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25B" w:rsidRPr="00D4525B" w:rsidRDefault="00D4525B" w:rsidP="00D4525B">
      <w:pPr>
        <w:spacing w:line="276" w:lineRule="auto"/>
        <w:ind w:right="892"/>
        <w:jc w:val="both"/>
        <w:rPr>
          <w:b/>
          <w:sz w:val="24"/>
          <w:szCs w:val="24"/>
          <w:highlight w:val="yellow"/>
        </w:rPr>
      </w:pPr>
    </w:p>
    <w:p w:rsidR="00D4525B" w:rsidRPr="00D4525B" w:rsidRDefault="00D4525B" w:rsidP="00D4525B">
      <w:pPr>
        <w:spacing w:line="276" w:lineRule="auto"/>
        <w:ind w:right="892"/>
        <w:jc w:val="both"/>
        <w:rPr>
          <w:b/>
          <w:sz w:val="24"/>
          <w:szCs w:val="24"/>
        </w:rPr>
      </w:pPr>
    </w:p>
    <w:p w:rsidR="00D4525B" w:rsidRPr="00D4525B" w:rsidRDefault="00D4525B" w:rsidP="00D4525B">
      <w:pPr>
        <w:spacing w:line="276" w:lineRule="auto"/>
        <w:ind w:right="892"/>
        <w:jc w:val="right"/>
        <w:rPr>
          <w:b/>
          <w:sz w:val="24"/>
          <w:szCs w:val="24"/>
        </w:rPr>
      </w:pPr>
      <w:r w:rsidRPr="00D4525B">
        <w:rPr>
          <w:b/>
          <w:sz w:val="24"/>
          <w:szCs w:val="24"/>
        </w:rPr>
        <w:t>«УТВЕРЖДАЮ»</w:t>
      </w:r>
    </w:p>
    <w:p w:rsidR="00D4525B" w:rsidRPr="00D4525B" w:rsidRDefault="00D4525B" w:rsidP="00D4525B">
      <w:pPr>
        <w:spacing w:line="276" w:lineRule="auto"/>
        <w:ind w:right="892"/>
        <w:jc w:val="right"/>
        <w:rPr>
          <w:b/>
          <w:sz w:val="24"/>
          <w:szCs w:val="24"/>
        </w:rPr>
      </w:pPr>
      <w:r w:rsidRPr="00D4525B">
        <w:rPr>
          <w:b/>
          <w:sz w:val="24"/>
          <w:szCs w:val="24"/>
        </w:rPr>
        <w:t>Руководитель организации</w:t>
      </w:r>
    </w:p>
    <w:p w:rsidR="00D4525B" w:rsidRPr="00D4525B" w:rsidRDefault="00D4525B" w:rsidP="00D4525B">
      <w:pPr>
        <w:spacing w:line="276" w:lineRule="auto"/>
        <w:ind w:right="892"/>
        <w:jc w:val="right"/>
        <w:rPr>
          <w:b/>
          <w:sz w:val="24"/>
          <w:szCs w:val="24"/>
        </w:rPr>
      </w:pPr>
      <w:r w:rsidRPr="00D4525B">
        <w:rPr>
          <w:b/>
          <w:sz w:val="24"/>
          <w:szCs w:val="24"/>
        </w:rPr>
        <w:t>Приказ № _____ от «__» _______2025 г.</w:t>
      </w:r>
    </w:p>
    <w:p w:rsidR="00D4525B" w:rsidRPr="00D4525B" w:rsidRDefault="00D4525B" w:rsidP="00D4525B">
      <w:pPr>
        <w:spacing w:line="276" w:lineRule="auto"/>
        <w:ind w:right="892"/>
        <w:jc w:val="right"/>
        <w:rPr>
          <w:b/>
          <w:sz w:val="24"/>
          <w:szCs w:val="24"/>
        </w:rPr>
      </w:pPr>
      <w:r w:rsidRPr="00D4525B">
        <w:rPr>
          <w:b/>
          <w:sz w:val="24"/>
          <w:szCs w:val="24"/>
        </w:rPr>
        <w:t>Подпись_____________________</w:t>
      </w:r>
    </w:p>
    <w:p w:rsidR="00D4525B" w:rsidRPr="00D4525B" w:rsidRDefault="00D4525B" w:rsidP="00D4525B">
      <w:pPr>
        <w:spacing w:line="276" w:lineRule="auto"/>
        <w:ind w:right="892"/>
        <w:jc w:val="right"/>
        <w:rPr>
          <w:b/>
          <w:sz w:val="24"/>
          <w:szCs w:val="24"/>
        </w:rPr>
      </w:pPr>
      <w:r w:rsidRPr="00D4525B">
        <w:rPr>
          <w:b/>
          <w:sz w:val="24"/>
          <w:szCs w:val="24"/>
        </w:rPr>
        <w:t>МП</w:t>
      </w: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both"/>
        <w:rPr>
          <w:b/>
          <w:sz w:val="24"/>
          <w:szCs w:val="24"/>
        </w:rPr>
      </w:pPr>
    </w:p>
    <w:p w:rsidR="00D4525B" w:rsidRPr="00D4525B" w:rsidRDefault="00D4525B" w:rsidP="00D4525B">
      <w:pPr>
        <w:spacing w:line="276" w:lineRule="auto"/>
        <w:ind w:left="878" w:right="892" w:hanging="10"/>
        <w:jc w:val="center"/>
        <w:rPr>
          <w:sz w:val="24"/>
          <w:szCs w:val="24"/>
        </w:rPr>
      </w:pPr>
      <w:r w:rsidRPr="00D4525B">
        <w:rPr>
          <w:b/>
          <w:sz w:val="24"/>
          <w:szCs w:val="24"/>
        </w:rPr>
        <w:t>ПРОГРАММА ВОСПИТАТЕЛЬНОЙ РАБОТЫ</w:t>
      </w:r>
    </w:p>
    <w:p w:rsidR="00D4525B" w:rsidRPr="00D4525B" w:rsidRDefault="00D4525B" w:rsidP="00D4525B">
      <w:pPr>
        <w:spacing w:line="276" w:lineRule="auto"/>
        <w:ind w:left="879" w:right="890" w:hanging="11"/>
        <w:jc w:val="both"/>
        <w:rPr>
          <w:b/>
          <w:sz w:val="24"/>
          <w:szCs w:val="24"/>
        </w:rPr>
      </w:pPr>
      <w:r w:rsidRPr="00D4525B">
        <w:rPr>
          <w:b/>
          <w:sz w:val="24"/>
          <w:szCs w:val="24"/>
        </w:rPr>
        <w:t>оздоровительного лагеря с дневным пребыванием детей «Радуга талантов»</w:t>
      </w:r>
    </w:p>
    <w:p w:rsidR="00D4525B" w:rsidRPr="00D4525B" w:rsidRDefault="00D4525B" w:rsidP="00D4525B">
      <w:pPr>
        <w:shd w:val="clear" w:color="auto" w:fill="FFFFFF"/>
        <w:spacing w:line="276" w:lineRule="auto"/>
        <w:ind w:left="879" w:right="890" w:hanging="11"/>
        <w:jc w:val="both"/>
        <w:rPr>
          <w:sz w:val="24"/>
          <w:szCs w:val="24"/>
          <w:vertAlign w:val="subscript"/>
        </w:rPr>
      </w:pPr>
      <w:r w:rsidRPr="00D4525B">
        <w:rPr>
          <w:sz w:val="24"/>
          <w:szCs w:val="24"/>
        </w:rPr>
        <w:t xml:space="preserve"> </w:t>
      </w:r>
      <w:r w:rsidRPr="00D4525B">
        <w:rPr>
          <w:i/>
          <w:sz w:val="24"/>
          <w:szCs w:val="24"/>
        </w:rPr>
        <w:t>(название организации отдыха детей и их оздоровления)</w:t>
      </w:r>
    </w:p>
    <w:p w:rsidR="00D4525B" w:rsidRPr="00D4525B" w:rsidRDefault="00D4525B" w:rsidP="00D4525B">
      <w:pPr>
        <w:spacing w:line="276" w:lineRule="auto"/>
        <w:ind w:left="878" w:right="873" w:hanging="10"/>
        <w:jc w:val="both"/>
        <w:rPr>
          <w:sz w:val="24"/>
          <w:szCs w:val="24"/>
          <w:vertAlign w:val="subscript"/>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left="878" w:right="873" w:hanging="10"/>
        <w:jc w:val="both"/>
        <w:rPr>
          <w:sz w:val="24"/>
          <w:szCs w:val="24"/>
        </w:rPr>
      </w:pPr>
      <w:r w:rsidRPr="00D4525B">
        <w:rPr>
          <w:sz w:val="24"/>
          <w:szCs w:val="24"/>
        </w:rPr>
        <w:t>с. Новый</w:t>
      </w:r>
      <w:proofErr w:type="gramStart"/>
      <w:r w:rsidRPr="00D4525B">
        <w:rPr>
          <w:sz w:val="24"/>
          <w:szCs w:val="24"/>
        </w:rPr>
        <w:t xml:space="preserve"> У</w:t>
      </w:r>
      <w:proofErr w:type="gramEnd"/>
      <w:r w:rsidRPr="00D4525B">
        <w:rPr>
          <w:sz w:val="24"/>
          <w:szCs w:val="24"/>
        </w:rPr>
        <w:t>бей, 2025</w:t>
      </w:r>
    </w:p>
    <w:p w:rsidR="00D4525B" w:rsidRPr="00D4525B" w:rsidRDefault="00D4525B" w:rsidP="00D4525B">
      <w:pPr>
        <w:spacing w:line="276" w:lineRule="auto"/>
        <w:ind w:left="878" w:right="873" w:hanging="10"/>
        <w:jc w:val="both"/>
        <w:rPr>
          <w:sz w:val="24"/>
          <w:szCs w:val="24"/>
        </w:rPr>
      </w:pPr>
    </w:p>
    <w:p w:rsidR="00D4525B" w:rsidRPr="00D4525B" w:rsidRDefault="00D4525B" w:rsidP="00D4525B">
      <w:pPr>
        <w:spacing w:line="276" w:lineRule="auto"/>
        <w:ind w:right="873"/>
        <w:jc w:val="both"/>
        <w:rPr>
          <w:sz w:val="24"/>
          <w:szCs w:val="24"/>
        </w:rPr>
      </w:pPr>
    </w:p>
    <w:p w:rsidR="00D4525B" w:rsidRPr="00D4525B" w:rsidRDefault="00D4525B" w:rsidP="00D4525B">
      <w:pPr>
        <w:spacing w:line="276" w:lineRule="auto"/>
        <w:ind w:left="878" w:right="873" w:hanging="10"/>
        <w:jc w:val="both"/>
        <w:rPr>
          <w:sz w:val="24"/>
          <w:szCs w:val="24"/>
        </w:rPr>
      </w:pPr>
      <w:r w:rsidRPr="00D4525B">
        <w:rPr>
          <w:sz w:val="24"/>
          <w:szCs w:val="24"/>
        </w:rPr>
        <w:t>I. Общие положения</w:t>
      </w:r>
    </w:p>
    <w:p w:rsidR="00D4525B" w:rsidRPr="00D4525B" w:rsidRDefault="00D4525B" w:rsidP="00D4525B">
      <w:pPr>
        <w:spacing w:line="276" w:lineRule="auto"/>
        <w:ind w:right="28"/>
        <w:jc w:val="both"/>
        <w:rPr>
          <w:sz w:val="24"/>
          <w:szCs w:val="24"/>
        </w:rPr>
      </w:pPr>
      <w:r w:rsidRPr="00D4525B">
        <w:rPr>
          <w:sz w:val="24"/>
          <w:szCs w:val="24"/>
        </w:rPr>
        <w:t xml:space="preserve">1. </w:t>
      </w:r>
      <w:proofErr w:type="gramStart"/>
      <w:r w:rsidRPr="00D4525B">
        <w:rPr>
          <w:sz w:val="24"/>
          <w:szCs w:val="24"/>
        </w:rPr>
        <w:t>Программа воспитательной работы детского оздоровительного лагеря с дневным пребыванием детей «Радуга талантов» при Муниципальном бюджетном общеобразовательном учреждении «Новоубеевская основная общеобразовательная школа» Дрожжановского муниципального района Республики Татарстан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proofErr w:type="gramEnd"/>
      <w:r w:rsidRPr="00D4525B">
        <w:rPr>
          <w:sz w:val="24"/>
          <w:szCs w:val="24"/>
        </w:rPr>
        <w:t>.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D4525B" w:rsidRPr="00D4525B" w:rsidRDefault="00D4525B" w:rsidP="00D4525B">
      <w:pPr>
        <w:spacing w:line="276" w:lineRule="auto"/>
        <w:ind w:left="28" w:right="28"/>
        <w:jc w:val="both"/>
        <w:rPr>
          <w:sz w:val="24"/>
          <w:szCs w:val="24"/>
        </w:rPr>
      </w:pPr>
    </w:p>
    <w:p w:rsidR="00D4525B" w:rsidRPr="00D4525B" w:rsidRDefault="00D4525B" w:rsidP="000D5C1F">
      <w:pPr>
        <w:pStyle w:val="26"/>
        <w:numPr>
          <w:ilvl w:val="0"/>
          <w:numId w:val="1"/>
        </w:numPr>
        <w:tabs>
          <w:tab w:val="left" w:pos="1075"/>
        </w:tabs>
        <w:spacing w:before="2" w:after="0" w:line="276" w:lineRule="auto"/>
        <w:ind w:left="0" w:right="113" w:firstLine="0"/>
        <w:rPr>
          <w:sz w:val="24"/>
          <w:szCs w:val="24"/>
          <w:lang w:val="ru-RU"/>
        </w:rPr>
      </w:pPr>
      <w:proofErr w:type="gramStart"/>
      <w:r w:rsidRPr="00D4525B">
        <w:rPr>
          <w:sz w:val="24"/>
          <w:szCs w:val="24"/>
          <w:lang w:val="ru-RU"/>
        </w:rPr>
        <w:t xml:space="preserve">Программа предназначена </w:t>
      </w:r>
      <w:r w:rsidRPr="00D4525B">
        <w:rPr>
          <w:sz w:val="24"/>
          <w:szCs w:val="24"/>
          <w:shd w:val="clear" w:color="auto" w:fill="FFFFFF"/>
          <w:lang w:val="ru-RU"/>
        </w:rPr>
        <w:t xml:space="preserve">для руководителя, заместителей руководителя и специалистов, осуществляющих планирование деятельности организации отдыха детей и их оздоровления </w:t>
      </w:r>
      <w:r w:rsidRPr="00D4525B">
        <w:rPr>
          <w:sz w:val="24"/>
          <w:szCs w:val="24"/>
          <w:shd w:val="clear" w:color="auto" w:fill="FFFFFF"/>
          <w:lang w:val="ru-RU" w:eastAsia="ru-RU"/>
        </w:rPr>
        <w:t>М</w:t>
      </w:r>
      <w:r w:rsidRPr="00D4525B">
        <w:rPr>
          <w:sz w:val="24"/>
          <w:szCs w:val="24"/>
          <w:lang w:val="ru-RU" w:eastAsia="ru-RU"/>
        </w:rPr>
        <w:t xml:space="preserve">униципального бюджетного общеобразовательного учреждении «Новоубеевская основная общеобразовательная школа» Дрожжановского муниципального района Республики Татарстан </w:t>
      </w:r>
      <w:r w:rsidRPr="00D4525B">
        <w:rPr>
          <w:sz w:val="24"/>
          <w:szCs w:val="24"/>
          <w:shd w:val="clear" w:color="auto" w:fill="FFFFFF"/>
          <w:lang w:val="ru-RU"/>
        </w:rPr>
        <w:t>(далее МБОУ «Новоубеевская ООШ») и коллектива педагогов и вожатых и</w:t>
      </w:r>
      <w:r w:rsidRPr="00D4525B">
        <w:rPr>
          <w:sz w:val="24"/>
          <w:szCs w:val="24"/>
          <w:lang w:val="ru-RU"/>
        </w:rPr>
        <w:t xml:space="preserve"> является основой для реализации воспитательной работы в организации.</w:t>
      </w:r>
      <w:proofErr w:type="gramEnd"/>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proofErr w:type="gramStart"/>
      <w:r w:rsidRPr="00D4525B">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proofErr w:type="gramStart"/>
      <w:r w:rsidRPr="00D4525B">
        <w:rPr>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D4525B">
        <w:rPr>
          <w:sz w:val="24"/>
          <w:szCs w:val="24"/>
        </w:rPr>
        <w:t xml:space="preserve"> и психологического здоровья.</w:t>
      </w:r>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r w:rsidRPr="00D4525B">
        <w:rPr>
          <w:sz w:val="24"/>
          <w:szCs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D4525B" w:rsidRPr="00D4525B" w:rsidRDefault="00D4525B" w:rsidP="00D4525B">
      <w:pPr>
        <w:spacing w:line="276" w:lineRule="auto"/>
        <w:ind w:left="28" w:right="28"/>
        <w:jc w:val="both"/>
        <w:rPr>
          <w:sz w:val="24"/>
          <w:szCs w:val="24"/>
        </w:rPr>
      </w:pPr>
      <w:r w:rsidRPr="00D4525B">
        <w:rPr>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4525B" w:rsidRPr="00D4525B" w:rsidRDefault="00D4525B" w:rsidP="00D4525B">
      <w:pPr>
        <w:spacing w:line="276" w:lineRule="auto"/>
        <w:ind w:left="28" w:right="28"/>
        <w:jc w:val="both"/>
        <w:rPr>
          <w:sz w:val="24"/>
          <w:szCs w:val="24"/>
        </w:rPr>
      </w:pPr>
      <w:r w:rsidRPr="00D4525B">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r w:rsidRPr="00D4525B">
        <w:rPr>
          <w:sz w:val="24"/>
          <w:szCs w:val="24"/>
        </w:rPr>
        <w:t>Принципы реализации Программы:</w:t>
      </w:r>
    </w:p>
    <w:p w:rsidR="00D4525B" w:rsidRPr="00D4525B" w:rsidRDefault="00D4525B" w:rsidP="00D4525B">
      <w:pPr>
        <w:spacing w:line="276" w:lineRule="auto"/>
        <w:ind w:left="28" w:right="28"/>
        <w:jc w:val="both"/>
        <w:rPr>
          <w:sz w:val="24"/>
          <w:szCs w:val="24"/>
        </w:rPr>
      </w:pPr>
      <w:r w:rsidRPr="00D4525B">
        <w:rPr>
          <w:sz w:val="24"/>
          <w:szCs w:val="24"/>
        </w:rPr>
        <w:t xml:space="preserve">- принцип единого целевого начала воспитательной деятельности; </w:t>
      </w:r>
    </w:p>
    <w:p w:rsidR="00D4525B" w:rsidRPr="00D4525B" w:rsidRDefault="00D4525B" w:rsidP="00D4525B">
      <w:pPr>
        <w:spacing w:line="276" w:lineRule="auto"/>
        <w:ind w:left="28" w:right="28"/>
        <w:jc w:val="both"/>
        <w:rPr>
          <w:sz w:val="24"/>
          <w:szCs w:val="24"/>
        </w:rPr>
      </w:pPr>
      <w:r w:rsidRPr="00D4525B">
        <w:rPr>
          <w:sz w:val="24"/>
          <w:szCs w:val="24"/>
        </w:rPr>
        <w:t xml:space="preserve">- принцип системности, непрерывности и преемственности воспитательной деятельности; </w:t>
      </w:r>
    </w:p>
    <w:p w:rsidR="00D4525B" w:rsidRPr="00D4525B" w:rsidRDefault="00D4525B" w:rsidP="00D4525B">
      <w:pPr>
        <w:spacing w:line="276" w:lineRule="auto"/>
        <w:ind w:left="28" w:right="28"/>
        <w:jc w:val="both"/>
        <w:rPr>
          <w:sz w:val="24"/>
          <w:szCs w:val="24"/>
        </w:rPr>
      </w:pPr>
      <w:r w:rsidRPr="00D4525B">
        <w:rPr>
          <w:sz w:val="24"/>
          <w:szCs w:val="24"/>
        </w:rPr>
        <w:t xml:space="preserve">- принцип единства концептуальных подходов, методов и форм воспитательной деятельности; </w:t>
      </w:r>
    </w:p>
    <w:p w:rsidR="00D4525B" w:rsidRPr="00D4525B" w:rsidRDefault="00D4525B" w:rsidP="00D4525B">
      <w:pPr>
        <w:spacing w:line="276" w:lineRule="auto"/>
        <w:ind w:left="28" w:right="28"/>
        <w:jc w:val="both"/>
        <w:rPr>
          <w:sz w:val="24"/>
          <w:szCs w:val="24"/>
        </w:rPr>
      </w:pPr>
      <w:r w:rsidRPr="00D4525B">
        <w:rPr>
          <w:sz w:val="24"/>
          <w:szCs w:val="24"/>
        </w:rPr>
        <w:t xml:space="preserve">- принцип учета возрастных и индивидуальных особенностей воспитанников и их групп; </w:t>
      </w:r>
    </w:p>
    <w:p w:rsidR="00D4525B" w:rsidRPr="00D4525B" w:rsidRDefault="00D4525B" w:rsidP="00D4525B">
      <w:pPr>
        <w:spacing w:line="276" w:lineRule="auto"/>
        <w:ind w:left="28" w:right="28"/>
        <w:jc w:val="both"/>
        <w:rPr>
          <w:sz w:val="24"/>
          <w:szCs w:val="24"/>
        </w:rPr>
      </w:pPr>
      <w:r w:rsidRPr="00D4525B">
        <w:rPr>
          <w:sz w:val="24"/>
          <w:szCs w:val="24"/>
        </w:rPr>
        <w:t xml:space="preserve">- принцип приоритета конструктивных интересов и потребностей детей; </w:t>
      </w:r>
    </w:p>
    <w:p w:rsidR="00D4525B" w:rsidRPr="00D4525B" w:rsidRDefault="00D4525B" w:rsidP="00D4525B">
      <w:pPr>
        <w:spacing w:line="276" w:lineRule="auto"/>
        <w:ind w:left="28" w:right="28"/>
        <w:jc w:val="both"/>
        <w:rPr>
          <w:sz w:val="24"/>
          <w:szCs w:val="24"/>
        </w:rPr>
      </w:pPr>
      <w:r w:rsidRPr="00D4525B">
        <w:rPr>
          <w:sz w:val="24"/>
          <w:szCs w:val="24"/>
        </w:rPr>
        <w:t>- принцип реальности и измеримости итогов воспитательной деятельности.</w:t>
      </w:r>
    </w:p>
    <w:p w:rsidR="00D4525B" w:rsidRPr="00D4525B" w:rsidRDefault="00D4525B" w:rsidP="00D4525B">
      <w:pPr>
        <w:spacing w:line="276" w:lineRule="auto"/>
        <w:ind w:right="878"/>
        <w:jc w:val="both"/>
        <w:rPr>
          <w:sz w:val="24"/>
          <w:szCs w:val="24"/>
        </w:rPr>
      </w:pPr>
    </w:p>
    <w:p w:rsidR="00D4525B" w:rsidRPr="00D4525B" w:rsidRDefault="00D4525B" w:rsidP="00D4525B">
      <w:pPr>
        <w:spacing w:line="276" w:lineRule="auto"/>
        <w:ind w:left="28" w:right="878"/>
        <w:jc w:val="both"/>
        <w:rPr>
          <w:sz w:val="24"/>
          <w:szCs w:val="24"/>
        </w:rPr>
      </w:pPr>
      <w:r w:rsidRPr="00D4525B">
        <w:rPr>
          <w:sz w:val="24"/>
          <w:szCs w:val="24"/>
        </w:rPr>
        <w:t>II. Целевой раздел Программы</w:t>
      </w:r>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r w:rsidRPr="00D4525B">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4525B" w:rsidRPr="00D4525B" w:rsidRDefault="00D4525B" w:rsidP="000D5C1F">
      <w:pPr>
        <w:widowControl/>
        <w:numPr>
          <w:ilvl w:val="0"/>
          <w:numId w:val="1"/>
        </w:numPr>
        <w:suppressAutoHyphens/>
        <w:autoSpaceDE/>
        <w:autoSpaceDN/>
        <w:adjustRightInd/>
        <w:spacing w:line="276" w:lineRule="auto"/>
        <w:ind w:left="0" w:right="28" w:firstLine="0"/>
        <w:jc w:val="both"/>
        <w:rPr>
          <w:sz w:val="24"/>
          <w:szCs w:val="24"/>
        </w:rPr>
      </w:pPr>
      <w:r w:rsidRPr="00D4525B">
        <w:rPr>
          <w:sz w:val="24"/>
          <w:szCs w:val="24"/>
        </w:rPr>
        <w:t>Задачами Программы являются:</w:t>
      </w:r>
    </w:p>
    <w:p w:rsidR="00D4525B" w:rsidRPr="00D4525B" w:rsidRDefault="00D4525B" w:rsidP="00D4525B">
      <w:pPr>
        <w:spacing w:line="276" w:lineRule="auto"/>
        <w:ind w:left="28" w:right="28"/>
        <w:jc w:val="both"/>
        <w:rPr>
          <w:sz w:val="24"/>
          <w:szCs w:val="24"/>
        </w:rPr>
      </w:pPr>
      <w:r w:rsidRPr="00D4525B">
        <w:rPr>
          <w:sz w:val="24"/>
          <w:szCs w:val="24"/>
        </w:rPr>
        <w:t xml:space="preserve">-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w:t>
      </w:r>
      <w:r w:rsidRPr="00D4525B">
        <w:rPr>
          <w:sz w:val="24"/>
          <w:szCs w:val="24"/>
        </w:rPr>
        <w:lastRenderedPageBreak/>
        <w:t>досуговые и развивающие программы в сфере детского отдыха;</w:t>
      </w:r>
    </w:p>
    <w:p w:rsidR="00D4525B" w:rsidRPr="00D4525B" w:rsidRDefault="00D4525B" w:rsidP="00D4525B">
      <w:pPr>
        <w:spacing w:line="276" w:lineRule="auto"/>
        <w:ind w:left="28" w:right="28"/>
        <w:jc w:val="both"/>
        <w:rPr>
          <w:sz w:val="24"/>
          <w:szCs w:val="24"/>
        </w:rPr>
      </w:pPr>
      <w:r w:rsidRPr="00D4525B">
        <w:rPr>
          <w:sz w:val="24"/>
          <w:szCs w:val="24"/>
        </w:rPr>
        <w:t xml:space="preserve">- внедрение единых принципов, методов и форм </w:t>
      </w:r>
      <w:proofErr w:type="gramStart"/>
      <w:r w:rsidRPr="00D4525B">
        <w:rPr>
          <w:sz w:val="24"/>
          <w:szCs w:val="24"/>
        </w:rPr>
        <w:t>организации воспитательной деятельности организации отдыха детей</w:t>
      </w:r>
      <w:proofErr w:type="gramEnd"/>
      <w:r w:rsidRPr="00D4525B">
        <w:rPr>
          <w:sz w:val="24"/>
          <w:szCs w:val="24"/>
        </w:rPr>
        <w:t xml:space="preserve"> и их оздоровления в их применении к процессу воспитания, формирования и развития </w:t>
      </w:r>
      <w:proofErr w:type="spellStart"/>
      <w:r w:rsidRPr="00D4525B">
        <w:rPr>
          <w:sz w:val="24"/>
          <w:szCs w:val="24"/>
        </w:rPr>
        <w:t>субъектности</w:t>
      </w:r>
      <w:proofErr w:type="spellEnd"/>
      <w:r w:rsidRPr="00D4525B">
        <w:rPr>
          <w:sz w:val="24"/>
          <w:szCs w:val="24"/>
        </w:rPr>
        <w:t xml:space="preserve"> детей в условиях временного детского коллектива;</w:t>
      </w:r>
    </w:p>
    <w:p w:rsidR="00D4525B" w:rsidRPr="00D4525B" w:rsidRDefault="00D4525B" w:rsidP="00D4525B">
      <w:pPr>
        <w:spacing w:line="276" w:lineRule="auto"/>
        <w:ind w:left="28" w:right="28"/>
        <w:jc w:val="both"/>
        <w:rPr>
          <w:sz w:val="24"/>
          <w:szCs w:val="24"/>
        </w:rPr>
      </w:pPr>
      <w:r w:rsidRPr="00D4525B">
        <w:rPr>
          <w:sz w:val="24"/>
          <w:szCs w:val="24"/>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D4525B" w:rsidRPr="00D4525B" w:rsidRDefault="00D4525B" w:rsidP="00D4525B">
      <w:pPr>
        <w:spacing w:line="276" w:lineRule="auto"/>
        <w:ind w:left="28" w:right="28"/>
        <w:jc w:val="both"/>
        <w:rPr>
          <w:sz w:val="24"/>
          <w:szCs w:val="24"/>
        </w:rPr>
      </w:pPr>
      <w:r w:rsidRPr="00D4525B">
        <w:rPr>
          <w:sz w:val="24"/>
          <w:szCs w:val="24"/>
        </w:rPr>
        <w:t>8. При реализации цели Программы учитываются возрастные особенности участников смен детского оздоровительного лагеря с дневным пребыванием детей «Радуга талантов» 7 — 10 лет — дети младшего школьного возраста.</w:t>
      </w:r>
    </w:p>
    <w:p w:rsidR="00D4525B" w:rsidRPr="00D4525B" w:rsidRDefault="00D4525B" w:rsidP="000D5C1F">
      <w:pPr>
        <w:widowControl/>
        <w:numPr>
          <w:ilvl w:val="0"/>
          <w:numId w:val="2"/>
        </w:numPr>
        <w:shd w:val="clear" w:color="auto" w:fill="FFFFFF"/>
        <w:suppressAutoHyphens/>
        <w:autoSpaceDE/>
        <w:autoSpaceDN/>
        <w:adjustRightInd/>
        <w:spacing w:line="276" w:lineRule="auto"/>
        <w:ind w:right="28"/>
        <w:jc w:val="both"/>
        <w:rPr>
          <w:sz w:val="24"/>
          <w:szCs w:val="24"/>
        </w:rPr>
      </w:pPr>
      <w:r w:rsidRPr="00D4525B">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Pr="00D4525B">
        <w:rPr>
          <w:i/>
          <w:sz w:val="24"/>
          <w:szCs w:val="24"/>
        </w:rPr>
        <w:t>:</w:t>
      </w:r>
    </w:p>
    <w:p w:rsidR="00D4525B" w:rsidRPr="00D4525B" w:rsidRDefault="00D4525B" w:rsidP="000D5C1F">
      <w:pPr>
        <w:widowControl/>
        <w:numPr>
          <w:ilvl w:val="1"/>
          <w:numId w:val="2"/>
        </w:numPr>
        <w:suppressAutoHyphens/>
        <w:autoSpaceDE/>
        <w:autoSpaceDN/>
        <w:adjustRightInd/>
        <w:spacing w:line="276" w:lineRule="auto"/>
        <w:ind w:right="28"/>
        <w:jc w:val="both"/>
        <w:rPr>
          <w:sz w:val="24"/>
          <w:szCs w:val="24"/>
        </w:rPr>
      </w:pPr>
      <w:r w:rsidRPr="00D4525B">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4525B" w:rsidRPr="00D4525B" w:rsidRDefault="00D4525B" w:rsidP="000D5C1F">
      <w:pPr>
        <w:widowControl/>
        <w:numPr>
          <w:ilvl w:val="0"/>
          <w:numId w:val="2"/>
        </w:numPr>
        <w:suppressAutoHyphens/>
        <w:autoSpaceDE/>
        <w:autoSpaceDN/>
        <w:adjustRightInd/>
        <w:spacing w:line="276" w:lineRule="auto"/>
        <w:ind w:right="28"/>
        <w:jc w:val="both"/>
        <w:rPr>
          <w:i/>
          <w:sz w:val="24"/>
          <w:szCs w:val="24"/>
        </w:rPr>
      </w:pPr>
      <w:r w:rsidRPr="00D4525B">
        <w:rPr>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детского оздоровительного лагеря с дневным пребыванием детей «Радуга талантов».</w:t>
      </w:r>
    </w:p>
    <w:p w:rsidR="00D4525B" w:rsidRPr="00D4525B" w:rsidRDefault="00D4525B" w:rsidP="00D4525B">
      <w:pPr>
        <w:spacing w:line="276" w:lineRule="auto"/>
        <w:ind w:left="738" w:right="28"/>
        <w:jc w:val="both"/>
        <w:rPr>
          <w:i/>
          <w:sz w:val="24"/>
          <w:szCs w:val="24"/>
        </w:rPr>
      </w:pPr>
    </w:p>
    <w:p w:rsidR="00D4525B" w:rsidRPr="00D4525B" w:rsidRDefault="00D4525B" w:rsidP="00D4525B">
      <w:pPr>
        <w:spacing w:line="276" w:lineRule="auto"/>
        <w:ind w:left="878" w:right="210" w:hanging="10"/>
        <w:jc w:val="both"/>
        <w:rPr>
          <w:sz w:val="24"/>
          <w:szCs w:val="24"/>
        </w:rPr>
      </w:pPr>
      <w:r w:rsidRPr="00D4525B">
        <w:rPr>
          <w:sz w:val="24"/>
          <w:szCs w:val="24"/>
        </w:rPr>
        <w:t>III. Содержательный раздел</w:t>
      </w:r>
    </w:p>
    <w:p w:rsidR="00D4525B" w:rsidRPr="00D4525B" w:rsidRDefault="00D4525B" w:rsidP="000D5C1F">
      <w:pPr>
        <w:widowControl/>
        <w:numPr>
          <w:ilvl w:val="0"/>
          <w:numId w:val="2"/>
        </w:numPr>
        <w:suppressAutoHyphens/>
        <w:autoSpaceDE/>
        <w:autoSpaceDN/>
        <w:adjustRightInd/>
        <w:spacing w:line="276" w:lineRule="auto"/>
        <w:ind w:right="28" w:firstLine="823"/>
        <w:jc w:val="both"/>
        <w:rPr>
          <w:sz w:val="24"/>
          <w:szCs w:val="24"/>
        </w:rPr>
      </w:pPr>
      <w:proofErr w:type="gramStart"/>
      <w:r w:rsidRPr="00D4525B">
        <w:rPr>
          <w:sz w:val="24"/>
          <w:szCs w:val="24"/>
        </w:rPr>
        <w:t>В основу каждого направления воспитательной работы в детского оздоровительного лагеря с дневным пребыванием детей «Радуга талантов» заложены базовые ценности, которые способствуют всестороннему развитию личности и успешной социализации в современных условиях.</w:t>
      </w:r>
      <w:proofErr w:type="gramEnd"/>
    </w:p>
    <w:p w:rsidR="00D4525B" w:rsidRPr="00D4525B" w:rsidRDefault="00D4525B" w:rsidP="00D4525B">
      <w:pPr>
        <w:spacing w:line="276" w:lineRule="auto"/>
        <w:ind w:left="28" w:right="28" w:firstLine="823"/>
        <w:jc w:val="both"/>
        <w:rPr>
          <w:b/>
          <w:sz w:val="24"/>
          <w:szCs w:val="24"/>
        </w:rPr>
      </w:pPr>
      <w:r w:rsidRPr="00D4525B">
        <w:rPr>
          <w:sz w:val="24"/>
          <w:szCs w:val="24"/>
        </w:rPr>
        <w:t>Основные направления воспитательной работы детского оздоровительного лагеря с дневным пребыванием детей «Радуга талантов»  включают в себя:</w:t>
      </w:r>
    </w:p>
    <w:p w:rsidR="00D4525B" w:rsidRPr="00D4525B" w:rsidRDefault="00D4525B" w:rsidP="00D4525B">
      <w:pPr>
        <w:spacing w:line="276" w:lineRule="auto"/>
        <w:ind w:left="28" w:right="28" w:firstLine="823"/>
        <w:jc w:val="both"/>
        <w:rPr>
          <w:b/>
          <w:sz w:val="24"/>
          <w:szCs w:val="24"/>
        </w:rPr>
      </w:pPr>
      <w:r w:rsidRPr="00D4525B">
        <w:rPr>
          <w:b/>
          <w:sz w:val="24"/>
          <w:szCs w:val="24"/>
        </w:rPr>
        <w:t>гражданское воспитание</w:t>
      </w:r>
      <w:r w:rsidRPr="00D4525B">
        <w:rPr>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D4525B" w:rsidRPr="00D4525B" w:rsidRDefault="00D4525B" w:rsidP="00D4525B">
      <w:pPr>
        <w:spacing w:line="276" w:lineRule="auto"/>
        <w:ind w:left="28" w:right="28" w:firstLine="823"/>
        <w:jc w:val="both"/>
        <w:rPr>
          <w:b/>
          <w:sz w:val="24"/>
          <w:szCs w:val="24"/>
        </w:rPr>
      </w:pPr>
      <w:r w:rsidRPr="00D4525B">
        <w:rPr>
          <w:b/>
          <w:sz w:val="24"/>
          <w:szCs w:val="24"/>
        </w:rPr>
        <w:t>патриотическое воспитание:</w:t>
      </w:r>
      <w:r w:rsidRPr="00D4525B">
        <w:rPr>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D4525B" w:rsidRPr="00D4525B" w:rsidRDefault="00D4525B" w:rsidP="00D4525B">
      <w:pPr>
        <w:spacing w:line="276" w:lineRule="auto"/>
        <w:ind w:left="28" w:right="28" w:firstLine="823"/>
        <w:jc w:val="both"/>
        <w:rPr>
          <w:b/>
          <w:sz w:val="24"/>
          <w:szCs w:val="24"/>
        </w:rPr>
      </w:pPr>
      <w:r w:rsidRPr="00D4525B">
        <w:rPr>
          <w:b/>
          <w:sz w:val="24"/>
          <w:szCs w:val="24"/>
        </w:rPr>
        <w:t>духовно-нравственное воспитание</w:t>
      </w:r>
      <w:r w:rsidRPr="00D4525B">
        <w:rPr>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4525B" w:rsidRPr="00D4525B" w:rsidRDefault="00D4525B" w:rsidP="00D4525B">
      <w:pPr>
        <w:spacing w:line="276" w:lineRule="auto"/>
        <w:ind w:left="28" w:right="28" w:firstLine="823"/>
        <w:jc w:val="both"/>
        <w:rPr>
          <w:b/>
          <w:sz w:val="24"/>
          <w:szCs w:val="24"/>
        </w:rPr>
      </w:pPr>
      <w:r w:rsidRPr="00D4525B">
        <w:rPr>
          <w:b/>
          <w:sz w:val="24"/>
          <w:szCs w:val="24"/>
        </w:rPr>
        <w:t>эстетическое воспитание:</w:t>
      </w:r>
      <w:r w:rsidRPr="00D4525B">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4525B" w:rsidRPr="00D4525B" w:rsidRDefault="00D4525B" w:rsidP="00D4525B">
      <w:pPr>
        <w:spacing w:line="276" w:lineRule="auto"/>
        <w:ind w:left="28" w:right="28" w:firstLine="823"/>
        <w:jc w:val="both"/>
        <w:rPr>
          <w:b/>
          <w:sz w:val="24"/>
          <w:szCs w:val="24"/>
        </w:rPr>
      </w:pPr>
      <w:r w:rsidRPr="00D4525B">
        <w:rPr>
          <w:b/>
          <w:sz w:val="24"/>
          <w:szCs w:val="24"/>
        </w:rPr>
        <w:t>трудовое воспитание:</w:t>
      </w:r>
      <w:r w:rsidRPr="00D4525B">
        <w:rPr>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w:t>
      </w:r>
      <w:r w:rsidRPr="00D4525B">
        <w:rPr>
          <w:sz w:val="24"/>
          <w:szCs w:val="24"/>
        </w:rPr>
        <w:lastRenderedPageBreak/>
        <w:t xml:space="preserve">в российском обществе, на достижение выдающихся результатов в труде, профессиональной деятельности; </w:t>
      </w:r>
    </w:p>
    <w:p w:rsidR="00D4525B" w:rsidRPr="00D4525B" w:rsidRDefault="00D4525B" w:rsidP="00D4525B">
      <w:pPr>
        <w:spacing w:line="276" w:lineRule="auto"/>
        <w:ind w:left="28" w:right="28" w:firstLine="823"/>
        <w:jc w:val="both"/>
        <w:rPr>
          <w:b/>
          <w:sz w:val="24"/>
          <w:szCs w:val="24"/>
        </w:rPr>
      </w:pPr>
      <w:r w:rsidRPr="00D4525B">
        <w:rPr>
          <w:b/>
          <w:sz w:val="24"/>
          <w:szCs w:val="24"/>
        </w:rPr>
        <w:t>физическое воспитание, формирование культуры здорового образа жизни и эмоционального благополучия</w:t>
      </w:r>
      <w:r w:rsidRPr="00D4525B">
        <w:rPr>
          <w:sz w:val="24"/>
          <w:szCs w:val="24"/>
        </w:rPr>
        <w:t xml:space="preserve">: компонент </w:t>
      </w:r>
      <w:proofErr w:type="spellStart"/>
      <w:r w:rsidRPr="00D4525B">
        <w:rPr>
          <w:sz w:val="24"/>
          <w:szCs w:val="24"/>
        </w:rPr>
        <w:t>здоровьесберегающей</w:t>
      </w:r>
      <w:proofErr w:type="spellEnd"/>
      <w:r w:rsidRPr="00D4525B">
        <w:rPr>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D4525B" w:rsidRPr="00D4525B" w:rsidRDefault="00D4525B" w:rsidP="00D4525B">
      <w:pPr>
        <w:spacing w:line="276" w:lineRule="auto"/>
        <w:ind w:left="28" w:right="28" w:firstLine="823"/>
        <w:jc w:val="both"/>
        <w:rPr>
          <w:sz w:val="24"/>
          <w:szCs w:val="24"/>
        </w:rPr>
      </w:pPr>
      <w:r w:rsidRPr="00D4525B">
        <w:rPr>
          <w:b/>
          <w:sz w:val="24"/>
          <w:szCs w:val="24"/>
        </w:rPr>
        <w:t>экологическое воспитание:</w:t>
      </w:r>
      <w:r w:rsidRPr="00D4525B">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4525B" w:rsidRPr="00D4525B" w:rsidRDefault="00D4525B" w:rsidP="00D4525B">
      <w:pPr>
        <w:shd w:val="clear" w:color="auto" w:fill="FFFFFF"/>
        <w:spacing w:line="276" w:lineRule="auto"/>
        <w:ind w:right="28"/>
        <w:jc w:val="both"/>
        <w:rPr>
          <w:i/>
          <w:sz w:val="24"/>
          <w:szCs w:val="24"/>
          <w:highlight w:val="yellow"/>
        </w:rPr>
      </w:pPr>
      <w:r w:rsidRPr="00D4525B">
        <w:rPr>
          <w:sz w:val="24"/>
          <w:szCs w:val="24"/>
        </w:rPr>
        <w:t>12.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D4525B" w:rsidRPr="00D4525B" w:rsidRDefault="00D4525B" w:rsidP="00D4525B">
      <w:pPr>
        <w:spacing w:line="276" w:lineRule="auto"/>
        <w:ind w:left="28" w:right="28"/>
        <w:jc w:val="both"/>
        <w:rPr>
          <w:sz w:val="24"/>
          <w:szCs w:val="24"/>
        </w:rPr>
      </w:pPr>
      <w:proofErr w:type="gramStart"/>
      <w:r w:rsidRPr="00D4525B">
        <w:rPr>
          <w:sz w:val="24"/>
          <w:szCs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D4525B">
        <w:rPr>
          <w:sz w:val="24"/>
          <w:szCs w:val="24"/>
        </w:rPr>
        <w:t xml:space="preserve"> </w:t>
      </w:r>
      <w:proofErr w:type="gramStart"/>
      <w:r w:rsidRPr="00D4525B">
        <w:rPr>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rsidRPr="00D4525B">
        <w:rPr>
          <w:sz w:val="24"/>
          <w:szCs w:val="24"/>
        </w:rPr>
        <w:t xml:space="preserve">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D4525B" w:rsidRPr="00D4525B" w:rsidRDefault="00D4525B" w:rsidP="00D4525B">
      <w:pPr>
        <w:spacing w:line="276" w:lineRule="auto"/>
        <w:ind w:right="28"/>
        <w:jc w:val="both"/>
        <w:rPr>
          <w:i/>
          <w:sz w:val="24"/>
          <w:szCs w:val="24"/>
          <w:highlight w:val="yellow"/>
        </w:rPr>
      </w:pPr>
      <w:r w:rsidRPr="00D4525B">
        <w:rPr>
          <w:sz w:val="24"/>
          <w:szCs w:val="24"/>
        </w:rPr>
        <w:t xml:space="preserve">12. В общем блоке реализации содержания «Россия» предлагаются пять комплексов мероприятий: </w:t>
      </w:r>
    </w:p>
    <w:p w:rsidR="00D4525B" w:rsidRPr="00D4525B" w:rsidRDefault="00D4525B" w:rsidP="000D5C1F">
      <w:pPr>
        <w:widowControl/>
        <w:numPr>
          <w:ilvl w:val="1"/>
          <w:numId w:val="2"/>
        </w:numPr>
        <w:suppressAutoHyphens/>
        <w:autoSpaceDE/>
        <w:autoSpaceDN/>
        <w:adjustRightInd/>
        <w:spacing w:line="276" w:lineRule="auto"/>
        <w:ind w:right="28"/>
        <w:jc w:val="both"/>
        <w:rPr>
          <w:sz w:val="24"/>
          <w:szCs w:val="24"/>
        </w:rPr>
      </w:pPr>
      <w:r w:rsidRPr="00D4525B">
        <w:rPr>
          <w:b/>
          <w:sz w:val="24"/>
          <w:szCs w:val="24"/>
        </w:rPr>
        <w:t>Первый комплекс</w:t>
      </w:r>
      <w:r w:rsidRPr="00D4525B">
        <w:rPr>
          <w:sz w:val="24"/>
          <w:szCs w:val="24"/>
        </w:rP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D4525B" w:rsidRPr="00D4525B" w:rsidRDefault="00D4525B" w:rsidP="00D4525B">
      <w:pPr>
        <w:spacing w:line="276" w:lineRule="auto"/>
        <w:ind w:left="28" w:right="28"/>
        <w:jc w:val="both"/>
        <w:rPr>
          <w:sz w:val="24"/>
          <w:szCs w:val="24"/>
        </w:rPr>
      </w:pPr>
      <w:r w:rsidRPr="00D4525B">
        <w:rPr>
          <w:sz w:val="24"/>
          <w:szCs w:val="24"/>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p>
    <w:p w:rsidR="00D4525B" w:rsidRPr="00D4525B" w:rsidRDefault="00D4525B" w:rsidP="00D4525B">
      <w:pPr>
        <w:spacing w:line="276" w:lineRule="auto"/>
        <w:ind w:left="28" w:right="28"/>
        <w:jc w:val="both"/>
        <w:rPr>
          <w:sz w:val="24"/>
          <w:szCs w:val="24"/>
          <w:highlight w:val="cyan"/>
        </w:rPr>
      </w:pPr>
      <w:r w:rsidRPr="00D4525B">
        <w:rPr>
          <w:b/>
          <w:sz w:val="24"/>
          <w:szCs w:val="24"/>
        </w:rPr>
        <w:t>Второй комплекс</w:t>
      </w:r>
      <w:r w:rsidRPr="00D4525B">
        <w:rPr>
          <w:sz w:val="24"/>
          <w:szCs w:val="24"/>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D4525B" w:rsidRPr="00D4525B" w:rsidRDefault="00D4525B" w:rsidP="00D4525B">
      <w:pPr>
        <w:shd w:val="clear" w:color="auto" w:fill="FFFFFF"/>
        <w:spacing w:line="276" w:lineRule="auto"/>
        <w:ind w:left="28" w:right="28"/>
        <w:jc w:val="both"/>
        <w:rPr>
          <w:sz w:val="24"/>
          <w:szCs w:val="24"/>
        </w:rPr>
      </w:pPr>
      <w:proofErr w:type="gramStart"/>
      <w:r w:rsidRPr="00D4525B">
        <w:rPr>
          <w:sz w:val="24"/>
          <w:szCs w:val="24"/>
        </w:rP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sidRPr="00D4525B">
        <w:rPr>
          <w:sz w:val="24"/>
          <w:szCs w:val="24"/>
        </w:rPr>
        <w:t xml:space="preserve"> </w:t>
      </w:r>
      <w:proofErr w:type="gramStart"/>
      <w:r w:rsidRPr="00D4525B">
        <w:rPr>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roofErr w:type="gramEnd"/>
    </w:p>
    <w:p w:rsidR="00D4525B" w:rsidRPr="00D4525B" w:rsidRDefault="00D4525B" w:rsidP="00D4525B">
      <w:pPr>
        <w:shd w:val="clear" w:color="auto" w:fill="FFFFFF"/>
        <w:spacing w:line="276" w:lineRule="auto"/>
        <w:ind w:left="28" w:right="28"/>
        <w:jc w:val="both"/>
        <w:rPr>
          <w:sz w:val="24"/>
          <w:szCs w:val="24"/>
          <w:highlight w:val="cyan"/>
        </w:rPr>
      </w:pPr>
      <w:r w:rsidRPr="00D4525B">
        <w:rPr>
          <w:sz w:val="24"/>
          <w:szCs w:val="24"/>
        </w:rPr>
        <w:t>11.2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D4525B" w:rsidRPr="00D4525B" w:rsidRDefault="00D4525B" w:rsidP="00D4525B">
      <w:pPr>
        <w:spacing w:line="276" w:lineRule="auto"/>
        <w:ind w:left="28" w:right="28"/>
        <w:jc w:val="both"/>
        <w:rPr>
          <w:sz w:val="24"/>
          <w:szCs w:val="24"/>
        </w:rPr>
      </w:pPr>
      <w:proofErr w:type="gramStart"/>
      <w:r w:rsidRPr="00D4525B">
        <w:rPr>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(«Орлята России»).</w:t>
      </w:r>
      <w:proofErr w:type="gramEnd"/>
    </w:p>
    <w:p w:rsidR="00D4525B" w:rsidRPr="00D4525B" w:rsidRDefault="00D4525B" w:rsidP="00D4525B">
      <w:pPr>
        <w:spacing w:line="276" w:lineRule="auto"/>
        <w:ind w:left="91" w:right="28"/>
        <w:jc w:val="both"/>
        <w:rPr>
          <w:sz w:val="24"/>
          <w:szCs w:val="24"/>
        </w:rPr>
      </w:pPr>
      <w:r w:rsidRPr="00D4525B">
        <w:rPr>
          <w:sz w:val="24"/>
          <w:szCs w:val="24"/>
        </w:rPr>
        <w:t>С целью формирования у детей и подростков гражданского самосознания могут проводиться информационные часы и акции.</w:t>
      </w:r>
    </w:p>
    <w:p w:rsidR="00D4525B" w:rsidRPr="00D4525B" w:rsidRDefault="00D4525B" w:rsidP="000D5C1F">
      <w:pPr>
        <w:widowControl/>
        <w:numPr>
          <w:ilvl w:val="1"/>
          <w:numId w:val="2"/>
        </w:numPr>
        <w:suppressAutoHyphens/>
        <w:autoSpaceDE/>
        <w:autoSpaceDN/>
        <w:adjustRightInd/>
        <w:spacing w:line="276" w:lineRule="auto"/>
        <w:ind w:right="28"/>
        <w:jc w:val="both"/>
        <w:rPr>
          <w:sz w:val="24"/>
          <w:szCs w:val="24"/>
        </w:rPr>
      </w:pPr>
      <w:r w:rsidRPr="00D4525B">
        <w:rPr>
          <w:b/>
          <w:sz w:val="24"/>
          <w:szCs w:val="24"/>
        </w:rPr>
        <w:t>Четвертый комплекс</w:t>
      </w:r>
      <w:r w:rsidRPr="00D4525B">
        <w:rPr>
          <w:sz w:val="24"/>
          <w:szCs w:val="24"/>
        </w:rPr>
        <w:t xml:space="preserve"> мероприятий связан с русским языко</w:t>
      </w:r>
      <w:proofErr w:type="gramStart"/>
      <w:r w:rsidRPr="00D4525B">
        <w:rPr>
          <w:sz w:val="24"/>
          <w:szCs w:val="24"/>
        </w:rPr>
        <w:t>м-</w:t>
      </w:r>
      <w:proofErr w:type="gramEnd"/>
      <w:r w:rsidRPr="00D4525B">
        <w:rPr>
          <w:sz w:val="24"/>
          <w:szCs w:val="24"/>
        </w:rPr>
        <w:t xml:space="preserve"> государственным языком Российской Федерации.</w:t>
      </w:r>
    </w:p>
    <w:p w:rsidR="00D4525B" w:rsidRPr="00D4525B" w:rsidRDefault="00D4525B" w:rsidP="00D4525B">
      <w:pPr>
        <w:spacing w:line="276" w:lineRule="auto"/>
        <w:ind w:left="768" w:right="28"/>
        <w:jc w:val="both"/>
        <w:rPr>
          <w:sz w:val="24"/>
          <w:szCs w:val="24"/>
          <w:highlight w:val="cyan"/>
        </w:rPr>
      </w:pPr>
      <w:r w:rsidRPr="00D4525B">
        <w:rPr>
          <w:sz w:val="24"/>
          <w:szCs w:val="24"/>
        </w:rPr>
        <w:t>Формы мероприятий:</w:t>
      </w:r>
    </w:p>
    <w:p w:rsidR="00D4525B" w:rsidRPr="00D4525B" w:rsidRDefault="00D4525B" w:rsidP="00D4525B">
      <w:pPr>
        <w:spacing w:line="276" w:lineRule="auto"/>
        <w:ind w:left="28" w:right="105"/>
        <w:jc w:val="both"/>
        <w:rPr>
          <w:sz w:val="24"/>
          <w:szCs w:val="24"/>
        </w:rPr>
      </w:pPr>
      <w:r w:rsidRPr="00D4525B">
        <w:rPr>
          <w:sz w:val="24"/>
          <w:szCs w:val="24"/>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4525B" w:rsidRPr="00D4525B" w:rsidRDefault="00D4525B" w:rsidP="00D4525B">
      <w:pPr>
        <w:spacing w:line="276" w:lineRule="auto"/>
        <w:ind w:left="28" w:right="96"/>
        <w:jc w:val="both"/>
        <w:rPr>
          <w:sz w:val="24"/>
          <w:szCs w:val="24"/>
        </w:rPr>
      </w:pPr>
      <w:proofErr w:type="gramStart"/>
      <w:r w:rsidRPr="00D4525B">
        <w:rPr>
          <w:sz w:val="24"/>
          <w:szCs w:val="24"/>
        </w:rPr>
        <w:t xml:space="preserve">- </w:t>
      </w:r>
      <w:proofErr w:type="spellStart"/>
      <w:r w:rsidRPr="00D4525B">
        <w:rPr>
          <w:sz w:val="24"/>
          <w:szCs w:val="24"/>
        </w:rPr>
        <w:t>мероприятиия</w:t>
      </w:r>
      <w:proofErr w:type="spellEnd"/>
      <w:r w:rsidRPr="00D4525B">
        <w:rPr>
          <w:sz w:val="24"/>
          <w:szCs w:val="24"/>
        </w:rPr>
        <w:t>,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D4525B">
        <w:rPr>
          <w:sz w:val="24"/>
          <w:szCs w:val="24"/>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4525B" w:rsidRPr="00D4525B" w:rsidRDefault="00D4525B" w:rsidP="000D5C1F">
      <w:pPr>
        <w:widowControl/>
        <w:numPr>
          <w:ilvl w:val="1"/>
          <w:numId w:val="2"/>
        </w:numPr>
        <w:suppressAutoHyphens/>
        <w:autoSpaceDE/>
        <w:autoSpaceDN/>
        <w:adjustRightInd/>
        <w:spacing w:line="276" w:lineRule="auto"/>
        <w:ind w:right="28"/>
        <w:jc w:val="both"/>
        <w:rPr>
          <w:sz w:val="24"/>
          <w:szCs w:val="24"/>
        </w:rPr>
      </w:pPr>
      <w:r w:rsidRPr="00D4525B">
        <w:rPr>
          <w:b/>
          <w:sz w:val="24"/>
          <w:szCs w:val="24"/>
        </w:rPr>
        <w:t>Пятый комплекс</w:t>
      </w:r>
      <w:r w:rsidRPr="00D4525B">
        <w:rPr>
          <w:sz w:val="24"/>
          <w:szCs w:val="24"/>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4525B" w:rsidRPr="00D4525B" w:rsidRDefault="00D4525B" w:rsidP="00D4525B">
      <w:pPr>
        <w:spacing w:line="276" w:lineRule="auto"/>
        <w:ind w:left="782" w:right="28"/>
        <w:jc w:val="both"/>
        <w:rPr>
          <w:sz w:val="24"/>
          <w:szCs w:val="24"/>
          <w:highlight w:val="cyan"/>
        </w:rPr>
      </w:pPr>
      <w:r w:rsidRPr="00D4525B">
        <w:rPr>
          <w:sz w:val="24"/>
          <w:szCs w:val="24"/>
        </w:rPr>
        <w:t>Формы мероприятий:</w:t>
      </w:r>
    </w:p>
    <w:p w:rsidR="00D4525B" w:rsidRPr="00D4525B" w:rsidRDefault="00D4525B" w:rsidP="00D4525B">
      <w:pPr>
        <w:spacing w:line="276" w:lineRule="auto"/>
        <w:ind w:left="28" w:right="28"/>
        <w:jc w:val="both"/>
        <w:rPr>
          <w:sz w:val="24"/>
          <w:szCs w:val="24"/>
        </w:rPr>
      </w:pPr>
      <w:r w:rsidRPr="00D4525B">
        <w:rPr>
          <w:sz w:val="24"/>
          <w:szCs w:val="24"/>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w:t>
      </w:r>
      <w:r w:rsidRPr="00D4525B">
        <w:rPr>
          <w:sz w:val="24"/>
          <w:szCs w:val="24"/>
        </w:rPr>
        <w:lastRenderedPageBreak/>
        <w:t>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w:t>
      </w:r>
    </w:p>
    <w:p w:rsidR="00D4525B" w:rsidRPr="00D4525B" w:rsidRDefault="00D4525B" w:rsidP="00D4525B">
      <w:pPr>
        <w:spacing w:line="276" w:lineRule="auto"/>
        <w:ind w:right="28"/>
        <w:jc w:val="both"/>
        <w:rPr>
          <w:i/>
          <w:sz w:val="24"/>
          <w:szCs w:val="24"/>
          <w:highlight w:val="yellow"/>
        </w:rPr>
      </w:pPr>
      <w:r w:rsidRPr="00D4525B">
        <w:rPr>
          <w:sz w:val="24"/>
          <w:szCs w:val="24"/>
        </w:rPr>
        <w:t>12.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D4525B" w:rsidRPr="00D4525B" w:rsidRDefault="00D4525B" w:rsidP="00D4525B">
      <w:pPr>
        <w:spacing w:line="276" w:lineRule="auto"/>
        <w:ind w:left="24" w:right="5" w:hanging="10"/>
        <w:jc w:val="both"/>
        <w:rPr>
          <w:sz w:val="24"/>
          <w:szCs w:val="24"/>
        </w:rPr>
      </w:pPr>
      <w:r w:rsidRPr="00D4525B">
        <w:rPr>
          <w:sz w:val="24"/>
          <w:szCs w:val="24"/>
        </w:rPr>
        <w:t>Реализация воспитательного потенциала данного блока предусматривает:</w:t>
      </w:r>
    </w:p>
    <w:p w:rsidR="00D4525B" w:rsidRPr="00D4525B" w:rsidRDefault="00D4525B" w:rsidP="00D4525B">
      <w:pPr>
        <w:spacing w:line="276" w:lineRule="auto"/>
        <w:ind w:left="28" w:right="28"/>
        <w:jc w:val="both"/>
        <w:rPr>
          <w:sz w:val="24"/>
          <w:szCs w:val="24"/>
        </w:rPr>
      </w:pPr>
      <w:r w:rsidRPr="00D4525B">
        <w:rPr>
          <w:noProof/>
          <w:sz w:val="24"/>
          <w:szCs w:val="24"/>
        </w:rPr>
        <w:drawing>
          <wp:anchor distT="0" distB="0" distL="114935" distR="114935" simplePos="0" relativeHeight="251659264" behindDoc="0" locked="0" layoutInCell="0" allowOverlap="1" wp14:anchorId="331CD588" wp14:editId="74388889">
            <wp:simplePos x="0" y="0"/>
            <wp:positionH relativeFrom="page">
              <wp:posOffset>3862070</wp:posOffset>
            </wp:positionH>
            <wp:positionV relativeFrom="page">
              <wp:posOffset>600710</wp:posOffset>
            </wp:positionV>
            <wp:extent cx="15240" cy="1524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667" t="-6667" r="-6667" b="-6667"/>
                    <a:stretch>
                      <a:fillRect/>
                    </a:stretch>
                  </pic:blipFill>
                  <pic:spPr bwMode="auto">
                    <a:xfrm>
                      <a:off x="0" y="0"/>
                      <a:ext cx="1524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gramStart"/>
      <w:r w:rsidRPr="00D4525B">
        <w:rPr>
          <w:sz w:val="24"/>
          <w:szCs w:val="24"/>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D4525B">
        <w:rPr>
          <w:sz w:val="24"/>
          <w:szCs w:val="24"/>
        </w:rPr>
        <w:t xml:space="preserve"> </w:t>
      </w:r>
      <w:proofErr w:type="gramStart"/>
      <w:r w:rsidRPr="00D4525B">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D4525B">
        <w:rPr>
          <w:sz w:val="24"/>
          <w:szCs w:val="24"/>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D4525B">
        <w:rPr>
          <w:sz w:val="24"/>
          <w:szCs w:val="24"/>
        </w:rPr>
        <w:t>антиэкстремистской</w:t>
      </w:r>
      <w:proofErr w:type="spellEnd"/>
      <w:r w:rsidRPr="00D4525B">
        <w:rPr>
          <w:sz w:val="24"/>
          <w:szCs w:val="24"/>
        </w:rPr>
        <w:t xml:space="preserve"> безопасности; </w:t>
      </w:r>
      <w:proofErr w:type="gramStart"/>
      <w:r w:rsidRPr="00D4525B">
        <w:rPr>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4525B">
        <w:rPr>
          <w:sz w:val="24"/>
          <w:szCs w:val="24"/>
        </w:rPr>
        <w:t>девиантному</w:t>
      </w:r>
      <w:proofErr w:type="spellEnd"/>
      <w:r w:rsidRPr="00D4525B">
        <w:rPr>
          <w:sz w:val="24"/>
          <w:szCs w:val="24"/>
        </w:rPr>
        <w:t xml:space="preserve"> поведению </w:t>
      </w:r>
      <w:r w:rsidRPr="00D4525B">
        <w:rPr>
          <w:noProof/>
          <w:sz w:val="24"/>
          <w:szCs w:val="24"/>
        </w:rPr>
        <w:drawing>
          <wp:inline distT="0" distB="0" distL="0" distR="0" wp14:anchorId="37DAF092" wp14:editId="654BF42B">
            <wp:extent cx="95885" cy="1460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214" t="-1666" r="-214" b="-1666"/>
                    <a:stretch>
                      <a:fillRect/>
                    </a:stretch>
                  </pic:blipFill>
                  <pic:spPr bwMode="auto">
                    <a:xfrm>
                      <a:off x="0" y="0"/>
                      <a:ext cx="95885" cy="14605"/>
                    </a:xfrm>
                    <a:prstGeom prst="rect">
                      <a:avLst/>
                    </a:prstGeom>
                    <a:solidFill>
                      <a:srgbClr val="FFFFFF"/>
                    </a:solidFill>
                    <a:ln>
                      <a:noFill/>
                    </a:ln>
                  </pic:spPr>
                </pic:pic>
              </a:graphicData>
            </a:graphic>
          </wp:inline>
        </w:drawing>
      </w:r>
      <w:r w:rsidRPr="00D4525B">
        <w:rPr>
          <w:sz w:val="24"/>
          <w:szCs w:val="24"/>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D4525B">
        <w:rPr>
          <w:sz w:val="24"/>
          <w:szCs w:val="24"/>
        </w:rPr>
        <w:t>религиознодуховная</w:t>
      </w:r>
      <w:proofErr w:type="spellEnd"/>
      <w:r w:rsidRPr="00D4525B">
        <w:rPr>
          <w:sz w:val="24"/>
          <w:szCs w:val="24"/>
        </w:rPr>
        <w:t>, благотворительная, искусство);</w:t>
      </w:r>
      <w:proofErr w:type="gramEnd"/>
    </w:p>
    <w:p w:rsidR="00D4525B" w:rsidRPr="00D4525B" w:rsidRDefault="00D4525B" w:rsidP="00D4525B">
      <w:pPr>
        <w:spacing w:line="276" w:lineRule="auto"/>
        <w:ind w:left="28" w:right="91"/>
        <w:jc w:val="both"/>
        <w:rPr>
          <w:sz w:val="24"/>
          <w:szCs w:val="24"/>
        </w:rPr>
      </w:pPr>
      <w:r w:rsidRPr="00D4525B">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D4525B" w:rsidRPr="00D4525B" w:rsidRDefault="00D4525B" w:rsidP="000D5C1F">
      <w:pPr>
        <w:widowControl/>
        <w:numPr>
          <w:ilvl w:val="0"/>
          <w:numId w:val="2"/>
        </w:numPr>
        <w:suppressAutoHyphens/>
        <w:autoSpaceDE/>
        <w:autoSpaceDN/>
        <w:adjustRightInd/>
        <w:spacing w:line="276" w:lineRule="auto"/>
        <w:ind w:right="28"/>
        <w:jc w:val="both"/>
        <w:rPr>
          <w:b/>
          <w:sz w:val="24"/>
          <w:szCs w:val="24"/>
        </w:rPr>
      </w:pPr>
      <w:r w:rsidRPr="00D4525B">
        <w:rPr>
          <w:sz w:val="24"/>
          <w:szCs w:val="24"/>
        </w:rPr>
        <w:t>Инвариантные общие содержательные модули включают:</w:t>
      </w:r>
    </w:p>
    <w:p w:rsidR="00D4525B" w:rsidRPr="00D4525B" w:rsidRDefault="00D4525B" w:rsidP="00D4525B">
      <w:pPr>
        <w:spacing w:line="276" w:lineRule="auto"/>
        <w:ind w:left="28" w:right="28"/>
        <w:jc w:val="both"/>
        <w:rPr>
          <w:i/>
          <w:sz w:val="24"/>
          <w:szCs w:val="24"/>
          <w:highlight w:val="yellow"/>
        </w:rPr>
      </w:pPr>
      <w:r w:rsidRPr="00D4525B">
        <w:rPr>
          <w:b/>
          <w:sz w:val="24"/>
          <w:szCs w:val="24"/>
        </w:rPr>
        <w:t>12.1. Модуль «Спортивно-оздоровительная работа».</w:t>
      </w:r>
    </w:p>
    <w:p w:rsidR="00D4525B" w:rsidRPr="00D4525B" w:rsidRDefault="00D4525B" w:rsidP="00D4525B">
      <w:pPr>
        <w:spacing w:line="276" w:lineRule="auto"/>
        <w:ind w:left="28" w:right="28"/>
        <w:jc w:val="both"/>
        <w:rPr>
          <w:sz w:val="24"/>
          <w:szCs w:val="24"/>
          <w:highlight w:val="cyan"/>
        </w:rPr>
      </w:pPr>
      <w:r w:rsidRPr="00D4525B">
        <w:rPr>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sidRPr="00D4525B">
        <w:rPr>
          <w:sz w:val="24"/>
          <w:szCs w:val="24"/>
        </w:rPr>
        <w:lastRenderedPageBreak/>
        <w:t>здоровья. Физическое воспитание реализуется посредством:</w:t>
      </w:r>
    </w:p>
    <w:p w:rsidR="00D4525B" w:rsidRPr="00D4525B" w:rsidRDefault="00D4525B" w:rsidP="00D4525B">
      <w:pPr>
        <w:spacing w:line="276" w:lineRule="auto"/>
        <w:ind w:left="28" w:right="52"/>
        <w:jc w:val="both"/>
        <w:rPr>
          <w:sz w:val="24"/>
          <w:szCs w:val="24"/>
        </w:rPr>
      </w:pPr>
      <w:proofErr w:type="gramStart"/>
      <w:r w:rsidRPr="00D4525B">
        <w:rPr>
          <w:sz w:val="24"/>
          <w:szCs w:val="24"/>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D4525B">
        <w:rPr>
          <w:sz w:val="24"/>
          <w:szCs w:val="24"/>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D4525B">
        <w:rPr>
          <w:sz w:val="24"/>
          <w:szCs w:val="24"/>
        </w:rPr>
        <w:t>питание</w:t>
      </w:r>
      <w:proofErr w:type="gramStart"/>
      <w:r w:rsidRPr="00D4525B">
        <w:rPr>
          <w:sz w:val="24"/>
          <w:szCs w:val="24"/>
        </w:rPr>
        <w:t>.р</w:t>
      </w:r>
      <w:proofErr w:type="gramEnd"/>
      <w:r w:rsidRPr="00D4525B">
        <w:rPr>
          <w:sz w:val="24"/>
          <w:szCs w:val="24"/>
        </w:rPr>
        <w:t>ф</w:t>
      </w:r>
      <w:proofErr w:type="spellEnd"/>
      <w:r w:rsidRPr="00D4525B">
        <w:rPr>
          <w:sz w:val="24"/>
          <w:szCs w:val="24"/>
        </w:rPr>
        <w:t>».</w:t>
      </w:r>
    </w:p>
    <w:p w:rsidR="00D4525B" w:rsidRPr="00D4525B" w:rsidRDefault="00D4525B" w:rsidP="00D4525B">
      <w:pPr>
        <w:spacing w:line="276" w:lineRule="auto"/>
        <w:ind w:left="28" w:right="28"/>
        <w:jc w:val="both"/>
        <w:rPr>
          <w:b/>
          <w:sz w:val="24"/>
          <w:szCs w:val="24"/>
        </w:rPr>
      </w:pPr>
      <w:r w:rsidRPr="00D4525B">
        <w:rPr>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D4525B" w:rsidRPr="00D4525B" w:rsidRDefault="00D4525B" w:rsidP="00D4525B">
      <w:pPr>
        <w:spacing w:line="276" w:lineRule="auto"/>
        <w:ind w:left="28" w:right="28"/>
        <w:jc w:val="both"/>
        <w:rPr>
          <w:i/>
          <w:sz w:val="24"/>
          <w:szCs w:val="24"/>
          <w:highlight w:val="yellow"/>
        </w:rPr>
      </w:pPr>
      <w:r w:rsidRPr="00D4525B">
        <w:rPr>
          <w:b/>
          <w:sz w:val="24"/>
          <w:szCs w:val="24"/>
        </w:rPr>
        <w:t>12.1. Модуль «Культура России».</w:t>
      </w:r>
    </w:p>
    <w:p w:rsidR="00D4525B" w:rsidRPr="00D4525B" w:rsidRDefault="00D4525B" w:rsidP="00D4525B">
      <w:pPr>
        <w:spacing w:line="276" w:lineRule="auto"/>
        <w:ind w:left="28" w:right="28"/>
        <w:jc w:val="both"/>
        <w:rPr>
          <w:sz w:val="24"/>
          <w:szCs w:val="24"/>
          <w:highlight w:val="cyan"/>
        </w:rPr>
      </w:pPr>
      <w:proofErr w:type="gramStart"/>
      <w:r w:rsidRPr="00D4525B">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D4525B" w:rsidRPr="00D4525B" w:rsidRDefault="00D4525B" w:rsidP="00D4525B">
      <w:pPr>
        <w:spacing w:line="276" w:lineRule="auto"/>
        <w:ind w:left="28" w:right="28"/>
        <w:jc w:val="both"/>
        <w:rPr>
          <w:sz w:val="24"/>
          <w:szCs w:val="24"/>
        </w:rPr>
      </w:pPr>
      <w:r w:rsidRPr="00D4525B">
        <w:rPr>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D4525B" w:rsidRPr="00D4525B" w:rsidRDefault="00D4525B" w:rsidP="00D4525B">
      <w:pPr>
        <w:spacing w:line="276" w:lineRule="auto"/>
        <w:ind w:left="28" w:right="28"/>
        <w:jc w:val="both"/>
        <w:rPr>
          <w:b/>
          <w:sz w:val="24"/>
          <w:szCs w:val="24"/>
        </w:rPr>
      </w:pPr>
      <w:r w:rsidRPr="00D4525B">
        <w:rPr>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D4525B">
        <w:rPr>
          <w:sz w:val="24"/>
          <w:szCs w:val="24"/>
        </w:rPr>
        <w:t>Культура</w:t>
      </w:r>
      <w:proofErr w:type="gramStart"/>
      <w:r w:rsidRPr="00D4525B">
        <w:rPr>
          <w:sz w:val="24"/>
          <w:szCs w:val="24"/>
        </w:rPr>
        <w:t>.Р</w:t>
      </w:r>
      <w:proofErr w:type="gramEnd"/>
      <w:r w:rsidRPr="00D4525B">
        <w:rPr>
          <w:sz w:val="24"/>
          <w:szCs w:val="24"/>
        </w:rPr>
        <w:t>Ф</w:t>
      </w:r>
      <w:proofErr w:type="spellEnd"/>
      <w:r w:rsidRPr="00D4525B">
        <w:rPr>
          <w:sz w:val="24"/>
          <w:szCs w:val="24"/>
        </w:rPr>
        <w:t>», Национальная электронная библиотека, Национальная электронная детская библиотека, Президентская библиотека и других.</w:t>
      </w:r>
    </w:p>
    <w:p w:rsidR="00D4525B" w:rsidRPr="00D4525B" w:rsidRDefault="00D4525B" w:rsidP="00D4525B">
      <w:pPr>
        <w:spacing w:line="276" w:lineRule="auto"/>
        <w:ind w:left="28" w:right="28"/>
        <w:jc w:val="both"/>
        <w:rPr>
          <w:sz w:val="24"/>
          <w:szCs w:val="24"/>
          <w:highlight w:val="cyan"/>
        </w:rPr>
      </w:pPr>
      <w:r w:rsidRPr="00D4525B">
        <w:rPr>
          <w:b/>
          <w:sz w:val="24"/>
          <w:szCs w:val="24"/>
        </w:rPr>
        <w:t>12.1. Модуль «Психолого-педагогическое сопровождение».</w:t>
      </w:r>
    </w:p>
    <w:p w:rsidR="00D4525B" w:rsidRPr="00D4525B" w:rsidRDefault="00D4525B" w:rsidP="00D4525B">
      <w:pPr>
        <w:spacing w:line="276" w:lineRule="auto"/>
        <w:ind w:left="28" w:right="28"/>
        <w:jc w:val="both"/>
        <w:rPr>
          <w:sz w:val="24"/>
          <w:szCs w:val="24"/>
        </w:rPr>
      </w:pPr>
      <w:r w:rsidRPr="00D4525B">
        <w:rPr>
          <w:sz w:val="24"/>
          <w:szCs w:val="24"/>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D4525B">
        <w:rPr>
          <w:sz w:val="24"/>
          <w:szCs w:val="24"/>
        </w:rPr>
        <w:t>которая</w:t>
      </w:r>
      <w:proofErr w:type="gramEnd"/>
      <w:r w:rsidRPr="00D4525B">
        <w:rPr>
          <w:sz w:val="24"/>
          <w:szCs w:val="24"/>
        </w:rPr>
        <w:t xml:space="preserve"> базируется на соблюдении профессиональных принципов сообщества педагогов-психологов.</w:t>
      </w:r>
    </w:p>
    <w:p w:rsidR="00D4525B" w:rsidRPr="00D4525B" w:rsidRDefault="00D4525B" w:rsidP="00D4525B">
      <w:pPr>
        <w:spacing w:line="276" w:lineRule="auto"/>
        <w:ind w:left="28" w:right="28"/>
        <w:jc w:val="both"/>
        <w:rPr>
          <w:b/>
          <w:sz w:val="24"/>
          <w:szCs w:val="24"/>
        </w:rPr>
      </w:pPr>
      <w:r w:rsidRPr="00D4525B">
        <w:rPr>
          <w:sz w:val="24"/>
          <w:szCs w:val="24"/>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D4525B" w:rsidRPr="00D4525B" w:rsidRDefault="00D4525B" w:rsidP="000D5C1F">
      <w:pPr>
        <w:widowControl/>
        <w:numPr>
          <w:ilvl w:val="1"/>
          <w:numId w:val="2"/>
        </w:numPr>
        <w:suppressAutoHyphens/>
        <w:autoSpaceDE/>
        <w:autoSpaceDN/>
        <w:adjustRightInd/>
        <w:spacing w:line="276" w:lineRule="auto"/>
        <w:ind w:right="28"/>
        <w:jc w:val="both"/>
        <w:rPr>
          <w:sz w:val="24"/>
          <w:szCs w:val="24"/>
        </w:rPr>
      </w:pPr>
      <w:r w:rsidRPr="00D4525B">
        <w:rPr>
          <w:b/>
          <w:sz w:val="24"/>
          <w:szCs w:val="24"/>
        </w:rPr>
        <w:lastRenderedPageBreak/>
        <w:t>Модуль «Детское самоуправление».</w:t>
      </w:r>
    </w:p>
    <w:p w:rsidR="00D4525B" w:rsidRPr="00D4525B" w:rsidRDefault="00D4525B" w:rsidP="00D4525B">
      <w:pPr>
        <w:spacing w:line="276" w:lineRule="auto"/>
        <w:ind w:left="28" w:right="28"/>
        <w:jc w:val="both"/>
        <w:rPr>
          <w:sz w:val="24"/>
          <w:szCs w:val="24"/>
        </w:rPr>
      </w:pPr>
      <w:r w:rsidRPr="00D4525B">
        <w:rPr>
          <w:sz w:val="24"/>
          <w:szCs w:val="24"/>
        </w:rPr>
        <w:t>12.1.1.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D4525B" w:rsidRPr="00D4525B" w:rsidRDefault="00D4525B" w:rsidP="00D4525B">
      <w:pPr>
        <w:spacing w:line="276" w:lineRule="auto"/>
        <w:ind w:left="738" w:right="28"/>
        <w:jc w:val="both"/>
        <w:rPr>
          <w:sz w:val="24"/>
          <w:szCs w:val="24"/>
        </w:rPr>
      </w:pPr>
      <w:r w:rsidRPr="00D4525B">
        <w:rPr>
          <w:sz w:val="24"/>
          <w:szCs w:val="24"/>
        </w:rPr>
        <w:t>12.1.2.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D4525B" w:rsidRPr="00D4525B" w:rsidRDefault="00D4525B" w:rsidP="00D4525B">
      <w:pPr>
        <w:spacing w:line="276" w:lineRule="auto"/>
        <w:ind w:left="28" w:right="28"/>
        <w:jc w:val="both"/>
        <w:rPr>
          <w:sz w:val="24"/>
          <w:szCs w:val="24"/>
        </w:rPr>
      </w:pPr>
      <w:r w:rsidRPr="00D4525B">
        <w:rPr>
          <w:sz w:val="24"/>
          <w:szCs w:val="24"/>
        </w:rPr>
        <w:t>12.1.3.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4525B" w:rsidRPr="00D4525B" w:rsidRDefault="00D4525B" w:rsidP="00D4525B">
      <w:pPr>
        <w:spacing w:line="276" w:lineRule="auto"/>
        <w:ind w:left="28" w:right="28"/>
        <w:jc w:val="both"/>
        <w:rPr>
          <w:sz w:val="24"/>
          <w:szCs w:val="24"/>
        </w:rPr>
      </w:pPr>
      <w:r w:rsidRPr="00D4525B">
        <w:rPr>
          <w:sz w:val="24"/>
          <w:szCs w:val="24"/>
        </w:rPr>
        <w:t>Система проявлений активной жизненной позиции и поощрения социальной успешности детей строится на принципах:</w:t>
      </w:r>
    </w:p>
    <w:p w:rsidR="00D4525B" w:rsidRPr="00D4525B" w:rsidRDefault="00D4525B" w:rsidP="00D4525B">
      <w:pPr>
        <w:spacing w:line="276" w:lineRule="auto"/>
        <w:ind w:left="28" w:right="28"/>
        <w:jc w:val="both"/>
        <w:rPr>
          <w:sz w:val="24"/>
          <w:szCs w:val="24"/>
        </w:rPr>
      </w:pPr>
      <w:r w:rsidRPr="00D4525B">
        <w:rPr>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D4525B">
        <w:rPr>
          <w:sz w:val="24"/>
          <w:szCs w:val="24"/>
        </w:rPr>
        <w:t>дифференцированности</w:t>
      </w:r>
      <w:proofErr w:type="spellEnd"/>
      <w:r w:rsidRPr="00D4525B">
        <w:rPr>
          <w:sz w:val="24"/>
          <w:szCs w:val="24"/>
        </w:rPr>
        <w:t xml:space="preserve"> поощрений (наличие уровней и типов наград позволяет продлить стимулирующее действие системы поощрения).</w:t>
      </w:r>
    </w:p>
    <w:p w:rsidR="00D4525B" w:rsidRPr="00D4525B" w:rsidRDefault="00D4525B" w:rsidP="00D4525B">
      <w:pPr>
        <w:spacing w:line="276" w:lineRule="auto"/>
        <w:ind w:left="28" w:right="28"/>
        <w:jc w:val="both"/>
        <w:rPr>
          <w:i/>
          <w:sz w:val="24"/>
          <w:szCs w:val="24"/>
        </w:rPr>
      </w:pPr>
      <w:r w:rsidRPr="00D4525B">
        <w:rPr>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D4525B">
        <w:rPr>
          <w:i/>
          <w:sz w:val="24"/>
          <w:szCs w:val="24"/>
        </w:rPr>
        <w:t xml:space="preserve">. </w:t>
      </w:r>
    </w:p>
    <w:p w:rsidR="00D4525B" w:rsidRPr="00D4525B" w:rsidRDefault="00D4525B" w:rsidP="000D5C1F">
      <w:pPr>
        <w:widowControl/>
        <w:numPr>
          <w:ilvl w:val="0"/>
          <w:numId w:val="2"/>
        </w:numPr>
        <w:suppressAutoHyphens/>
        <w:autoSpaceDE/>
        <w:autoSpaceDN/>
        <w:adjustRightInd/>
        <w:spacing w:line="276" w:lineRule="auto"/>
        <w:ind w:right="28"/>
        <w:jc w:val="both"/>
        <w:rPr>
          <w:b/>
          <w:i/>
          <w:sz w:val="24"/>
          <w:szCs w:val="24"/>
        </w:rPr>
      </w:pPr>
      <w:r w:rsidRPr="00D4525B">
        <w:rPr>
          <w:b/>
          <w:sz w:val="24"/>
          <w:szCs w:val="24"/>
        </w:rPr>
        <w:t>Формы поощрения.</w:t>
      </w:r>
    </w:p>
    <w:p w:rsidR="00D4525B" w:rsidRPr="00D4525B" w:rsidRDefault="00D4525B" w:rsidP="00D4525B">
      <w:pPr>
        <w:spacing w:line="276" w:lineRule="auto"/>
        <w:ind w:left="28" w:right="28"/>
        <w:jc w:val="both"/>
        <w:rPr>
          <w:b/>
          <w:sz w:val="24"/>
          <w:szCs w:val="24"/>
        </w:rPr>
      </w:pPr>
      <w:r w:rsidRPr="00D4525B">
        <w:rPr>
          <w:b/>
          <w:sz w:val="24"/>
          <w:szCs w:val="24"/>
        </w:rPr>
        <w:t>Символические награды</w:t>
      </w:r>
    </w:p>
    <w:p w:rsidR="00D4525B" w:rsidRPr="00D4525B" w:rsidRDefault="00D4525B" w:rsidP="00D4525B">
      <w:pPr>
        <w:spacing w:line="276" w:lineRule="auto"/>
        <w:ind w:left="28" w:right="28"/>
        <w:jc w:val="both"/>
        <w:rPr>
          <w:sz w:val="24"/>
          <w:szCs w:val="24"/>
        </w:rPr>
      </w:pPr>
      <w:r w:rsidRPr="00D4525B">
        <w:rPr>
          <w:sz w:val="24"/>
          <w:szCs w:val="24"/>
        </w:rPr>
        <w:t>Награждение специальными значками, медалями, жетонами, лентами и дипломами, отмечающими успехи ребенка в различных конкурсах, соревнованиях, творческих мероприятиях и активностях.</w:t>
      </w:r>
    </w:p>
    <w:p w:rsidR="00D4525B" w:rsidRPr="00D4525B" w:rsidRDefault="00D4525B" w:rsidP="00D4525B">
      <w:pPr>
        <w:spacing w:line="276" w:lineRule="auto"/>
        <w:ind w:left="28" w:right="28"/>
        <w:jc w:val="both"/>
        <w:rPr>
          <w:b/>
          <w:sz w:val="24"/>
          <w:szCs w:val="24"/>
        </w:rPr>
      </w:pPr>
      <w:r w:rsidRPr="00D4525B">
        <w:rPr>
          <w:b/>
          <w:sz w:val="24"/>
          <w:szCs w:val="24"/>
        </w:rPr>
        <w:t>Публичное признание</w:t>
      </w:r>
    </w:p>
    <w:p w:rsidR="00D4525B" w:rsidRPr="00D4525B" w:rsidRDefault="00D4525B" w:rsidP="00D4525B">
      <w:pPr>
        <w:spacing w:line="276" w:lineRule="auto"/>
        <w:ind w:left="28" w:right="28"/>
        <w:jc w:val="both"/>
        <w:rPr>
          <w:sz w:val="24"/>
          <w:szCs w:val="24"/>
        </w:rPr>
      </w:pPr>
      <w:r w:rsidRPr="00D4525B">
        <w:rPr>
          <w:sz w:val="24"/>
          <w:szCs w:val="24"/>
        </w:rPr>
        <w:t>Организация торжественных церемоний награждения, публичных благодарностей перед всей группой или лагерем. Такие мероприятия повышают престиж и чувство гордости среди детей.</w:t>
      </w:r>
    </w:p>
    <w:p w:rsidR="00D4525B" w:rsidRPr="00D4525B" w:rsidRDefault="00D4525B" w:rsidP="00D4525B">
      <w:pPr>
        <w:spacing w:line="276" w:lineRule="auto"/>
        <w:ind w:left="28" w:right="28"/>
        <w:jc w:val="both"/>
        <w:rPr>
          <w:b/>
          <w:sz w:val="24"/>
          <w:szCs w:val="24"/>
        </w:rPr>
      </w:pPr>
      <w:r w:rsidRPr="00D4525B">
        <w:rPr>
          <w:b/>
          <w:sz w:val="24"/>
          <w:szCs w:val="24"/>
        </w:rPr>
        <w:t>Особые права и возможности</w:t>
      </w:r>
    </w:p>
    <w:p w:rsidR="00D4525B" w:rsidRPr="00D4525B" w:rsidRDefault="00D4525B" w:rsidP="00D4525B">
      <w:pPr>
        <w:spacing w:line="276" w:lineRule="auto"/>
        <w:ind w:left="28" w:right="28"/>
        <w:jc w:val="both"/>
        <w:rPr>
          <w:sz w:val="24"/>
          <w:szCs w:val="24"/>
        </w:rPr>
      </w:pPr>
      <w:r w:rsidRPr="00D4525B">
        <w:rPr>
          <w:sz w:val="24"/>
          <w:szCs w:val="24"/>
        </w:rPr>
        <w:t>Предоставление ребенку особых возможностей и преимуществ, таких как участие в интересных экскурсиях, выполнение специальных заданий от вожатых, дополнительные занятия творчеством или спортом.</w:t>
      </w:r>
    </w:p>
    <w:p w:rsidR="00D4525B" w:rsidRPr="00D4525B" w:rsidRDefault="00D4525B" w:rsidP="00D4525B">
      <w:pPr>
        <w:spacing w:line="276" w:lineRule="auto"/>
        <w:ind w:left="28" w:right="28"/>
        <w:jc w:val="both"/>
        <w:rPr>
          <w:b/>
          <w:sz w:val="24"/>
          <w:szCs w:val="24"/>
        </w:rPr>
      </w:pPr>
      <w:r w:rsidRPr="00D4525B">
        <w:rPr>
          <w:b/>
          <w:sz w:val="24"/>
          <w:szCs w:val="24"/>
        </w:rPr>
        <w:t>Личные благодарности.</w:t>
      </w:r>
    </w:p>
    <w:p w:rsidR="00D4525B" w:rsidRPr="00D4525B" w:rsidRDefault="00D4525B" w:rsidP="00D4525B">
      <w:pPr>
        <w:spacing w:line="276" w:lineRule="auto"/>
        <w:ind w:left="28" w:right="28"/>
        <w:jc w:val="both"/>
        <w:rPr>
          <w:sz w:val="24"/>
          <w:szCs w:val="24"/>
        </w:rPr>
      </w:pPr>
      <w:r w:rsidRPr="00D4525B">
        <w:rPr>
          <w:sz w:val="24"/>
          <w:szCs w:val="24"/>
        </w:rPr>
        <w:t>Индивидуальные похвалы от взрослых (вожатых, педагогов), поддержка инициативы и усилий ребенка. Благодарность должна сопровождаться объяснениями, почему ребенок заслужил похвалу.</w:t>
      </w:r>
    </w:p>
    <w:p w:rsidR="00D4525B" w:rsidRPr="00D4525B" w:rsidRDefault="00D4525B" w:rsidP="00D4525B">
      <w:pPr>
        <w:spacing w:line="276" w:lineRule="auto"/>
        <w:ind w:left="28" w:right="28"/>
        <w:jc w:val="both"/>
        <w:rPr>
          <w:b/>
          <w:sz w:val="24"/>
          <w:szCs w:val="24"/>
        </w:rPr>
      </w:pPr>
      <w:r w:rsidRPr="00D4525B">
        <w:rPr>
          <w:b/>
          <w:sz w:val="24"/>
          <w:szCs w:val="24"/>
        </w:rPr>
        <w:t>Совместные поощрения группы</w:t>
      </w:r>
    </w:p>
    <w:p w:rsidR="00D4525B" w:rsidRPr="00D4525B" w:rsidRDefault="00D4525B" w:rsidP="00D4525B">
      <w:pPr>
        <w:spacing w:line="276" w:lineRule="auto"/>
        <w:ind w:left="28" w:right="28"/>
        <w:jc w:val="both"/>
        <w:rPr>
          <w:sz w:val="24"/>
          <w:szCs w:val="24"/>
        </w:rPr>
      </w:pPr>
      <w:r w:rsidRPr="00D4525B">
        <w:rPr>
          <w:sz w:val="24"/>
          <w:szCs w:val="24"/>
        </w:rPr>
        <w:lastRenderedPageBreak/>
        <w:t>Для формирования командного духа полезно организовать конкурсы между отрядами с общими призами. Это стимулирует коллективизм и взаимовыручку.</w:t>
      </w:r>
    </w:p>
    <w:p w:rsidR="00D4525B" w:rsidRPr="00D4525B" w:rsidRDefault="00D4525B" w:rsidP="00D4525B">
      <w:pPr>
        <w:spacing w:line="276" w:lineRule="auto"/>
        <w:ind w:left="28" w:right="28"/>
        <w:jc w:val="both"/>
        <w:rPr>
          <w:b/>
          <w:sz w:val="24"/>
          <w:szCs w:val="24"/>
        </w:rPr>
      </w:pPr>
      <w:r w:rsidRPr="00D4525B">
        <w:rPr>
          <w:b/>
          <w:sz w:val="24"/>
          <w:szCs w:val="24"/>
        </w:rPr>
        <w:t>Творческие задания и проекты</w:t>
      </w:r>
    </w:p>
    <w:p w:rsidR="00D4525B" w:rsidRPr="00D4525B" w:rsidRDefault="00D4525B" w:rsidP="00D4525B">
      <w:pPr>
        <w:spacing w:line="276" w:lineRule="auto"/>
        <w:ind w:left="28" w:right="28"/>
        <w:jc w:val="both"/>
        <w:rPr>
          <w:sz w:val="24"/>
          <w:szCs w:val="24"/>
        </w:rPr>
      </w:pPr>
      <w:r w:rsidRPr="00D4525B">
        <w:rPr>
          <w:sz w:val="24"/>
          <w:szCs w:val="24"/>
        </w:rPr>
        <w:t>Участие в конкурсах рисунков, фотографий, сочинений, создание поделок и проектов. Награды стимулируют развитие творчества и индивидуальных способностей каждого ребенка.</w:t>
      </w:r>
    </w:p>
    <w:p w:rsidR="00D4525B" w:rsidRPr="00D4525B" w:rsidRDefault="00D4525B" w:rsidP="00D4525B">
      <w:pPr>
        <w:spacing w:line="276" w:lineRule="auto"/>
        <w:ind w:left="28" w:right="28"/>
        <w:jc w:val="both"/>
        <w:rPr>
          <w:b/>
          <w:sz w:val="24"/>
          <w:szCs w:val="24"/>
        </w:rPr>
      </w:pPr>
      <w:r w:rsidRPr="00D4525B">
        <w:rPr>
          <w:b/>
          <w:sz w:val="24"/>
          <w:szCs w:val="24"/>
        </w:rPr>
        <w:t>Доска почета</w:t>
      </w:r>
    </w:p>
    <w:p w:rsidR="00D4525B" w:rsidRPr="00D4525B" w:rsidRDefault="00D4525B" w:rsidP="00D4525B">
      <w:pPr>
        <w:spacing w:line="276" w:lineRule="auto"/>
        <w:ind w:left="28" w:right="28"/>
        <w:jc w:val="both"/>
        <w:rPr>
          <w:sz w:val="24"/>
          <w:szCs w:val="24"/>
          <w:highlight w:val="cyan"/>
        </w:rPr>
      </w:pPr>
      <w:r w:rsidRPr="00D4525B">
        <w:rPr>
          <w:sz w:val="24"/>
          <w:szCs w:val="24"/>
        </w:rPr>
        <w:t>Создание стендов с фотографиями лучших участников мероприятий, победителей конкурсов и активных членов отряда. Такая доска помогает поддерживать интерес к достижениям сверстников и повышает мотивацию остальных детей.</w:t>
      </w:r>
    </w:p>
    <w:p w:rsidR="00D4525B" w:rsidRPr="00D4525B" w:rsidRDefault="00D4525B" w:rsidP="00D4525B">
      <w:pPr>
        <w:spacing w:line="276" w:lineRule="auto"/>
        <w:ind w:left="28" w:right="28"/>
        <w:jc w:val="both"/>
        <w:rPr>
          <w:b/>
          <w:sz w:val="24"/>
          <w:szCs w:val="24"/>
        </w:rPr>
      </w:pPr>
      <w:r w:rsidRPr="00D4525B">
        <w:rPr>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D4525B">
        <w:rPr>
          <w:sz w:val="24"/>
          <w:szCs w:val="24"/>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D4525B">
        <w:rPr>
          <w:sz w:val="24"/>
          <w:szCs w:val="24"/>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r w:rsidRPr="00D4525B">
        <w:rPr>
          <w:b/>
          <w:sz w:val="24"/>
          <w:szCs w:val="24"/>
        </w:rPr>
        <w:tab/>
      </w:r>
    </w:p>
    <w:p w:rsidR="00D4525B" w:rsidRPr="00D4525B" w:rsidRDefault="00D4525B" w:rsidP="000D5C1F">
      <w:pPr>
        <w:widowControl/>
        <w:numPr>
          <w:ilvl w:val="0"/>
          <w:numId w:val="2"/>
        </w:numPr>
        <w:suppressAutoHyphens/>
        <w:autoSpaceDE/>
        <w:autoSpaceDN/>
        <w:adjustRightInd/>
        <w:spacing w:line="276" w:lineRule="auto"/>
        <w:ind w:right="28"/>
        <w:jc w:val="both"/>
        <w:rPr>
          <w:sz w:val="24"/>
          <w:szCs w:val="24"/>
        </w:rPr>
      </w:pPr>
      <w:r w:rsidRPr="00D4525B">
        <w:rPr>
          <w:b/>
          <w:sz w:val="24"/>
          <w:szCs w:val="24"/>
        </w:rPr>
        <w:t>Модуль «Профориентация».</w:t>
      </w:r>
    </w:p>
    <w:p w:rsidR="00D4525B" w:rsidRPr="00D4525B" w:rsidRDefault="00D4525B" w:rsidP="00D4525B">
      <w:pPr>
        <w:spacing w:line="276" w:lineRule="auto"/>
        <w:ind w:left="28" w:right="28"/>
        <w:jc w:val="both"/>
        <w:rPr>
          <w:i/>
          <w:sz w:val="24"/>
          <w:szCs w:val="24"/>
        </w:rPr>
      </w:pPr>
      <w:r w:rsidRPr="00D4525B">
        <w:rPr>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D4525B">
        <w:rPr>
          <w:sz w:val="24"/>
          <w:szCs w:val="24"/>
        </w:rPr>
        <w:t>через</w:t>
      </w:r>
      <w:proofErr w:type="gramEnd"/>
      <w:r w:rsidRPr="00D4525B">
        <w:rPr>
          <w:sz w:val="24"/>
          <w:szCs w:val="24"/>
        </w:rPr>
        <w:t xml:space="preserve">: </w:t>
      </w:r>
    </w:p>
    <w:p w:rsidR="00D4525B" w:rsidRPr="00D4525B" w:rsidRDefault="00D4525B" w:rsidP="00D4525B">
      <w:pPr>
        <w:spacing w:line="276" w:lineRule="auto"/>
        <w:ind w:left="28" w:right="28"/>
        <w:jc w:val="both"/>
        <w:rPr>
          <w:b/>
          <w:sz w:val="24"/>
          <w:szCs w:val="24"/>
        </w:rPr>
      </w:pPr>
      <w:proofErr w:type="spellStart"/>
      <w:r w:rsidRPr="00D4525B">
        <w:rPr>
          <w:sz w:val="24"/>
          <w:szCs w:val="24"/>
        </w:rPr>
        <w:t>профориентационные</w:t>
      </w:r>
      <w:proofErr w:type="spellEnd"/>
      <w:r w:rsidRPr="00D4525B">
        <w:rPr>
          <w:sz w:val="24"/>
          <w:szCs w:val="24"/>
        </w:rPr>
        <w:t xml:space="preserve"> игры: симуляции, сюжетно-ролевые и деловые игры, </w:t>
      </w:r>
      <w:proofErr w:type="spellStart"/>
      <w:r w:rsidRPr="00D4525B">
        <w:rPr>
          <w:sz w:val="24"/>
          <w:szCs w:val="24"/>
        </w:rPr>
        <w:t>квесты</w:t>
      </w:r>
      <w:proofErr w:type="spellEnd"/>
      <w:r w:rsidRPr="00D4525B">
        <w:rPr>
          <w:sz w:val="24"/>
          <w:szCs w:val="24"/>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w:t>
      </w:r>
      <w:proofErr w:type="spellStart"/>
      <w:r w:rsidRPr="00D4525B">
        <w:rPr>
          <w:sz w:val="24"/>
          <w:szCs w:val="24"/>
        </w:rPr>
        <w:t>профориентационных</w:t>
      </w:r>
      <w:proofErr w:type="spellEnd"/>
      <w:r w:rsidRPr="00D4525B">
        <w:rPr>
          <w:sz w:val="24"/>
          <w:szCs w:val="24"/>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D4525B">
        <w:rPr>
          <w:sz w:val="24"/>
          <w:szCs w:val="24"/>
        </w:rPr>
        <w:t>профориентационных</w:t>
      </w:r>
      <w:proofErr w:type="spellEnd"/>
      <w:r w:rsidRPr="00D4525B">
        <w:rPr>
          <w:sz w:val="24"/>
          <w:szCs w:val="24"/>
        </w:rPr>
        <w:t xml:space="preserve"> проектов: просмотр лекций, решение учебно-тренировочных задач, участие в мастер-классах.</w:t>
      </w:r>
    </w:p>
    <w:p w:rsidR="00D4525B" w:rsidRPr="00D4525B" w:rsidRDefault="00D4525B" w:rsidP="00D4525B">
      <w:pPr>
        <w:spacing w:line="276" w:lineRule="auto"/>
        <w:ind w:left="28" w:right="28"/>
        <w:jc w:val="both"/>
        <w:rPr>
          <w:sz w:val="24"/>
          <w:szCs w:val="24"/>
        </w:rPr>
      </w:pPr>
      <w:r w:rsidRPr="00D4525B">
        <w:rPr>
          <w:b/>
          <w:sz w:val="24"/>
          <w:szCs w:val="24"/>
        </w:rPr>
        <w:t>15. Модуль «Коллективная социально значимая деятельность в Движении Первых».</w:t>
      </w:r>
    </w:p>
    <w:p w:rsidR="00D4525B" w:rsidRPr="00D4525B" w:rsidRDefault="00D4525B" w:rsidP="00D4525B">
      <w:pPr>
        <w:spacing w:line="276" w:lineRule="auto"/>
        <w:ind w:left="28" w:right="28"/>
        <w:jc w:val="both"/>
        <w:rPr>
          <w:sz w:val="24"/>
          <w:szCs w:val="24"/>
        </w:rPr>
      </w:pPr>
      <w:r w:rsidRPr="00D4525B">
        <w:rPr>
          <w:sz w:val="24"/>
          <w:szCs w:val="24"/>
        </w:rPr>
        <w:t xml:space="preserve">Данный модуль содержит </w:t>
      </w:r>
      <w:proofErr w:type="gramStart"/>
      <w:r w:rsidRPr="00D4525B">
        <w:rPr>
          <w:sz w:val="24"/>
          <w:szCs w:val="24"/>
        </w:rPr>
        <w:t>в себе описание взаимодействия с Движением Первых с целью формирования у детей представления о назначении</w:t>
      </w:r>
      <w:proofErr w:type="gramEnd"/>
      <w:r w:rsidRPr="00D4525B">
        <w:rPr>
          <w:sz w:val="24"/>
          <w:szCs w:val="24"/>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roofErr w:type="gramStart"/>
      <w:r w:rsidRPr="00D4525B">
        <w:rPr>
          <w:sz w:val="24"/>
          <w:szCs w:val="24"/>
        </w:rPr>
        <w:t xml:space="preserve">Предусмотрено включение в Программу воспитательной работы следующих форматов: 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w:t>
      </w:r>
      <w:r w:rsidRPr="00D4525B">
        <w:rPr>
          <w:sz w:val="24"/>
          <w:szCs w:val="24"/>
        </w:rPr>
        <w:lastRenderedPageBreak/>
        <w:t>становления детей, усвоение ими норм поведения в интересах человека, семьи, общества</w:t>
      </w:r>
      <w:proofErr w:type="gramEnd"/>
      <w:r w:rsidRPr="00D4525B">
        <w:rPr>
          <w:sz w:val="24"/>
          <w:szCs w:val="24"/>
        </w:rPr>
        <w:t xml:space="preserve">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w:t>
      </w:r>
      <w:proofErr w:type="gramStart"/>
      <w:r w:rsidRPr="00D4525B">
        <w:rPr>
          <w:sz w:val="24"/>
          <w:szCs w:val="24"/>
        </w:rP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sidRPr="00D4525B">
        <w:rPr>
          <w:sz w:val="24"/>
          <w:szCs w:val="24"/>
        </w:rPr>
        <w:t xml:space="preserve"> профильный отряд Движения </w:t>
      </w:r>
      <w:proofErr w:type="gramStart"/>
      <w:r w:rsidRPr="00D4525B">
        <w:rPr>
          <w:sz w:val="24"/>
          <w:szCs w:val="24"/>
        </w:rPr>
        <w:t>Первых</w:t>
      </w:r>
      <w:proofErr w:type="gramEnd"/>
      <w:r w:rsidRPr="00D4525B">
        <w:rPr>
          <w:sz w:val="24"/>
          <w:szCs w:val="24"/>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D4525B" w:rsidRPr="00D4525B" w:rsidRDefault="00D4525B" w:rsidP="00D4525B">
      <w:pPr>
        <w:spacing w:line="276" w:lineRule="auto"/>
        <w:ind w:left="101" w:right="28"/>
        <w:jc w:val="both"/>
        <w:rPr>
          <w:sz w:val="24"/>
          <w:szCs w:val="24"/>
        </w:rPr>
      </w:pPr>
      <w:r w:rsidRPr="00D4525B">
        <w:rPr>
          <w:sz w:val="24"/>
          <w:szCs w:val="24"/>
        </w:rPr>
        <w:t>Воспитательный потенциал данного модуля реализуется в рамках следующих возможных мероприятий и форм воспитательной работы:</w:t>
      </w:r>
    </w:p>
    <w:p w:rsidR="00D4525B" w:rsidRPr="00D4525B" w:rsidRDefault="00D4525B" w:rsidP="00D4525B">
      <w:pPr>
        <w:spacing w:line="276" w:lineRule="auto"/>
        <w:ind w:left="96" w:right="28"/>
        <w:jc w:val="both"/>
        <w:rPr>
          <w:sz w:val="24"/>
          <w:szCs w:val="24"/>
        </w:rPr>
      </w:pPr>
      <w:r w:rsidRPr="00D4525B">
        <w:rPr>
          <w:sz w:val="24"/>
          <w:szCs w:val="24"/>
        </w:rPr>
        <w:t>классные встречи с успешными активистами Движения Первых — открытый диалог «путь к успеху», мотивационная встреча «</w:t>
      </w:r>
      <w:proofErr w:type="gramStart"/>
      <w:r w:rsidRPr="00D4525B">
        <w:rPr>
          <w:sz w:val="24"/>
          <w:szCs w:val="24"/>
        </w:rPr>
        <w:t>равный-равному</w:t>
      </w:r>
      <w:proofErr w:type="gramEnd"/>
      <w:r w:rsidRPr="00D4525B">
        <w:rPr>
          <w:sz w:val="24"/>
          <w:szCs w:val="24"/>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D4525B">
        <w:rPr>
          <w:sz w:val="24"/>
          <w:szCs w:val="24"/>
        </w:rPr>
        <w:t>волонтерства</w:t>
      </w:r>
      <w:proofErr w:type="spellEnd"/>
      <w:r w:rsidRPr="00D4525B">
        <w:rPr>
          <w:sz w:val="24"/>
          <w:szCs w:val="24"/>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D4525B" w:rsidRPr="00D4525B" w:rsidRDefault="00D4525B" w:rsidP="00D4525B">
      <w:pPr>
        <w:spacing w:line="276" w:lineRule="auto"/>
        <w:ind w:left="28" w:right="28"/>
        <w:jc w:val="both"/>
        <w:rPr>
          <w:sz w:val="24"/>
          <w:szCs w:val="24"/>
        </w:rPr>
      </w:pPr>
      <w:proofErr w:type="gramStart"/>
      <w:r w:rsidRPr="00D4525B">
        <w:rPr>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D4525B">
        <w:rPr>
          <w:sz w:val="24"/>
          <w:szCs w:val="24"/>
        </w:rPr>
        <w:t>волонтерство</w:t>
      </w:r>
      <w:proofErr w:type="spellEnd"/>
      <w:r w:rsidRPr="00D4525B">
        <w:rPr>
          <w:sz w:val="24"/>
          <w:szCs w:val="24"/>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D4525B">
        <w:rPr>
          <w:sz w:val="24"/>
          <w:szCs w:val="24"/>
        </w:rPr>
        <w:t>коммуникациии</w:t>
      </w:r>
      <w:proofErr w:type="spellEnd"/>
      <w:r w:rsidRPr="00D4525B">
        <w:rPr>
          <w:sz w:val="24"/>
          <w:szCs w:val="24"/>
        </w:rPr>
        <w:t xml:space="preserve"> медиа-творчества; проектировочный семинар о траектории социального развития в Движении Первых.</w:t>
      </w:r>
      <w:proofErr w:type="gramEnd"/>
    </w:p>
    <w:p w:rsidR="00D4525B" w:rsidRPr="00D4525B" w:rsidRDefault="00D4525B" w:rsidP="00D4525B">
      <w:pPr>
        <w:spacing w:line="276" w:lineRule="auto"/>
        <w:ind w:left="28" w:right="28"/>
        <w:jc w:val="both"/>
        <w:rPr>
          <w:sz w:val="24"/>
          <w:szCs w:val="24"/>
        </w:rPr>
      </w:pPr>
      <w:r w:rsidRPr="00D4525B">
        <w:rPr>
          <w:sz w:val="24"/>
          <w:szCs w:val="24"/>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D4525B" w:rsidRPr="00D4525B" w:rsidRDefault="00D4525B" w:rsidP="00D4525B">
      <w:pPr>
        <w:spacing w:line="276" w:lineRule="auto"/>
        <w:ind w:left="823" w:right="28"/>
        <w:jc w:val="both"/>
        <w:rPr>
          <w:i/>
          <w:sz w:val="24"/>
          <w:szCs w:val="24"/>
          <w:highlight w:val="yellow"/>
        </w:rPr>
      </w:pPr>
      <w:r w:rsidRPr="00D4525B">
        <w:rPr>
          <w:sz w:val="24"/>
          <w:szCs w:val="24"/>
        </w:rPr>
        <w:t>16. Вариативные содержательные модули.</w:t>
      </w:r>
    </w:p>
    <w:p w:rsidR="00D4525B" w:rsidRPr="00D4525B" w:rsidRDefault="00D4525B" w:rsidP="00D4525B">
      <w:pPr>
        <w:spacing w:line="276" w:lineRule="auto"/>
        <w:ind w:left="802" w:right="28"/>
        <w:jc w:val="both"/>
        <w:rPr>
          <w:sz w:val="24"/>
          <w:szCs w:val="24"/>
        </w:rPr>
      </w:pPr>
      <w:r w:rsidRPr="00D4525B">
        <w:rPr>
          <w:sz w:val="24"/>
          <w:szCs w:val="24"/>
        </w:rPr>
        <w:t>16.1. Модуль «Экскурсии и походы».</w:t>
      </w:r>
    </w:p>
    <w:p w:rsidR="00D4525B" w:rsidRPr="00D4525B" w:rsidRDefault="00D4525B" w:rsidP="00D4525B">
      <w:pPr>
        <w:spacing w:line="276" w:lineRule="auto"/>
        <w:ind w:left="28" w:right="28"/>
        <w:jc w:val="both"/>
        <w:rPr>
          <w:sz w:val="24"/>
          <w:szCs w:val="24"/>
        </w:rPr>
      </w:pPr>
      <w:r w:rsidRPr="00D4525B">
        <w:rPr>
          <w:sz w:val="24"/>
          <w:szCs w:val="24"/>
        </w:rPr>
        <w:t xml:space="preserve">Для детей и подростков организуются туристские походы, экологические тропы, тематические экскурсии: </w:t>
      </w:r>
      <w:proofErr w:type="spellStart"/>
      <w:r w:rsidRPr="00D4525B">
        <w:rPr>
          <w:sz w:val="24"/>
          <w:szCs w:val="24"/>
        </w:rPr>
        <w:t>профориентационные</w:t>
      </w:r>
      <w:proofErr w:type="spellEnd"/>
      <w:r w:rsidRPr="00D4525B">
        <w:rPr>
          <w:sz w:val="24"/>
          <w:szCs w:val="24"/>
        </w:rPr>
        <w:t>, экскурсии по памятным местам и местам боевой славы, в музей.</w:t>
      </w:r>
    </w:p>
    <w:p w:rsidR="00D4525B" w:rsidRPr="00D4525B" w:rsidRDefault="00D4525B" w:rsidP="00D4525B">
      <w:pPr>
        <w:spacing w:line="276" w:lineRule="auto"/>
        <w:ind w:left="28" w:right="28"/>
        <w:jc w:val="both"/>
        <w:rPr>
          <w:sz w:val="24"/>
          <w:szCs w:val="24"/>
        </w:rPr>
      </w:pPr>
      <w:r w:rsidRPr="00D4525B">
        <w:rPr>
          <w:sz w:val="24"/>
          <w:szCs w:val="24"/>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D4525B" w:rsidRPr="00D4525B" w:rsidRDefault="00D4525B" w:rsidP="00D4525B">
      <w:pPr>
        <w:spacing w:line="276" w:lineRule="auto"/>
        <w:ind w:left="28" w:right="28"/>
        <w:jc w:val="both"/>
        <w:rPr>
          <w:sz w:val="24"/>
          <w:szCs w:val="24"/>
        </w:rPr>
      </w:pPr>
      <w:r w:rsidRPr="00D4525B">
        <w:rPr>
          <w:sz w:val="24"/>
          <w:szCs w:val="24"/>
        </w:rPr>
        <w:t>В зависимости от возраста детей выбирается тематика, форма, продолжительность, оценка результативности экскурсии и похода.</w:t>
      </w:r>
    </w:p>
    <w:p w:rsidR="00D4525B" w:rsidRPr="00D4525B" w:rsidRDefault="00D4525B" w:rsidP="00D4525B">
      <w:pPr>
        <w:spacing w:line="276" w:lineRule="auto"/>
        <w:ind w:left="28" w:right="28"/>
        <w:jc w:val="both"/>
        <w:rPr>
          <w:sz w:val="24"/>
          <w:szCs w:val="24"/>
        </w:rPr>
      </w:pPr>
      <w:r w:rsidRPr="00D4525B">
        <w:rPr>
          <w:sz w:val="24"/>
          <w:szCs w:val="24"/>
        </w:rPr>
        <w:lastRenderedPageBreak/>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D4525B" w:rsidRPr="00D4525B" w:rsidRDefault="00D4525B" w:rsidP="00D4525B">
      <w:pPr>
        <w:spacing w:line="276" w:lineRule="auto"/>
        <w:ind w:left="764" w:right="28"/>
        <w:jc w:val="both"/>
        <w:rPr>
          <w:sz w:val="24"/>
          <w:szCs w:val="24"/>
        </w:rPr>
      </w:pPr>
      <w:r w:rsidRPr="00D4525B">
        <w:rPr>
          <w:sz w:val="24"/>
          <w:szCs w:val="24"/>
        </w:rPr>
        <w:t>16.2. Модуль «Цифровая и медиа-среда».</w:t>
      </w:r>
    </w:p>
    <w:p w:rsidR="00D4525B" w:rsidRPr="00D4525B" w:rsidRDefault="00D4525B" w:rsidP="00D4525B">
      <w:pPr>
        <w:spacing w:line="276" w:lineRule="auto"/>
        <w:ind w:left="28" w:right="28"/>
        <w:jc w:val="both"/>
        <w:rPr>
          <w:sz w:val="24"/>
          <w:szCs w:val="24"/>
        </w:rPr>
      </w:pPr>
      <w:proofErr w:type="gramStart"/>
      <w:r w:rsidRPr="00D4525B">
        <w:rPr>
          <w:sz w:val="24"/>
          <w:szCs w:val="24"/>
        </w:rP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w:t>
      </w:r>
      <w:proofErr w:type="spellStart"/>
      <w:r w:rsidRPr="00D4525B">
        <w:rPr>
          <w:sz w:val="24"/>
          <w:szCs w:val="24"/>
        </w:rPr>
        <w:t>группахв</w:t>
      </w:r>
      <w:proofErr w:type="spellEnd"/>
      <w:r w:rsidRPr="00D4525B">
        <w:rPr>
          <w:sz w:val="24"/>
          <w:szCs w:val="24"/>
        </w:rPr>
        <w:t xml:space="preserve"> социальных сетях и на официальном сайте организации.</w:t>
      </w:r>
      <w:proofErr w:type="gramEnd"/>
    </w:p>
    <w:p w:rsidR="00D4525B" w:rsidRPr="00D4525B" w:rsidRDefault="00D4525B" w:rsidP="00D4525B">
      <w:pPr>
        <w:spacing w:line="276" w:lineRule="auto"/>
        <w:ind w:left="28" w:right="28"/>
        <w:jc w:val="both"/>
        <w:rPr>
          <w:sz w:val="24"/>
          <w:szCs w:val="24"/>
        </w:rPr>
      </w:pPr>
      <w:r w:rsidRPr="00D4525B">
        <w:rPr>
          <w:sz w:val="24"/>
          <w:szCs w:val="24"/>
        </w:rPr>
        <w:t xml:space="preserve">Воспитательный потенциал </w:t>
      </w:r>
      <w:proofErr w:type="spellStart"/>
      <w:r w:rsidRPr="00D4525B">
        <w:rPr>
          <w:sz w:val="24"/>
          <w:szCs w:val="24"/>
        </w:rPr>
        <w:t>медиапространства</w:t>
      </w:r>
      <w:proofErr w:type="spellEnd"/>
      <w:r w:rsidRPr="00D4525B">
        <w:rPr>
          <w:sz w:val="24"/>
          <w:szCs w:val="24"/>
        </w:rPr>
        <w:t xml:space="preserve"> реализуется в рамках следующих видов и форм воспитательной работы:</w:t>
      </w:r>
    </w:p>
    <w:p w:rsidR="00D4525B" w:rsidRPr="00D4525B" w:rsidRDefault="00D4525B" w:rsidP="00D4525B">
      <w:pPr>
        <w:spacing w:line="276" w:lineRule="auto"/>
        <w:ind w:left="28" w:right="28"/>
        <w:jc w:val="both"/>
        <w:rPr>
          <w:sz w:val="24"/>
          <w:szCs w:val="24"/>
        </w:rPr>
      </w:pPr>
      <w:r w:rsidRPr="00D4525B">
        <w:rPr>
          <w:sz w:val="24"/>
          <w:szCs w:val="24"/>
        </w:rPr>
        <w:t xml:space="preserve">детский редакционный совет с участием консультирующих их взрослых, целью которого является освещение (через детскую газету (стенгазету) наиболее интересных моментов жизни своего отряда или организации отдыха детей и их оздоровления; </w:t>
      </w:r>
      <w:proofErr w:type="gramStart"/>
      <w:r w:rsidRPr="00D4525B">
        <w:rPr>
          <w:sz w:val="24"/>
          <w:szCs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D4525B">
        <w:rPr>
          <w:sz w:val="24"/>
          <w:szCs w:val="24"/>
        </w:rPr>
        <w:t xml:space="preserve"> обсуждаться значимые для жизнедеятельности организации вопросы; участие детей в региональных или всероссийских конкурсах с детскими творческими медиа продуктами.</w:t>
      </w:r>
    </w:p>
    <w:p w:rsidR="00D4525B" w:rsidRPr="00D4525B" w:rsidRDefault="00D4525B" w:rsidP="00D4525B">
      <w:pPr>
        <w:spacing w:line="276" w:lineRule="auto"/>
        <w:ind w:left="28" w:right="28"/>
        <w:jc w:val="both"/>
        <w:rPr>
          <w:sz w:val="24"/>
          <w:szCs w:val="24"/>
        </w:rPr>
      </w:pPr>
      <w:r w:rsidRPr="00D4525B">
        <w:rPr>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D4525B" w:rsidRPr="00D4525B" w:rsidRDefault="00D4525B" w:rsidP="000D5C1F">
      <w:pPr>
        <w:widowControl/>
        <w:numPr>
          <w:ilvl w:val="1"/>
          <w:numId w:val="3"/>
        </w:numPr>
        <w:suppressAutoHyphens/>
        <w:autoSpaceDE/>
        <w:autoSpaceDN/>
        <w:adjustRightInd/>
        <w:spacing w:line="276" w:lineRule="auto"/>
        <w:ind w:right="28"/>
        <w:jc w:val="both"/>
        <w:rPr>
          <w:sz w:val="24"/>
          <w:szCs w:val="24"/>
        </w:rPr>
      </w:pPr>
      <w:r w:rsidRPr="00D4525B">
        <w:rPr>
          <w:sz w:val="24"/>
          <w:szCs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D4525B" w:rsidRPr="00D4525B" w:rsidRDefault="00D4525B" w:rsidP="00D4525B">
      <w:pPr>
        <w:spacing w:line="276" w:lineRule="auto"/>
        <w:ind w:right="28" w:firstLine="851"/>
        <w:jc w:val="both"/>
        <w:rPr>
          <w:sz w:val="24"/>
          <w:szCs w:val="24"/>
        </w:rPr>
      </w:pPr>
      <w:r w:rsidRPr="00D4525B">
        <w:rPr>
          <w:sz w:val="24"/>
          <w:szCs w:val="24"/>
        </w:rPr>
        <w:t>При планировании и реализации содержания Программы используются следующие уровни воспитательной работы:</w:t>
      </w:r>
    </w:p>
    <w:p w:rsidR="00D4525B" w:rsidRPr="00D4525B" w:rsidRDefault="00D4525B" w:rsidP="00D4525B">
      <w:pPr>
        <w:spacing w:line="276" w:lineRule="auto"/>
        <w:ind w:right="28"/>
        <w:jc w:val="both"/>
        <w:rPr>
          <w:sz w:val="24"/>
          <w:szCs w:val="24"/>
          <w:highlight w:val="cyan"/>
        </w:rPr>
      </w:pPr>
      <w:r w:rsidRPr="00D4525B">
        <w:rPr>
          <w:sz w:val="24"/>
          <w:szCs w:val="24"/>
        </w:rPr>
        <w:t>16.3.1.Общелагерный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D4525B" w:rsidRPr="00D4525B" w:rsidRDefault="00D4525B" w:rsidP="00D4525B">
      <w:pPr>
        <w:spacing w:line="276" w:lineRule="auto"/>
        <w:ind w:right="28"/>
        <w:jc w:val="both"/>
        <w:rPr>
          <w:sz w:val="24"/>
          <w:szCs w:val="24"/>
        </w:rPr>
      </w:pPr>
      <w:r w:rsidRPr="00D4525B">
        <w:rPr>
          <w:sz w:val="24"/>
          <w:szCs w:val="24"/>
        </w:rPr>
        <w:t xml:space="preserve">16.3.2.Групповой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D4525B">
        <w:rPr>
          <w:sz w:val="24"/>
          <w:szCs w:val="24"/>
        </w:rPr>
        <w:t>общелагерном</w:t>
      </w:r>
      <w:proofErr w:type="spellEnd"/>
      <w:r w:rsidRPr="00D4525B">
        <w:rPr>
          <w:sz w:val="24"/>
          <w:szCs w:val="24"/>
        </w:rPr>
        <w:t xml:space="preserve"> уровне. Особенность работы заключается в разновозрастном формате совместной деятельности.</w:t>
      </w:r>
    </w:p>
    <w:p w:rsidR="00D4525B" w:rsidRPr="00D4525B" w:rsidRDefault="00D4525B" w:rsidP="000D5C1F">
      <w:pPr>
        <w:widowControl/>
        <w:numPr>
          <w:ilvl w:val="2"/>
          <w:numId w:val="4"/>
        </w:numPr>
        <w:suppressAutoHyphens/>
        <w:autoSpaceDE/>
        <w:autoSpaceDN/>
        <w:adjustRightInd/>
        <w:spacing w:line="276" w:lineRule="auto"/>
        <w:ind w:left="142" w:right="28" w:hanging="142"/>
        <w:jc w:val="both"/>
        <w:rPr>
          <w:sz w:val="24"/>
          <w:szCs w:val="24"/>
        </w:rPr>
      </w:pPr>
      <w:r w:rsidRPr="00D4525B">
        <w:rPr>
          <w:sz w:val="24"/>
          <w:szCs w:val="24"/>
        </w:rPr>
        <w:t xml:space="preserve">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D4525B" w:rsidRPr="00D4525B" w:rsidRDefault="00D4525B" w:rsidP="00D4525B">
      <w:pPr>
        <w:spacing w:line="276" w:lineRule="auto"/>
        <w:ind w:left="142" w:right="28" w:hanging="142"/>
        <w:jc w:val="both"/>
        <w:rPr>
          <w:sz w:val="24"/>
          <w:szCs w:val="24"/>
        </w:rPr>
      </w:pPr>
      <w:r w:rsidRPr="00D4525B">
        <w:rPr>
          <w:noProof/>
          <w:sz w:val="24"/>
          <w:szCs w:val="24"/>
        </w:rPr>
        <w:drawing>
          <wp:anchor distT="0" distB="0" distL="114935" distR="114935" simplePos="0" relativeHeight="251660288" behindDoc="0" locked="0" layoutInCell="0" allowOverlap="1" wp14:anchorId="2DE2FB60" wp14:editId="77D25EF9">
            <wp:simplePos x="0" y="0"/>
            <wp:positionH relativeFrom="page">
              <wp:posOffset>478790</wp:posOffset>
            </wp:positionH>
            <wp:positionV relativeFrom="page">
              <wp:posOffset>4984750</wp:posOffset>
            </wp:positionV>
            <wp:extent cx="15240" cy="1524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3333" t="-2222" r="-3333" b="-2222"/>
                    <a:stretch>
                      <a:fillRect/>
                    </a:stretch>
                  </pic:blipFill>
                  <pic:spPr bwMode="auto">
                    <a:xfrm>
                      <a:off x="0" y="0"/>
                      <a:ext cx="1524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4525B">
        <w:rPr>
          <w:sz w:val="24"/>
          <w:szCs w:val="24"/>
        </w:rPr>
        <w:t xml:space="preserve">- планирование и проведение отрядной деятельности; </w:t>
      </w:r>
    </w:p>
    <w:p w:rsidR="00D4525B" w:rsidRPr="00D4525B" w:rsidRDefault="00D4525B" w:rsidP="00D4525B">
      <w:pPr>
        <w:spacing w:line="276" w:lineRule="auto"/>
        <w:ind w:left="142" w:right="28" w:hanging="142"/>
        <w:jc w:val="both"/>
        <w:rPr>
          <w:sz w:val="24"/>
          <w:szCs w:val="24"/>
        </w:rPr>
      </w:pPr>
      <w:r w:rsidRPr="00D4525B">
        <w:rPr>
          <w:sz w:val="24"/>
          <w:szCs w:val="24"/>
        </w:rPr>
        <w:lastRenderedPageBreak/>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D4525B" w:rsidRPr="00D4525B" w:rsidRDefault="00D4525B" w:rsidP="00D4525B">
      <w:pPr>
        <w:spacing w:line="276" w:lineRule="auto"/>
        <w:ind w:left="28" w:right="28"/>
        <w:jc w:val="both"/>
        <w:rPr>
          <w:sz w:val="24"/>
          <w:szCs w:val="24"/>
        </w:rPr>
      </w:pPr>
      <w:proofErr w:type="gramStart"/>
      <w:r w:rsidRPr="00D4525B">
        <w:rPr>
          <w:sz w:val="24"/>
          <w:szCs w:val="24"/>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D4525B">
        <w:rPr>
          <w:sz w:val="24"/>
          <w:szCs w:val="24"/>
        </w:rPr>
        <w:t>общелагерные</w:t>
      </w:r>
      <w:proofErr w:type="spellEnd"/>
      <w:r w:rsidRPr="00D4525B">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D4525B" w:rsidRPr="00D4525B" w:rsidRDefault="00D4525B" w:rsidP="00D4525B">
      <w:pPr>
        <w:spacing w:line="276" w:lineRule="auto"/>
        <w:ind w:left="28" w:right="28"/>
        <w:jc w:val="both"/>
        <w:rPr>
          <w:sz w:val="24"/>
          <w:szCs w:val="24"/>
        </w:rPr>
      </w:pPr>
      <w:r w:rsidRPr="00D4525B">
        <w:rPr>
          <w:sz w:val="24"/>
          <w:szCs w:val="24"/>
        </w:rPr>
        <w:t xml:space="preserve">- формирование и сплочение отряда (временного детского коллектив) через игры, элементы тренингов на сплочение и </w:t>
      </w:r>
      <w:proofErr w:type="spellStart"/>
      <w:r w:rsidRPr="00D4525B">
        <w:rPr>
          <w:sz w:val="24"/>
          <w:szCs w:val="24"/>
        </w:rPr>
        <w:t>командообразование</w:t>
      </w:r>
      <w:proofErr w:type="spellEnd"/>
      <w:r w:rsidRPr="00D4525B">
        <w:rPr>
          <w:sz w:val="24"/>
          <w:szCs w:val="24"/>
        </w:rPr>
        <w:t xml:space="preserve">, огонек знакомства, визитные карточки отрядов; </w:t>
      </w:r>
    </w:p>
    <w:p w:rsidR="00D4525B" w:rsidRPr="00D4525B" w:rsidRDefault="00D4525B" w:rsidP="00D4525B">
      <w:pPr>
        <w:spacing w:line="276" w:lineRule="auto"/>
        <w:ind w:left="28" w:right="28"/>
        <w:jc w:val="both"/>
        <w:rPr>
          <w:sz w:val="24"/>
          <w:szCs w:val="24"/>
        </w:rPr>
      </w:pPr>
      <w:r w:rsidRPr="00D4525B">
        <w:rPr>
          <w:sz w:val="24"/>
          <w:szCs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D4525B" w:rsidRPr="00D4525B" w:rsidRDefault="00D4525B" w:rsidP="00D4525B">
      <w:pPr>
        <w:spacing w:line="276" w:lineRule="auto"/>
        <w:ind w:left="28" w:right="28"/>
        <w:jc w:val="both"/>
        <w:rPr>
          <w:sz w:val="24"/>
          <w:szCs w:val="24"/>
        </w:rPr>
      </w:pPr>
      <w:r w:rsidRPr="00D4525B">
        <w:rPr>
          <w:sz w:val="24"/>
          <w:szCs w:val="24"/>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D4525B" w:rsidRPr="00D4525B" w:rsidRDefault="00D4525B" w:rsidP="00D4525B">
      <w:pPr>
        <w:spacing w:line="276" w:lineRule="auto"/>
        <w:ind w:left="28" w:right="28"/>
        <w:jc w:val="both"/>
        <w:rPr>
          <w:sz w:val="24"/>
          <w:szCs w:val="24"/>
        </w:rPr>
      </w:pPr>
      <w:r w:rsidRPr="00D4525B">
        <w:rPr>
          <w:sz w:val="24"/>
          <w:szCs w:val="24"/>
        </w:rPr>
        <w:t xml:space="preserve">- диагностику интересов, склонностей, ценностных ориентаций, выявление лидеров, </w:t>
      </w:r>
      <w:proofErr w:type="spellStart"/>
      <w:r w:rsidRPr="00D4525B">
        <w:rPr>
          <w:sz w:val="24"/>
          <w:szCs w:val="24"/>
        </w:rPr>
        <w:t>референтных</w:t>
      </w:r>
      <w:proofErr w:type="spellEnd"/>
      <w:r w:rsidRPr="00D4525B">
        <w:rPr>
          <w:sz w:val="24"/>
          <w:szCs w:val="24"/>
        </w:rPr>
        <w:t xml:space="preserve"> групп, непопулярных детей через наблюдение, игры, анкеты; </w:t>
      </w:r>
    </w:p>
    <w:p w:rsidR="00D4525B" w:rsidRPr="00D4525B" w:rsidRDefault="00D4525B" w:rsidP="00D4525B">
      <w:pPr>
        <w:spacing w:line="276" w:lineRule="auto"/>
        <w:ind w:left="28" w:right="28"/>
        <w:jc w:val="both"/>
        <w:rPr>
          <w:sz w:val="24"/>
          <w:szCs w:val="24"/>
        </w:rPr>
      </w:pPr>
      <w:r w:rsidRPr="00D4525B">
        <w:rPr>
          <w:sz w:val="24"/>
          <w:szCs w:val="24"/>
        </w:rPr>
        <w:t xml:space="preserve">- аналитическую работу с детьми: анализ дня, анализ ситуации, мероприятия, анализ смены, результатов; </w:t>
      </w:r>
    </w:p>
    <w:p w:rsidR="00D4525B" w:rsidRPr="00D4525B" w:rsidRDefault="00D4525B" w:rsidP="00D4525B">
      <w:pPr>
        <w:spacing w:line="276" w:lineRule="auto"/>
        <w:ind w:left="28" w:right="28"/>
        <w:jc w:val="both"/>
        <w:rPr>
          <w:sz w:val="24"/>
          <w:szCs w:val="24"/>
        </w:rPr>
      </w:pPr>
      <w:r w:rsidRPr="00D4525B">
        <w:rPr>
          <w:sz w:val="24"/>
          <w:szCs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D4525B" w:rsidRPr="00D4525B" w:rsidRDefault="00D4525B" w:rsidP="00D4525B">
      <w:pPr>
        <w:spacing w:line="276" w:lineRule="auto"/>
        <w:ind w:left="28" w:right="28"/>
        <w:jc w:val="both"/>
        <w:rPr>
          <w:sz w:val="24"/>
          <w:szCs w:val="24"/>
        </w:rPr>
      </w:pPr>
      <w:r w:rsidRPr="00D4525B">
        <w:rPr>
          <w:sz w:val="24"/>
          <w:szCs w:val="24"/>
        </w:rPr>
        <w:t xml:space="preserve">- проведение сбора отряда: хозяйственный сбор, организационный сбор, утренний информационный сбор отряда и другие; </w:t>
      </w:r>
    </w:p>
    <w:p w:rsidR="00D4525B" w:rsidRPr="00D4525B" w:rsidRDefault="00D4525B" w:rsidP="00D4525B">
      <w:pPr>
        <w:spacing w:line="276" w:lineRule="auto"/>
        <w:ind w:left="28" w:right="28"/>
        <w:jc w:val="both"/>
        <w:rPr>
          <w:sz w:val="24"/>
          <w:szCs w:val="24"/>
        </w:rPr>
      </w:pPr>
      <w:r w:rsidRPr="00D4525B">
        <w:rPr>
          <w:sz w:val="24"/>
          <w:szCs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D4525B">
        <w:rPr>
          <w:sz w:val="24"/>
          <w:szCs w:val="24"/>
        </w:rPr>
        <w:t>эмпатичностью</w:t>
      </w:r>
      <w:proofErr w:type="spellEnd"/>
      <w:r w:rsidRPr="00D4525B">
        <w:rPr>
          <w:sz w:val="24"/>
          <w:szCs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D4525B" w:rsidRPr="00D4525B" w:rsidRDefault="00D4525B" w:rsidP="00D4525B">
      <w:pPr>
        <w:spacing w:line="276" w:lineRule="auto"/>
        <w:ind w:left="28" w:right="28"/>
        <w:jc w:val="both"/>
        <w:rPr>
          <w:sz w:val="24"/>
          <w:szCs w:val="24"/>
        </w:rPr>
      </w:pPr>
      <w:r w:rsidRPr="00D4525B">
        <w:rPr>
          <w:sz w:val="24"/>
          <w:szCs w:val="24"/>
        </w:rPr>
        <w:t xml:space="preserve">-    организация коллективно-творческих дел (КТД). </w:t>
      </w:r>
      <w:proofErr w:type="gramStart"/>
      <w:r w:rsidRPr="00D4525B">
        <w:rPr>
          <w:sz w:val="24"/>
          <w:szCs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D4525B" w:rsidRPr="00D4525B" w:rsidRDefault="00D4525B" w:rsidP="00D4525B">
      <w:pPr>
        <w:spacing w:line="276" w:lineRule="auto"/>
        <w:ind w:right="28"/>
        <w:jc w:val="both"/>
        <w:rPr>
          <w:sz w:val="24"/>
          <w:szCs w:val="24"/>
        </w:rPr>
      </w:pPr>
      <w:r w:rsidRPr="00D4525B">
        <w:rPr>
          <w:sz w:val="24"/>
          <w:szCs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D4525B" w:rsidRPr="00D4525B" w:rsidRDefault="00D4525B" w:rsidP="00D4525B">
      <w:pPr>
        <w:spacing w:line="276" w:lineRule="auto"/>
        <w:ind w:left="878" w:right="163" w:hanging="10"/>
        <w:jc w:val="both"/>
        <w:rPr>
          <w:sz w:val="24"/>
          <w:szCs w:val="24"/>
        </w:rPr>
      </w:pPr>
    </w:p>
    <w:p w:rsidR="00D4525B" w:rsidRPr="00D4525B" w:rsidRDefault="00D4525B" w:rsidP="00D4525B">
      <w:pPr>
        <w:spacing w:line="276" w:lineRule="auto"/>
        <w:ind w:left="878" w:right="163" w:hanging="10"/>
        <w:jc w:val="both"/>
        <w:rPr>
          <w:sz w:val="24"/>
          <w:szCs w:val="24"/>
        </w:rPr>
      </w:pPr>
    </w:p>
    <w:p w:rsidR="00D4525B" w:rsidRPr="00D4525B" w:rsidRDefault="00D4525B" w:rsidP="00D4525B">
      <w:pPr>
        <w:spacing w:line="276" w:lineRule="auto"/>
        <w:ind w:left="878" w:right="163" w:hanging="10"/>
        <w:jc w:val="both"/>
        <w:rPr>
          <w:sz w:val="24"/>
          <w:szCs w:val="24"/>
        </w:rPr>
      </w:pPr>
    </w:p>
    <w:p w:rsidR="00D4525B" w:rsidRPr="00D4525B" w:rsidRDefault="00D4525B" w:rsidP="00D4525B">
      <w:pPr>
        <w:spacing w:line="276" w:lineRule="auto"/>
        <w:ind w:left="878" w:right="163" w:hanging="10"/>
        <w:jc w:val="both"/>
        <w:rPr>
          <w:sz w:val="24"/>
          <w:szCs w:val="24"/>
        </w:rPr>
      </w:pPr>
      <w:r w:rsidRPr="00D4525B">
        <w:rPr>
          <w:noProof/>
          <w:sz w:val="24"/>
          <w:szCs w:val="24"/>
        </w:rPr>
        <w:drawing>
          <wp:anchor distT="0" distB="0" distL="114935" distR="114935" simplePos="0" relativeHeight="251661312" behindDoc="0" locked="0" layoutInCell="0" allowOverlap="1" wp14:anchorId="5C927323" wp14:editId="7957E924">
            <wp:simplePos x="0" y="0"/>
            <wp:positionH relativeFrom="page">
              <wp:posOffset>600710</wp:posOffset>
            </wp:positionH>
            <wp:positionV relativeFrom="page">
              <wp:posOffset>7789545</wp:posOffset>
            </wp:positionV>
            <wp:extent cx="15240" cy="1524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3333" t="-6667" r="-3333" b="-6667"/>
                    <a:stretch>
                      <a:fillRect/>
                    </a:stretch>
                  </pic:blipFill>
                  <pic:spPr bwMode="auto">
                    <a:xfrm>
                      <a:off x="0" y="0"/>
                      <a:ext cx="1524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4525B">
        <w:rPr>
          <w:sz w:val="24"/>
          <w:szCs w:val="24"/>
        </w:rPr>
        <w:t>IV. Организационный раздел</w:t>
      </w:r>
    </w:p>
    <w:p w:rsidR="00D4525B" w:rsidRPr="00D4525B" w:rsidRDefault="00D4525B" w:rsidP="00D4525B">
      <w:pPr>
        <w:spacing w:line="276" w:lineRule="auto"/>
        <w:ind w:right="28"/>
        <w:jc w:val="both"/>
        <w:rPr>
          <w:i/>
          <w:sz w:val="24"/>
          <w:szCs w:val="24"/>
          <w:highlight w:val="yellow"/>
        </w:rPr>
      </w:pPr>
      <w:r w:rsidRPr="00D4525B">
        <w:rPr>
          <w:sz w:val="24"/>
          <w:szCs w:val="24"/>
        </w:rPr>
        <w:t xml:space="preserve">     Особенности воспитательной работы в детском оздоровительном лагере с дневным пребыванием детей «Радуга талантов»  </w:t>
      </w:r>
      <w:proofErr w:type="gramStart"/>
      <w:r w:rsidRPr="00D4525B">
        <w:rPr>
          <w:sz w:val="24"/>
          <w:szCs w:val="24"/>
        </w:rPr>
        <w:t>обусловлены</w:t>
      </w:r>
      <w:proofErr w:type="gramEnd"/>
      <w:r w:rsidRPr="00D4525B">
        <w:rPr>
          <w:sz w:val="24"/>
          <w:szCs w:val="24"/>
        </w:rPr>
        <w:t xml:space="preserve"> прежде всего ресурсным потенциалом, продолжительностью пребывания ребенка в организации отдыха детей и их оздоровления в </w:t>
      </w:r>
      <w:r w:rsidRPr="00D4525B">
        <w:rPr>
          <w:sz w:val="24"/>
          <w:szCs w:val="24"/>
        </w:rPr>
        <w:lastRenderedPageBreak/>
        <w:t>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D4525B" w:rsidRPr="00D4525B" w:rsidRDefault="00D4525B" w:rsidP="00D4525B">
      <w:pPr>
        <w:spacing w:line="276" w:lineRule="auto"/>
        <w:ind w:right="28"/>
        <w:jc w:val="both"/>
        <w:rPr>
          <w:sz w:val="24"/>
          <w:szCs w:val="24"/>
        </w:rPr>
      </w:pPr>
      <w:r w:rsidRPr="00D4525B">
        <w:rPr>
          <w:sz w:val="24"/>
          <w:szCs w:val="24"/>
        </w:rPr>
        <w:t>Детский оздоровительный лагерь с дневным пребыванием детей организуется на базе общеобразовательной организации МБОУ «Новоубеевская ООШ».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D4525B" w:rsidRPr="00D4525B" w:rsidRDefault="00D4525B" w:rsidP="00D4525B">
      <w:pPr>
        <w:spacing w:line="276" w:lineRule="auto"/>
        <w:ind w:right="28"/>
        <w:jc w:val="both"/>
        <w:rPr>
          <w:sz w:val="24"/>
          <w:szCs w:val="24"/>
        </w:rPr>
      </w:pPr>
      <w:r w:rsidRPr="00D4525B">
        <w:rPr>
          <w:sz w:val="24"/>
          <w:szCs w:val="24"/>
        </w:rPr>
        <w:t xml:space="preserve">Детские лагеря труда и </w:t>
      </w:r>
      <w:proofErr w:type="gramStart"/>
      <w:r w:rsidRPr="00D4525B">
        <w:rPr>
          <w:sz w:val="24"/>
          <w:szCs w:val="24"/>
        </w:rPr>
        <w:t>отдыха</w:t>
      </w:r>
      <w:proofErr w:type="gramEnd"/>
      <w:r w:rsidRPr="00D4525B">
        <w:rPr>
          <w:sz w:val="24"/>
          <w:szCs w:val="24"/>
        </w:rPr>
        <w:t xml:space="preserve"> как правило организуются для детей с 14 лет и предполагают ежедневную работу в течение нескольких часов.</w:t>
      </w:r>
    </w:p>
    <w:p w:rsidR="00D4525B" w:rsidRPr="00D4525B" w:rsidRDefault="00D4525B" w:rsidP="00D4525B">
      <w:pPr>
        <w:spacing w:line="276" w:lineRule="auto"/>
        <w:ind w:left="28" w:right="28"/>
        <w:jc w:val="both"/>
        <w:rPr>
          <w:sz w:val="24"/>
          <w:szCs w:val="24"/>
        </w:rPr>
      </w:pPr>
      <w:r w:rsidRPr="00D4525B">
        <w:rPr>
          <w:noProof/>
          <w:sz w:val="24"/>
          <w:szCs w:val="24"/>
        </w:rPr>
        <w:drawing>
          <wp:anchor distT="0" distB="0" distL="114935" distR="114935" simplePos="0" relativeHeight="251662336" behindDoc="0" locked="0" layoutInCell="0" allowOverlap="1" wp14:anchorId="3C980BB4" wp14:editId="3005DB86">
            <wp:simplePos x="0" y="0"/>
            <wp:positionH relativeFrom="page">
              <wp:posOffset>2103120</wp:posOffset>
            </wp:positionH>
            <wp:positionV relativeFrom="page">
              <wp:posOffset>10238105</wp:posOffset>
            </wp:positionV>
            <wp:extent cx="15240" cy="1524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6667" t="-1666" r="-6667" b="-1666"/>
                    <a:stretch>
                      <a:fillRect/>
                    </a:stretch>
                  </pic:blipFill>
                  <pic:spPr bwMode="auto">
                    <a:xfrm>
                      <a:off x="0" y="0"/>
                      <a:ext cx="1524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4525B">
        <w:rPr>
          <w:sz w:val="24"/>
          <w:szCs w:val="24"/>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D4525B">
        <w:rPr>
          <w:sz w:val="24"/>
          <w:szCs w:val="24"/>
        </w:rPr>
        <w:t>квизы</w:t>
      </w:r>
      <w:proofErr w:type="spellEnd"/>
      <w:r w:rsidRPr="00D4525B">
        <w:rPr>
          <w:sz w:val="24"/>
          <w:szCs w:val="24"/>
        </w:rPr>
        <w:t xml:space="preserve"> и другие интеллектуальные конкурсы.</w:t>
      </w:r>
    </w:p>
    <w:p w:rsidR="00D4525B" w:rsidRPr="00D4525B" w:rsidRDefault="00D4525B" w:rsidP="00D4525B">
      <w:pPr>
        <w:spacing w:line="276" w:lineRule="auto"/>
        <w:ind w:right="28"/>
        <w:jc w:val="both"/>
        <w:rPr>
          <w:sz w:val="24"/>
          <w:szCs w:val="24"/>
          <w:highlight w:val="cyan"/>
        </w:rPr>
      </w:pPr>
      <w:r w:rsidRPr="00D4525B">
        <w:rPr>
          <w:sz w:val="24"/>
          <w:szCs w:val="24"/>
        </w:rPr>
        <w:t>Уклад детского оздоровительного лагеря с дневным пребыванием детей «Радуга талантов»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D4525B" w:rsidRPr="00D4525B" w:rsidRDefault="00D4525B" w:rsidP="00D4525B">
      <w:pPr>
        <w:spacing w:line="276" w:lineRule="auto"/>
        <w:ind w:right="28"/>
        <w:jc w:val="both"/>
        <w:rPr>
          <w:sz w:val="24"/>
          <w:szCs w:val="24"/>
        </w:rPr>
      </w:pPr>
      <w:r w:rsidRPr="00D4525B">
        <w:rPr>
          <w:sz w:val="24"/>
          <w:szCs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предопределенность законов и традиций.</w:t>
      </w:r>
    </w:p>
    <w:p w:rsidR="00D4525B" w:rsidRPr="00D4525B" w:rsidRDefault="00D4525B" w:rsidP="00D4525B">
      <w:pPr>
        <w:spacing w:line="276" w:lineRule="auto"/>
        <w:ind w:right="28"/>
        <w:jc w:val="both"/>
        <w:rPr>
          <w:sz w:val="24"/>
          <w:szCs w:val="24"/>
        </w:rPr>
      </w:pPr>
      <w:r w:rsidRPr="00D4525B">
        <w:rPr>
          <w:sz w:val="24"/>
          <w:szCs w:val="24"/>
        </w:rPr>
        <w:t>Элементами уклада являются:</w:t>
      </w:r>
    </w:p>
    <w:p w:rsidR="00D4525B" w:rsidRPr="00D4525B" w:rsidRDefault="00D4525B" w:rsidP="00D4525B">
      <w:pPr>
        <w:spacing w:line="276" w:lineRule="auto"/>
        <w:ind w:right="28"/>
        <w:jc w:val="both"/>
        <w:rPr>
          <w:sz w:val="24"/>
          <w:szCs w:val="24"/>
        </w:rPr>
      </w:pPr>
      <w:r w:rsidRPr="00D4525B">
        <w:rPr>
          <w:sz w:val="24"/>
          <w:szCs w:val="24"/>
        </w:rPr>
        <w:t>Быт организации отдыха детей и их оздоровления является элементом уклада повседневной жизни детей, вожатых, сотрудников организации организация среды: комфортная обстановка, игровые зоны, зоны отдыха.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D4525B" w:rsidRPr="00D4525B" w:rsidRDefault="00D4525B" w:rsidP="00D4525B">
      <w:pPr>
        <w:spacing w:line="276" w:lineRule="auto"/>
        <w:ind w:right="28"/>
        <w:jc w:val="both"/>
        <w:rPr>
          <w:sz w:val="24"/>
          <w:szCs w:val="24"/>
        </w:rPr>
      </w:pPr>
      <w:r w:rsidRPr="00D4525B">
        <w:rPr>
          <w:sz w:val="24"/>
          <w:szCs w:val="24"/>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Pr="00D4525B">
        <w:rPr>
          <w:sz w:val="24"/>
          <w:szCs w:val="24"/>
        </w:rPr>
        <w:t>нольноль</w:t>
      </w:r>
      <w:proofErr w:type="spellEnd"/>
      <w:r w:rsidRPr="00D4525B">
        <w:rPr>
          <w:sz w:val="24"/>
          <w:szCs w:val="24"/>
        </w:rPr>
        <w:t>»), «закон территории» и другие. Медицинская помощь: Наличие медицинского работника, готового оказать первую медицинскую помощь при необходимости.</w:t>
      </w:r>
    </w:p>
    <w:p w:rsidR="00D4525B" w:rsidRPr="00D4525B" w:rsidRDefault="00D4525B" w:rsidP="00D4525B">
      <w:pPr>
        <w:spacing w:line="276" w:lineRule="auto"/>
        <w:ind w:right="28"/>
        <w:jc w:val="both"/>
        <w:rPr>
          <w:sz w:val="24"/>
          <w:szCs w:val="24"/>
        </w:rPr>
      </w:pPr>
      <w:r w:rsidRPr="00D4525B">
        <w:rPr>
          <w:sz w:val="24"/>
          <w:szCs w:val="24"/>
        </w:rPr>
        <w:t>Безопасность помещений: Регулярная проверка состояния оборудования, игровых площадок и мебели на предмет исправности и соответствия требованиям безопасности.</w:t>
      </w:r>
    </w:p>
    <w:p w:rsidR="00D4525B" w:rsidRPr="00D4525B" w:rsidRDefault="00D4525B" w:rsidP="00D4525B">
      <w:pPr>
        <w:spacing w:line="276" w:lineRule="auto"/>
        <w:ind w:left="28" w:right="28"/>
        <w:jc w:val="both"/>
        <w:rPr>
          <w:sz w:val="24"/>
          <w:szCs w:val="24"/>
        </w:rPr>
      </w:pPr>
      <w:r w:rsidRPr="00D4525B">
        <w:rPr>
          <w:sz w:val="24"/>
          <w:szCs w:val="24"/>
        </w:rPr>
        <w:t xml:space="preserve">Инструктажи: Проводить инструктажи по технике безопасности, правилам дорожного движения и поведению в чрезвычайных ситуациях.  Планирование программы смены должно быть соотнесено с задачей оздоровления и отдыха детей в каникулярный период, а продолжительность </w:t>
      </w:r>
      <w:r w:rsidRPr="00D4525B">
        <w:rPr>
          <w:sz w:val="24"/>
          <w:szCs w:val="24"/>
        </w:rPr>
        <w:lastRenderedPageBreak/>
        <w:t>сна, двигательной активности и прогулок</w:t>
      </w:r>
      <w:r w:rsidRPr="00D4525B">
        <w:rPr>
          <w:rStyle w:val="a3"/>
          <w:sz w:val="24"/>
          <w:szCs w:val="24"/>
        </w:rPr>
        <w:footnoteReference w:id="1"/>
      </w:r>
      <w:r w:rsidRPr="00D4525B">
        <w:rPr>
          <w:sz w:val="24"/>
          <w:szCs w:val="24"/>
          <w:vertAlign w:val="superscript"/>
        </w:rPr>
        <w:t xml:space="preserve"> </w:t>
      </w:r>
      <w:r w:rsidRPr="00D4525B">
        <w:rPr>
          <w:sz w:val="24"/>
          <w:szCs w:val="24"/>
        </w:rPr>
        <w:t>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D4525B" w:rsidRPr="00D4525B" w:rsidRDefault="00D4525B" w:rsidP="00D4525B">
      <w:pPr>
        <w:spacing w:line="276" w:lineRule="auto"/>
        <w:ind w:right="28"/>
        <w:jc w:val="both"/>
        <w:rPr>
          <w:sz w:val="24"/>
          <w:szCs w:val="24"/>
        </w:rPr>
      </w:pPr>
      <w:r w:rsidRPr="00D4525B">
        <w:rPr>
          <w:sz w:val="24"/>
          <w:szCs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D4525B">
        <w:rPr>
          <w:noProof/>
          <w:sz w:val="24"/>
          <w:szCs w:val="24"/>
        </w:rPr>
        <w:drawing>
          <wp:inline distT="0" distB="0" distL="0" distR="0" wp14:anchorId="6BC36311" wp14:editId="41BC76A4">
            <wp:extent cx="14605" cy="146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6667" t="-6667" r="-6667" b="-6667"/>
                    <a:stretch>
                      <a:fillRect/>
                    </a:stretch>
                  </pic:blipFill>
                  <pic:spPr bwMode="auto">
                    <a:xfrm>
                      <a:off x="0" y="0"/>
                      <a:ext cx="14605" cy="14605"/>
                    </a:xfrm>
                    <a:prstGeom prst="rect">
                      <a:avLst/>
                    </a:prstGeom>
                    <a:solidFill>
                      <a:srgbClr val="FFFFFF"/>
                    </a:solidFill>
                    <a:ln>
                      <a:noFill/>
                    </a:ln>
                  </pic:spPr>
                </pic:pic>
              </a:graphicData>
            </a:graphic>
          </wp:inline>
        </w:drawing>
      </w:r>
      <w:r w:rsidRPr="00D4525B">
        <w:rPr>
          <w:sz w:val="24"/>
          <w:szCs w:val="24"/>
        </w:rPr>
        <w:t xml:space="preserve"> Корпоративная культура детского оздоровительного лагеря представляет собой совокупность ценностей, традиций, правил и принципов, определяющих поведение сотрудников и отношения внутри коллектива. Она направлена на создание благоприятной атмосферы для воспитания, развития и оздоровления детей, а также формирование позитивного имиджа учреждения среди родителей и общественности.</w:t>
      </w:r>
      <w:r w:rsidRPr="00D4525B">
        <w:rPr>
          <w:sz w:val="24"/>
          <w:szCs w:val="24"/>
          <w:highlight w:val="yellow"/>
        </w:rPr>
        <w:t xml:space="preserve"> </w:t>
      </w:r>
    </w:p>
    <w:p w:rsidR="00D4525B" w:rsidRPr="00D4525B" w:rsidRDefault="00D4525B" w:rsidP="00D4525B">
      <w:pPr>
        <w:spacing w:line="276" w:lineRule="auto"/>
        <w:ind w:right="28"/>
        <w:jc w:val="both"/>
        <w:rPr>
          <w:sz w:val="24"/>
          <w:szCs w:val="24"/>
        </w:rPr>
      </w:pPr>
      <w:r w:rsidRPr="00D4525B">
        <w:rPr>
          <w:sz w:val="24"/>
          <w:szCs w:val="24"/>
        </w:rPr>
        <w:t xml:space="preserve">Символическое пространство организации отдыха детей и их оздоровления включает в себя традиции, правила, легенды, </w:t>
      </w:r>
      <w:proofErr w:type="spellStart"/>
      <w:r w:rsidRPr="00D4525B">
        <w:rPr>
          <w:sz w:val="24"/>
          <w:szCs w:val="24"/>
        </w:rPr>
        <w:t>кричалки</w:t>
      </w:r>
      <w:proofErr w:type="spellEnd"/>
      <w:r w:rsidRPr="00D4525B">
        <w:rPr>
          <w:sz w:val="24"/>
          <w:szCs w:val="24"/>
        </w:rPr>
        <w:t xml:space="preserve">, песенно-музыкальную культуру, ритуалы и другие. Символическое пространство оздоровительного лагеря — это особая эмоционально-психологическая среда, наполненная смыслами, ценностями и ассоциациями, возникающими благодаря культуре и традициям лагеря. Оно формируется из элементов материальной инфраструктуры, визуальных образов, культурных практик и устоявшихся смыслов, присущих данному сообществу.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D4525B">
        <w:rPr>
          <w:sz w:val="24"/>
          <w:szCs w:val="24"/>
        </w:rPr>
        <w:t>взаимодополняют</w:t>
      </w:r>
      <w:proofErr w:type="spellEnd"/>
      <w:r w:rsidRPr="00D4525B">
        <w:rPr>
          <w:sz w:val="24"/>
          <w:szCs w:val="24"/>
        </w:rPr>
        <w:t xml:space="preserve"> и усиливают воспитательных эффект посредством интеграции в символическое пространство и игровую модель.</w:t>
      </w:r>
    </w:p>
    <w:p w:rsidR="00D4525B" w:rsidRPr="00D4525B" w:rsidRDefault="00D4525B" w:rsidP="00D4525B">
      <w:pPr>
        <w:spacing w:line="276" w:lineRule="auto"/>
        <w:ind w:left="754" w:right="28"/>
        <w:jc w:val="both"/>
        <w:rPr>
          <w:sz w:val="24"/>
          <w:szCs w:val="24"/>
        </w:rPr>
      </w:pPr>
      <w:r w:rsidRPr="00D4525B">
        <w:rPr>
          <w:sz w:val="24"/>
          <w:szCs w:val="24"/>
        </w:rPr>
        <w:t>Ритуалы могут быть:</w:t>
      </w:r>
    </w:p>
    <w:p w:rsidR="00D4525B" w:rsidRPr="00D4525B" w:rsidRDefault="00D4525B" w:rsidP="00D4525B">
      <w:pPr>
        <w:spacing w:line="276" w:lineRule="auto"/>
        <w:ind w:left="28" w:right="28"/>
        <w:jc w:val="both"/>
        <w:rPr>
          <w:sz w:val="24"/>
          <w:szCs w:val="24"/>
        </w:rPr>
      </w:pPr>
      <w:proofErr w:type="gramStart"/>
      <w:r w:rsidRPr="00D4525B">
        <w:rPr>
          <w:sz w:val="24"/>
          <w:szCs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sidRPr="00D4525B">
        <w:rPr>
          <w:sz w:val="24"/>
          <w:szCs w:val="24"/>
        </w:rPr>
        <w:t xml:space="preserve"> </w:t>
      </w:r>
      <w:proofErr w:type="gramStart"/>
      <w:r w:rsidRPr="00D4525B">
        <w:rPr>
          <w:sz w:val="24"/>
          <w:szCs w:val="24"/>
        </w:rPr>
        <w:t xml:space="preserve">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w:t>
      </w:r>
      <w:r w:rsidRPr="00D4525B">
        <w:rPr>
          <w:sz w:val="24"/>
          <w:szCs w:val="24"/>
        </w:rPr>
        <w:lastRenderedPageBreak/>
        <w:t>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D4525B" w:rsidRPr="00D4525B" w:rsidRDefault="00D4525B" w:rsidP="000D5C1F">
      <w:pPr>
        <w:widowControl/>
        <w:numPr>
          <w:ilvl w:val="0"/>
          <w:numId w:val="4"/>
        </w:numPr>
        <w:suppressAutoHyphens/>
        <w:autoSpaceDE/>
        <w:autoSpaceDN/>
        <w:adjustRightInd/>
        <w:spacing w:line="276" w:lineRule="auto"/>
        <w:ind w:right="28"/>
        <w:jc w:val="both"/>
        <w:rPr>
          <w:sz w:val="24"/>
          <w:szCs w:val="24"/>
        </w:rPr>
      </w:pPr>
      <w:r w:rsidRPr="00D4525B">
        <w:rPr>
          <w:sz w:val="24"/>
          <w:szCs w:val="24"/>
        </w:rPr>
        <w:t>Реализация Программы включает в себя:</w:t>
      </w:r>
    </w:p>
    <w:p w:rsidR="00D4525B" w:rsidRPr="00D4525B" w:rsidRDefault="00D4525B" w:rsidP="000D5C1F">
      <w:pPr>
        <w:widowControl/>
        <w:numPr>
          <w:ilvl w:val="1"/>
          <w:numId w:val="5"/>
        </w:numPr>
        <w:suppressAutoHyphens/>
        <w:autoSpaceDE/>
        <w:autoSpaceDN/>
        <w:adjustRightInd/>
        <w:spacing w:line="276" w:lineRule="auto"/>
        <w:ind w:right="28"/>
        <w:jc w:val="both"/>
        <w:rPr>
          <w:sz w:val="24"/>
          <w:szCs w:val="24"/>
        </w:rPr>
      </w:pPr>
      <w:r w:rsidRPr="00D4525B">
        <w:rPr>
          <w:sz w:val="24"/>
          <w:szCs w:val="24"/>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D4525B">
        <w:rPr>
          <w:sz w:val="24"/>
          <w:szCs w:val="24"/>
        </w:rPr>
        <w:t>подбор</w:t>
      </w:r>
      <w:proofErr w:type="gramEnd"/>
      <w:r w:rsidRPr="00D4525B">
        <w:rPr>
          <w:sz w:val="24"/>
          <w:szCs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D4525B" w:rsidRPr="00D4525B" w:rsidRDefault="00D4525B" w:rsidP="000D5C1F">
      <w:pPr>
        <w:widowControl/>
        <w:numPr>
          <w:ilvl w:val="1"/>
          <w:numId w:val="5"/>
        </w:numPr>
        <w:suppressAutoHyphens/>
        <w:autoSpaceDE/>
        <w:autoSpaceDN/>
        <w:adjustRightInd/>
        <w:spacing w:line="276" w:lineRule="auto"/>
        <w:ind w:right="28"/>
        <w:jc w:val="both"/>
        <w:rPr>
          <w:sz w:val="24"/>
          <w:szCs w:val="24"/>
        </w:rPr>
      </w:pPr>
      <w:r w:rsidRPr="00D4525B">
        <w:rPr>
          <w:sz w:val="24"/>
          <w:szCs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D4525B">
        <w:rPr>
          <w:sz w:val="24"/>
          <w:szCs w:val="24"/>
        </w:rPr>
        <w:t>общелагерных</w:t>
      </w:r>
      <w:proofErr w:type="spellEnd"/>
      <w:r w:rsidRPr="00D4525B">
        <w:rPr>
          <w:sz w:val="24"/>
          <w:szCs w:val="24"/>
        </w:rPr>
        <w:t xml:space="preserve"> и отрядных формах воспитательной работы в календарном плане воспитательной работы.</w:t>
      </w:r>
    </w:p>
    <w:p w:rsidR="00D4525B" w:rsidRPr="00D4525B" w:rsidRDefault="00D4525B" w:rsidP="000D5C1F">
      <w:pPr>
        <w:widowControl/>
        <w:numPr>
          <w:ilvl w:val="1"/>
          <w:numId w:val="5"/>
        </w:numPr>
        <w:suppressAutoHyphens/>
        <w:autoSpaceDE/>
        <w:autoSpaceDN/>
        <w:adjustRightInd/>
        <w:spacing w:line="276" w:lineRule="auto"/>
        <w:ind w:right="28"/>
        <w:jc w:val="both"/>
        <w:rPr>
          <w:sz w:val="24"/>
          <w:szCs w:val="24"/>
        </w:rPr>
      </w:pPr>
      <w:r w:rsidRPr="00D4525B">
        <w:rPr>
          <w:sz w:val="24"/>
          <w:szCs w:val="24"/>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D4525B">
        <w:rPr>
          <w:sz w:val="24"/>
          <w:szCs w:val="24"/>
        </w:rPr>
        <w:t>деятельности</w:t>
      </w:r>
      <w:proofErr w:type="gramEnd"/>
      <w:r w:rsidRPr="00D4525B">
        <w:rPr>
          <w:sz w:val="24"/>
          <w:szCs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D4525B">
        <w:rPr>
          <w:sz w:val="24"/>
          <w:szCs w:val="24"/>
        </w:rPr>
        <w:t>общелагерных</w:t>
      </w:r>
      <w:proofErr w:type="spellEnd"/>
      <w:r w:rsidRPr="00D4525B">
        <w:rPr>
          <w:sz w:val="24"/>
          <w:szCs w:val="24"/>
        </w:rPr>
        <w:t xml:space="preserve"> и отрядных формах воспитательной работы в календарном плане воспитательной работы.</w:t>
      </w:r>
    </w:p>
    <w:p w:rsidR="00D4525B" w:rsidRPr="00D4525B" w:rsidRDefault="00D4525B" w:rsidP="000D5C1F">
      <w:pPr>
        <w:widowControl/>
        <w:numPr>
          <w:ilvl w:val="1"/>
          <w:numId w:val="5"/>
        </w:numPr>
        <w:suppressAutoHyphens/>
        <w:autoSpaceDE/>
        <w:autoSpaceDN/>
        <w:adjustRightInd/>
        <w:spacing w:line="276" w:lineRule="auto"/>
        <w:ind w:right="28"/>
        <w:jc w:val="both"/>
        <w:rPr>
          <w:sz w:val="24"/>
          <w:szCs w:val="24"/>
        </w:rPr>
      </w:pPr>
      <w:r w:rsidRPr="00D4525B">
        <w:rPr>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D4525B">
        <w:rPr>
          <w:sz w:val="24"/>
          <w:szCs w:val="24"/>
        </w:rPr>
        <w:t>общелагерных</w:t>
      </w:r>
      <w:proofErr w:type="spellEnd"/>
      <w:r w:rsidRPr="00D4525B">
        <w:rPr>
          <w:sz w:val="24"/>
          <w:szCs w:val="24"/>
        </w:rPr>
        <w:t xml:space="preserve"> и отрядных формах воспитательной работы в календарном плане.</w:t>
      </w:r>
    </w:p>
    <w:p w:rsidR="00D4525B" w:rsidRPr="00D4525B" w:rsidRDefault="00D4525B" w:rsidP="000D5C1F">
      <w:pPr>
        <w:widowControl/>
        <w:numPr>
          <w:ilvl w:val="1"/>
          <w:numId w:val="5"/>
        </w:numPr>
        <w:suppressAutoHyphens/>
        <w:autoSpaceDE/>
        <w:autoSpaceDN/>
        <w:adjustRightInd/>
        <w:spacing w:line="276" w:lineRule="auto"/>
        <w:ind w:right="28"/>
        <w:jc w:val="both"/>
        <w:rPr>
          <w:sz w:val="24"/>
          <w:szCs w:val="24"/>
        </w:rPr>
      </w:pPr>
      <w:proofErr w:type="gramStart"/>
      <w:r w:rsidRPr="00D4525B">
        <w:rPr>
          <w:sz w:val="24"/>
          <w:szCs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D4525B" w:rsidRPr="00D4525B" w:rsidRDefault="00D4525B" w:rsidP="00D4525B">
      <w:pPr>
        <w:shd w:val="clear" w:color="auto" w:fill="FFFFFF"/>
        <w:spacing w:line="276" w:lineRule="auto"/>
        <w:ind w:left="28" w:right="28"/>
        <w:jc w:val="both"/>
        <w:rPr>
          <w:i/>
          <w:sz w:val="24"/>
          <w:szCs w:val="24"/>
          <w:highlight w:val="yellow"/>
        </w:rPr>
      </w:pPr>
      <w:r w:rsidRPr="00D4525B">
        <w:rPr>
          <w:sz w:val="24"/>
          <w:szCs w:val="24"/>
        </w:rP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D4525B" w:rsidRPr="00D4525B" w:rsidRDefault="00D4525B" w:rsidP="00D4525B">
      <w:pPr>
        <w:spacing w:line="276" w:lineRule="auto"/>
        <w:ind w:left="28" w:right="28"/>
        <w:jc w:val="both"/>
        <w:rPr>
          <w:sz w:val="24"/>
          <w:szCs w:val="24"/>
        </w:rPr>
      </w:pPr>
      <w:r w:rsidRPr="00D4525B">
        <w:rPr>
          <w:sz w:val="24"/>
          <w:szCs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и по окончании летней оздоровительной кампании.</w:t>
      </w:r>
    </w:p>
    <w:p w:rsidR="00D4525B" w:rsidRPr="00D4525B" w:rsidRDefault="00D4525B" w:rsidP="00D4525B">
      <w:pPr>
        <w:spacing w:line="276" w:lineRule="auto"/>
        <w:ind w:left="91" w:right="28"/>
        <w:jc w:val="both"/>
        <w:rPr>
          <w:sz w:val="24"/>
          <w:szCs w:val="24"/>
        </w:rPr>
      </w:pPr>
      <w:r w:rsidRPr="00D4525B">
        <w:rPr>
          <w:sz w:val="24"/>
          <w:szCs w:val="24"/>
        </w:rPr>
        <w:t>Планирование анализа воспитательной работы включается в календарный план воспитательной работы.</w:t>
      </w:r>
    </w:p>
    <w:p w:rsidR="00D4525B" w:rsidRPr="00D4525B" w:rsidRDefault="00D4525B" w:rsidP="00D4525B">
      <w:pPr>
        <w:spacing w:line="276" w:lineRule="auto"/>
        <w:ind w:left="101" w:right="28"/>
        <w:jc w:val="both"/>
        <w:rPr>
          <w:sz w:val="24"/>
          <w:szCs w:val="24"/>
        </w:rPr>
      </w:pPr>
      <w:r w:rsidRPr="00D4525B">
        <w:rPr>
          <w:sz w:val="24"/>
          <w:szCs w:val="24"/>
        </w:rPr>
        <w:t xml:space="preserve">Анализ проводится совместно с </w:t>
      </w:r>
      <w:proofErr w:type="spellStart"/>
      <w:r w:rsidRPr="00D4525B">
        <w:rPr>
          <w:sz w:val="24"/>
          <w:szCs w:val="24"/>
        </w:rPr>
        <w:t>вожатско</w:t>
      </w:r>
      <w:proofErr w:type="spellEnd"/>
      <w:r w:rsidRPr="00D4525B">
        <w:rPr>
          <w:sz w:val="24"/>
          <w:szCs w:val="24"/>
        </w:rPr>
        <w:t xml:space="preserve">-педагогическим составом, с заместителем директора по воспитательной работе  с последующим обсуждением результатов на педагогическом совете. </w:t>
      </w:r>
      <w:proofErr w:type="gramStart"/>
      <w:r w:rsidRPr="00D4525B">
        <w:rPr>
          <w:sz w:val="24"/>
          <w:szCs w:val="24"/>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D4525B" w:rsidRPr="00D4525B" w:rsidRDefault="00D4525B" w:rsidP="00D4525B">
      <w:pPr>
        <w:spacing w:line="276" w:lineRule="auto"/>
        <w:ind w:left="28" w:right="28"/>
        <w:jc w:val="both"/>
        <w:rPr>
          <w:sz w:val="24"/>
          <w:szCs w:val="24"/>
        </w:rPr>
      </w:pPr>
      <w:r w:rsidRPr="00D4525B">
        <w:rPr>
          <w:sz w:val="24"/>
          <w:szCs w:val="24"/>
        </w:rPr>
        <w:t xml:space="preserve">Организация вправе сама подбирать удобный инструментарий для мониторинга результативности </w:t>
      </w:r>
      <w:r w:rsidRPr="00D4525B">
        <w:rPr>
          <w:sz w:val="24"/>
          <w:szCs w:val="24"/>
        </w:rPr>
        <w:lastRenderedPageBreak/>
        <w:t xml:space="preserve">воспитательной работы. При выборе методик следует учитывать их </w:t>
      </w:r>
      <w:proofErr w:type="spellStart"/>
      <w:r w:rsidRPr="00D4525B">
        <w:rPr>
          <w:sz w:val="24"/>
          <w:szCs w:val="24"/>
        </w:rPr>
        <w:t>валидность</w:t>
      </w:r>
      <w:proofErr w:type="spellEnd"/>
      <w:r w:rsidRPr="00D4525B">
        <w:rPr>
          <w:sz w:val="24"/>
          <w:szCs w:val="24"/>
        </w:rPr>
        <w:t xml:space="preserve">, </w:t>
      </w:r>
      <w:proofErr w:type="spellStart"/>
      <w:r w:rsidRPr="00D4525B">
        <w:rPr>
          <w:sz w:val="24"/>
          <w:szCs w:val="24"/>
        </w:rPr>
        <w:t>адаптированность</w:t>
      </w:r>
      <w:proofErr w:type="spellEnd"/>
      <w:r w:rsidRPr="00D4525B">
        <w:rPr>
          <w:sz w:val="24"/>
          <w:szCs w:val="24"/>
        </w:rPr>
        <w:t xml:space="preserve"> для определенного возраста и индивидуальных особенностей детей.</w:t>
      </w:r>
    </w:p>
    <w:p w:rsidR="00D4525B" w:rsidRPr="00D4525B" w:rsidRDefault="00D4525B" w:rsidP="00D4525B">
      <w:pPr>
        <w:spacing w:line="276" w:lineRule="auto"/>
        <w:ind w:left="28" w:right="28"/>
        <w:jc w:val="both"/>
        <w:rPr>
          <w:sz w:val="24"/>
          <w:szCs w:val="24"/>
        </w:rPr>
      </w:pPr>
      <w:r w:rsidRPr="00D4525B">
        <w:rPr>
          <w:sz w:val="24"/>
          <w:szCs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D4525B">
        <w:rPr>
          <w:sz w:val="24"/>
          <w:szCs w:val="24"/>
        </w:rPr>
        <w:t>вожатско</w:t>
      </w:r>
      <w:proofErr w:type="spellEnd"/>
      <w:r w:rsidRPr="00D4525B">
        <w:rPr>
          <w:sz w:val="24"/>
          <w:szCs w:val="24"/>
        </w:rPr>
        <w:t>-педагогическому коллективу.</w:t>
      </w:r>
    </w:p>
    <w:p w:rsidR="00D4525B" w:rsidRPr="00D4525B" w:rsidRDefault="00D4525B" w:rsidP="00D4525B">
      <w:pPr>
        <w:spacing w:line="276" w:lineRule="auto"/>
        <w:ind w:left="28" w:right="28"/>
        <w:jc w:val="both"/>
        <w:rPr>
          <w:sz w:val="24"/>
          <w:szCs w:val="24"/>
        </w:rPr>
      </w:pPr>
      <w:r w:rsidRPr="00D4525B">
        <w:rPr>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D4525B" w:rsidRPr="00D4525B" w:rsidRDefault="00D4525B" w:rsidP="00D4525B">
      <w:pPr>
        <w:spacing w:line="276" w:lineRule="auto"/>
        <w:ind w:right="28"/>
        <w:jc w:val="both"/>
        <w:rPr>
          <w:sz w:val="24"/>
          <w:szCs w:val="24"/>
        </w:rPr>
      </w:pPr>
    </w:p>
    <w:p w:rsidR="00D4525B" w:rsidRPr="00D4525B" w:rsidRDefault="00D4525B" w:rsidP="00D4525B">
      <w:pPr>
        <w:spacing w:line="276" w:lineRule="auto"/>
        <w:ind w:right="28"/>
        <w:jc w:val="both"/>
        <w:rPr>
          <w:i/>
          <w:sz w:val="24"/>
          <w:szCs w:val="24"/>
          <w:highlight w:val="yellow"/>
        </w:rPr>
      </w:pPr>
      <w:r w:rsidRPr="00D4525B">
        <w:rPr>
          <w:sz w:val="24"/>
          <w:szCs w:val="24"/>
        </w:rPr>
        <w:t xml:space="preserve">      </w:t>
      </w:r>
      <w:proofErr w:type="gramStart"/>
      <w:r w:rsidRPr="00D4525B">
        <w:rPr>
          <w:sz w:val="24"/>
          <w:szCs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r w:rsidRPr="00D4525B">
        <w:rPr>
          <w:sz w:val="24"/>
          <w:szCs w:val="24"/>
        </w:rPr>
        <w:t xml:space="preserve"> Партнерское взаимодействие осуществляется с организацией здравоохранения, СДК, музей им. П.В. </w:t>
      </w:r>
      <w:proofErr w:type="spellStart"/>
      <w:r w:rsidRPr="00D4525B">
        <w:rPr>
          <w:sz w:val="24"/>
          <w:szCs w:val="24"/>
        </w:rPr>
        <w:t>Деменьтева</w:t>
      </w:r>
      <w:proofErr w:type="spellEnd"/>
      <w:r w:rsidRPr="00D4525B">
        <w:rPr>
          <w:sz w:val="24"/>
          <w:szCs w:val="24"/>
        </w:rPr>
        <w:t>, сельская библиотека.</w:t>
      </w:r>
    </w:p>
    <w:p w:rsidR="00D4525B" w:rsidRPr="00D4525B" w:rsidRDefault="00D4525B" w:rsidP="00D4525B">
      <w:pPr>
        <w:spacing w:line="276" w:lineRule="auto"/>
        <w:ind w:left="28" w:right="28"/>
        <w:jc w:val="both"/>
        <w:rPr>
          <w:sz w:val="24"/>
          <w:szCs w:val="24"/>
        </w:rPr>
      </w:pPr>
      <w:r w:rsidRPr="00D4525B">
        <w:rPr>
          <w:sz w:val="24"/>
          <w:szCs w:val="24"/>
        </w:rPr>
        <w:t>Рекомендуется планирование партнерского взаимодействия с Движением Первых «Орлята России».</w:t>
      </w:r>
    </w:p>
    <w:p w:rsidR="00D4525B" w:rsidRPr="00D4525B" w:rsidRDefault="00D4525B" w:rsidP="00D4525B">
      <w:pPr>
        <w:spacing w:line="276" w:lineRule="auto"/>
        <w:ind w:left="28" w:right="28"/>
        <w:jc w:val="both"/>
        <w:rPr>
          <w:sz w:val="24"/>
          <w:szCs w:val="24"/>
        </w:rPr>
      </w:pPr>
      <w:r w:rsidRPr="00D4525B">
        <w:rPr>
          <w:sz w:val="24"/>
          <w:szCs w:val="24"/>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D4525B" w:rsidRPr="00D4525B" w:rsidRDefault="00D4525B" w:rsidP="00D4525B">
      <w:pPr>
        <w:spacing w:line="276" w:lineRule="auto"/>
        <w:ind w:left="28" w:right="28"/>
        <w:jc w:val="both"/>
        <w:rPr>
          <w:sz w:val="24"/>
          <w:szCs w:val="24"/>
        </w:rPr>
      </w:pPr>
      <w:proofErr w:type="gramStart"/>
      <w:r w:rsidRPr="00D4525B">
        <w:rPr>
          <w:sz w:val="24"/>
          <w:szCs w:val="24"/>
        </w:rPr>
        <w:t>участие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roofErr w:type="gramEnd"/>
    </w:p>
    <w:p w:rsidR="00D4525B" w:rsidRPr="00D4525B" w:rsidRDefault="00D4525B" w:rsidP="00D4525B">
      <w:pPr>
        <w:spacing w:line="276" w:lineRule="auto"/>
        <w:ind w:left="28" w:right="28"/>
        <w:jc w:val="both"/>
        <w:rPr>
          <w:sz w:val="24"/>
          <w:szCs w:val="24"/>
        </w:rPr>
      </w:pPr>
      <w:r w:rsidRPr="00D4525B">
        <w:rPr>
          <w:sz w:val="24"/>
          <w:szCs w:val="24"/>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D4525B" w:rsidRPr="00D4525B" w:rsidRDefault="00D4525B" w:rsidP="00D4525B">
      <w:pPr>
        <w:spacing w:line="276" w:lineRule="auto"/>
        <w:ind w:right="28"/>
        <w:jc w:val="both"/>
        <w:rPr>
          <w:sz w:val="24"/>
          <w:szCs w:val="24"/>
          <w:highlight w:val="cyan"/>
        </w:rPr>
      </w:pPr>
      <w:r w:rsidRPr="00D4525B">
        <w:rPr>
          <w:sz w:val="24"/>
          <w:szCs w:val="24"/>
        </w:rPr>
        <w:t xml:space="preserve">      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D4525B" w:rsidRPr="00D4525B" w:rsidRDefault="00D4525B" w:rsidP="00D4525B">
      <w:pPr>
        <w:spacing w:line="276" w:lineRule="auto"/>
        <w:ind w:left="28" w:right="28"/>
        <w:jc w:val="both"/>
        <w:rPr>
          <w:sz w:val="24"/>
          <w:szCs w:val="24"/>
        </w:rPr>
      </w:pPr>
      <w:r w:rsidRPr="00D4525B">
        <w:rPr>
          <w:sz w:val="24"/>
          <w:szCs w:val="24"/>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roofErr w:type="gramStart"/>
      <w:r w:rsidRPr="00D4525B">
        <w:rPr>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w:t>
      </w:r>
      <w:proofErr w:type="gramEnd"/>
      <w:r w:rsidRPr="00D4525B">
        <w:rPr>
          <w:sz w:val="24"/>
          <w:szCs w:val="24"/>
        </w:rPr>
        <w:t xml:space="preserve">,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D4525B">
        <w:rPr>
          <w:sz w:val="24"/>
          <w:szCs w:val="24"/>
        </w:rPr>
        <w:t>правило</w:t>
      </w:r>
      <w:proofErr w:type="gramEnd"/>
      <w:r w:rsidRPr="00D4525B">
        <w:rPr>
          <w:sz w:val="24"/>
          <w:szCs w:val="24"/>
        </w:rPr>
        <w:t xml:space="preserve"> около входной группы (ворот и </w:t>
      </w:r>
      <w:proofErr w:type="spellStart"/>
      <w:r w:rsidRPr="00D4525B">
        <w:rPr>
          <w:sz w:val="24"/>
          <w:szCs w:val="24"/>
        </w:rPr>
        <w:t>контрольнопропускного</w:t>
      </w:r>
      <w:proofErr w:type="spellEnd"/>
      <w:r w:rsidRPr="00D4525B">
        <w:rPr>
          <w:sz w:val="24"/>
          <w:szCs w:val="24"/>
        </w:rPr>
        <w:t xml:space="preserve"> пункта (КПП) с информацией, полезной для родителей или законных представителей федерального, регионального и </w:t>
      </w:r>
      <w:proofErr w:type="spellStart"/>
      <w:r w:rsidRPr="00D4525B">
        <w:rPr>
          <w:sz w:val="24"/>
          <w:szCs w:val="24"/>
        </w:rPr>
        <w:t>общелагерного</w:t>
      </w:r>
      <w:proofErr w:type="spellEnd"/>
      <w:r w:rsidRPr="00D4525B">
        <w:rPr>
          <w:sz w:val="24"/>
          <w:szCs w:val="24"/>
        </w:rPr>
        <w:t xml:space="preserve">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D4525B">
        <w:rPr>
          <w:sz w:val="24"/>
          <w:szCs w:val="24"/>
        </w:rPr>
        <w:t xml:space="preserve">представителей) </w:t>
      </w:r>
      <w:proofErr w:type="gramEnd"/>
      <w:r w:rsidRPr="00D4525B">
        <w:rPr>
          <w:sz w:val="24"/>
          <w:szCs w:val="24"/>
        </w:rPr>
        <w:t xml:space="preserve">вопросы, согласуется совместная деятельность; при наличии среди детей детей-сирот, детей, оставшихся без попечения родителей, детей-инвалидов, </w:t>
      </w:r>
      <w:r w:rsidRPr="00D4525B">
        <w:rPr>
          <w:sz w:val="24"/>
          <w:szCs w:val="24"/>
        </w:rPr>
        <w:lastRenderedPageBreak/>
        <w:t>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D4525B" w:rsidRPr="00D4525B" w:rsidRDefault="00D4525B" w:rsidP="00D4525B">
      <w:pPr>
        <w:spacing w:line="276" w:lineRule="auto"/>
        <w:ind w:right="28"/>
        <w:jc w:val="both"/>
        <w:rPr>
          <w:sz w:val="24"/>
          <w:szCs w:val="24"/>
        </w:rPr>
      </w:pPr>
      <w:r w:rsidRPr="00D4525B">
        <w:rPr>
          <w:sz w:val="24"/>
          <w:szCs w:val="24"/>
        </w:rPr>
        <w:t xml:space="preserve">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D4525B">
        <w:rPr>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D4525B">
        <w:rPr>
          <w:sz w:val="24"/>
          <w:szCs w:val="24"/>
        </w:rPr>
        <w:t xml:space="preserve"> систему методического обеспечения деятельности </w:t>
      </w:r>
      <w:proofErr w:type="spellStart"/>
      <w:r w:rsidRPr="00D4525B">
        <w:rPr>
          <w:sz w:val="24"/>
          <w:szCs w:val="24"/>
        </w:rPr>
        <w:t>вожатскопедагогического</w:t>
      </w:r>
      <w:proofErr w:type="spellEnd"/>
      <w:r w:rsidRPr="00D4525B">
        <w:rPr>
          <w:sz w:val="24"/>
          <w:szCs w:val="24"/>
        </w:rPr>
        <w:t xml:space="preserve"> состава; систему наставничества и преемственности в </w:t>
      </w:r>
      <w:proofErr w:type="gramStart"/>
      <w:r w:rsidRPr="00D4525B">
        <w:rPr>
          <w:sz w:val="24"/>
          <w:szCs w:val="24"/>
        </w:rPr>
        <w:t>трудовом</w:t>
      </w:r>
      <w:proofErr w:type="gramEnd"/>
      <w:r w:rsidRPr="00D4525B">
        <w:rPr>
          <w:sz w:val="24"/>
          <w:szCs w:val="24"/>
        </w:rPr>
        <w:t xml:space="preserve"> коллектив организации отдыха детей и их оздоровления.</w:t>
      </w:r>
    </w:p>
    <w:p w:rsidR="00D4525B" w:rsidRPr="00D4525B" w:rsidRDefault="00D4525B" w:rsidP="00D4525B">
      <w:pPr>
        <w:spacing w:line="276" w:lineRule="auto"/>
        <w:ind w:right="28"/>
        <w:jc w:val="both"/>
        <w:rPr>
          <w:sz w:val="24"/>
          <w:szCs w:val="24"/>
        </w:rPr>
      </w:pPr>
      <w:r w:rsidRPr="00D4525B">
        <w:rPr>
          <w:sz w:val="24"/>
          <w:szCs w:val="24"/>
        </w:rPr>
        <w:t xml:space="preserve">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D4525B" w:rsidRPr="00D4525B" w:rsidRDefault="00D4525B" w:rsidP="00D4525B">
      <w:pPr>
        <w:spacing w:line="276" w:lineRule="auto"/>
        <w:ind w:right="28"/>
        <w:jc w:val="both"/>
        <w:rPr>
          <w:sz w:val="24"/>
          <w:szCs w:val="24"/>
        </w:rPr>
      </w:pPr>
    </w:p>
    <w:p w:rsidR="00D4525B" w:rsidRPr="00D4525B" w:rsidRDefault="00D4525B" w:rsidP="00D4525B">
      <w:pPr>
        <w:spacing w:line="276" w:lineRule="auto"/>
        <w:ind w:right="28"/>
        <w:jc w:val="both"/>
        <w:rPr>
          <w:sz w:val="24"/>
          <w:szCs w:val="24"/>
        </w:rPr>
      </w:pPr>
      <w:r w:rsidRPr="00D4525B">
        <w:rPr>
          <w:sz w:val="24"/>
          <w:szCs w:val="24"/>
        </w:rPr>
        <w:t>Участники методического сопровождения</w:t>
      </w:r>
    </w:p>
    <w:p w:rsidR="00D4525B" w:rsidRPr="00D4525B" w:rsidRDefault="00D4525B" w:rsidP="00D4525B">
      <w:pPr>
        <w:spacing w:line="276" w:lineRule="auto"/>
        <w:ind w:right="28"/>
        <w:jc w:val="both"/>
        <w:rPr>
          <w:sz w:val="24"/>
          <w:szCs w:val="24"/>
        </w:rPr>
      </w:pPr>
      <w:r w:rsidRPr="00D4525B">
        <w:rPr>
          <w:sz w:val="24"/>
          <w:szCs w:val="24"/>
        </w:rPr>
        <w:t>1. Администрация лагеря: директор, заместитель по воспитательной работе отвечают за разработку программы лагеря, её реализацию и координацию деятельности педагогического коллектива.</w:t>
      </w:r>
    </w:p>
    <w:p w:rsidR="00D4525B" w:rsidRPr="00D4525B" w:rsidRDefault="00D4525B" w:rsidP="00D4525B">
      <w:pPr>
        <w:spacing w:line="276" w:lineRule="auto"/>
        <w:ind w:left="28" w:right="28"/>
        <w:jc w:val="both"/>
        <w:rPr>
          <w:sz w:val="24"/>
          <w:szCs w:val="24"/>
        </w:rPr>
      </w:pPr>
      <w:r w:rsidRPr="00D4525B">
        <w:rPr>
          <w:sz w:val="24"/>
          <w:szCs w:val="24"/>
        </w:rPr>
        <w:t>2. Педагогический состав: педагоги-вожатые, участвующие в разработке сценариев мероприятий, консультировании родителей и учеников.</w:t>
      </w:r>
    </w:p>
    <w:p w:rsidR="00D4525B" w:rsidRPr="00D4525B" w:rsidRDefault="00D4525B" w:rsidP="00D4525B">
      <w:pPr>
        <w:spacing w:line="276" w:lineRule="auto"/>
        <w:ind w:left="28" w:right="28"/>
        <w:jc w:val="both"/>
        <w:rPr>
          <w:sz w:val="24"/>
          <w:szCs w:val="24"/>
        </w:rPr>
      </w:pPr>
      <w:r w:rsidRPr="00D4525B">
        <w:rPr>
          <w:sz w:val="24"/>
          <w:szCs w:val="24"/>
        </w:rPr>
        <w:t>3. Методисты учреждений дополнительного образования: районные методические службы, предоставляют консультации по вопросам содержания программ, организации досуга, здоровья и безопасности воспитанников.</w:t>
      </w:r>
    </w:p>
    <w:p w:rsidR="00D4525B" w:rsidRPr="00D4525B" w:rsidRDefault="00D4525B" w:rsidP="00D4525B">
      <w:pPr>
        <w:spacing w:line="276" w:lineRule="auto"/>
        <w:ind w:left="28" w:right="28"/>
        <w:jc w:val="both"/>
        <w:rPr>
          <w:sz w:val="24"/>
          <w:szCs w:val="24"/>
        </w:rPr>
      </w:pPr>
      <w:r w:rsidRPr="00D4525B">
        <w:rPr>
          <w:sz w:val="24"/>
          <w:szCs w:val="24"/>
        </w:rPr>
        <w:t>4. Организации системы здравоохранения: медицинские работники консультируют по вопросам профилактики заболеваний, соблюдения санитарных норм, подготовки помещений.</w:t>
      </w:r>
    </w:p>
    <w:p w:rsidR="00D4525B" w:rsidRPr="00D4525B" w:rsidRDefault="00D4525B" w:rsidP="00D4525B">
      <w:pPr>
        <w:spacing w:line="276" w:lineRule="auto"/>
        <w:ind w:left="28" w:right="28"/>
        <w:jc w:val="both"/>
        <w:rPr>
          <w:sz w:val="24"/>
          <w:szCs w:val="24"/>
        </w:rPr>
      </w:pPr>
      <w:r w:rsidRPr="00D4525B">
        <w:rPr>
          <w:sz w:val="24"/>
          <w:szCs w:val="24"/>
        </w:rPr>
        <w:t>5. Комиссии по делам несовершеннолетних и защите их прав: представители органов местного самоуправления помогают организовать работу с трудными подростками, детьми из неблагополучных семей, содействуют решению социальных вопросов.</w:t>
      </w:r>
    </w:p>
    <w:p w:rsidR="00D4525B" w:rsidRPr="00D4525B" w:rsidRDefault="00D4525B" w:rsidP="00D4525B">
      <w:pPr>
        <w:spacing w:line="276" w:lineRule="auto"/>
        <w:ind w:left="28" w:right="28"/>
        <w:jc w:val="both"/>
        <w:rPr>
          <w:sz w:val="24"/>
          <w:szCs w:val="24"/>
        </w:rPr>
      </w:pPr>
      <w:r w:rsidRPr="00D4525B">
        <w:rPr>
          <w:sz w:val="24"/>
          <w:szCs w:val="24"/>
        </w:rPr>
        <w:t>6. Родительская общественность: родительские комитеты активно включаются в обсуждение программы лагеря, участие в мероприятиях, помощь в обеспечении материально-технических условий.</w:t>
      </w: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r w:rsidRPr="00D4525B">
        <w:rPr>
          <w:sz w:val="24"/>
          <w:szCs w:val="24"/>
        </w:rPr>
        <w:t>Мероприятия по методическому сопровождению</w:t>
      </w:r>
    </w:p>
    <w:p w:rsidR="00D4525B" w:rsidRPr="00D4525B" w:rsidRDefault="00D4525B" w:rsidP="00D4525B">
      <w:pPr>
        <w:spacing w:line="276" w:lineRule="auto"/>
        <w:ind w:left="28" w:right="28"/>
        <w:jc w:val="both"/>
        <w:rPr>
          <w:sz w:val="24"/>
          <w:szCs w:val="24"/>
        </w:rPr>
      </w:pPr>
      <w:r w:rsidRPr="00D4525B">
        <w:rPr>
          <w:sz w:val="24"/>
          <w:szCs w:val="24"/>
        </w:rPr>
        <w:t>1. Подготовка персонала: обучение сотрудников лагерей перед началом смены, инструктаж по технике безопасности, правилам поведения, психолого-педагогическим аспектам взаимодействия с детьми.</w:t>
      </w:r>
    </w:p>
    <w:p w:rsidR="00D4525B" w:rsidRPr="00D4525B" w:rsidRDefault="00D4525B" w:rsidP="00D4525B">
      <w:pPr>
        <w:spacing w:line="276" w:lineRule="auto"/>
        <w:ind w:left="28" w:right="28"/>
        <w:jc w:val="both"/>
        <w:rPr>
          <w:sz w:val="24"/>
          <w:szCs w:val="24"/>
        </w:rPr>
      </w:pPr>
      <w:r w:rsidRPr="00D4525B">
        <w:rPr>
          <w:sz w:val="24"/>
          <w:szCs w:val="24"/>
        </w:rPr>
        <w:t>2.  Формирование материальной базы: подготовка инвентаря, оборудования, помещения, игровых площадок, медицинского пункта.</w:t>
      </w:r>
    </w:p>
    <w:p w:rsidR="00D4525B" w:rsidRPr="00D4525B" w:rsidRDefault="00D4525B" w:rsidP="00D4525B">
      <w:pPr>
        <w:spacing w:line="276" w:lineRule="auto"/>
        <w:ind w:left="28" w:right="28"/>
        <w:jc w:val="both"/>
        <w:rPr>
          <w:sz w:val="24"/>
          <w:szCs w:val="24"/>
        </w:rPr>
      </w:pPr>
      <w:r w:rsidRPr="00D4525B">
        <w:rPr>
          <w:sz w:val="24"/>
          <w:szCs w:val="24"/>
        </w:rPr>
        <w:t>3. Проведение регулярных совещаний: обсуждение текущих проблем, обмен опытом между сотрудниками, оценка промежуточных результатов.</w:t>
      </w:r>
    </w:p>
    <w:p w:rsidR="00D4525B" w:rsidRPr="00D4525B" w:rsidRDefault="00D4525B" w:rsidP="00D4525B">
      <w:pPr>
        <w:spacing w:line="276" w:lineRule="auto"/>
        <w:ind w:left="28" w:right="28"/>
        <w:jc w:val="both"/>
        <w:rPr>
          <w:sz w:val="24"/>
          <w:szCs w:val="24"/>
        </w:rPr>
      </w:pPr>
      <w:r w:rsidRPr="00D4525B">
        <w:rPr>
          <w:sz w:val="24"/>
          <w:szCs w:val="24"/>
        </w:rPr>
        <w:t xml:space="preserve">4. Оценка эффективности: регулярный мониторинг удовлетворенности детей и родителей </w:t>
      </w:r>
      <w:r w:rsidRPr="00D4525B">
        <w:rPr>
          <w:sz w:val="24"/>
          <w:szCs w:val="24"/>
        </w:rPr>
        <w:lastRenderedPageBreak/>
        <w:t>условиями пребывания, качеством проводимых мероприятий, организация обратной связи.</w:t>
      </w:r>
    </w:p>
    <w:p w:rsidR="00D4525B" w:rsidRPr="00D4525B" w:rsidRDefault="00D4525B" w:rsidP="00D4525B">
      <w:pPr>
        <w:spacing w:line="276" w:lineRule="auto"/>
        <w:ind w:left="28" w:right="28"/>
        <w:jc w:val="both"/>
        <w:rPr>
          <w:sz w:val="24"/>
          <w:szCs w:val="24"/>
        </w:rPr>
      </w:pPr>
      <w:r w:rsidRPr="00D4525B">
        <w:rPr>
          <w:sz w:val="24"/>
          <w:szCs w:val="24"/>
        </w:rPr>
        <w:t>5. Повышение квалификации работников: регулярные занятия по повышению профессиональных компетенций, ознакомление с новыми технологиями и методами воспитания.</w:t>
      </w:r>
    </w:p>
    <w:p w:rsidR="00D4525B" w:rsidRPr="00D4525B" w:rsidRDefault="00D4525B" w:rsidP="00D4525B">
      <w:pPr>
        <w:spacing w:line="276" w:lineRule="auto"/>
        <w:ind w:right="28"/>
        <w:jc w:val="both"/>
        <w:rPr>
          <w:sz w:val="24"/>
          <w:szCs w:val="24"/>
        </w:rPr>
      </w:pPr>
    </w:p>
    <w:p w:rsidR="00D4525B" w:rsidRPr="00D4525B" w:rsidRDefault="00D4525B" w:rsidP="00D4525B">
      <w:pPr>
        <w:spacing w:line="276" w:lineRule="auto"/>
        <w:ind w:right="28"/>
        <w:jc w:val="both"/>
        <w:rPr>
          <w:sz w:val="24"/>
          <w:szCs w:val="24"/>
        </w:rPr>
      </w:pPr>
      <w:r w:rsidRPr="00D4525B">
        <w:rPr>
          <w:sz w:val="24"/>
          <w:szCs w:val="24"/>
        </w:rPr>
        <w:t xml:space="preserve">      Эти меры позволяют создать условия для полноценного отдыха и гармоничного развития детей в летний период. </w:t>
      </w:r>
      <w:proofErr w:type="gramStart"/>
      <w:r w:rsidRPr="00D4525B">
        <w:rPr>
          <w:sz w:val="24"/>
          <w:szCs w:val="24"/>
          <w:u w:val="single"/>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r w:rsidRPr="00D4525B">
        <w:rPr>
          <w:sz w:val="24"/>
          <w:szCs w:val="24"/>
        </w:rPr>
        <w:t>.</w:t>
      </w:r>
      <w:proofErr w:type="gramEnd"/>
    </w:p>
    <w:p w:rsidR="00D4525B" w:rsidRPr="00D4525B" w:rsidRDefault="00D4525B" w:rsidP="00D4525B">
      <w:pPr>
        <w:spacing w:line="276" w:lineRule="auto"/>
        <w:ind w:left="720" w:right="28"/>
        <w:jc w:val="both"/>
        <w:rPr>
          <w:sz w:val="24"/>
          <w:szCs w:val="24"/>
        </w:rPr>
      </w:pPr>
      <w:r w:rsidRPr="00D4525B">
        <w:rPr>
          <w:sz w:val="24"/>
          <w:szCs w:val="24"/>
        </w:rPr>
        <w:t xml:space="preserve">Материально-техническое обеспечение реализации Программы: </w:t>
      </w:r>
    </w:p>
    <w:p w:rsidR="00D4525B" w:rsidRPr="00D4525B" w:rsidRDefault="00D4525B" w:rsidP="00D4525B">
      <w:pPr>
        <w:spacing w:line="276" w:lineRule="auto"/>
        <w:ind w:right="28" w:firstLine="720"/>
        <w:jc w:val="both"/>
        <w:rPr>
          <w:sz w:val="24"/>
          <w:szCs w:val="24"/>
        </w:rPr>
      </w:pPr>
      <w:r w:rsidRPr="00D4525B">
        <w:rPr>
          <w:sz w:val="24"/>
          <w:szCs w:val="24"/>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D4525B" w:rsidRPr="00D4525B" w:rsidRDefault="00D4525B" w:rsidP="00D4525B">
      <w:pPr>
        <w:spacing w:line="276" w:lineRule="auto"/>
        <w:ind w:left="28" w:right="28"/>
        <w:jc w:val="both"/>
        <w:rPr>
          <w:sz w:val="24"/>
          <w:szCs w:val="24"/>
        </w:rPr>
      </w:pPr>
      <w:r w:rsidRPr="00D4525B">
        <w:rPr>
          <w:sz w:val="24"/>
          <w:szCs w:val="24"/>
        </w:rPr>
        <w:t xml:space="preserve">- музыкальное оборудование и необходимые для качественного музыкального оформления фонограммы, записи (при наличии); </w:t>
      </w:r>
    </w:p>
    <w:p w:rsidR="00D4525B" w:rsidRPr="00D4525B" w:rsidRDefault="00D4525B" w:rsidP="00D4525B">
      <w:pPr>
        <w:spacing w:line="276" w:lineRule="auto"/>
        <w:ind w:left="28" w:right="28"/>
        <w:jc w:val="both"/>
        <w:rPr>
          <w:sz w:val="24"/>
          <w:szCs w:val="24"/>
        </w:rPr>
      </w:pPr>
      <w:r w:rsidRPr="00D4525B">
        <w:rPr>
          <w:sz w:val="24"/>
          <w:szCs w:val="24"/>
        </w:rPr>
        <w:t xml:space="preserve">- оборудованные локации для </w:t>
      </w:r>
      <w:proofErr w:type="spellStart"/>
      <w:r w:rsidRPr="00D4525B">
        <w:rPr>
          <w:sz w:val="24"/>
          <w:szCs w:val="24"/>
        </w:rPr>
        <w:t>общелагерных</w:t>
      </w:r>
      <w:proofErr w:type="spellEnd"/>
      <w:r w:rsidRPr="00D4525B">
        <w:rPr>
          <w:sz w:val="24"/>
          <w:szCs w:val="24"/>
        </w:rPr>
        <w:t xml:space="preserve"> и отрядных событий, отрядные места, отрядные уголки (стенды); </w:t>
      </w:r>
    </w:p>
    <w:p w:rsidR="00D4525B" w:rsidRPr="00D4525B" w:rsidRDefault="00D4525B" w:rsidP="00D4525B">
      <w:pPr>
        <w:spacing w:line="276" w:lineRule="auto"/>
        <w:ind w:left="28" w:right="28"/>
        <w:jc w:val="both"/>
        <w:rPr>
          <w:sz w:val="24"/>
          <w:szCs w:val="24"/>
        </w:rPr>
      </w:pPr>
      <w:r w:rsidRPr="00D4525B">
        <w:rPr>
          <w:sz w:val="24"/>
          <w:szCs w:val="24"/>
        </w:rPr>
        <w:t xml:space="preserve">- спортивные площадки и спортивный инвентарь; </w:t>
      </w:r>
    </w:p>
    <w:p w:rsidR="00D4525B" w:rsidRPr="00D4525B" w:rsidRDefault="00D4525B" w:rsidP="00D4525B">
      <w:pPr>
        <w:spacing w:line="276" w:lineRule="auto"/>
        <w:ind w:left="28" w:right="28"/>
        <w:jc w:val="both"/>
        <w:rPr>
          <w:sz w:val="24"/>
          <w:szCs w:val="24"/>
        </w:rPr>
      </w:pPr>
      <w:r w:rsidRPr="00D4525B">
        <w:rPr>
          <w:sz w:val="24"/>
          <w:szCs w:val="24"/>
        </w:rPr>
        <w:t xml:space="preserve">- канцелярские принадлежности в необходимом количестве для качественного оформления программных событий; </w:t>
      </w:r>
    </w:p>
    <w:p w:rsidR="00D4525B" w:rsidRPr="00D4525B" w:rsidRDefault="00D4525B" w:rsidP="00D4525B">
      <w:pPr>
        <w:spacing w:line="276" w:lineRule="auto"/>
        <w:ind w:left="28" w:right="28"/>
        <w:jc w:val="both"/>
        <w:rPr>
          <w:sz w:val="24"/>
          <w:szCs w:val="24"/>
        </w:rPr>
      </w:pPr>
      <w:r w:rsidRPr="00D4525B">
        <w:rPr>
          <w:sz w:val="24"/>
          <w:szCs w:val="24"/>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Например,  спортинвентарь и т.д.</w:t>
      </w: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spacing w:line="276" w:lineRule="auto"/>
        <w:ind w:left="28" w:right="28"/>
        <w:jc w:val="both"/>
        <w:rPr>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p>
    <w:p w:rsidR="00D4525B" w:rsidRPr="00D4525B" w:rsidRDefault="00D4525B" w:rsidP="00D4525B">
      <w:pPr>
        <w:pStyle w:val="1"/>
        <w:spacing w:line="362" w:lineRule="auto"/>
        <w:ind w:left="1347" w:right="1342"/>
        <w:jc w:val="both"/>
        <w:rPr>
          <w:rFonts w:ascii="Times New Roman" w:hAnsi="Times New Roman"/>
          <w:sz w:val="24"/>
          <w:szCs w:val="24"/>
        </w:rPr>
      </w:pPr>
      <w:r w:rsidRPr="00D4525B">
        <w:rPr>
          <w:rFonts w:ascii="Times New Roman" w:hAnsi="Times New Roman"/>
          <w:sz w:val="24"/>
          <w:szCs w:val="24"/>
        </w:rPr>
        <w:t>КАЛЕНДАРНЫЙ</w:t>
      </w:r>
      <w:r w:rsidRPr="00D4525B">
        <w:rPr>
          <w:rFonts w:ascii="Times New Roman" w:hAnsi="Times New Roman"/>
          <w:spacing w:val="-12"/>
          <w:sz w:val="24"/>
          <w:szCs w:val="24"/>
        </w:rPr>
        <w:t xml:space="preserve"> </w:t>
      </w:r>
      <w:r w:rsidRPr="00D4525B">
        <w:rPr>
          <w:rFonts w:ascii="Times New Roman" w:hAnsi="Times New Roman"/>
          <w:sz w:val="24"/>
          <w:szCs w:val="24"/>
        </w:rPr>
        <w:t>ПЛАН</w:t>
      </w:r>
      <w:r w:rsidRPr="00D4525B">
        <w:rPr>
          <w:rFonts w:ascii="Times New Roman" w:hAnsi="Times New Roman"/>
          <w:spacing w:val="-12"/>
          <w:sz w:val="24"/>
          <w:szCs w:val="24"/>
        </w:rPr>
        <w:t xml:space="preserve"> </w:t>
      </w:r>
      <w:r w:rsidRPr="00D4525B">
        <w:rPr>
          <w:rFonts w:ascii="Times New Roman" w:hAnsi="Times New Roman"/>
          <w:sz w:val="24"/>
          <w:szCs w:val="24"/>
        </w:rPr>
        <w:t>ВОСПИТАТЕЛЬНОЙ</w:t>
      </w:r>
      <w:r w:rsidRPr="00D4525B">
        <w:rPr>
          <w:rFonts w:ascii="Times New Roman" w:hAnsi="Times New Roman"/>
          <w:spacing w:val="-12"/>
          <w:sz w:val="24"/>
          <w:szCs w:val="24"/>
        </w:rPr>
        <w:t xml:space="preserve"> </w:t>
      </w:r>
      <w:r w:rsidRPr="00D4525B">
        <w:rPr>
          <w:rFonts w:ascii="Times New Roman" w:hAnsi="Times New Roman"/>
          <w:sz w:val="24"/>
          <w:szCs w:val="24"/>
        </w:rPr>
        <w:t>РАБОТЫ ДЕТСКОГО ЛАГЕРЯ</w:t>
      </w:r>
    </w:p>
    <w:p w:rsidR="00D4525B" w:rsidRPr="00D4525B" w:rsidRDefault="00D4525B" w:rsidP="00D4525B">
      <w:pPr>
        <w:pStyle w:val="2"/>
        <w:spacing w:line="271" w:lineRule="exact"/>
        <w:ind w:left="4" w:right="4"/>
        <w:jc w:val="both"/>
        <w:rPr>
          <w:rFonts w:ascii="Times New Roman" w:hAnsi="Times New Roman"/>
          <w:spacing w:val="-5"/>
          <w:sz w:val="24"/>
          <w:szCs w:val="24"/>
        </w:rPr>
      </w:pPr>
      <w:r w:rsidRPr="00D4525B">
        <w:rPr>
          <w:rFonts w:ascii="Times New Roman" w:hAnsi="Times New Roman"/>
          <w:sz w:val="24"/>
          <w:szCs w:val="24"/>
        </w:rPr>
        <w:t xml:space="preserve">на лето 2025 </w:t>
      </w:r>
      <w:r w:rsidRPr="00D4525B">
        <w:rPr>
          <w:rFonts w:ascii="Times New Roman" w:hAnsi="Times New Roman"/>
          <w:spacing w:val="-5"/>
          <w:sz w:val="24"/>
          <w:szCs w:val="24"/>
        </w:rPr>
        <w:t>год</w:t>
      </w:r>
    </w:p>
    <w:p w:rsidR="00D4525B" w:rsidRPr="00D4525B" w:rsidRDefault="00D4525B" w:rsidP="00D4525B">
      <w:pPr>
        <w:pStyle w:val="2"/>
        <w:spacing w:line="271" w:lineRule="exact"/>
        <w:ind w:left="4" w:right="4"/>
        <w:jc w:val="both"/>
        <w:rPr>
          <w:rFonts w:ascii="Times New Roman" w:hAnsi="Times New Roman"/>
          <w:sz w:val="24"/>
          <w:szCs w:val="24"/>
        </w:rPr>
      </w:pPr>
    </w:p>
    <w:p w:rsidR="00D4525B" w:rsidRPr="00D4525B" w:rsidRDefault="00D4525B" w:rsidP="00D4525B">
      <w:pPr>
        <w:pStyle w:val="ac"/>
        <w:spacing w:before="1" w:line="360" w:lineRule="auto"/>
        <w:ind w:left="143" w:right="851"/>
        <w:jc w:val="both"/>
      </w:pPr>
      <w:r w:rsidRPr="00D4525B">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D4525B" w:rsidRPr="00D4525B" w:rsidRDefault="00D4525B" w:rsidP="00D4525B">
      <w:pPr>
        <w:pStyle w:val="ac"/>
        <w:spacing w:before="1" w:line="360" w:lineRule="auto"/>
        <w:ind w:left="143" w:right="849"/>
        <w:jc w:val="both"/>
      </w:pPr>
      <w:r w:rsidRPr="00D4525B">
        <w:t xml:space="preserve">План разделен на модули, которые отражают направления воспитательной работы детского лагеря в соответствии с Программой </w:t>
      </w:r>
      <w:proofErr w:type="gramStart"/>
      <w:r w:rsidRPr="00D4525B">
        <w:t>воспитания</w:t>
      </w:r>
      <w:proofErr w:type="gramEnd"/>
      <w:r w:rsidRPr="00D4525B">
        <w:t xml:space="preserve"> и определяет уровни</w:t>
      </w:r>
      <w:r w:rsidRPr="00D4525B">
        <w:rPr>
          <w:spacing w:val="40"/>
        </w:rPr>
        <w:t xml:space="preserve"> </w:t>
      </w:r>
      <w:r w:rsidRPr="00D4525B">
        <w:t>проведения мероприятий.</w:t>
      </w:r>
    </w:p>
    <w:p w:rsidR="00D4525B" w:rsidRPr="00D4525B" w:rsidRDefault="00D4525B" w:rsidP="00D4525B">
      <w:pPr>
        <w:pStyle w:val="ac"/>
        <w:spacing w:after="5" w:line="360" w:lineRule="auto"/>
        <w:ind w:left="143" w:right="853"/>
        <w:jc w:val="both"/>
        <w:rPr>
          <w:b/>
        </w:rPr>
      </w:pPr>
      <w:r w:rsidRPr="00D4525B">
        <w:rPr>
          <w:rStyle w:val="WW8Num1z0"/>
          <w:b/>
          <w:color w:val="333333"/>
          <w:sz w:val="24"/>
          <w:szCs w:val="24"/>
          <w:shd w:val="clear" w:color="auto" w:fill="FFFFFF"/>
        </w:rPr>
        <w:t xml:space="preserve"> </w:t>
      </w:r>
      <w:r w:rsidRPr="00D4525B">
        <w:rPr>
          <w:rStyle w:val="a5"/>
          <w:b w:val="0"/>
          <w:color w:val="333333"/>
          <w:shd w:val="clear" w:color="auto" w:fill="FFFFFF"/>
        </w:rPr>
        <w:t xml:space="preserve">2025 год в Российской Федерации и Республике  Татарстан объявлен как </w:t>
      </w:r>
      <w:r w:rsidRPr="00D4525B">
        <w:rPr>
          <w:rStyle w:val="a5"/>
          <w:color w:val="333333"/>
          <w:shd w:val="clear" w:color="auto" w:fill="FFFFFF"/>
        </w:rPr>
        <w:t>Год защитника Отечества</w:t>
      </w:r>
      <w:r w:rsidRPr="00D4525B">
        <w:rPr>
          <w:b/>
          <w:color w:val="333333"/>
          <w:shd w:val="clear" w:color="auto" w:fill="FFFFFF"/>
        </w:rPr>
        <w:t xml:space="preserve"> и 80-летие Победы в Великой Отечественной войне</w:t>
      </w: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419"/>
        </w:trPr>
        <w:tc>
          <w:tcPr>
            <w:tcW w:w="497" w:type="dxa"/>
            <w:vMerge w:val="restart"/>
            <w:shd w:val="clear" w:color="auto" w:fill="auto"/>
          </w:tcPr>
          <w:p w:rsidR="00D4525B" w:rsidRPr="00D4525B" w:rsidRDefault="00D4525B" w:rsidP="00D4525B">
            <w:pPr>
              <w:pStyle w:val="TableParagraph"/>
              <w:spacing w:before="52"/>
              <w:ind w:left="69" w:right="71" w:firstLine="50"/>
              <w:jc w:val="both"/>
              <w:rPr>
                <w:rFonts w:eastAsia="Calibri"/>
                <w:b/>
                <w:sz w:val="24"/>
                <w:szCs w:val="24"/>
              </w:rPr>
            </w:pPr>
            <w:r w:rsidRPr="00D4525B">
              <w:rPr>
                <w:rFonts w:eastAsia="Calibri"/>
                <w:b/>
                <w:spacing w:val="-10"/>
                <w:sz w:val="24"/>
                <w:szCs w:val="24"/>
              </w:rPr>
              <w:t xml:space="preserve">№ </w:t>
            </w:r>
            <w:proofErr w:type="gramStart"/>
            <w:r w:rsidRPr="00D4525B">
              <w:rPr>
                <w:rFonts w:eastAsia="Calibri"/>
                <w:b/>
                <w:spacing w:val="-4"/>
                <w:sz w:val="24"/>
                <w:szCs w:val="24"/>
              </w:rPr>
              <w:t>п</w:t>
            </w:r>
            <w:proofErr w:type="gramEnd"/>
            <w:r w:rsidRPr="00D4525B">
              <w:rPr>
                <w:rFonts w:eastAsia="Calibri"/>
                <w:b/>
                <w:spacing w:val="-4"/>
                <w:sz w:val="24"/>
                <w:szCs w:val="24"/>
              </w:rPr>
              <w:t>/п</w:t>
            </w:r>
          </w:p>
        </w:tc>
        <w:tc>
          <w:tcPr>
            <w:tcW w:w="4095" w:type="dxa"/>
            <w:vMerge w:val="restart"/>
            <w:shd w:val="clear" w:color="auto" w:fill="auto"/>
          </w:tcPr>
          <w:p w:rsidR="00D4525B" w:rsidRPr="00D4525B" w:rsidRDefault="00D4525B" w:rsidP="00D4525B">
            <w:pPr>
              <w:pStyle w:val="TableParagraph"/>
              <w:spacing w:before="52"/>
              <w:ind w:left="479"/>
              <w:jc w:val="both"/>
              <w:rPr>
                <w:rFonts w:eastAsia="Calibri"/>
                <w:b/>
                <w:sz w:val="24"/>
                <w:szCs w:val="24"/>
              </w:rPr>
            </w:pPr>
            <w:r w:rsidRPr="00D4525B">
              <w:rPr>
                <w:rFonts w:eastAsia="Calibri"/>
                <w:b/>
                <w:sz w:val="24"/>
                <w:szCs w:val="24"/>
              </w:rPr>
              <w:t>Наименование</w:t>
            </w:r>
            <w:r w:rsidRPr="00D4525B">
              <w:rPr>
                <w:rFonts w:eastAsia="Calibri"/>
                <w:b/>
                <w:spacing w:val="-7"/>
                <w:sz w:val="24"/>
                <w:szCs w:val="24"/>
              </w:rPr>
              <w:t xml:space="preserve"> </w:t>
            </w:r>
            <w:r w:rsidRPr="00D4525B">
              <w:rPr>
                <w:rFonts w:eastAsia="Calibri"/>
                <w:b/>
                <w:spacing w:val="-2"/>
                <w:sz w:val="24"/>
                <w:szCs w:val="24"/>
              </w:rPr>
              <w:t>мероприятия</w:t>
            </w:r>
          </w:p>
        </w:tc>
        <w:tc>
          <w:tcPr>
            <w:tcW w:w="1678" w:type="dxa"/>
            <w:vMerge w:val="restart"/>
            <w:shd w:val="clear" w:color="auto" w:fill="auto"/>
          </w:tcPr>
          <w:p w:rsidR="00D4525B" w:rsidRPr="00D4525B" w:rsidRDefault="00D4525B" w:rsidP="00D4525B">
            <w:pPr>
              <w:pStyle w:val="TableParagraph"/>
              <w:spacing w:before="52"/>
              <w:ind w:left="199" w:firstLine="348"/>
              <w:jc w:val="both"/>
              <w:rPr>
                <w:rFonts w:eastAsia="Calibri"/>
                <w:b/>
                <w:sz w:val="24"/>
                <w:szCs w:val="24"/>
              </w:rPr>
            </w:pPr>
            <w:r w:rsidRPr="00D4525B">
              <w:rPr>
                <w:rFonts w:eastAsia="Calibri"/>
                <w:b/>
                <w:spacing w:val="-4"/>
                <w:sz w:val="24"/>
                <w:szCs w:val="24"/>
              </w:rPr>
              <w:t xml:space="preserve">Срок </w:t>
            </w:r>
            <w:r w:rsidRPr="00D4525B">
              <w:rPr>
                <w:rFonts w:eastAsia="Calibri"/>
                <w:b/>
                <w:spacing w:val="-2"/>
                <w:sz w:val="24"/>
                <w:szCs w:val="24"/>
              </w:rPr>
              <w:t>проведения</w:t>
            </w:r>
          </w:p>
        </w:tc>
        <w:tc>
          <w:tcPr>
            <w:tcW w:w="3888" w:type="dxa"/>
            <w:gridSpan w:val="3"/>
            <w:shd w:val="clear" w:color="auto" w:fill="auto"/>
          </w:tcPr>
          <w:p w:rsidR="00D4525B" w:rsidRPr="00D4525B" w:rsidRDefault="00D4525B" w:rsidP="00D4525B">
            <w:pPr>
              <w:pStyle w:val="TableParagraph"/>
              <w:spacing w:before="52"/>
              <w:ind w:left="808"/>
              <w:jc w:val="both"/>
              <w:rPr>
                <w:rFonts w:eastAsia="Calibri"/>
                <w:b/>
                <w:sz w:val="24"/>
                <w:szCs w:val="24"/>
              </w:rPr>
            </w:pPr>
            <w:r w:rsidRPr="00D4525B">
              <w:rPr>
                <w:rFonts w:eastAsia="Calibri"/>
                <w:b/>
                <w:sz w:val="24"/>
                <w:szCs w:val="24"/>
              </w:rPr>
              <w:t>Уровень</w:t>
            </w:r>
            <w:r w:rsidRPr="00D4525B">
              <w:rPr>
                <w:rFonts w:eastAsia="Calibri"/>
                <w:b/>
                <w:spacing w:val="-2"/>
                <w:sz w:val="24"/>
                <w:szCs w:val="24"/>
              </w:rPr>
              <w:t xml:space="preserve"> проведения</w:t>
            </w:r>
          </w:p>
        </w:tc>
      </w:tr>
      <w:tr w:rsidR="00D4525B" w:rsidRPr="00D4525B" w:rsidTr="00B66264">
        <w:trPr>
          <w:trHeight w:val="734"/>
        </w:trPr>
        <w:tc>
          <w:tcPr>
            <w:tcW w:w="497" w:type="dxa"/>
            <w:vMerge/>
            <w:tcBorders>
              <w:top w:val="nil"/>
            </w:tcBorders>
            <w:shd w:val="clear" w:color="auto" w:fill="auto"/>
          </w:tcPr>
          <w:p w:rsidR="00D4525B" w:rsidRPr="00D4525B" w:rsidRDefault="00D4525B" w:rsidP="00D4525B">
            <w:pPr>
              <w:jc w:val="both"/>
              <w:rPr>
                <w:rFonts w:eastAsia="Calibri"/>
                <w:sz w:val="24"/>
                <w:szCs w:val="24"/>
              </w:rPr>
            </w:pPr>
          </w:p>
        </w:tc>
        <w:tc>
          <w:tcPr>
            <w:tcW w:w="4095" w:type="dxa"/>
            <w:vMerge/>
            <w:tcBorders>
              <w:top w:val="nil"/>
            </w:tcBorders>
            <w:shd w:val="clear" w:color="auto" w:fill="auto"/>
          </w:tcPr>
          <w:p w:rsidR="00D4525B" w:rsidRPr="00D4525B" w:rsidRDefault="00D4525B" w:rsidP="00D4525B">
            <w:pPr>
              <w:jc w:val="both"/>
              <w:rPr>
                <w:rFonts w:eastAsia="Calibri"/>
                <w:sz w:val="24"/>
                <w:szCs w:val="24"/>
              </w:rPr>
            </w:pPr>
          </w:p>
        </w:tc>
        <w:tc>
          <w:tcPr>
            <w:tcW w:w="1678" w:type="dxa"/>
            <w:vMerge/>
            <w:tcBorders>
              <w:top w:val="nil"/>
            </w:tcBorders>
            <w:shd w:val="clear" w:color="auto" w:fill="auto"/>
          </w:tcPr>
          <w:p w:rsidR="00D4525B" w:rsidRPr="00D4525B" w:rsidRDefault="00D4525B" w:rsidP="00D4525B">
            <w:pPr>
              <w:jc w:val="both"/>
              <w:rPr>
                <w:rFonts w:eastAsia="Calibri"/>
                <w:sz w:val="24"/>
                <w:szCs w:val="24"/>
              </w:rPr>
            </w:pPr>
          </w:p>
        </w:tc>
        <w:tc>
          <w:tcPr>
            <w:tcW w:w="2194" w:type="dxa"/>
            <w:shd w:val="clear" w:color="auto" w:fill="auto"/>
          </w:tcPr>
          <w:p w:rsidR="00D4525B" w:rsidRPr="00D4525B" w:rsidRDefault="00D4525B" w:rsidP="00D4525B">
            <w:pPr>
              <w:pStyle w:val="TableParagraph"/>
              <w:spacing w:before="52"/>
              <w:ind w:left="292" w:hanging="56"/>
              <w:jc w:val="both"/>
              <w:rPr>
                <w:rFonts w:eastAsia="Calibri"/>
                <w:b/>
                <w:sz w:val="24"/>
                <w:szCs w:val="24"/>
              </w:rPr>
            </w:pPr>
            <w:r w:rsidRPr="00D4525B">
              <w:rPr>
                <w:rFonts w:eastAsia="Calibri"/>
                <w:b/>
                <w:spacing w:val="-2"/>
                <w:sz w:val="24"/>
                <w:szCs w:val="24"/>
              </w:rPr>
              <w:t>Всероссийский/ региональный</w:t>
            </w:r>
          </w:p>
        </w:tc>
        <w:tc>
          <w:tcPr>
            <w:tcW w:w="1159" w:type="dxa"/>
            <w:shd w:val="clear" w:color="auto" w:fill="auto"/>
          </w:tcPr>
          <w:p w:rsidR="00D4525B" w:rsidRPr="00D4525B" w:rsidRDefault="00D4525B" w:rsidP="00D4525B">
            <w:pPr>
              <w:pStyle w:val="TableParagraph"/>
              <w:spacing w:before="52"/>
              <w:ind w:left="206" w:right="124" w:hanging="92"/>
              <w:jc w:val="both"/>
              <w:rPr>
                <w:rFonts w:eastAsia="Calibri"/>
                <w:b/>
                <w:sz w:val="24"/>
                <w:szCs w:val="24"/>
              </w:rPr>
            </w:pPr>
            <w:r w:rsidRPr="00D4525B">
              <w:rPr>
                <w:rFonts w:eastAsia="Calibri"/>
                <w:b/>
                <w:spacing w:val="-2"/>
                <w:sz w:val="24"/>
                <w:szCs w:val="24"/>
              </w:rPr>
              <w:t>Детский лагерь</w:t>
            </w:r>
          </w:p>
        </w:tc>
        <w:tc>
          <w:tcPr>
            <w:tcW w:w="535" w:type="dxa"/>
            <w:shd w:val="clear" w:color="auto" w:fill="auto"/>
          </w:tcPr>
          <w:p w:rsidR="00D4525B" w:rsidRPr="00D4525B" w:rsidRDefault="00D4525B" w:rsidP="00D4525B">
            <w:pPr>
              <w:pStyle w:val="TableParagraph"/>
              <w:spacing w:before="52"/>
              <w:ind w:left="69" w:right="71" w:firstLine="38"/>
              <w:jc w:val="both"/>
              <w:rPr>
                <w:rFonts w:eastAsia="Calibri"/>
                <w:b/>
                <w:sz w:val="24"/>
                <w:szCs w:val="24"/>
              </w:rPr>
            </w:pPr>
            <w:proofErr w:type="gramStart"/>
            <w:r w:rsidRPr="00D4525B">
              <w:rPr>
                <w:rFonts w:eastAsia="Calibri"/>
                <w:b/>
                <w:spacing w:val="-6"/>
                <w:sz w:val="24"/>
                <w:szCs w:val="24"/>
              </w:rPr>
              <w:t>От</w:t>
            </w:r>
            <w:proofErr w:type="gramEnd"/>
            <w:r w:rsidRPr="00D4525B">
              <w:rPr>
                <w:rFonts w:eastAsia="Calibri"/>
                <w:b/>
                <w:spacing w:val="-6"/>
                <w:sz w:val="24"/>
                <w:szCs w:val="24"/>
              </w:rPr>
              <w:t xml:space="preserve"> </w:t>
            </w:r>
            <w:r w:rsidRPr="00D4525B">
              <w:rPr>
                <w:rFonts w:eastAsia="Calibri"/>
                <w:b/>
                <w:spacing w:val="-5"/>
                <w:sz w:val="24"/>
                <w:szCs w:val="24"/>
              </w:rPr>
              <w:t>ряд</w:t>
            </w:r>
          </w:p>
        </w:tc>
      </w:tr>
      <w:tr w:rsidR="00D4525B" w:rsidRPr="00D4525B" w:rsidTr="00B66264">
        <w:trPr>
          <w:trHeight w:val="419"/>
        </w:trPr>
        <w:tc>
          <w:tcPr>
            <w:tcW w:w="10158" w:type="dxa"/>
            <w:gridSpan w:val="6"/>
            <w:shd w:val="clear" w:color="auto" w:fill="auto"/>
          </w:tcPr>
          <w:p w:rsidR="00D4525B" w:rsidRPr="00D4525B" w:rsidRDefault="00D4525B" w:rsidP="00D4525B">
            <w:pPr>
              <w:pStyle w:val="TableParagraph"/>
              <w:spacing w:before="52"/>
              <w:ind w:left="3410"/>
              <w:jc w:val="both"/>
              <w:rPr>
                <w:rFonts w:eastAsia="Calibri"/>
                <w:b/>
                <w:sz w:val="24"/>
                <w:szCs w:val="24"/>
              </w:rPr>
            </w:pPr>
            <w:r w:rsidRPr="00D4525B">
              <w:rPr>
                <w:rFonts w:eastAsia="Calibri"/>
                <w:b/>
                <w:sz w:val="24"/>
                <w:szCs w:val="24"/>
              </w:rPr>
              <w:t>2.1.</w:t>
            </w:r>
            <w:r w:rsidRPr="00D4525B">
              <w:rPr>
                <w:rFonts w:eastAsia="Calibri"/>
                <w:b/>
                <w:spacing w:val="-3"/>
                <w:sz w:val="24"/>
                <w:szCs w:val="24"/>
              </w:rPr>
              <w:t xml:space="preserve"> </w:t>
            </w:r>
            <w:r w:rsidRPr="00D4525B">
              <w:rPr>
                <w:rFonts w:eastAsia="Calibri"/>
                <w:b/>
                <w:sz w:val="24"/>
                <w:szCs w:val="24"/>
              </w:rPr>
              <w:t xml:space="preserve">Модули </w:t>
            </w:r>
            <w:r w:rsidRPr="00D4525B">
              <w:rPr>
                <w:rFonts w:eastAsia="Calibri"/>
                <w:b/>
                <w:spacing w:val="-2"/>
                <w:sz w:val="24"/>
                <w:szCs w:val="24"/>
              </w:rPr>
              <w:t xml:space="preserve"> </w:t>
            </w:r>
            <w:r w:rsidRPr="00D4525B">
              <w:rPr>
                <w:rFonts w:eastAsia="Calibri"/>
                <w:b/>
                <w:sz w:val="24"/>
                <w:szCs w:val="24"/>
              </w:rPr>
              <w:t>«</w:t>
            </w:r>
            <w:r w:rsidRPr="00D4525B">
              <w:rPr>
                <w:rFonts w:eastAsia="Calibri"/>
                <w:b/>
                <w:spacing w:val="-1"/>
                <w:sz w:val="24"/>
                <w:szCs w:val="24"/>
              </w:rPr>
              <w:t xml:space="preserve"> </w:t>
            </w:r>
            <w:r w:rsidRPr="00D4525B">
              <w:rPr>
                <w:rFonts w:eastAsia="Calibri"/>
                <w:b/>
                <w:spacing w:val="-2"/>
                <w:sz w:val="24"/>
                <w:szCs w:val="24"/>
              </w:rPr>
              <w:t>Россия» и «Мир»</w:t>
            </w: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Фестиваль</w:t>
            </w:r>
            <w:r w:rsidRPr="00D4525B">
              <w:rPr>
                <w:rFonts w:eastAsia="Calibri"/>
                <w:spacing w:val="28"/>
                <w:sz w:val="24"/>
                <w:szCs w:val="24"/>
              </w:rPr>
              <w:t xml:space="preserve"> </w:t>
            </w:r>
            <w:r w:rsidRPr="00D4525B">
              <w:rPr>
                <w:rFonts w:eastAsia="Calibri"/>
                <w:sz w:val="24"/>
                <w:szCs w:val="24"/>
              </w:rPr>
              <w:t>«Мы</w:t>
            </w:r>
            <w:r w:rsidRPr="00D4525B">
              <w:rPr>
                <w:rFonts w:eastAsia="Calibri"/>
                <w:spacing w:val="26"/>
                <w:sz w:val="24"/>
                <w:szCs w:val="24"/>
              </w:rPr>
              <w:t xml:space="preserve"> </w:t>
            </w:r>
            <w:r w:rsidRPr="00D4525B">
              <w:rPr>
                <w:rFonts w:eastAsia="Calibri"/>
                <w:sz w:val="24"/>
                <w:szCs w:val="24"/>
              </w:rPr>
              <w:t>– наше завтра» (день защиты детей)</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306"/>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2.</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3"/>
                <w:sz w:val="24"/>
                <w:szCs w:val="24"/>
              </w:rPr>
              <w:t xml:space="preserve"> </w:t>
            </w:r>
            <w:r w:rsidRPr="00D4525B">
              <w:rPr>
                <w:rFonts w:eastAsia="Calibri"/>
                <w:sz w:val="24"/>
                <w:szCs w:val="24"/>
              </w:rPr>
              <w:t>русского</w:t>
            </w:r>
            <w:r w:rsidRPr="00D4525B">
              <w:rPr>
                <w:rFonts w:eastAsia="Calibri"/>
                <w:spacing w:val="-2"/>
                <w:sz w:val="24"/>
                <w:szCs w:val="24"/>
              </w:rPr>
              <w:t xml:space="preserve"> языка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6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306"/>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59"/>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tabs>
                <w:tab w:val="left" w:pos="1421"/>
                <w:tab w:val="left" w:pos="2519"/>
                <w:tab w:val="left" w:pos="3172"/>
                <w:tab w:val="left" w:pos="3901"/>
              </w:tabs>
              <w:spacing w:before="47"/>
              <w:ind w:left="40"/>
              <w:jc w:val="both"/>
              <w:rPr>
                <w:rFonts w:eastAsia="Calibri"/>
                <w:sz w:val="24"/>
                <w:szCs w:val="24"/>
              </w:rPr>
            </w:pPr>
            <w:r w:rsidRPr="00D4525B">
              <w:rPr>
                <w:rFonts w:eastAsia="Calibri"/>
                <w:spacing w:val="-2"/>
                <w:sz w:val="24"/>
                <w:szCs w:val="24"/>
              </w:rPr>
              <w:t>Праздники</w:t>
            </w:r>
            <w:r w:rsidRPr="00D4525B">
              <w:rPr>
                <w:rFonts w:eastAsia="Calibri"/>
                <w:sz w:val="24"/>
                <w:szCs w:val="24"/>
              </w:rPr>
              <w:tab/>
            </w:r>
            <w:r w:rsidRPr="00D4525B">
              <w:rPr>
                <w:rFonts w:eastAsia="Calibri"/>
                <w:spacing w:val="-2"/>
                <w:sz w:val="24"/>
                <w:szCs w:val="24"/>
              </w:rPr>
              <w:t>«Малый</w:t>
            </w:r>
            <w:r w:rsidRPr="00D4525B">
              <w:rPr>
                <w:rFonts w:eastAsia="Calibri"/>
                <w:sz w:val="24"/>
                <w:szCs w:val="24"/>
              </w:rPr>
              <w:tab/>
            </w:r>
            <w:r w:rsidRPr="00D4525B">
              <w:rPr>
                <w:rFonts w:eastAsia="Calibri"/>
                <w:spacing w:val="-5"/>
                <w:sz w:val="24"/>
                <w:szCs w:val="24"/>
              </w:rPr>
              <w:t>Ака</w:t>
            </w:r>
            <w:r w:rsidRPr="00D4525B">
              <w:rPr>
                <w:rFonts w:eastAsia="Calibri"/>
                <w:sz w:val="24"/>
                <w:szCs w:val="24"/>
              </w:rPr>
              <w:tab/>
            </w:r>
            <w:r w:rsidRPr="00D4525B">
              <w:rPr>
                <w:rFonts w:eastAsia="Calibri"/>
                <w:spacing w:val="-4"/>
                <w:sz w:val="24"/>
                <w:szCs w:val="24"/>
              </w:rPr>
              <w:t>туй»</w:t>
            </w:r>
            <w:r w:rsidRPr="00D4525B">
              <w:rPr>
                <w:rFonts w:eastAsia="Calibri"/>
                <w:sz w:val="24"/>
                <w:szCs w:val="24"/>
              </w:rPr>
              <w:tab/>
            </w:r>
            <w:r w:rsidRPr="00D4525B">
              <w:rPr>
                <w:rFonts w:eastAsia="Calibri"/>
                <w:spacing w:val="-10"/>
                <w:sz w:val="24"/>
                <w:szCs w:val="24"/>
              </w:rPr>
              <w:t>и</w:t>
            </w:r>
          </w:p>
          <w:p w:rsidR="00D4525B" w:rsidRPr="00D4525B" w:rsidRDefault="00D4525B" w:rsidP="00D4525B">
            <w:pPr>
              <w:pStyle w:val="TableParagraph"/>
              <w:ind w:left="40"/>
              <w:jc w:val="both"/>
              <w:rPr>
                <w:rFonts w:eastAsia="Calibri"/>
                <w:sz w:val="24"/>
                <w:szCs w:val="24"/>
              </w:rPr>
            </w:pPr>
            <w:r w:rsidRPr="00D4525B">
              <w:rPr>
                <w:rFonts w:eastAsia="Calibri"/>
                <w:spacing w:val="-2"/>
                <w:sz w:val="24"/>
                <w:szCs w:val="24"/>
              </w:rPr>
              <w:t>«Сабантуй»</w:t>
            </w:r>
          </w:p>
        </w:tc>
        <w:tc>
          <w:tcPr>
            <w:tcW w:w="1678" w:type="dxa"/>
            <w:shd w:val="clear" w:color="auto" w:fill="auto"/>
          </w:tcPr>
          <w:p w:rsidR="00D4525B" w:rsidRPr="00D4525B" w:rsidRDefault="00D4525B" w:rsidP="00D4525B">
            <w:pPr>
              <w:pStyle w:val="TableParagraph"/>
              <w:spacing w:before="47"/>
              <w:ind w:left="100"/>
              <w:jc w:val="both"/>
              <w:rPr>
                <w:rFonts w:eastAsia="Calibri"/>
                <w:sz w:val="24"/>
                <w:szCs w:val="24"/>
              </w:rPr>
            </w:pPr>
            <w:r w:rsidRPr="00D4525B">
              <w:rPr>
                <w:rFonts w:eastAsia="Calibri"/>
                <w:sz w:val="24"/>
                <w:szCs w:val="24"/>
              </w:rPr>
              <w:t xml:space="preserve">13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100"/>
              <w:jc w:val="both"/>
              <w:rPr>
                <w:rFonts w:eastAsia="Calibri"/>
                <w:sz w:val="24"/>
                <w:szCs w:val="24"/>
              </w:rPr>
            </w:pPr>
            <w:r w:rsidRPr="00D4525B">
              <w:rPr>
                <w:rFonts w:eastAsia="Calibri"/>
                <w:sz w:val="24"/>
                <w:szCs w:val="24"/>
              </w:rPr>
              <w:t>День</w:t>
            </w:r>
            <w:r w:rsidRPr="00D4525B">
              <w:rPr>
                <w:rFonts w:eastAsia="Calibri"/>
                <w:spacing w:val="-4"/>
                <w:sz w:val="24"/>
                <w:szCs w:val="24"/>
              </w:rPr>
              <w:t xml:space="preserve"> </w:t>
            </w:r>
            <w:r w:rsidRPr="00D4525B">
              <w:rPr>
                <w:rFonts w:eastAsia="Calibri"/>
                <w:spacing w:val="-2"/>
                <w:sz w:val="24"/>
                <w:szCs w:val="24"/>
              </w:rPr>
              <w:t>России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12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306"/>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lastRenderedPageBreak/>
              <w:t>5</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Акция</w:t>
            </w:r>
            <w:r w:rsidRPr="00D4525B">
              <w:rPr>
                <w:rFonts w:eastAsia="Calibri"/>
                <w:spacing w:val="-4"/>
                <w:sz w:val="24"/>
                <w:szCs w:val="24"/>
              </w:rPr>
              <w:t xml:space="preserve"> </w:t>
            </w:r>
            <w:r w:rsidRPr="00D4525B">
              <w:rPr>
                <w:rFonts w:eastAsia="Calibri"/>
                <w:sz w:val="24"/>
                <w:szCs w:val="24"/>
              </w:rPr>
              <w:t>«Свеча</w:t>
            </w:r>
            <w:r w:rsidRPr="00D4525B">
              <w:rPr>
                <w:rFonts w:eastAsia="Calibri"/>
                <w:spacing w:val="-5"/>
                <w:sz w:val="24"/>
                <w:szCs w:val="24"/>
              </w:rPr>
              <w:t xml:space="preserve"> </w:t>
            </w:r>
            <w:r w:rsidRPr="00D4525B">
              <w:rPr>
                <w:rFonts w:eastAsia="Calibri"/>
                <w:spacing w:val="-2"/>
                <w:sz w:val="24"/>
                <w:szCs w:val="24"/>
              </w:rPr>
              <w:t>памяти»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21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6"/>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2"/>
                <w:sz w:val="24"/>
                <w:szCs w:val="24"/>
              </w:rPr>
              <w:t xml:space="preserve"> </w:t>
            </w:r>
            <w:r w:rsidRPr="00D4525B">
              <w:rPr>
                <w:rFonts w:eastAsia="Calibri"/>
                <w:sz w:val="24"/>
                <w:szCs w:val="24"/>
              </w:rPr>
              <w:t>памяти</w:t>
            </w:r>
            <w:r w:rsidRPr="00D4525B">
              <w:rPr>
                <w:rFonts w:eastAsia="Calibri"/>
                <w:spacing w:val="-1"/>
                <w:sz w:val="24"/>
                <w:szCs w:val="24"/>
              </w:rPr>
              <w:t xml:space="preserve"> </w:t>
            </w:r>
            <w:r w:rsidRPr="00D4525B">
              <w:rPr>
                <w:rFonts w:eastAsia="Calibri"/>
                <w:sz w:val="24"/>
                <w:szCs w:val="24"/>
              </w:rPr>
              <w:t xml:space="preserve">и </w:t>
            </w:r>
            <w:r w:rsidRPr="00D4525B">
              <w:rPr>
                <w:rFonts w:eastAsia="Calibri"/>
                <w:spacing w:val="-2"/>
                <w:sz w:val="24"/>
                <w:szCs w:val="24"/>
              </w:rPr>
              <w:t>скорби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22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2"/>
                <w:sz w:val="24"/>
                <w:szCs w:val="24"/>
              </w:rPr>
              <w:t xml:space="preserve"> молодежи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27 </w:t>
            </w:r>
            <w:r w:rsidRPr="00D4525B">
              <w:rPr>
                <w:rFonts w:eastAsia="Calibri"/>
                <w:spacing w:val="-4"/>
                <w:sz w:val="24"/>
                <w:szCs w:val="24"/>
              </w:rPr>
              <w:t>июня</w:t>
            </w:r>
          </w:p>
        </w:tc>
        <w:tc>
          <w:tcPr>
            <w:tcW w:w="219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Всероссийский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Курбан-байрам</w:t>
            </w:r>
          </w:p>
        </w:tc>
        <w:tc>
          <w:tcPr>
            <w:tcW w:w="1678" w:type="dxa"/>
            <w:shd w:val="clear" w:color="auto" w:fill="auto"/>
          </w:tcPr>
          <w:p w:rsidR="00D4525B" w:rsidRPr="00D4525B" w:rsidRDefault="00D4525B" w:rsidP="00D4525B">
            <w:pPr>
              <w:pStyle w:val="TableParagraph"/>
              <w:spacing w:before="47"/>
              <w:ind w:left="40" w:firstLine="60"/>
              <w:jc w:val="both"/>
              <w:rPr>
                <w:rFonts w:eastAsia="Calibri"/>
                <w:sz w:val="24"/>
                <w:szCs w:val="24"/>
              </w:rPr>
            </w:pPr>
            <w:r w:rsidRPr="00D4525B">
              <w:rPr>
                <w:rFonts w:eastAsia="Calibri"/>
                <w:sz w:val="24"/>
                <w:szCs w:val="24"/>
              </w:rPr>
              <w:t>06</w:t>
            </w:r>
            <w:r w:rsidRPr="00D4525B">
              <w:rPr>
                <w:rFonts w:eastAsia="Calibri"/>
                <w:spacing w:val="40"/>
                <w:sz w:val="24"/>
                <w:szCs w:val="24"/>
              </w:rPr>
              <w:t xml:space="preserve"> </w:t>
            </w:r>
            <w:r w:rsidRPr="00D4525B">
              <w:rPr>
                <w:rFonts w:eastAsia="Calibri"/>
                <w:sz w:val="24"/>
                <w:szCs w:val="24"/>
              </w:rPr>
              <w:t>июня</w:t>
            </w:r>
            <w:r w:rsidRPr="00D4525B">
              <w:rPr>
                <w:rFonts w:eastAsia="Calibri"/>
                <w:spacing w:val="47"/>
                <w:sz w:val="24"/>
                <w:szCs w:val="24"/>
              </w:rPr>
              <w:t xml:space="preserve"> </w:t>
            </w:r>
            <w:r w:rsidRPr="00D4525B">
              <w:rPr>
                <w:rFonts w:eastAsia="Calibri"/>
                <w:sz w:val="24"/>
                <w:szCs w:val="24"/>
              </w:rPr>
              <w:t xml:space="preserve">2025 </w:t>
            </w:r>
            <w:r w:rsidRPr="00D4525B">
              <w:rPr>
                <w:rFonts w:eastAsia="Calibri"/>
                <w:spacing w:val="-6"/>
                <w:sz w:val="24"/>
                <w:szCs w:val="24"/>
              </w:rPr>
              <w:t>г.</w:t>
            </w:r>
          </w:p>
        </w:tc>
        <w:tc>
          <w:tcPr>
            <w:tcW w:w="2194" w:type="dxa"/>
            <w:shd w:val="clear" w:color="auto" w:fill="auto"/>
          </w:tcPr>
          <w:p w:rsidR="00D4525B" w:rsidRPr="00D4525B" w:rsidRDefault="00D4525B" w:rsidP="00D4525B">
            <w:pPr>
              <w:pStyle w:val="TableParagraph"/>
              <w:spacing w:before="47"/>
              <w:ind w:right="200"/>
              <w:jc w:val="both"/>
              <w:rPr>
                <w:rFonts w:eastAsia="Calibri"/>
                <w:sz w:val="24"/>
                <w:szCs w:val="24"/>
              </w:rPr>
            </w:pPr>
            <w:r w:rsidRPr="00D4525B">
              <w:rPr>
                <w:rFonts w:eastAsia="Calibri"/>
                <w:spacing w:val="-2"/>
                <w:sz w:val="24"/>
                <w:szCs w:val="24"/>
              </w:rPr>
              <w:t>Республиканский</w:t>
            </w: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2"/>
                <w:sz w:val="24"/>
                <w:szCs w:val="24"/>
              </w:rPr>
              <w:t xml:space="preserve"> </w:t>
            </w:r>
            <w:r w:rsidRPr="00D4525B">
              <w:rPr>
                <w:rFonts w:eastAsia="Calibri"/>
                <w:sz w:val="24"/>
                <w:szCs w:val="24"/>
              </w:rPr>
              <w:t>семьи,</w:t>
            </w:r>
            <w:r w:rsidRPr="00D4525B">
              <w:rPr>
                <w:rFonts w:eastAsia="Calibri"/>
                <w:spacing w:val="-2"/>
                <w:sz w:val="24"/>
                <w:szCs w:val="24"/>
              </w:rPr>
              <w:t xml:space="preserve"> </w:t>
            </w:r>
            <w:r w:rsidRPr="00D4525B">
              <w:rPr>
                <w:rFonts w:eastAsia="Calibri"/>
                <w:sz w:val="24"/>
                <w:szCs w:val="24"/>
              </w:rPr>
              <w:t>любви</w:t>
            </w:r>
            <w:r w:rsidRPr="00D4525B">
              <w:rPr>
                <w:rFonts w:eastAsia="Calibri"/>
                <w:spacing w:val="-2"/>
                <w:sz w:val="24"/>
                <w:szCs w:val="24"/>
              </w:rPr>
              <w:t xml:space="preserve"> </w:t>
            </w:r>
            <w:r w:rsidRPr="00D4525B">
              <w:rPr>
                <w:rFonts w:eastAsia="Calibri"/>
                <w:sz w:val="24"/>
                <w:szCs w:val="24"/>
              </w:rPr>
              <w:t>и</w:t>
            </w:r>
            <w:r w:rsidRPr="00D4525B">
              <w:rPr>
                <w:rFonts w:eastAsia="Calibri"/>
                <w:spacing w:val="-2"/>
                <w:sz w:val="24"/>
                <w:szCs w:val="24"/>
              </w:rPr>
              <w:t xml:space="preserve"> верности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8 </w:t>
            </w:r>
            <w:r w:rsidRPr="00D4525B">
              <w:rPr>
                <w:rFonts w:eastAsia="Calibri"/>
                <w:spacing w:val="-4"/>
                <w:sz w:val="24"/>
                <w:szCs w:val="24"/>
              </w:rPr>
              <w:t>июля</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431"/>
        </w:trPr>
        <w:tc>
          <w:tcPr>
            <w:tcW w:w="10158" w:type="dxa"/>
            <w:gridSpan w:val="6"/>
            <w:shd w:val="clear" w:color="auto" w:fill="auto"/>
          </w:tcPr>
          <w:p w:rsidR="00D4525B" w:rsidRPr="00D4525B" w:rsidRDefault="00D4525B" w:rsidP="00D4525B">
            <w:pPr>
              <w:pStyle w:val="TableParagraph"/>
              <w:spacing w:before="47"/>
              <w:ind w:right="10"/>
              <w:jc w:val="both"/>
              <w:rPr>
                <w:rFonts w:eastAsia="Calibri"/>
                <w:sz w:val="24"/>
                <w:szCs w:val="24"/>
              </w:rPr>
            </w:pPr>
            <w:r w:rsidRPr="00D4525B">
              <w:rPr>
                <w:rFonts w:eastAsia="Calibri"/>
                <w:sz w:val="24"/>
                <w:szCs w:val="24"/>
              </w:rPr>
              <w:t>2.2.Модуль</w:t>
            </w:r>
            <w:r w:rsidRPr="00D4525B">
              <w:rPr>
                <w:rFonts w:eastAsia="Calibri"/>
                <w:spacing w:val="-3"/>
                <w:sz w:val="24"/>
                <w:szCs w:val="24"/>
              </w:rPr>
              <w:t xml:space="preserve"> </w:t>
            </w:r>
            <w:r w:rsidRPr="00D4525B">
              <w:rPr>
                <w:rFonts w:eastAsia="Calibri"/>
                <w:sz w:val="24"/>
                <w:szCs w:val="24"/>
              </w:rPr>
              <w:t>«Ключевые</w:t>
            </w:r>
            <w:r w:rsidRPr="00D4525B">
              <w:rPr>
                <w:rFonts w:eastAsia="Calibri"/>
                <w:spacing w:val="-4"/>
                <w:sz w:val="24"/>
                <w:szCs w:val="24"/>
              </w:rPr>
              <w:t xml:space="preserve"> </w:t>
            </w:r>
            <w:r w:rsidRPr="00D4525B">
              <w:rPr>
                <w:rFonts w:eastAsia="Calibri"/>
                <w:sz w:val="24"/>
                <w:szCs w:val="24"/>
              </w:rPr>
              <w:t>мероприятия</w:t>
            </w:r>
            <w:r w:rsidRPr="00D4525B">
              <w:rPr>
                <w:rFonts w:eastAsia="Calibri"/>
                <w:spacing w:val="-5"/>
                <w:sz w:val="24"/>
                <w:szCs w:val="24"/>
              </w:rPr>
              <w:t xml:space="preserve"> </w:t>
            </w:r>
            <w:r w:rsidRPr="00D4525B">
              <w:rPr>
                <w:rFonts w:eastAsia="Calibri"/>
                <w:sz w:val="24"/>
                <w:szCs w:val="24"/>
              </w:rPr>
              <w:t>детского</w:t>
            </w:r>
            <w:r w:rsidRPr="00D4525B">
              <w:rPr>
                <w:rFonts w:eastAsia="Calibri"/>
                <w:spacing w:val="-7"/>
                <w:sz w:val="24"/>
                <w:szCs w:val="24"/>
              </w:rPr>
              <w:t xml:space="preserve"> </w:t>
            </w:r>
            <w:r w:rsidRPr="00D4525B">
              <w:rPr>
                <w:rFonts w:eastAsia="Calibri"/>
                <w:spacing w:val="-2"/>
                <w:sz w:val="24"/>
                <w:szCs w:val="24"/>
              </w:rPr>
              <w:t>лагеря»</w:t>
            </w:r>
          </w:p>
        </w:tc>
      </w:tr>
    </w:tbl>
    <w:p w:rsidR="00D4525B" w:rsidRPr="00D4525B" w:rsidRDefault="00D4525B" w:rsidP="00D4525B">
      <w:pPr>
        <w:pStyle w:val="TableParagraph"/>
        <w:jc w:val="both"/>
        <w:rPr>
          <w:sz w:val="24"/>
          <w:szCs w:val="24"/>
        </w:rPr>
        <w:sectPr w:rsidR="00D4525B" w:rsidRPr="00D4525B" w:rsidSect="006A128F">
          <w:headerReference w:type="default" r:id="rId14"/>
          <w:footerReference w:type="default" r:id="rId15"/>
          <w:pgSz w:w="11910" w:h="16840"/>
          <w:pgMar w:top="851" w:right="567" w:bottom="397" w:left="1134" w:header="567" w:footer="567" w:gutter="0"/>
          <w:cols w:space="720"/>
          <w:titlePg/>
          <w:docGrid w:linePitch="381"/>
        </w:sectPr>
      </w:pPr>
    </w:p>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121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47"/>
              <w:ind w:left="40" w:right="52"/>
              <w:jc w:val="both"/>
              <w:rPr>
                <w:rFonts w:eastAsia="Calibri"/>
                <w:sz w:val="24"/>
                <w:szCs w:val="24"/>
              </w:rPr>
            </w:pPr>
            <w:r w:rsidRPr="00D4525B">
              <w:rPr>
                <w:rFonts w:eastAsia="Calibri"/>
                <w:sz w:val="24"/>
                <w:szCs w:val="24"/>
              </w:rPr>
              <w:t xml:space="preserve">Торжественная церемония подъема Государственного флага Российской Федерации и флага Республики </w:t>
            </w:r>
            <w:r w:rsidRPr="00D4525B">
              <w:rPr>
                <w:rFonts w:eastAsia="Calibri"/>
                <w:spacing w:val="-2"/>
                <w:sz w:val="24"/>
                <w:szCs w:val="24"/>
              </w:rPr>
              <w:t>Татарстан</w:t>
            </w:r>
          </w:p>
        </w:tc>
        <w:tc>
          <w:tcPr>
            <w:tcW w:w="1678" w:type="dxa"/>
            <w:shd w:val="clear" w:color="auto" w:fill="auto"/>
          </w:tcPr>
          <w:p w:rsidR="00D4525B" w:rsidRPr="00D4525B" w:rsidRDefault="00D4525B" w:rsidP="00D4525B">
            <w:pPr>
              <w:pStyle w:val="TableParagraph"/>
              <w:spacing w:before="47"/>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pacing w:val="-2"/>
                <w:sz w:val="24"/>
                <w:szCs w:val="24"/>
              </w:rPr>
              <w:t>еженедельно</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121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7"/>
              <w:ind w:left="40" w:right="52"/>
              <w:jc w:val="both"/>
              <w:rPr>
                <w:rFonts w:eastAsia="Calibri"/>
                <w:sz w:val="24"/>
                <w:szCs w:val="24"/>
              </w:rPr>
            </w:pPr>
            <w:r w:rsidRPr="00D4525B">
              <w:rPr>
                <w:rFonts w:eastAsia="Calibri"/>
                <w:sz w:val="24"/>
                <w:szCs w:val="24"/>
              </w:rPr>
              <w:t xml:space="preserve">Торжественная церемония спуска Государственного флага Российской Федерации и флага Республики </w:t>
            </w:r>
            <w:r w:rsidRPr="00D4525B">
              <w:rPr>
                <w:rFonts w:eastAsia="Calibri"/>
                <w:spacing w:val="-2"/>
                <w:sz w:val="24"/>
                <w:szCs w:val="24"/>
              </w:rPr>
              <w:t>Татарстан</w:t>
            </w:r>
          </w:p>
        </w:tc>
        <w:tc>
          <w:tcPr>
            <w:tcW w:w="1678" w:type="dxa"/>
            <w:shd w:val="clear" w:color="auto" w:fill="auto"/>
          </w:tcPr>
          <w:p w:rsidR="00D4525B" w:rsidRPr="00D4525B" w:rsidRDefault="00D4525B" w:rsidP="00D4525B">
            <w:pPr>
              <w:pStyle w:val="TableParagraph"/>
              <w:tabs>
                <w:tab w:val="left" w:pos="1031"/>
              </w:tabs>
              <w:spacing w:before="47"/>
              <w:ind w:left="40"/>
              <w:jc w:val="both"/>
              <w:rPr>
                <w:rFonts w:eastAsia="Calibri"/>
                <w:sz w:val="24"/>
                <w:szCs w:val="24"/>
              </w:rPr>
            </w:pPr>
            <w:r w:rsidRPr="00D4525B">
              <w:rPr>
                <w:rFonts w:eastAsia="Calibri"/>
                <w:spacing w:val="-10"/>
                <w:sz w:val="24"/>
                <w:szCs w:val="24"/>
              </w:rPr>
              <w:t>В</w:t>
            </w:r>
            <w:r w:rsidRPr="00D4525B">
              <w:rPr>
                <w:rFonts w:eastAsia="Calibri"/>
                <w:sz w:val="24"/>
                <w:szCs w:val="24"/>
              </w:rPr>
              <w:tab/>
            </w:r>
            <w:r w:rsidRPr="00D4525B">
              <w:rPr>
                <w:rFonts w:eastAsia="Calibri"/>
                <w:spacing w:val="-2"/>
                <w:sz w:val="24"/>
                <w:szCs w:val="24"/>
              </w:rPr>
              <w:t>конце</w:t>
            </w: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каждой</w:t>
            </w:r>
            <w:r w:rsidRPr="00D4525B">
              <w:rPr>
                <w:rFonts w:eastAsia="Calibri"/>
                <w:spacing w:val="14"/>
                <w:sz w:val="24"/>
                <w:szCs w:val="24"/>
              </w:rPr>
              <w:t xml:space="preserve"> </w:t>
            </w:r>
            <w:r w:rsidRPr="00D4525B">
              <w:rPr>
                <w:rFonts w:eastAsia="Calibri"/>
                <w:sz w:val="24"/>
                <w:szCs w:val="24"/>
              </w:rPr>
              <w:t>недели и смены</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431"/>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Открытие</w:t>
            </w:r>
            <w:r w:rsidRPr="00D4525B">
              <w:rPr>
                <w:rFonts w:eastAsia="Calibri"/>
                <w:spacing w:val="-7"/>
                <w:sz w:val="24"/>
                <w:szCs w:val="24"/>
              </w:rPr>
              <w:t xml:space="preserve"> </w:t>
            </w:r>
            <w:r w:rsidRPr="00D4525B">
              <w:rPr>
                <w:rFonts w:eastAsia="Calibri"/>
                <w:sz w:val="24"/>
                <w:szCs w:val="24"/>
              </w:rPr>
              <w:t>лагеря</w:t>
            </w:r>
            <w:r w:rsidRPr="00D4525B">
              <w:rPr>
                <w:rFonts w:eastAsia="Calibri"/>
                <w:spacing w:val="-2"/>
                <w:sz w:val="24"/>
                <w:szCs w:val="24"/>
              </w:rPr>
              <w:t xml:space="preserve"> </w:t>
            </w:r>
            <w:r w:rsidRPr="00D4525B">
              <w:rPr>
                <w:rFonts w:eastAsia="Calibri"/>
                <w:sz w:val="24"/>
                <w:szCs w:val="24"/>
              </w:rPr>
              <w:t>«Радуга талантов</w:t>
            </w:r>
            <w:r w:rsidRPr="00D4525B">
              <w:rPr>
                <w:rFonts w:eastAsia="Calibri"/>
                <w:spacing w:val="-2"/>
                <w:sz w:val="24"/>
                <w:szCs w:val="24"/>
              </w:rPr>
              <w:t>»</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День безопасности, в том числе в сети </w:t>
            </w:r>
            <w:r w:rsidRPr="00D4525B">
              <w:rPr>
                <w:rFonts w:eastAsia="Calibri"/>
                <w:spacing w:val="-2"/>
                <w:sz w:val="24"/>
                <w:szCs w:val="24"/>
              </w:rPr>
              <w:t>Интернет</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431"/>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12"/>
                <w:sz w:val="24"/>
                <w:szCs w:val="24"/>
              </w:rPr>
              <w:t xml:space="preserve"> </w:t>
            </w:r>
            <w:r w:rsidRPr="00D4525B">
              <w:rPr>
                <w:rFonts w:eastAsia="Calibri"/>
                <w:sz w:val="24"/>
                <w:szCs w:val="24"/>
              </w:rPr>
              <w:t>русского</w:t>
            </w:r>
            <w:r w:rsidRPr="00D4525B">
              <w:rPr>
                <w:rFonts w:eastAsia="Calibri"/>
                <w:spacing w:val="-12"/>
                <w:sz w:val="24"/>
                <w:szCs w:val="24"/>
              </w:rPr>
              <w:t xml:space="preserve"> </w:t>
            </w:r>
            <w:r w:rsidRPr="00D4525B">
              <w:rPr>
                <w:rFonts w:eastAsia="Calibri"/>
                <w:spacing w:val="-4"/>
                <w:sz w:val="24"/>
                <w:szCs w:val="24"/>
              </w:rPr>
              <w:t>языка</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 ПДД,</w:t>
            </w:r>
            <w:r w:rsidRPr="00D4525B">
              <w:rPr>
                <w:rFonts w:eastAsia="Calibri"/>
                <w:spacing w:val="60"/>
                <w:sz w:val="24"/>
                <w:szCs w:val="24"/>
              </w:rPr>
              <w:t xml:space="preserve"> </w:t>
            </w:r>
            <w:r w:rsidRPr="00D4525B">
              <w:rPr>
                <w:rFonts w:eastAsia="Calibri"/>
                <w:sz w:val="24"/>
                <w:szCs w:val="24"/>
              </w:rPr>
              <w:t xml:space="preserve">эстафеты по </w:t>
            </w:r>
            <w:r w:rsidRPr="00D4525B">
              <w:rPr>
                <w:rFonts w:eastAsia="Calibri"/>
                <w:spacing w:val="-5"/>
                <w:sz w:val="24"/>
                <w:szCs w:val="24"/>
              </w:rPr>
              <w:t>ПДД</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День </w:t>
            </w:r>
            <w:r w:rsidRPr="00D4525B">
              <w:rPr>
                <w:rFonts w:eastAsia="Calibri"/>
                <w:spacing w:val="-2"/>
                <w:sz w:val="24"/>
                <w:szCs w:val="24"/>
              </w:rPr>
              <w:t>семьи</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Спортивная</w:t>
            </w:r>
            <w:r w:rsidRPr="00D4525B">
              <w:rPr>
                <w:rFonts w:eastAsia="Calibri"/>
                <w:spacing w:val="-3"/>
                <w:sz w:val="24"/>
                <w:szCs w:val="24"/>
              </w:rPr>
              <w:t xml:space="preserve"> </w:t>
            </w:r>
            <w:r w:rsidRPr="00D4525B">
              <w:rPr>
                <w:rFonts w:eastAsia="Calibri"/>
                <w:sz w:val="24"/>
                <w:szCs w:val="24"/>
              </w:rPr>
              <w:t>программа «Мы</w:t>
            </w:r>
            <w:r w:rsidRPr="00D4525B">
              <w:rPr>
                <w:rFonts w:eastAsia="Calibri"/>
                <w:spacing w:val="-3"/>
                <w:sz w:val="24"/>
                <w:szCs w:val="24"/>
              </w:rPr>
              <w:t xml:space="preserve"> </w:t>
            </w:r>
            <w:r w:rsidRPr="00D4525B">
              <w:rPr>
                <w:rFonts w:eastAsia="Calibri"/>
                <w:sz w:val="24"/>
                <w:szCs w:val="24"/>
              </w:rPr>
              <w:t>за</w:t>
            </w:r>
            <w:r w:rsidRPr="00D4525B">
              <w:rPr>
                <w:rFonts w:eastAsia="Calibri"/>
                <w:spacing w:val="-4"/>
                <w:sz w:val="24"/>
                <w:szCs w:val="24"/>
              </w:rPr>
              <w:t xml:space="preserve"> </w:t>
            </w:r>
            <w:r w:rsidRPr="00D4525B">
              <w:rPr>
                <w:rFonts w:eastAsia="Calibri"/>
                <w:sz w:val="24"/>
                <w:szCs w:val="24"/>
              </w:rPr>
              <w:t>ЗОЖ!» (День спорта)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10.06.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6"/>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15"/>
                <w:sz w:val="24"/>
                <w:szCs w:val="24"/>
              </w:rPr>
              <w:t xml:space="preserve"> </w:t>
            </w:r>
            <w:r w:rsidRPr="00D4525B">
              <w:rPr>
                <w:rFonts w:eastAsia="Calibri"/>
                <w:sz w:val="24"/>
                <w:szCs w:val="24"/>
              </w:rPr>
              <w:t>культуры</w:t>
            </w:r>
            <w:r w:rsidRPr="00D4525B">
              <w:rPr>
                <w:rFonts w:eastAsia="Calibri"/>
                <w:spacing w:val="-14"/>
                <w:sz w:val="24"/>
                <w:szCs w:val="24"/>
              </w:rPr>
              <w:t xml:space="preserve"> </w:t>
            </w:r>
            <w:r w:rsidRPr="00D4525B">
              <w:rPr>
                <w:rFonts w:eastAsia="Calibri"/>
                <w:sz w:val="24"/>
                <w:szCs w:val="24"/>
              </w:rPr>
              <w:t>народов</w:t>
            </w:r>
            <w:r w:rsidRPr="00D4525B">
              <w:rPr>
                <w:rFonts w:eastAsia="Calibri"/>
                <w:spacing w:val="-13"/>
                <w:sz w:val="24"/>
                <w:szCs w:val="24"/>
              </w:rPr>
              <w:t xml:space="preserve"> </w:t>
            </w:r>
            <w:r w:rsidRPr="00D4525B">
              <w:rPr>
                <w:rFonts w:eastAsia="Calibri"/>
                <w:spacing w:val="-2"/>
                <w:sz w:val="24"/>
                <w:szCs w:val="24"/>
              </w:rPr>
              <w:t>Татарстана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13.06.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10</w:t>
            </w:r>
          </w:p>
        </w:tc>
        <w:tc>
          <w:tcPr>
            <w:tcW w:w="4095" w:type="dxa"/>
            <w:shd w:val="clear" w:color="auto" w:fill="auto"/>
          </w:tcPr>
          <w:p w:rsidR="00D4525B" w:rsidRPr="00D4525B" w:rsidRDefault="00D4525B" w:rsidP="00D4525B">
            <w:pPr>
              <w:pStyle w:val="TableParagraph"/>
              <w:tabs>
                <w:tab w:val="left" w:pos="845"/>
                <w:tab w:val="left" w:pos="1973"/>
                <w:tab w:val="left" w:pos="3201"/>
              </w:tabs>
              <w:spacing w:before="47"/>
              <w:ind w:left="40"/>
              <w:jc w:val="both"/>
              <w:rPr>
                <w:rFonts w:eastAsia="Calibri"/>
                <w:sz w:val="24"/>
                <w:szCs w:val="24"/>
              </w:rPr>
            </w:pPr>
            <w:proofErr w:type="gramStart"/>
            <w:r w:rsidRPr="00D4525B">
              <w:rPr>
                <w:rFonts w:eastAsia="Calibri"/>
                <w:spacing w:val="-4"/>
                <w:sz w:val="24"/>
                <w:szCs w:val="24"/>
              </w:rPr>
              <w:t>День</w:t>
            </w:r>
            <w:r w:rsidRPr="00D4525B">
              <w:rPr>
                <w:rFonts w:eastAsia="Calibri"/>
                <w:sz w:val="24"/>
                <w:szCs w:val="24"/>
              </w:rPr>
              <w:tab/>
            </w:r>
            <w:r w:rsidRPr="00D4525B">
              <w:rPr>
                <w:rFonts w:eastAsia="Calibri"/>
                <w:spacing w:val="-2"/>
                <w:sz w:val="24"/>
                <w:szCs w:val="24"/>
              </w:rPr>
              <w:t>красоты</w:t>
            </w:r>
            <w:r w:rsidRPr="00D4525B">
              <w:rPr>
                <w:rFonts w:eastAsia="Calibri"/>
                <w:sz w:val="24"/>
                <w:szCs w:val="24"/>
              </w:rPr>
              <w:tab/>
            </w:r>
            <w:r w:rsidRPr="00D4525B">
              <w:rPr>
                <w:rFonts w:eastAsia="Calibri"/>
                <w:spacing w:val="-2"/>
                <w:sz w:val="24"/>
                <w:szCs w:val="24"/>
              </w:rPr>
              <w:t>(Конкурс</w:t>
            </w:r>
            <w:r w:rsidRPr="00D4525B">
              <w:rPr>
                <w:rFonts w:eastAsia="Calibri"/>
                <w:sz w:val="24"/>
                <w:szCs w:val="24"/>
              </w:rPr>
              <w:tab/>
            </w:r>
            <w:r w:rsidRPr="00D4525B">
              <w:rPr>
                <w:rFonts w:eastAsia="Calibri"/>
                <w:spacing w:val="-2"/>
                <w:sz w:val="24"/>
                <w:szCs w:val="24"/>
              </w:rPr>
              <w:t>красоты</w:t>
            </w:r>
            <w:proofErr w:type="gramEnd"/>
          </w:p>
          <w:p w:rsidR="00D4525B" w:rsidRPr="00D4525B" w:rsidRDefault="00D4525B" w:rsidP="00D4525B">
            <w:pPr>
              <w:pStyle w:val="TableParagraph"/>
              <w:ind w:left="40"/>
              <w:jc w:val="both"/>
              <w:rPr>
                <w:rFonts w:eastAsia="Calibri"/>
                <w:sz w:val="24"/>
                <w:szCs w:val="24"/>
              </w:rPr>
            </w:pPr>
            <w:proofErr w:type="gramStart"/>
            <w:r w:rsidRPr="00D4525B">
              <w:rPr>
                <w:rFonts w:eastAsia="Calibri"/>
                <w:sz w:val="24"/>
                <w:szCs w:val="24"/>
              </w:rPr>
              <w:t>«Мисс</w:t>
            </w:r>
            <w:r w:rsidRPr="00D4525B">
              <w:rPr>
                <w:rFonts w:eastAsia="Calibri"/>
                <w:spacing w:val="-3"/>
                <w:sz w:val="24"/>
                <w:szCs w:val="24"/>
              </w:rPr>
              <w:t xml:space="preserve"> </w:t>
            </w:r>
            <w:r w:rsidRPr="00D4525B">
              <w:rPr>
                <w:rFonts w:eastAsia="Calibri"/>
                <w:sz w:val="24"/>
                <w:szCs w:val="24"/>
              </w:rPr>
              <w:t>и</w:t>
            </w:r>
            <w:r w:rsidRPr="00D4525B">
              <w:rPr>
                <w:rFonts w:eastAsia="Calibri"/>
                <w:spacing w:val="-1"/>
                <w:sz w:val="24"/>
                <w:szCs w:val="24"/>
              </w:rPr>
              <w:t xml:space="preserve"> </w:t>
            </w:r>
            <w:r w:rsidRPr="00D4525B">
              <w:rPr>
                <w:rFonts w:eastAsia="Calibri"/>
                <w:sz w:val="24"/>
                <w:szCs w:val="24"/>
              </w:rPr>
              <w:t>Мистер</w:t>
            </w:r>
            <w:r w:rsidRPr="00D4525B">
              <w:rPr>
                <w:rFonts w:eastAsia="Calibri"/>
                <w:spacing w:val="-1"/>
                <w:sz w:val="24"/>
                <w:szCs w:val="24"/>
              </w:rPr>
              <w:t xml:space="preserve"> </w:t>
            </w:r>
            <w:r w:rsidRPr="00D4525B">
              <w:rPr>
                <w:rFonts w:eastAsia="Calibri"/>
                <w:spacing w:val="-2"/>
                <w:sz w:val="24"/>
                <w:szCs w:val="24"/>
              </w:rPr>
              <w:t>лето»)</w:t>
            </w:r>
            <w:proofErr w:type="gramEnd"/>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15.06.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93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11</w:t>
            </w:r>
          </w:p>
        </w:tc>
        <w:tc>
          <w:tcPr>
            <w:tcW w:w="4095" w:type="dxa"/>
            <w:shd w:val="clear" w:color="auto" w:fill="auto"/>
          </w:tcPr>
          <w:p w:rsidR="00D4525B" w:rsidRPr="00D4525B" w:rsidRDefault="00D4525B" w:rsidP="00D4525B">
            <w:pPr>
              <w:pStyle w:val="TableParagraph"/>
              <w:spacing w:before="47"/>
              <w:ind w:left="40" w:right="48"/>
              <w:jc w:val="both"/>
              <w:rPr>
                <w:rFonts w:eastAsia="Calibri"/>
                <w:sz w:val="24"/>
                <w:szCs w:val="24"/>
              </w:rPr>
            </w:pPr>
            <w:r w:rsidRPr="00D4525B">
              <w:rPr>
                <w:rFonts w:eastAsia="Calibri"/>
                <w:sz w:val="24"/>
                <w:szCs w:val="24"/>
              </w:rPr>
              <w:t>День талантов, мероприятие, посвященное Году защитника Отечества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20.06.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1163"/>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12</w:t>
            </w:r>
          </w:p>
        </w:tc>
        <w:tc>
          <w:tcPr>
            <w:tcW w:w="4095" w:type="dxa"/>
            <w:shd w:val="clear" w:color="auto" w:fill="auto"/>
          </w:tcPr>
          <w:p w:rsidR="00D4525B" w:rsidRPr="00D4525B" w:rsidRDefault="00D4525B" w:rsidP="00D4525B">
            <w:pPr>
              <w:pStyle w:val="TableParagraph"/>
              <w:spacing w:before="54" w:line="256" w:lineRule="auto"/>
              <w:ind w:left="9" w:right="20"/>
              <w:jc w:val="both"/>
              <w:rPr>
                <w:rFonts w:eastAsia="Calibri"/>
                <w:b/>
                <w:sz w:val="24"/>
                <w:szCs w:val="24"/>
              </w:rPr>
            </w:pPr>
            <w:r w:rsidRPr="00D4525B">
              <w:rPr>
                <w:rFonts w:eastAsia="Calibri"/>
                <w:b/>
                <w:sz w:val="24"/>
                <w:szCs w:val="24"/>
              </w:rPr>
              <w:t>Закрытие</w:t>
            </w:r>
            <w:r w:rsidRPr="00D4525B">
              <w:rPr>
                <w:rFonts w:eastAsia="Calibri"/>
                <w:b/>
                <w:spacing w:val="-12"/>
                <w:sz w:val="24"/>
                <w:szCs w:val="24"/>
              </w:rPr>
              <w:t xml:space="preserve"> </w:t>
            </w:r>
            <w:r w:rsidRPr="00D4525B">
              <w:rPr>
                <w:rFonts w:eastAsia="Calibri"/>
                <w:b/>
                <w:sz w:val="24"/>
                <w:szCs w:val="24"/>
              </w:rPr>
              <w:t>лагеря.</w:t>
            </w:r>
            <w:r w:rsidRPr="00D4525B">
              <w:rPr>
                <w:rFonts w:eastAsia="Calibri"/>
                <w:b/>
                <w:spacing w:val="-12"/>
                <w:sz w:val="24"/>
                <w:szCs w:val="24"/>
              </w:rPr>
              <w:t xml:space="preserve"> </w:t>
            </w:r>
            <w:r w:rsidRPr="00D4525B">
              <w:rPr>
                <w:rFonts w:eastAsia="Calibri"/>
                <w:b/>
                <w:sz w:val="24"/>
                <w:szCs w:val="24"/>
              </w:rPr>
              <w:t>Фестиваль</w:t>
            </w:r>
            <w:r w:rsidRPr="00D4525B">
              <w:rPr>
                <w:rFonts w:eastAsia="Calibri"/>
                <w:b/>
                <w:spacing w:val="-12"/>
                <w:sz w:val="24"/>
                <w:szCs w:val="24"/>
              </w:rPr>
              <w:t xml:space="preserve"> </w:t>
            </w:r>
            <w:r w:rsidRPr="00D4525B">
              <w:rPr>
                <w:rFonts w:eastAsia="Calibri"/>
                <w:b/>
                <w:sz w:val="24"/>
                <w:szCs w:val="24"/>
              </w:rPr>
              <w:t xml:space="preserve">««Как </w:t>
            </w:r>
            <w:proofErr w:type="gramStart"/>
            <w:r w:rsidRPr="00D4525B">
              <w:rPr>
                <w:rFonts w:eastAsia="Calibri"/>
                <w:b/>
                <w:sz w:val="24"/>
                <w:szCs w:val="24"/>
              </w:rPr>
              <w:t>здорово</w:t>
            </w:r>
            <w:proofErr w:type="gramEnd"/>
            <w:r w:rsidRPr="00D4525B">
              <w:rPr>
                <w:rFonts w:eastAsia="Calibri"/>
                <w:b/>
                <w:sz w:val="24"/>
                <w:szCs w:val="24"/>
              </w:rPr>
              <w:t xml:space="preserve">, что все мы здесь сегодня </w:t>
            </w:r>
            <w:r w:rsidRPr="00D4525B">
              <w:rPr>
                <w:rFonts w:eastAsia="Calibri"/>
                <w:b/>
                <w:spacing w:val="-2"/>
                <w:sz w:val="24"/>
                <w:szCs w:val="24"/>
              </w:rPr>
              <w:t>собрались»</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22.06.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799"/>
        </w:trPr>
        <w:tc>
          <w:tcPr>
            <w:tcW w:w="10158" w:type="dxa"/>
            <w:gridSpan w:val="6"/>
            <w:shd w:val="clear" w:color="auto" w:fill="auto"/>
          </w:tcPr>
          <w:p w:rsidR="00D4525B" w:rsidRPr="00D4525B" w:rsidRDefault="00D4525B" w:rsidP="00D4525B">
            <w:pPr>
              <w:pStyle w:val="TableParagraph"/>
              <w:spacing w:before="54"/>
              <w:ind w:left="3766"/>
              <w:jc w:val="both"/>
              <w:rPr>
                <w:rFonts w:eastAsia="Calibri"/>
                <w:b/>
                <w:sz w:val="24"/>
                <w:szCs w:val="24"/>
              </w:rPr>
            </w:pPr>
            <w:r w:rsidRPr="00D4525B">
              <w:rPr>
                <w:rFonts w:eastAsia="Calibri"/>
                <w:b/>
                <w:sz w:val="24"/>
                <w:szCs w:val="24"/>
              </w:rPr>
              <w:t>2.3.</w:t>
            </w:r>
            <w:r w:rsidRPr="00D4525B">
              <w:rPr>
                <w:rFonts w:eastAsia="Calibri"/>
                <w:b/>
                <w:spacing w:val="-2"/>
                <w:sz w:val="24"/>
                <w:szCs w:val="24"/>
              </w:rPr>
              <w:t xml:space="preserve"> </w:t>
            </w: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«Отрядная</w:t>
            </w:r>
            <w:r w:rsidRPr="00D4525B">
              <w:rPr>
                <w:rFonts w:eastAsia="Calibri"/>
                <w:b/>
                <w:spacing w:val="-2"/>
                <w:sz w:val="24"/>
                <w:szCs w:val="24"/>
              </w:rPr>
              <w:t xml:space="preserve"> работа»</w:t>
            </w:r>
          </w:p>
        </w:tc>
      </w:tr>
      <w:tr w:rsidR="00D4525B" w:rsidRPr="00D4525B" w:rsidTr="00B66264">
        <w:trPr>
          <w:trHeight w:val="70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90" w:line="275" w:lineRule="exact"/>
              <w:ind w:left="81"/>
              <w:jc w:val="both"/>
              <w:rPr>
                <w:rFonts w:eastAsia="Calibri"/>
                <w:sz w:val="24"/>
                <w:szCs w:val="24"/>
              </w:rPr>
            </w:pPr>
            <w:r w:rsidRPr="00D4525B">
              <w:rPr>
                <w:rFonts w:eastAsia="Calibri"/>
                <w:spacing w:val="-2"/>
                <w:sz w:val="24"/>
                <w:szCs w:val="24"/>
              </w:rPr>
              <w:t>Утренний</w:t>
            </w:r>
          </w:p>
          <w:p w:rsidR="00D4525B" w:rsidRPr="00D4525B" w:rsidRDefault="00D4525B" w:rsidP="00D4525B">
            <w:pPr>
              <w:pStyle w:val="TableParagraph"/>
              <w:tabs>
                <w:tab w:val="left" w:pos="2304"/>
              </w:tabs>
              <w:spacing w:line="275" w:lineRule="exact"/>
              <w:ind w:left="81"/>
              <w:jc w:val="both"/>
              <w:rPr>
                <w:rFonts w:eastAsia="Calibri"/>
                <w:sz w:val="24"/>
                <w:szCs w:val="24"/>
              </w:rPr>
            </w:pPr>
            <w:r w:rsidRPr="00D4525B">
              <w:rPr>
                <w:rFonts w:eastAsia="Calibri"/>
                <w:spacing w:val="-2"/>
                <w:sz w:val="24"/>
                <w:szCs w:val="24"/>
              </w:rPr>
              <w:t>информационный</w:t>
            </w:r>
            <w:r w:rsidRPr="00D4525B">
              <w:rPr>
                <w:rFonts w:eastAsia="Calibri"/>
                <w:sz w:val="24"/>
                <w:szCs w:val="24"/>
              </w:rPr>
              <w:tab/>
            </w:r>
            <w:r w:rsidRPr="00D4525B">
              <w:rPr>
                <w:rFonts w:eastAsia="Calibri"/>
                <w:spacing w:val="-2"/>
                <w:sz w:val="24"/>
                <w:szCs w:val="24"/>
              </w:rPr>
              <w:t>сбор отрядов</w:t>
            </w:r>
          </w:p>
        </w:tc>
        <w:tc>
          <w:tcPr>
            <w:tcW w:w="1678" w:type="dxa"/>
            <w:shd w:val="clear" w:color="auto" w:fill="auto"/>
          </w:tcPr>
          <w:p w:rsidR="00D4525B" w:rsidRPr="00D4525B" w:rsidRDefault="00D4525B" w:rsidP="00D4525B">
            <w:pPr>
              <w:pStyle w:val="TableParagraph"/>
              <w:spacing w:before="90"/>
              <w:ind w:left="163"/>
              <w:jc w:val="both"/>
              <w:rPr>
                <w:rFonts w:eastAsia="Calibri"/>
                <w:sz w:val="24"/>
                <w:szCs w:val="24"/>
              </w:rPr>
            </w:pPr>
            <w:r w:rsidRPr="00D4525B">
              <w:rPr>
                <w:rFonts w:eastAsia="Calibri"/>
                <w:spacing w:val="-2"/>
                <w:sz w:val="24"/>
                <w:szCs w:val="24"/>
              </w:rPr>
              <w:t>Ежедневно</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tabs>
                <w:tab w:val="left" w:pos="1460"/>
                <w:tab w:val="left" w:pos="2524"/>
                <w:tab w:val="left" w:pos="2856"/>
              </w:tabs>
              <w:spacing w:before="47"/>
              <w:ind w:left="40" w:right="48"/>
              <w:jc w:val="both"/>
              <w:rPr>
                <w:rFonts w:eastAsia="Calibri"/>
                <w:sz w:val="24"/>
                <w:szCs w:val="24"/>
              </w:rPr>
            </w:pPr>
            <w:r w:rsidRPr="00D4525B">
              <w:rPr>
                <w:rFonts w:eastAsia="Calibri"/>
                <w:spacing w:val="-2"/>
                <w:sz w:val="24"/>
                <w:szCs w:val="24"/>
              </w:rPr>
              <w:t>«Отрядный</w:t>
            </w:r>
            <w:r w:rsidRPr="00D4525B">
              <w:rPr>
                <w:rFonts w:eastAsia="Calibri"/>
                <w:sz w:val="24"/>
                <w:szCs w:val="24"/>
              </w:rPr>
              <w:tab/>
            </w:r>
            <w:r w:rsidRPr="00D4525B">
              <w:rPr>
                <w:rFonts w:eastAsia="Calibri"/>
                <w:spacing w:val="-2"/>
                <w:sz w:val="24"/>
                <w:szCs w:val="24"/>
              </w:rPr>
              <w:t>огонек»</w:t>
            </w:r>
            <w:r w:rsidRPr="00D4525B">
              <w:rPr>
                <w:rFonts w:eastAsia="Calibri"/>
                <w:sz w:val="24"/>
                <w:szCs w:val="24"/>
              </w:rPr>
              <w:tab/>
            </w:r>
            <w:r w:rsidRPr="00D4525B">
              <w:rPr>
                <w:rFonts w:eastAsia="Calibri"/>
                <w:spacing w:val="-12"/>
                <w:sz w:val="24"/>
                <w:szCs w:val="24"/>
              </w:rPr>
              <w:t>-</w:t>
            </w:r>
            <w:r w:rsidRPr="00D4525B">
              <w:rPr>
                <w:rFonts w:eastAsia="Calibri"/>
                <w:sz w:val="24"/>
                <w:szCs w:val="24"/>
              </w:rPr>
              <w:tab/>
            </w:r>
            <w:r w:rsidRPr="00D4525B">
              <w:rPr>
                <w:rFonts w:eastAsia="Calibri"/>
                <w:spacing w:val="-2"/>
                <w:sz w:val="24"/>
                <w:szCs w:val="24"/>
              </w:rPr>
              <w:t xml:space="preserve">подведение </w:t>
            </w:r>
            <w:r w:rsidRPr="00D4525B">
              <w:rPr>
                <w:rFonts w:eastAsia="Calibri"/>
                <w:sz w:val="24"/>
                <w:szCs w:val="24"/>
              </w:rPr>
              <w:t>итогов дня</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ежедневно</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144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52"/>
              <w:ind w:left="9" w:right="23"/>
              <w:jc w:val="both"/>
              <w:rPr>
                <w:rFonts w:eastAsia="Calibri"/>
                <w:b/>
                <w:sz w:val="24"/>
                <w:szCs w:val="24"/>
              </w:rPr>
            </w:pPr>
            <w:r w:rsidRPr="00D4525B">
              <w:rPr>
                <w:rFonts w:eastAsia="Calibri"/>
                <w:b/>
                <w:sz w:val="24"/>
                <w:szCs w:val="24"/>
              </w:rPr>
              <w:t>1</w:t>
            </w:r>
            <w:r w:rsidRPr="00D4525B">
              <w:rPr>
                <w:rFonts w:eastAsia="Calibri"/>
                <w:b/>
                <w:spacing w:val="-2"/>
                <w:sz w:val="24"/>
                <w:szCs w:val="24"/>
              </w:rPr>
              <w:t xml:space="preserve"> </w:t>
            </w:r>
            <w:r w:rsidRPr="00D4525B">
              <w:rPr>
                <w:rFonts w:eastAsia="Calibri"/>
                <w:b/>
                <w:sz w:val="24"/>
                <w:szCs w:val="24"/>
              </w:rPr>
              <w:t>день.</w:t>
            </w:r>
            <w:r w:rsidRPr="00D4525B">
              <w:rPr>
                <w:rFonts w:eastAsia="Calibri"/>
                <w:b/>
                <w:spacing w:val="-2"/>
                <w:sz w:val="24"/>
                <w:szCs w:val="24"/>
              </w:rPr>
              <w:t xml:space="preserve"> </w:t>
            </w:r>
            <w:r w:rsidRPr="00D4525B">
              <w:rPr>
                <w:rFonts w:eastAsia="Calibri"/>
                <w:b/>
                <w:sz w:val="24"/>
                <w:szCs w:val="24"/>
              </w:rPr>
              <w:t>День</w:t>
            </w:r>
            <w:r w:rsidRPr="00D4525B">
              <w:rPr>
                <w:rFonts w:eastAsia="Calibri"/>
                <w:b/>
                <w:spacing w:val="-2"/>
                <w:sz w:val="24"/>
                <w:szCs w:val="24"/>
              </w:rPr>
              <w:t xml:space="preserve"> </w:t>
            </w:r>
            <w:r w:rsidRPr="00D4525B">
              <w:rPr>
                <w:rFonts w:eastAsia="Calibri"/>
                <w:b/>
                <w:sz w:val="24"/>
                <w:szCs w:val="24"/>
              </w:rPr>
              <w:t>Защиты</w:t>
            </w:r>
            <w:r w:rsidRPr="00D4525B">
              <w:rPr>
                <w:rFonts w:eastAsia="Calibri"/>
                <w:b/>
                <w:spacing w:val="-2"/>
                <w:sz w:val="24"/>
                <w:szCs w:val="24"/>
              </w:rPr>
              <w:t xml:space="preserve"> детей</w:t>
            </w:r>
          </w:p>
          <w:p w:rsidR="00D4525B" w:rsidRPr="00D4525B" w:rsidRDefault="00D4525B" w:rsidP="00D4525B">
            <w:pPr>
              <w:pStyle w:val="TableParagraph"/>
              <w:spacing w:before="23"/>
              <w:jc w:val="both"/>
              <w:rPr>
                <w:rFonts w:eastAsia="Calibri"/>
                <w:sz w:val="24"/>
                <w:szCs w:val="24"/>
              </w:rPr>
            </w:pPr>
          </w:p>
          <w:p w:rsidR="00D4525B" w:rsidRPr="00D4525B" w:rsidRDefault="00D4525B" w:rsidP="00D4525B">
            <w:pPr>
              <w:pStyle w:val="TableParagraph"/>
              <w:spacing w:before="1" w:line="256" w:lineRule="auto"/>
              <w:ind w:left="9" w:right="25"/>
              <w:jc w:val="both"/>
              <w:rPr>
                <w:rFonts w:eastAsia="Calibri"/>
                <w:sz w:val="24"/>
                <w:szCs w:val="24"/>
              </w:rPr>
            </w:pPr>
            <w:r w:rsidRPr="00D4525B">
              <w:rPr>
                <w:rFonts w:eastAsia="Calibri"/>
                <w:sz w:val="24"/>
                <w:szCs w:val="24"/>
              </w:rPr>
              <w:t>Подготовка</w:t>
            </w:r>
            <w:r w:rsidRPr="00D4525B">
              <w:rPr>
                <w:rFonts w:eastAsia="Calibri"/>
                <w:spacing w:val="-10"/>
                <w:sz w:val="24"/>
                <w:szCs w:val="24"/>
              </w:rPr>
              <w:t xml:space="preserve"> </w:t>
            </w:r>
            <w:r w:rsidRPr="00D4525B">
              <w:rPr>
                <w:rFonts w:eastAsia="Calibri"/>
                <w:sz w:val="24"/>
                <w:szCs w:val="24"/>
              </w:rPr>
              <w:t>к</w:t>
            </w:r>
            <w:r w:rsidRPr="00D4525B">
              <w:rPr>
                <w:rFonts w:eastAsia="Calibri"/>
                <w:spacing w:val="-9"/>
                <w:sz w:val="24"/>
                <w:szCs w:val="24"/>
              </w:rPr>
              <w:t xml:space="preserve"> </w:t>
            </w:r>
            <w:r w:rsidRPr="00D4525B">
              <w:rPr>
                <w:rFonts w:eastAsia="Calibri"/>
                <w:sz w:val="24"/>
                <w:szCs w:val="24"/>
              </w:rPr>
              <w:t>празднику</w:t>
            </w:r>
            <w:r w:rsidRPr="00D4525B">
              <w:rPr>
                <w:rFonts w:eastAsia="Calibri"/>
                <w:spacing w:val="-12"/>
                <w:sz w:val="24"/>
                <w:szCs w:val="24"/>
              </w:rPr>
              <w:t xml:space="preserve"> </w:t>
            </w:r>
            <w:r w:rsidRPr="00D4525B">
              <w:rPr>
                <w:rFonts w:eastAsia="Calibri"/>
                <w:sz w:val="24"/>
                <w:szCs w:val="24"/>
              </w:rPr>
              <w:t>Дня</w:t>
            </w:r>
            <w:r w:rsidRPr="00D4525B">
              <w:rPr>
                <w:rFonts w:eastAsia="Calibri"/>
                <w:spacing w:val="-9"/>
                <w:sz w:val="24"/>
                <w:szCs w:val="24"/>
              </w:rPr>
              <w:t xml:space="preserve"> </w:t>
            </w:r>
            <w:r w:rsidRPr="00D4525B">
              <w:rPr>
                <w:rFonts w:eastAsia="Calibri"/>
                <w:sz w:val="24"/>
                <w:szCs w:val="24"/>
              </w:rPr>
              <w:t xml:space="preserve">защиты </w:t>
            </w:r>
            <w:r w:rsidRPr="00D4525B">
              <w:rPr>
                <w:rFonts w:eastAsia="Calibri"/>
                <w:spacing w:val="-2"/>
                <w:sz w:val="24"/>
                <w:szCs w:val="24"/>
              </w:rPr>
              <w:t>детей</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4"/>
                <w:sz w:val="24"/>
                <w:szCs w:val="24"/>
              </w:rPr>
              <w:t>1день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144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Познакомимся</w:t>
            </w:r>
            <w:r w:rsidRPr="00D4525B">
              <w:rPr>
                <w:rFonts w:eastAsia="Calibri"/>
                <w:b/>
                <w:spacing w:val="-8"/>
                <w:sz w:val="24"/>
                <w:szCs w:val="24"/>
              </w:rPr>
              <w:t xml:space="preserve"> </w:t>
            </w:r>
            <w:r w:rsidRPr="00D4525B">
              <w:rPr>
                <w:rFonts w:eastAsia="Calibri"/>
                <w:b/>
                <w:spacing w:val="-2"/>
                <w:sz w:val="24"/>
                <w:szCs w:val="24"/>
              </w:rPr>
              <w:t>поближе</w:t>
            </w:r>
          </w:p>
          <w:p w:rsidR="00D4525B" w:rsidRPr="00D4525B" w:rsidRDefault="00D4525B" w:rsidP="00D4525B">
            <w:pPr>
              <w:pStyle w:val="TableParagraph"/>
              <w:spacing w:before="21"/>
              <w:jc w:val="both"/>
              <w:rPr>
                <w:rFonts w:eastAsia="Calibri"/>
                <w:sz w:val="24"/>
                <w:szCs w:val="24"/>
              </w:rPr>
            </w:pPr>
          </w:p>
          <w:p w:rsidR="00D4525B" w:rsidRPr="00D4525B" w:rsidRDefault="00D4525B" w:rsidP="00D4525B">
            <w:pPr>
              <w:pStyle w:val="TableParagraph"/>
              <w:spacing w:before="1" w:line="259" w:lineRule="auto"/>
              <w:ind w:left="40"/>
              <w:jc w:val="both"/>
              <w:rPr>
                <w:rFonts w:eastAsia="Calibri"/>
                <w:sz w:val="24"/>
                <w:szCs w:val="24"/>
              </w:rPr>
            </w:pPr>
            <w:r w:rsidRPr="00D4525B">
              <w:rPr>
                <w:rFonts w:eastAsia="Calibri"/>
                <w:sz w:val="24"/>
                <w:szCs w:val="24"/>
              </w:rPr>
              <w:t>1.Праздник</w:t>
            </w:r>
            <w:r w:rsidRPr="00D4525B">
              <w:rPr>
                <w:rFonts w:eastAsia="Calibri"/>
                <w:spacing w:val="-15"/>
                <w:sz w:val="24"/>
                <w:szCs w:val="24"/>
              </w:rPr>
              <w:t xml:space="preserve"> </w:t>
            </w:r>
            <w:r w:rsidRPr="00D4525B">
              <w:rPr>
                <w:rFonts w:eastAsia="Calibri"/>
                <w:sz w:val="24"/>
                <w:szCs w:val="24"/>
              </w:rPr>
              <w:t>Дружбы</w:t>
            </w:r>
            <w:r w:rsidRPr="00D4525B">
              <w:rPr>
                <w:rFonts w:eastAsia="Calibri"/>
                <w:spacing w:val="-15"/>
                <w:sz w:val="24"/>
                <w:szCs w:val="24"/>
              </w:rPr>
              <w:t xml:space="preserve"> </w:t>
            </w:r>
            <w:r w:rsidRPr="00D4525B">
              <w:rPr>
                <w:rFonts w:eastAsia="Calibri"/>
                <w:sz w:val="24"/>
                <w:szCs w:val="24"/>
              </w:rPr>
              <w:t>(праздничный концерт к открытию).</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bl>
    <w:p w:rsidR="00D4525B" w:rsidRPr="00D4525B" w:rsidRDefault="00D4525B" w:rsidP="00D4525B">
      <w:pPr>
        <w:pStyle w:val="TableParagraph"/>
        <w:jc w:val="both"/>
        <w:rPr>
          <w:sz w:val="24"/>
          <w:szCs w:val="24"/>
        </w:rPr>
        <w:sectPr w:rsidR="00D4525B" w:rsidRPr="00D4525B" w:rsidSect="00006F70">
          <w:pgSz w:w="11910" w:h="16840"/>
          <w:pgMar w:top="851" w:right="567" w:bottom="397" w:left="1134" w:header="748" w:footer="0" w:gutter="0"/>
          <w:cols w:space="720"/>
        </w:sectPr>
      </w:pPr>
    </w:p>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2738"/>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0D5C1F">
            <w:pPr>
              <w:pStyle w:val="TableParagraph"/>
              <w:numPr>
                <w:ilvl w:val="0"/>
                <w:numId w:val="6"/>
              </w:numPr>
              <w:tabs>
                <w:tab w:val="left" w:pos="220"/>
              </w:tabs>
              <w:adjustRightInd/>
              <w:spacing w:before="170" w:line="259" w:lineRule="auto"/>
              <w:ind w:right="215" w:firstLine="0"/>
              <w:jc w:val="both"/>
              <w:rPr>
                <w:rFonts w:eastAsia="Calibri"/>
                <w:sz w:val="24"/>
                <w:szCs w:val="24"/>
              </w:rPr>
            </w:pPr>
            <w:r w:rsidRPr="00D4525B">
              <w:rPr>
                <w:rFonts w:eastAsia="Calibri"/>
                <w:sz w:val="24"/>
                <w:szCs w:val="24"/>
              </w:rPr>
              <w:t>Конкурс</w:t>
            </w:r>
            <w:r w:rsidRPr="00D4525B">
              <w:rPr>
                <w:rFonts w:eastAsia="Calibri"/>
                <w:spacing w:val="-10"/>
                <w:sz w:val="24"/>
                <w:szCs w:val="24"/>
              </w:rPr>
              <w:t xml:space="preserve"> </w:t>
            </w:r>
            <w:r w:rsidRPr="00D4525B">
              <w:rPr>
                <w:rFonts w:eastAsia="Calibri"/>
                <w:sz w:val="24"/>
                <w:szCs w:val="24"/>
              </w:rPr>
              <w:t>рисунков</w:t>
            </w:r>
            <w:r w:rsidRPr="00D4525B">
              <w:rPr>
                <w:rFonts w:eastAsia="Calibri"/>
                <w:spacing w:val="-6"/>
                <w:sz w:val="24"/>
                <w:szCs w:val="24"/>
              </w:rPr>
              <w:t xml:space="preserve"> </w:t>
            </w:r>
            <w:r w:rsidRPr="00D4525B">
              <w:rPr>
                <w:rFonts w:eastAsia="Calibri"/>
                <w:sz w:val="24"/>
                <w:szCs w:val="24"/>
              </w:rPr>
              <w:t>«</w:t>
            </w:r>
            <w:r w:rsidRPr="00D4525B">
              <w:rPr>
                <w:rFonts w:eastAsia="Calibri"/>
                <w:spacing w:val="-14"/>
                <w:sz w:val="24"/>
                <w:szCs w:val="24"/>
              </w:rPr>
              <w:t xml:space="preserve"> </w:t>
            </w:r>
            <w:r w:rsidRPr="00D4525B">
              <w:rPr>
                <w:rFonts w:eastAsia="Calibri"/>
                <w:sz w:val="24"/>
                <w:szCs w:val="24"/>
              </w:rPr>
              <w:t>Символика</w:t>
            </w:r>
            <w:r w:rsidRPr="00D4525B">
              <w:rPr>
                <w:rFonts w:eastAsia="Calibri"/>
                <w:spacing w:val="-10"/>
                <w:sz w:val="24"/>
                <w:szCs w:val="24"/>
              </w:rPr>
              <w:t xml:space="preserve"> </w:t>
            </w:r>
            <w:r w:rsidRPr="00D4525B">
              <w:rPr>
                <w:rFonts w:eastAsia="Calibri"/>
                <w:sz w:val="24"/>
                <w:szCs w:val="24"/>
              </w:rPr>
              <w:t>РФ и РТ»</w:t>
            </w:r>
          </w:p>
          <w:p w:rsidR="00D4525B" w:rsidRPr="00D4525B" w:rsidRDefault="00D4525B" w:rsidP="00D4525B">
            <w:pPr>
              <w:pStyle w:val="TableParagraph"/>
              <w:spacing w:before="3"/>
              <w:jc w:val="both"/>
              <w:rPr>
                <w:rFonts w:eastAsia="Calibri"/>
                <w:sz w:val="24"/>
                <w:szCs w:val="24"/>
              </w:rPr>
            </w:pPr>
          </w:p>
          <w:p w:rsidR="00D4525B" w:rsidRPr="00D4525B" w:rsidRDefault="00D4525B" w:rsidP="000D5C1F">
            <w:pPr>
              <w:pStyle w:val="TableParagraph"/>
              <w:numPr>
                <w:ilvl w:val="0"/>
                <w:numId w:val="6"/>
              </w:numPr>
              <w:tabs>
                <w:tab w:val="left" w:pos="280"/>
              </w:tabs>
              <w:adjustRightInd/>
              <w:spacing w:line="275" w:lineRule="exact"/>
              <w:ind w:right="1052" w:firstLine="0"/>
              <w:jc w:val="both"/>
              <w:rPr>
                <w:rFonts w:eastAsia="Calibri"/>
                <w:sz w:val="24"/>
                <w:szCs w:val="24"/>
              </w:rPr>
            </w:pPr>
            <w:r w:rsidRPr="00D4525B">
              <w:rPr>
                <w:rFonts w:eastAsia="Calibri"/>
                <w:sz w:val="24"/>
                <w:szCs w:val="24"/>
              </w:rPr>
              <w:t>Беседа</w:t>
            </w:r>
            <w:r w:rsidRPr="00D4525B">
              <w:rPr>
                <w:rFonts w:eastAsia="Calibri"/>
                <w:spacing w:val="-15"/>
                <w:sz w:val="24"/>
                <w:szCs w:val="24"/>
              </w:rPr>
              <w:t xml:space="preserve"> </w:t>
            </w:r>
            <w:r w:rsidRPr="00D4525B">
              <w:rPr>
                <w:rFonts w:eastAsia="Calibri"/>
                <w:sz w:val="24"/>
                <w:szCs w:val="24"/>
              </w:rPr>
              <w:t>и</w:t>
            </w:r>
            <w:r w:rsidRPr="00D4525B">
              <w:rPr>
                <w:rFonts w:eastAsia="Calibri"/>
                <w:spacing w:val="-14"/>
                <w:sz w:val="24"/>
                <w:szCs w:val="24"/>
              </w:rPr>
              <w:t xml:space="preserve"> </w:t>
            </w:r>
            <w:r w:rsidRPr="00D4525B">
              <w:rPr>
                <w:rFonts w:eastAsia="Calibri"/>
                <w:sz w:val="24"/>
                <w:szCs w:val="24"/>
              </w:rPr>
              <w:t>презентация</w:t>
            </w:r>
            <w:r w:rsidRPr="00D4525B">
              <w:rPr>
                <w:rFonts w:eastAsia="Calibri"/>
                <w:spacing w:val="-13"/>
                <w:sz w:val="24"/>
                <w:szCs w:val="24"/>
              </w:rPr>
              <w:t xml:space="preserve"> </w:t>
            </w:r>
            <w:r w:rsidRPr="00D4525B">
              <w:rPr>
                <w:rFonts w:eastAsia="Calibri"/>
                <w:sz w:val="24"/>
                <w:szCs w:val="24"/>
              </w:rPr>
              <w:t>«Год защитника Отечества</w:t>
            </w:r>
            <w:r w:rsidRPr="00D4525B">
              <w:rPr>
                <w:rFonts w:eastAsia="Calibri"/>
                <w:spacing w:val="-4"/>
                <w:sz w:val="24"/>
                <w:szCs w:val="24"/>
              </w:rPr>
              <w:t>».</w:t>
            </w:r>
          </w:p>
          <w:p w:rsidR="00D4525B" w:rsidRPr="00D4525B" w:rsidRDefault="00D4525B" w:rsidP="00D4525B">
            <w:pPr>
              <w:pStyle w:val="TableParagraph"/>
              <w:spacing w:before="24"/>
              <w:jc w:val="both"/>
              <w:rPr>
                <w:rFonts w:eastAsia="Calibri"/>
                <w:sz w:val="24"/>
                <w:szCs w:val="24"/>
              </w:rPr>
            </w:pPr>
          </w:p>
          <w:p w:rsidR="00D4525B" w:rsidRPr="00D4525B" w:rsidRDefault="00D4525B" w:rsidP="000D5C1F">
            <w:pPr>
              <w:pStyle w:val="TableParagraph"/>
              <w:numPr>
                <w:ilvl w:val="0"/>
                <w:numId w:val="6"/>
              </w:numPr>
              <w:tabs>
                <w:tab w:val="left" w:pos="220"/>
              </w:tabs>
              <w:adjustRightInd/>
              <w:ind w:left="220" w:hanging="180"/>
              <w:jc w:val="both"/>
              <w:rPr>
                <w:rFonts w:eastAsia="Calibri"/>
                <w:sz w:val="24"/>
                <w:szCs w:val="24"/>
              </w:rPr>
            </w:pPr>
            <w:r w:rsidRPr="00D4525B">
              <w:rPr>
                <w:rFonts w:eastAsia="Calibri"/>
                <w:sz w:val="24"/>
                <w:szCs w:val="24"/>
              </w:rPr>
              <w:t>Игра-тренинг</w:t>
            </w:r>
            <w:r w:rsidRPr="00D4525B">
              <w:rPr>
                <w:rFonts w:eastAsia="Calibri"/>
                <w:spacing w:val="-1"/>
                <w:sz w:val="24"/>
                <w:szCs w:val="24"/>
              </w:rPr>
              <w:t xml:space="preserve"> </w:t>
            </w:r>
            <w:r w:rsidRPr="00D4525B">
              <w:rPr>
                <w:rFonts w:eastAsia="Calibri"/>
                <w:spacing w:val="-4"/>
                <w:sz w:val="24"/>
                <w:szCs w:val="24"/>
              </w:rPr>
              <w:t>БДД.</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0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095" w:type="dxa"/>
            <w:shd w:val="clear" w:color="auto" w:fill="auto"/>
          </w:tcPr>
          <w:p w:rsidR="00D4525B" w:rsidRPr="00D4525B" w:rsidRDefault="00D4525B" w:rsidP="00D4525B">
            <w:pPr>
              <w:pStyle w:val="TableParagraph"/>
              <w:spacing w:before="52"/>
              <w:ind w:left="1269"/>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выборов</w:t>
            </w:r>
          </w:p>
          <w:p w:rsidR="00D4525B" w:rsidRPr="00D4525B" w:rsidRDefault="00D4525B" w:rsidP="00D4525B">
            <w:pPr>
              <w:pStyle w:val="TableParagraph"/>
              <w:spacing w:before="24"/>
              <w:jc w:val="both"/>
              <w:rPr>
                <w:rFonts w:eastAsia="Calibri"/>
                <w:sz w:val="24"/>
                <w:szCs w:val="24"/>
              </w:rPr>
            </w:pPr>
          </w:p>
          <w:p w:rsidR="00D4525B" w:rsidRPr="00D4525B" w:rsidRDefault="00D4525B" w:rsidP="000D5C1F">
            <w:pPr>
              <w:pStyle w:val="TableParagraph"/>
              <w:numPr>
                <w:ilvl w:val="0"/>
                <w:numId w:val="7"/>
              </w:numPr>
              <w:tabs>
                <w:tab w:val="left" w:pos="220"/>
              </w:tabs>
              <w:adjustRightInd/>
              <w:spacing w:line="256" w:lineRule="auto"/>
              <w:ind w:right="135" w:firstLine="0"/>
              <w:jc w:val="both"/>
              <w:rPr>
                <w:rFonts w:eastAsia="Calibri"/>
                <w:sz w:val="24"/>
                <w:szCs w:val="24"/>
              </w:rPr>
            </w:pPr>
            <w:r w:rsidRPr="00D4525B">
              <w:rPr>
                <w:rFonts w:eastAsia="Calibri"/>
                <w:sz w:val="24"/>
                <w:szCs w:val="24"/>
              </w:rPr>
              <w:t>Выборы</w:t>
            </w:r>
            <w:r w:rsidRPr="00D4525B">
              <w:rPr>
                <w:rFonts w:eastAsia="Calibri"/>
                <w:spacing w:val="-13"/>
                <w:sz w:val="24"/>
                <w:szCs w:val="24"/>
              </w:rPr>
              <w:t xml:space="preserve"> </w:t>
            </w:r>
            <w:r w:rsidRPr="00D4525B">
              <w:rPr>
                <w:rFonts w:eastAsia="Calibri"/>
                <w:sz w:val="24"/>
                <w:szCs w:val="24"/>
              </w:rPr>
              <w:t>самоуправления</w:t>
            </w:r>
            <w:r w:rsidRPr="00D4525B">
              <w:rPr>
                <w:rFonts w:eastAsia="Calibri"/>
                <w:spacing w:val="-13"/>
                <w:sz w:val="24"/>
                <w:szCs w:val="24"/>
              </w:rPr>
              <w:t xml:space="preserve"> </w:t>
            </w:r>
            <w:r w:rsidRPr="00D4525B">
              <w:rPr>
                <w:rFonts w:eastAsia="Calibri"/>
                <w:sz w:val="24"/>
                <w:szCs w:val="24"/>
              </w:rPr>
              <w:t>в</w:t>
            </w:r>
            <w:r w:rsidRPr="00D4525B">
              <w:rPr>
                <w:rFonts w:eastAsia="Calibri"/>
                <w:spacing w:val="-14"/>
                <w:sz w:val="24"/>
                <w:szCs w:val="24"/>
              </w:rPr>
              <w:t xml:space="preserve"> </w:t>
            </w:r>
            <w:r w:rsidRPr="00D4525B">
              <w:rPr>
                <w:rFonts w:eastAsia="Calibri"/>
                <w:sz w:val="24"/>
                <w:szCs w:val="24"/>
              </w:rPr>
              <w:t xml:space="preserve">лагерной </w:t>
            </w:r>
            <w:r w:rsidRPr="00D4525B">
              <w:rPr>
                <w:rFonts w:eastAsia="Calibri"/>
                <w:spacing w:val="-2"/>
                <w:sz w:val="24"/>
                <w:szCs w:val="24"/>
              </w:rPr>
              <w:t>смене.</w:t>
            </w:r>
          </w:p>
          <w:p w:rsidR="00D4525B" w:rsidRPr="00D4525B" w:rsidRDefault="00D4525B" w:rsidP="00D4525B">
            <w:pPr>
              <w:pStyle w:val="TableParagraph"/>
              <w:spacing w:before="9"/>
              <w:jc w:val="both"/>
              <w:rPr>
                <w:rFonts w:eastAsia="Calibri"/>
                <w:sz w:val="24"/>
                <w:szCs w:val="24"/>
              </w:rPr>
            </w:pPr>
          </w:p>
          <w:p w:rsidR="00D4525B" w:rsidRPr="00D4525B" w:rsidRDefault="00D4525B" w:rsidP="000D5C1F">
            <w:pPr>
              <w:pStyle w:val="TableParagraph"/>
              <w:numPr>
                <w:ilvl w:val="0"/>
                <w:numId w:val="7"/>
              </w:numPr>
              <w:tabs>
                <w:tab w:val="left" w:pos="280"/>
              </w:tabs>
              <w:adjustRightInd/>
              <w:spacing w:before="1"/>
              <w:ind w:left="280" w:hanging="240"/>
              <w:jc w:val="both"/>
              <w:rPr>
                <w:rFonts w:eastAsia="Calibri"/>
                <w:sz w:val="24"/>
                <w:szCs w:val="24"/>
              </w:rPr>
            </w:pPr>
            <w:r w:rsidRPr="00D4525B">
              <w:rPr>
                <w:rFonts w:eastAsia="Calibri"/>
                <w:sz w:val="24"/>
                <w:szCs w:val="24"/>
              </w:rPr>
              <w:t>Просветительское</w:t>
            </w:r>
            <w:r w:rsidRPr="00D4525B">
              <w:rPr>
                <w:rFonts w:eastAsia="Calibri"/>
                <w:spacing w:val="-8"/>
                <w:sz w:val="24"/>
                <w:szCs w:val="24"/>
              </w:rPr>
              <w:t xml:space="preserve"> </w:t>
            </w:r>
            <w:r w:rsidRPr="00D4525B">
              <w:rPr>
                <w:rFonts w:eastAsia="Calibri"/>
                <w:spacing w:val="-2"/>
                <w:sz w:val="24"/>
                <w:szCs w:val="24"/>
              </w:rPr>
              <w:t>мероприятие</w:t>
            </w:r>
          </w:p>
          <w:p w:rsidR="00D4525B" w:rsidRPr="00D4525B" w:rsidRDefault="00D4525B" w:rsidP="00D4525B">
            <w:pPr>
              <w:pStyle w:val="TableParagraph"/>
              <w:spacing w:before="19"/>
              <w:ind w:left="40"/>
              <w:jc w:val="both"/>
              <w:rPr>
                <w:rFonts w:eastAsia="Calibri"/>
                <w:sz w:val="24"/>
                <w:szCs w:val="24"/>
              </w:rPr>
            </w:pPr>
            <w:r w:rsidRPr="00D4525B">
              <w:rPr>
                <w:rFonts w:eastAsia="Calibri"/>
                <w:sz w:val="24"/>
                <w:szCs w:val="24"/>
              </w:rPr>
              <w:t>«Три</w:t>
            </w:r>
            <w:r w:rsidRPr="00D4525B">
              <w:rPr>
                <w:rFonts w:eastAsia="Calibri"/>
                <w:spacing w:val="-3"/>
                <w:sz w:val="24"/>
                <w:szCs w:val="24"/>
              </w:rPr>
              <w:t xml:space="preserve"> </w:t>
            </w:r>
            <w:r w:rsidRPr="00D4525B">
              <w:rPr>
                <w:rFonts w:eastAsia="Calibri"/>
                <w:sz w:val="24"/>
                <w:szCs w:val="24"/>
              </w:rPr>
              <w:t>главных</w:t>
            </w:r>
            <w:r w:rsidRPr="00D4525B">
              <w:rPr>
                <w:rFonts w:eastAsia="Calibri"/>
                <w:spacing w:val="-1"/>
                <w:sz w:val="24"/>
                <w:szCs w:val="24"/>
              </w:rPr>
              <w:t xml:space="preserve"> </w:t>
            </w:r>
            <w:r w:rsidRPr="00D4525B">
              <w:rPr>
                <w:rFonts w:eastAsia="Calibri"/>
                <w:sz w:val="24"/>
                <w:szCs w:val="24"/>
              </w:rPr>
              <w:t>цвета</w:t>
            </w:r>
            <w:r w:rsidRPr="00D4525B">
              <w:rPr>
                <w:rFonts w:eastAsia="Calibri"/>
                <w:spacing w:val="-2"/>
                <w:sz w:val="24"/>
                <w:szCs w:val="24"/>
              </w:rPr>
              <w:t xml:space="preserve"> </w:t>
            </w:r>
            <w:r w:rsidRPr="00D4525B">
              <w:rPr>
                <w:rFonts w:eastAsia="Calibri"/>
                <w:sz w:val="24"/>
                <w:szCs w:val="24"/>
              </w:rPr>
              <w:t>Родины</w:t>
            </w:r>
            <w:r w:rsidRPr="00D4525B">
              <w:rPr>
                <w:rFonts w:eastAsia="Calibri"/>
                <w:spacing w:val="-2"/>
                <w:sz w:val="24"/>
                <w:szCs w:val="24"/>
              </w:rPr>
              <w:t xml:space="preserve"> </w:t>
            </w:r>
            <w:r w:rsidRPr="00D4525B">
              <w:rPr>
                <w:rFonts w:eastAsia="Calibri"/>
                <w:spacing w:val="-4"/>
                <w:sz w:val="24"/>
                <w:szCs w:val="24"/>
              </w:rPr>
              <w:t>моей»</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7"/>
              </w:numPr>
              <w:tabs>
                <w:tab w:val="left" w:pos="220"/>
              </w:tabs>
              <w:adjustRightInd/>
              <w:ind w:left="220" w:hanging="180"/>
              <w:jc w:val="both"/>
              <w:rPr>
                <w:rFonts w:eastAsia="Calibri"/>
                <w:sz w:val="24"/>
                <w:szCs w:val="24"/>
              </w:rPr>
            </w:pPr>
            <w:r w:rsidRPr="00D4525B">
              <w:rPr>
                <w:rFonts w:eastAsia="Calibri"/>
                <w:sz w:val="24"/>
                <w:szCs w:val="24"/>
              </w:rPr>
              <w:t>Занятие</w:t>
            </w:r>
            <w:r w:rsidRPr="00D4525B">
              <w:rPr>
                <w:rFonts w:eastAsia="Calibri"/>
                <w:spacing w:val="-5"/>
                <w:sz w:val="24"/>
                <w:szCs w:val="24"/>
              </w:rPr>
              <w:t xml:space="preserve"> </w:t>
            </w:r>
            <w:r w:rsidRPr="00D4525B">
              <w:rPr>
                <w:rFonts w:eastAsia="Calibri"/>
                <w:sz w:val="24"/>
                <w:szCs w:val="24"/>
              </w:rPr>
              <w:t>по</w:t>
            </w:r>
            <w:r w:rsidRPr="00D4525B">
              <w:rPr>
                <w:rFonts w:eastAsia="Calibri"/>
                <w:spacing w:val="-3"/>
                <w:sz w:val="24"/>
                <w:szCs w:val="24"/>
              </w:rPr>
              <w:t xml:space="preserve"> </w:t>
            </w:r>
            <w:r w:rsidRPr="00D4525B">
              <w:rPr>
                <w:rFonts w:eastAsia="Calibri"/>
                <w:sz w:val="24"/>
                <w:szCs w:val="24"/>
              </w:rPr>
              <w:t>изучению</w:t>
            </w:r>
            <w:r w:rsidRPr="00D4525B">
              <w:rPr>
                <w:rFonts w:eastAsia="Calibri"/>
                <w:spacing w:val="-3"/>
                <w:sz w:val="24"/>
                <w:szCs w:val="24"/>
              </w:rPr>
              <w:t xml:space="preserve"> </w:t>
            </w:r>
            <w:r w:rsidRPr="00D4525B">
              <w:rPr>
                <w:rFonts w:eastAsia="Calibri"/>
                <w:spacing w:val="-2"/>
                <w:sz w:val="24"/>
                <w:szCs w:val="24"/>
              </w:rPr>
              <w:t>правил</w:t>
            </w:r>
          </w:p>
          <w:p w:rsidR="00D4525B" w:rsidRPr="00D4525B" w:rsidRDefault="00D4525B" w:rsidP="00D4525B">
            <w:pPr>
              <w:pStyle w:val="TableParagraph"/>
              <w:spacing w:before="24" w:line="256" w:lineRule="auto"/>
              <w:ind w:left="40"/>
              <w:jc w:val="both"/>
              <w:rPr>
                <w:rFonts w:eastAsia="Calibri"/>
                <w:sz w:val="24"/>
                <w:szCs w:val="24"/>
              </w:rPr>
            </w:pPr>
            <w:r w:rsidRPr="00D4525B">
              <w:rPr>
                <w:rFonts w:eastAsia="Calibri"/>
                <w:sz w:val="24"/>
                <w:szCs w:val="24"/>
              </w:rPr>
              <w:t>безопасного</w:t>
            </w:r>
            <w:r w:rsidRPr="00D4525B">
              <w:rPr>
                <w:rFonts w:eastAsia="Calibri"/>
                <w:spacing w:val="-9"/>
                <w:sz w:val="24"/>
                <w:szCs w:val="24"/>
              </w:rPr>
              <w:t xml:space="preserve"> </w:t>
            </w:r>
            <w:r w:rsidRPr="00D4525B">
              <w:rPr>
                <w:rFonts w:eastAsia="Calibri"/>
                <w:sz w:val="24"/>
                <w:szCs w:val="24"/>
              </w:rPr>
              <w:t>поведения</w:t>
            </w:r>
            <w:r w:rsidRPr="00D4525B">
              <w:rPr>
                <w:rFonts w:eastAsia="Calibri"/>
                <w:spacing w:val="-12"/>
                <w:sz w:val="24"/>
                <w:szCs w:val="24"/>
              </w:rPr>
              <w:t xml:space="preserve"> </w:t>
            </w:r>
            <w:r w:rsidRPr="00D4525B">
              <w:rPr>
                <w:rFonts w:eastAsia="Calibri"/>
                <w:sz w:val="24"/>
                <w:szCs w:val="24"/>
              </w:rPr>
              <w:t>на</w:t>
            </w:r>
            <w:r w:rsidRPr="00D4525B">
              <w:rPr>
                <w:rFonts w:eastAsia="Calibri"/>
                <w:spacing w:val="-10"/>
                <w:sz w:val="24"/>
                <w:szCs w:val="24"/>
              </w:rPr>
              <w:t xml:space="preserve"> </w:t>
            </w:r>
            <w:r w:rsidRPr="00D4525B">
              <w:rPr>
                <w:rFonts w:eastAsia="Calibri"/>
                <w:sz w:val="24"/>
                <w:szCs w:val="24"/>
              </w:rPr>
              <w:t>дорогах</w:t>
            </w:r>
            <w:r w:rsidRPr="00D4525B">
              <w:rPr>
                <w:rFonts w:eastAsia="Calibri"/>
                <w:spacing w:val="-7"/>
                <w:sz w:val="24"/>
                <w:szCs w:val="24"/>
              </w:rPr>
              <w:t xml:space="preserve"> </w:t>
            </w:r>
            <w:r w:rsidRPr="00D4525B">
              <w:rPr>
                <w:rFonts w:eastAsia="Calibri"/>
                <w:sz w:val="24"/>
                <w:szCs w:val="24"/>
              </w:rPr>
              <w:t xml:space="preserve">на </w:t>
            </w:r>
            <w:r w:rsidRPr="00D4525B">
              <w:rPr>
                <w:rFonts w:eastAsia="Calibri"/>
                <w:spacing w:val="-4"/>
                <w:sz w:val="24"/>
                <w:szCs w:val="24"/>
              </w:rPr>
              <w:t>тему</w:t>
            </w:r>
          </w:p>
          <w:p w:rsidR="00D4525B" w:rsidRPr="00D4525B" w:rsidRDefault="00D4525B" w:rsidP="00D4525B">
            <w:pPr>
              <w:pStyle w:val="TableParagraph"/>
              <w:spacing w:before="5"/>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«Обязанности</w:t>
            </w:r>
            <w:r w:rsidRPr="00D4525B">
              <w:rPr>
                <w:rFonts w:eastAsia="Calibri"/>
                <w:spacing w:val="-5"/>
                <w:sz w:val="24"/>
                <w:szCs w:val="24"/>
              </w:rPr>
              <w:t xml:space="preserve"> </w:t>
            </w:r>
            <w:r w:rsidRPr="00D4525B">
              <w:rPr>
                <w:rFonts w:eastAsia="Calibri"/>
                <w:spacing w:val="-2"/>
                <w:sz w:val="24"/>
                <w:szCs w:val="24"/>
              </w:rPr>
              <w:t>пешеходов».</w:t>
            </w:r>
          </w:p>
          <w:p w:rsidR="00D4525B" w:rsidRPr="00D4525B" w:rsidRDefault="00D4525B" w:rsidP="00D4525B">
            <w:pPr>
              <w:pStyle w:val="TableParagraph"/>
              <w:spacing w:before="29"/>
              <w:jc w:val="both"/>
              <w:rPr>
                <w:rFonts w:eastAsia="Calibri"/>
                <w:sz w:val="24"/>
                <w:szCs w:val="24"/>
              </w:rPr>
            </w:pPr>
          </w:p>
          <w:p w:rsidR="00D4525B" w:rsidRPr="00D4525B" w:rsidRDefault="00D4525B" w:rsidP="000D5C1F">
            <w:pPr>
              <w:pStyle w:val="TableParagraph"/>
              <w:numPr>
                <w:ilvl w:val="0"/>
                <w:numId w:val="7"/>
              </w:numPr>
              <w:tabs>
                <w:tab w:val="left" w:pos="220"/>
              </w:tabs>
              <w:adjustRightInd/>
              <w:spacing w:line="256" w:lineRule="auto"/>
              <w:ind w:right="982" w:firstLine="0"/>
              <w:jc w:val="both"/>
              <w:rPr>
                <w:rFonts w:eastAsia="Calibri"/>
                <w:sz w:val="24"/>
                <w:szCs w:val="24"/>
              </w:rPr>
            </w:pPr>
            <w:proofErr w:type="spellStart"/>
            <w:r w:rsidRPr="00D4525B">
              <w:rPr>
                <w:rFonts w:eastAsia="Calibri"/>
                <w:sz w:val="24"/>
                <w:szCs w:val="24"/>
              </w:rPr>
              <w:t>Флеш</w:t>
            </w:r>
            <w:proofErr w:type="spellEnd"/>
            <w:r w:rsidRPr="00D4525B">
              <w:rPr>
                <w:rFonts w:eastAsia="Calibri"/>
                <w:sz w:val="24"/>
                <w:szCs w:val="24"/>
              </w:rPr>
              <w:t>-моб</w:t>
            </w:r>
            <w:r w:rsidRPr="00D4525B">
              <w:rPr>
                <w:rFonts w:eastAsia="Calibri"/>
                <w:spacing w:val="-15"/>
                <w:sz w:val="24"/>
                <w:szCs w:val="24"/>
              </w:rPr>
              <w:t xml:space="preserve"> </w:t>
            </w:r>
            <w:r w:rsidRPr="00D4525B">
              <w:rPr>
                <w:rFonts w:eastAsia="Calibri"/>
                <w:sz w:val="24"/>
                <w:szCs w:val="24"/>
              </w:rPr>
              <w:t>«Будь</w:t>
            </w:r>
            <w:r w:rsidRPr="00D4525B">
              <w:rPr>
                <w:rFonts w:eastAsia="Calibri"/>
                <w:spacing w:val="-15"/>
                <w:sz w:val="24"/>
                <w:szCs w:val="24"/>
              </w:rPr>
              <w:t xml:space="preserve"> </w:t>
            </w:r>
            <w:r w:rsidRPr="00D4525B">
              <w:rPr>
                <w:rFonts w:eastAsia="Calibri"/>
                <w:sz w:val="24"/>
                <w:szCs w:val="24"/>
              </w:rPr>
              <w:t xml:space="preserve">здоровым! </w:t>
            </w:r>
            <w:r w:rsidRPr="00D4525B">
              <w:rPr>
                <w:rFonts w:eastAsia="Calibri"/>
                <w:spacing w:val="-2"/>
                <w:sz w:val="24"/>
                <w:szCs w:val="24"/>
              </w:rPr>
              <w:t>Танцуй!».</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3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5875"/>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095" w:type="dxa"/>
            <w:shd w:val="clear" w:color="auto" w:fill="auto"/>
          </w:tcPr>
          <w:p w:rsidR="00D4525B" w:rsidRPr="00D4525B" w:rsidRDefault="00D4525B" w:rsidP="00D4525B">
            <w:pPr>
              <w:pStyle w:val="TableParagraph"/>
              <w:spacing w:before="52"/>
              <w:ind w:left="1024"/>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безопасности</w:t>
            </w:r>
          </w:p>
          <w:p w:rsidR="00D4525B" w:rsidRPr="00D4525B" w:rsidRDefault="00D4525B" w:rsidP="00D4525B">
            <w:pPr>
              <w:pStyle w:val="TableParagraph"/>
              <w:spacing w:before="23"/>
              <w:jc w:val="both"/>
              <w:rPr>
                <w:rFonts w:eastAsia="Calibri"/>
                <w:sz w:val="24"/>
                <w:szCs w:val="24"/>
              </w:rPr>
            </w:pPr>
          </w:p>
          <w:p w:rsidR="00D4525B" w:rsidRPr="00D4525B" w:rsidRDefault="00D4525B" w:rsidP="00D4525B">
            <w:pPr>
              <w:pStyle w:val="TableParagraph"/>
              <w:tabs>
                <w:tab w:val="left" w:pos="760"/>
              </w:tabs>
              <w:spacing w:before="1" w:line="259" w:lineRule="auto"/>
              <w:ind w:right="563"/>
              <w:jc w:val="both"/>
              <w:rPr>
                <w:rFonts w:eastAsia="Calibri"/>
                <w:sz w:val="24"/>
                <w:szCs w:val="24"/>
              </w:rPr>
            </w:pPr>
            <w:r w:rsidRPr="00D4525B">
              <w:rPr>
                <w:rFonts w:eastAsia="Calibri"/>
                <w:sz w:val="24"/>
                <w:szCs w:val="24"/>
              </w:rPr>
              <w:t>1.Минутка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«Береги свою жизнь». Объектовая тренировка по эвакуации сотрудников и</w:t>
            </w:r>
          </w:p>
          <w:p w:rsidR="00D4525B" w:rsidRPr="00D4525B" w:rsidRDefault="00D4525B" w:rsidP="00D4525B">
            <w:pPr>
              <w:pStyle w:val="TableParagraph"/>
              <w:tabs>
                <w:tab w:val="left" w:pos="760"/>
              </w:tabs>
              <w:spacing w:line="256" w:lineRule="auto"/>
              <w:ind w:left="760" w:right="229"/>
              <w:jc w:val="both"/>
              <w:rPr>
                <w:rFonts w:eastAsia="Calibri"/>
                <w:sz w:val="24"/>
                <w:szCs w:val="24"/>
              </w:rPr>
            </w:pPr>
            <w:r w:rsidRPr="00D4525B">
              <w:rPr>
                <w:rFonts w:eastAsia="Calibri"/>
                <w:sz w:val="24"/>
                <w:szCs w:val="24"/>
              </w:rPr>
              <w:t>воспитанников</w:t>
            </w:r>
            <w:r w:rsidRPr="00D4525B">
              <w:rPr>
                <w:rFonts w:eastAsia="Calibri"/>
                <w:spacing w:val="-15"/>
                <w:sz w:val="24"/>
                <w:szCs w:val="24"/>
              </w:rPr>
              <w:t xml:space="preserve"> </w:t>
            </w:r>
            <w:r w:rsidRPr="00D4525B">
              <w:rPr>
                <w:rFonts w:eastAsia="Calibri"/>
                <w:sz w:val="24"/>
                <w:szCs w:val="24"/>
              </w:rPr>
              <w:t xml:space="preserve">пришкольного </w:t>
            </w:r>
            <w:r w:rsidRPr="00D4525B">
              <w:rPr>
                <w:rFonts w:eastAsia="Calibri"/>
                <w:spacing w:val="-2"/>
                <w:sz w:val="24"/>
                <w:szCs w:val="24"/>
              </w:rPr>
              <w:t>лагеря.</w:t>
            </w:r>
          </w:p>
          <w:p w:rsidR="00D4525B" w:rsidRPr="00D4525B" w:rsidRDefault="00D4525B" w:rsidP="00D4525B">
            <w:pPr>
              <w:pStyle w:val="TableParagraph"/>
              <w:spacing w:before="8"/>
              <w:jc w:val="both"/>
              <w:rPr>
                <w:rFonts w:eastAsia="Calibri"/>
                <w:sz w:val="24"/>
                <w:szCs w:val="24"/>
              </w:rPr>
            </w:pPr>
          </w:p>
          <w:p w:rsidR="00D4525B" w:rsidRPr="00D4525B" w:rsidRDefault="00D4525B" w:rsidP="00D4525B">
            <w:pPr>
              <w:pStyle w:val="TableParagraph"/>
              <w:spacing w:line="259" w:lineRule="auto"/>
              <w:ind w:left="40" w:firstLine="60"/>
              <w:jc w:val="both"/>
              <w:rPr>
                <w:rFonts w:eastAsia="Calibri"/>
                <w:sz w:val="24"/>
                <w:szCs w:val="24"/>
              </w:rPr>
            </w:pPr>
            <w:r w:rsidRPr="00D4525B">
              <w:rPr>
                <w:rFonts w:eastAsia="Calibri"/>
                <w:sz w:val="24"/>
                <w:szCs w:val="24"/>
              </w:rPr>
              <w:t>2.Профилактическая</w:t>
            </w:r>
            <w:r w:rsidRPr="00D4525B">
              <w:rPr>
                <w:rFonts w:eastAsia="Calibri"/>
                <w:spacing w:val="-14"/>
                <w:sz w:val="24"/>
                <w:szCs w:val="24"/>
              </w:rPr>
              <w:t xml:space="preserve"> </w:t>
            </w:r>
            <w:r w:rsidRPr="00D4525B">
              <w:rPr>
                <w:rFonts w:eastAsia="Calibri"/>
                <w:sz w:val="24"/>
                <w:szCs w:val="24"/>
              </w:rPr>
              <w:t>беседа</w:t>
            </w:r>
            <w:r w:rsidRPr="00D4525B">
              <w:rPr>
                <w:rFonts w:eastAsia="Calibri"/>
                <w:spacing w:val="-15"/>
                <w:sz w:val="24"/>
                <w:szCs w:val="24"/>
              </w:rPr>
              <w:t xml:space="preserve"> </w:t>
            </w:r>
            <w:r w:rsidRPr="00D4525B">
              <w:rPr>
                <w:rFonts w:eastAsia="Calibri"/>
                <w:sz w:val="24"/>
                <w:szCs w:val="24"/>
              </w:rPr>
              <w:t>о</w:t>
            </w:r>
            <w:r w:rsidRPr="00D4525B">
              <w:rPr>
                <w:rFonts w:eastAsia="Calibri"/>
                <w:spacing w:val="-12"/>
                <w:sz w:val="24"/>
                <w:szCs w:val="24"/>
              </w:rPr>
              <w:t xml:space="preserve"> </w:t>
            </w:r>
            <w:r w:rsidRPr="00D4525B">
              <w:rPr>
                <w:rFonts w:eastAsia="Calibri"/>
                <w:sz w:val="24"/>
                <w:szCs w:val="24"/>
              </w:rPr>
              <w:t xml:space="preserve">мерах противопожарной безопасности </w:t>
            </w:r>
            <w:proofErr w:type="gramStart"/>
            <w:r w:rsidRPr="00D4525B">
              <w:rPr>
                <w:rFonts w:eastAsia="Calibri"/>
                <w:sz w:val="24"/>
                <w:szCs w:val="24"/>
              </w:rPr>
              <w:t>с</w:t>
            </w:r>
            <w:proofErr w:type="gramEnd"/>
          </w:p>
          <w:p w:rsidR="00D4525B" w:rsidRPr="00D4525B" w:rsidRDefault="00D4525B" w:rsidP="00D4525B">
            <w:pPr>
              <w:pStyle w:val="TableParagraph"/>
              <w:spacing w:line="256" w:lineRule="auto"/>
              <w:ind w:left="40"/>
              <w:jc w:val="both"/>
              <w:rPr>
                <w:rFonts w:eastAsia="Calibri"/>
                <w:sz w:val="24"/>
                <w:szCs w:val="24"/>
              </w:rPr>
            </w:pPr>
            <w:r w:rsidRPr="00D4525B">
              <w:rPr>
                <w:rFonts w:eastAsia="Calibri"/>
                <w:sz w:val="24"/>
                <w:szCs w:val="24"/>
              </w:rPr>
              <w:t>воспитанниками.</w:t>
            </w:r>
            <w:r w:rsidRPr="00D4525B">
              <w:rPr>
                <w:rFonts w:eastAsia="Calibri"/>
                <w:spacing w:val="-13"/>
                <w:sz w:val="24"/>
                <w:szCs w:val="24"/>
              </w:rPr>
              <w:t xml:space="preserve"> </w:t>
            </w:r>
            <w:r w:rsidRPr="00D4525B">
              <w:rPr>
                <w:rFonts w:eastAsia="Calibri"/>
                <w:sz w:val="24"/>
                <w:szCs w:val="24"/>
              </w:rPr>
              <w:t>Средства</w:t>
            </w:r>
            <w:r w:rsidRPr="00D4525B">
              <w:rPr>
                <w:rFonts w:eastAsia="Calibri"/>
                <w:spacing w:val="-14"/>
                <w:sz w:val="24"/>
                <w:szCs w:val="24"/>
              </w:rPr>
              <w:t xml:space="preserve"> </w:t>
            </w:r>
            <w:r w:rsidRPr="00D4525B">
              <w:rPr>
                <w:rFonts w:eastAsia="Calibri"/>
                <w:sz w:val="24"/>
                <w:szCs w:val="24"/>
              </w:rPr>
              <w:t>и</w:t>
            </w:r>
            <w:r w:rsidRPr="00D4525B">
              <w:rPr>
                <w:rFonts w:eastAsia="Calibri"/>
                <w:spacing w:val="-13"/>
                <w:sz w:val="24"/>
                <w:szCs w:val="24"/>
              </w:rPr>
              <w:t xml:space="preserve"> </w:t>
            </w:r>
            <w:r w:rsidRPr="00D4525B">
              <w:rPr>
                <w:rFonts w:eastAsia="Calibri"/>
                <w:sz w:val="24"/>
                <w:szCs w:val="24"/>
              </w:rPr>
              <w:t xml:space="preserve">способы </w:t>
            </w:r>
            <w:proofErr w:type="spellStart"/>
            <w:r w:rsidRPr="00D4525B">
              <w:rPr>
                <w:rFonts w:eastAsia="Calibri"/>
                <w:spacing w:val="-2"/>
                <w:sz w:val="24"/>
                <w:szCs w:val="24"/>
              </w:rPr>
              <w:t>пожаротушеия</w:t>
            </w:r>
            <w:proofErr w:type="spellEnd"/>
            <w:r w:rsidRPr="00D4525B">
              <w:rPr>
                <w:rFonts w:eastAsia="Calibri"/>
                <w:spacing w:val="-2"/>
                <w:sz w:val="24"/>
                <w:szCs w:val="24"/>
              </w:rPr>
              <w:t>.</w:t>
            </w:r>
          </w:p>
          <w:p w:rsidR="00D4525B" w:rsidRPr="00D4525B" w:rsidRDefault="00D4525B" w:rsidP="00D4525B">
            <w:pPr>
              <w:pStyle w:val="TableParagraph"/>
              <w:spacing w:before="8"/>
              <w:jc w:val="both"/>
              <w:rPr>
                <w:rFonts w:eastAsia="Calibri"/>
                <w:sz w:val="24"/>
                <w:szCs w:val="24"/>
              </w:rPr>
            </w:pPr>
          </w:p>
          <w:p w:rsidR="00D4525B" w:rsidRPr="00D4525B" w:rsidRDefault="00D4525B" w:rsidP="00D4525B">
            <w:pPr>
              <w:pStyle w:val="TableParagraph"/>
              <w:spacing w:line="259" w:lineRule="auto"/>
              <w:ind w:left="40"/>
              <w:jc w:val="both"/>
              <w:rPr>
                <w:rFonts w:eastAsia="Calibri"/>
                <w:sz w:val="24"/>
                <w:szCs w:val="24"/>
              </w:rPr>
            </w:pPr>
            <w:r w:rsidRPr="00D4525B">
              <w:rPr>
                <w:rFonts w:eastAsia="Calibri"/>
                <w:sz w:val="24"/>
                <w:szCs w:val="24"/>
              </w:rPr>
              <w:t>З. Выпуск тематических газет по профилактике</w:t>
            </w:r>
            <w:r w:rsidRPr="00D4525B">
              <w:rPr>
                <w:rFonts w:eastAsia="Calibri"/>
                <w:spacing w:val="-15"/>
                <w:sz w:val="24"/>
                <w:szCs w:val="24"/>
              </w:rPr>
              <w:t xml:space="preserve"> </w:t>
            </w:r>
            <w:r w:rsidRPr="00D4525B">
              <w:rPr>
                <w:rFonts w:eastAsia="Calibri"/>
                <w:sz w:val="24"/>
                <w:szCs w:val="24"/>
              </w:rPr>
              <w:t>употребления</w:t>
            </w:r>
            <w:r w:rsidRPr="00D4525B">
              <w:rPr>
                <w:rFonts w:eastAsia="Calibri"/>
                <w:spacing w:val="-15"/>
                <w:sz w:val="24"/>
                <w:szCs w:val="24"/>
              </w:rPr>
              <w:t xml:space="preserve"> </w:t>
            </w:r>
            <w:r w:rsidRPr="00D4525B">
              <w:rPr>
                <w:rFonts w:eastAsia="Calibri"/>
                <w:sz w:val="24"/>
                <w:szCs w:val="24"/>
              </w:rPr>
              <w:t>табака, психотропных веществ и</w:t>
            </w:r>
          </w:p>
          <w:p w:rsidR="00D4525B" w:rsidRPr="00D4525B" w:rsidRDefault="00D4525B" w:rsidP="00D4525B">
            <w:pPr>
              <w:pStyle w:val="TableParagraph"/>
              <w:spacing w:line="256" w:lineRule="auto"/>
              <w:ind w:left="40" w:right="636"/>
              <w:jc w:val="both"/>
              <w:rPr>
                <w:rFonts w:eastAsia="Calibri"/>
                <w:sz w:val="24"/>
                <w:szCs w:val="24"/>
              </w:rPr>
            </w:pPr>
            <w:r w:rsidRPr="00D4525B">
              <w:rPr>
                <w:rFonts w:eastAsia="Calibri"/>
                <w:sz w:val="24"/>
                <w:szCs w:val="24"/>
              </w:rPr>
              <w:t>формированию</w:t>
            </w:r>
            <w:r w:rsidRPr="00D4525B">
              <w:rPr>
                <w:rFonts w:eastAsia="Calibri"/>
                <w:spacing w:val="-15"/>
                <w:sz w:val="24"/>
                <w:szCs w:val="24"/>
              </w:rPr>
              <w:t xml:space="preserve"> </w:t>
            </w:r>
            <w:r w:rsidRPr="00D4525B">
              <w:rPr>
                <w:rFonts w:eastAsia="Calibri"/>
                <w:sz w:val="24"/>
                <w:szCs w:val="24"/>
              </w:rPr>
              <w:t>здорового</w:t>
            </w:r>
            <w:r w:rsidRPr="00D4525B">
              <w:rPr>
                <w:rFonts w:eastAsia="Calibri"/>
                <w:spacing w:val="-15"/>
                <w:sz w:val="24"/>
                <w:szCs w:val="24"/>
              </w:rPr>
              <w:t xml:space="preserve"> </w:t>
            </w:r>
            <w:r w:rsidRPr="00D4525B">
              <w:rPr>
                <w:rFonts w:eastAsia="Calibri"/>
                <w:sz w:val="24"/>
                <w:szCs w:val="24"/>
              </w:rPr>
              <w:t xml:space="preserve">образа </w:t>
            </w:r>
            <w:r w:rsidRPr="00D4525B">
              <w:rPr>
                <w:rFonts w:eastAsia="Calibri"/>
                <w:spacing w:val="-2"/>
                <w:sz w:val="24"/>
                <w:szCs w:val="24"/>
              </w:rPr>
              <w:t>жизни.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4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p>
        </w:tc>
      </w:tr>
    </w:tbl>
    <w:p w:rsidR="00D4525B" w:rsidRPr="00D4525B" w:rsidRDefault="00D4525B" w:rsidP="00D4525B">
      <w:pPr>
        <w:pStyle w:val="TableParagraph"/>
        <w:jc w:val="both"/>
        <w:rPr>
          <w:sz w:val="24"/>
          <w:szCs w:val="24"/>
        </w:rPr>
        <w:sectPr w:rsidR="00D4525B" w:rsidRPr="00D4525B" w:rsidSect="00006F70">
          <w:pgSz w:w="11910" w:h="16840"/>
          <w:pgMar w:top="851" w:right="567" w:bottom="397" w:left="1134" w:header="748" w:footer="0" w:gutter="0"/>
          <w:cols w:space="720"/>
        </w:sectPr>
      </w:pPr>
    </w:p>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2160"/>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170" w:line="261" w:lineRule="auto"/>
              <w:ind w:left="40" w:right="1134"/>
              <w:jc w:val="both"/>
              <w:rPr>
                <w:rFonts w:eastAsia="Calibri"/>
                <w:sz w:val="24"/>
                <w:szCs w:val="24"/>
              </w:rPr>
            </w:pPr>
            <w:r w:rsidRPr="00D4525B">
              <w:rPr>
                <w:rFonts w:eastAsia="Calibri"/>
                <w:sz w:val="24"/>
                <w:szCs w:val="24"/>
              </w:rPr>
              <w:t>4.Инструктажи по технике безопасности.</w:t>
            </w:r>
            <w:r w:rsidRPr="00D4525B">
              <w:rPr>
                <w:rFonts w:eastAsia="Calibri"/>
                <w:spacing w:val="-15"/>
                <w:sz w:val="24"/>
                <w:szCs w:val="24"/>
              </w:rPr>
              <w:t xml:space="preserve"> </w:t>
            </w:r>
            <w:r w:rsidRPr="00D4525B">
              <w:rPr>
                <w:rFonts w:eastAsia="Calibri"/>
                <w:sz w:val="24"/>
                <w:szCs w:val="24"/>
              </w:rPr>
              <w:t>«Перекресток</w:t>
            </w:r>
          </w:p>
          <w:p w:rsidR="00D4525B" w:rsidRPr="00D4525B" w:rsidRDefault="00D4525B" w:rsidP="00D4525B">
            <w:pPr>
              <w:pStyle w:val="TableParagraph"/>
              <w:spacing w:line="256" w:lineRule="auto"/>
              <w:ind w:left="40" w:right="815"/>
              <w:jc w:val="both"/>
              <w:rPr>
                <w:rFonts w:eastAsia="Calibri"/>
                <w:sz w:val="24"/>
                <w:szCs w:val="24"/>
              </w:rPr>
            </w:pPr>
            <w:r w:rsidRPr="00D4525B">
              <w:rPr>
                <w:rFonts w:eastAsia="Calibri"/>
                <w:sz w:val="24"/>
                <w:szCs w:val="24"/>
              </w:rPr>
              <w:t>безопасности</w:t>
            </w:r>
            <w:r w:rsidRPr="00D4525B">
              <w:rPr>
                <w:rFonts w:eastAsia="Calibri"/>
                <w:spacing w:val="-15"/>
                <w:sz w:val="24"/>
                <w:szCs w:val="24"/>
              </w:rPr>
              <w:t xml:space="preserve"> </w:t>
            </w:r>
            <w:r w:rsidRPr="00D4525B">
              <w:rPr>
                <w:rFonts w:eastAsia="Calibri"/>
                <w:sz w:val="24"/>
                <w:szCs w:val="24"/>
              </w:rPr>
              <w:t>на</w:t>
            </w:r>
            <w:r w:rsidRPr="00D4525B">
              <w:rPr>
                <w:rFonts w:eastAsia="Calibri"/>
                <w:spacing w:val="-15"/>
                <w:sz w:val="24"/>
                <w:szCs w:val="24"/>
              </w:rPr>
              <w:t xml:space="preserve"> </w:t>
            </w:r>
            <w:r w:rsidRPr="00D4525B">
              <w:rPr>
                <w:rFonts w:eastAsia="Calibri"/>
                <w:sz w:val="24"/>
                <w:szCs w:val="24"/>
              </w:rPr>
              <w:t>экологической тропе</w:t>
            </w:r>
            <w:proofErr w:type="gramStart"/>
            <w:r w:rsidRPr="00D4525B">
              <w:rPr>
                <w:rFonts w:eastAsia="Calibri"/>
                <w:sz w:val="24"/>
                <w:szCs w:val="24"/>
              </w:rPr>
              <w:t>»-</w:t>
            </w:r>
            <w:proofErr w:type="gramEnd"/>
            <w:r w:rsidRPr="00D4525B">
              <w:rPr>
                <w:rFonts w:eastAsia="Calibri"/>
                <w:sz w:val="24"/>
                <w:szCs w:val="24"/>
              </w:rPr>
              <w:t>беседа о ПДД.</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263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095" w:type="dxa"/>
            <w:shd w:val="clear" w:color="auto" w:fill="auto"/>
          </w:tcPr>
          <w:p w:rsidR="00D4525B" w:rsidRPr="00D4525B" w:rsidRDefault="00D4525B" w:rsidP="00D4525B">
            <w:pPr>
              <w:pStyle w:val="TableParagraph"/>
              <w:spacing w:before="52"/>
              <w:ind w:left="638"/>
              <w:jc w:val="both"/>
              <w:rPr>
                <w:rFonts w:eastAsia="Calibri"/>
                <w:b/>
                <w:sz w:val="24"/>
                <w:szCs w:val="24"/>
              </w:rPr>
            </w:pPr>
            <w:r w:rsidRPr="00D4525B">
              <w:rPr>
                <w:rFonts w:eastAsia="Calibri"/>
                <w:b/>
                <w:sz w:val="24"/>
                <w:szCs w:val="24"/>
              </w:rPr>
              <w:t>День</w:t>
            </w:r>
            <w:r w:rsidRPr="00D4525B">
              <w:rPr>
                <w:rFonts w:eastAsia="Calibri"/>
                <w:b/>
                <w:spacing w:val="-2"/>
                <w:sz w:val="24"/>
                <w:szCs w:val="24"/>
              </w:rPr>
              <w:t xml:space="preserve"> </w:t>
            </w:r>
            <w:r w:rsidRPr="00D4525B">
              <w:rPr>
                <w:rFonts w:eastAsia="Calibri"/>
                <w:b/>
                <w:sz w:val="24"/>
                <w:szCs w:val="24"/>
              </w:rPr>
              <w:t>защитников</w:t>
            </w:r>
            <w:r w:rsidRPr="00D4525B">
              <w:rPr>
                <w:rFonts w:eastAsia="Calibri"/>
                <w:b/>
                <w:spacing w:val="-2"/>
                <w:sz w:val="24"/>
                <w:szCs w:val="24"/>
              </w:rPr>
              <w:t xml:space="preserve"> страны</w:t>
            </w:r>
          </w:p>
          <w:p w:rsidR="00D4525B" w:rsidRPr="00D4525B" w:rsidRDefault="00D4525B" w:rsidP="00D4525B">
            <w:pPr>
              <w:pStyle w:val="TableParagraph"/>
              <w:spacing w:before="21"/>
              <w:jc w:val="both"/>
              <w:rPr>
                <w:rFonts w:eastAsia="Calibri"/>
                <w:sz w:val="24"/>
                <w:szCs w:val="24"/>
              </w:rPr>
            </w:pPr>
          </w:p>
          <w:p w:rsidR="00D4525B" w:rsidRPr="00D4525B" w:rsidRDefault="00D4525B" w:rsidP="000D5C1F">
            <w:pPr>
              <w:pStyle w:val="TableParagraph"/>
              <w:numPr>
                <w:ilvl w:val="0"/>
                <w:numId w:val="8"/>
              </w:numPr>
              <w:tabs>
                <w:tab w:val="left" w:pos="220"/>
              </w:tabs>
              <w:adjustRightInd/>
              <w:ind w:left="220" w:hanging="180"/>
              <w:jc w:val="both"/>
              <w:rPr>
                <w:rFonts w:eastAsia="Calibri"/>
                <w:sz w:val="24"/>
                <w:szCs w:val="24"/>
              </w:rPr>
            </w:pPr>
            <w:r w:rsidRPr="00D4525B">
              <w:rPr>
                <w:rFonts w:eastAsia="Calibri"/>
                <w:sz w:val="24"/>
                <w:szCs w:val="24"/>
              </w:rPr>
              <w:t>Экскурсия</w:t>
            </w:r>
            <w:r w:rsidRPr="00D4525B">
              <w:rPr>
                <w:rFonts w:eastAsia="Calibri"/>
                <w:spacing w:val="-3"/>
                <w:sz w:val="24"/>
                <w:szCs w:val="24"/>
              </w:rPr>
              <w:t xml:space="preserve"> </w:t>
            </w:r>
            <w:r w:rsidRPr="00D4525B">
              <w:rPr>
                <w:rFonts w:eastAsia="Calibri"/>
                <w:sz w:val="24"/>
                <w:szCs w:val="24"/>
              </w:rPr>
              <w:t>в</w:t>
            </w:r>
            <w:r w:rsidRPr="00D4525B">
              <w:rPr>
                <w:rFonts w:eastAsia="Calibri"/>
                <w:spacing w:val="-2"/>
                <w:sz w:val="24"/>
                <w:szCs w:val="24"/>
              </w:rPr>
              <w:t xml:space="preserve"> </w:t>
            </w:r>
            <w:proofErr w:type="gramStart"/>
            <w:r w:rsidRPr="00D4525B">
              <w:rPr>
                <w:rFonts w:eastAsia="Calibri"/>
                <w:spacing w:val="-2"/>
                <w:sz w:val="24"/>
                <w:szCs w:val="24"/>
              </w:rPr>
              <w:t>школьный</w:t>
            </w:r>
            <w:proofErr w:type="gramEnd"/>
          </w:p>
          <w:p w:rsidR="00D4525B" w:rsidRPr="00D4525B" w:rsidRDefault="00D4525B" w:rsidP="00D4525B">
            <w:pPr>
              <w:pStyle w:val="TableParagraph"/>
              <w:spacing w:before="1" w:line="256" w:lineRule="auto"/>
              <w:ind w:left="40" w:right="636"/>
              <w:jc w:val="both"/>
              <w:rPr>
                <w:rFonts w:eastAsia="Calibri"/>
                <w:sz w:val="24"/>
                <w:szCs w:val="24"/>
              </w:rPr>
            </w:pPr>
            <w:r w:rsidRPr="00D4525B">
              <w:rPr>
                <w:rFonts w:eastAsia="Calibri"/>
                <w:spacing w:val="-15"/>
                <w:sz w:val="24"/>
                <w:szCs w:val="24"/>
              </w:rPr>
              <w:t xml:space="preserve"> </w:t>
            </w:r>
            <w:r w:rsidRPr="00D4525B">
              <w:rPr>
                <w:rFonts w:eastAsia="Calibri"/>
                <w:sz w:val="24"/>
                <w:szCs w:val="24"/>
              </w:rPr>
              <w:t>музей</w:t>
            </w:r>
            <w:r w:rsidRPr="00D4525B">
              <w:rPr>
                <w:rFonts w:eastAsia="Calibri"/>
                <w:spacing w:val="-11"/>
                <w:sz w:val="24"/>
                <w:szCs w:val="24"/>
              </w:rPr>
              <w:t xml:space="preserve"> </w:t>
            </w:r>
            <w:r w:rsidRPr="00D4525B">
              <w:rPr>
                <w:rFonts w:eastAsia="Calibri"/>
                <w:sz w:val="24"/>
                <w:szCs w:val="24"/>
              </w:rPr>
              <w:t>«Есть</w:t>
            </w:r>
            <w:r w:rsidRPr="00D4525B">
              <w:rPr>
                <w:rFonts w:eastAsia="Calibri"/>
                <w:spacing w:val="-14"/>
                <w:sz w:val="24"/>
                <w:szCs w:val="24"/>
              </w:rPr>
              <w:t xml:space="preserve"> </w:t>
            </w:r>
            <w:r w:rsidRPr="00D4525B">
              <w:rPr>
                <w:rFonts w:eastAsia="Calibri"/>
                <w:sz w:val="24"/>
                <w:szCs w:val="24"/>
              </w:rPr>
              <w:t>такая профессия - Родину защищать»</w:t>
            </w:r>
          </w:p>
          <w:p w:rsidR="00D4525B" w:rsidRPr="00D4525B" w:rsidRDefault="00D4525B" w:rsidP="00D4525B">
            <w:pPr>
              <w:pStyle w:val="TableParagraph"/>
              <w:spacing w:before="9"/>
              <w:jc w:val="both"/>
              <w:rPr>
                <w:rFonts w:eastAsia="Calibri"/>
                <w:sz w:val="24"/>
                <w:szCs w:val="24"/>
              </w:rPr>
            </w:pPr>
          </w:p>
          <w:p w:rsidR="00D4525B" w:rsidRPr="00D4525B" w:rsidRDefault="00D4525B" w:rsidP="000D5C1F">
            <w:pPr>
              <w:pStyle w:val="TableParagraph"/>
              <w:numPr>
                <w:ilvl w:val="0"/>
                <w:numId w:val="8"/>
              </w:numPr>
              <w:tabs>
                <w:tab w:val="left" w:pos="218"/>
              </w:tabs>
              <w:adjustRightInd/>
              <w:spacing w:line="256" w:lineRule="auto"/>
              <w:ind w:left="40" w:right="218" w:firstLine="0"/>
              <w:jc w:val="both"/>
              <w:rPr>
                <w:rFonts w:eastAsia="Calibri"/>
                <w:sz w:val="24"/>
                <w:szCs w:val="24"/>
              </w:rPr>
            </w:pPr>
            <w:r w:rsidRPr="00D4525B">
              <w:rPr>
                <w:rFonts w:eastAsia="Calibri"/>
                <w:sz w:val="24"/>
                <w:szCs w:val="24"/>
              </w:rPr>
              <w:t>Беседа</w:t>
            </w:r>
            <w:r w:rsidRPr="00D4525B">
              <w:rPr>
                <w:rFonts w:eastAsia="Calibri"/>
                <w:spacing w:val="-8"/>
                <w:sz w:val="24"/>
                <w:szCs w:val="24"/>
              </w:rPr>
              <w:t xml:space="preserve"> </w:t>
            </w:r>
            <w:r w:rsidRPr="00D4525B">
              <w:rPr>
                <w:rFonts w:eastAsia="Calibri"/>
                <w:sz w:val="24"/>
                <w:szCs w:val="24"/>
              </w:rPr>
              <w:t>«Наши</w:t>
            </w:r>
            <w:r w:rsidRPr="00D4525B">
              <w:rPr>
                <w:rFonts w:eastAsia="Calibri"/>
                <w:spacing w:val="-11"/>
                <w:sz w:val="24"/>
                <w:szCs w:val="24"/>
              </w:rPr>
              <w:t xml:space="preserve"> </w:t>
            </w:r>
            <w:r w:rsidRPr="00D4525B">
              <w:rPr>
                <w:rFonts w:eastAsia="Calibri"/>
                <w:sz w:val="24"/>
                <w:szCs w:val="24"/>
              </w:rPr>
              <w:t>земляки</w:t>
            </w:r>
            <w:r w:rsidRPr="00D4525B">
              <w:rPr>
                <w:rFonts w:eastAsia="Calibri"/>
                <w:spacing w:val="-8"/>
                <w:sz w:val="24"/>
                <w:szCs w:val="24"/>
              </w:rPr>
              <w:t xml:space="preserve"> </w:t>
            </w:r>
            <w:r w:rsidRPr="00D4525B">
              <w:rPr>
                <w:rFonts w:eastAsia="Calibri"/>
                <w:sz w:val="24"/>
                <w:szCs w:val="24"/>
              </w:rPr>
              <w:t>–</w:t>
            </w:r>
            <w:r w:rsidRPr="00D4525B">
              <w:rPr>
                <w:rFonts w:eastAsia="Calibri"/>
                <w:spacing w:val="-9"/>
                <w:sz w:val="24"/>
                <w:szCs w:val="24"/>
              </w:rPr>
              <w:t xml:space="preserve"> </w:t>
            </w:r>
            <w:r w:rsidRPr="00D4525B">
              <w:rPr>
                <w:rFonts w:eastAsia="Calibri"/>
                <w:sz w:val="24"/>
                <w:szCs w:val="24"/>
              </w:rPr>
              <w:t xml:space="preserve">участники </w:t>
            </w:r>
            <w:r w:rsidRPr="00D4525B">
              <w:rPr>
                <w:rFonts w:eastAsia="Calibri"/>
                <w:spacing w:val="-2"/>
                <w:sz w:val="24"/>
                <w:szCs w:val="24"/>
              </w:rPr>
              <w:t>ВОВ и СВО».</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5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B66264">
        <w:trPr>
          <w:trHeight w:val="2899"/>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095" w:type="dxa"/>
            <w:shd w:val="clear" w:color="auto" w:fill="auto"/>
          </w:tcPr>
          <w:p w:rsidR="00D4525B" w:rsidRPr="00D4525B" w:rsidRDefault="00D4525B" w:rsidP="00D4525B">
            <w:pPr>
              <w:pStyle w:val="TableParagraph"/>
              <w:spacing w:before="52"/>
              <w:ind w:left="897"/>
              <w:jc w:val="both"/>
              <w:rPr>
                <w:rFonts w:eastAsia="Calibri"/>
                <w:b/>
                <w:sz w:val="24"/>
                <w:szCs w:val="24"/>
              </w:rPr>
            </w:pPr>
            <w:r w:rsidRPr="00D4525B">
              <w:rPr>
                <w:rFonts w:eastAsia="Calibri"/>
                <w:b/>
                <w:sz w:val="24"/>
                <w:szCs w:val="24"/>
              </w:rPr>
              <w:t>День</w:t>
            </w:r>
            <w:r w:rsidRPr="00D4525B">
              <w:rPr>
                <w:rFonts w:eastAsia="Calibri"/>
                <w:b/>
                <w:spacing w:val="-4"/>
                <w:sz w:val="24"/>
                <w:szCs w:val="24"/>
              </w:rPr>
              <w:t xml:space="preserve"> </w:t>
            </w:r>
            <w:r w:rsidRPr="00D4525B">
              <w:rPr>
                <w:rFonts w:eastAsia="Calibri"/>
                <w:b/>
                <w:sz w:val="24"/>
                <w:szCs w:val="24"/>
              </w:rPr>
              <w:t>русского</w:t>
            </w:r>
            <w:r w:rsidRPr="00D4525B">
              <w:rPr>
                <w:rFonts w:eastAsia="Calibri"/>
                <w:b/>
                <w:spacing w:val="-2"/>
                <w:sz w:val="24"/>
                <w:szCs w:val="24"/>
              </w:rPr>
              <w:t xml:space="preserve"> </w:t>
            </w:r>
            <w:r w:rsidRPr="00D4525B">
              <w:rPr>
                <w:rFonts w:eastAsia="Calibri"/>
                <w:b/>
                <w:spacing w:val="-4"/>
                <w:sz w:val="24"/>
                <w:szCs w:val="24"/>
              </w:rPr>
              <w:t>языка</w:t>
            </w:r>
          </w:p>
          <w:p w:rsidR="00D4525B" w:rsidRPr="00D4525B" w:rsidRDefault="00D4525B" w:rsidP="00D4525B">
            <w:pPr>
              <w:pStyle w:val="TableParagraph"/>
              <w:spacing w:before="23"/>
              <w:jc w:val="both"/>
              <w:rPr>
                <w:rFonts w:eastAsia="Calibri"/>
                <w:sz w:val="24"/>
                <w:szCs w:val="24"/>
              </w:rPr>
            </w:pPr>
          </w:p>
          <w:p w:rsidR="00D4525B" w:rsidRPr="00D4525B" w:rsidRDefault="00D4525B" w:rsidP="000D5C1F">
            <w:pPr>
              <w:pStyle w:val="TableParagraph"/>
              <w:numPr>
                <w:ilvl w:val="0"/>
                <w:numId w:val="9"/>
              </w:numPr>
              <w:tabs>
                <w:tab w:val="left" w:pos="220"/>
              </w:tabs>
              <w:adjustRightInd/>
              <w:spacing w:before="1" w:line="256" w:lineRule="auto"/>
              <w:ind w:right="386" w:firstLine="0"/>
              <w:jc w:val="both"/>
              <w:rPr>
                <w:rFonts w:eastAsia="Calibri"/>
                <w:sz w:val="24"/>
                <w:szCs w:val="24"/>
              </w:rPr>
            </w:pPr>
            <w:r w:rsidRPr="00D4525B">
              <w:rPr>
                <w:rFonts w:eastAsia="Calibri"/>
                <w:sz w:val="24"/>
                <w:szCs w:val="24"/>
              </w:rPr>
              <w:t>Просмотр</w:t>
            </w:r>
            <w:r w:rsidRPr="00D4525B">
              <w:rPr>
                <w:rFonts w:eastAsia="Calibri"/>
                <w:spacing w:val="-15"/>
                <w:sz w:val="24"/>
                <w:szCs w:val="24"/>
              </w:rPr>
              <w:t xml:space="preserve"> </w:t>
            </w:r>
            <w:r w:rsidRPr="00D4525B">
              <w:rPr>
                <w:rFonts w:eastAsia="Calibri"/>
                <w:sz w:val="24"/>
                <w:szCs w:val="24"/>
              </w:rPr>
              <w:t>видеоролика</w:t>
            </w:r>
            <w:r w:rsidRPr="00D4525B">
              <w:rPr>
                <w:rFonts w:eastAsia="Calibri"/>
                <w:spacing w:val="-15"/>
                <w:sz w:val="24"/>
                <w:szCs w:val="24"/>
              </w:rPr>
              <w:t xml:space="preserve"> </w:t>
            </w:r>
            <w:r w:rsidRPr="00D4525B">
              <w:rPr>
                <w:rFonts w:eastAsia="Calibri"/>
                <w:sz w:val="24"/>
                <w:szCs w:val="24"/>
              </w:rPr>
              <w:t>«История. Русский язык. Пушкин А.С.».</w:t>
            </w:r>
          </w:p>
          <w:p w:rsidR="00D4525B" w:rsidRPr="00D4525B" w:rsidRDefault="00D4525B" w:rsidP="000D5C1F">
            <w:pPr>
              <w:pStyle w:val="TableParagraph"/>
              <w:numPr>
                <w:ilvl w:val="0"/>
                <w:numId w:val="9"/>
              </w:numPr>
              <w:tabs>
                <w:tab w:val="left" w:pos="220"/>
              </w:tabs>
              <w:adjustRightInd/>
              <w:spacing w:line="256" w:lineRule="auto"/>
              <w:ind w:right="708" w:firstLine="0"/>
              <w:jc w:val="both"/>
              <w:rPr>
                <w:rFonts w:eastAsia="Calibri"/>
                <w:sz w:val="24"/>
                <w:szCs w:val="24"/>
              </w:rPr>
            </w:pPr>
            <w:r w:rsidRPr="00D4525B">
              <w:rPr>
                <w:rFonts w:eastAsia="Calibri"/>
                <w:sz w:val="24"/>
                <w:szCs w:val="24"/>
              </w:rPr>
              <w:t>Викторина</w:t>
            </w:r>
            <w:r w:rsidRPr="00D4525B">
              <w:rPr>
                <w:rFonts w:eastAsia="Calibri"/>
                <w:spacing w:val="-12"/>
                <w:sz w:val="24"/>
                <w:szCs w:val="24"/>
              </w:rPr>
              <w:t xml:space="preserve"> </w:t>
            </w:r>
            <w:r w:rsidRPr="00D4525B">
              <w:rPr>
                <w:rFonts w:eastAsia="Calibri"/>
                <w:sz w:val="24"/>
                <w:szCs w:val="24"/>
              </w:rPr>
              <w:t>«Мы</w:t>
            </w:r>
            <w:r w:rsidRPr="00D4525B">
              <w:rPr>
                <w:rFonts w:eastAsia="Calibri"/>
                <w:spacing w:val="-13"/>
                <w:sz w:val="24"/>
                <w:szCs w:val="24"/>
              </w:rPr>
              <w:t xml:space="preserve"> </w:t>
            </w:r>
            <w:r w:rsidRPr="00D4525B">
              <w:rPr>
                <w:rFonts w:eastAsia="Calibri"/>
                <w:sz w:val="24"/>
                <w:szCs w:val="24"/>
              </w:rPr>
              <w:t>любим</w:t>
            </w:r>
            <w:r w:rsidRPr="00D4525B">
              <w:rPr>
                <w:rFonts w:eastAsia="Calibri"/>
                <w:spacing w:val="-14"/>
                <w:sz w:val="24"/>
                <w:szCs w:val="24"/>
              </w:rPr>
              <w:t xml:space="preserve"> </w:t>
            </w:r>
            <w:r w:rsidRPr="00D4525B">
              <w:rPr>
                <w:rFonts w:eastAsia="Calibri"/>
                <w:sz w:val="24"/>
                <w:szCs w:val="24"/>
              </w:rPr>
              <w:t xml:space="preserve">сказки </w:t>
            </w:r>
            <w:r w:rsidRPr="00D4525B">
              <w:rPr>
                <w:rFonts w:eastAsia="Calibri"/>
                <w:spacing w:val="-2"/>
                <w:sz w:val="24"/>
                <w:szCs w:val="24"/>
              </w:rPr>
              <w:t xml:space="preserve">Пушкина». </w:t>
            </w:r>
          </w:p>
          <w:p w:rsidR="00D4525B" w:rsidRPr="00D4525B" w:rsidRDefault="00D4525B" w:rsidP="000D5C1F">
            <w:pPr>
              <w:pStyle w:val="TableParagraph"/>
              <w:numPr>
                <w:ilvl w:val="0"/>
                <w:numId w:val="9"/>
              </w:numPr>
              <w:tabs>
                <w:tab w:val="left" w:pos="220"/>
              </w:tabs>
              <w:adjustRightInd/>
              <w:jc w:val="both"/>
              <w:rPr>
                <w:rFonts w:eastAsia="Calibri"/>
                <w:sz w:val="24"/>
                <w:szCs w:val="24"/>
              </w:rPr>
            </w:pPr>
            <w:r w:rsidRPr="00D4525B">
              <w:rPr>
                <w:rFonts w:eastAsia="Calibri"/>
                <w:sz w:val="24"/>
                <w:szCs w:val="24"/>
              </w:rPr>
              <w:t xml:space="preserve">3. Праздник </w:t>
            </w:r>
            <w:proofErr w:type="spellStart"/>
            <w:r w:rsidRPr="00D4525B">
              <w:rPr>
                <w:rFonts w:eastAsia="Calibri"/>
                <w:sz w:val="24"/>
                <w:szCs w:val="24"/>
              </w:rPr>
              <w:t>Акатуй</w:t>
            </w:r>
            <w:proofErr w:type="spellEnd"/>
            <w:r w:rsidRPr="00D4525B">
              <w:rPr>
                <w:rFonts w:eastAsia="Calibri"/>
                <w:sz w:val="24"/>
                <w:szCs w:val="24"/>
              </w:rPr>
              <w:t xml:space="preserve">                            </w:t>
            </w:r>
            <w:r w:rsidRPr="00D4525B">
              <w:rPr>
                <w:rFonts w:eastAsia="Calibri"/>
                <w:spacing w:val="-2"/>
                <w:sz w:val="24"/>
                <w:szCs w:val="24"/>
              </w:rPr>
              <w:t xml:space="preserve">    </w:t>
            </w:r>
            <w:r w:rsidRPr="00D4525B">
              <w:rPr>
                <w:rFonts w:eastAsia="Calibri"/>
                <w:sz w:val="24"/>
                <w:szCs w:val="24"/>
              </w:rPr>
              <w:t xml:space="preserve"> 4. Конкурс</w:t>
            </w:r>
            <w:r w:rsidRPr="00D4525B">
              <w:rPr>
                <w:rFonts w:eastAsia="Calibri"/>
                <w:spacing w:val="-14"/>
                <w:sz w:val="24"/>
                <w:szCs w:val="24"/>
              </w:rPr>
              <w:t xml:space="preserve"> </w:t>
            </w:r>
            <w:r w:rsidRPr="00D4525B">
              <w:rPr>
                <w:rFonts w:eastAsia="Calibri"/>
                <w:sz w:val="24"/>
                <w:szCs w:val="24"/>
              </w:rPr>
              <w:t>рисунков</w:t>
            </w:r>
            <w:r w:rsidRPr="00D4525B">
              <w:rPr>
                <w:rFonts w:eastAsia="Calibri"/>
                <w:spacing w:val="-14"/>
                <w:sz w:val="24"/>
                <w:szCs w:val="24"/>
              </w:rPr>
              <w:t xml:space="preserve"> </w:t>
            </w:r>
            <w:r w:rsidRPr="00D4525B">
              <w:rPr>
                <w:rFonts w:eastAsia="Calibri"/>
                <w:sz w:val="24"/>
                <w:szCs w:val="24"/>
              </w:rPr>
              <w:t>по</w:t>
            </w:r>
            <w:r w:rsidRPr="00D4525B">
              <w:rPr>
                <w:rFonts w:eastAsia="Calibri"/>
                <w:spacing w:val="-13"/>
                <w:sz w:val="24"/>
                <w:szCs w:val="24"/>
              </w:rPr>
              <w:t xml:space="preserve"> </w:t>
            </w:r>
            <w:r w:rsidRPr="00D4525B">
              <w:rPr>
                <w:rFonts w:eastAsia="Calibri"/>
                <w:sz w:val="24"/>
                <w:szCs w:val="24"/>
              </w:rPr>
              <w:t>произведениям А.С. Пушкина.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6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B66264">
        <w:trPr>
          <w:trHeight w:val="3137"/>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4095" w:type="dxa"/>
            <w:shd w:val="clear" w:color="auto" w:fill="auto"/>
          </w:tcPr>
          <w:p w:rsidR="00D4525B" w:rsidRPr="00D4525B" w:rsidRDefault="00D4525B" w:rsidP="00D4525B">
            <w:pPr>
              <w:pStyle w:val="TableParagraph"/>
              <w:spacing w:before="52" w:line="504" w:lineRule="auto"/>
              <w:ind w:left="1146" w:right="929" w:hanging="228"/>
              <w:jc w:val="both"/>
              <w:rPr>
                <w:rFonts w:eastAsia="Calibri"/>
                <w:b/>
                <w:sz w:val="24"/>
                <w:szCs w:val="24"/>
              </w:rPr>
            </w:pPr>
            <w:r w:rsidRPr="00D4525B">
              <w:rPr>
                <w:rFonts w:eastAsia="Calibri"/>
                <w:b/>
                <w:sz w:val="24"/>
                <w:szCs w:val="24"/>
              </w:rPr>
              <w:t>«Безопасное</w:t>
            </w:r>
            <w:r w:rsidRPr="00D4525B">
              <w:rPr>
                <w:rFonts w:eastAsia="Calibri"/>
                <w:b/>
                <w:spacing w:val="-15"/>
                <w:sz w:val="24"/>
                <w:szCs w:val="24"/>
              </w:rPr>
              <w:t xml:space="preserve"> </w:t>
            </w:r>
            <w:r w:rsidRPr="00D4525B">
              <w:rPr>
                <w:rFonts w:eastAsia="Calibri"/>
                <w:b/>
                <w:sz w:val="24"/>
                <w:szCs w:val="24"/>
              </w:rPr>
              <w:t>колесо» День правил ДД</w:t>
            </w:r>
          </w:p>
          <w:p w:rsidR="00D4525B" w:rsidRPr="00D4525B" w:rsidRDefault="00D4525B" w:rsidP="000D5C1F">
            <w:pPr>
              <w:pStyle w:val="TableParagraph"/>
              <w:numPr>
                <w:ilvl w:val="0"/>
                <w:numId w:val="10"/>
              </w:numPr>
              <w:tabs>
                <w:tab w:val="left" w:pos="218"/>
              </w:tabs>
              <w:adjustRightInd/>
              <w:spacing w:line="267" w:lineRule="exact"/>
              <w:ind w:left="218" w:hanging="178"/>
              <w:jc w:val="both"/>
              <w:rPr>
                <w:rFonts w:eastAsia="Calibri"/>
                <w:sz w:val="24"/>
                <w:szCs w:val="24"/>
              </w:rPr>
            </w:pPr>
            <w:r w:rsidRPr="00D4525B">
              <w:rPr>
                <w:rFonts w:eastAsia="Calibri"/>
                <w:sz w:val="24"/>
                <w:szCs w:val="24"/>
              </w:rPr>
              <w:t>Беседы</w:t>
            </w:r>
            <w:r w:rsidRPr="00D4525B">
              <w:rPr>
                <w:rFonts w:eastAsia="Calibri"/>
                <w:spacing w:val="-2"/>
                <w:sz w:val="24"/>
                <w:szCs w:val="24"/>
              </w:rPr>
              <w:t xml:space="preserve"> </w:t>
            </w:r>
            <w:r w:rsidRPr="00D4525B">
              <w:rPr>
                <w:rFonts w:eastAsia="Calibri"/>
                <w:sz w:val="24"/>
                <w:szCs w:val="24"/>
              </w:rPr>
              <w:t>«Твой</w:t>
            </w:r>
            <w:r w:rsidRPr="00D4525B">
              <w:rPr>
                <w:rFonts w:eastAsia="Calibri"/>
                <w:spacing w:val="-4"/>
                <w:sz w:val="24"/>
                <w:szCs w:val="24"/>
              </w:rPr>
              <w:t xml:space="preserve"> </w:t>
            </w:r>
            <w:r w:rsidRPr="00D4525B">
              <w:rPr>
                <w:rFonts w:eastAsia="Calibri"/>
                <w:sz w:val="24"/>
                <w:szCs w:val="24"/>
              </w:rPr>
              <w:t>друг</w:t>
            </w:r>
            <w:r w:rsidRPr="00D4525B">
              <w:rPr>
                <w:rFonts w:eastAsia="Calibri"/>
                <w:spacing w:val="-3"/>
                <w:sz w:val="24"/>
                <w:szCs w:val="24"/>
              </w:rPr>
              <w:t xml:space="preserve"> </w:t>
            </w:r>
            <w:r w:rsidRPr="00D4525B">
              <w:rPr>
                <w:rFonts w:eastAsia="Calibri"/>
                <w:spacing w:val="-2"/>
                <w:sz w:val="24"/>
                <w:szCs w:val="24"/>
              </w:rPr>
              <w:t>велосипед»</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10"/>
              </w:numPr>
              <w:tabs>
                <w:tab w:val="left" w:pos="280"/>
              </w:tabs>
              <w:adjustRightInd/>
              <w:ind w:left="280" w:hanging="240"/>
              <w:jc w:val="both"/>
              <w:rPr>
                <w:rFonts w:eastAsia="Calibri"/>
                <w:sz w:val="24"/>
                <w:szCs w:val="24"/>
              </w:rPr>
            </w:pPr>
            <w:r w:rsidRPr="00D4525B">
              <w:rPr>
                <w:rFonts w:eastAsia="Calibri"/>
                <w:sz w:val="24"/>
                <w:szCs w:val="24"/>
              </w:rPr>
              <w:t>Игра по правилам БДД</w:t>
            </w:r>
          </w:p>
          <w:p w:rsidR="00D4525B" w:rsidRPr="00D4525B" w:rsidRDefault="00D4525B" w:rsidP="00D4525B">
            <w:pPr>
              <w:pStyle w:val="TableParagraph"/>
              <w:spacing w:before="29"/>
              <w:jc w:val="both"/>
              <w:rPr>
                <w:rFonts w:eastAsia="Calibri"/>
                <w:sz w:val="24"/>
                <w:szCs w:val="24"/>
              </w:rPr>
            </w:pPr>
          </w:p>
          <w:p w:rsidR="00D4525B" w:rsidRPr="00D4525B" w:rsidRDefault="00D4525B" w:rsidP="000D5C1F">
            <w:pPr>
              <w:pStyle w:val="TableParagraph"/>
              <w:numPr>
                <w:ilvl w:val="0"/>
                <w:numId w:val="10"/>
              </w:numPr>
              <w:tabs>
                <w:tab w:val="left" w:pos="220"/>
              </w:tabs>
              <w:adjustRightInd/>
              <w:spacing w:line="256" w:lineRule="auto"/>
              <w:ind w:left="40" w:right="518" w:firstLine="0"/>
              <w:jc w:val="both"/>
              <w:rPr>
                <w:rFonts w:eastAsia="Calibri"/>
                <w:sz w:val="24"/>
                <w:szCs w:val="24"/>
              </w:rPr>
            </w:pPr>
            <w:r w:rsidRPr="00D4525B">
              <w:rPr>
                <w:rFonts w:eastAsia="Calibri"/>
                <w:sz w:val="24"/>
                <w:szCs w:val="24"/>
              </w:rPr>
              <w:t>Конкурс</w:t>
            </w:r>
            <w:r w:rsidRPr="00D4525B">
              <w:rPr>
                <w:rFonts w:eastAsia="Calibri"/>
                <w:spacing w:val="-15"/>
                <w:sz w:val="24"/>
                <w:szCs w:val="24"/>
              </w:rPr>
              <w:t xml:space="preserve"> </w:t>
            </w:r>
            <w:r w:rsidRPr="00D4525B">
              <w:rPr>
                <w:rFonts w:eastAsia="Calibri"/>
                <w:sz w:val="24"/>
                <w:szCs w:val="24"/>
              </w:rPr>
              <w:t>детского</w:t>
            </w:r>
            <w:r w:rsidRPr="00D4525B">
              <w:rPr>
                <w:rFonts w:eastAsia="Calibri"/>
                <w:spacing w:val="-15"/>
                <w:sz w:val="24"/>
                <w:szCs w:val="24"/>
              </w:rPr>
              <w:t xml:space="preserve"> </w:t>
            </w:r>
            <w:r w:rsidRPr="00D4525B">
              <w:rPr>
                <w:rFonts w:eastAsia="Calibri"/>
                <w:sz w:val="24"/>
                <w:szCs w:val="24"/>
              </w:rPr>
              <w:t>рисунка</w:t>
            </w:r>
            <w:r w:rsidRPr="00D4525B">
              <w:rPr>
                <w:rFonts w:eastAsia="Calibri"/>
                <w:spacing w:val="-14"/>
                <w:sz w:val="24"/>
                <w:szCs w:val="24"/>
              </w:rPr>
              <w:t xml:space="preserve"> </w:t>
            </w:r>
            <w:r w:rsidRPr="00D4525B">
              <w:rPr>
                <w:rFonts w:eastAsia="Calibri"/>
                <w:sz w:val="24"/>
                <w:szCs w:val="24"/>
              </w:rPr>
              <w:t>«Мой друг светофор».</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7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B66264">
        <w:trPr>
          <w:trHeight w:val="2301"/>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10</w:t>
            </w:r>
          </w:p>
        </w:tc>
        <w:tc>
          <w:tcPr>
            <w:tcW w:w="4095" w:type="dxa"/>
            <w:shd w:val="clear" w:color="auto" w:fill="auto"/>
          </w:tcPr>
          <w:p w:rsidR="00D4525B" w:rsidRPr="00D4525B" w:rsidRDefault="00D4525B" w:rsidP="00D4525B">
            <w:pPr>
              <w:pStyle w:val="TableParagraph"/>
              <w:spacing w:before="52" w:line="501" w:lineRule="auto"/>
              <w:ind w:left="1403" w:hanging="1131"/>
              <w:jc w:val="both"/>
              <w:rPr>
                <w:rFonts w:eastAsia="Calibri"/>
                <w:b/>
                <w:sz w:val="24"/>
                <w:szCs w:val="24"/>
              </w:rPr>
            </w:pPr>
            <w:r w:rsidRPr="00D4525B">
              <w:rPr>
                <w:rFonts w:eastAsia="Calibri"/>
                <w:b/>
                <w:sz w:val="24"/>
                <w:szCs w:val="24"/>
              </w:rPr>
              <w:t>«Возьмем</w:t>
            </w:r>
            <w:r w:rsidRPr="00D4525B">
              <w:rPr>
                <w:rFonts w:eastAsia="Calibri"/>
                <w:b/>
                <w:spacing w:val="-13"/>
                <w:sz w:val="24"/>
                <w:szCs w:val="24"/>
              </w:rPr>
              <w:t xml:space="preserve"> </w:t>
            </w:r>
            <w:r w:rsidRPr="00D4525B">
              <w:rPr>
                <w:rFonts w:eastAsia="Calibri"/>
                <w:b/>
                <w:sz w:val="24"/>
                <w:szCs w:val="24"/>
              </w:rPr>
              <w:t>в</w:t>
            </w:r>
            <w:r w:rsidRPr="00D4525B">
              <w:rPr>
                <w:rFonts w:eastAsia="Calibri"/>
                <w:b/>
                <w:spacing w:val="-12"/>
                <w:sz w:val="24"/>
                <w:szCs w:val="24"/>
              </w:rPr>
              <w:t xml:space="preserve"> </w:t>
            </w:r>
            <w:r w:rsidRPr="00D4525B">
              <w:rPr>
                <w:rFonts w:eastAsia="Calibri"/>
                <w:b/>
                <w:sz w:val="24"/>
                <w:szCs w:val="24"/>
              </w:rPr>
              <w:t>союзники</w:t>
            </w:r>
            <w:r w:rsidRPr="00D4525B">
              <w:rPr>
                <w:rFonts w:eastAsia="Calibri"/>
                <w:b/>
                <w:spacing w:val="-12"/>
                <w:sz w:val="24"/>
                <w:szCs w:val="24"/>
              </w:rPr>
              <w:t xml:space="preserve"> </w:t>
            </w:r>
            <w:r w:rsidRPr="00D4525B">
              <w:rPr>
                <w:rFonts w:eastAsia="Calibri"/>
                <w:b/>
                <w:sz w:val="24"/>
                <w:szCs w:val="24"/>
              </w:rPr>
              <w:t>природу!» День Земли</w:t>
            </w:r>
          </w:p>
          <w:p w:rsidR="00D4525B" w:rsidRPr="00D4525B" w:rsidRDefault="00D4525B" w:rsidP="000D5C1F">
            <w:pPr>
              <w:pStyle w:val="TableParagraph"/>
              <w:numPr>
                <w:ilvl w:val="0"/>
                <w:numId w:val="11"/>
              </w:numPr>
              <w:tabs>
                <w:tab w:val="left" w:pos="218"/>
              </w:tabs>
              <w:adjustRightInd/>
              <w:spacing w:line="272" w:lineRule="exact"/>
              <w:ind w:left="218" w:hanging="178"/>
              <w:jc w:val="both"/>
              <w:rPr>
                <w:rFonts w:eastAsia="Calibri"/>
                <w:sz w:val="24"/>
                <w:szCs w:val="24"/>
              </w:rPr>
            </w:pPr>
            <w:r w:rsidRPr="00D4525B">
              <w:rPr>
                <w:rFonts w:eastAsia="Calibri"/>
                <w:sz w:val="24"/>
                <w:szCs w:val="24"/>
              </w:rPr>
              <w:t>Инструктаж</w:t>
            </w:r>
            <w:r w:rsidRPr="00D4525B">
              <w:rPr>
                <w:rFonts w:eastAsia="Calibri"/>
                <w:spacing w:val="-3"/>
                <w:sz w:val="24"/>
                <w:szCs w:val="24"/>
              </w:rPr>
              <w:t xml:space="preserve"> </w:t>
            </w:r>
            <w:r w:rsidRPr="00D4525B">
              <w:rPr>
                <w:rFonts w:eastAsia="Calibri"/>
                <w:spacing w:val="-2"/>
                <w:sz w:val="24"/>
                <w:szCs w:val="24"/>
              </w:rPr>
              <w:t>«Безопасность».</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11"/>
              </w:numPr>
              <w:tabs>
                <w:tab w:val="left" w:pos="280"/>
              </w:tabs>
              <w:adjustRightInd/>
              <w:ind w:left="280" w:hanging="240"/>
              <w:jc w:val="both"/>
              <w:rPr>
                <w:rFonts w:eastAsia="Calibri"/>
                <w:sz w:val="24"/>
                <w:szCs w:val="24"/>
              </w:rPr>
            </w:pPr>
            <w:r w:rsidRPr="00D4525B">
              <w:rPr>
                <w:rFonts w:eastAsia="Calibri"/>
                <w:sz w:val="24"/>
                <w:szCs w:val="24"/>
              </w:rPr>
              <w:t>Экскурсия</w:t>
            </w:r>
            <w:r w:rsidRPr="00D4525B">
              <w:rPr>
                <w:rFonts w:eastAsia="Calibri"/>
                <w:spacing w:val="-3"/>
                <w:sz w:val="24"/>
                <w:szCs w:val="24"/>
              </w:rPr>
              <w:t xml:space="preserve"> </w:t>
            </w:r>
            <w:r w:rsidRPr="00D4525B">
              <w:rPr>
                <w:rFonts w:eastAsia="Calibri"/>
                <w:sz w:val="24"/>
                <w:szCs w:val="24"/>
              </w:rPr>
              <w:t xml:space="preserve">на площадь </w:t>
            </w:r>
            <w:proofErr w:type="spellStart"/>
            <w:r w:rsidRPr="00D4525B">
              <w:rPr>
                <w:rFonts w:eastAsia="Calibri"/>
                <w:sz w:val="24"/>
                <w:szCs w:val="24"/>
              </w:rPr>
              <w:t>Акатуя</w:t>
            </w:r>
            <w:proofErr w:type="spellEnd"/>
            <w:r w:rsidRPr="00D4525B">
              <w:rPr>
                <w:rFonts w:eastAsia="Calibri"/>
                <w:sz w:val="24"/>
                <w:szCs w:val="24"/>
              </w:rPr>
              <w:t xml:space="preserve">, </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8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bl>
    <w:p w:rsidR="00D4525B" w:rsidRPr="00D4525B" w:rsidRDefault="00D4525B" w:rsidP="00D4525B">
      <w:pPr>
        <w:pStyle w:val="TableParagraph"/>
        <w:jc w:val="both"/>
        <w:rPr>
          <w:sz w:val="24"/>
          <w:szCs w:val="24"/>
        </w:rPr>
        <w:sectPr w:rsidR="00D4525B" w:rsidRPr="00D4525B" w:rsidSect="00006F70">
          <w:pgSz w:w="11910" w:h="16840"/>
          <w:pgMar w:top="851" w:right="567" w:bottom="397" w:left="1134" w:header="748" w:footer="0" w:gutter="0"/>
          <w:cols w:space="720"/>
        </w:sectPr>
      </w:pPr>
    </w:p>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2102"/>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167"/>
              <w:jc w:val="both"/>
              <w:rPr>
                <w:rFonts w:eastAsia="Calibri"/>
                <w:sz w:val="24"/>
                <w:szCs w:val="24"/>
              </w:rPr>
            </w:pPr>
            <w:r w:rsidRPr="00D4525B">
              <w:rPr>
                <w:rFonts w:eastAsia="Calibri"/>
                <w:sz w:val="24"/>
                <w:szCs w:val="24"/>
              </w:rPr>
              <w:t xml:space="preserve">Сбор мусора и </w:t>
            </w:r>
            <w:r w:rsidRPr="00D4525B">
              <w:rPr>
                <w:rFonts w:eastAsia="Calibri"/>
                <w:spacing w:val="-2"/>
                <w:sz w:val="24"/>
                <w:szCs w:val="24"/>
              </w:rPr>
              <w:t xml:space="preserve"> </w:t>
            </w:r>
            <w:r w:rsidRPr="00D4525B">
              <w:rPr>
                <w:rFonts w:eastAsia="Calibri"/>
                <w:sz w:val="24"/>
                <w:szCs w:val="24"/>
              </w:rPr>
              <w:t xml:space="preserve">природных </w:t>
            </w:r>
            <w:r w:rsidRPr="00D4525B">
              <w:rPr>
                <w:rFonts w:eastAsia="Calibri"/>
                <w:spacing w:val="-2"/>
                <w:sz w:val="24"/>
                <w:szCs w:val="24"/>
              </w:rPr>
              <w:t>материалов.</w:t>
            </w:r>
          </w:p>
          <w:p w:rsidR="00D4525B" w:rsidRPr="00D4525B" w:rsidRDefault="00D4525B" w:rsidP="00D4525B">
            <w:pPr>
              <w:pStyle w:val="TableParagraph"/>
              <w:spacing w:before="29"/>
              <w:jc w:val="both"/>
              <w:rPr>
                <w:rFonts w:eastAsia="Calibri"/>
                <w:sz w:val="24"/>
                <w:szCs w:val="24"/>
              </w:rPr>
            </w:pPr>
          </w:p>
          <w:p w:rsidR="00D4525B" w:rsidRPr="00D4525B" w:rsidRDefault="00D4525B" w:rsidP="000D5C1F">
            <w:pPr>
              <w:pStyle w:val="TableParagraph"/>
              <w:numPr>
                <w:ilvl w:val="0"/>
                <w:numId w:val="12"/>
              </w:numPr>
              <w:tabs>
                <w:tab w:val="left" w:pos="280"/>
              </w:tabs>
              <w:adjustRightInd/>
              <w:spacing w:line="256" w:lineRule="auto"/>
              <w:ind w:right="1215" w:firstLine="0"/>
              <w:jc w:val="both"/>
              <w:rPr>
                <w:rFonts w:eastAsia="Calibri"/>
                <w:sz w:val="24"/>
                <w:szCs w:val="24"/>
              </w:rPr>
            </w:pPr>
            <w:r w:rsidRPr="00D4525B">
              <w:rPr>
                <w:rFonts w:eastAsia="Calibri"/>
                <w:sz w:val="24"/>
                <w:szCs w:val="24"/>
              </w:rPr>
              <w:t>Изготовление</w:t>
            </w:r>
            <w:r w:rsidRPr="00D4525B">
              <w:rPr>
                <w:rFonts w:eastAsia="Calibri"/>
                <w:spacing w:val="-15"/>
                <w:sz w:val="24"/>
                <w:szCs w:val="24"/>
              </w:rPr>
              <w:t xml:space="preserve"> </w:t>
            </w:r>
            <w:r w:rsidRPr="00D4525B">
              <w:rPr>
                <w:rFonts w:eastAsia="Calibri"/>
                <w:sz w:val="24"/>
                <w:szCs w:val="24"/>
              </w:rPr>
              <w:t>поделок</w:t>
            </w:r>
            <w:r w:rsidRPr="00D4525B">
              <w:rPr>
                <w:rFonts w:eastAsia="Calibri"/>
                <w:spacing w:val="-15"/>
                <w:sz w:val="24"/>
                <w:szCs w:val="24"/>
              </w:rPr>
              <w:t xml:space="preserve"> </w:t>
            </w:r>
            <w:r w:rsidRPr="00D4525B">
              <w:rPr>
                <w:rFonts w:eastAsia="Calibri"/>
                <w:sz w:val="24"/>
                <w:szCs w:val="24"/>
              </w:rPr>
              <w:t>из природного материала.</w:t>
            </w:r>
          </w:p>
          <w:p w:rsidR="00D4525B" w:rsidRPr="00D4525B" w:rsidRDefault="00D4525B" w:rsidP="00D4525B">
            <w:pPr>
              <w:pStyle w:val="TableParagraph"/>
              <w:spacing w:before="7"/>
              <w:jc w:val="both"/>
              <w:rPr>
                <w:rFonts w:eastAsia="Calibri"/>
                <w:sz w:val="24"/>
                <w:szCs w:val="24"/>
              </w:rPr>
            </w:pPr>
          </w:p>
          <w:p w:rsidR="00D4525B" w:rsidRPr="00D4525B" w:rsidRDefault="00D4525B" w:rsidP="000D5C1F">
            <w:pPr>
              <w:pStyle w:val="TableParagraph"/>
              <w:numPr>
                <w:ilvl w:val="0"/>
                <w:numId w:val="12"/>
              </w:numPr>
              <w:tabs>
                <w:tab w:val="left" w:pos="280"/>
              </w:tabs>
              <w:adjustRightInd/>
              <w:ind w:left="280"/>
              <w:jc w:val="both"/>
              <w:rPr>
                <w:rFonts w:eastAsia="Calibri"/>
                <w:sz w:val="24"/>
                <w:szCs w:val="24"/>
              </w:rPr>
            </w:pPr>
            <w:r w:rsidRPr="00D4525B">
              <w:rPr>
                <w:rFonts w:eastAsia="Calibri"/>
                <w:sz w:val="24"/>
                <w:szCs w:val="24"/>
              </w:rPr>
              <w:t>Закрытие</w:t>
            </w:r>
            <w:r w:rsidRPr="00D4525B">
              <w:rPr>
                <w:rFonts w:eastAsia="Calibri"/>
                <w:spacing w:val="-7"/>
                <w:sz w:val="24"/>
                <w:szCs w:val="24"/>
              </w:rPr>
              <w:t xml:space="preserve"> </w:t>
            </w:r>
            <w:r w:rsidRPr="00D4525B">
              <w:rPr>
                <w:rFonts w:eastAsia="Calibri"/>
                <w:sz w:val="24"/>
                <w:szCs w:val="24"/>
              </w:rPr>
              <w:t>недели</w:t>
            </w:r>
            <w:r w:rsidRPr="00D4525B">
              <w:rPr>
                <w:rFonts w:eastAsia="Calibri"/>
                <w:spacing w:val="-2"/>
                <w:sz w:val="24"/>
                <w:szCs w:val="24"/>
              </w:rPr>
              <w:t xml:space="preserve"> </w:t>
            </w:r>
            <w:r w:rsidRPr="00D4525B">
              <w:rPr>
                <w:rFonts w:eastAsia="Calibri"/>
                <w:spacing w:val="-4"/>
                <w:sz w:val="24"/>
                <w:szCs w:val="24"/>
              </w:rPr>
              <w:t>БДД.</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2325"/>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11</w:t>
            </w:r>
          </w:p>
        </w:tc>
        <w:tc>
          <w:tcPr>
            <w:tcW w:w="4095" w:type="dxa"/>
            <w:shd w:val="clear" w:color="auto" w:fill="auto"/>
          </w:tcPr>
          <w:p w:rsidR="00D4525B" w:rsidRPr="00D4525B" w:rsidRDefault="00D4525B" w:rsidP="00D4525B">
            <w:pPr>
              <w:pStyle w:val="TableParagraph"/>
              <w:spacing w:before="52"/>
              <w:ind w:left="9" w:right="23"/>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семьи</w:t>
            </w:r>
          </w:p>
          <w:p w:rsidR="00D4525B" w:rsidRPr="00D4525B" w:rsidRDefault="00D4525B" w:rsidP="00D4525B">
            <w:pPr>
              <w:pStyle w:val="TableParagraph"/>
              <w:spacing w:before="19"/>
              <w:jc w:val="both"/>
              <w:rPr>
                <w:rFonts w:eastAsia="Calibri"/>
                <w:sz w:val="24"/>
                <w:szCs w:val="24"/>
              </w:rPr>
            </w:pPr>
          </w:p>
          <w:p w:rsidR="00D4525B" w:rsidRPr="00D4525B" w:rsidRDefault="00D4525B" w:rsidP="000D5C1F">
            <w:pPr>
              <w:pStyle w:val="TableParagraph"/>
              <w:numPr>
                <w:ilvl w:val="0"/>
                <w:numId w:val="13"/>
              </w:numPr>
              <w:tabs>
                <w:tab w:val="left" w:pos="340"/>
              </w:tabs>
              <w:adjustRightInd/>
              <w:jc w:val="both"/>
              <w:rPr>
                <w:rFonts w:eastAsia="Calibri"/>
                <w:sz w:val="24"/>
                <w:szCs w:val="24"/>
              </w:rPr>
            </w:pPr>
            <w:r w:rsidRPr="00D4525B">
              <w:rPr>
                <w:rFonts w:eastAsia="Calibri"/>
                <w:sz w:val="24"/>
                <w:szCs w:val="24"/>
              </w:rPr>
              <w:t>Беседа «Моя</w:t>
            </w:r>
            <w:r w:rsidRPr="00D4525B">
              <w:rPr>
                <w:rFonts w:eastAsia="Calibri"/>
                <w:spacing w:val="-2"/>
                <w:sz w:val="24"/>
                <w:szCs w:val="24"/>
              </w:rPr>
              <w:t xml:space="preserve"> </w:t>
            </w:r>
            <w:r w:rsidRPr="00D4525B">
              <w:rPr>
                <w:rFonts w:eastAsia="Calibri"/>
                <w:sz w:val="24"/>
                <w:szCs w:val="24"/>
              </w:rPr>
              <w:t>семья</w:t>
            </w:r>
            <w:r w:rsidRPr="00D4525B">
              <w:rPr>
                <w:rFonts w:eastAsia="Calibri"/>
                <w:spacing w:val="-1"/>
                <w:sz w:val="24"/>
                <w:szCs w:val="24"/>
              </w:rPr>
              <w:t xml:space="preserve"> </w:t>
            </w:r>
            <w:r w:rsidRPr="00D4525B">
              <w:rPr>
                <w:rFonts w:eastAsia="Calibri"/>
                <w:sz w:val="24"/>
                <w:szCs w:val="24"/>
              </w:rPr>
              <w:t>–</w:t>
            </w:r>
            <w:r w:rsidRPr="00D4525B">
              <w:rPr>
                <w:rFonts w:eastAsia="Calibri"/>
                <w:spacing w:val="-2"/>
                <w:sz w:val="24"/>
                <w:szCs w:val="24"/>
              </w:rPr>
              <w:t xml:space="preserve"> </w:t>
            </w:r>
            <w:r w:rsidRPr="00D4525B">
              <w:rPr>
                <w:rFonts w:eastAsia="Calibri"/>
                <w:sz w:val="24"/>
                <w:szCs w:val="24"/>
              </w:rPr>
              <w:t>моя</w:t>
            </w:r>
            <w:r w:rsidRPr="00D4525B">
              <w:rPr>
                <w:rFonts w:eastAsia="Calibri"/>
                <w:spacing w:val="-2"/>
                <w:sz w:val="24"/>
                <w:szCs w:val="24"/>
              </w:rPr>
              <w:t xml:space="preserve"> опора»</w:t>
            </w:r>
          </w:p>
          <w:p w:rsidR="00D4525B" w:rsidRPr="00D4525B" w:rsidRDefault="00D4525B" w:rsidP="00D4525B">
            <w:pPr>
              <w:pStyle w:val="TableParagraph"/>
              <w:spacing w:before="27"/>
              <w:jc w:val="both"/>
              <w:rPr>
                <w:rFonts w:eastAsia="Calibri"/>
                <w:sz w:val="24"/>
                <w:szCs w:val="24"/>
              </w:rPr>
            </w:pPr>
          </w:p>
          <w:p w:rsidR="00D4525B" w:rsidRPr="00D4525B" w:rsidRDefault="00D4525B" w:rsidP="000D5C1F">
            <w:pPr>
              <w:pStyle w:val="TableParagraph"/>
              <w:numPr>
                <w:ilvl w:val="0"/>
                <w:numId w:val="13"/>
              </w:numPr>
              <w:tabs>
                <w:tab w:val="left" w:pos="280"/>
              </w:tabs>
              <w:adjustRightInd/>
              <w:ind w:left="280" w:hanging="240"/>
              <w:jc w:val="both"/>
              <w:rPr>
                <w:rFonts w:eastAsia="Calibri"/>
                <w:sz w:val="24"/>
                <w:szCs w:val="24"/>
              </w:rPr>
            </w:pPr>
            <w:r w:rsidRPr="00D4525B">
              <w:rPr>
                <w:rFonts w:eastAsia="Calibri"/>
                <w:sz w:val="24"/>
                <w:szCs w:val="24"/>
              </w:rPr>
              <w:t>Конкурс</w:t>
            </w:r>
            <w:r w:rsidRPr="00D4525B">
              <w:rPr>
                <w:rFonts w:eastAsia="Calibri"/>
                <w:spacing w:val="-5"/>
                <w:sz w:val="24"/>
                <w:szCs w:val="24"/>
              </w:rPr>
              <w:t xml:space="preserve"> </w:t>
            </w:r>
            <w:r w:rsidRPr="00D4525B">
              <w:rPr>
                <w:rFonts w:eastAsia="Calibri"/>
                <w:sz w:val="24"/>
                <w:szCs w:val="24"/>
              </w:rPr>
              <w:t>рисунков «В</w:t>
            </w:r>
            <w:r w:rsidRPr="00D4525B">
              <w:rPr>
                <w:rFonts w:eastAsia="Calibri"/>
                <w:spacing w:val="-5"/>
                <w:sz w:val="24"/>
                <w:szCs w:val="24"/>
              </w:rPr>
              <w:t xml:space="preserve"> </w:t>
            </w:r>
            <w:r w:rsidRPr="00D4525B">
              <w:rPr>
                <w:rFonts w:eastAsia="Calibri"/>
                <w:sz w:val="24"/>
                <w:szCs w:val="24"/>
              </w:rPr>
              <w:t>кругу</w:t>
            </w:r>
            <w:r w:rsidRPr="00D4525B">
              <w:rPr>
                <w:rFonts w:eastAsia="Calibri"/>
                <w:spacing w:val="-6"/>
                <w:sz w:val="24"/>
                <w:szCs w:val="24"/>
              </w:rPr>
              <w:t xml:space="preserve"> </w:t>
            </w:r>
            <w:r w:rsidRPr="00D4525B">
              <w:rPr>
                <w:rFonts w:eastAsia="Calibri"/>
                <w:spacing w:val="-2"/>
                <w:sz w:val="24"/>
                <w:szCs w:val="24"/>
              </w:rPr>
              <w:t>семьи»</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13"/>
              </w:numPr>
              <w:tabs>
                <w:tab w:val="left" w:pos="280"/>
              </w:tabs>
              <w:adjustRightInd/>
              <w:ind w:left="280" w:hanging="240"/>
              <w:jc w:val="both"/>
              <w:rPr>
                <w:rFonts w:eastAsia="Calibri"/>
                <w:sz w:val="24"/>
                <w:szCs w:val="24"/>
              </w:rPr>
            </w:pPr>
            <w:r w:rsidRPr="00D4525B">
              <w:rPr>
                <w:rFonts w:eastAsia="Calibri"/>
                <w:sz w:val="24"/>
                <w:szCs w:val="24"/>
              </w:rPr>
              <w:t>Просмотр</w:t>
            </w:r>
            <w:r w:rsidRPr="00D4525B">
              <w:rPr>
                <w:rFonts w:eastAsia="Calibri"/>
                <w:spacing w:val="-3"/>
                <w:sz w:val="24"/>
                <w:szCs w:val="24"/>
              </w:rPr>
              <w:t xml:space="preserve"> </w:t>
            </w:r>
            <w:r w:rsidRPr="00D4525B">
              <w:rPr>
                <w:rFonts w:eastAsia="Calibri"/>
                <w:sz w:val="24"/>
                <w:szCs w:val="24"/>
              </w:rPr>
              <w:t>фильма</w:t>
            </w:r>
            <w:r w:rsidRPr="00D4525B">
              <w:rPr>
                <w:rFonts w:eastAsia="Calibri"/>
                <w:spacing w:val="-3"/>
                <w:sz w:val="24"/>
                <w:szCs w:val="24"/>
              </w:rPr>
              <w:t xml:space="preserve"> </w:t>
            </w:r>
            <w:r w:rsidRPr="00D4525B">
              <w:rPr>
                <w:rFonts w:eastAsia="Calibri"/>
                <w:spacing w:val="-10"/>
                <w:sz w:val="24"/>
                <w:szCs w:val="24"/>
              </w:rPr>
              <w:t>…</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9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3136"/>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12</w:t>
            </w:r>
          </w:p>
        </w:tc>
        <w:tc>
          <w:tcPr>
            <w:tcW w:w="4095" w:type="dxa"/>
            <w:shd w:val="clear" w:color="auto" w:fill="auto"/>
          </w:tcPr>
          <w:p w:rsidR="00D4525B" w:rsidRPr="00D4525B" w:rsidRDefault="00D4525B" w:rsidP="00D4525B">
            <w:pPr>
              <w:pStyle w:val="TableParagraph"/>
              <w:spacing w:before="54" w:line="256" w:lineRule="auto"/>
              <w:ind w:left="9" w:right="20"/>
              <w:jc w:val="both"/>
              <w:rPr>
                <w:rFonts w:eastAsia="Calibri"/>
                <w:b/>
                <w:sz w:val="24"/>
                <w:szCs w:val="24"/>
              </w:rPr>
            </w:pPr>
            <w:r w:rsidRPr="00D4525B">
              <w:rPr>
                <w:rFonts w:eastAsia="Calibri"/>
                <w:b/>
                <w:sz w:val="24"/>
                <w:szCs w:val="24"/>
              </w:rPr>
              <w:t>«Солнце,</w:t>
            </w:r>
            <w:r w:rsidRPr="00D4525B">
              <w:rPr>
                <w:rFonts w:eastAsia="Calibri"/>
                <w:b/>
                <w:spacing w:val="-9"/>
                <w:sz w:val="24"/>
                <w:szCs w:val="24"/>
              </w:rPr>
              <w:t xml:space="preserve"> </w:t>
            </w:r>
            <w:r w:rsidRPr="00D4525B">
              <w:rPr>
                <w:rFonts w:eastAsia="Calibri"/>
                <w:b/>
                <w:sz w:val="24"/>
                <w:szCs w:val="24"/>
              </w:rPr>
              <w:t>воздух</w:t>
            </w:r>
            <w:r w:rsidRPr="00D4525B">
              <w:rPr>
                <w:rFonts w:eastAsia="Calibri"/>
                <w:b/>
                <w:spacing w:val="-9"/>
                <w:sz w:val="24"/>
                <w:szCs w:val="24"/>
              </w:rPr>
              <w:t xml:space="preserve"> </w:t>
            </w:r>
            <w:r w:rsidRPr="00D4525B">
              <w:rPr>
                <w:rFonts w:eastAsia="Calibri"/>
                <w:b/>
                <w:sz w:val="24"/>
                <w:szCs w:val="24"/>
              </w:rPr>
              <w:t>и</w:t>
            </w:r>
            <w:r w:rsidRPr="00D4525B">
              <w:rPr>
                <w:rFonts w:eastAsia="Calibri"/>
                <w:b/>
                <w:spacing w:val="-8"/>
                <w:sz w:val="24"/>
                <w:szCs w:val="24"/>
              </w:rPr>
              <w:t xml:space="preserve"> </w:t>
            </w:r>
            <w:r w:rsidRPr="00D4525B">
              <w:rPr>
                <w:rFonts w:eastAsia="Calibri"/>
                <w:b/>
                <w:sz w:val="24"/>
                <w:szCs w:val="24"/>
              </w:rPr>
              <w:t>вода</w:t>
            </w:r>
            <w:r w:rsidRPr="00D4525B">
              <w:rPr>
                <w:rFonts w:eastAsia="Calibri"/>
                <w:b/>
                <w:spacing w:val="-8"/>
                <w:sz w:val="24"/>
                <w:szCs w:val="24"/>
              </w:rPr>
              <w:t xml:space="preserve"> </w:t>
            </w:r>
            <w:r w:rsidRPr="00D4525B">
              <w:rPr>
                <w:rFonts w:eastAsia="Calibri"/>
                <w:b/>
                <w:sz w:val="24"/>
                <w:szCs w:val="24"/>
              </w:rPr>
              <w:t>-</w:t>
            </w:r>
            <w:r w:rsidRPr="00D4525B">
              <w:rPr>
                <w:rFonts w:eastAsia="Calibri"/>
                <w:b/>
                <w:spacing w:val="-10"/>
                <w:sz w:val="24"/>
                <w:szCs w:val="24"/>
              </w:rPr>
              <w:t xml:space="preserve"> </w:t>
            </w:r>
            <w:r w:rsidRPr="00D4525B">
              <w:rPr>
                <w:rFonts w:eastAsia="Calibri"/>
                <w:b/>
                <w:sz w:val="24"/>
                <w:szCs w:val="24"/>
              </w:rPr>
              <w:t>наши лучшие друзья!»</w:t>
            </w:r>
          </w:p>
          <w:p w:rsidR="00D4525B" w:rsidRPr="00D4525B" w:rsidRDefault="00D4525B" w:rsidP="00D4525B">
            <w:pPr>
              <w:pStyle w:val="TableParagraph"/>
              <w:spacing w:before="7"/>
              <w:jc w:val="both"/>
              <w:rPr>
                <w:rFonts w:eastAsia="Calibri"/>
                <w:sz w:val="24"/>
                <w:szCs w:val="24"/>
              </w:rPr>
            </w:pPr>
          </w:p>
          <w:p w:rsidR="00D4525B" w:rsidRPr="00D4525B" w:rsidRDefault="00D4525B" w:rsidP="00D4525B">
            <w:pPr>
              <w:pStyle w:val="TableParagraph"/>
              <w:ind w:left="9" w:right="20"/>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здоровья</w:t>
            </w:r>
          </w:p>
          <w:p w:rsidR="00D4525B" w:rsidRPr="00D4525B" w:rsidRDefault="00D4525B" w:rsidP="00D4525B">
            <w:pPr>
              <w:pStyle w:val="TableParagraph"/>
              <w:spacing w:before="21"/>
              <w:jc w:val="both"/>
              <w:rPr>
                <w:rFonts w:eastAsia="Calibri"/>
                <w:sz w:val="24"/>
                <w:szCs w:val="24"/>
              </w:rPr>
            </w:pPr>
          </w:p>
          <w:p w:rsidR="00D4525B" w:rsidRPr="00D4525B" w:rsidRDefault="00D4525B" w:rsidP="000D5C1F">
            <w:pPr>
              <w:pStyle w:val="TableParagraph"/>
              <w:numPr>
                <w:ilvl w:val="0"/>
                <w:numId w:val="14"/>
              </w:numPr>
              <w:tabs>
                <w:tab w:val="left" w:pos="218"/>
              </w:tabs>
              <w:adjustRightInd/>
              <w:spacing w:before="1"/>
              <w:ind w:left="218" w:hanging="178"/>
              <w:jc w:val="both"/>
              <w:rPr>
                <w:rFonts w:eastAsia="Calibri"/>
                <w:sz w:val="24"/>
                <w:szCs w:val="24"/>
              </w:rPr>
            </w:pPr>
            <w:r w:rsidRPr="00D4525B">
              <w:rPr>
                <w:rFonts w:eastAsia="Calibri"/>
                <w:sz w:val="24"/>
                <w:szCs w:val="24"/>
              </w:rPr>
              <w:t>Беседа</w:t>
            </w:r>
            <w:r w:rsidRPr="00D4525B">
              <w:rPr>
                <w:rFonts w:eastAsia="Calibri"/>
                <w:spacing w:val="-2"/>
                <w:sz w:val="24"/>
                <w:szCs w:val="24"/>
              </w:rPr>
              <w:t xml:space="preserve"> </w:t>
            </w:r>
            <w:r w:rsidRPr="00D4525B">
              <w:rPr>
                <w:rFonts w:eastAsia="Calibri"/>
                <w:sz w:val="24"/>
                <w:szCs w:val="24"/>
              </w:rPr>
              <w:t>«Гигиена</w:t>
            </w:r>
            <w:r w:rsidRPr="00D4525B">
              <w:rPr>
                <w:rFonts w:eastAsia="Calibri"/>
                <w:spacing w:val="-3"/>
                <w:sz w:val="24"/>
                <w:szCs w:val="24"/>
              </w:rPr>
              <w:t xml:space="preserve"> </w:t>
            </w:r>
            <w:r w:rsidRPr="00D4525B">
              <w:rPr>
                <w:rFonts w:eastAsia="Calibri"/>
                <w:sz w:val="24"/>
                <w:szCs w:val="24"/>
              </w:rPr>
              <w:t>–</w:t>
            </w:r>
            <w:r w:rsidRPr="00D4525B">
              <w:rPr>
                <w:rFonts w:eastAsia="Calibri"/>
                <w:spacing w:val="-3"/>
                <w:sz w:val="24"/>
                <w:szCs w:val="24"/>
              </w:rPr>
              <w:t xml:space="preserve"> </w:t>
            </w:r>
            <w:r w:rsidRPr="00D4525B">
              <w:rPr>
                <w:rFonts w:eastAsia="Calibri"/>
                <w:sz w:val="24"/>
                <w:szCs w:val="24"/>
              </w:rPr>
              <w:t>друг</w:t>
            </w:r>
            <w:r w:rsidRPr="00D4525B">
              <w:rPr>
                <w:rFonts w:eastAsia="Calibri"/>
                <w:spacing w:val="-2"/>
                <w:sz w:val="24"/>
                <w:szCs w:val="24"/>
              </w:rPr>
              <w:t xml:space="preserve"> Здоровья».</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14"/>
              </w:numPr>
              <w:tabs>
                <w:tab w:val="left" w:pos="220"/>
              </w:tabs>
              <w:adjustRightInd/>
              <w:ind w:left="220" w:hanging="180"/>
              <w:jc w:val="both"/>
              <w:rPr>
                <w:rFonts w:eastAsia="Calibri"/>
                <w:sz w:val="24"/>
                <w:szCs w:val="24"/>
              </w:rPr>
            </w:pPr>
            <w:r w:rsidRPr="00D4525B">
              <w:rPr>
                <w:rFonts w:eastAsia="Calibri"/>
                <w:sz w:val="24"/>
                <w:szCs w:val="24"/>
              </w:rPr>
              <w:t>Конкурс</w:t>
            </w:r>
            <w:r w:rsidRPr="00D4525B">
              <w:rPr>
                <w:rFonts w:eastAsia="Calibri"/>
                <w:spacing w:val="-6"/>
                <w:sz w:val="24"/>
                <w:szCs w:val="24"/>
              </w:rPr>
              <w:t xml:space="preserve"> </w:t>
            </w:r>
            <w:r w:rsidRPr="00D4525B">
              <w:rPr>
                <w:rFonts w:eastAsia="Calibri"/>
                <w:sz w:val="24"/>
                <w:szCs w:val="24"/>
              </w:rPr>
              <w:t>рисунков</w:t>
            </w:r>
            <w:r w:rsidRPr="00D4525B">
              <w:rPr>
                <w:rFonts w:eastAsia="Calibri"/>
                <w:spacing w:val="-1"/>
                <w:sz w:val="24"/>
                <w:szCs w:val="24"/>
              </w:rPr>
              <w:t xml:space="preserve"> </w:t>
            </w:r>
            <w:r w:rsidRPr="00D4525B">
              <w:rPr>
                <w:rFonts w:eastAsia="Calibri"/>
                <w:sz w:val="24"/>
                <w:szCs w:val="24"/>
              </w:rPr>
              <w:t>«Я</w:t>
            </w:r>
            <w:r w:rsidRPr="00D4525B">
              <w:rPr>
                <w:rFonts w:eastAsia="Calibri"/>
                <w:spacing w:val="-2"/>
                <w:sz w:val="24"/>
                <w:szCs w:val="24"/>
              </w:rPr>
              <w:t xml:space="preserve"> </w:t>
            </w:r>
            <w:r w:rsidRPr="00D4525B">
              <w:rPr>
                <w:rFonts w:eastAsia="Calibri"/>
                <w:sz w:val="24"/>
                <w:szCs w:val="24"/>
              </w:rPr>
              <w:t>за</w:t>
            </w:r>
            <w:r w:rsidRPr="00D4525B">
              <w:rPr>
                <w:rFonts w:eastAsia="Calibri"/>
                <w:spacing w:val="-5"/>
                <w:sz w:val="24"/>
                <w:szCs w:val="24"/>
              </w:rPr>
              <w:t xml:space="preserve"> </w:t>
            </w:r>
            <w:r w:rsidRPr="00D4525B">
              <w:rPr>
                <w:rFonts w:eastAsia="Calibri"/>
                <w:spacing w:val="-4"/>
                <w:sz w:val="24"/>
                <w:szCs w:val="24"/>
              </w:rPr>
              <w:t>ЗОЖ».</w:t>
            </w:r>
          </w:p>
          <w:p w:rsidR="00D4525B" w:rsidRPr="00D4525B" w:rsidRDefault="00D4525B" w:rsidP="00D4525B">
            <w:pPr>
              <w:pStyle w:val="TableParagraph"/>
              <w:spacing w:before="24"/>
              <w:jc w:val="both"/>
              <w:rPr>
                <w:rFonts w:eastAsia="Calibri"/>
                <w:sz w:val="24"/>
                <w:szCs w:val="24"/>
              </w:rPr>
            </w:pPr>
          </w:p>
          <w:p w:rsidR="00D4525B" w:rsidRPr="00D4525B" w:rsidRDefault="00D4525B" w:rsidP="000D5C1F">
            <w:pPr>
              <w:pStyle w:val="TableParagraph"/>
              <w:numPr>
                <w:ilvl w:val="0"/>
                <w:numId w:val="14"/>
              </w:numPr>
              <w:tabs>
                <w:tab w:val="left" w:pos="220"/>
              </w:tabs>
              <w:adjustRightInd/>
              <w:spacing w:before="1"/>
              <w:ind w:left="220" w:hanging="180"/>
              <w:jc w:val="both"/>
              <w:rPr>
                <w:rFonts w:eastAsia="Calibri"/>
                <w:sz w:val="24"/>
                <w:szCs w:val="24"/>
              </w:rPr>
            </w:pPr>
            <w:r w:rsidRPr="00D4525B">
              <w:rPr>
                <w:rFonts w:eastAsia="Calibri"/>
                <w:sz w:val="24"/>
                <w:szCs w:val="24"/>
              </w:rPr>
              <w:t>Веселые</w:t>
            </w:r>
            <w:r w:rsidRPr="00D4525B">
              <w:rPr>
                <w:rFonts w:eastAsia="Calibri"/>
                <w:spacing w:val="-2"/>
                <w:sz w:val="24"/>
                <w:szCs w:val="24"/>
              </w:rPr>
              <w:t xml:space="preserve"> старты</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10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2297"/>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13</w:t>
            </w:r>
          </w:p>
        </w:tc>
        <w:tc>
          <w:tcPr>
            <w:tcW w:w="4095" w:type="dxa"/>
            <w:shd w:val="clear" w:color="auto" w:fill="auto"/>
          </w:tcPr>
          <w:p w:rsidR="00D4525B" w:rsidRPr="00D4525B" w:rsidRDefault="00D4525B" w:rsidP="00D4525B">
            <w:pPr>
              <w:pStyle w:val="TableParagraph"/>
              <w:spacing w:before="52"/>
              <w:ind w:left="1017"/>
              <w:jc w:val="both"/>
              <w:rPr>
                <w:rFonts w:eastAsia="Calibri"/>
                <w:b/>
                <w:sz w:val="24"/>
                <w:szCs w:val="24"/>
              </w:rPr>
            </w:pPr>
            <w:r w:rsidRPr="00D4525B">
              <w:rPr>
                <w:rFonts w:eastAsia="Calibri"/>
                <w:b/>
                <w:sz w:val="24"/>
                <w:szCs w:val="24"/>
              </w:rPr>
              <w:t>День</w:t>
            </w:r>
            <w:r w:rsidRPr="00D4525B">
              <w:rPr>
                <w:rFonts w:eastAsia="Calibri"/>
                <w:b/>
                <w:spacing w:val="-3"/>
                <w:sz w:val="24"/>
                <w:szCs w:val="24"/>
              </w:rPr>
              <w:t xml:space="preserve"> </w:t>
            </w:r>
            <w:r w:rsidRPr="00D4525B">
              <w:rPr>
                <w:rFonts w:eastAsia="Calibri"/>
                <w:b/>
                <w:sz w:val="24"/>
                <w:szCs w:val="24"/>
              </w:rPr>
              <w:t>родного</w:t>
            </w:r>
            <w:r w:rsidRPr="00D4525B">
              <w:rPr>
                <w:rFonts w:eastAsia="Calibri"/>
                <w:b/>
                <w:spacing w:val="-1"/>
                <w:sz w:val="24"/>
                <w:szCs w:val="24"/>
              </w:rPr>
              <w:t xml:space="preserve"> </w:t>
            </w:r>
            <w:r w:rsidRPr="00D4525B">
              <w:rPr>
                <w:rFonts w:eastAsia="Calibri"/>
                <w:b/>
                <w:spacing w:val="-4"/>
                <w:sz w:val="24"/>
                <w:szCs w:val="24"/>
              </w:rPr>
              <w:t>края</w:t>
            </w:r>
          </w:p>
          <w:p w:rsidR="00D4525B" w:rsidRPr="00D4525B" w:rsidRDefault="00D4525B" w:rsidP="00D4525B">
            <w:pPr>
              <w:pStyle w:val="TableParagraph"/>
              <w:spacing w:before="23"/>
              <w:jc w:val="both"/>
              <w:rPr>
                <w:rFonts w:eastAsia="Calibri"/>
                <w:sz w:val="24"/>
                <w:szCs w:val="24"/>
              </w:rPr>
            </w:pPr>
          </w:p>
          <w:p w:rsidR="00D4525B" w:rsidRPr="00D4525B" w:rsidRDefault="00D4525B" w:rsidP="000D5C1F">
            <w:pPr>
              <w:pStyle w:val="TableParagraph"/>
              <w:numPr>
                <w:ilvl w:val="0"/>
                <w:numId w:val="15"/>
              </w:numPr>
              <w:tabs>
                <w:tab w:val="left" w:pos="220"/>
              </w:tabs>
              <w:adjustRightInd/>
              <w:spacing w:before="1" w:line="259" w:lineRule="auto"/>
              <w:ind w:right="1529" w:firstLine="0"/>
              <w:jc w:val="both"/>
              <w:rPr>
                <w:rFonts w:eastAsia="Calibri"/>
                <w:sz w:val="24"/>
                <w:szCs w:val="24"/>
              </w:rPr>
            </w:pPr>
            <w:r w:rsidRPr="00D4525B">
              <w:rPr>
                <w:rFonts w:eastAsia="Calibri"/>
                <w:sz w:val="24"/>
                <w:szCs w:val="24"/>
              </w:rPr>
              <w:t>Экскурсия</w:t>
            </w:r>
            <w:r w:rsidRPr="00D4525B">
              <w:rPr>
                <w:rFonts w:eastAsia="Calibri"/>
                <w:spacing w:val="-15"/>
                <w:sz w:val="24"/>
                <w:szCs w:val="24"/>
              </w:rPr>
              <w:t xml:space="preserve"> </w:t>
            </w:r>
            <w:r w:rsidRPr="00D4525B">
              <w:rPr>
                <w:rFonts w:eastAsia="Calibri"/>
                <w:sz w:val="24"/>
                <w:szCs w:val="24"/>
              </w:rPr>
              <w:t>в</w:t>
            </w:r>
            <w:r w:rsidRPr="00D4525B">
              <w:rPr>
                <w:rFonts w:eastAsia="Calibri"/>
                <w:spacing w:val="-15"/>
                <w:sz w:val="24"/>
                <w:szCs w:val="24"/>
              </w:rPr>
              <w:t xml:space="preserve"> </w:t>
            </w:r>
            <w:r w:rsidRPr="00D4525B">
              <w:rPr>
                <w:rFonts w:eastAsia="Calibri"/>
                <w:sz w:val="24"/>
                <w:szCs w:val="24"/>
              </w:rPr>
              <w:t>музей им. П.В. Дементьева</w:t>
            </w:r>
          </w:p>
          <w:p w:rsidR="00D4525B" w:rsidRPr="00D4525B" w:rsidRDefault="00D4525B" w:rsidP="000D5C1F">
            <w:pPr>
              <w:pStyle w:val="TableParagraph"/>
              <w:numPr>
                <w:ilvl w:val="0"/>
                <w:numId w:val="15"/>
              </w:numPr>
              <w:tabs>
                <w:tab w:val="left" w:pos="280"/>
              </w:tabs>
              <w:adjustRightInd/>
              <w:spacing w:line="275" w:lineRule="exact"/>
              <w:ind w:left="280" w:hanging="240"/>
              <w:jc w:val="both"/>
              <w:rPr>
                <w:rFonts w:eastAsia="Calibri"/>
                <w:sz w:val="24"/>
                <w:szCs w:val="24"/>
              </w:rPr>
            </w:pPr>
            <w:r w:rsidRPr="00D4525B">
              <w:rPr>
                <w:rFonts w:eastAsia="Calibri"/>
                <w:spacing w:val="-2"/>
                <w:sz w:val="24"/>
                <w:szCs w:val="24"/>
              </w:rPr>
              <w:t>Просмотр</w:t>
            </w:r>
            <w:r w:rsidRPr="00D4525B">
              <w:rPr>
                <w:rFonts w:eastAsia="Calibri"/>
                <w:sz w:val="24"/>
                <w:szCs w:val="24"/>
              </w:rPr>
              <w:t xml:space="preserve"> презентации  «Растительный</w:t>
            </w:r>
            <w:r w:rsidRPr="00D4525B">
              <w:rPr>
                <w:rFonts w:eastAsia="Calibri"/>
                <w:spacing w:val="-15"/>
                <w:sz w:val="24"/>
                <w:szCs w:val="24"/>
              </w:rPr>
              <w:t xml:space="preserve"> </w:t>
            </w:r>
            <w:r w:rsidRPr="00D4525B">
              <w:rPr>
                <w:rFonts w:eastAsia="Calibri"/>
                <w:sz w:val="24"/>
                <w:szCs w:val="24"/>
              </w:rPr>
              <w:t>мир родного края»</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11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2637"/>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14</w:t>
            </w:r>
          </w:p>
        </w:tc>
        <w:tc>
          <w:tcPr>
            <w:tcW w:w="4095" w:type="dxa"/>
            <w:shd w:val="clear" w:color="auto" w:fill="auto"/>
          </w:tcPr>
          <w:p w:rsidR="00D4525B" w:rsidRPr="00D4525B" w:rsidRDefault="00D4525B" w:rsidP="00D4525B">
            <w:pPr>
              <w:pStyle w:val="TableParagraph"/>
              <w:spacing w:before="52" w:line="504" w:lineRule="auto"/>
              <w:ind w:left="1360" w:right="636" w:hanging="576"/>
              <w:jc w:val="both"/>
              <w:rPr>
                <w:rFonts w:eastAsia="Calibri"/>
                <w:b/>
                <w:sz w:val="24"/>
                <w:szCs w:val="24"/>
              </w:rPr>
            </w:pPr>
            <w:r w:rsidRPr="00D4525B">
              <w:rPr>
                <w:rFonts w:eastAsia="Calibri"/>
                <w:b/>
                <w:sz w:val="24"/>
                <w:szCs w:val="24"/>
              </w:rPr>
              <w:t>«Моя</w:t>
            </w:r>
            <w:r w:rsidRPr="00D4525B">
              <w:rPr>
                <w:rFonts w:eastAsia="Calibri"/>
                <w:b/>
                <w:spacing w:val="-13"/>
                <w:sz w:val="24"/>
                <w:szCs w:val="24"/>
              </w:rPr>
              <w:t xml:space="preserve"> </w:t>
            </w:r>
            <w:r w:rsidRPr="00D4525B">
              <w:rPr>
                <w:rFonts w:eastAsia="Calibri"/>
                <w:b/>
                <w:sz w:val="24"/>
                <w:szCs w:val="24"/>
              </w:rPr>
              <w:t>Родина</w:t>
            </w:r>
            <w:r w:rsidRPr="00D4525B">
              <w:rPr>
                <w:rFonts w:eastAsia="Calibri"/>
                <w:b/>
                <w:spacing w:val="-13"/>
                <w:sz w:val="24"/>
                <w:szCs w:val="24"/>
              </w:rPr>
              <w:t xml:space="preserve"> </w:t>
            </w:r>
            <w:r w:rsidRPr="00D4525B">
              <w:rPr>
                <w:rFonts w:eastAsia="Calibri"/>
                <w:b/>
                <w:sz w:val="24"/>
                <w:szCs w:val="24"/>
              </w:rPr>
              <w:t>-</w:t>
            </w:r>
            <w:r w:rsidRPr="00D4525B">
              <w:rPr>
                <w:rFonts w:eastAsia="Calibri"/>
                <w:b/>
                <w:spacing w:val="-14"/>
                <w:sz w:val="24"/>
                <w:szCs w:val="24"/>
              </w:rPr>
              <w:t xml:space="preserve"> </w:t>
            </w:r>
            <w:r w:rsidRPr="00D4525B">
              <w:rPr>
                <w:rFonts w:eastAsia="Calibri"/>
                <w:b/>
                <w:sz w:val="24"/>
                <w:szCs w:val="24"/>
              </w:rPr>
              <w:t>Россия» День России</w:t>
            </w:r>
          </w:p>
          <w:p w:rsidR="00D4525B" w:rsidRPr="00D4525B" w:rsidRDefault="00D4525B" w:rsidP="000D5C1F">
            <w:pPr>
              <w:pStyle w:val="TableParagraph"/>
              <w:numPr>
                <w:ilvl w:val="0"/>
                <w:numId w:val="16"/>
              </w:numPr>
              <w:tabs>
                <w:tab w:val="left" w:pos="218"/>
              </w:tabs>
              <w:adjustRightInd/>
              <w:spacing w:line="266" w:lineRule="exact"/>
              <w:ind w:left="218" w:hanging="178"/>
              <w:jc w:val="both"/>
              <w:rPr>
                <w:rFonts w:eastAsia="Calibri"/>
                <w:sz w:val="24"/>
                <w:szCs w:val="24"/>
              </w:rPr>
            </w:pPr>
            <w:r w:rsidRPr="00D4525B">
              <w:rPr>
                <w:rFonts w:eastAsia="Calibri"/>
                <w:sz w:val="24"/>
                <w:szCs w:val="24"/>
              </w:rPr>
              <w:t>Беседа «Моя</w:t>
            </w:r>
            <w:r w:rsidRPr="00D4525B">
              <w:rPr>
                <w:rFonts w:eastAsia="Calibri"/>
                <w:spacing w:val="-3"/>
                <w:sz w:val="24"/>
                <w:szCs w:val="24"/>
              </w:rPr>
              <w:t xml:space="preserve"> </w:t>
            </w:r>
            <w:r w:rsidRPr="00D4525B">
              <w:rPr>
                <w:rFonts w:eastAsia="Calibri"/>
                <w:sz w:val="24"/>
                <w:szCs w:val="24"/>
              </w:rPr>
              <w:t>Родина</w:t>
            </w:r>
            <w:r w:rsidRPr="00D4525B">
              <w:rPr>
                <w:rFonts w:eastAsia="Calibri"/>
                <w:spacing w:val="-1"/>
                <w:sz w:val="24"/>
                <w:szCs w:val="24"/>
              </w:rPr>
              <w:t xml:space="preserve"> </w:t>
            </w:r>
            <w:r w:rsidRPr="00D4525B">
              <w:rPr>
                <w:rFonts w:eastAsia="Calibri"/>
                <w:sz w:val="24"/>
                <w:szCs w:val="24"/>
              </w:rPr>
              <w:t>-</w:t>
            </w:r>
            <w:r w:rsidRPr="00D4525B">
              <w:rPr>
                <w:rFonts w:eastAsia="Calibri"/>
                <w:spacing w:val="-3"/>
                <w:sz w:val="24"/>
                <w:szCs w:val="24"/>
              </w:rPr>
              <w:t xml:space="preserve"> </w:t>
            </w:r>
            <w:r w:rsidRPr="00D4525B">
              <w:rPr>
                <w:rFonts w:eastAsia="Calibri"/>
                <w:spacing w:val="-2"/>
                <w:sz w:val="24"/>
                <w:szCs w:val="24"/>
              </w:rPr>
              <w:t>Россия».</w:t>
            </w:r>
          </w:p>
          <w:p w:rsidR="00D4525B" w:rsidRPr="00D4525B" w:rsidRDefault="00D4525B" w:rsidP="000D5C1F">
            <w:pPr>
              <w:pStyle w:val="TableParagraph"/>
              <w:numPr>
                <w:ilvl w:val="0"/>
                <w:numId w:val="16"/>
              </w:numPr>
              <w:tabs>
                <w:tab w:val="left" w:pos="220"/>
              </w:tabs>
              <w:adjustRightInd/>
              <w:spacing w:line="256" w:lineRule="auto"/>
              <w:ind w:left="40" w:right="886" w:firstLine="0"/>
              <w:jc w:val="both"/>
              <w:rPr>
                <w:rFonts w:eastAsia="Calibri"/>
                <w:sz w:val="24"/>
                <w:szCs w:val="24"/>
              </w:rPr>
            </w:pPr>
            <w:r w:rsidRPr="00D4525B">
              <w:rPr>
                <w:rFonts w:eastAsia="Calibri"/>
                <w:sz w:val="24"/>
                <w:szCs w:val="24"/>
              </w:rPr>
              <w:t>Конкурс</w:t>
            </w:r>
            <w:r w:rsidRPr="00D4525B">
              <w:rPr>
                <w:rFonts w:eastAsia="Calibri"/>
                <w:spacing w:val="-12"/>
                <w:sz w:val="24"/>
                <w:szCs w:val="24"/>
              </w:rPr>
              <w:t xml:space="preserve"> </w:t>
            </w:r>
            <w:r w:rsidRPr="00D4525B">
              <w:rPr>
                <w:rFonts w:eastAsia="Calibri"/>
                <w:sz w:val="24"/>
                <w:szCs w:val="24"/>
              </w:rPr>
              <w:t>рисунков</w:t>
            </w:r>
            <w:r w:rsidRPr="00D4525B">
              <w:rPr>
                <w:rFonts w:eastAsia="Calibri"/>
                <w:spacing w:val="-8"/>
                <w:sz w:val="24"/>
                <w:szCs w:val="24"/>
              </w:rPr>
              <w:t xml:space="preserve"> </w:t>
            </w:r>
            <w:r w:rsidRPr="00D4525B">
              <w:rPr>
                <w:rFonts w:eastAsia="Calibri"/>
                <w:sz w:val="24"/>
                <w:szCs w:val="24"/>
              </w:rPr>
              <w:t>«Я</w:t>
            </w:r>
            <w:r w:rsidRPr="00D4525B">
              <w:rPr>
                <w:rFonts w:eastAsia="Calibri"/>
                <w:spacing w:val="-9"/>
                <w:sz w:val="24"/>
                <w:szCs w:val="24"/>
              </w:rPr>
              <w:t xml:space="preserve"> </w:t>
            </w:r>
            <w:r w:rsidRPr="00D4525B">
              <w:rPr>
                <w:rFonts w:eastAsia="Calibri"/>
                <w:sz w:val="24"/>
                <w:szCs w:val="24"/>
              </w:rPr>
              <w:t>живу</w:t>
            </w:r>
            <w:r w:rsidRPr="00D4525B">
              <w:rPr>
                <w:rFonts w:eastAsia="Calibri"/>
                <w:spacing w:val="-15"/>
                <w:sz w:val="24"/>
                <w:szCs w:val="24"/>
              </w:rPr>
              <w:t xml:space="preserve"> </w:t>
            </w:r>
            <w:r w:rsidRPr="00D4525B">
              <w:rPr>
                <w:rFonts w:eastAsia="Calibri"/>
                <w:sz w:val="24"/>
                <w:szCs w:val="24"/>
              </w:rPr>
              <w:t xml:space="preserve">в </w:t>
            </w:r>
            <w:r w:rsidRPr="00D4525B">
              <w:rPr>
                <w:rFonts w:eastAsia="Calibri"/>
                <w:spacing w:val="-2"/>
                <w:sz w:val="24"/>
                <w:szCs w:val="24"/>
              </w:rPr>
              <w:t>России».</w:t>
            </w:r>
          </w:p>
          <w:p w:rsidR="00D4525B" w:rsidRPr="00D4525B" w:rsidRDefault="00D4525B" w:rsidP="000D5C1F">
            <w:pPr>
              <w:pStyle w:val="TableParagraph"/>
              <w:numPr>
                <w:ilvl w:val="0"/>
                <w:numId w:val="16"/>
              </w:numPr>
              <w:tabs>
                <w:tab w:val="left" w:pos="280"/>
              </w:tabs>
              <w:adjustRightInd/>
              <w:ind w:left="280" w:hanging="240"/>
              <w:jc w:val="both"/>
              <w:rPr>
                <w:rFonts w:eastAsia="Calibri"/>
                <w:sz w:val="24"/>
                <w:szCs w:val="24"/>
              </w:rPr>
            </w:pPr>
            <w:r w:rsidRPr="00D4525B">
              <w:rPr>
                <w:rFonts w:eastAsia="Calibri"/>
                <w:sz w:val="24"/>
                <w:szCs w:val="24"/>
              </w:rPr>
              <w:t>Конкурс</w:t>
            </w:r>
            <w:r w:rsidRPr="00D4525B">
              <w:rPr>
                <w:rFonts w:eastAsia="Calibri"/>
                <w:spacing w:val="-3"/>
                <w:sz w:val="24"/>
                <w:szCs w:val="24"/>
              </w:rPr>
              <w:t xml:space="preserve"> </w:t>
            </w:r>
            <w:r w:rsidRPr="00D4525B">
              <w:rPr>
                <w:rFonts w:eastAsia="Calibri"/>
                <w:sz w:val="24"/>
                <w:szCs w:val="24"/>
              </w:rPr>
              <w:t>песни о</w:t>
            </w:r>
            <w:r w:rsidRPr="00D4525B">
              <w:rPr>
                <w:rFonts w:eastAsia="Calibri"/>
                <w:spacing w:val="-1"/>
                <w:sz w:val="24"/>
                <w:szCs w:val="24"/>
              </w:rPr>
              <w:t xml:space="preserve"> </w:t>
            </w:r>
            <w:r w:rsidRPr="00D4525B">
              <w:rPr>
                <w:rFonts w:eastAsia="Calibri"/>
                <w:spacing w:val="-2"/>
                <w:sz w:val="24"/>
                <w:szCs w:val="24"/>
              </w:rPr>
              <w:t>Родине</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12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bl>
    <w:p w:rsidR="00D4525B" w:rsidRPr="00D4525B" w:rsidRDefault="00D4525B" w:rsidP="00D4525B">
      <w:pPr>
        <w:pStyle w:val="TableParagraph"/>
        <w:jc w:val="both"/>
        <w:rPr>
          <w:sz w:val="24"/>
          <w:szCs w:val="24"/>
        </w:rPr>
        <w:sectPr w:rsidR="00D4525B" w:rsidRPr="00D4525B" w:rsidSect="00994066">
          <w:pgSz w:w="11910" w:h="16840"/>
          <w:pgMar w:top="624" w:right="567" w:bottom="397" w:left="1134" w:header="748" w:footer="0" w:gutter="0"/>
          <w:cols w:space="720"/>
        </w:sectPr>
      </w:pPr>
    </w:p>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2976"/>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15</w:t>
            </w:r>
          </w:p>
        </w:tc>
        <w:tc>
          <w:tcPr>
            <w:tcW w:w="4095" w:type="dxa"/>
            <w:shd w:val="clear" w:color="auto" w:fill="auto"/>
          </w:tcPr>
          <w:p w:rsidR="00D4525B" w:rsidRPr="00D4525B" w:rsidRDefault="00D4525B" w:rsidP="00D4525B">
            <w:pPr>
              <w:pStyle w:val="TableParagraph"/>
              <w:spacing w:before="52" w:line="504" w:lineRule="auto"/>
              <w:ind w:left="729" w:right="447" w:hanging="296"/>
              <w:jc w:val="both"/>
              <w:rPr>
                <w:rFonts w:eastAsia="Calibri"/>
                <w:b/>
                <w:sz w:val="24"/>
                <w:szCs w:val="24"/>
              </w:rPr>
            </w:pPr>
            <w:r w:rsidRPr="00D4525B">
              <w:rPr>
                <w:rFonts w:eastAsia="Calibri"/>
                <w:b/>
                <w:sz w:val="24"/>
                <w:szCs w:val="24"/>
              </w:rPr>
              <w:t>«Я</w:t>
            </w:r>
            <w:r w:rsidRPr="00D4525B">
              <w:rPr>
                <w:rFonts w:eastAsia="Calibri"/>
                <w:b/>
                <w:spacing w:val="-10"/>
                <w:sz w:val="24"/>
                <w:szCs w:val="24"/>
              </w:rPr>
              <w:t xml:space="preserve"> </w:t>
            </w:r>
            <w:r w:rsidRPr="00D4525B">
              <w:rPr>
                <w:rFonts w:eastAsia="Calibri"/>
                <w:b/>
                <w:sz w:val="24"/>
                <w:szCs w:val="24"/>
              </w:rPr>
              <w:t>люблю</w:t>
            </w:r>
            <w:r w:rsidRPr="00D4525B">
              <w:rPr>
                <w:rFonts w:eastAsia="Calibri"/>
                <w:b/>
                <w:spacing w:val="-9"/>
                <w:sz w:val="24"/>
                <w:szCs w:val="24"/>
              </w:rPr>
              <w:t xml:space="preserve"> </w:t>
            </w:r>
            <w:r w:rsidRPr="00D4525B">
              <w:rPr>
                <w:rFonts w:eastAsia="Calibri"/>
                <w:b/>
                <w:sz w:val="24"/>
                <w:szCs w:val="24"/>
              </w:rPr>
              <w:t>свой</w:t>
            </w:r>
            <w:r w:rsidRPr="00D4525B">
              <w:rPr>
                <w:rFonts w:eastAsia="Calibri"/>
                <w:b/>
                <w:spacing w:val="-9"/>
                <w:sz w:val="24"/>
                <w:szCs w:val="24"/>
              </w:rPr>
              <w:t xml:space="preserve"> </w:t>
            </w:r>
            <w:r w:rsidRPr="00D4525B">
              <w:rPr>
                <w:rFonts w:eastAsia="Calibri"/>
                <w:b/>
                <w:sz w:val="24"/>
                <w:szCs w:val="24"/>
              </w:rPr>
              <w:t>край</w:t>
            </w:r>
            <w:r w:rsidRPr="00D4525B">
              <w:rPr>
                <w:rFonts w:eastAsia="Calibri"/>
                <w:b/>
                <w:spacing w:val="-9"/>
                <w:sz w:val="24"/>
                <w:szCs w:val="24"/>
              </w:rPr>
              <w:t xml:space="preserve"> </w:t>
            </w:r>
            <w:r w:rsidRPr="00D4525B">
              <w:rPr>
                <w:rFonts w:eastAsia="Calibri"/>
                <w:b/>
                <w:sz w:val="24"/>
                <w:szCs w:val="24"/>
              </w:rPr>
              <w:t>родной» День культуры народов</w:t>
            </w:r>
          </w:p>
          <w:p w:rsidR="00D4525B" w:rsidRPr="00D4525B" w:rsidRDefault="00D4525B" w:rsidP="000D5C1F">
            <w:pPr>
              <w:pStyle w:val="TableParagraph"/>
              <w:numPr>
                <w:ilvl w:val="0"/>
                <w:numId w:val="17"/>
              </w:numPr>
              <w:tabs>
                <w:tab w:val="left" w:pos="218"/>
              </w:tabs>
              <w:adjustRightInd/>
              <w:spacing w:line="269" w:lineRule="exact"/>
              <w:ind w:left="218" w:hanging="178"/>
              <w:jc w:val="both"/>
              <w:rPr>
                <w:rFonts w:eastAsia="Calibri"/>
                <w:sz w:val="24"/>
                <w:szCs w:val="24"/>
              </w:rPr>
            </w:pPr>
            <w:r w:rsidRPr="00D4525B">
              <w:rPr>
                <w:rFonts w:eastAsia="Calibri"/>
                <w:sz w:val="24"/>
                <w:szCs w:val="24"/>
              </w:rPr>
              <w:t>Беседа</w:t>
            </w:r>
            <w:r w:rsidRPr="00D4525B">
              <w:rPr>
                <w:rFonts w:eastAsia="Calibri"/>
                <w:spacing w:val="-1"/>
                <w:sz w:val="24"/>
                <w:szCs w:val="24"/>
              </w:rPr>
              <w:t xml:space="preserve"> </w:t>
            </w:r>
            <w:r w:rsidRPr="00D4525B">
              <w:rPr>
                <w:rFonts w:eastAsia="Calibri"/>
                <w:sz w:val="24"/>
                <w:szCs w:val="24"/>
              </w:rPr>
              <w:t>«Знай</w:t>
            </w:r>
            <w:r w:rsidRPr="00D4525B">
              <w:rPr>
                <w:rFonts w:eastAsia="Calibri"/>
                <w:spacing w:val="-3"/>
                <w:sz w:val="24"/>
                <w:szCs w:val="24"/>
              </w:rPr>
              <w:t xml:space="preserve"> </w:t>
            </w:r>
            <w:r w:rsidRPr="00D4525B">
              <w:rPr>
                <w:rFonts w:eastAsia="Calibri"/>
                <w:sz w:val="24"/>
                <w:szCs w:val="24"/>
              </w:rPr>
              <w:t>и</w:t>
            </w:r>
            <w:r w:rsidRPr="00D4525B">
              <w:rPr>
                <w:rFonts w:eastAsia="Calibri"/>
                <w:spacing w:val="-3"/>
                <w:sz w:val="24"/>
                <w:szCs w:val="24"/>
              </w:rPr>
              <w:t xml:space="preserve"> </w:t>
            </w:r>
            <w:r w:rsidRPr="00D4525B">
              <w:rPr>
                <w:rFonts w:eastAsia="Calibri"/>
                <w:sz w:val="24"/>
                <w:szCs w:val="24"/>
              </w:rPr>
              <w:t>люби</w:t>
            </w:r>
            <w:r w:rsidRPr="00D4525B">
              <w:rPr>
                <w:rFonts w:eastAsia="Calibri"/>
                <w:spacing w:val="-4"/>
                <w:sz w:val="24"/>
                <w:szCs w:val="24"/>
              </w:rPr>
              <w:t xml:space="preserve"> </w:t>
            </w:r>
            <w:r w:rsidRPr="00D4525B">
              <w:rPr>
                <w:rFonts w:eastAsia="Calibri"/>
                <w:sz w:val="24"/>
                <w:szCs w:val="24"/>
              </w:rPr>
              <w:t>свой</w:t>
            </w:r>
            <w:r w:rsidRPr="00D4525B">
              <w:rPr>
                <w:rFonts w:eastAsia="Calibri"/>
                <w:spacing w:val="-3"/>
                <w:sz w:val="24"/>
                <w:szCs w:val="24"/>
              </w:rPr>
              <w:t xml:space="preserve"> </w:t>
            </w:r>
            <w:r w:rsidRPr="00D4525B">
              <w:rPr>
                <w:rFonts w:eastAsia="Calibri"/>
                <w:spacing w:val="-2"/>
                <w:sz w:val="24"/>
                <w:szCs w:val="24"/>
              </w:rPr>
              <w:t>край».</w:t>
            </w:r>
          </w:p>
          <w:p w:rsidR="00D4525B" w:rsidRPr="00D4525B" w:rsidRDefault="00D4525B" w:rsidP="00D4525B">
            <w:pPr>
              <w:pStyle w:val="TableParagraph"/>
              <w:spacing w:before="27"/>
              <w:jc w:val="both"/>
              <w:rPr>
                <w:rFonts w:eastAsia="Calibri"/>
                <w:sz w:val="24"/>
                <w:szCs w:val="24"/>
              </w:rPr>
            </w:pPr>
          </w:p>
          <w:p w:rsidR="00D4525B" w:rsidRPr="00D4525B" w:rsidRDefault="00D4525B" w:rsidP="000D5C1F">
            <w:pPr>
              <w:pStyle w:val="TableParagraph"/>
              <w:numPr>
                <w:ilvl w:val="0"/>
                <w:numId w:val="17"/>
              </w:numPr>
              <w:tabs>
                <w:tab w:val="left" w:pos="220"/>
                <w:tab w:val="left" w:pos="808"/>
              </w:tabs>
              <w:adjustRightInd/>
              <w:spacing w:before="1" w:line="364" w:lineRule="auto"/>
              <w:ind w:left="808" w:right="1227" w:hanging="768"/>
              <w:jc w:val="both"/>
              <w:rPr>
                <w:rFonts w:eastAsia="Calibri"/>
                <w:sz w:val="24"/>
                <w:szCs w:val="24"/>
              </w:rPr>
            </w:pPr>
            <w:r w:rsidRPr="00D4525B">
              <w:rPr>
                <w:rFonts w:eastAsia="Calibri"/>
                <w:sz w:val="24"/>
                <w:szCs w:val="24"/>
              </w:rPr>
              <w:t>Игры</w:t>
            </w:r>
            <w:r w:rsidRPr="00D4525B">
              <w:rPr>
                <w:rFonts w:eastAsia="Calibri"/>
                <w:spacing w:val="-15"/>
                <w:sz w:val="24"/>
                <w:szCs w:val="24"/>
              </w:rPr>
              <w:t xml:space="preserve"> </w:t>
            </w:r>
            <w:r w:rsidRPr="00D4525B">
              <w:rPr>
                <w:rFonts w:eastAsia="Calibri"/>
                <w:sz w:val="24"/>
                <w:szCs w:val="24"/>
              </w:rPr>
              <w:t>народов</w:t>
            </w:r>
            <w:r w:rsidRPr="00D4525B">
              <w:rPr>
                <w:rFonts w:eastAsia="Calibri"/>
                <w:spacing w:val="-15"/>
                <w:sz w:val="24"/>
                <w:szCs w:val="24"/>
              </w:rPr>
              <w:t xml:space="preserve"> </w:t>
            </w:r>
            <w:r w:rsidRPr="00D4525B">
              <w:rPr>
                <w:rFonts w:eastAsia="Calibri"/>
                <w:sz w:val="24"/>
                <w:szCs w:val="24"/>
              </w:rPr>
              <w:t xml:space="preserve">Татарстана (татар, чуваш). </w:t>
            </w:r>
          </w:p>
          <w:p w:rsidR="00D4525B" w:rsidRPr="00D4525B" w:rsidRDefault="00D4525B" w:rsidP="00D4525B">
            <w:pPr>
              <w:pStyle w:val="TableParagraph"/>
              <w:tabs>
                <w:tab w:val="left" w:pos="3549"/>
              </w:tabs>
              <w:spacing w:line="360" w:lineRule="auto"/>
              <w:ind w:left="40" w:right="50" w:firstLine="708"/>
              <w:jc w:val="both"/>
              <w:rPr>
                <w:rFonts w:eastAsia="Calibri"/>
                <w:sz w:val="24"/>
                <w:szCs w:val="24"/>
              </w:rPr>
            </w:pP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13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2558"/>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16</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 xml:space="preserve">День </w:t>
            </w:r>
            <w:r w:rsidRPr="00D4525B">
              <w:rPr>
                <w:rFonts w:eastAsia="Calibri"/>
                <w:b/>
                <w:spacing w:val="-4"/>
                <w:sz w:val="24"/>
                <w:szCs w:val="24"/>
              </w:rPr>
              <w:t>воды</w:t>
            </w:r>
          </w:p>
          <w:p w:rsidR="00D4525B" w:rsidRPr="00D4525B" w:rsidRDefault="00D4525B" w:rsidP="00D4525B">
            <w:pPr>
              <w:pStyle w:val="TableParagraph"/>
              <w:spacing w:before="21"/>
              <w:jc w:val="both"/>
              <w:rPr>
                <w:rFonts w:eastAsia="Calibri"/>
                <w:sz w:val="24"/>
                <w:szCs w:val="24"/>
              </w:rPr>
            </w:pPr>
          </w:p>
          <w:p w:rsidR="00D4525B" w:rsidRPr="00D4525B" w:rsidRDefault="00D4525B" w:rsidP="000D5C1F">
            <w:pPr>
              <w:pStyle w:val="TableParagraph"/>
              <w:numPr>
                <w:ilvl w:val="0"/>
                <w:numId w:val="18"/>
              </w:numPr>
              <w:tabs>
                <w:tab w:val="left" w:pos="486"/>
                <w:tab w:val="left" w:pos="1441"/>
                <w:tab w:val="left" w:pos="1980"/>
                <w:tab w:val="left" w:pos="3211"/>
                <w:tab w:val="left" w:pos="3916"/>
              </w:tabs>
              <w:adjustRightInd/>
              <w:spacing w:before="1" w:line="259" w:lineRule="auto"/>
              <w:ind w:right="50" w:firstLine="0"/>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6"/>
                <w:sz w:val="24"/>
                <w:szCs w:val="24"/>
              </w:rPr>
              <w:t>«В</w:t>
            </w:r>
            <w:r w:rsidRPr="00D4525B">
              <w:rPr>
                <w:rFonts w:eastAsia="Calibri"/>
                <w:sz w:val="24"/>
                <w:szCs w:val="24"/>
              </w:rPr>
              <w:tab/>
            </w:r>
            <w:r w:rsidRPr="00D4525B">
              <w:rPr>
                <w:rFonts w:eastAsia="Calibri"/>
                <w:spacing w:val="-2"/>
                <w:sz w:val="24"/>
                <w:szCs w:val="24"/>
              </w:rPr>
              <w:t>здоровом</w:t>
            </w:r>
            <w:r w:rsidRPr="00D4525B">
              <w:rPr>
                <w:rFonts w:eastAsia="Calibri"/>
                <w:sz w:val="24"/>
                <w:szCs w:val="24"/>
              </w:rPr>
              <w:tab/>
            </w:r>
            <w:r w:rsidRPr="00D4525B">
              <w:rPr>
                <w:rFonts w:eastAsia="Calibri"/>
                <w:spacing w:val="-4"/>
                <w:sz w:val="24"/>
                <w:szCs w:val="24"/>
              </w:rPr>
              <w:t>теле</w:t>
            </w:r>
            <w:r w:rsidRPr="00D4525B">
              <w:rPr>
                <w:rFonts w:eastAsia="Calibri"/>
                <w:sz w:val="24"/>
                <w:szCs w:val="24"/>
              </w:rPr>
              <w:tab/>
            </w:r>
            <w:r w:rsidRPr="00D4525B">
              <w:rPr>
                <w:rFonts w:eastAsia="Calibri"/>
                <w:spacing w:val="-10"/>
                <w:sz w:val="24"/>
                <w:szCs w:val="24"/>
              </w:rPr>
              <w:t xml:space="preserve">– </w:t>
            </w:r>
            <w:r w:rsidRPr="00D4525B">
              <w:rPr>
                <w:rFonts w:eastAsia="Calibri"/>
                <w:sz w:val="24"/>
                <w:szCs w:val="24"/>
              </w:rPr>
              <w:t>здоровый дух».</w:t>
            </w:r>
          </w:p>
          <w:p w:rsidR="00D4525B" w:rsidRPr="00D4525B" w:rsidRDefault="00D4525B" w:rsidP="00D4525B">
            <w:pPr>
              <w:pStyle w:val="TableParagraph"/>
              <w:spacing w:before="3"/>
              <w:jc w:val="both"/>
              <w:rPr>
                <w:rFonts w:eastAsia="Calibri"/>
                <w:sz w:val="24"/>
                <w:szCs w:val="24"/>
              </w:rPr>
            </w:pPr>
          </w:p>
          <w:p w:rsidR="00D4525B" w:rsidRPr="00D4525B" w:rsidRDefault="00D4525B" w:rsidP="000D5C1F">
            <w:pPr>
              <w:pStyle w:val="TableParagraph"/>
              <w:numPr>
                <w:ilvl w:val="0"/>
                <w:numId w:val="18"/>
              </w:numPr>
              <w:tabs>
                <w:tab w:val="left" w:pos="220"/>
              </w:tabs>
              <w:adjustRightInd/>
              <w:ind w:left="220" w:hanging="180"/>
              <w:jc w:val="both"/>
              <w:rPr>
                <w:rFonts w:eastAsia="Calibri"/>
                <w:sz w:val="24"/>
                <w:szCs w:val="24"/>
              </w:rPr>
            </w:pPr>
            <w:r w:rsidRPr="00D4525B">
              <w:rPr>
                <w:rFonts w:eastAsia="Calibri"/>
                <w:sz w:val="24"/>
                <w:szCs w:val="24"/>
              </w:rPr>
              <w:t>Посещение</w:t>
            </w:r>
            <w:r w:rsidRPr="00D4525B">
              <w:rPr>
                <w:rFonts w:eastAsia="Calibri"/>
                <w:spacing w:val="-4"/>
                <w:sz w:val="24"/>
                <w:szCs w:val="24"/>
              </w:rPr>
              <w:t xml:space="preserve"> </w:t>
            </w:r>
            <w:r w:rsidRPr="00D4525B">
              <w:rPr>
                <w:rFonts w:eastAsia="Calibri"/>
                <w:sz w:val="24"/>
                <w:szCs w:val="24"/>
              </w:rPr>
              <w:t>бассейна</w:t>
            </w:r>
            <w:r w:rsidRPr="00D4525B">
              <w:rPr>
                <w:rFonts w:eastAsia="Calibri"/>
                <w:spacing w:val="-2"/>
                <w:sz w:val="24"/>
                <w:szCs w:val="24"/>
              </w:rPr>
              <w:t xml:space="preserve"> «</w:t>
            </w:r>
            <w:proofErr w:type="spellStart"/>
            <w:r w:rsidRPr="00D4525B">
              <w:rPr>
                <w:rFonts w:eastAsia="Calibri"/>
                <w:spacing w:val="-2"/>
                <w:sz w:val="24"/>
                <w:szCs w:val="24"/>
              </w:rPr>
              <w:t>Акчарлак</w:t>
            </w:r>
            <w:proofErr w:type="spellEnd"/>
            <w:r w:rsidRPr="00D4525B">
              <w:rPr>
                <w:rFonts w:eastAsia="Calibri"/>
                <w:spacing w:val="-2"/>
                <w:sz w:val="24"/>
                <w:szCs w:val="24"/>
              </w:rPr>
              <w:t>».</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14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3466"/>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17</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красоты</w:t>
            </w:r>
          </w:p>
          <w:p w:rsidR="00D4525B" w:rsidRPr="00D4525B" w:rsidRDefault="00D4525B" w:rsidP="00D4525B">
            <w:pPr>
              <w:pStyle w:val="TableParagraph"/>
              <w:spacing w:before="46"/>
              <w:jc w:val="both"/>
              <w:rPr>
                <w:rFonts w:eastAsia="Calibri"/>
                <w:sz w:val="24"/>
                <w:szCs w:val="24"/>
              </w:rPr>
            </w:pPr>
          </w:p>
          <w:p w:rsidR="00D4525B" w:rsidRPr="00D4525B" w:rsidRDefault="00D4525B" w:rsidP="000D5C1F">
            <w:pPr>
              <w:pStyle w:val="TableParagraph"/>
              <w:numPr>
                <w:ilvl w:val="0"/>
                <w:numId w:val="19"/>
              </w:numPr>
              <w:tabs>
                <w:tab w:val="left" w:pos="220"/>
              </w:tabs>
              <w:adjustRightInd/>
              <w:ind w:left="220" w:hanging="180"/>
              <w:jc w:val="both"/>
              <w:rPr>
                <w:rFonts w:eastAsia="Calibri"/>
                <w:sz w:val="24"/>
                <w:szCs w:val="24"/>
              </w:rPr>
            </w:pPr>
            <w:r w:rsidRPr="00D4525B">
              <w:rPr>
                <w:rFonts w:eastAsia="Calibri"/>
                <w:sz w:val="24"/>
                <w:szCs w:val="24"/>
              </w:rPr>
              <w:t>Подготовка</w:t>
            </w:r>
            <w:r w:rsidRPr="00D4525B">
              <w:rPr>
                <w:rFonts w:eastAsia="Calibri"/>
                <w:spacing w:val="-3"/>
                <w:sz w:val="24"/>
                <w:szCs w:val="24"/>
              </w:rPr>
              <w:t xml:space="preserve"> </w:t>
            </w:r>
            <w:r w:rsidRPr="00D4525B">
              <w:rPr>
                <w:rFonts w:eastAsia="Calibri"/>
                <w:sz w:val="24"/>
                <w:szCs w:val="24"/>
              </w:rPr>
              <w:t>к</w:t>
            </w:r>
            <w:r w:rsidRPr="00D4525B">
              <w:rPr>
                <w:rFonts w:eastAsia="Calibri"/>
                <w:spacing w:val="-2"/>
                <w:sz w:val="24"/>
                <w:szCs w:val="24"/>
              </w:rPr>
              <w:t xml:space="preserve"> </w:t>
            </w:r>
            <w:r w:rsidRPr="00D4525B">
              <w:rPr>
                <w:rFonts w:eastAsia="Calibri"/>
                <w:sz w:val="24"/>
                <w:szCs w:val="24"/>
              </w:rPr>
              <w:t>конкурсу</w:t>
            </w:r>
            <w:r w:rsidRPr="00D4525B">
              <w:rPr>
                <w:rFonts w:eastAsia="Calibri"/>
                <w:spacing w:val="-4"/>
                <w:sz w:val="24"/>
                <w:szCs w:val="24"/>
              </w:rPr>
              <w:t xml:space="preserve"> </w:t>
            </w:r>
            <w:r w:rsidRPr="00D4525B">
              <w:rPr>
                <w:rFonts w:eastAsia="Calibri"/>
                <w:spacing w:val="-2"/>
                <w:sz w:val="24"/>
                <w:szCs w:val="24"/>
              </w:rPr>
              <w:t>красоты.</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19"/>
              </w:numPr>
              <w:tabs>
                <w:tab w:val="left" w:pos="100"/>
                <w:tab w:val="left" w:pos="220"/>
              </w:tabs>
              <w:adjustRightInd/>
              <w:spacing w:line="504" w:lineRule="auto"/>
              <w:ind w:left="100" w:right="1180" w:hanging="60"/>
              <w:jc w:val="both"/>
              <w:rPr>
                <w:rFonts w:eastAsia="Calibri"/>
                <w:sz w:val="24"/>
                <w:szCs w:val="24"/>
              </w:rPr>
            </w:pPr>
            <w:r w:rsidRPr="00D4525B">
              <w:rPr>
                <w:rFonts w:eastAsia="Calibri"/>
                <w:sz w:val="24"/>
                <w:szCs w:val="24"/>
              </w:rPr>
              <w:t>Конкурс</w:t>
            </w:r>
            <w:r w:rsidRPr="00D4525B">
              <w:rPr>
                <w:rFonts w:eastAsia="Calibri"/>
                <w:spacing w:val="-15"/>
                <w:sz w:val="24"/>
                <w:szCs w:val="24"/>
              </w:rPr>
              <w:t xml:space="preserve"> </w:t>
            </w:r>
            <w:r w:rsidRPr="00D4525B">
              <w:rPr>
                <w:rFonts w:eastAsia="Calibri"/>
                <w:sz w:val="24"/>
                <w:szCs w:val="24"/>
              </w:rPr>
              <w:t>красоты</w:t>
            </w:r>
            <w:r w:rsidRPr="00D4525B">
              <w:rPr>
                <w:rFonts w:eastAsia="Calibri"/>
                <w:spacing w:val="-12"/>
                <w:sz w:val="24"/>
                <w:szCs w:val="24"/>
              </w:rPr>
              <w:t xml:space="preserve"> </w:t>
            </w:r>
            <w:r w:rsidRPr="00D4525B">
              <w:rPr>
                <w:rFonts w:eastAsia="Calibri"/>
                <w:sz w:val="24"/>
                <w:szCs w:val="24"/>
              </w:rPr>
              <w:t>«Мисс</w:t>
            </w:r>
            <w:r w:rsidRPr="00D4525B">
              <w:rPr>
                <w:rFonts w:eastAsia="Calibri"/>
                <w:spacing w:val="-15"/>
                <w:sz w:val="24"/>
                <w:szCs w:val="24"/>
              </w:rPr>
              <w:t xml:space="preserve"> </w:t>
            </w:r>
            <w:r w:rsidRPr="00D4525B">
              <w:rPr>
                <w:rFonts w:eastAsia="Calibri"/>
                <w:sz w:val="24"/>
                <w:szCs w:val="24"/>
              </w:rPr>
              <w:t>и Мистер лето».</w:t>
            </w:r>
          </w:p>
          <w:p w:rsidR="00D4525B" w:rsidRPr="00D4525B" w:rsidRDefault="00D4525B" w:rsidP="000D5C1F">
            <w:pPr>
              <w:pStyle w:val="TableParagraph"/>
              <w:numPr>
                <w:ilvl w:val="0"/>
                <w:numId w:val="19"/>
              </w:numPr>
              <w:tabs>
                <w:tab w:val="left" w:pos="100"/>
                <w:tab w:val="left" w:pos="220"/>
              </w:tabs>
              <w:adjustRightInd/>
              <w:spacing w:line="501" w:lineRule="auto"/>
              <w:ind w:left="100" w:right="1099" w:hanging="60"/>
              <w:jc w:val="both"/>
              <w:rPr>
                <w:rFonts w:eastAsia="Calibri"/>
                <w:sz w:val="24"/>
                <w:szCs w:val="24"/>
              </w:rPr>
            </w:pPr>
            <w:r w:rsidRPr="00D4525B">
              <w:rPr>
                <w:rFonts w:eastAsia="Calibri"/>
                <w:sz w:val="24"/>
                <w:szCs w:val="24"/>
              </w:rPr>
              <w:t>Просмотр</w:t>
            </w:r>
            <w:r w:rsidRPr="00D4525B">
              <w:rPr>
                <w:rFonts w:eastAsia="Calibri"/>
                <w:spacing w:val="-15"/>
                <w:sz w:val="24"/>
                <w:szCs w:val="24"/>
              </w:rPr>
              <w:t xml:space="preserve"> </w:t>
            </w:r>
            <w:r w:rsidRPr="00D4525B">
              <w:rPr>
                <w:rFonts w:eastAsia="Calibri"/>
                <w:sz w:val="24"/>
                <w:szCs w:val="24"/>
              </w:rPr>
              <w:t>мультфильмов</w:t>
            </w:r>
            <w:r w:rsidRPr="00D4525B">
              <w:rPr>
                <w:rFonts w:eastAsia="Calibri"/>
                <w:spacing w:val="-15"/>
                <w:sz w:val="24"/>
                <w:szCs w:val="24"/>
              </w:rPr>
              <w:t xml:space="preserve"> </w:t>
            </w:r>
            <w:r w:rsidRPr="00D4525B">
              <w:rPr>
                <w:rFonts w:eastAsia="Calibri"/>
                <w:sz w:val="24"/>
                <w:szCs w:val="24"/>
              </w:rPr>
              <w:t xml:space="preserve">и </w:t>
            </w:r>
            <w:r w:rsidRPr="00D4525B">
              <w:rPr>
                <w:rFonts w:eastAsia="Calibri"/>
                <w:spacing w:val="-2"/>
                <w:sz w:val="24"/>
                <w:szCs w:val="24"/>
              </w:rPr>
              <w:t>кинофильмов</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15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1444"/>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18</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День</w:t>
            </w:r>
            <w:r w:rsidRPr="00D4525B">
              <w:rPr>
                <w:rFonts w:eastAsia="Calibri"/>
                <w:b/>
                <w:spacing w:val="-3"/>
                <w:sz w:val="24"/>
                <w:szCs w:val="24"/>
              </w:rPr>
              <w:t xml:space="preserve"> </w:t>
            </w:r>
            <w:r w:rsidRPr="00D4525B">
              <w:rPr>
                <w:rFonts w:eastAsia="Calibri"/>
                <w:b/>
                <w:sz w:val="24"/>
                <w:szCs w:val="24"/>
              </w:rPr>
              <w:t>малой</w:t>
            </w:r>
            <w:r w:rsidRPr="00D4525B">
              <w:rPr>
                <w:rFonts w:eastAsia="Calibri"/>
                <w:b/>
                <w:spacing w:val="-2"/>
                <w:sz w:val="24"/>
                <w:szCs w:val="24"/>
              </w:rPr>
              <w:t xml:space="preserve"> Родины</w:t>
            </w:r>
          </w:p>
          <w:p w:rsidR="00D4525B" w:rsidRPr="00D4525B" w:rsidRDefault="00D4525B" w:rsidP="00D4525B">
            <w:pPr>
              <w:pStyle w:val="TableParagraph"/>
              <w:spacing w:before="24"/>
              <w:jc w:val="both"/>
              <w:rPr>
                <w:rFonts w:eastAsia="Calibri"/>
                <w:sz w:val="24"/>
                <w:szCs w:val="24"/>
              </w:rPr>
            </w:pPr>
          </w:p>
          <w:p w:rsidR="00D4525B" w:rsidRPr="00D4525B" w:rsidRDefault="00D4525B" w:rsidP="00D4525B">
            <w:pPr>
              <w:pStyle w:val="TableParagraph"/>
              <w:tabs>
                <w:tab w:val="left" w:pos="1155"/>
                <w:tab w:val="left" w:pos="2551"/>
                <w:tab w:val="left" w:pos="2918"/>
                <w:tab w:val="left" w:pos="3566"/>
              </w:tabs>
              <w:spacing w:line="256" w:lineRule="auto"/>
              <w:ind w:left="40" w:right="50"/>
              <w:jc w:val="both"/>
              <w:rPr>
                <w:rFonts w:eastAsia="Calibri"/>
                <w:sz w:val="24"/>
                <w:szCs w:val="24"/>
              </w:rPr>
            </w:pPr>
            <w:r w:rsidRPr="00D4525B">
              <w:rPr>
                <w:rFonts w:eastAsia="Calibri"/>
                <w:spacing w:val="-2"/>
                <w:sz w:val="24"/>
                <w:szCs w:val="24"/>
              </w:rPr>
              <w:t>1.Беседа</w:t>
            </w:r>
            <w:r w:rsidRPr="00D4525B">
              <w:rPr>
                <w:rFonts w:eastAsia="Calibri"/>
                <w:sz w:val="24"/>
                <w:szCs w:val="24"/>
              </w:rPr>
              <w:tab/>
            </w:r>
            <w:r w:rsidRPr="00D4525B">
              <w:rPr>
                <w:rFonts w:eastAsia="Calibri"/>
                <w:spacing w:val="-2"/>
                <w:sz w:val="24"/>
                <w:szCs w:val="24"/>
              </w:rPr>
              <w:t>«Татарстан</w:t>
            </w:r>
            <w:r w:rsidRPr="00D4525B">
              <w:rPr>
                <w:rFonts w:eastAsia="Calibri"/>
                <w:sz w:val="24"/>
                <w:szCs w:val="24"/>
              </w:rPr>
              <w:tab/>
            </w:r>
            <w:r w:rsidRPr="00D4525B">
              <w:rPr>
                <w:rFonts w:eastAsia="Calibri"/>
                <w:spacing w:val="-10"/>
                <w:sz w:val="24"/>
                <w:szCs w:val="24"/>
              </w:rPr>
              <w:t>–</w:t>
            </w:r>
            <w:r w:rsidRPr="00D4525B">
              <w:rPr>
                <w:rFonts w:eastAsia="Calibri"/>
                <w:sz w:val="24"/>
                <w:szCs w:val="24"/>
              </w:rPr>
              <w:tab/>
            </w:r>
            <w:r w:rsidRPr="00D4525B">
              <w:rPr>
                <w:rFonts w:eastAsia="Calibri"/>
                <w:spacing w:val="-4"/>
                <w:sz w:val="24"/>
                <w:szCs w:val="24"/>
              </w:rPr>
              <w:t>мой</w:t>
            </w:r>
            <w:r w:rsidRPr="00D4525B">
              <w:rPr>
                <w:rFonts w:eastAsia="Calibri"/>
                <w:sz w:val="24"/>
                <w:szCs w:val="24"/>
              </w:rPr>
              <w:tab/>
            </w:r>
            <w:r w:rsidRPr="00D4525B">
              <w:rPr>
                <w:rFonts w:eastAsia="Calibri"/>
                <w:spacing w:val="-4"/>
                <w:sz w:val="24"/>
                <w:szCs w:val="24"/>
              </w:rPr>
              <w:t xml:space="preserve">край </w:t>
            </w:r>
            <w:r w:rsidRPr="00D4525B">
              <w:rPr>
                <w:rFonts w:eastAsia="Calibri"/>
                <w:spacing w:val="-2"/>
                <w:sz w:val="24"/>
                <w:szCs w:val="24"/>
              </w:rPr>
              <w:t>родной»</w:t>
            </w:r>
          </w:p>
        </w:tc>
        <w:tc>
          <w:tcPr>
            <w:tcW w:w="1678" w:type="dxa"/>
            <w:shd w:val="clear" w:color="auto" w:fill="auto"/>
          </w:tcPr>
          <w:p w:rsidR="00D4525B" w:rsidRPr="00D4525B" w:rsidRDefault="00D4525B" w:rsidP="00D4525B">
            <w:pPr>
              <w:pStyle w:val="TableParagraph"/>
              <w:spacing w:before="47"/>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 xml:space="preserve">16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bl>
    <w:p w:rsidR="00D4525B" w:rsidRPr="00D4525B" w:rsidRDefault="00D4525B" w:rsidP="00D4525B">
      <w:pPr>
        <w:pStyle w:val="ac"/>
        <w:spacing w:before="4" w:after="1"/>
        <w:jc w:val="both"/>
      </w:pPr>
    </w:p>
    <w:tbl>
      <w:tblPr>
        <w:tblW w:w="0" w:type="auto"/>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1459"/>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0D5C1F">
            <w:pPr>
              <w:pStyle w:val="TableParagraph"/>
              <w:numPr>
                <w:ilvl w:val="0"/>
                <w:numId w:val="20"/>
              </w:numPr>
              <w:tabs>
                <w:tab w:val="left" w:pos="632"/>
                <w:tab w:val="left" w:pos="1597"/>
                <w:tab w:val="left" w:pos="2840"/>
              </w:tabs>
              <w:adjustRightInd/>
              <w:spacing w:before="170" w:line="259" w:lineRule="auto"/>
              <w:ind w:right="52" w:firstLine="0"/>
              <w:jc w:val="both"/>
              <w:rPr>
                <w:rFonts w:eastAsia="Calibri"/>
                <w:sz w:val="24"/>
                <w:szCs w:val="24"/>
              </w:rPr>
            </w:pPr>
            <w:r w:rsidRPr="00D4525B">
              <w:rPr>
                <w:rFonts w:eastAsia="Calibri"/>
                <w:spacing w:val="-4"/>
                <w:sz w:val="24"/>
                <w:szCs w:val="24"/>
              </w:rPr>
              <w:t>Игры</w:t>
            </w:r>
            <w:r w:rsidRPr="00D4525B">
              <w:rPr>
                <w:rFonts w:eastAsia="Calibri"/>
                <w:sz w:val="24"/>
                <w:szCs w:val="24"/>
              </w:rPr>
              <w:tab/>
            </w:r>
            <w:r w:rsidRPr="00D4525B">
              <w:rPr>
                <w:rFonts w:eastAsia="Calibri"/>
                <w:spacing w:val="-2"/>
                <w:sz w:val="24"/>
                <w:szCs w:val="24"/>
              </w:rPr>
              <w:t>народов</w:t>
            </w:r>
            <w:r w:rsidRPr="00D4525B">
              <w:rPr>
                <w:rFonts w:eastAsia="Calibri"/>
                <w:sz w:val="24"/>
                <w:szCs w:val="24"/>
              </w:rPr>
              <w:tab/>
            </w:r>
            <w:r w:rsidRPr="00D4525B">
              <w:rPr>
                <w:rFonts w:eastAsia="Calibri"/>
                <w:spacing w:val="-2"/>
                <w:sz w:val="24"/>
                <w:szCs w:val="24"/>
              </w:rPr>
              <w:t xml:space="preserve">Татарстана. </w:t>
            </w:r>
            <w:r w:rsidRPr="00D4525B">
              <w:rPr>
                <w:rFonts w:eastAsia="Calibri"/>
                <w:sz w:val="24"/>
                <w:szCs w:val="24"/>
              </w:rPr>
              <w:t>Чувашские народные игры.</w:t>
            </w:r>
          </w:p>
          <w:p w:rsidR="00D4525B" w:rsidRPr="00D4525B" w:rsidRDefault="00D4525B" w:rsidP="00D4525B">
            <w:pPr>
              <w:pStyle w:val="TableParagraph"/>
              <w:spacing w:before="1"/>
              <w:jc w:val="both"/>
              <w:rPr>
                <w:rFonts w:eastAsia="Calibri"/>
                <w:sz w:val="24"/>
                <w:szCs w:val="24"/>
              </w:rPr>
            </w:pPr>
          </w:p>
          <w:p w:rsidR="00D4525B" w:rsidRPr="00D4525B" w:rsidRDefault="00D4525B" w:rsidP="000D5C1F">
            <w:pPr>
              <w:pStyle w:val="TableParagraph"/>
              <w:numPr>
                <w:ilvl w:val="0"/>
                <w:numId w:val="20"/>
              </w:numPr>
              <w:adjustRightInd/>
              <w:jc w:val="both"/>
              <w:rPr>
                <w:rFonts w:eastAsia="Calibri"/>
                <w:sz w:val="24"/>
                <w:szCs w:val="24"/>
              </w:rPr>
            </w:pPr>
            <w:r w:rsidRPr="00D4525B">
              <w:rPr>
                <w:rFonts w:eastAsia="Calibri"/>
                <w:sz w:val="24"/>
                <w:szCs w:val="24"/>
              </w:rPr>
              <w:t>3. Веселые</w:t>
            </w:r>
            <w:r w:rsidRPr="00D4525B">
              <w:rPr>
                <w:rFonts w:eastAsia="Calibri"/>
                <w:spacing w:val="-3"/>
                <w:sz w:val="24"/>
                <w:szCs w:val="24"/>
              </w:rPr>
              <w:t xml:space="preserve"> </w:t>
            </w:r>
            <w:r w:rsidRPr="00D4525B">
              <w:rPr>
                <w:rFonts w:eastAsia="Calibri"/>
                <w:sz w:val="24"/>
                <w:szCs w:val="24"/>
              </w:rPr>
              <w:t>игры</w:t>
            </w:r>
            <w:r w:rsidRPr="00D4525B">
              <w:rPr>
                <w:rFonts w:eastAsia="Calibri"/>
                <w:spacing w:val="-2"/>
                <w:sz w:val="24"/>
                <w:szCs w:val="24"/>
              </w:rPr>
              <w:t xml:space="preserve"> </w:t>
            </w:r>
            <w:r w:rsidRPr="00D4525B">
              <w:rPr>
                <w:rFonts w:eastAsia="Calibri"/>
                <w:sz w:val="24"/>
                <w:szCs w:val="24"/>
              </w:rPr>
              <w:t>и</w:t>
            </w:r>
            <w:r w:rsidRPr="00D4525B">
              <w:rPr>
                <w:rFonts w:eastAsia="Calibri"/>
                <w:spacing w:val="3"/>
                <w:sz w:val="24"/>
                <w:szCs w:val="24"/>
              </w:rPr>
              <w:t xml:space="preserve"> </w:t>
            </w:r>
            <w:r w:rsidRPr="00D4525B">
              <w:rPr>
                <w:rFonts w:eastAsia="Calibri"/>
                <w:spacing w:val="-2"/>
                <w:sz w:val="24"/>
                <w:szCs w:val="24"/>
              </w:rPr>
              <w:t>конкурсы.</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2542"/>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19</w:t>
            </w:r>
          </w:p>
        </w:tc>
        <w:tc>
          <w:tcPr>
            <w:tcW w:w="4095" w:type="dxa"/>
            <w:shd w:val="clear" w:color="auto" w:fill="auto"/>
          </w:tcPr>
          <w:p w:rsidR="00D4525B" w:rsidRPr="00D4525B" w:rsidRDefault="00D4525B" w:rsidP="00D4525B">
            <w:pPr>
              <w:pStyle w:val="TableParagraph"/>
              <w:spacing w:before="52" w:line="501" w:lineRule="auto"/>
              <w:ind w:left="40" w:right="1134"/>
              <w:jc w:val="both"/>
              <w:rPr>
                <w:rFonts w:eastAsia="Calibri"/>
                <w:b/>
                <w:sz w:val="24"/>
                <w:szCs w:val="24"/>
              </w:rPr>
            </w:pPr>
            <w:r w:rsidRPr="00D4525B">
              <w:rPr>
                <w:rFonts w:eastAsia="Calibri"/>
                <w:b/>
                <w:sz w:val="24"/>
                <w:szCs w:val="24"/>
              </w:rPr>
              <w:t>«Мы</w:t>
            </w:r>
            <w:r w:rsidRPr="00D4525B">
              <w:rPr>
                <w:rFonts w:eastAsia="Calibri"/>
                <w:b/>
                <w:spacing w:val="-13"/>
                <w:sz w:val="24"/>
                <w:szCs w:val="24"/>
              </w:rPr>
              <w:t xml:space="preserve"> </w:t>
            </w:r>
            <w:r w:rsidRPr="00D4525B">
              <w:rPr>
                <w:rFonts w:eastAsia="Calibri"/>
                <w:b/>
                <w:sz w:val="24"/>
                <w:szCs w:val="24"/>
              </w:rPr>
              <w:t>–</w:t>
            </w:r>
            <w:r w:rsidRPr="00D4525B">
              <w:rPr>
                <w:rFonts w:eastAsia="Calibri"/>
                <w:b/>
                <w:spacing w:val="-13"/>
                <w:sz w:val="24"/>
                <w:szCs w:val="24"/>
              </w:rPr>
              <w:t xml:space="preserve"> </w:t>
            </w:r>
            <w:r w:rsidRPr="00D4525B">
              <w:rPr>
                <w:rFonts w:eastAsia="Calibri"/>
                <w:b/>
                <w:sz w:val="24"/>
                <w:szCs w:val="24"/>
              </w:rPr>
              <w:t>часть</w:t>
            </w:r>
            <w:r w:rsidRPr="00D4525B">
              <w:rPr>
                <w:rFonts w:eastAsia="Calibri"/>
                <w:b/>
                <w:spacing w:val="-13"/>
                <w:sz w:val="24"/>
                <w:szCs w:val="24"/>
              </w:rPr>
              <w:t xml:space="preserve"> </w:t>
            </w:r>
            <w:r w:rsidRPr="00D4525B">
              <w:rPr>
                <w:rFonts w:eastAsia="Calibri"/>
                <w:b/>
                <w:sz w:val="24"/>
                <w:szCs w:val="24"/>
              </w:rPr>
              <w:t>Вселенной!» День астрономии</w:t>
            </w:r>
          </w:p>
          <w:p w:rsidR="00D4525B" w:rsidRPr="00D4525B" w:rsidRDefault="00D4525B" w:rsidP="000D5C1F">
            <w:pPr>
              <w:pStyle w:val="TableParagraph"/>
              <w:numPr>
                <w:ilvl w:val="0"/>
                <w:numId w:val="21"/>
              </w:numPr>
              <w:tabs>
                <w:tab w:val="left" w:pos="220"/>
                <w:tab w:val="left" w:pos="2261"/>
                <w:tab w:val="left" w:pos="3919"/>
              </w:tabs>
              <w:adjustRightInd/>
              <w:spacing w:line="256" w:lineRule="auto"/>
              <w:ind w:right="55" w:firstLine="0"/>
              <w:jc w:val="both"/>
              <w:rPr>
                <w:rFonts w:eastAsia="Calibri"/>
                <w:sz w:val="24"/>
                <w:szCs w:val="24"/>
              </w:rPr>
            </w:pPr>
            <w:r w:rsidRPr="00D4525B">
              <w:rPr>
                <w:rFonts w:eastAsia="Calibri"/>
                <w:spacing w:val="-2"/>
                <w:sz w:val="24"/>
                <w:szCs w:val="24"/>
              </w:rPr>
              <w:t>Тематическая</w:t>
            </w:r>
            <w:r w:rsidRPr="00D4525B">
              <w:rPr>
                <w:rFonts w:eastAsia="Calibri"/>
                <w:sz w:val="24"/>
                <w:szCs w:val="24"/>
              </w:rPr>
              <w:tab/>
            </w:r>
            <w:r w:rsidRPr="00D4525B">
              <w:rPr>
                <w:rFonts w:eastAsia="Calibri"/>
                <w:spacing w:val="-2"/>
                <w:sz w:val="24"/>
                <w:szCs w:val="24"/>
              </w:rPr>
              <w:t>экскурсия</w:t>
            </w:r>
            <w:r w:rsidRPr="00D4525B">
              <w:rPr>
                <w:rFonts w:eastAsia="Calibri"/>
                <w:sz w:val="24"/>
                <w:szCs w:val="24"/>
              </w:rPr>
              <w:tab/>
            </w:r>
            <w:r w:rsidRPr="00D4525B">
              <w:rPr>
                <w:rFonts w:eastAsia="Calibri"/>
                <w:spacing w:val="-10"/>
                <w:sz w:val="24"/>
                <w:szCs w:val="24"/>
              </w:rPr>
              <w:t xml:space="preserve">в </w:t>
            </w:r>
            <w:r w:rsidRPr="00D4525B">
              <w:rPr>
                <w:rFonts w:eastAsia="Calibri"/>
                <w:spacing w:val="-2"/>
                <w:sz w:val="24"/>
                <w:szCs w:val="24"/>
              </w:rPr>
              <w:t>библиотеку</w:t>
            </w:r>
          </w:p>
          <w:p w:rsidR="00D4525B" w:rsidRPr="00D4525B" w:rsidRDefault="00D4525B" w:rsidP="00D4525B">
            <w:pPr>
              <w:pStyle w:val="TableParagraph"/>
              <w:spacing w:before="5"/>
              <w:jc w:val="both"/>
              <w:rPr>
                <w:rFonts w:eastAsia="Calibri"/>
                <w:sz w:val="24"/>
                <w:szCs w:val="24"/>
              </w:rPr>
            </w:pPr>
          </w:p>
          <w:p w:rsidR="00D4525B" w:rsidRPr="00D4525B" w:rsidRDefault="00D4525B" w:rsidP="000D5C1F">
            <w:pPr>
              <w:pStyle w:val="TableParagraph"/>
              <w:numPr>
                <w:ilvl w:val="0"/>
                <w:numId w:val="21"/>
              </w:numPr>
              <w:tabs>
                <w:tab w:val="left" w:pos="280"/>
              </w:tabs>
              <w:adjustRightInd/>
              <w:spacing w:before="1"/>
              <w:ind w:left="280" w:hanging="240"/>
              <w:jc w:val="both"/>
              <w:rPr>
                <w:rFonts w:eastAsia="Calibri"/>
                <w:sz w:val="24"/>
                <w:szCs w:val="24"/>
              </w:rPr>
            </w:pPr>
            <w:r w:rsidRPr="00D4525B">
              <w:rPr>
                <w:rFonts w:eastAsia="Calibri"/>
                <w:sz w:val="24"/>
                <w:szCs w:val="24"/>
              </w:rPr>
              <w:t>Викторина</w:t>
            </w:r>
            <w:r w:rsidRPr="00D4525B">
              <w:rPr>
                <w:rFonts w:eastAsia="Calibri"/>
                <w:spacing w:val="-8"/>
                <w:sz w:val="24"/>
                <w:szCs w:val="24"/>
              </w:rPr>
              <w:t xml:space="preserve"> </w:t>
            </w:r>
            <w:r w:rsidRPr="00D4525B">
              <w:rPr>
                <w:rFonts w:eastAsia="Calibri"/>
                <w:sz w:val="24"/>
                <w:szCs w:val="24"/>
              </w:rPr>
              <w:t>«Солнечная</w:t>
            </w:r>
            <w:r w:rsidRPr="00D4525B">
              <w:rPr>
                <w:rFonts w:eastAsia="Calibri"/>
                <w:spacing w:val="-7"/>
                <w:sz w:val="24"/>
                <w:szCs w:val="24"/>
              </w:rPr>
              <w:t xml:space="preserve"> </w:t>
            </w:r>
            <w:r w:rsidRPr="00D4525B">
              <w:rPr>
                <w:rFonts w:eastAsia="Calibri"/>
                <w:spacing w:val="-2"/>
                <w:sz w:val="24"/>
                <w:szCs w:val="24"/>
              </w:rPr>
              <w:t>система»</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17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2277"/>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lastRenderedPageBreak/>
              <w:t>20</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День</w:t>
            </w:r>
            <w:r w:rsidRPr="00D4525B">
              <w:rPr>
                <w:rFonts w:eastAsia="Calibri"/>
                <w:b/>
                <w:spacing w:val="-2"/>
                <w:sz w:val="24"/>
                <w:szCs w:val="24"/>
              </w:rPr>
              <w:t xml:space="preserve"> спорта</w:t>
            </w:r>
          </w:p>
          <w:p w:rsidR="00D4525B" w:rsidRPr="00D4525B" w:rsidRDefault="00D4525B" w:rsidP="00D4525B">
            <w:pPr>
              <w:pStyle w:val="TableParagraph"/>
              <w:spacing w:before="21"/>
              <w:jc w:val="both"/>
              <w:rPr>
                <w:rFonts w:eastAsia="Calibri"/>
                <w:sz w:val="24"/>
                <w:szCs w:val="24"/>
              </w:rPr>
            </w:pPr>
          </w:p>
          <w:p w:rsidR="00D4525B" w:rsidRPr="00D4525B" w:rsidRDefault="00D4525B" w:rsidP="00D4525B">
            <w:pPr>
              <w:pStyle w:val="TableParagraph"/>
              <w:tabs>
                <w:tab w:val="left" w:pos="760"/>
                <w:tab w:val="left" w:pos="2285"/>
                <w:tab w:val="left" w:pos="3494"/>
              </w:tabs>
              <w:jc w:val="both"/>
              <w:rPr>
                <w:rFonts w:eastAsia="Calibri"/>
                <w:sz w:val="24"/>
                <w:szCs w:val="24"/>
              </w:rPr>
            </w:pPr>
            <w:r w:rsidRPr="00D4525B">
              <w:rPr>
                <w:rFonts w:eastAsia="Calibri"/>
                <w:spacing w:val="-2"/>
                <w:sz w:val="24"/>
                <w:szCs w:val="24"/>
              </w:rPr>
              <w:t>1.Викторина</w:t>
            </w:r>
            <w:r w:rsidRPr="00D4525B">
              <w:rPr>
                <w:rFonts w:eastAsia="Calibri"/>
                <w:sz w:val="24"/>
                <w:szCs w:val="24"/>
              </w:rPr>
              <w:tab/>
            </w:r>
            <w:r w:rsidRPr="00D4525B">
              <w:rPr>
                <w:rFonts w:eastAsia="Calibri"/>
                <w:spacing w:val="-2"/>
                <w:sz w:val="24"/>
                <w:szCs w:val="24"/>
              </w:rPr>
              <w:t>«Режим</w:t>
            </w:r>
            <w:r w:rsidRPr="00D4525B">
              <w:rPr>
                <w:rFonts w:eastAsia="Calibri"/>
                <w:sz w:val="24"/>
                <w:szCs w:val="24"/>
              </w:rPr>
              <w:tab/>
            </w:r>
            <w:r w:rsidRPr="00D4525B">
              <w:rPr>
                <w:rFonts w:eastAsia="Calibri"/>
                <w:spacing w:val="-4"/>
                <w:sz w:val="24"/>
                <w:szCs w:val="24"/>
              </w:rPr>
              <w:t>дня».</w:t>
            </w:r>
          </w:p>
          <w:p w:rsidR="00D4525B" w:rsidRPr="00D4525B" w:rsidRDefault="00D4525B" w:rsidP="00D4525B">
            <w:pPr>
              <w:pStyle w:val="TableParagraph"/>
              <w:tabs>
                <w:tab w:val="left" w:pos="1000"/>
                <w:tab w:val="left" w:pos="1148"/>
                <w:tab w:val="left" w:pos="2410"/>
              </w:tabs>
              <w:spacing w:before="19" w:line="506" w:lineRule="auto"/>
              <w:ind w:left="40" w:right="506"/>
              <w:jc w:val="both"/>
              <w:rPr>
                <w:rFonts w:eastAsia="Calibri"/>
                <w:spacing w:val="-2"/>
                <w:sz w:val="24"/>
                <w:szCs w:val="24"/>
              </w:rPr>
            </w:pPr>
            <w:r w:rsidRPr="00D4525B">
              <w:rPr>
                <w:rFonts w:eastAsia="Calibri"/>
                <w:sz w:val="24"/>
                <w:szCs w:val="24"/>
              </w:rPr>
              <w:t>2.Спортивная</w:t>
            </w:r>
            <w:r w:rsidRPr="00D4525B">
              <w:rPr>
                <w:rFonts w:eastAsia="Calibri"/>
                <w:spacing w:val="-7"/>
                <w:sz w:val="24"/>
                <w:szCs w:val="24"/>
              </w:rPr>
              <w:t xml:space="preserve"> </w:t>
            </w:r>
            <w:r w:rsidRPr="00D4525B">
              <w:rPr>
                <w:rFonts w:eastAsia="Calibri"/>
                <w:sz w:val="24"/>
                <w:szCs w:val="24"/>
              </w:rPr>
              <w:t>акция</w:t>
            </w:r>
            <w:r w:rsidRPr="00D4525B">
              <w:rPr>
                <w:rFonts w:eastAsia="Calibri"/>
                <w:spacing w:val="-5"/>
                <w:sz w:val="24"/>
                <w:szCs w:val="24"/>
              </w:rPr>
              <w:t xml:space="preserve"> </w:t>
            </w:r>
            <w:r w:rsidRPr="00D4525B">
              <w:rPr>
                <w:rFonts w:eastAsia="Calibri"/>
                <w:sz w:val="24"/>
                <w:szCs w:val="24"/>
              </w:rPr>
              <w:t xml:space="preserve">«Дети </w:t>
            </w:r>
            <w:r w:rsidRPr="00D4525B">
              <w:rPr>
                <w:rFonts w:eastAsia="Calibri"/>
                <w:spacing w:val="-2"/>
                <w:sz w:val="24"/>
                <w:szCs w:val="24"/>
              </w:rPr>
              <w:t>против</w:t>
            </w:r>
            <w:r w:rsidRPr="00D4525B">
              <w:rPr>
                <w:rFonts w:eastAsia="Calibri"/>
                <w:sz w:val="24"/>
                <w:szCs w:val="24"/>
              </w:rPr>
              <w:t xml:space="preserve"> </w:t>
            </w:r>
            <w:r w:rsidRPr="00D4525B">
              <w:rPr>
                <w:rFonts w:eastAsia="Calibri"/>
                <w:spacing w:val="-2"/>
                <w:sz w:val="24"/>
                <w:szCs w:val="24"/>
              </w:rPr>
              <w:t>вредных</w:t>
            </w:r>
            <w:r w:rsidRPr="00D4525B">
              <w:rPr>
                <w:rFonts w:eastAsia="Calibri"/>
                <w:sz w:val="24"/>
                <w:szCs w:val="24"/>
              </w:rPr>
              <w:tab/>
            </w:r>
            <w:r w:rsidRPr="00D4525B">
              <w:rPr>
                <w:rFonts w:eastAsia="Calibri"/>
                <w:spacing w:val="-2"/>
                <w:sz w:val="24"/>
                <w:szCs w:val="24"/>
              </w:rPr>
              <w:t>привычек».</w:t>
            </w:r>
          </w:p>
          <w:p w:rsidR="00D4525B" w:rsidRPr="00D4525B" w:rsidRDefault="00D4525B" w:rsidP="00D4525B">
            <w:pPr>
              <w:pStyle w:val="TableParagraph"/>
              <w:tabs>
                <w:tab w:val="left" w:pos="1000"/>
                <w:tab w:val="left" w:pos="1148"/>
                <w:tab w:val="left" w:pos="2410"/>
              </w:tabs>
              <w:spacing w:before="19" w:line="506" w:lineRule="auto"/>
              <w:ind w:left="40" w:right="506"/>
              <w:jc w:val="both"/>
              <w:rPr>
                <w:rFonts w:eastAsia="Calibri"/>
                <w:sz w:val="24"/>
                <w:szCs w:val="24"/>
              </w:rPr>
            </w:pPr>
            <w:r w:rsidRPr="00D4525B">
              <w:rPr>
                <w:rFonts w:eastAsia="Calibri"/>
                <w:spacing w:val="-2"/>
                <w:sz w:val="24"/>
                <w:szCs w:val="24"/>
              </w:rPr>
              <w:t>3. Игры на свежем воздухе.</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18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3475"/>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21</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профориентации</w:t>
            </w:r>
          </w:p>
          <w:p w:rsidR="00D4525B" w:rsidRPr="00D4525B" w:rsidRDefault="00D4525B" w:rsidP="00D4525B">
            <w:pPr>
              <w:pStyle w:val="TableParagraph"/>
              <w:spacing w:before="21"/>
              <w:jc w:val="both"/>
              <w:rPr>
                <w:rFonts w:eastAsia="Calibri"/>
                <w:sz w:val="24"/>
                <w:szCs w:val="24"/>
              </w:rPr>
            </w:pPr>
          </w:p>
          <w:p w:rsidR="00D4525B" w:rsidRPr="00D4525B" w:rsidRDefault="00D4525B" w:rsidP="000D5C1F">
            <w:pPr>
              <w:pStyle w:val="TableParagraph"/>
              <w:numPr>
                <w:ilvl w:val="0"/>
                <w:numId w:val="22"/>
              </w:numPr>
              <w:tabs>
                <w:tab w:val="left" w:pos="218"/>
              </w:tabs>
              <w:adjustRightInd/>
              <w:ind w:left="218" w:hanging="178"/>
              <w:jc w:val="both"/>
              <w:rPr>
                <w:rFonts w:eastAsia="Calibri"/>
                <w:sz w:val="24"/>
                <w:szCs w:val="24"/>
              </w:rPr>
            </w:pPr>
            <w:r w:rsidRPr="00D4525B">
              <w:rPr>
                <w:rFonts w:eastAsia="Calibri"/>
                <w:sz w:val="24"/>
                <w:szCs w:val="24"/>
              </w:rPr>
              <w:t>Беседа</w:t>
            </w:r>
            <w:r w:rsidRPr="00D4525B">
              <w:rPr>
                <w:rFonts w:eastAsia="Calibri"/>
                <w:spacing w:val="-1"/>
                <w:sz w:val="24"/>
                <w:szCs w:val="24"/>
              </w:rPr>
              <w:t xml:space="preserve"> </w:t>
            </w:r>
            <w:r w:rsidRPr="00D4525B">
              <w:rPr>
                <w:rFonts w:eastAsia="Calibri"/>
                <w:sz w:val="24"/>
                <w:szCs w:val="24"/>
              </w:rPr>
              <w:t>«Все</w:t>
            </w:r>
            <w:r w:rsidRPr="00D4525B">
              <w:rPr>
                <w:rFonts w:eastAsia="Calibri"/>
                <w:spacing w:val="-4"/>
                <w:sz w:val="24"/>
                <w:szCs w:val="24"/>
              </w:rPr>
              <w:t xml:space="preserve"> </w:t>
            </w:r>
            <w:r w:rsidRPr="00D4525B">
              <w:rPr>
                <w:rFonts w:eastAsia="Calibri"/>
                <w:sz w:val="24"/>
                <w:szCs w:val="24"/>
              </w:rPr>
              <w:t>профессии</w:t>
            </w:r>
            <w:r w:rsidRPr="00D4525B">
              <w:rPr>
                <w:rFonts w:eastAsia="Calibri"/>
                <w:spacing w:val="-3"/>
                <w:sz w:val="24"/>
                <w:szCs w:val="24"/>
              </w:rPr>
              <w:t xml:space="preserve"> </w:t>
            </w:r>
            <w:r w:rsidRPr="00D4525B">
              <w:rPr>
                <w:rFonts w:eastAsia="Calibri"/>
                <w:spacing w:val="-2"/>
                <w:sz w:val="24"/>
                <w:szCs w:val="24"/>
              </w:rPr>
              <w:t>важны».</w:t>
            </w:r>
          </w:p>
          <w:p w:rsidR="00D4525B" w:rsidRPr="00D4525B" w:rsidRDefault="00D4525B" w:rsidP="00D4525B">
            <w:pPr>
              <w:pStyle w:val="TableParagraph"/>
              <w:spacing w:before="26"/>
              <w:jc w:val="both"/>
              <w:rPr>
                <w:rFonts w:eastAsia="Calibri"/>
                <w:sz w:val="24"/>
                <w:szCs w:val="24"/>
              </w:rPr>
            </w:pPr>
          </w:p>
          <w:p w:rsidR="00D4525B" w:rsidRPr="00D4525B" w:rsidRDefault="00D4525B" w:rsidP="000D5C1F">
            <w:pPr>
              <w:pStyle w:val="TableParagraph"/>
              <w:numPr>
                <w:ilvl w:val="0"/>
                <w:numId w:val="22"/>
              </w:numPr>
              <w:tabs>
                <w:tab w:val="left" w:pos="220"/>
                <w:tab w:val="left" w:pos="2062"/>
                <w:tab w:val="left" w:pos="3151"/>
              </w:tabs>
              <w:adjustRightInd/>
              <w:spacing w:before="1" w:line="256" w:lineRule="auto"/>
              <w:ind w:left="40" w:right="53" w:firstLine="0"/>
              <w:jc w:val="both"/>
              <w:rPr>
                <w:rFonts w:eastAsia="Calibri"/>
                <w:sz w:val="24"/>
                <w:szCs w:val="24"/>
              </w:rPr>
            </w:pPr>
            <w:r w:rsidRPr="00D4525B">
              <w:rPr>
                <w:rFonts w:eastAsia="Calibri"/>
                <w:spacing w:val="-2"/>
                <w:sz w:val="24"/>
                <w:szCs w:val="24"/>
              </w:rPr>
              <w:t>Презентация</w:t>
            </w:r>
            <w:r w:rsidRPr="00D4525B">
              <w:rPr>
                <w:rFonts w:eastAsia="Calibri"/>
                <w:sz w:val="24"/>
                <w:szCs w:val="24"/>
              </w:rPr>
              <w:tab/>
            </w:r>
            <w:r w:rsidRPr="00D4525B">
              <w:rPr>
                <w:rFonts w:eastAsia="Calibri"/>
                <w:spacing w:val="-4"/>
                <w:sz w:val="24"/>
                <w:szCs w:val="24"/>
              </w:rPr>
              <w:t>«Моя</w:t>
            </w:r>
            <w:r w:rsidRPr="00D4525B">
              <w:rPr>
                <w:rFonts w:eastAsia="Calibri"/>
                <w:sz w:val="24"/>
                <w:szCs w:val="24"/>
              </w:rPr>
              <w:tab/>
            </w:r>
            <w:r w:rsidRPr="00D4525B">
              <w:rPr>
                <w:rFonts w:eastAsia="Calibri"/>
                <w:spacing w:val="-2"/>
                <w:sz w:val="24"/>
                <w:szCs w:val="24"/>
              </w:rPr>
              <w:t>будущая профессия»</w:t>
            </w:r>
          </w:p>
          <w:p w:rsidR="00D4525B" w:rsidRPr="00D4525B" w:rsidRDefault="00D4525B" w:rsidP="00D4525B">
            <w:pPr>
              <w:pStyle w:val="TableParagraph"/>
              <w:spacing w:before="9"/>
              <w:jc w:val="both"/>
              <w:rPr>
                <w:rFonts w:eastAsia="Calibri"/>
                <w:sz w:val="24"/>
                <w:szCs w:val="24"/>
              </w:rPr>
            </w:pPr>
          </w:p>
          <w:p w:rsidR="00D4525B" w:rsidRPr="00D4525B" w:rsidRDefault="00D4525B" w:rsidP="000D5C1F">
            <w:pPr>
              <w:pStyle w:val="TableParagraph"/>
              <w:numPr>
                <w:ilvl w:val="0"/>
                <w:numId w:val="22"/>
              </w:numPr>
              <w:tabs>
                <w:tab w:val="left" w:pos="361"/>
              </w:tabs>
              <w:adjustRightInd/>
              <w:spacing w:line="256" w:lineRule="auto"/>
              <w:ind w:left="40" w:right="52" w:firstLine="0"/>
              <w:jc w:val="both"/>
              <w:rPr>
                <w:rFonts w:eastAsia="Calibri"/>
                <w:sz w:val="24"/>
                <w:szCs w:val="24"/>
              </w:rPr>
            </w:pPr>
            <w:r w:rsidRPr="00D4525B">
              <w:rPr>
                <w:rFonts w:eastAsia="Calibri"/>
                <w:sz w:val="24"/>
                <w:szCs w:val="24"/>
              </w:rPr>
              <w:t>Подготовка</w:t>
            </w:r>
            <w:r w:rsidRPr="00D4525B">
              <w:rPr>
                <w:rFonts w:eastAsia="Calibri"/>
                <w:spacing w:val="40"/>
                <w:sz w:val="24"/>
                <w:szCs w:val="24"/>
              </w:rPr>
              <w:t xml:space="preserve"> </w:t>
            </w:r>
            <w:r w:rsidRPr="00D4525B">
              <w:rPr>
                <w:rFonts w:eastAsia="Calibri"/>
                <w:sz w:val="24"/>
                <w:szCs w:val="24"/>
              </w:rPr>
              <w:t>к</w:t>
            </w:r>
            <w:r w:rsidRPr="00D4525B">
              <w:rPr>
                <w:rFonts w:eastAsia="Calibri"/>
                <w:spacing w:val="40"/>
                <w:sz w:val="24"/>
                <w:szCs w:val="24"/>
              </w:rPr>
              <w:t xml:space="preserve"> </w:t>
            </w:r>
            <w:r w:rsidRPr="00D4525B">
              <w:rPr>
                <w:rFonts w:eastAsia="Calibri"/>
                <w:sz w:val="24"/>
                <w:szCs w:val="24"/>
              </w:rPr>
              <w:t>закрытию</w:t>
            </w:r>
            <w:r w:rsidRPr="00D4525B">
              <w:rPr>
                <w:rFonts w:eastAsia="Calibri"/>
                <w:spacing w:val="40"/>
                <w:sz w:val="24"/>
                <w:szCs w:val="24"/>
              </w:rPr>
              <w:t xml:space="preserve"> </w:t>
            </w:r>
            <w:r w:rsidRPr="00D4525B">
              <w:rPr>
                <w:rFonts w:eastAsia="Calibri"/>
                <w:sz w:val="24"/>
                <w:szCs w:val="24"/>
              </w:rPr>
              <w:t xml:space="preserve">лагерной </w:t>
            </w:r>
            <w:r w:rsidRPr="00D4525B">
              <w:rPr>
                <w:rFonts w:eastAsia="Calibri"/>
                <w:spacing w:val="-2"/>
                <w:sz w:val="24"/>
                <w:szCs w:val="24"/>
              </w:rPr>
              <w:t>смены</w:t>
            </w:r>
          </w:p>
        </w:tc>
        <w:tc>
          <w:tcPr>
            <w:tcW w:w="1678" w:type="dxa"/>
            <w:shd w:val="clear" w:color="auto" w:fill="auto"/>
          </w:tcPr>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spacing w:before="47"/>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 xml:space="preserve">19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2856"/>
        </w:trPr>
        <w:tc>
          <w:tcPr>
            <w:tcW w:w="497" w:type="dxa"/>
            <w:shd w:val="clear" w:color="auto" w:fill="auto"/>
          </w:tcPr>
          <w:p w:rsidR="00D4525B" w:rsidRPr="00D4525B" w:rsidRDefault="00D4525B" w:rsidP="00D4525B">
            <w:pPr>
              <w:pStyle w:val="TableParagraph"/>
              <w:spacing w:before="47"/>
              <w:ind w:right="168"/>
              <w:jc w:val="both"/>
              <w:rPr>
                <w:rFonts w:eastAsia="Calibri"/>
                <w:sz w:val="24"/>
                <w:szCs w:val="24"/>
              </w:rPr>
            </w:pPr>
            <w:r w:rsidRPr="00D4525B">
              <w:rPr>
                <w:rFonts w:eastAsia="Calibri"/>
                <w:spacing w:val="-5"/>
                <w:sz w:val="24"/>
                <w:szCs w:val="24"/>
              </w:rPr>
              <w:t>22</w:t>
            </w: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 xml:space="preserve">День </w:t>
            </w:r>
            <w:r w:rsidRPr="00D4525B">
              <w:rPr>
                <w:rFonts w:eastAsia="Calibri"/>
                <w:b/>
                <w:spacing w:val="-2"/>
                <w:sz w:val="24"/>
                <w:szCs w:val="24"/>
              </w:rPr>
              <w:t>талантов</w:t>
            </w:r>
          </w:p>
          <w:p w:rsidR="00D4525B" w:rsidRPr="00D4525B" w:rsidRDefault="00D4525B" w:rsidP="00D4525B">
            <w:pPr>
              <w:pStyle w:val="TableParagraph"/>
              <w:spacing w:before="23"/>
              <w:jc w:val="both"/>
              <w:rPr>
                <w:rFonts w:eastAsia="Calibri"/>
                <w:sz w:val="24"/>
                <w:szCs w:val="24"/>
              </w:rPr>
            </w:pPr>
          </w:p>
          <w:p w:rsidR="00D4525B" w:rsidRPr="00D4525B" w:rsidRDefault="00D4525B" w:rsidP="000D5C1F">
            <w:pPr>
              <w:pStyle w:val="TableParagraph"/>
              <w:numPr>
                <w:ilvl w:val="0"/>
                <w:numId w:val="23"/>
              </w:numPr>
              <w:tabs>
                <w:tab w:val="left" w:pos="220"/>
                <w:tab w:val="left" w:pos="1160"/>
                <w:tab w:val="left" w:pos="1940"/>
                <w:tab w:val="left" w:pos="3120"/>
              </w:tabs>
              <w:adjustRightInd/>
              <w:spacing w:before="1" w:line="256" w:lineRule="auto"/>
              <w:ind w:right="52" w:firstLine="0"/>
              <w:jc w:val="both"/>
              <w:rPr>
                <w:rFonts w:eastAsia="Calibri"/>
                <w:sz w:val="24"/>
                <w:szCs w:val="24"/>
              </w:rPr>
            </w:pPr>
            <w:r w:rsidRPr="00D4525B">
              <w:rPr>
                <w:rFonts w:eastAsia="Calibri"/>
                <w:spacing w:val="-2"/>
                <w:sz w:val="24"/>
                <w:szCs w:val="24"/>
              </w:rPr>
              <w:t>Голос.</w:t>
            </w:r>
            <w:r w:rsidRPr="00D4525B">
              <w:rPr>
                <w:rFonts w:eastAsia="Calibri"/>
                <w:sz w:val="24"/>
                <w:szCs w:val="24"/>
              </w:rPr>
              <w:tab/>
            </w:r>
            <w:r w:rsidRPr="00D4525B">
              <w:rPr>
                <w:rFonts w:eastAsia="Calibri"/>
                <w:spacing w:val="-4"/>
                <w:sz w:val="24"/>
                <w:szCs w:val="24"/>
              </w:rPr>
              <w:t>Дети</w:t>
            </w:r>
            <w:r w:rsidRPr="00D4525B">
              <w:rPr>
                <w:rFonts w:eastAsia="Calibri"/>
                <w:sz w:val="24"/>
                <w:szCs w:val="24"/>
              </w:rPr>
              <w:tab/>
            </w:r>
            <w:r w:rsidRPr="00D4525B">
              <w:rPr>
                <w:rFonts w:eastAsia="Calibri"/>
                <w:spacing w:val="-2"/>
                <w:sz w:val="24"/>
                <w:szCs w:val="24"/>
              </w:rPr>
              <w:t>(конкурс</w:t>
            </w:r>
            <w:r w:rsidRPr="00D4525B">
              <w:rPr>
                <w:rFonts w:eastAsia="Calibri"/>
                <w:sz w:val="24"/>
                <w:szCs w:val="24"/>
              </w:rPr>
              <w:tab/>
            </w:r>
            <w:r w:rsidRPr="00D4525B">
              <w:rPr>
                <w:rFonts w:eastAsia="Calibri"/>
                <w:spacing w:val="-2"/>
                <w:sz w:val="24"/>
                <w:szCs w:val="24"/>
              </w:rPr>
              <w:t>молодых талантов)</w:t>
            </w:r>
          </w:p>
          <w:p w:rsidR="00D4525B" w:rsidRPr="00D4525B" w:rsidRDefault="00D4525B" w:rsidP="00D4525B">
            <w:pPr>
              <w:pStyle w:val="TableParagraph"/>
              <w:spacing w:before="6"/>
              <w:jc w:val="both"/>
              <w:rPr>
                <w:rFonts w:eastAsia="Calibri"/>
                <w:sz w:val="24"/>
                <w:szCs w:val="24"/>
              </w:rPr>
            </w:pPr>
          </w:p>
          <w:p w:rsidR="00D4525B" w:rsidRPr="00D4525B" w:rsidRDefault="00D4525B" w:rsidP="000D5C1F">
            <w:pPr>
              <w:pStyle w:val="TableParagraph"/>
              <w:numPr>
                <w:ilvl w:val="0"/>
                <w:numId w:val="23"/>
              </w:numPr>
              <w:tabs>
                <w:tab w:val="left" w:pos="457"/>
                <w:tab w:val="left" w:pos="1776"/>
                <w:tab w:val="left" w:pos="2263"/>
                <w:tab w:val="left" w:pos="3309"/>
              </w:tabs>
              <w:adjustRightInd/>
              <w:spacing w:before="1" w:line="256" w:lineRule="auto"/>
              <w:ind w:right="50" w:firstLine="0"/>
              <w:jc w:val="both"/>
              <w:rPr>
                <w:rFonts w:eastAsia="Calibri"/>
                <w:sz w:val="24"/>
                <w:szCs w:val="24"/>
              </w:rPr>
            </w:pPr>
            <w:r w:rsidRPr="00D4525B">
              <w:rPr>
                <w:rFonts w:eastAsia="Calibri"/>
                <w:spacing w:val="-2"/>
                <w:sz w:val="24"/>
                <w:szCs w:val="24"/>
              </w:rPr>
              <w:t>Экскурсия</w:t>
            </w:r>
            <w:r w:rsidRPr="00D4525B">
              <w:rPr>
                <w:rFonts w:eastAsia="Calibri"/>
                <w:sz w:val="24"/>
                <w:szCs w:val="24"/>
              </w:rPr>
              <w:tab/>
            </w:r>
            <w:r w:rsidRPr="00D4525B">
              <w:rPr>
                <w:rFonts w:eastAsia="Calibri"/>
                <w:spacing w:val="-6"/>
                <w:sz w:val="24"/>
                <w:szCs w:val="24"/>
              </w:rPr>
              <w:t>по</w:t>
            </w:r>
            <w:r w:rsidRPr="00D4525B">
              <w:rPr>
                <w:rFonts w:eastAsia="Calibri"/>
                <w:sz w:val="24"/>
                <w:szCs w:val="24"/>
              </w:rPr>
              <w:tab/>
            </w:r>
            <w:r w:rsidRPr="00D4525B">
              <w:rPr>
                <w:rFonts w:eastAsia="Calibri"/>
                <w:spacing w:val="-2"/>
                <w:sz w:val="24"/>
                <w:szCs w:val="24"/>
              </w:rPr>
              <w:t>родным</w:t>
            </w:r>
            <w:r w:rsidRPr="00D4525B">
              <w:rPr>
                <w:rFonts w:eastAsia="Calibri"/>
                <w:sz w:val="24"/>
                <w:szCs w:val="24"/>
              </w:rPr>
              <w:tab/>
            </w:r>
            <w:r w:rsidRPr="00D4525B">
              <w:rPr>
                <w:rFonts w:eastAsia="Calibri"/>
                <w:spacing w:val="-2"/>
                <w:sz w:val="24"/>
                <w:szCs w:val="24"/>
              </w:rPr>
              <w:t xml:space="preserve">местам </w:t>
            </w:r>
            <w:r w:rsidRPr="00D4525B">
              <w:rPr>
                <w:rFonts w:eastAsia="Calibri"/>
                <w:sz w:val="24"/>
                <w:szCs w:val="24"/>
              </w:rPr>
              <w:t>3.Генеральная репетиция.</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20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r w:rsidR="00D4525B" w:rsidRPr="00D4525B" w:rsidTr="00B66264">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23</w:t>
            </w:r>
          </w:p>
        </w:tc>
        <w:tc>
          <w:tcPr>
            <w:tcW w:w="4095" w:type="dxa"/>
            <w:shd w:val="clear" w:color="auto" w:fill="auto"/>
          </w:tcPr>
          <w:p w:rsidR="00D4525B" w:rsidRPr="00D4525B" w:rsidRDefault="00D4525B" w:rsidP="00D4525B">
            <w:pPr>
              <w:pStyle w:val="TableParagraph"/>
              <w:tabs>
                <w:tab w:val="left" w:pos="807"/>
                <w:tab w:val="left" w:pos="1925"/>
                <w:tab w:val="left" w:pos="2510"/>
                <w:tab w:val="left" w:pos="3067"/>
              </w:tabs>
              <w:spacing w:before="49" w:line="264" w:lineRule="auto"/>
              <w:ind w:left="40" w:right="51"/>
              <w:jc w:val="both"/>
              <w:rPr>
                <w:rFonts w:eastAsia="Calibri"/>
                <w:b/>
                <w:sz w:val="24"/>
                <w:szCs w:val="24"/>
              </w:rPr>
            </w:pPr>
            <w:r w:rsidRPr="00D4525B">
              <w:rPr>
                <w:rFonts w:eastAsia="Calibri"/>
                <w:spacing w:val="-4"/>
                <w:sz w:val="24"/>
                <w:szCs w:val="24"/>
              </w:rPr>
              <w:t>«</w:t>
            </w:r>
            <w:r w:rsidRPr="00D4525B">
              <w:rPr>
                <w:rFonts w:eastAsia="Calibri"/>
                <w:b/>
                <w:spacing w:val="-4"/>
                <w:sz w:val="24"/>
                <w:szCs w:val="24"/>
              </w:rPr>
              <w:t>Как</w:t>
            </w:r>
            <w:r w:rsidRPr="00D4525B">
              <w:rPr>
                <w:rFonts w:eastAsia="Calibri"/>
                <w:b/>
                <w:sz w:val="24"/>
                <w:szCs w:val="24"/>
              </w:rPr>
              <w:tab/>
            </w:r>
            <w:proofErr w:type="gramStart"/>
            <w:r w:rsidRPr="00D4525B">
              <w:rPr>
                <w:rFonts w:eastAsia="Calibri"/>
                <w:b/>
                <w:spacing w:val="-2"/>
                <w:sz w:val="24"/>
                <w:szCs w:val="24"/>
              </w:rPr>
              <w:t>здорово</w:t>
            </w:r>
            <w:proofErr w:type="gramEnd"/>
            <w:r w:rsidRPr="00D4525B">
              <w:rPr>
                <w:rFonts w:eastAsia="Calibri"/>
                <w:b/>
                <w:spacing w:val="-2"/>
                <w:sz w:val="24"/>
                <w:szCs w:val="24"/>
              </w:rPr>
              <w:t>,</w:t>
            </w:r>
            <w:r w:rsidRPr="00D4525B">
              <w:rPr>
                <w:rFonts w:eastAsia="Calibri"/>
                <w:b/>
                <w:sz w:val="24"/>
                <w:szCs w:val="24"/>
              </w:rPr>
              <w:tab/>
            </w:r>
            <w:r w:rsidRPr="00D4525B">
              <w:rPr>
                <w:rFonts w:eastAsia="Calibri"/>
                <w:b/>
                <w:spacing w:val="-4"/>
                <w:sz w:val="24"/>
                <w:szCs w:val="24"/>
              </w:rPr>
              <w:t>что</w:t>
            </w:r>
            <w:r w:rsidRPr="00D4525B">
              <w:rPr>
                <w:rFonts w:eastAsia="Calibri"/>
                <w:b/>
                <w:sz w:val="24"/>
                <w:szCs w:val="24"/>
              </w:rPr>
              <w:tab/>
            </w:r>
            <w:r w:rsidRPr="00D4525B">
              <w:rPr>
                <w:rFonts w:eastAsia="Calibri"/>
                <w:b/>
                <w:spacing w:val="-4"/>
                <w:sz w:val="24"/>
                <w:szCs w:val="24"/>
              </w:rPr>
              <w:t>все</w:t>
            </w:r>
            <w:r w:rsidRPr="00D4525B">
              <w:rPr>
                <w:rFonts w:eastAsia="Calibri"/>
                <w:b/>
                <w:sz w:val="24"/>
                <w:szCs w:val="24"/>
              </w:rPr>
              <w:tab/>
              <w:t>мы</w:t>
            </w:r>
            <w:r w:rsidRPr="00D4525B">
              <w:rPr>
                <w:rFonts w:eastAsia="Calibri"/>
                <w:b/>
                <w:spacing w:val="-15"/>
                <w:sz w:val="24"/>
                <w:szCs w:val="24"/>
              </w:rPr>
              <w:t xml:space="preserve"> </w:t>
            </w:r>
            <w:r w:rsidRPr="00D4525B">
              <w:rPr>
                <w:rFonts w:eastAsia="Calibri"/>
                <w:b/>
                <w:sz w:val="24"/>
                <w:szCs w:val="24"/>
              </w:rPr>
              <w:t>здесь сегодня собрались»</w:t>
            </w:r>
          </w:p>
          <w:p w:rsidR="00D4525B" w:rsidRPr="00D4525B" w:rsidRDefault="00D4525B" w:rsidP="00D4525B">
            <w:pPr>
              <w:pStyle w:val="TableParagraph"/>
              <w:spacing w:before="272"/>
              <w:ind w:left="40"/>
              <w:jc w:val="both"/>
              <w:rPr>
                <w:rFonts w:eastAsia="Calibri"/>
                <w:b/>
                <w:sz w:val="24"/>
                <w:szCs w:val="24"/>
              </w:rPr>
            </w:pPr>
            <w:r w:rsidRPr="00D4525B">
              <w:rPr>
                <w:rFonts w:eastAsia="Calibri"/>
                <w:b/>
                <w:sz w:val="24"/>
                <w:szCs w:val="24"/>
              </w:rPr>
              <w:t>День</w:t>
            </w:r>
            <w:r w:rsidRPr="00D4525B">
              <w:rPr>
                <w:rFonts w:eastAsia="Calibri"/>
                <w:b/>
                <w:spacing w:val="-4"/>
                <w:sz w:val="24"/>
                <w:szCs w:val="24"/>
              </w:rPr>
              <w:t xml:space="preserve"> </w:t>
            </w:r>
            <w:r w:rsidRPr="00D4525B">
              <w:rPr>
                <w:rFonts w:eastAsia="Calibri"/>
                <w:b/>
                <w:sz w:val="24"/>
                <w:szCs w:val="24"/>
              </w:rPr>
              <w:t>закрытия</w:t>
            </w:r>
            <w:r w:rsidRPr="00D4525B">
              <w:rPr>
                <w:rFonts w:eastAsia="Calibri"/>
                <w:b/>
                <w:spacing w:val="-3"/>
                <w:sz w:val="24"/>
                <w:szCs w:val="24"/>
              </w:rPr>
              <w:t xml:space="preserve"> </w:t>
            </w:r>
            <w:r w:rsidRPr="00D4525B">
              <w:rPr>
                <w:rFonts w:eastAsia="Calibri"/>
                <w:b/>
                <w:sz w:val="24"/>
                <w:szCs w:val="24"/>
              </w:rPr>
              <w:t>лагерной</w:t>
            </w:r>
            <w:r w:rsidRPr="00D4525B">
              <w:rPr>
                <w:rFonts w:eastAsia="Calibri"/>
                <w:b/>
                <w:spacing w:val="-3"/>
                <w:sz w:val="24"/>
                <w:szCs w:val="24"/>
              </w:rPr>
              <w:t xml:space="preserve"> </w:t>
            </w:r>
            <w:r w:rsidRPr="00D4525B">
              <w:rPr>
                <w:rFonts w:eastAsia="Calibri"/>
                <w:b/>
                <w:spacing w:val="-4"/>
                <w:sz w:val="24"/>
                <w:szCs w:val="24"/>
              </w:rPr>
              <w:t>смены</w:t>
            </w:r>
          </w:p>
          <w:p w:rsidR="00D4525B" w:rsidRPr="00D4525B" w:rsidRDefault="00D4525B" w:rsidP="00D4525B">
            <w:pPr>
              <w:pStyle w:val="TableParagraph"/>
              <w:spacing w:before="21"/>
              <w:jc w:val="both"/>
              <w:rPr>
                <w:rFonts w:eastAsia="Calibri"/>
                <w:sz w:val="24"/>
                <w:szCs w:val="24"/>
              </w:rPr>
            </w:pPr>
          </w:p>
          <w:p w:rsidR="00D4525B" w:rsidRPr="00D4525B" w:rsidRDefault="00D4525B" w:rsidP="000D5C1F">
            <w:pPr>
              <w:pStyle w:val="TableParagraph"/>
              <w:numPr>
                <w:ilvl w:val="0"/>
                <w:numId w:val="24"/>
              </w:numPr>
              <w:tabs>
                <w:tab w:val="left" w:pos="100"/>
                <w:tab w:val="left" w:pos="220"/>
              </w:tabs>
              <w:adjustRightInd/>
              <w:spacing w:line="504" w:lineRule="auto"/>
              <w:ind w:right="266" w:hanging="60"/>
              <w:jc w:val="both"/>
              <w:rPr>
                <w:rFonts w:eastAsia="Calibri"/>
                <w:sz w:val="24"/>
                <w:szCs w:val="24"/>
              </w:rPr>
            </w:pPr>
            <w:r w:rsidRPr="00D4525B">
              <w:rPr>
                <w:rFonts w:eastAsia="Calibri"/>
                <w:sz w:val="24"/>
                <w:szCs w:val="24"/>
              </w:rPr>
              <w:t>Торжественная</w:t>
            </w:r>
            <w:r w:rsidRPr="00D4525B">
              <w:rPr>
                <w:rFonts w:eastAsia="Calibri"/>
                <w:spacing w:val="-15"/>
                <w:sz w:val="24"/>
                <w:szCs w:val="24"/>
              </w:rPr>
              <w:t xml:space="preserve"> </w:t>
            </w:r>
            <w:r w:rsidRPr="00D4525B">
              <w:rPr>
                <w:rFonts w:eastAsia="Calibri"/>
                <w:sz w:val="24"/>
                <w:szCs w:val="24"/>
              </w:rPr>
              <w:t>линейка</w:t>
            </w:r>
            <w:r w:rsidRPr="00D4525B">
              <w:rPr>
                <w:rFonts w:eastAsia="Calibri"/>
                <w:spacing w:val="-15"/>
                <w:sz w:val="24"/>
                <w:szCs w:val="24"/>
              </w:rPr>
              <w:t xml:space="preserve"> </w:t>
            </w:r>
            <w:r w:rsidRPr="00D4525B">
              <w:rPr>
                <w:rFonts w:eastAsia="Calibri"/>
                <w:sz w:val="24"/>
                <w:szCs w:val="24"/>
              </w:rPr>
              <w:t>«Закрытие лагерной смены».</w:t>
            </w:r>
          </w:p>
          <w:p w:rsidR="00D4525B" w:rsidRPr="00D4525B" w:rsidRDefault="00D4525B" w:rsidP="000D5C1F">
            <w:pPr>
              <w:pStyle w:val="TableParagraph"/>
              <w:numPr>
                <w:ilvl w:val="0"/>
                <w:numId w:val="24"/>
              </w:numPr>
              <w:tabs>
                <w:tab w:val="left" w:pos="220"/>
              </w:tabs>
              <w:adjustRightInd/>
              <w:spacing w:before="1" w:line="256" w:lineRule="auto"/>
              <w:ind w:left="40" w:right="53" w:firstLine="0"/>
              <w:jc w:val="both"/>
              <w:rPr>
                <w:rFonts w:eastAsia="Calibri"/>
                <w:sz w:val="24"/>
                <w:szCs w:val="24"/>
              </w:rPr>
            </w:pPr>
            <w:r w:rsidRPr="00D4525B">
              <w:rPr>
                <w:rFonts w:eastAsia="Calibri"/>
                <w:sz w:val="24"/>
                <w:szCs w:val="24"/>
              </w:rPr>
              <w:t>Концертная</w:t>
            </w:r>
            <w:r w:rsidRPr="00D4525B">
              <w:rPr>
                <w:rFonts w:eastAsia="Calibri"/>
                <w:spacing w:val="40"/>
                <w:sz w:val="24"/>
                <w:szCs w:val="24"/>
              </w:rPr>
              <w:t xml:space="preserve"> </w:t>
            </w:r>
            <w:r w:rsidRPr="00D4525B">
              <w:rPr>
                <w:rFonts w:eastAsia="Calibri"/>
                <w:sz w:val="24"/>
                <w:szCs w:val="24"/>
              </w:rPr>
              <w:t>программа</w:t>
            </w:r>
            <w:r w:rsidRPr="00D4525B">
              <w:rPr>
                <w:rFonts w:eastAsia="Calibri"/>
                <w:spacing w:val="80"/>
                <w:sz w:val="24"/>
                <w:szCs w:val="24"/>
              </w:rPr>
              <w:t xml:space="preserve"> </w:t>
            </w:r>
            <w:r w:rsidRPr="00D4525B">
              <w:rPr>
                <w:rFonts w:eastAsia="Calibri"/>
                <w:sz w:val="24"/>
                <w:szCs w:val="24"/>
              </w:rPr>
              <w:t>«До</w:t>
            </w:r>
            <w:r w:rsidRPr="00D4525B">
              <w:rPr>
                <w:rFonts w:eastAsia="Calibri"/>
                <w:spacing w:val="40"/>
                <w:sz w:val="24"/>
                <w:szCs w:val="24"/>
              </w:rPr>
              <w:t xml:space="preserve"> </w:t>
            </w:r>
            <w:r w:rsidRPr="00D4525B">
              <w:rPr>
                <w:rFonts w:eastAsia="Calibri"/>
                <w:sz w:val="24"/>
                <w:szCs w:val="24"/>
              </w:rPr>
              <w:t xml:space="preserve">новых </w:t>
            </w:r>
            <w:r w:rsidRPr="00D4525B">
              <w:rPr>
                <w:rFonts w:eastAsia="Calibri"/>
                <w:spacing w:val="-2"/>
                <w:sz w:val="24"/>
                <w:szCs w:val="24"/>
              </w:rPr>
              <w:t>встреч!».</w:t>
            </w:r>
          </w:p>
          <w:p w:rsidR="00D4525B" w:rsidRPr="00D4525B" w:rsidRDefault="00D4525B" w:rsidP="00D4525B">
            <w:pPr>
              <w:pStyle w:val="TableParagraph"/>
              <w:spacing w:before="5"/>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3.22-июня</w:t>
            </w:r>
            <w:r w:rsidRPr="00D4525B">
              <w:rPr>
                <w:rFonts w:eastAsia="Calibri"/>
                <w:spacing w:val="-2"/>
                <w:sz w:val="24"/>
                <w:szCs w:val="24"/>
              </w:rPr>
              <w:t xml:space="preserve"> </w:t>
            </w:r>
            <w:r w:rsidRPr="00D4525B">
              <w:rPr>
                <w:rFonts w:eastAsia="Calibri"/>
                <w:sz w:val="24"/>
                <w:szCs w:val="24"/>
              </w:rPr>
              <w:t>–</w:t>
            </w:r>
            <w:r w:rsidRPr="00D4525B">
              <w:rPr>
                <w:rFonts w:eastAsia="Calibri"/>
                <w:spacing w:val="-2"/>
                <w:sz w:val="24"/>
                <w:szCs w:val="24"/>
              </w:rPr>
              <w:t xml:space="preserve"> </w:t>
            </w:r>
            <w:r w:rsidRPr="00D4525B">
              <w:rPr>
                <w:rFonts w:eastAsia="Calibri"/>
                <w:sz w:val="24"/>
                <w:szCs w:val="24"/>
              </w:rPr>
              <w:t>день</w:t>
            </w:r>
            <w:r w:rsidRPr="00D4525B">
              <w:rPr>
                <w:rFonts w:eastAsia="Calibri"/>
                <w:spacing w:val="-1"/>
                <w:sz w:val="24"/>
                <w:szCs w:val="24"/>
              </w:rPr>
              <w:t xml:space="preserve"> </w:t>
            </w:r>
            <w:r w:rsidRPr="00D4525B">
              <w:rPr>
                <w:rFonts w:eastAsia="Calibri"/>
                <w:sz w:val="24"/>
                <w:szCs w:val="24"/>
              </w:rPr>
              <w:t>памяти и</w:t>
            </w:r>
            <w:r w:rsidRPr="00D4525B">
              <w:rPr>
                <w:rFonts w:eastAsia="Calibri"/>
                <w:spacing w:val="-1"/>
                <w:sz w:val="24"/>
                <w:szCs w:val="24"/>
              </w:rPr>
              <w:t xml:space="preserve"> </w:t>
            </w:r>
            <w:r w:rsidRPr="00D4525B">
              <w:rPr>
                <w:rFonts w:eastAsia="Calibri"/>
                <w:spacing w:val="-2"/>
                <w:sz w:val="24"/>
                <w:szCs w:val="24"/>
              </w:rPr>
              <w:t>скорби.</w:t>
            </w:r>
          </w:p>
        </w:tc>
        <w:tc>
          <w:tcPr>
            <w:tcW w:w="1678" w:type="dxa"/>
            <w:shd w:val="clear" w:color="auto" w:fill="auto"/>
          </w:tcPr>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jc w:val="both"/>
              <w:rPr>
                <w:rFonts w:eastAsia="Calibri"/>
                <w:sz w:val="24"/>
                <w:szCs w:val="24"/>
              </w:rPr>
            </w:pPr>
          </w:p>
          <w:p w:rsidR="00D4525B" w:rsidRPr="00D4525B" w:rsidRDefault="00D4525B" w:rsidP="00D4525B">
            <w:pPr>
              <w:pStyle w:val="TableParagraph"/>
              <w:spacing w:before="47"/>
              <w:jc w:val="both"/>
              <w:rPr>
                <w:rFonts w:eastAsia="Calibri"/>
                <w:sz w:val="24"/>
                <w:szCs w:val="24"/>
              </w:rPr>
            </w:pPr>
          </w:p>
          <w:p w:rsidR="00D4525B" w:rsidRPr="00D4525B" w:rsidRDefault="00D4525B" w:rsidP="00D4525B">
            <w:pPr>
              <w:pStyle w:val="TableParagraph"/>
              <w:ind w:left="40"/>
              <w:jc w:val="both"/>
              <w:rPr>
                <w:rFonts w:eastAsia="Calibri"/>
                <w:sz w:val="24"/>
                <w:szCs w:val="24"/>
              </w:rPr>
            </w:pPr>
            <w:r w:rsidRPr="00D4525B">
              <w:rPr>
                <w:rFonts w:eastAsia="Calibri"/>
                <w:sz w:val="24"/>
                <w:szCs w:val="24"/>
              </w:rPr>
              <w:t xml:space="preserve">21 </w:t>
            </w:r>
            <w:r w:rsidRPr="00D4525B">
              <w:rPr>
                <w:rFonts w:eastAsia="Calibri"/>
                <w:spacing w:val="-4"/>
                <w:sz w:val="24"/>
                <w:szCs w:val="24"/>
              </w:rPr>
              <w:t>день</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p>
        </w:tc>
      </w:tr>
    </w:tbl>
    <w:p w:rsidR="00D4525B" w:rsidRPr="00D4525B" w:rsidRDefault="00D4525B" w:rsidP="00D4525B">
      <w:pPr>
        <w:pStyle w:val="TableParagraph"/>
        <w:jc w:val="both"/>
        <w:rPr>
          <w:sz w:val="24"/>
          <w:szCs w:val="24"/>
        </w:rPr>
        <w:sectPr w:rsidR="00D4525B" w:rsidRPr="00D4525B" w:rsidSect="00006F70">
          <w:pgSz w:w="11910" w:h="16840"/>
          <w:pgMar w:top="851" w:right="567" w:bottom="397" w:left="1134" w:header="748" w:footer="0" w:gutter="0"/>
          <w:cols w:space="720"/>
        </w:sectPr>
      </w:pPr>
    </w:p>
    <w:tbl>
      <w:tblPr>
        <w:tblpPr w:leftFromText="180" w:rightFromText="180" w:vertAnchor="text" w:horzAnchor="margin" w:tblpXSpec="center" w:tblpY="20"/>
        <w:tblW w:w="10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B66264">
        <w:trPr>
          <w:trHeight w:val="431"/>
        </w:trPr>
        <w:tc>
          <w:tcPr>
            <w:tcW w:w="10158" w:type="dxa"/>
            <w:gridSpan w:val="6"/>
            <w:shd w:val="clear" w:color="auto" w:fill="auto"/>
          </w:tcPr>
          <w:p w:rsidR="00D4525B" w:rsidRPr="00D4525B" w:rsidRDefault="00D4525B" w:rsidP="00D4525B">
            <w:pPr>
              <w:pStyle w:val="TableParagraph"/>
              <w:spacing w:before="52"/>
              <w:ind w:left="3211"/>
              <w:jc w:val="both"/>
              <w:rPr>
                <w:rFonts w:eastAsia="Calibri"/>
                <w:b/>
                <w:sz w:val="24"/>
                <w:szCs w:val="24"/>
              </w:rPr>
            </w:pPr>
            <w:r w:rsidRPr="00D4525B">
              <w:rPr>
                <w:rFonts w:eastAsia="Calibri"/>
                <w:b/>
                <w:sz w:val="24"/>
                <w:szCs w:val="24"/>
              </w:rPr>
              <w:lastRenderedPageBreak/>
              <w:t>Модуль</w:t>
            </w:r>
            <w:r w:rsidRPr="00D4525B">
              <w:rPr>
                <w:rFonts w:eastAsia="Calibri"/>
                <w:b/>
                <w:spacing w:val="-4"/>
                <w:sz w:val="24"/>
                <w:szCs w:val="24"/>
              </w:rPr>
              <w:t xml:space="preserve"> </w:t>
            </w:r>
            <w:r w:rsidRPr="00D4525B">
              <w:rPr>
                <w:rFonts w:eastAsia="Calibri"/>
                <w:b/>
                <w:sz w:val="24"/>
                <w:szCs w:val="24"/>
              </w:rPr>
              <w:t>4</w:t>
            </w:r>
            <w:r w:rsidRPr="00D4525B">
              <w:rPr>
                <w:rFonts w:eastAsia="Calibri"/>
                <w:b/>
                <w:spacing w:val="-4"/>
                <w:sz w:val="24"/>
                <w:szCs w:val="24"/>
              </w:rPr>
              <w:t xml:space="preserve"> </w:t>
            </w:r>
            <w:r w:rsidRPr="00D4525B">
              <w:rPr>
                <w:rFonts w:eastAsia="Calibri"/>
                <w:b/>
                <w:sz w:val="24"/>
                <w:szCs w:val="24"/>
              </w:rPr>
              <w:t>«Коллективно-творческое</w:t>
            </w:r>
            <w:r w:rsidRPr="00D4525B">
              <w:rPr>
                <w:rFonts w:eastAsia="Calibri"/>
                <w:b/>
                <w:spacing w:val="-4"/>
                <w:sz w:val="24"/>
                <w:szCs w:val="24"/>
              </w:rPr>
              <w:t xml:space="preserve"> </w:t>
            </w:r>
            <w:r w:rsidRPr="00D4525B">
              <w:rPr>
                <w:rFonts w:eastAsia="Calibri"/>
                <w:b/>
                <w:sz w:val="24"/>
                <w:szCs w:val="24"/>
              </w:rPr>
              <w:t>дело</w:t>
            </w:r>
            <w:r w:rsidRPr="00D4525B">
              <w:rPr>
                <w:rFonts w:eastAsia="Calibri"/>
                <w:b/>
                <w:spacing w:val="-3"/>
                <w:sz w:val="24"/>
                <w:szCs w:val="24"/>
              </w:rPr>
              <w:t xml:space="preserve"> </w:t>
            </w:r>
            <w:r w:rsidRPr="00D4525B">
              <w:rPr>
                <w:rFonts w:eastAsia="Calibri"/>
                <w:b/>
                <w:spacing w:val="-2"/>
                <w:sz w:val="24"/>
                <w:szCs w:val="24"/>
              </w:rPr>
              <w:t>(КТД)»</w:t>
            </w:r>
          </w:p>
        </w:tc>
      </w:tr>
      <w:tr w:rsidR="00D4525B" w:rsidRPr="00D4525B" w:rsidTr="00B66264">
        <w:trPr>
          <w:trHeight w:val="116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49" w:line="259" w:lineRule="auto"/>
              <w:ind w:left="9" w:right="24"/>
              <w:jc w:val="both"/>
              <w:rPr>
                <w:rFonts w:eastAsia="Calibri"/>
                <w:sz w:val="24"/>
                <w:szCs w:val="24"/>
              </w:rPr>
            </w:pPr>
            <w:r w:rsidRPr="00D4525B">
              <w:rPr>
                <w:rFonts w:eastAsia="Calibri"/>
                <w:sz w:val="24"/>
                <w:szCs w:val="24"/>
              </w:rPr>
              <w:t>Конкурс коллективного рисунка/ рисунка</w:t>
            </w:r>
            <w:r w:rsidRPr="00D4525B">
              <w:rPr>
                <w:rFonts w:eastAsia="Calibri"/>
                <w:spacing w:val="-12"/>
                <w:sz w:val="24"/>
                <w:szCs w:val="24"/>
              </w:rPr>
              <w:t xml:space="preserve"> </w:t>
            </w:r>
            <w:r w:rsidRPr="00D4525B">
              <w:rPr>
                <w:rFonts w:eastAsia="Calibri"/>
                <w:sz w:val="24"/>
                <w:szCs w:val="24"/>
              </w:rPr>
              <w:t>на</w:t>
            </w:r>
            <w:r w:rsidRPr="00D4525B">
              <w:rPr>
                <w:rFonts w:eastAsia="Calibri"/>
                <w:spacing w:val="-10"/>
                <w:sz w:val="24"/>
                <w:szCs w:val="24"/>
              </w:rPr>
              <w:t xml:space="preserve"> </w:t>
            </w:r>
            <w:r w:rsidRPr="00D4525B">
              <w:rPr>
                <w:rFonts w:eastAsia="Calibri"/>
                <w:sz w:val="24"/>
                <w:szCs w:val="24"/>
              </w:rPr>
              <w:t>асфальте</w:t>
            </w:r>
            <w:r w:rsidRPr="00D4525B">
              <w:rPr>
                <w:rFonts w:eastAsia="Calibri"/>
                <w:spacing w:val="-8"/>
                <w:sz w:val="24"/>
                <w:szCs w:val="24"/>
              </w:rPr>
              <w:t xml:space="preserve"> </w:t>
            </w:r>
            <w:r w:rsidRPr="00D4525B">
              <w:rPr>
                <w:rFonts w:eastAsia="Calibri"/>
                <w:sz w:val="24"/>
                <w:szCs w:val="24"/>
              </w:rPr>
              <w:t>«Мир</w:t>
            </w:r>
            <w:r w:rsidRPr="00D4525B">
              <w:rPr>
                <w:rFonts w:eastAsia="Calibri"/>
                <w:spacing w:val="-11"/>
                <w:sz w:val="24"/>
                <w:szCs w:val="24"/>
              </w:rPr>
              <w:t xml:space="preserve"> </w:t>
            </w:r>
            <w:r w:rsidRPr="00D4525B">
              <w:rPr>
                <w:rFonts w:eastAsia="Calibri"/>
                <w:sz w:val="24"/>
                <w:szCs w:val="24"/>
              </w:rPr>
              <w:t xml:space="preserve">глазами </w:t>
            </w:r>
            <w:r w:rsidRPr="00D4525B">
              <w:rPr>
                <w:rFonts w:eastAsia="Calibri"/>
                <w:spacing w:val="-2"/>
                <w:sz w:val="24"/>
                <w:szCs w:val="24"/>
              </w:rPr>
              <w:t>детей»</w:t>
            </w:r>
          </w:p>
        </w:tc>
        <w:tc>
          <w:tcPr>
            <w:tcW w:w="1678" w:type="dxa"/>
            <w:shd w:val="clear" w:color="auto" w:fill="auto"/>
          </w:tcPr>
          <w:p w:rsidR="00D4525B" w:rsidRPr="00D4525B" w:rsidRDefault="00D4525B" w:rsidP="00D4525B">
            <w:pPr>
              <w:pStyle w:val="TableParagraph"/>
              <w:spacing w:before="47"/>
              <w:ind w:left="290"/>
              <w:jc w:val="both"/>
              <w:rPr>
                <w:rFonts w:eastAsia="Calibri"/>
                <w:sz w:val="24"/>
                <w:szCs w:val="24"/>
              </w:rPr>
            </w:pPr>
            <w:r w:rsidRPr="00D4525B">
              <w:rPr>
                <w:rFonts w:eastAsia="Calibri"/>
                <w:spacing w:val="-2"/>
                <w:sz w:val="24"/>
                <w:szCs w:val="24"/>
              </w:rPr>
              <w:t>02.06.2025</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tabs>
                <w:tab w:val="left" w:pos="1138"/>
                <w:tab w:val="left" w:pos="1570"/>
                <w:tab w:val="left" w:pos="2985"/>
              </w:tabs>
              <w:spacing w:before="47"/>
              <w:ind w:left="40" w:right="52"/>
              <w:jc w:val="both"/>
              <w:rPr>
                <w:rFonts w:eastAsia="Calibri"/>
                <w:sz w:val="24"/>
                <w:szCs w:val="24"/>
              </w:rPr>
            </w:pPr>
            <w:r w:rsidRPr="00D4525B">
              <w:rPr>
                <w:rFonts w:eastAsia="Calibri"/>
                <w:spacing w:val="-2"/>
                <w:sz w:val="24"/>
                <w:szCs w:val="24"/>
              </w:rPr>
              <w:t>Поделки</w:t>
            </w:r>
            <w:r w:rsidRPr="00D4525B">
              <w:rPr>
                <w:rFonts w:eastAsia="Calibri"/>
                <w:sz w:val="24"/>
                <w:szCs w:val="24"/>
              </w:rPr>
              <w:tab/>
            </w:r>
            <w:r w:rsidRPr="00D4525B">
              <w:rPr>
                <w:rFonts w:eastAsia="Calibri"/>
                <w:spacing w:val="-6"/>
                <w:sz w:val="24"/>
                <w:szCs w:val="24"/>
              </w:rPr>
              <w:t>из</w:t>
            </w:r>
            <w:r w:rsidRPr="00D4525B">
              <w:rPr>
                <w:rFonts w:eastAsia="Calibri"/>
                <w:sz w:val="24"/>
                <w:szCs w:val="24"/>
              </w:rPr>
              <w:tab/>
            </w:r>
            <w:r w:rsidRPr="00D4525B">
              <w:rPr>
                <w:rFonts w:eastAsia="Calibri"/>
                <w:spacing w:val="-2"/>
                <w:sz w:val="24"/>
                <w:szCs w:val="24"/>
              </w:rPr>
              <w:t>природного</w:t>
            </w:r>
            <w:r w:rsidRPr="00D4525B">
              <w:rPr>
                <w:rFonts w:eastAsia="Calibri"/>
                <w:sz w:val="24"/>
                <w:szCs w:val="24"/>
              </w:rPr>
              <w:tab/>
            </w:r>
            <w:r w:rsidRPr="00D4525B">
              <w:rPr>
                <w:rFonts w:eastAsia="Calibri"/>
                <w:spacing w:val="-2"/>
                <w:sz w:val="24"/>
                <w:szCs w:val="24"/>
              </w:rPr>
              <w:t xml:space="preserve">материала </w:t>
            </w:r>
            <w:r w:rsidRPr="00D4525B">
              <w:rPr>
                <w:rFonts w:eastAsia="Calibri"/>
                <w:sz w:val="24"/>
                <w:szCs w:val="24"/>
              </w:rPr>
              <w:t>(создание тематической выставки)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08.06.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B66264">
        <w:trPr>
          <w:trHeight w:val="93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Акция</w:t>
            </w:r>
            <w:r w:rsidRPr="00D4525B">
              <w:rPr>
                <w:rFonts w:eastAsia="Calibri"/>
                <w:spacing w:val="-3"/>
                <w:sz w:val="24"/>
                <w:szCs w:val="24"/>
              </w:rPr>
              <w:t xml:space="preserve"> </w:t>
            </w:r>
            <w:r w:rsidRPr="00D4525B">
              <w:rPr>
                <w:rFonts w:eastAsia="Calibri"/>
                <w:sz w:val="24"/>
                <w:szCs w:val="24"/>
              </w:rPr>
              <w:t>«Жизнь</w:t>
            </w:r>
            <w:r w:rsidRPr="00D4525B">
              <w:rPr>
                <w:rFonts w:eastAsia="Calibri"/>
                <w:spacing w:val="-2"/>
                <w:sz w:val="24"/>
                <w:szCs w:val="24"/>
              </w:rPr>
              <w:t xml:space="preserve"> </w:t>
            </w:r>
            <w:r w:rsidRPr="00D4525B">
              <w:rPr>
                <w:rFonts w:eastAsia="Calibri"/>
                <w:sz w:val="24"/>
                <w:szCs w:val="24"/>
              </w:rPr>
              <w:t>без</w:t>
            </w:r>
            <w:r w:rsidRPr="00D4525B">
              <w:rPr>
                <w:rFonts w:eastAsia="Calibri"/>
                <w:spacing w:val="-3"/>
                <w:sz w:val="24"/>
                <w:szCs w:val="24"/>
              </w:rPr>
              <w:t xml:space="preserve"> </w:t>
            </w:r>
            <w:r w:rsidRPr="00D4525B">
              <w:rPr>
                <w:rFonts w:eastAsia="Calibri"/>
                <w:spacing w:val="-2"/>
                <w:sz w:val="24"/>
                <w:szCs w:val="24"/>
              </w:rPr>
              <w:t>наркотиков»</w:t>
            </w:r>
          </w:p>
          <w:p w:rsidR="00D4525B" w:rsidRPr="00D4525B" w:rsidRDefault="00D4525B" w:rsidP="00D4525B">
            <w:pPr>
              <w:pStyle w:val="TableParagraph"/>
              <w:tabs>
                <w:tab w:val="left" w:pos="1939"/>
                <w:tab w:val="left" w:pos="2543"/>
              </w:tabs>
              <w:ind w:left="40" w:right="51"/>
              <w:jc w:val="both"/>
              <w:rPr>
                <w:rFonts w:eastAsia="Calibri"/>
                <w:sz w:val="24"/>
                <w:szCs w:val="24"/>
              </w:rPr>
            </w:pPr>
            <w:r w:rsidRPr="00D4525B">
              <w:rPr>
                <w:rFonts w:eastAsia="Calibri"/>
                <w:spacing w:val="-2"/>
                <w:sz w:val="24"/>
                <w:szCs w:val="24"/>
              </w:rPr>
              <w:t>(выступление</w:t>
            </w:r>
            <w:r w:rsidRPr="00D4525B">
              <w:rPr>
                <w:rFonts w:eastAsia="Calibri"/>
                <w:sz w:val="24"/>
                <w:szCs w:val="24"/>
              </w:rPr>
              <w:tab/>
            </w:r>
            <w:r w:rsidRPr="00D4525B">
              <w:rPr>
                <w:rFonts w:eastAsia="Calibri"/>
                <w:spacing w:val="-10"/>
                <w:sz w:val="24"/>
                <w:szCs w:val="24"/>
              </w:rPr>
              <w:t>с</w:t>
            </w:r>
            <w:r w:rsidRPr="00D4525B">
              <w:rPr>
                <w:rFonts w:eastAsia="Calibri"/>
                <w:sz w:val="24"/>
                <w:szCs w:val="24"/>
              </w:rPr>
              <w:tab/>
            </w:r>
            <w:r w:rsidRPr="00D4525B">
              <w:rPr>
                <w:rFonts w:eastAsia="Calibri"/>
                <w:spacing w:val="-2"/>
                <w:sz w:val="24"/>
                <w:szCs w:val="24"/>
              </w:rPr>
              <w:t xml:space="preserve">агитационным </w:t>
            </w:r>
            <w:r w:rsidRPr="00D4525B">
              <w:rPr>
                <w:rFonts w:eastAsia="Calibri"/>
                <w:sz w:val="24"/>
                <w:szCs w:val="24"/>
              </w:rPr>
              <w:t>материалом о ЗОЖ»)</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4-10.06.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Веселые старты «А у нас спортивный </w:t>
            </w:r>
            <w:r w:rsidRPr="00D4525B">
              <w:rPr>
                <w:rFonts w:eastAsia="Calibri"/>
                <w:spacing w:val="-4"/>
                <w:sz w:val="24"/>
                <w:szCs w:val="24"/>
              </w:rPr>
              <w:t>час»</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10.06.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132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proofErr w:type="gramStart"/>
            <w:r w:rsidRPr="00D4525B">
              <w:rPr>
                <w:rFonts w:eastAsia="Calibri"/>
                <w:sz w:val="24"/>
                <w:szCs w:val="24"/>
              </w:rPr>
              <w:t>Танцевальный</w:t>
            </w:r>
            <w:proofErr w:type="gramEnd"/>
            <w:r w:rsidRPr="00D4525B">
              <w:rPr>
                <w:rFonts w:eastAsia="Calibri"/>
                <w:spacing w:val="-5"/>
                <w:sz w:val="24"/>
                <w:szCs w:val="24"/>
              </w:rPr>
              <w:t xml:space="preserve"> </w:t>
            </w:r>
            <w:proofErr w:type="spellStart"/>
            <w:r w:rsidRPr="00D4525B">
              <w:rPr>
                <w:rFonts w:eastAsia="Calibri"/>
                <w:sz w:val="24"/>
                <w:szCs w:val="24"/>
              </w:rPr>
              <w:t>флешмоб</w:t>
            </w:r>
            <w:proofErr w:type="spellEnd"/>
            <w:r w:rsidRPr="00D4525B">
              <w:rPr>
                <w:rFonts w:eastAsia="Calibri"/>
                <w:sz w:val="24"/>
                <w:szCs w:val="24"/>
              </w:rPr>
              <w:t xml:space="preserve"> </w:t>
            </w:r>
            <w:r w:rsidRPr="00D4525B">
              <w:rPr>
                <w:rFonts w:eastAsia="Calibri"/>
                <w:spacing w:val="-2"/>
                <w:sz w:val="24"/>
                <w:szCs w:val="24"/>
              </w:rPr>
              <w:t>«Россия»</w:t>
            </w:r>
          </w:p>
          <w:p w:rsidR="00D4525B" w:rsidRPr="00D4525B" w:rsidRDefault="00D4525B" w:rsidP="00D4525B">
            <w:pPr>
              <w:pStyle w:val="TableParagraph"/>
              <w:spacing w:before="183" w:line="256" w:lineRule="auto"/>
              <w:ind w:left="40"/>
              <w:jc w:val="both"/>
              <w:rPr>
                <w:rFonts w:eastAsia="Calibri"/>
                <w:sz w:val="24"/>
                <w:szCs w:val="24"/>
              </w:rPr>
            </w:pPr>
            <w:r w:rsidRPr="00D4525B">
              <w:rPr>
                <w:rFonts w:eastAsia="Calibri"/>
                <w:sz w:val="24"/>
                <w:szCs w:val="24"/>
              </w:rPr>
              <w:t>Конкурс</w:t>
            </w:r>
            <w:r w:rsidRPr="00D4525B">
              <w:rPr>
                <w:rFonts w:eastAsia="Calibri"/>
                <w:spacing w:val="-15"/>
                <w:sz w:val="24"/>
                <w:szCs w:val="24"/>
              </w:rPr>
              <w:t xml:space="preserve"> </w:t>
            </w:r>
            <w:r w:rsidRPr="00D4525B">
              <w:rPr>
                <w:rFonts w:eastAsia="Calibri"/>
                <w:sz w:val="24"/>
                <w:szCs w:val="24"/>
              </w:rPr>
              <w:t>рисунков/рисунков</w:t>
            </w:r>
            <w:r w:rsidRPr="00D4525B">
              <w:rPr>
                <w:rFonts w:eastAsia="Calibri"/>
                <w:spacing w:val="-15"/>
                <w:sz w:val="24"/>
                <w:szCs w:val="24"/>
              </w:rPr>
              <w:t xml:space="preserve"> </w:t>
            </w:r>
            <w:r w:rsidRPr="00D4525B">
              <w:rPr>
                <w:rFonts w:eastAsia="Calibri"/>
                <w:sz w:val="24"/>
                <w:szCs w:val="24"/>
              </w:rPr>
              <w:t>на асфальте «Мы</w:t>
            </w:r>
            <w:r w:rsidRPr="00D4525B">
              <w:rPr>
                <w:rFonts w:eastAsia="Calibri"/>
                <w:spacing w:val="-2"/>
                <w:sz w:val="24"/>
                <w:szCs w:val="24"/>
              </w:rPr>
              <w:t xml:space="preserve"> </w:t>
            </w:r>
            <w:r w:rsidRPr="00D4525B">
              <w:rPr>
                <w:rFonts w:eastAsia="Calibri"/>
                <w:sz w:val="24"/>
                <w:szCs w:val="24"/>
              </w:rPr>
              <w:t>–</w:t>
            </w:r>
            <w:r w:rsidRPr="00D4525B">
              <w:rPr>
                <w:rFonts w:eastAsia="Calibri"/>
                <w:spacing w:val="-2"/>
                <w:sz w:val="24"/>
                <w:szCs w:val="24"/>
              </w:rPr>
              <w:t xml:space="preserve"> </w:t>
            </w:r>
            <w:r w:rsidRPr="00D4525B">
              <w:rPr>
                <w:rFonts w:eastAsia="Calibri"/>
                <w:sz w:val="24"/>
                <w:szCs w:val="24"/>
              </w:rPr>
              <w:t>дети</w:t>
            </w:r>
            <w:r w:rsidRPr="00D4525B">
              <w:rPr>
                <w:rFonts w:eastAsia="Calibri"/>
                <w:spacing w:val="-1"/>
                <w:sz w:val="24"/>
                <w:szCs w:val="24"/>
              </w:rPr>
              <w:t xml:space="preserve"> </w:t>
            </w:r>
            <w:r w:rsidRPr="00D4525B">
              <w:rPr>
                <w:rFonts w:eastAsia="Calibri"/>
                <w:spacing w:val="-2"/>
                <w:sz w:val="24"/>
                <w:szCs w:val="24"/>
              </w:rPr>
              <w:t>России!»</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9"/>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bl>
    <w:p w:rsidR="00D4525B" w:rsidRPr="00D4525B" w:rsidRDefault="00D4525B" w:rsidP="00D4525B">
      <w:pPr>
        <w:pStyle w:val="ac"/>
        <w:spacing w:before="4" w:after="1"/>
        <w:jc w:val="both"/>
      </w:pPr>
    </w:p>
    <w:tbl>
      <w:tblPr>
        <w:tblW w:w="1020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84"/>
      </w:tblGrid>
      <w:tr w:rsidR="00D4525B" w:rsidRPr="00D4525B" w:rsidTr="00810021">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Конкурс</w:t>
            </w:r>
            <w:r w:rsidRPr="00D4525B">
              <w:rPr>
                <w:rFonts w:eastAsia="Calibri"/>
                <w:spacing w:val="40"/>
                <w:sz w:val="24"/>
                <w:szCs w:val="24"/>
              </w:rPr>
              <w:t xml:space="preserve"> </w:t>
            </w:r>
            <w:r w:rsidRPr="00D4525B">
              <w:rPr>
                <w:rFonts w:eastAsia="Calibri"/>
                <w:sz w:val="24"/>
                <w:szCs w:val="24"/>
              </w:rPr>
              <w:t>на</w:t>
            </w:r>
            <w:r w:rsidRPr="00D4525B">
              <w:rPr>
                <w:rFonts w:eastAsia="Calibri"/>
                <w:spacing w:val="40"/>
                <w:sz w:val="24"/>
                <w:szCs w:val="24"/>
              </w:rPr>
              <w:t xml:space="preserve"> </w:t>
            </w:r>
            <w:r w:rsidRPr="00D4525B">
              <w:rPr>
                <w:rFonts w:eastAsia="Calibri"/>
                <w:sz w:val="24"/>
                <w:szCs w:val="24"/>
              </w:rPr>
              <w:t>лучший</w:t>
            </w:r>
            <w:r w:rsidRPr="00D4525B">
              <w:rPr>
                <w:rFonts w:eastAsia="Calibri"/>
                <w:spacing w:val="40"/>
                <w:sz w:val="24"/>
                <w:szCs w:val="24"/>
              </w:rPr>
              <w:t xml:space="preserve"> </w:t>
            </w:r>
            <w:r w:rsidRPr="00D4525B">
              <w:rPr>
                <w:rFonts w:eastAsia="Calibri"/>
                <w:sz w:val="24"/>
                <w:szCs w:val="24"/>
              </w:rPr>
              <w:t>букет</w:t>
            </w:r>
            <w:r w:rsidRPr="00D4525B">
              <w:rPr>
                <w:rFonts w:eastAsia="Calibri"/>
                <w:spacing w:val="40"/>
                <w:sz w:val="24"/>
                <w:szCs w:val="24"/>
              </w:rPr>
              <w:t xml:space="preserve"> </w:t>
            </w:r>
            <w:r w:rsidRPr="00D4525B">
              <w:rPr>
                <w:rFonts w:eastAsia="Calibri"/>
                <w:sz w:val="24"/>
                <w:szCs w:val="24"/>
              </w:rPr>
              <w:t>из</w:t>
            </w:r>
            <w:r w:rsidRPr="00D4525B">
              <w:rPr>
                <w:rFonts w:eastAsia="Calibri"/>
                <w:spacing w:val="40"/>
                <w:sz w:val="24"/>
                <w:szCs w:val="24"/>
              </w:rPr>
              <w:t xml:space="preserve"> </w:t>
            </w:r>
            <w:r w:rsidRPr="00D4525B">
              <w:rPr>
                <w:rFonts w:eastAsia="Calibri"/>
                <w:sz w:val="24"/>
                <w:szCs w:val="24"/>
              </w:rPr>
              <w:t>сухих травинок и веточек</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16.06.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810021">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095" w:type="dxa"/>
            <w:shd w:val="clear" w:color="auto" w:fill="auto"/>
          </w:tcPr>
          <w:p w:rsidR="00D4525B" w:rsidRPr="00D4525B" w:rsidRDefault="00D4525B" w:rsidP="00D4525B">
            <w:pPr>
              <w:pStyle w:val="TableParagraph"/>
              <w:tabs>
                <w:tab w:val="left" w:pos="778"/>
                <w:tab w:val="left" w:pos="1887"/>
                <w:tab w:val="left" w:pos="2467"/>
                <w:tab w:val="left" w:pos="3244"/>
              </w:tabs>
              <w:spacing w:before="47"/>
              <w:ind w:left="40" w:right="51"/>
              <w:jc w:val="both"/>
              <w:rPr>
                <w:rFonts w:eastAsia="Calibri"/>
                <w:sz w:val="24"/>
                <w:szCs w:val="24"/>
              </w:rPr>
            </w:pPr>
            <w:r w:rsidRPr="00D4525B">
              <w:rPr>
                <w:rFonts w:eastAsia="Calibri"/>
                <w:spacing w:val="-4"/>
                <w:sz w:val="24"/>
                <w:szCs w:val="24"/>
              </w:rPr>
              <w:t>«Как</w:t>
            </w:r>
            <w:r w:rsidRPr="00D4525B">
              <w:rPr>
                <w:rFonts w:eastAsia="Calibri"/>
                <w:sz w:val="24"/>
                <w:szCs w:val="24"/>
              </w:rPr>
              <w:tab/>
            </w:r>
            <w:proofErr w:type="gramStart"/>
            <w:r w:rsidRPr="00D4525B">
              <w:rPr>
                <w:rFonts w:eastAsia="Calibri"/>
                <w:spacing w:val="-2"/>
                <w:sz w:val="24"/>
                <w:szCs w:val="24"/>
              </w:rPr>
              <w:t>здорово</w:t>
            </w:r>
            <w:proofErr w:type="gramEnd"/>
            <w:r w:rsidRPr="00D4525B">
              <w:rPr>
                <w:rFonts w:eastAsia="Calibri"/>
                <w:spacing w:val="-2"/>
                <w:sz w:val="24"/>
                <w:szCs w:val="24"/>
              </w:rPr>
              <w:t>,</w:t>
            </w:r>
            <w:r w:rsidRPr="00D4525B">
              <w:rPr>
                <w:rFonts w:eastAsia="Calibri"/>
                <w:sz w:val="24"/>
                <w:szCs w:val="24"/>
              </w:rPr>
              <w:tab/>
            </w:r>
            <w:r w:rsidRPr="00D4525B">
              <w:rPr>
                <w:rFonts w:eastAsia="Calibri"/>
                <w:spacing w:val="-4"/>
                <w:sz w:val="24"/>
                <w:szCs w:val="24"/>
              </w:rPr>
              <w:t>что</w:t>
            </w:r>
            <w:r w:rsidRPr="00D4525B">
              <w:rPr>
                <w:rFonts w:eastAsia="Calibri"/>
                <w:sz w:val="24"/>
                <w:szCs w:val="24"/>
              </w:rPr>
              <w:tab/>
            </w:r>
            <w:r w:rsidRPr="00D4525B">
              <w:rPr>
                <w:rFonts w:eastAsia="Calibri"/>
                <w:spacing w:val="-4"/>
                <w:sz w:val="24"/>
                <w:szCs w:val="24"/>
              </w:rPr>
              <w:t>здесь</w:t>
            </w:r>
            <w:r w:rsidRPr="00D4525B">
              <w:rPr>
                <w:rFonts w:eastAsia="Calibri"/>
                <w:sz w:val="24"/>
                <w:szCs w:val="24"/>
              </w:rPr>
              <w:tab/>
            </w:r>
            <w:r w:rsidRPr="00D4525B">
              <w:rPr>
                <w:rFonts w:eastAsia="Calibri"/>
                <w:spacing w:val="-2"/>
                <w:sz w:val="24"/>
                <w:szCs w:val="24"/>
              </w:rPr>
              <w:t xml:space="preserve">сегодня </w:t>
            </w:r>
            <w:r w:rsidRPr="00D4525B">
              <w:rPr>
                <w:rFonts w:eastAsia="Calibri"/>
                <w:sz w:val="24"/>
                <w:szCs w:val="24"/>
              </w:rPr>
              <w:t>собрались» (праздничное закрытие)</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22.06.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right="512"/>
              <w:jc w:val="both"/>
              <w:rPr>
                <w:rFonts w:eastAsia="Calibri"/>
                <w:sz w:val="24"/>
                <w:szCs w:val="24"/>
              </w:rPr>
            </w:pPr>
            <w:r w:rsidRPr="00D4525B">
              <w:rPr>
                <w:rFonts w:eastAsia="Calibri"/>
                <w:spacing w:val="-10"/>
                <w:sz w:val="24"/>
                <w:szCs w:val="24"/>
              </w:rPr>
              <w:t>+</w:t>
            </w: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431"/>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proofErr w:type="spellStart"/>
            <w:r w:rsidRPr="00D4525B">
              <w:rPr>
                <w:rFonts w:eastAsia="Calibri"/>
                <w:sz w:val="24"/>
                <w:szCs w:val="24"/>
              </w:rPr>
              <w:t>Квест</w:t>
            </w:r>
            <w:proofErr w:type="spellEnd"/>
            <w:r w:rsidRPr="00D4525B">
              <w:rPr>
                <w:rFonts w:eastAsia="Calibri"/>
                <w:spacing w:val="-1"/>
                <w:sz w:val="24"/>
                <w:szCs w:val="24"/>
              </w:rPr>
              <w:t xml:space="preserve"> </w:t>
            </w:r>
            <w:r w:rsidRPr="00D4525B">
              <w:rPr>
                <w:rFonts w:eastAsia="Calibri"/>
                <w:sz w:val="24"/>
                <w:szCs w:val="24"/>
              </w:rPr>
              <w:t>«Моя</w:t>
            </w:r>
            <w:r w:rsidRPr="00D4525B">
              <w:rPr>
                <w:rFonts w:eastAsia="Calibri"/>
                <w:spacing w:val="-5"/>
                <w:sz w:val="24"/>
                <w:szCs w:val="24"/>
              </w:rPr>
              <w:t xml:space="preserve"> </w:t>
            </w:r>
            <w:r w:rsidRPr="00D4525B">
              <w:rPr>
                <w:rFonts w:eastAsia="Calibri"/>
                <w:spacing w:val="-2"/>
                <w:sz w:val="24"/>
                <w:szCs w:val="24"/>
              </w:rPr>
              <w:t>история»</w:t>
            </w:r>
          </w:p>
        </w:tc>
        <w:tc>
          <w:tcPr>
            <w:tcW w:w="167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5 </w:t>
            </w:r>
            <w:r w:rsidRPr="00D4525B">
              <w:rPr>
                <w:rFonts w:eastAsia="Calibri"/>
                <w:spacing w:val="-2"/>
                <w:sz w:val="24"/>
                <w:szCs w:val="24"/>
              </w:rPr>
              <w:t>ноября</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431"/>
        </w:trPr>
        <w:tc>
          <w:tcPr>
            <w:tcW w:w="10207" w:type="dxa"/>
            <w:gridSpan w:val="6"/>
            <w:shd w:val="clear" w:color="auto" w:fill="auto"/>
          </w:tcPr>
          <w:p w:rsidR="00D4525B" w:rsidRPr="00D4525B" w:rsidRDefault="00D4525B" w:rsidP="00D4525B">
            <w:pPr>
              <w:pStyle w:val="TableParagraph"/>
              <w:spacing w:before="47"/>
              <w:ind w:left="40"/>
              <w:jc w:val="both"/>
              <w:rPr>
                <w:rFonts w:eastAsia="Calibri"/>
                <w:b/>
                <w:sz w:val="24"/>
                <w:szCs w:val="24"/>
              </w:rPr>
            </w:pP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5</w:t>
            </w:r>
            <w:r w:rsidRPr="00D4525B">
              <w:rPr>
                <w:rFonts w:eastAsia="Calibri"/>
                <w:b/>
                <w:spacing w:val="2"/>
                <w:sz w:val="24"/>
                <w:szCs w:val="24"/>
              </w:rPr>
              <w:t xml:space="preserve"> </w:t>
            </w:r>
            <w:r w:rsidRPr="00D4525B">
              <w:rPr>
                <w:rFonts w:eastAsia="Calibri"/>
                <w:b/>
                <w:spacing w:val="-2"/>
                <w:sz w:val="24"/>
                <w:szCs w:val="24"/>
              </w:rPr>
              <w:t>«Самоуправление»</w:t>
            </w:r>
          </w:p>
        </w:tc>
      </w:tr>
      <w:tr w:rsidR="00D4525B" w:rsidRPr="00D4525B" w:rsidTr="00810021">
        <w:trPr>
          <w:trHeight w:val="1462"/>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49" w:line="259" w:lineRule="auto"/>
              <w:ind w:left="40" w:right="51"/>
              <w:jc w:val="both"/>
              <w:rPr>
                <w:rFonts w:eastAsia="Calibri"/>
                <w:sz w:val="24"/>
                <w:szCs w:val="24"/>
              </w:rPr>
            </w:pPr>
            <w:r w:rsidRPr="00D4525B">
              <w:rPr>
                <w:rFonts w:eastAsia="Calibri"/>
                <w:noProof/>
                <w:sz w:val="24"/>
                <w:szCs w:val="24"/>
                <w:lang w:eastAsia="ru-RU"/>
              </w:rPr>
              <mc:AlternateContent>
                <mc:Choice Requires="wpg">
                  <w:drawing>
                    <wp:anchor distT="0" distB="0" distL="0" distR="0" simplePos="0" relativeHeight="251663360" behindDoc="1" locked="0" layoutInCell="1" allowOverlap="1" wp14:anchorId="571603AB" wp14:editId="02979CF4">
                      <wp:simplePos x="0" y="0"/>
                      <wp:positionH relativeFrom="column">
                        <wp:posOffset>1270</wp:posOffset>
                      </wp:positionH>
                      <wp:positionV relativeFrom="paragraph">
                        <wp:posOffset>0</wp:posOffset>
                      </wp:positionV>
                      <wp:extent cx="2599055" cy="4435475"/>
                      <wp:effectExtent l="0" t="0" r="0" b="3175"/>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055" cy="4435475"/>
                                <a:chOff x="0" y="0"/>
                                <a:chExt cx="2599055" cy="4435475"/>
                              </a:xfrm>
                            </wpg:grpSpPr>
                            <wps:wsp>
                              <wps:cNvPr id="13" name="Graphic 5"/>
                              <wps:cNvSpPr/>
                              <wps:spPr>
                                <a:xfrm>
                                  <a:off x="0" y="0"/>
                                  <a:ext cx="2599055" cy="4435475"/>
                                </a:xfrm>
                                <a:custGeom>
                                  <a:avLst/>
                                  <a:gdLst/>
                                  <a:ahLst/>
                                  <a:cxnLst/>
                                  <a:rect l="l" t="t" r="r" b="b"/>
                                  <a:pathLst>
                                    <a:path w="2599055" h="4435475">
                                      <a:moveTo>
                                        <a:pt x="2598674" y="3885234"/>
                                      </a:moveTo>
                                      <a:lnTo>
                                        <a:pt x="0" y="3885234"/>
                                      </a:lnTo>
                                      <a:lnTo>
                                        <a:pt x="0" y="4435399"/>
                                      </a:lnTo>
                                      <a:lnTo>
                                        <a:pt x="2598674" y="4435399"/>
                                      </a:lnTo>
                                      <a:lnTo>
                                        <a:pt x="2598674" y="3885234"/>
                                      </a:lnTo>
                                      <a:close/>
                                    </a:path>
                                    <a:path w="2599055" h="4435475">
                                      <a:moveTo>
                                        <a:pt x="2598674" y="3522522"/>
                                      </a:moveTo>
                                      <a:lnTo>
                                        <a:pt x="0" y="3522522"/>
                                      </a:lnTo>
                                      <a:lnTo>
                                        <a:pt x="0" y="3882186"/>
                                      </a:lnTo>
                                      <a:lnTo>
                                        <a:pt x="2598674" y="3882186"/>
                                      </a:lnTo>
                                      <a:lnTo>
                                        <a:pt x="2598674" y="3522522"/>
                                      </a:lnTo>
                                      <a:close/>
                                    </a:path>
                                    <a:path w="2599055" h="4435475">
                                      <a:moveTo>
                                        <a:pt x="2598674" y="3158286"/>
                                      </a:moveTo>
                                      <a:lnTo>
                                        <a:pt x="0" y="3158286"/>
                                      </a:lnTo>
                                      <a:lnTo>
                                        <a:pt x="0" y="3519474"/>
                                      </a:lnTo>
                                      <a:lnTo>
                                        <a:pt x="2598674" y="3519474"/>
                                      </a:lnTo>
                                      <a:lnTo>
                                        <a:pt x="2598674" y="3158286"/>
                                      </a:lnTo>
                                      <a:close/>
                                    </a:path>
                                    <a:path w="2599055" h="4435475">
                                      <a:moveTo>
                                        <a:pt x="2598674" y="2604770"/>
                                      </a:moveTo>
                                      <a:lnTo>
                                        <a:pt x="0" y="2604770"/>
                                      </a:lnTo>
                                      <a:lnTo>
                                        <a:pt x="0" y="3155238"/>
                                      </a:lnTo>
                                      <a:lnTo>
                                        <a:pt x="2598674" y="3155238"/>
                                      </a:lnTo>
                                      <a:lnTo>
                                        <a:pt x="2598674" y="2604770"/>
                                      </a:lnTo>
                                      <a:close/>
                                    </a:path>
                                    <a:path w="2599055" h="4435475">
                                      <a:moveTo>
                                        <a:pt x="2598674" y="2051608"/>
                                      </a:moveTo>
                                      <a:lnTo>
                                        <a:pt x="0" y="2051608"/>
                                      </a:lnTo>
                                      <a:lnTo>
                                        <a:pt x="0" y="2601772"/>
                                      </a:lnTo>
                                      <a:lnTo>
                                        <a:pt x="2598674" y="2601772"/>
                                      </a:lnTo>
                                      <a:lnTo>
                                        <a:pt x="2598674" y="2051608"/>
                                      </a:lnTo>
                                      <a:close/>
                                    </a:path>
                                    <a:path w="2599055" h="4435475">
                                      <a:moveTo>
                                        <a:pt x="2598674" y="931468"/>
                                      </a:moveTo>
                                      <a:lnTo>
                                        <a:pt x="0" y="931468"/>
                                      </a:lnTo>
                                      <a:lnTo>
                                        <a:pt x="0" y="2050084"/>
                                      </a:lnTo>
                                      <a:lnTo>
                                        <a:pt x="2598674" y="2050084"/>
                                      </a:lnTo>
                                      <a:lnTo>
                                        <a:pt x="2598674" y="931468"/>
                                      </a:lnTo>
                                      <a:close/>
                                    </a:path>
                                    <a:path w="2599055" h="4435475">
                                      <a:moveTo>
                                        <a:pt x="2598674" y="0"/>
                                      </a:moveTo>
                                      <a:lnTo>
                                        <a:pt x="0" y="0"/>
                                      </a:lnTo>
                                      <a:lnTo>
                                        <a:pt x="0" y="929944"/>
                                      </a:lnTo>
                                      <a:lnTo>
                                        <a:pt x="2598674" y="929944"/>
                                      </a:lnTo>
                                      <a:lnTo>
                                        <a:pt x="2598674" y="0"/>
                                      </a:lnTo>
                                      <a:close/>
                                    </a:path>
                                  </a:pathLst>
                                </a:custGeom>
                                <a:solidFill>
                                  <a:srgbClr val="FFFFFF"/>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margin-left:.1pt;margin-top:0;width:204.65pt;height:349.25pt;z-index:-251653120;mso-wrap-distance-left:0;mso-wrap-distance-right:0" coordsize="25990,4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">
                      <v:shape id="Graphic 5" o:spid="_x0000_s1027" style="position:absolute;width:25990;height:44354;visibility:visible;mso-wrap-style:square;v-text-anchor:top" coordsize="2599055,4435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fOMAA&#10;AADbAAAADwAAAGRycy9kb3ducmV2LnhtbERP24rCMBB9F/yHMMK+aeoKKl2jqLAgKwjqfsDQjG01&#10;mYQmavXrjbCwb3M415ktWmvEjZpQO1YwHGQgiAunay4V/B6/+1MQISJrNI5JwYMCLObdzgxz7e68&#10;p9shliKFcMhRQRWjz6UMRUUWw8B54sSdXGMxJtiUUjd4T+HWyM8sG0uLNaeGCj2tKyouh6tVMI0r&#10;v1qfl88H7rY/pvZmctVGqY9eu/wCEamN/+I/90an+SN4/5IO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4BfOMAAAADbAAAADwAAAAAAAAAAAAAAAACYAgAAZHJzL2Rvd25y&#10;ZXYueG1sUEsFBgAAAAAEAAQA9QAAAIUDAAAAAA==&#10;" path="m2598674,3885234l,3885234r,550165l2598674,4435399r,-550165xem2598674,3522522l,3522522r,359664l2598674,3882186r,-359664xem2598674,3158286l,3158286r,361188l2598674,3519474r,-361188xem2598674,2604770l,2604770r,550468l2598674,3155238r,-550468xem2598674,2051608l,2051608r,550164l2598674,2601772r,-550164xem2598674,931468l,931468,,2050084r2598674,l2598674,931468xem2598674,l,,,929944r2598674,l2598674,xe" stroked="f">
                        <v:path arrowok="t"/>
                      </v:shape>
                    </v:group>
                  </w:pict>
                </mc:Fallback>
              </mc:AlternateContent>
            </w:r>
            <w:r w:rsidRPr="00D4525B">
              <w:rPr>
                <w:rFonts w:eastAsia="Calibri"/>
                <w:sz w:val="24"/>
                <w:szCs w:val="24"/>
              </w:rPr>
              <w:t xml:space="preserve">Выборы органов самоуправления отрядов (командир, помощник командира, физорг, </w:t>
            </w:r>
            <w:proofErr w:type="spellStart"/>
            <w:r w:rsidRPr="00D4525B">
              <w:rPr>
                <w:rFonts w:eastAsia="Calibri"/>
                <w:sz w:val="24"/>
                <w:szCs w:val="24"/>
              </w:rPr>
              <w:t>культорг</w:t>
            </w:r>
            <w:proofErr w:type="spellEnd"/>
            <w:r w:rsidRPr="00D4525B">
              <w:rPr>
                <w:rFonts w:eastAsia="Calibri"/>
                <w:sz w:val="24"/>
                <w:szCs w:val="24"/>
              </w:rPr>
              <w:t>, редколлегия, спортивный сектор)</w:t>
            </w:r>
          </w:p>
        </w:tc>
        <w:tc>
          <w:tcPr>
            <w:tcW w:w="1678"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02.06.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758"/>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9" w:line="259" w:lineRule="auto"/>
              <w:ind w:left="40" w:right="52"/>
              <w:jc w:val="both"/>
              <w:rPr>
                <w:rFonts w:eastAsia="Calibri"/>
                <w:sz w:val="24"/>
                <w:szCs w:val="24"/>
              </w:rPr>
            </w:pPr>
            <w:proofErr w:type="gramStart"/>
            <w:r w:rsidRPr="00D4525B">
              <w:rPr>
                <w:rFonts w:eastAsia="Calibri"/>
                <w:sz w:val="24"/>
                <w:szCs w:val="24"/>
              </w:rPr>
              <w:t>Заседание совета лагеря: требования к оформлению отрядных уголков (название, девиз, законы отрядной жизни,</w:t>
            </w:r>
            <w:r w:rsidRPr="00D4525B">
              <w:rPr>
                <w:rFonts w:eastAsia="Calibri"/>
                <w:spacing w:val="77"/>
                <w:sz w:val="24"/>
                <w:szCs w:val="24"/>
              </w:rPr>
              <w:t xml:space="preserve">   </w:t>
            </w:r>
            <w:r w:rsidRPr="00D4525B">
              <w:rPr>
                <w:rFonts w:eastAsia="Calibri"/>
                <w:sz w:val="24"/>
                <w:szCs w:val="24"/>
              </w:rPr>
              <w:t>органы</w:t>
            </w:r>
            <w:r w:rsidRPr="00D4525B">
              <w:rPr>
                <w:rFonts w:eastAsia="Calibri"/>
                <w:spacing w:val="78"/>
                <w:sz w:val="24"/>
                <w:szCs w:val="24"/>
              </w:rPr>
              <w:t xml:space="preserve">   </w:t>
            </w:r>
            <w:r w:rsidRPr="00D4525B">
              <w:rPr>
                <w:rFonts w:eastAsia="Calibri"/>
                <w:spacing w:val="-2"/>
                <w:sz w:val="24"/>
                <w:szCs w:val="24"/>
              </w:rPr>
              <w:t>самоуправления,</w:t>
            </w:r>
            <w:proofErr w:type="gramEnd"/>
          </w:p>
          <w:p w:rsidR="00D4525B" w:rsidRPr="00D4525B" w:rsidRDefault="00D4525B" w:rsidP="00D4525B">
            <w:pPr>
              <w:pStyle w:val="TableParagraph"/>
              <w:spacing w:line="274" w:lineRule="exact"/>
              <w:ind w:left="40"/>
              <w:jc w:val="both"/>
              <w:rPr>
                <w:rFonts w:eastAsia="Calibri"/>
                <w:sz w:val="24"/>
                <w:szCs w:val="24"/>
              </w:rPr>
            </w:pPr>
            <w:proofErr w:type="gramStart"/>
            <w:r w:rsidRPr="00D4525B">
              <w:rPr>
                <w:rFonts w:eastAsia="Calibri"/>
                <w:sz w:val="24"/>
                <w:szCs w:val="24"/>
              </w:rPr>
              <w:t>«Жизнь</w:t>
            </w:r>
            <w:r w:rsidRPr="00D4525B">
              <w:rPr>
                <w:rFonts w:eastAsia="Calibri"/>
                <w:spacing w:val="-4"/>
                <w:sz w:val="24"/>
                <w:szCs w:val="24"/>
              </w:rPr>
              <w:t xml:space="preserve"> </w:t>
            </w:r>
            <w:r w:rsidRPr="00D4525B">
              <w:rPr>
                <w:rFonts w:eastAsia="Calibri"/>
                <w:sz w:val="24"/>
                <w:szCs w:val="24"/>
              </w:rPr>
              <w:t>отряда»,</w:t>
            </w:r>
            <w:r w:rsidRPr="00D4525B">
              <w:rPr>
                <w:rFonts w:eastAsia="Calibri"/>
                <w:spacing w:val="-4"/>
                <w:sz w:val="24"/>
                <w:szCs w:val="24"/>
              </w:rPr>
              <w:t xml:space="preserve"> </w:t>
            </w:r>
            <w:r w:rsidRPr="00D4525B">
              <w:rPr>
                <w:rFonts w:eastAsia="Calibri"/>
                <w:sz w:val="24"/>
                <w:szCs w:val="24"/>
              </w:rPr>
              <w:t>шкала</w:t>
            </w:r>
            <w:r w:rsidRPr="00D4525B">
              <w:rPr>
                <w:rFonts w:eastAsia="Calibri"/>
                <w:spacing w:val="-2"/>
                <w:sz w:val="24"/>
                <w:szCs w:val="24"/>
              </w:rPr>
              <w:t xml:space="preserve"> настроения)</w:t>
            </w:r>
            <w:proofErr w:type="gramEnd"/>
          </w:p>
        </w:tc>
        <w:tc>
          <w:tcPr>
            <w:tcW w:w="1678"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02.06.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6"/>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Совет</w:t>
            </w:r>
            <w:r w:rsidRPr="00D4525B">
              <w:rPr>
                <w:rFonts w:eastAsia="Calibri"/>
                <w:spacing w:val="-2"/>
                <w:sz w:val="24"/>
                <w:szCs w:val="24"/>
              </w:rPr>
              <w:t xml:space="preserve"> </w:t>
            </w:r>
            <w:r w:rsidRPr="00D4525B">
              <w:rPr>
                <w:rFonts w:eastAsia="Calibri"/>
                <w:sz w:val="24"/>
                <w:szCs w:val="24"/>
              </w:rPr>
              <w:t>командиров</w:t>
            </w:r>
            <w:r w:rsidRPr="00D4525B">
              <w:rPr>
                <w:rFonts w:eastAsia="Calibri"/>
                <w:spacing w:val="-3"/>
                <w:sz w:val="24"/>
                <w:szCs w:val="24"/>
              </w:rPr>
              <w:t xml:space="preserve"> </w:t>
            </w:r>
            <w:r w:rsidRPr="00D4525B">
              <w:rPr>
                <w:rFonts w:eastAsia="Calibri"/>
                <w:sz w:val="24"/>
                <w:szCs w:val="24"/>
              </w:rPr>
              <w:t>и</w:t>
            </w:r>
            <w:r w:rsidRPr="00D4525B">
              <w:rPr>
                <w:rFonts w:eastAsia="Calibri"/>
                <w:spacing w:val="-3"/>
                <w:sz w:val="24"/>
                <w:szCs w:val="24"/>
              </w:rPr>
              <w:t xml:space="preserve"> </w:t>
            </w:r>
            <w:r w:rsidRPr="00D4525B">
              <w:rPr>
                <w:rFonts w:eastAsia="Calibri"/>
                <w:spacing w:val="-2"/>
                <w:sz w:val="24"/>
                <w:szCs w:val="24"/>
              </w:rPr>
              <w:t>заместителей</w:t>
            </w:r>
          </w:p>
        </w:tc>
        <w:tc>
          <w:tcPr>
            <w:tcW w:w="1678" w:type="dxa"/>
            <w:shd w:val="clear" w:color="auto" w:fill="auto"/>
          </w:tcPr>
          <w:p w:rsidR="00D4525B" w:rsidRPr="00D4525B" w:rsidRDefault="00D4525B" w:rsidP="00D4525B">
            <w:pPr>
              <w:pStyle w:val="TableParagraph"/>
              <w:spacing w:before="49" w:line="259" w:lineRule="auto"/>
              <w:ind w:left="40" w:firstLine="643"/>
              <w:jc w:val="both"/>
              <w:rPr>
                <w:rFonts w:eastAsia="Calibri"/>
                <w:sz w:val="24"/>
                <w:szCs w:val="24"/>
              </w:rPr>
            </w:pPr>
            <w:r w:rsidRPr="00D4525B">
              <w:rPr>
                <w:rFonts w:eastAsia="Calibri"/>
                <w:spacing w:val="-6"/>
                <w:sz w:val="24"/>
                <w:szCs w:val="24"/>
              </w:rPr>
              <w:t xml:space="preserve">По </w:t>
            </w:r>
            <w:r w:rsidRPr="00D4525B">
              <w:rPr>
                <w:rFonts w:eastAsia="Calibri"/>
                <w:spacing w:val="-2"/>
                <w:sz w:val="24"/>
                <w:szCs w:val="24"/>
              </w:rPr>
              <w:t>необходимости</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6"/>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tabs>
                <w:tab w:val="left" w:pos="1131"/>
                <w:tab w:val="left" w:pos="2344"/>
                <w:tab w:val="left" w:pos="3429"/>
              </w:tabs>
              <w:spacing w:before="49" w:line="256" w:lineRule="auto"/>
              <w:ind w:left="40" w:right="54"/>
              <w:jc w:val="both"/>
              <w:rPr>
                <w:rFonts w:eastAsia="Calibri"/>
                <w:sz w:val="24"/>
                <w:szCs w:val="24"/>
              </w:rPr>
            </w:pPr>
            <w:r w:rsidRPr="00D4525B">
              <w:rPr>
                <w:rFonts w:eastAsia="Calibri"/>
                <w:spacing w:val="-2"/>
                <w:sz w:val="24"/>
                <w:szCs w:val="24"/>
              </w:rPr>
              <w:t>Конкурс</w:t>
            </w:r>
            <w:r w:rsidRPr="00D4525B">
              <w:rPr>
                <w:rFonts w:eastAsia="Calibri"/>
                <w:sz w:val="24"/>
                <w:szCs w:val="24"/>
              </w:rPr>
              <w:tab/>
            </w:r>
            <w:r w:rsidRPr="00D4525B">
              <w:rPr>
                <w:rFonts w:eastAsia="Calibri"/>
                <w:spacing w:val="-2"/>
                <w:sz w:val="24"/>
                <w:szCs w:val="24"/>
              </w:rPr>
              <w:t>отрядных</w:t>
            </w:r>
            <w:r w:rsidRPr="00D4525B">
              <w:rPr>
                <w:rFonts w:eastAsia="Calibri"/>
                <w:sz w:val="24"/>
                <w:szCs w:val="24"/>
              </w:rPr>
              <w:tab/>
            </w:r>
            <w:r w:rsidRPr="00D4525B">
              <w:rPr>
                <w:rFonts w:eastAsia="Calibri"/>
                <w:spacing w:val="-2"/>
                <w:sz w:val="24"/>
                <w:szCs w:val="24"/>
              </w:rPr>
              <w:t>уголков.</w:t>
            </w:r>
            <w:r w:rsidRPr="00D4525B">
              <w:rPr>
                <w:rFonts w:eastAsia="Calibri"/>
                <w:sz w:val="24"/>
                <w:szCs w:val="24"/>
              </w:rPr>
              <w:tab/>
            </w:r>
            <w:r w:rsidRPr="00D4525B">
              <w:rPr>
                <w:rFonts w:eastAsia="Calibri"/>
                <w:spacing w:val="-2"/>
                <w:sz w:val="24"/>
                <w:szCs w:val="24"/>
              </w:rPr>
              <w:t>Совет лагеря</w:t>
            </w:r>
          </w:p>
        </w:tc>
        <w:tc>
          <w:tcPr>
            <w:tcW w:w="1678"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06.06.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8"/>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5</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Заседание</w:t>
            </w:r>
            <w:r w:rsidRPr="00D4525B">
              <w:rPr>
                <w:rFonts w:eastAsia="Calibri"/>
                <w:spacing w:val="-4"/>
                <w:sz w:val="24"/>
                <w:szCs w:val="24"/>
              </w:rPr>
              <w:t xml:space="preserve"> </w:t>
            </w:r>
            <w:r w:rsidRPr="00D4525B">
              <w:rPr>
                <w:rFonts w:eastAsia="Calibri"/>
                <w:sz w:val="24"/>
                <w:szCs w:val="24"/>
              </w:rPr>
              <w:t>совета</w:t>
            </w:r>
            <w:r w:rsidRPr="00D4525B">
              <w:rPr>
                <w:rFonts w:eastAsia="Calibri"/>
                <w:spacing w:val="-3"/>
                <w:sz w:val="24"/>
                <w:szCs w:val="24"/>
              </w:rPr>
              <w:t xml:space="preserve"> </w:t>
            </w:r>
            <w:r w:rsidRPr="00D4525B">
              <w:rPr>
                <w:rFonts w:eastAsia="Calibri"/>
                <w:spacing w:val="-2"/>
                <w:sz w:val="24"/>
                <w:szCs w:val="24"/>
              </w:rPr>
              <w:t>лагеря</w:t>
            </w:r>
          </w:p>
        </w:tc>
        <w:tc>
          <w:tcPr>
            <w:tcW w:w="1678"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14.06.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6"/>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6</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Заседание</w:t>
            </w:r>
            <w:r w:rsidRPr="00D4525B">
              <w:rPr>
                <w:rFonts w:eastAsia="Calibri"/>
                <w:spacing w:val="-4"/>
                <w:sz w:val="24"/>
                <w:szCs w:val="24"/>
              </w:rPr>
              <w:t xml:space="preserve"> </w:t>
            </w:r>
            <w:r w:rsidRPr="00D4525B">
              <w:rPr>
                <w:rFonts w:eastAsia="Calibri"/>
                <w:sz w:val="24"/>
                <w:szCs w:val="24"/>
              </w:rPr>
              <w:t>совета</w:t>
            </w:r>
            <w:r w:rsidRPr="00D4525B">
              <w:rPr>
                <w:rFonts w:eastAsia="Calibri"/>
                <w:spacing w:val="-3"/>
                <w:sz w:val="24"/>
                <w:szCs w:val="24"/>
              </w:rPr>
              <w:t xml:space="preserve"> </w:t>
            </w:r>
            <w:r w:rsidRPr="00D4525B">
              <w:rPr>
                <w:rFonts w:eastAsia="Calibri"/>
                <w:spacing w:val="-2"/>
                <w:sz w:val="24"/>
                <w:szCs w:val="24"/>
              </w:rPr>
              <w:t>лагеря</w:t>
            </w:r>
          </w:p>
        </w:tc>
        <w:tc>
          <w:tcPr>
            <w:tcW w:w="1678"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22.06.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6"/>
        </w:trPr>
        <w:tc>
          <w:tcPr>
            <w:tcW w:w="497" w:type="dxa"/>
            <w:shd w:val="clear" w:color="auto" w:fill="auto"/>
          </w:tcPr>
          <w:p w:rsidR="00D4525B" w:rsidRPr="00D4525B" w:rsidRDefault="00D4525B" w:rsidP="00D4525B">
            <w:pPr>
              <w:pStyle w:val="TableParagraph"/>
              <w:spacing w:before="47"/>
              <w:ind w:right="-29"/>
              <w:jc w:val="both"/>
              <w:rPr>
                <w:rFonts w:eastAsia="Calibri"/>
                <w:sz w:val="24"/>
                <w:szCs w:val="24"/>
              </w:rPr>
            </w:pPr>
            <w:r w:rsidRPr="00D4525B">
              <w:rPr>
                <w:rFonts w:eastAsia="Calibri"/>
                <w:spacing w:val="-10"/>
                <w:sz w:val="24"/>
                <w:szCs w:val="24"/>
              </w:rPr>
              <w:t>7</w:t>
            </w:r>
          </w:p>
        </w:tc>
        <w:tc>
          <w:tcPr>
            <w:tcW w:w="4095" w:type="dxa"/>
            <w:shd w:val="clear" w:color="auto" w:fill="auto"/>
          </w:tcPr>
          <w:p w:rsidR="00D4525B" w:rsidRPr="00D4525B" w:rsidRDefault="00D4525B" w:rsidP="00D4525B">
            <w:pPr>
              <w:pStyle w:val="TableParagraph"/>
              <w:tabs>
                <w:tab w:val="left" w:pos="1446"/>
                <w:tab w:val="left" w:pos="2496"/>
                <w:tab w:val="left" w:pos="2853"/>
              </w:tabs>
              <w:spacing w:before="49" w:line="256" w:lineRule="auto"/>
              <w:ind w:left="40" w:right="50"/>
              <w:jc w:val="both"/>
              <w:rPr>
                <w:rFonts w:eastAsia="Calibri"/>
                <w:sz w:val="24"/>
                <w:szCs w:val="24"/>
              </w:rPr>
            </w:pPr>
            <w:r w:rsidRPr="00D4525B">
              <w:rPr>
                <w:rFonts w:eastAsia="Calibri"/>
                <w:spacing w:val="-2"/>
                <w:sz w:val="24"/>
                <w:szCs w:val="24"/>
              </w:rPr>
              <w:t>«Отрядный</w:t>
            </w:r>
            <w:r w:rsidRPr="00D4525B">
              <w:rPr>
                <w:rFonts w:eastAsia="Calibri"/>
                <w:sz w:val="24"/>
                <w:szCs w:val="24"/>
              </w:rPr>
              <w:tab/>
            </w:r>
            <w:r w:rsidRPr="00D4525B">
              <w:rPr>
                <w:rFonts w:eastAsia="Calibri"/>
                <w:spacing w:val="-2"/>
                <w:sz w:val="24"/>
                <w:szCs w:val="24"/>
              </w:rPr>
              <w:t>огонек»</w:t>
            </w:r>
            <w:r w:rsidRPr="00D4525B">
              <w:rPr>
                <w:rFonts w:eastAsia="Calibri"/>
                <w:sz w:val="24"/>
                <w:szCs w:val="24"/>
              </w:rPr>
              <w:tab/>
            </w:r>
            <w:r w:rsidRPr="00D4525B">
              <w:rPr>
                <w:rFonts w:eastAsia="Calibri"/>
                <w:spacing w:val="-10"/>
                <w:sz w:val="24"/>
                <w:szCs w:val="24"/>
              </w:rPr>
              <w:t>–</w:t>
            </w:r>
            <w:r w:rsidRPr="00D4525B">
              <w:rPr>
                <w:rFonts w:eastAsia="Calibri"/>
                <w:sz w:val="24"/>
                <w:szCs w:val="24"/>
              </w:rPr>
              <w:tab/>
            </w:r>
            <w:r w:rsidRPr="00D4525B">
              <w:rPr>
                <w:rFonts w:eastAsia="Calibri"/>
                <w:spacing w:val="-2"/>
                <w:sz w:val="24"/>
                <w:szCs w:val="24"/>
              </w:rPr>
              <w:t xml:space="preserve">подведение </w:t>
            </w:r>
            <w:r w:rsidRPr="00D4525B">
              <w:rPr>
                <w:rFonts w:eastAsia="Calibri"/>
                <w:sz w:val="24"/>
                <w:szCs w:val="24"/>
              </w:rPr>
              <w:t>итогов дня</w:t>
            </w:r>
          </w:p>
        </w:tc>
        <w:tc>
          <w:tcPr>
            <w:tcW w:w="1678" w:type="dxa"/>
            <w:shd w:val="clear" w:color="auto" w:fill="auto"/>
          </w:tcPr>
          <w:p w:rsidR="00D4525B" w:rsidRPr="00D4525B" w:rsidRDefault="00D4525B" w:rsidP="00D4525B">
            <w:pPr>
              <w:pStyle w:val="TableParagraph"/>
              <w:spacing w:before="47"/>
              <w:ind w:left="280"/>
              <w:jc w:val="both"/>
              <w:rPr>
                <w:rFonts w:eastAsia="Calibri"/>
                <w:sz w:val="24"/>
                <w:szCs w:val="24"/>
              </w:rPr>
            </w:pPr>
            <w:r w:rsidRPr="00D4525B">
              <w:rPr>
                <w:rFonts w:eastAsia="Calibri"/>
                <w:spacing w:val="-2"/>
                <w:sz w:val="24"/>
                <w:szCs w:val="24"/>
              </w:rPr>
              <w:t>ежедневно</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84"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434"/>
        </w:trPr>
        <w:tc>
          <w:tcPr>
            <w:tcW w:w="10207" w:type="dxa"/>
            <w:gridSpan w:val="6"/>
            <w:shd w:val="clear" w:color="auto" w:fill="auto"/>
          </w:tcPr>
          <w:p w:rsidR="00D4525B" w:rsidRPr="00D4525B" w:rsidRDefault="00D4525B" w:rsidP="00D4525B">
            <w:pPr>
              <w:pStyle w:val="TableParagraph"/>
              <w:spacing w:before="52"/>
              <w:ind w:left="3" w:right="10"/>
              <w:jc w:val="both"/>
              <w:rPr>
                <w:rFonts w:eastAsia="Calibri"/>
                <w:b/>
                <w:sz w:val="24"/>
                <w:szCs w:val="24"/>
              </w:rPr>
            </w:pP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7</w:t>
            </w:r>
            <w:r w:rsidRPr="00D4525B">
              <w:rPr>
                <w:rFonts w:eastAsia="Calibri"/>
                <w:b/>
                <w:spacing w:val="-2"/>
                <w:sz w:val="24"/>
                <w:szCs w:val="24"/>
              </w:rPr>
              <w:t xml:space="preserve"> </w:t>
            </w:r>
            <w:r w:rsidRPr="00D4525B">
              <w:rPr>
                <w:rFonts w:eastAsia="Calibri"/>
                <w:b/>
                <w:sz w:val="24"/>
                <w:szCs w:val="24"/>
              </w:rPr>
              <w:t>«</w:t>
            </w:r>
            <w:r w:rsidRPr="00D4525B">
              <w:rPr>
                <w:rFonts w:eastAsia="Calibri"/>
                <w:b/>
                <w:color w:val="000000"/>
                <w:sz w:val="24"/>
                <w:szCs w:val="24"/>
                <w:shd w:val="clear" w:color="auto" w:fill="FAFAFA"/>
              </w:rPr>
              <w:t>Здоровый</w:t>
            </w:r>
            <w:r w:rsidRPr="00D4525B">
              <w:rPr>
                <w:rFonts w:eastAsia="Calibri"/>
                <w:b/>
                <w:color w:val="000000"/>
                <w:spacing w:val="-3"/>
                <w:sz w:val="24"/>
                <w:szCs w:val="24"/>
                <w:shd w:val="clear" w:color="auto" w:fill="FAFAFA"/>
              </w:rPr>
              <w:t xml:space="preserve"> </w:t>
            </w:r>
            <w:r w:rsidRPr="00D4525B">
              <w:rPr>
                <w:rFonts w:eastAsia="Calibri"/>
                <w:b/>
                <w:color w:val="000000"/>
                <w:sz w:val="24"/>
                <w:szCs w:val="24"/>
                <w:shd w:val="clear" w:color="auto" w:fill="FAFAFA"/>
              </w:rPr>
              <w:t>образ</w:t>
            </w:r>
            <w:r w:rsidRPr="00D4525B">
              <w:rPr>
                <w:rFonts w:eastAsia="Calibri"/>
                <w:b/>
                <w:color w:val="000000"/>
                <w:spacing w:val="-1"/>
                <w:sz w:val="24"/>
                <w:szCs w:val="24"/>
                <w:shd w:val="clear" w:color="auto" w:fill="FAFAFA"/>
              </w:rPr>
              <w:t xml:space="preserve"> </w:t>
            </w:r>
            <w:r w:rsidRPr="00D4525B">
              <w:rPr>
                <w:rFonts w:eastAsia="Calibri"/>
                <w:b/>
                <w:color w:val="000000"/>
                <w:spacing w:val="-2"/>
                <w:sz w:val="24"/>
                <w:szCs w:val="24"/>
                <w:shd w:val="clear" w:color="auto" w:fill="FAFAFA"/>
              </w:rPr>
              <w:t>жизни</w:t>
            </w:r>
            <w:r w:rsidRPr="00D4525B">
              <w:rPr>
                <w:rFonts w:eastAsia="Calibri"/>
                <w:b/>
                <w:color w:val="000000"/>
                <w:spacing w:val="-2"/>
                <w:sz w:val="24"/>
                <w:szCs w:val="24"/>
              </w:rPr>
              <w:t>»</w:t>
            </w:r>
          </w:p>
        </w:tc>
      </w:tr>
    </w:tbl>
    <w:p w:rsidR="00D4525B" w:rsidRPr="00D4525B" w:rsidRDefault="00D4525B" w:rsidP="00D4525B">
      <w:pPr>
        <w:pStyle w:val="ac"/>
        <w:spacing w:before="4" w:after="1"/>
        <w:jc w:val="both"/>
      </w:pPr>
    </w:p>
    <w:tbl>
      <w:tblPr>
        <w:tblW w:w="1020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7"/>
        <w:gridCol w:w="4111"/>
        <w:gridCol w:w="1560"/>
        <w:gridCol w:w="2268"/>
        <w:gridCol w:w="1134"/>
        <w:gridCol w:w="567"/>
      </w:tblGrid>
      <w:tr w:rsidR="00D4525B" w:rsidRPr="00D4525B" w:rsidTr="00810021">
        <w:trPr>
          <w:trHeight w:val="2378"/>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lastRenderedPageBreak/>
              <w:t>1</w:t>
            </w:r>
          </w:p>
        </w:tc>
        <w:tc>
          <w:tcPr>
            <w:tcW w:w="4111"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Первичный</w:t>
            </w:r>
            <w:r w:rsidRPr="00D4525B">
              <w:rPr>
                <w:rFonts w:eastAsia="Calibri"/>
                <w:spacing w:val="40"/>
                <w:sz w:val="24"/>
                <w:szCs w:val="24"/>
              </w:rPr>
              <w:t xml:space="preserve"> </w:t>
            </w:r>
            <w:r w:rsidRPr="00D4525B">
              <w:rPr>
                <w:rFonts w:eastAsia="Calibri"/>
                <w:sz w:val="24"/>
                <w:szCs w:val="24"/>
              </w:rPr>
              <w:t>осмотр</w:t>
            </w:r>
            <w:r w:rsidRPr="00D4525B">
              <w:rPr>
                <w:rFonts w:eastAsia="Calibri"/>
                <w:spacing w:val="40"/>
                <w:sz w:val="24"/>
                <w:szCs w:val="24"/>
              </w:rPr>
              <w:t xml:space="preserve"> </w:t>
            </w:r>
            <w:r w:rsidRPr="00D4525B">
              <w:rPr>
                <w:rFonts w:eastAsia="Calibri"/>
                <w:sz w:val="24"/>
                <w:szCs w:val="24"/>
              </w:rPr>
              <w:t>детей:</w:t>
            </w:r>
            <w:r w:rsidRPr="00D4525B">
              <w:rPr>
                <w:rFonts w:eastAsia="Calibri"/>
                <w:spacing w:val="40"/>
                <w:sz w:val="24"/>
                <w:szCs w:val="24"/>
              </w:rPr>
              <w:t xml:space="preserve"> </w:t>
            </w:r>
            <w:r w:rsidRPr="00D4525B">
              <w:rPr>
                <w:rFonts w:eastAsia="Calibri"/>
                <w:sz w:val="24"/>
                <w:szCs w:val="24"/>
              </w:rPr>
              <w:t>рост,</w:t>
            </w:r>
            <w:r w:rsidRPr="00D4525B">
              <w:rPr>
                <w:rFonts w:eastAsia="Calibri"/>
                <w:spacing w:val="40"/>
                <w:sz w:val="24"/>
                <w:szCs w:val="24"/>
              </w:rPr>
              <w:t xml:space="preserve"> </w:t>
            </w:r>
            <w:r w:rsidRPr="00D4525B">
              <w:rPr>
                <w:rFonts w:eastAsia="Calibri"/>
                <w:sz w:val="24"/>
                <w:szCs w:val="24"/>
              </w:rPr>
              <w:t>вес…</w:t>
            </w:r>
          </w:p>
          <w:p w:rsidR="00D4525B" w:rsidRPr="00D4525B" w:rsidRDefault="00D4525B" w:rsidP="00D4525B">
            <w:pPr>
              <w:pStyle w:val="TableParagraph"/>
              <w:tabs>
                <w:tab w:val="left" w:pos="1697"/>
                <w:tab w:val="left" w:pos="2899"/>
              </w:tabs>
              <w:spacing w:before="160" w:line="256" w:lineRule="auto"/>
              <w:ind w:left="40" w:right="53"/>
              <w:jc w:val="both"/>
              <w:rPr>
                <w:rFonts w:eastAsia="Calibri"/>
                <w:sz w:val="24"/>
                <w:szCs w:val="24"/>
              </w:rPr>
            </w:pPr>
            <w:r w:rsidRPr="00D4525B">
              <w:rPr>
                <w:rFonts w:eastAsia="Calibri"/>
                <w:spacing w:val="-2"/>
                <w:sz w:val="24"/>
                <w:szCs w:val="24"/>
              </w:rPr>
              <w:t>Пятиминутка</w:t>
            </w:r>
            <w:r w:rsidRPr="00D4525B">
              <w:rPr>
                <w:rFonts w:eastAsia="Calibri"/>
                <w:sz w:val="24"/>
                <w:szCs w:val="24"/>
              </w:rPr>
              <w:tab/>
            </w:r>
            <w:r w:rsidRPr="00D4525B">
              <w:rPr>
                <w:rFonts w:eastAsia="Calibri"/>
                <w:spacing w:val="-2"/>
                <w:sz w:val="24"/>
                <w:szCs w:val="24"/>
              </w:rPr>
              <w:t>здоровья</w:t>
            </w:r>
            <w:r w:rsidRPr="00D4525B">
              <w:rPr>
                <w:rFonts w:eastAsia="Calibri"/>
                <w:sz w:val="24"/>
                <w:szCs w:val="24"/>
              </w:rPr>
              <w:tab/>
            </w:r>
            <w:r w:rsidRPr="00D4525B">
              <w:rPr>
                <w:rFonts w:eastAsia="Calibri"/>
                <w:spacing w:val="-2"/>
                <w:sz w:val="24"/>
                <w:szCs w:val="24"/>
              </w:rPr>
              <w:t xml:space="preserve">«Начинаем </w:t>
            </w:r>
            <w:r w:rsidRPr="00D4525B">
              <w:rPr>
                <w:rFonts w:eastAsia="Calibri"/>
                <w:sz w:val="24"/>
                <w:szCs w:val="24"/>
              </w:rPr>
              <w:t>новый день или о режиме дня»</w:t>
            </w:r>
          </w:p>
          <w:p w:rsidR="00D4525B" w:rsidRPr="00D4525B" w:rsidRDefault="00D4525B" w:rsidP="00D4525B">
            <w:pPr>
              <w:pStyle w:val="TableParagraph"/>
              <w:spacing w:before="166" w:line="256" w:lineRule="auto"/>
              <w:ind w:left="40"/>
              <w:jc w:val="both"/>
              <w:rPr>
                <w:rFonts w:eastAsia="Calibri"/>
                <w:sz w:val="24"/>
                <w:szCs w:val="24"/>
              </w:rPr>
            </w:pPr>
            <w:r w:rsidRPr="00D4525B">
              <w:rPr>
                <w:rFonts w:eastAsia="Calibri"/>
                <w:sz w:val="24"/>
                <w:szCs w:val="24"/>
              </w:rPr>
              <w:t>Оздоровление «Запомни, что босиком ходить нельзя»</w:t>
            </w:r>
          </w:p>
        </w:tc>
        <w:tc>
          <w:tcPr>
            <w:tcW w:w="1560" w:type="dxa"/>
            <w:vMerge w:val="restart"/>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ежедневно</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right="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111" w:type="dxa"/>
            <w:shd w:val="clear" w:color="auto" w:fill="auto"/>
          </w:tcPr>
          <w:p w:rsidR="00D4525B" w:rsidRPr="00D4525B" w:rsidRDefault="00D4525B" w:rsidP="00D4525B">
            <w:pPr>
              <w:pStyle w:val="TableParagraph"/>
              <w:tabs>
                <w:tab w:val="left" w:pos="1788"/>
                <w:tab w:val="left" w:pos="3081"/>
              </w:tabs>
              <w:spacing w:before="49" w:line="256" w:lineRule="auto"/>
              <w:ind w:left="40" w:right="54"/>
              <w:jc w:val="both"/>
              <w:rPr>
                <w:rFonts w:eastAsia="Calibri"/>
                <w:sz w:val="24"/>
                <w:szCs w:val="24"/>
              </w:rPr>
            </w:pPr>
            <w:r w:rsidRPr="00D4525B">
              <w:rPr>
                <w:rFonts w:eastAsia="Calibri"/>
                <w:spacing w:val="-2"/>
                <w:sz w:val="24"/>
                <w:szCs w:val="24"/>
              </w:rPr>
              <w:t>Пятиминутка</w:t>
            </w:r>
            <w:r w:rsidRPr="00D4525B">
              <w:rPr>
                <w:rFonts w:eastAsia="Calibri"/>
                <w:sz w:val="24"/>
                <w:szCs w:val="24"/>
              </w:rPr>
              <w:tab/>
            </w:r>
            <w:r w:rsidRPr="00D4525B">
              <w:rPr>
                <w:rFonts w:eastAsia="Calibri"/>
                <w:spacing w:val="-2"/>
                <w:sz w:val="24"/>
                <w:szCs w:val="24"/>
              </w:rPr>
              <w:t>здоровья</w:t>
            </w:r>
            <w:r w:rsidRPr="00D4525B">
              <w:rPr>
                <w:rFonts w:eastAsia="Calibri"/>
                <w:sz w:val="24"/>
                <w:szCs w:val="24"/>
              </w:rPr>
              <w:tab/>
            </w:r>
            <w:r w:rsidRPr="00D4525B">
              <w:rPr>
                <w:rFonts w:eastAsia="Calibri"/>
                <w:spacing w:val="-2"/>
                <w:sz w:val="24"/>
                <w:szCs w:val="24"/>
              </w:rPr>
              <w:t xml:space="preserve">«Человек </w:t>
            </w:r>
            <w:r w:rsidRPr="00D4525B">
              <w:rPr>
                <w:rFonts w:eastAsia="Calibri"/>
                <w:sz w:val="24"/>
                <w:szCs w:val="24"/>
              </w:rPr>
              <w:t>должен беречь свою кожу»</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1"/>
                <w:sz w:val="24"/>
                <w:szCs w:val="24"/>
              </w:rPr>
              <w:t xml:space="preserve"> </w:t>
            </w:r>
            <w:r w:rsidRPr="00D4525B">
              <w:rPr>
                <w:rFonts w:eastAsia="Calibri"/>
                <w:sz w:val="24"/>
                <w:szCs w:val="24"/>
              </w:rPr>
              <w:t>здоровья</w:t>
            </w:r>
            <w:r w:rsidRPr="00D4525B">
              <w:rPr>
                <w:rFonts w:eastAsia="Calibri"/>
                <w:spacing w:val="-10"/>
                <w:sz w:val="24"/>
                <w:szCs w:val="24"/>
              </w:rPr>
              <w:t xml:space="preserve"> </w:t>
            </w:r>
            <w:r w:rsidRPr="00D4525B">
              <w:rPr>
                <w:rFonts w:eastAsia="Calibri"/>
                <w:sz w:val="24"/>
                <w:szCs w:val="24"/>
              </w:rPr>
              <w:t>«О</w:t>
            </w:r>
            <w:r w:rsidRPr="00D4525B">
              <w:rPr>
                <w:rFonts w:eastAsia="Calibri"/>
                <w:spacing w:val="-9"/>
                <w:sz w:val="24"/>
                <w:szCs w:val="24"/>
              </w:rPr>
              <w:t xml:space="preserve"> </w:t>
            </w:r>
            <w:r w:rsidRPr="00D4525B">
              <w:rPr>
                <w:rFonts w:eastAsia="Calibri"/>
                <w:sz w:val="24"/>
                <w:szCs w:val="24"/>
              </w:rPr>
              <w:t>пользе</w:t>
            </w:r>
            <w:r w:rsidRPr="00D4525B">
              <w:rPr>
                <w:rFonts w:eastAsia="Calibri"/>
                <w:spacing w:val="-11"/>
                <w:sz w:val="24"/>
                <w:szCs w:val="24"/>
              </w:rPr>
              <w:t xml:space="preserve"> </w:t>
            </w:r>
            <w:r w:rsidRPr="00D4525B">
              <w:rPr>
                <w:rFonts w:eastAsia="Calibri"/>
                <w:sz w:val="24"/>
                <w:szCs w:val="24"/>
              </w:rPr>
              <w:t>и вреде солнца»</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3"/>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1"/>
                <w:sz w:val="24"/>
                <w:szCs w:val="24"/>
              </w:rPr>
              <w:t xml:space="preserve"> </w:t>
            </w:r>
            <w:r w:rsidRPr="00D4525B">
              <w:rPr>
                <w:rFonts w:eastAsia="Calibri"/>
                <w:sz w:val="24"/>
                <w:szCs w:val="24"/>
              </w:rPr>
              <w:t>здоровья</w:t>
            </w:r>
            <w:r w:rsidRPr="00D4525B">
              <w:rPr>
                <w:rFonts w:eastAsia="Calibri"/>
                <w:spacing w:val="-10"/>
                <w:sz w:val="24"/>
                <w:szCs w:val="24"/>
              </w:rPr>
              <w:t xml:space="preserve"> </w:t>
            </w:r>
            <w:r w:rsidRPr="00D4525B">
              <w:rPr>
                <w:rFonts w:eastAsia="Calibri"/>
                <w:sz w:val="24"/>
                <w:szCs w:val="24"/>
              </w:rPr>
              <w:t>«Глаза</w:t>
            </w:r>
            <w:r w:rsidRPr="00D4525B">
              <w:rPr>
                <w:rFonts w:eastAsia="Calibri"/>
                <w:spacing w:val="-9"/>
                <w:sz w:val="24"/>
                <w:szCs w:val="24"/>
              </w:rPr>
              <w:t xml:space="preserve"> </w:t>
            </w:r>
            <w:r w:rsidRPr="00D4525B">
              <w:rPr>
                <w:rFonts w:eastAsia="Calibri"/>
                <w:sz w:val="24"/>
                <w:szCs w:val="24"/>
              </w:rPr>
              <w:t>–</w:t>
            </w:r>
            <w:r w:rsidRPr="00D4525B">
              <w:rPr>
                <w:rFonts w:eastAsia="Calibri"/>
                <w:spacing w:val="-10"/>
                <w:sz w:val="24"/>
                <w:szCs w:val="24"/>
              </w:rPr>
              <w:t xml:space="preserve"> </w:t>
            </w:r>
            <w:r w:rsidRPr="00D4525B">
              <w:rPr>
                <w:rFonts w:eastAsia="Calibri"/>
                <w:sz w:val="24"/>
                <w:szCs w:val="24"/>
              </w:rPr>
              <w:t>твои главные помощники»</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111" w:type="dxa"/>
            <w:shd w:val="clear" w:color="auto" w:fill="auto"/>
          </w:tcPr>
          <w:p w:rsidR="00D4525B" w:rsidRPr="00D4525B" w:rsidRDefault="00D4525B" w:rsidP="00D4525B">
            <w:pPr>
              <w:pStyle w:val="TableParagraph"/>
              <w:spacing w:before="49"/>
              <w:ind w:left="40"/>
              <w:jc w:val="both"/>
              <w:rPr>
                <w:rFonts w:eastAsia="Calibri"/>
                <w:sz w:val="24"/>
                <w:szCs w:val="24"/>
              </w:rPr>
            </w:pPr>
            <w:r w:rsidRPr="00D4525B">
              <w:rPr>
                <w:rFonts w:eastAsia="Calibri"/>
                <w:sz w:val="24"/>
                <w:szCs w:val="24"/>
              </w:rPr>
              <w:t>Пятиминутка</w:t>
            </w:r>
            <w:r w:rsidRPr="00D4525B">
              <w:rPr>
                <w:rFonts w:eastAsia="Calibri"/>
                <w:spacing w:val="-8"/>
                <w:sz w:val="24"/>
                <w:szCs w:val="24"/>
              </w:rPr>
              <w:t xml:space="preserve"> </w:t>
            </w:r>
            <w:r w:rsidRPr="00D4525B">
              <w:rPr>
                <w:rFonts w:eastAsia="Calibri"/>
                <w:spacing w:val="-2"/>
                <w:sz w:val="24"/>
                <w:szCs w:val="24"/>
              </w:rPr>
              <w:t>здоровья</w:t>
            </w:r>
          </w:p>
          <w:p w:rsidR="00D4525B" w:rsidRPr="00D4525B" w:rsidRDefault="00D4525B" w:rsidP="00D4525B">
            <w:pPr>
              <w:pStyle w:val="TableParagraph"/>
              <w:spacing w:before="19"/>
              <w:ind w:left="40"/>
              <w:jc w:val="both"/>
              <w:rPr>
                <w:rFonts w:eastAsia="Calibri"/>
                <w:sz w:val="24"/>
                <w:szCs w:val="24"/>
              </w:rPr>
            </w:pPr>
            <w:r w:rsidRPr="00D4525B">
              <w:rPr>
                <w:rFonts w:eastAsia="Calibri"/>
                <w:sz w:val="24"/>
                <w:szCs w:val="24"/>
              </w:rPr>
              <w:t>«Профилактика</w:t>
            </w:r>
            <w:r w:rsidRPr="00D4525B">
              <w:rPr>
                <w:rFonts w:eastAsia="Calibri"/>
                <w:spacing w:val="-11"/>
                <w:sz w:val="24"/>
                <w:szCs w:val="24"/>
              </w:rPr>
              <w:t xml:space="preserve"> </w:t>
            </w:r>
            <w:r w:rsidRPr="00D4525B">
              <w:rPr>
                <w:rFonts w:eastAsia="Calibri"/>
                <w:sz w:val="24"/>
                <w:szCs w:val="24"/>
              </w:rPr>
              <w:t>COVID-</w:t>
            </w:r>
            <w:r w:rsidRPr="00D4525B">
              <w:rPr>
                <w:rFonts w:eastAsia="Calibri"/>
                <w:spacing w:val="-5"/>
                <w:sz w:val="24"/>
                <w:szCs w:val="24"/>
              </w:rPr>
              <w:t>19»</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«Вредным привычкам – мы говорим, нет!».</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4"/>
                <w:sz w:val="24"/>
                <w:szCs w:val="24"/>
              </w:rPr>
              <w:t xml:space="preserve"> </w:t>
            </w:r>
            <w:r w:rsidRPr="00D4525B">
              <w:rPr>
                <w:rFonts w:eastAsia="Calibri"/>
                <w:sz w:val="24"/>
                <w:szCs w:val="24"/>
              </w:rPr>
              <w:t>здоровья</w:t>
            </w:r>
            <w:r w:rsidRPr="00D4525B">
              <w:rPr>
                <w:rFonts w:eastAsia="Calibri"/>
                <w:spacing w:val="-13"/>
                <w:sz w:val="24"/>
                <w:szCs w:val="24"/>
              </w:rPr>
              <w:t xml:space="preserve"> </w:t>
            </w:r>
            <w:r w:rsidRPr="00D4525B">
              <w:rPr>
                <w:rFonts w:eastAsia="Calibri"/>
                <w:sz w:val="24"/>
                <w:szCs w:val="24"/>
              </w:rPr>
              <w:t>«Осанка</w:t>
            </w:r>
            <w:r w:rsidRPr="00D4525B">
              <w:rPr>
                <w:rFonts w:eastAsia="Calibri"/>
                <w:spacing w:val="-12"/>
                <w:sz w:val="24"/>
                <w:szCs w:val="24"/>
              </w:rPr>
              <w:t xml:space="preserve"> </w:t>
            </w:r>
            <w:r w:rsidRPr="00D4525B">
              <w:rPr>
                <w:rFonts w:eastAsia="Calibri"/>
                <w:sz w:val="24"/>
                <w:szCs w:val="24"/>
              </w:rPr>
              <w:t>– основа красивой походки»</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5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111"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Пятиминутка</w:t>
            </w:r>
            <w:r w:rsidRPr="00D4525B">
              <w:rPr>
                <w:rFonts w:eastAsia="Calibri"/>
                <w:spacing w:val="-7"/>
                <w:sz w:val="24"/>
                <w:szCs w:val="24"/>
              </w:rPr>
              <w:t xml:space="preserve"> </w:t>
            </w:r>
            <w:r w:rsidRPr="00D4525B">
              <w:rPr>
                <w:rFonts w:eastAsia="Calibri"/>
                <w:sz w:val="24"/>
                <w:szCs w:val="24"/>
              </w:rPr>
              <w:t>здоровья</w:t>
            </w:r>
            <w:r w:rsidRPr="00D4525B">
              <w:rPr>
                <w:rFonts w:eastAsia="Calibri"/>
                <w:spacing w:val="-6"/>
                <w:sz w:val="24"/>
                <w:szCs w:val="24"/>
              </w:rPr>
              <w:t xml:space="preserve"> </w:t>
            </w:r>
            <w:r w:rsidRPr="00D4525B">
              <w:rPr>
                <w:rFonts w:eastAsia="Calibri"/>
                <w:spacing w:val="-2"/>
                <w:sz w:val="24"/>
                <w:szCs w:val="24"/>
              </w:rPr>
              <w:t>«Закаливание»</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«Гигиена полости рта»</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10</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«Волшебство громкого голоса»</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11</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4"/>
                <w:sz w:val="24"/>
                <w:szCs w:val="24"/>
              </w:rPr>
              <w:t xml:space="preserve"> </w:t>
            </w:r>
            <w:r w:rsidRPr="00D4525B">
              <w:rPr>
                <w:rFonts w:eastAsia="Calibri"/>
                <w:sz w:val="24"/>
                <w:szCs w:val="24"/>
              </w:rPr>
              <w:t>«Нет</w:t>
            </w:r>
            <w:r w:rsidRPr="00D4525B">
              <w:rPr>
                <w:rFonts w:eastAsia="Calibri"/>
                <w:spacing w:val="-12"/>
                <w:sz w:val="24"/>
                <w:szCs w:val="24"/>
              </w:rPr>
              <w:t xml:space="preserve"> </w:t>
            </w:r>
            <w:r w:rsidRPr="00D4525B">
              <w:rPr>
                <w:rFonts w:eastAsia="Calibri"/>
                <w:sz w:val="24"/>
                <w:szCs w:val="24"/>
              </w:rPr>
              <w:t xml:space="preserve">вредным </w:t>
            </w:r>
            <w:r w:rsidRPr="00D4525B">
              <w:rPr>
                <w:rFonts w:eastAsia="Calibri"/>
                <w:spacing w:val="-2"/>
                <w:sz w:val="24"/>
                <w:szCs w:val="24"/>
              </w:rPr>
              <w:t>привычкам»</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3"/>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12</w:t>
            </w:r>
          </w:p>
        </w:tc>
        <w:tc>
          <w:tcPr>
            <w:tcW w:w="4111" w:type="dxa"/>
            <w:shd w:val="clear" w:color="auto" w:fill="auto"/>
          </w:tcPr>
          <w:p w:rsidR="00D4525B" w:rsidRPr="00D4525B" w:rsidRDefault="00D4525B" w:rsidP="00D4525B">
            <w:pPr>
              <w:pStyle w:val="TableParagraph"/>
              <w:spacing w:before="49" w:line="256" w:lineRule="auto"/>
              <w:ind w:left="40" w:right="636"/>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«Как ухаживать за зубами»</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13</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«Полезные продукты питания»</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14</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«Польза утренней гимнастики»</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15</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«От</w:t>
            </w:r>
            <w:r w:rsidRPr="00D4525B">
              <w:rPr>
                <w:rFonts w:eastAsia="Calibri"/>
                <w:spacing w:val="-11"/>
                <w:sz w:val="24"/>
                <w:szCs w:val="24"/>
              </w:rPr>
              <w:t xml:space="preserve"> </w:t>
            </w:r>
            <w:r w:rsidRPr="00D4525B">
              <w:rPr>
                <w:rFonts w:eastAsia="Calibri"/>
                <w:sz w:val="24"/>
                <w:szCs w:val="24"/>
              </w:rPr>
              <w:t>улыбки станет всем теплей»</w:t>
            </w:r>
          </w:p>
        </w:tc>
        <w:tc>
          <w:tcPr>
            <w:tcW w:w="1560"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bl>
    <w:p w:rsidR="00D4525B" w:rsidRPr="00D4525B" w:rsidRDefault="00D4525B" w:rsidP="00D4525B">
      <w:pPr>
        <w:pStyle w:val="ac"/>
        <w:spacing w:before="4" w:after="1"/>
        <w:jc w:val="both"/>
      </w:pPr>
    </w:p>
    <w:tbl>
      <w:tblPr>
        <w:tblW w:w="10207"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8"/>
        <w:gridCol w:w="4111"/>
        <w:gridCol w:w="1559"/>
        <w:gridCol w:w="2268"/>
        <w:gridCol w:w="1134"/>
        <w:gridCol w:w="567"/>
      </w:tblGrid>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lastRenderedPageBreak/>
              <w:t>16</w:t>
            </w:r>
          </w:p>
        </w:tc>
        <w:tc>
          <w:tcPr>
            <w:tcW w:w="4111"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Пятиминутка</w:t>
            </w:r>
            <w:r w:rsidRPr="00D4525B">
              <w:rPr>
                <w:rFonts w:eastAsia="Calibri"/>
                <w:spacing w:val="-14"/>
                <w:sz w:val="24"/>
                <w:szCs w:val="24"/>
              </w:rPr>
              <w:t xml:space="preserve"> </w:t>
            </w:r>
            <w:r w:rsidRPr="00D4525B">
              <w:rPr>
                <w:rFonts w:eastAsia="Calibri"/>
                <w:sz w:val="24"/>
                <w:szCs w:val="24"/>
              </w:rPr>
              <w:t>здоровья</w:t>
            </w:r>
            <w:r w:rsidRPr="00D4525B">
              <w:rPr>
                <w:rFonts w:eastAsia="Calibri"/>
                <w:spacing w:val="-13"/>
                <w:sz w:val="24"/>
                <w:szCs w:val="24"/>
              </w:rPr>
              <w:t xml:space="preserve"> </w:t>
            </w:r>
            <w:r w:rsidRPr="00D4525B">
              <w:rPr>
                <w:rFonts w:eastAsia="Calibri"/>
                <w:sz w:val="24"/>
                <w:szCs w:val="24"/>
              </w:rPr>
              <w:t>«Сказка</w:t>
            </w:r>
            <w:r w:rsidRPr="00D4525B">
              <w:rPr>
                <w:rFonts w:eastAsia="Calibri"/>
                <w:spacing w:val="-14"/>
                <w:sz w:val="24"/>
                <w:szCs w:val="24"/>
              </w:rPr>
              <w:t xml:space="preserve"> </w:t>
            </w:r>
            <w:r w:rsidRPr="00D4525B">
              <w:rPr>
                <w:rFonts w:eastAsia="Calibri"/>
                <w:sz w:val="24"/>
                <w:szCs w:val="24"/>
              </w:rPr>
              <w:t xml:space="preserve">о </w:t>
            </w:r>
            <w:r w:rsidRPr="00D4525B">
              <w:rPr>
                <w:rFonts w:eastAsia="Calibri"/>
                <w:spacing w:val="-2"/>
                <w:sz w:val="24"/>
                <w:szCs w:val="24"/>
              </w:rPr>
              <w:t>микробах»</w:t>
            </w:r>
          </w:p>
        </w:tc>
        <w:tc>
          <w:tcPr>
            <w:tcW w:w="1559" w:type="dxa"/>
            <w:vMerge w:val="restart"/>
            <w:shd w:val="clear" w:color="auto" w:fill="auto"/>
          </w:tcPr>
          <w:p w:rsidR="00D4525B" w:rsidRPr="00D4525B" w:rsidRDefault="00D4525B" w:rsidP="00D4525B">
            <w:pPr>
              <w:pStyle w:val="TableParagraph"/>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17</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 xml:space="preserve">«Личная </w:t>
            </w:r>
            <w:r w:rsidRPr="00D4525B">
              <w:rPr>
                <w:rFonts w:eastAsia="Calibri"/>
                <w:spacing w:val="-2"/>
                <w:sz w:val="24"/>
                <w:szCs w:val="24"/>
              </w:rPr>
              <w:t>гигиена»</w:t>
            </w:r>
          </w:p>
        </w:tc>
        <w:tc>
          <w:tcPr>
            <w:tcW w:w="1559" w:type="dxa"/>
            <w:vMerge/>
            <w:tcBorders>
              <w:top w:val="nil"/>
            </w:tcBorders>
            <w:shd w:val="clear" w:color="auto" w:fill="auto"/>
          </w:tcPr>
          <w:p w:rsidR="00D4525B" w:rsidRPr="00D4525B" w:rsidRDefault="00D4525B" w:rsidP="00D4525B">
            <w:pPr>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18</w:t>
            </w:r>
          </w:p>
        </w:tc>
        <w:tc>
          <w:tcPr>
            <w:tcW w:w="4111"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Пятиминутка</w:t>
            </w:r>
            <w:r w:rsidRPr="00D4525B">
              <w:rPr>
                <w:rFonts w:eastAsia="Calibri"/>
                <w:spacing w:val="-15"/>
                <w:sz w:val="24"/>
                <w:szCs w:val="24"/>
              </w:rPr>
              <w:t xml:space="preserve"> </w:t>
            </w:r>
            <w:r w:rsidRPr="00D4525B">
              <w:rPr>
                <w:rFonts w:eastAsia="Calibri"/>
                <w:sz w:val="24"/>
                <w:szCs w:val="24"/>
              </w:rPr>
              <w:t>здоровья</w:t>
            </w:r>
            <w:r w:rsidRPr="00D4525B">
              <w:rPr>
                <w:rFonts w:eastAsia="Calibri"/>
                <w:spacing w:val="-15"/>
                <w:sz w:val="24"/>
                <w:szCs w:val="24"/>
              </w:rPr>
              <w:t xml:space="preserve"> </w:t>
            </w:r>
            <w:r w:rsidRPr="00D4525B">
              <w:rPr>
                <w:rFonts w:eastAsia="Calibri"/>
                <w:sz w:val="24"/>
                <w:szCs w:val="24"/>
              </w:rPr>
              <w:t xml:space="preserve">«Безопасное </w:t>
            </w:r>
            <w:r w:rsidRPr="00D4525B">
              <w:rPr>
                <w:rFonts w:eastAsia="Calibri"/>
                <w:spacing w:val="-2"/>
                <w:sz w:val="24"/>
                <w:szCs w:val="24"/>
              </w:rPr>
              <w:t>лето!»</w:t>
            </w:r>
          </w:p>
        </w:tc>
        <w:tc>
          <w:tcPr>
            <w:tcW w:w="1559" w:type="dxa"/>
            <w:shd w:val="clear" w:color="auto" w:fill="auto"/>
          </w:tcPr>
          <w:p w:rsidR="00D4525B" w:rsidRPr="00D4525B" w:rsidRDefault="00D4525B" w:rsidP="00D4525B">
            <w:pPr>
              <w:pStyle w:val="TableParagraph"/>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19</w:t>
            </w:r>
          </w:p>
        </w:tc>
        <w:tc>
          <w:tcPr>
            <w:tcW w:w="4111"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Акция</w:t>
            </w:r>
            <w:r w:rsidRPr="00D4525B">
              <w:rPr>
                <w:rFonts w:eastAsia="Calibri"/>
                <w:spacing w:val="-3"/>
                <w:sz w:val="24"/>
                <w:szCs w:val="24"/>
              </w:rPr>
              <w:t xml:space="preserve"> </w:t>
            </w:r>
            <w:r w:rsidRPr="00D4525B">
              <w:rPr>
                <w:rFonts w:eastAsia="Calibri"/>
                <w:sz w:val="24"/>
                <w:szCs w:val="24"/>
              </w:rPr>
              <w:t>«Жизнь</w:t>
            </w:r>
            <w:r w:rsidRPr="00D4525B">
              <w:rPr>
                <w:rFonts w:eastAsia="Calibri"/>
                <w:spacing w:val="-4"/>
                <w:sz w:val="24"/>
                <w:szCs w:val="24"/>
              </w:rPr>
              <w:t xml:space="preserve"> </w:t>
            </w:r>
            <w:r w:rsidRPr="00D4525B">
              <w:rPr>
                <w:rFonts w:eastAsia="Calibri"/>
                <w:sz w:val="24"/>
                <w:szCs w:val="24"/>
              </w:rPr>
              <w:t>без</w:t>
            </w:r>
            <w:r w:rsidRPr="00D4525B">
              <w:rPr>
                <w:rFonts w:eastAsia="Calibri"/>
                <w:spacing w:val="-3"/>
                <w:sz w:val="24"/>
                <w:szCs w:val="24"/>
              </w:rPr>
              <w:t xml:space="preserve"> </w:t>
            </w:r>
            <w:r w:rsidRPr="00D4525B">
              <w:rPr>
                <w:rFonts w:eastAsia="Calibri"/>
                <w:spacing w:val="-2"/>
                <w:sz w:val="24"/>
                <w:szCs w:val="24"/>
              </w:rPr>
              <w:t>наркотиков</w:t>
            </w:r>
          </w:p>
        </w:tc>
        <w:tc>
          <w:tcPr>
            <w:tcW w:w="15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2-22</w:t>
            </w:r>
            <w:r w:rsidRPr="00D4525B">
              <w:rPr>
                <w:rFonts w:eastAsia="Calibri"/>
                <w:spacing w:val="-1"/>
                <w:sz w:val="24"/>
                <w:szCs w:val="24"/>
              </w:rPr>
              <w:t xml:space="preserve"> </w:t>
            </w:r>
            <w:r w:rsidRPr="00D4525B">
              <w:rPr>
                <w:rFonts w:eastAsia="Calibri"/>
                <w:spacing w:val="-4"/>
                <w:sz w:val="24"/>
                <w:szCs w:val="24"/>
              </w:rPr>
              <w:t>июня</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20</w:t>
            </w:r>
          </w:p>
        </w:tc>
        <w:tc>
          <w:tcPr>
            <w:tcW w:w="4111"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Игры</w:t>
            </w:r>
            <w:r w:rsidRPr="00D4525B">
              <w:rPr>
                <w:rFonts w:eastAsia="Calibri"/>
                <w:spacing w:val="-8"/>
                <w:sz w:val="24"/>
                <w:szCs w:val="24"/>
              </w:rPr>
              <w:t xml:space="preserve"> </w:t>
            </w:r>
            <w:r w:rsidRPr="00D4525B">
              <w:rPr>
                <w:rFonts w:eastAsia="Calibri"/>
                <w:sz w:val="24"/>
                <w:szCs w:val="24"/>
              </w:rPr>
              <w:t>на</w:t>
            </w:r>
            <w:r w:rsidRPr="00D4525B">
              <w:rPr>
                <w:rFonts w:eastAsia="Calibri"/>
                <w:spacing w:val="-8"/>
                <w:sz w:val="24"/>
                <w:szCs w:val="24"/>
              </w:rPr>
              <w:t xml:space="preserve"> </w:t>
            </w:r>
            <w:r w:rsidRPr="00D4525B">
              <w:rPr>
                <w:rFonts w:eastAsia="Calibri"/>
                <w:sz w:val="24"/>
                <w:szCs w:val="24"/>
              </w:rPr>
              <w:t>свежем</w:t>
            </w:r>
            <w:r w:rsidRPr="00D4525B">
              <w:rPr>
                <w:rFonts w:eastAsia="Calibri"/>
                <w:spacing w:val="-7"/>
                <w:sz w:val="24"/>
                <w:szCs w:val="24"/>
              </w:rPr>
              <w:t xml:space="preserve"> </w:t>
            </w:r>
            <w:r w:rsidRPr="00D4525B">
              <w:rPr>
                <w:rFonts w:eastAsia="Calibri"/>
                <w:sz w:val="24"/>
                <w:szCs w:val="24"/>
              </w:rPr>
              <w:t>воздухе</w:t>
            </w:r>
            <w:r w:rsidRPr="00D4525B">
              <w:rPr>
                <w:rFonts w:eastAsia="Calibri"/>
                <w:spacing w:val="-8"/>
                <w:sz w:val="24"/>
                <w:szCs w:val="24"/>
              </w:rPr>
              <w:t xml:space="preserve"> </w:t>
            </w:r>
            <w:r w:rsidRPr="00D4525B">
              <w:rPr>
                <w:rFonts w:eastAsia="Calibri"/>
                <w:sz w:val="24"/>
                <w:szCs w:val="24"/>
              </w:rPr>
              <w:t>и</w:t>
            </w:r>
            <w:r w:rsidRPr="00D4525B">
              <w:rPr>
                <w:rFonts w:eastAsia="Calibri"/>
                <w:spacing w:val="-7"/>
                <w:sz w:val="24"/>
                <w:szCs w:val="24"/>
              </w:rPr>
              <w:t xml:space="preserve"> </w:t>
            </w:r>
            <w:r w:rsidRPr="00D4525B">
              <w:rPr>
                <w:rFonts w:eastAsia="Calibri"/>
                <w:sz w:val="24"/>
                <w:szCs w:val="24"/>
              </w:rPr>
              <w:t xml:space="preserve">спортивные </w:t>
            </w:r>
            <w:r w:rsidRPr="00D4525B">
              <w:rPr>
                <w:rFonts w:eastAsia="Calibri"/>
                <w:spacing w:val="-4"/>
                <w:sz w:val="24"/>
                <w:szCs w:val="24"/>
              </w:rPr>
              <w:t>дни</w:t>
            </w:r>
          </w:p>
        </w:tc>
        <w:tc>
          <w:tcPr>
            <w:tcW w:w="1559" w:type="dxa"/>
            <w:shd w:val="clear" w:color="auto" w:fill="auto"/>
          </w:tcPr>
          <w:p w:rsidR="00D4525B" w:rsidRPr="00D4525B" w:rsidRDefault="00D4525B" w:rsidP="00D4525B">
            <w:pPr>
              <w:pStyle w:val="TableParagraph"/>
              <w:spacing w:before="49" w:line="259" w:lineRule="auto"/>
              <w:ind w:left="40" w:right="150"/>
              <w:jc w:val="both"/>
              <w:rPr>
                <w:rFonts w:eastAsia="Calibri"/>
                <w:sz w:val="24"/>
                <w:szCs w:val="24"/>
              </w:rPr>
            </w:pPr>
            <w:r w:rsidRPr="00D4525B">
              <w:rPr>
                <w:rFonts w:eastAsia="Calibri"/>
                <w:sz w:val="24"/>
                <w:szCs w:val="24"/>
              </w:rPr>
              <w:t>По</w:t>
            </w:r>
            <w:r w:rsidRPr="00D4525B">
              <w:rPr>
                <w:rFonts w:eastAsia="Calibri"/>
                <w:spacing w:val="-15"/>
                <w:sz w:val="24"/>
                <w:szCs w:val="24"/>
              </w:rPr>
              <w:t xml:space="preserve"> </w:t>
            </w:r>
            <w:r w:rsidRPr="00D4525B">
              <w:rPr>
                <w:rFonts w:eastAsia="Calibri"/>
                <w:sz w:val="24"/>
                <w:szCs w:val="24"/>
              </w:rPr>
              <w:t xml:space="preserve">плану </w:t>
            </w:r>
            <w:r w:rsidRPr="00D4525B">
              <w:rPr>
                <w:rFonts w:eastAsia="Calibri"/>
                <w:spacing w:val="-2"/>
                <w:sz w:val="24"/>
                <w:szCs w:val="24"/>
              </w:rPr>
              <w:t>лагеря</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568"/>
        </w:trPr>
        <w:tc>
          <w:tcPr>
            <w:tcW w:w="10207" w:type="dxa"/>
            <w:gridSpan w:val="6"/>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Модуль</w:t>
            </w:r>
            <w:r w:rsidRPr="00D4525B">
              <w:rPr>
                <w:rFonts w:eastAsia="Calibri"/>
                <w:b/>
                <w:spacing w:val="-7"/>
                <w:sz w:val="24"/>
                <w:szCs w:val="24"/>
              </w:rPr>
              <w:t xml:space="preserve"> </w:t>
            </w:r>
            <w:r w:rsidRPr="00D4525B">
              <w:rPr>
                <w:rFonts w:eastAsia="Calibri"/>
                <w:b/>
                <w:sz w:val="24"/>
                <w:szCs w:val="24"/>
              </w:rPr>
              <w:t>8</w:t>
            </w:r>
            <w:r w:rsidRPr="00D4525B">
              <w:rPr>
                <w:rFonts w:eastAsia="Calibri"/>
                <w:b/>
                <w:spacing w:val="-4"/>
                <w:sz w:val="24"/>
                <w:szCs w:val="24"/>
              </w:rPr>
              <w:t xml:space="preserve"> </w:t>
            </w:r>
            <w:r w:rsidRPr="00D4525B">
              <w:rPr>
                <w:rFonts w:eastAsia="Calibri"/>
                <w:b/>
                <w:sz w:val="24"/>
                <w:szCs w:val="24"/>
              </w:rPr>
              <w:t>«</w:t>
            </w:r>
            <w:r w:rsidRPr="00D4525B">
              <w:rPr>
                <w:rFonts w:eastAsia="Calibri"/>
                <w:b/>
                <w:color w:val="000000"/>
                <w:sz w:val="24"/>
                <w:szCs w:val="24"/>
                <w:shd w:val="clear" w:color="auto" w:fill="FAFAFA"/>
              </w:rPr>
              <w:t>Организация</w:t>
            </w:r>
            <w:r w:rsidRPr="00D4525B">
              <w:rPr>
                <w:rFonts w:eastAsia="Calibri"/>
                <w:b/>
                <w:color w:val="000000"/>
                <w:spacing w:val="-4"/>
                <w:sz w:val="24"/>
                <w:szCs w:val="24"/>
                <w:shd w:val="clear" w:color="auto" w:fill="FAFAFA"/>
              </w:rPr>
              <w:t xml:space="preserve"> </w:t>
            </w:r>
            <w:r w:rsidRPr="00D4525B">
              <w:rPr>
                <w:rFonts w:eastAsia="Calibri"/>
                <w:b/>
                <w:color w:val="000000"/>
                <w:sz w:val="24"/>
                <w:szCs w:val="24"/>
                <w:shd w:val="clear" w:color="auto" w:fill="FAFAFA"/>
              </w:rPr>
              <w:t>предметно-эстетической</w:t>
            </w:r>
            <w:r w:rsidRPr="00D4525B">
              <w:rPr>
                <w:rFonts w:eastAsia="Calibri"/>
                <w:b/>
                <w:color w:val="000000"/>
                <w:spacing w:val="-4"/>
                <w:sz w:val="24"/>
                <w:szCs w:val="24"/>
                <w:shd w:val="clear" w:color="auto" w:fill="FAFAFA"/>
              </w:rPr>
              <w:t xml:space="preserve"> </w:t>
            </w:r>
            <w:r w:rsidRPr="00D4525B">
              <w:rPr>
                <w:rFonts w:eastAsia="Calibri"/>
                <w:b/>
                <w:color w:val="000000"/>
                <w:spacing w:val="-2"/>
                <w:sz w:val="24"/>
                <w:szCs w:val="24"/>
                <w:shd w:val="clear" w:color="auto" w:fill="FAFAFA"/>
              </w:rPr>
              <w:t>среды</w:t>
            </w:r>
            <w:r w:rsidRPr="00D4525B">
              <w:rPr>
                <w:rFonts w:eastAsia="Calibri"/>
                <w:b/>
                <w:color w:val="000000"/>
                <w:spacing w:val="-2"/>
                <w:sz w:val="24"/>
                <w:szCs w:val="24"/>
              </w:rPr>
              <w:t>»</w:t>
            </w:r>
          </w:p>
        </w:tc>
      </w:tr>
      <w:tr w:rsidR="00D4525B" w:rsidRPr="00D4525B" w:rsidTr="00B66264">
        <w:trPr>
          <w:trHeight w:val="1024"/>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111" w:type="dxa"/>
            <w:shd w:val="clear" w:color="auto" w:fill="auto"/>
          </w:tcPr>
          <w:p w:rsidR="00D4525B" w:rsidRPr="00D4525B" w:rsidRDefault="00D4525B" w:rsidP="00D4525B">
            <w:pPr>
              <w:pStyle w:val="TableParagraph"/>
              <w:tabs>
                <w:tab w:val="left" w:pos="1616"/>
                <w:tab w:val="left" w:pos="3376"/>
              </w:tabs>
              <w:spacing w:before="49" w:line="256" w:lineRule="auto"/>
              <w:ind w:left="40" w:right="51"/>
              <w:jc w:val="both"/>
              <w:rPr>
                <w:rFonts w:eastAsia="Calibri"/>
                <w:sz w:val="24"/>
                <w:szCs w:val="24"/>
              </w:rPr>
            </w:pPr>
            <w:r w:rsidRPr="00D4525B">
              <w:rPr>
                <w:rFonts w:eastAsia="Calibri"/>
                <w:spacing w:val="-2"/>
                <w:sz w:val="24"/>
                <w:szCs w:val="24"/>
              </w:rPr>
              <w:t>Оформление</w:t>
            </w:r>
            <w:r w:rsidRPr="00D4525B">
              <w:rPr>
                <w:rFonts w:eastAsia="Calibri"/>
                <w:sz w:val="24"/>
                <w:szCs w:val="24"/>
              </w:rPr>
              <w:tab/>
            </w:r>
            <w:r w:rsidRPr="00D4525B">
              <w:rPr>
                <w:rFonts w:eastAsia="Calibri"/>
                <w:spacing w:val="-2"/>
                <w:sz w:val="24"/>
                <w:szCs w:val="24"/>
              </w:rPr>
              <w:t>пришкольного</w:t>
            </w:r>
            <w:r w:rsidRPr="00D4525B">
              <w:rPr>
                <w:rFonts w:eastAsia="Calibri"/>
                <w:sz w:val="24"/>
                <w:szCs w:val="24"/>
              </w:rPr>
              <w:tab/>
            </w:r>
            <w:r w:rsidRPr="00D4525B">
              <w:rPr>
                <w:rFonts w:eastAsia="Calibri"/>
                <w:spacing w:val="-2"/>
                <w:sz w:val="24"/>
                <w:szCs w:val="24"/>
              </w:rPr>
              <w:t xml:space="preserve">лагеря </w:t>
            </w:r>
            <w:r w:rsidRPr="00D4525B">
              <w:rPr>
                <w:rFonts w:eastAsia="Calibri"/>
                <w:sz w:val="24"/>
                <w:szCs w:val="24"/>
              </w:rPr>
              <w:t>перед началом смены</w:t>
            </w:r>
          </w:p>
        </w:tc>
        <w:tc>
          <w:tcPr>
            <w:tcW w:w="1559" w:type="dxa"/>
            <w:shd w:val="clear" w:color="auto" w:fill="auto"/>
          </w:tcPr>
          <w:p w:rsidR="00D4525B" w:rsidRPr="00D4525B" w:rsidRDefault="00D4525B" w:rsidP="00D4525B">
            <w:pPr>
              <w:pStyle w:val="TableParagraph"/>
              <w:spacing w:before="47"/>
              <w:ind w:left="530"/>
              <w:jc w:val="both"/>
              <w:rPr>
                <w:rFonts w:eastAsia="Calibri"/>
                <w:sz w:val="24"/>
                <w:szCs w:val="24"/>
              </w:rPr>
            </w:pPr>
            <w:r w:rsidRPr="00D4525B">
              <w:rPr>
                <w:rFonts w:eastAsia="Calibri"/>
                <w:spacing w:val="-2"/>
                <w:sz w:val="24"/>
                <w:szCs w:val="24"/>
              </w:rPr>
              <w:t>31.05.</w:t>
            </w:r>
          </w:p>
          <w:p w:rsidR="00D4525B" w:rsidRPr="00D4525B" w:rsidRDefault="00D4525B" w:rsidP="00D4525B">
            <w:pPr>
              <w:pStyle w:val="TableParagraph"/>
              <w:spacing w:before="182"/>
              <w:ind w:left="530"/>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2632"/>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111" w:type="dxa"/>
            <w:shd w:val="clear" w:color="auto" w:fill="auto"/>
          </w:tcPr>
          <w:p w:rsidR="00D4525B" w:rsidRPr="00D4525B" w:rsidRDefault="00D4525B" w:rsidP="00D4525B">
            <w:pPr>
              <w:pStyle w:val="TableParagraph"/>
              <w:spacing w:before="188"/>
              <w:ind w:left="9" w:right="360"/>
              <w:jc w:val="both"/>
              <w:rPr>
                <w:rFonts w:eastAsia="Calibri"/>
                <w:sz w:val="24"/>
                <w:szCs w:val="24"/>
              </w:rPr>
            </w:pPr>
            <w:proofErr w:type="gramStart"/>
            <w:r w:rsidRPr="00D4525B">
              <w:rPr>
                <w:rFonts w:eastAsia="Calibri"/>
                <w:spacing w:val="-2"/>
                <w:sz w:val="24"/>
                <w:szCs w:val="24"/>
              </w:rPr>
              <w:t>Оформление интерьера школы (вестибюль,</w:t>
            </w:r>
            <w:proofErr w:type="gramEnd"/>
          </w:p>
          <w:p w:rsidR="00D4525B" w:rsidRPr="00D4525B" w:rsidRDefault="00D4525B" w:rsidP="00D4525B">
            <w:pPr>
              <w:pStyle w:val="TableParagraph"/>
              <w:ind w:left="9" w:right="353"/>
              <w:jc w:val="both"/>
              <w:rPr>
                <w:rFonts w:eastAsia="Calibri"/>
                <w:sz w:val="24"/>
                <w:szCs w:val="24"/>
              </w:rPr>
            </w:pPr>
            <w:r w:rsidRPr="00D4525B">
              <w:rPr>
                <w:rFonts w:eastAsia="Calibri"/>
                <w:sz w:val="24"/>
                <w:szCs w:val="24"/>
              </w:rPr>
              <w:t>кабинеты)</w:t>
            </w:r>
            <w:r w:rsidRPr="00D4525B">
              <w:rPr>
                <w:rFonts w:eastAsia="Calibri"/>
                <w:spacing w:val="-15"/>
                <w:sz w:val="24"/>
                <w:szCs w:val="24"/>
              </w:rPr>
              <w:t xml:space="preserve"> </w:t>
            </w:r>
            <w:r w:rsidRPr="00D4525B">
              <w:rPr>
                <w:rFonts w:eastAsia="Calibri"/>
                <w:sz w:val="24"/>
                <w:szCs w:val="24"/>
              </w:rPr>
              <w:t>к</w:t>
            </w:r>
            <w:r w:rsidRPr="00D4525B">
              <w:rPr>
                <w:rFonts w:eastAsia="Calibri"/>
                <w:spacing w:val="-15"/>
                <w:sz w:val="24"/>
                <w:szCs w:val="24"/>
              </w:rPr>
              <w:t xml:space="preserve"> </w:t>
            </w:r>
            <w:r w:rsidRPr="00D4525B">
              <w:rPr>
                <w:rFonts w:eastAsia="Calibri"/>
                <w:sz w:val="24"/>
                <w:szCs w:val="24"/>
              </w:rPr>
              <w:t xml:space="preserve">тематическим </w:t>
            </w:r>
            <w:r w:rsidRPr="00D4525B">
              <w:rPr>
                <w:rFonts w:eastAsia="Calibri"/>
                <w:spacing w:val="-2"/>
                <w:sz w:val="24"/>
                <w:szCs w:val="24"/>
              </w:rPr>
              <w:t>праздникам:</w:t>
            </w:r>
          </w:p>
          <w:p w:rsidR="00D4525B" w:rsidRPr="00D4525B" w:rsidRDefault="00D4525B" w:rsidP="000D5C1F">
            <w:pPr>
              <w:pStyle w:val="TableParagraph"/>
              <w:numPr>
                <w:ilvl w:val="0"/>
                <w:numId w:val="25"/>
              </w:numPr>
              <w:tabs>
                <w:tab w:val="left" w:pos="901"/>
              </w:tabs>
              <w:adjustRightInd/>
              <w:spacing w:before="95"/>
              <w:ind w:left="901" w:hanging="362"/>
              <w:jc w:val="both"/>
              <w:rPr>
                <w:rFonts w:eastAsia="Calibri"/>
                <w:sz w:val="24"/>
                <w:szCs w:val="24"/>
              </w:rPr>
            </w:pPr>
            <w:r w:rsidRPr="00D4525B">
              <w:rPr>
                <w:rFonts w:eastAsia="Calibri"/>
                <w:sz w:val="24"/>
                <w:szCs w:val="24"/>
              </w:rPr>
              <w:t>День</w:t>
            </w:r>
            <w:r w:rsidRPr="00D4525B">
              <w:rPr>
                <w:rFonts w:eastAsia="Calibri"/>
                <w:spacing w:val="-8"/>
                <w:sz w:val="24"/>
                <w:szCs w:val="24"/>
              </w:rPr>
              <w:t xml:space="preserve"> </w:t>
            </w:r>
            <w:r w:rsidRPr="00D4525B">
              <w:rPr>
                <w:rFonts w:eastAsia="Calibri"/>
                <w:sz w:val="24"/>
                <w:szCs w:val="24"/>
              </w:rPr>
              <w:t>защиты</w:t>
            </w:r>
            <w:r w:rsidRPr="00D4525B">
              <w:rPr>
                <w:rFonts w:eastAsia="Calibri"/>
                <w:spacing w:val="-6"/>
                <w:sz w:val="24"/>
                <w:szCs w:val="24"/>
              </w:rPr>
              <w:t xml:space="preserve"> </w:t>
            </w:r>
            <w:r w:rsidRPr="00D4525B">
              <w:rPr>
                <w:rFonts w:eastAsia="Calibri"/>
                <w:spacing w:val="-4"/>
                <w:sz w:val="24"/>
                <w:szCs w:val="24"/>
              </w:rPr>
              <w:t>Детей</w:t>
            </w:r>
          </w:p>
          <w:p w:rsidR="00D4525B" w:rsidRPr="00D4525B" w:rsidRDefault="00D4525B" w:rsidP="000D5C1F">
            <w:pPr>
              <w:pStyle w:val="TableParagraph"/>
              <w:numPr>
                <w:ilvl w:val="0"/>
                <w:numId w:val="25"/>
              </w:numPr>
              <w:tabs>
                <w:tab w:val="left" w:pos="901"/>
              </w:tabs>
              <w:adjustRightInd/>
              <w:spacing w:before="81"/>
              <w:ind w:left="901" w:hanging="362"/>
              <w:jc w:val="both"/>
              <w:rPr>
                <w:rFonts w:eastAsia="Calibri"/>
                <w:sz w:val="24"/>
                <w:szCs w:val="24"/>
              </w:rPr>
            </w:pPr>
            <w:r w:rsidRPr="00D4525B">
              <w:rPr>
                <w:rFonts w:eastAsia="Calibri"/>
                <w:sz w:val="24"/>
                <w:szCs w:val="24"/>
              </w:rPr>
              <w:t>День</w:t>
            </w:r>
            <w:r w:rsidRPr="00D4525B">
              <w:rPr>
                <w:rFonts w:eastAsia="Calibri"/>
                <w:spacing w:val="-8"/>
                <w:sz w:val="24"/>
                <w:szCs w:val="24"/>
              </w:rPr>
              <w:t xml:space="preserve"> </w:t>
            </w:r>
            <w:r w:rsidRPr="00D4525B">
              <w:rPr>
                <w:rFonts w:eastAsia="Calibri"/>
                <w:sz w:val="24"/>
                <w:szCs w:val="24"/>
              </w:rPr>
              <w:t>русского</w:t>
            </w:r>
            <w:r w:rsidRPr="00D4525B">
              <w:rPr>
                <w:rFonts w:eastAsia="Calibri"/>
                <w:spacing w:val="-7"/>
                <w:sz w:val="24"/>
                <w:szCs w:val="24"/>
              </w:rPr>
              <w:t xml:space="preserve"> </w:t>
            </w:r>
            <w:r w:rsidRPr="00D4525B">
              <w:rPr>
                <w:rFonts w:eastAsia="Calibri"/>
                <w:spacing w:val="-2"/>
                <w:sz w:val="24"/>
                <w:szCs w:val="24"/>
              </w:rPr>
              <w:t>языка</w:t>
            </w:r>
          </w:p>
          <w:p w:rsidR="00D4525B" w:rsidRPr="00D4525B" w:rsidRDefault="00D4525B" w:rsidP="000D5C1F">
            <w:pPr>
              <w:pStyle w:val="TableParagraph"/>
              <w:numPr>
                <w:ilvl w:val="0"/>
                <w:numId w:val="25"/>
              </w:numPr>
              <w:tabs>
                <w:tab w:val="left" w:pos="901"/>
              </w:tabs>
              <w:adjustRightInd/>
              <w:spacing w:before="85"/>
              <w:ind w:left="901" w:hanging="362"/>
              <w:jc w:val="both"/>
              <w:rPr>
                <w:rFonts w:eastAsia="Calibri"/>
                <w:sz w:val="24"/>
                <w:szCs w:val="24"/>
              </w:rPr>
            </w:pPr>
            <w:r w:rsidRPr="00D4525B">
              <w:rPr>
                <w:rFonts w:eastAsia="Calibri"/>
                <w:sz w:val="24"/>
                <w:szCs w:val="24"/>
              </w:rPr>
              <w:t>День</w:t>
            </w:r>
            <w:r w:rsidRPr="00D4525B">
              <w:rPr>
                <w:rFonts w:eastAsia="Calibri"/>
                <w:spacing w:val="-6"/>
                <w:sz w:val="24"/>
                <w:szCs w:val="24"/>
              </w:rPr>
              <w:t xml:space="preserve"> </w:t>
            </w:r>
            <w:r w:rsidRPr="00D4525B">
              <w:rPr>
                <w:rFonts w:eastAsia="Calibri"/>
                <w:spacing w:val="-2"/>
                <w:sz w:val="24"/>
                <w:szCs w:val="24"/>
              </w:rPr>
              <w:t>России</w:t>
            </w:r>
          </w:p>
        </w:tc>
        <w:tc>
          <w:tcPr>
            <w:tcW w:w="1559" w:type="dxa"/>
            <w:shd w:val="clear" w:color="auto" w:fill="auto"/>
          </w:tcPr>
          <w:p w:rsidR="00D4525B" w:rsidRPr="00D4525B" w:rsidRDefault="00D4525B" w:rsidP="00D4525B">
            <w:pPr>
              <w:pStyle w:val="TableParagraph"/>
              <w:spacing w:before="97"/>
              <w:ind w:left="412" w:hanging="185"/>
              <w:jc w:val="both"/>
              <w:rPr>
                <w:rFonts w:eastAsia="Calibri"/>
                <w:sz w:val="24"/>
                <w:szCs w:val="24"/>
              </w:rPr>
            </w:pPr>
            <w:r w:rsidRPr="00D4525B">
              <w:rPr>
                <w:rFonts w:eastAsia="Calibri"/>
                <w:spacing w:val="-2"/>
                <w:sz w:val="24"/>
                <w:szCs w:val="24"/>
              </w:rPr>
              <w:t>В</w:t>
            </w:r>
            <w:r w:rsidRPr="00D4525B">
              <w:rPr>
                <w:rFonts w:eastAsia="Calibri"/>
                <w:spacing w:val="-19"/>
                <w:sz w:val="24"/>
                <w:szCs w:val="24"/>
              </w:rPr>
              <w:t xml:space="preserve"> </w:t>
            </w:r>
            <w:r w:rsidRPr="00D4525B">
              <w:rPr>
                <w:rFonts w:eastAsia="Calibri"/>
                <w:spacing w:val="-2"/>
                <w:sz w:val="24"/>
                <w:szCs w:val="24"/>
              </w:rPr>
              <w:t>течение смены</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111" w:type="dxa"/>
            <w:shd w:val="clear" w:color="auto" w:fill="auto"/>
          </w:tcPr>
          <w:p w:rsidR="00D4525B" w:rsidRPr="00D4525B" w:rsidRDefault="00D4525B" w:rsidP="00D4525B">
            <w:pPr>
              <w:pStyle w:val="TableParagraph"/>
              <w:tabs>
                <w:tab w:val="left" w:pos="1683"/>
                <w:tab w:val="left" w:pos="3048"/>
              </w:tabs>
              <w:spacing w:before="49" w:line="256" w:lineRule="auto"/>
              <w:ind w:left="40" w:right="52"/>
              <w:jc w:val="both"/>
              <w:rPr>
                <w:rFonts w:eastAsia="Calibri"/>
                <w:sz w:val="24"/>
                <w:szCs w:val="24"/>
              </w:rPr>
            </w:pPr>
            <w:r w:rsidRPr="00D4525B">
              <w:rPr>
                <w:rFonts w:eastAsia="Calibri"/>
                <w:spacing w:val="-2"/>
                <w:sz w:val="24"/>
                <w:szCs w:val="24"/>
              </w:rPr>
              <w:t>Оформление</w:t>
            </w:r>
            <w:r w:rsidRPr="00D4525B">
              <w:rPr>
                <w:rFonts w:eastAsia="Calibri"/>
                <w:sz w:val="24"/>
                <w:szCs w:val="24"/>
              </w:rPr>
              <w:tab/>
            </w:r>
            <w:r w:rsidRPr="00D4525B">
              <w:rPr>
                <w:rFonts w:eastAsia="Calibri"/>
                <w:spacing w:val="-2"/>
                <w:sz w:val="24"/>
                <w:szCs w:val="24"/>
              </w:rPr>
              <w:t>интерьера</w:t>
            </w:r>
            <w:r w:rsidRPr="00D4525B">
              <w:rPr>
                <w:rFonts w:eastAsia="Calibri"/>
                <w:sz w:val="24"/>
                <w:szCs w:val="24"/>
              </w:rPr>
              <w:tab/>
            </w:r>
            <w:r w:rsidRPr="00D4525B">
              <w:rPr>
                <w:rFonts w:eastAsia="Calibri"/>
                <w:spacing w:val="-2"/>
                <w:sz w:val="24"/>
                <w:szCs w:val="24"/>
              </w:rPr>
              <w:t>отрядных комнат</w:t>
            </w:r>
          </w:p>
        </w:tc>
        <w:tc>
          <w:tcPr>
            <w:tcW w:w="1559" w:type="dxa"/>
            <w:shd w:val="clear" w:color="auto" w:fill="auto"/>
          </w:tcPr>
          <w:p w:rsidR="00D4525B" w:rsidRPr="00D4525B" w:rsidRDefault="00D4525B" w:rsidP="00D4525B">
            <w:pPr>
              <w:pStyle w:val="TableParagraph"/>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4"/>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111" w:type="dxa"/>
            <w:shd w:val="clear" w:color="auto" w:fill="auto"/>
          </w:tcPr>
          <w:p w:rsidR="00D4525B" w:rsidRPr="00D4525B" w:rsidRDefault="00D4525B" w:rsidP="00D4525B">
            <w:pPr>
              <w:pStyle w:val="TableParagraph"/>
              <w:tabs>
                <w:tab w:val="left" w:pos="1930"/>
                <w:tab w:val="left" w:pos="3681"/>
              </w:tabs>
              <w:spacing w:before="49" w:line="256" w:lineRule="auto"/>
              <w:ind w:left="40" w:right="53"/>
              <w:jc w:val="both"/>
              <w:rPr>
                <w:rFonts w:eastAsia="Calibri"/>
                <w:sz w:val="24"/>
                <w:szCs w:val="24"/>
              </w:rPr>
            </w:pPr>
            <w:r w:rsidRPr="00D4525B">
              <w:rPr>
                <w:rFonts w:eastAsia="Calibri"/>
                <w:spacing w:val="-2"/>
                <w:sz w:val="24"/>
                <w:szCs w:val="24"/>
              </w:rPr>
              <w:t>Музыкальное</w:t>
            </w:r>
            <w:r w:rsidRPr="00D4525B">
              <w:rPr>
                <w:rFonts w:eastAsia="Calibri"/>
                <w:sz w:val="24"/>
                <w:szCs w:val="24"/>
              </w:rPr>
              <w:tab/>
            </w:r>
            <w:r w:rsidRPr="00D4525B">
              <w:rPr>
                <w:rFonts w:eastAsia="Calibri"/>
                <w:spacing w:val="-2"/>
                <w:sz w:val="24"/>
                <w:szCs w:val="24"/>
              </w:rPr>
              <w:t>оформление</w:t>
            </w:r>
            <w:r w:rsidRPr="00D4525B">
              <w:rPr>
                <w:rFonts w:eastAsia="Calibri"/>
                <w:sz w:val="24"/>
                <w:szCs w:val="24"/>
              </w:rPr>
              <w:tab/>
            </w:r>
            <w:r w:rsidRPr="00D4525B">
              <w:rPr>
                <w:rFonts w:eastAsia="Calibri"/>
                <w:spacing w:val="-4"/>
                <w:sz w:val="24"/>
                <w:szCs w:val="24"/>
              </w:rPr>
              <w:t xml:space="preserve">для </w:t>
            </w:r>
            <w:r w:rsidRPr="00D4525B">
              <w:rPr>
                <w:rFonts w:eastAsia="Calibri"/>
                <w:sz w:val="24"/>
                <w:szCs w:val="24"/>
              </w:rPr>
              <w:t>исполнения гимна</w:t>
            </w:r>
          </w:p>
        </w:tc>
        <w:tc>
          <w:tcPr>
            <w:tcW w:w="1559" w:type="dxa"/>
            <w:shd w:val="clear" w:color="auto" w:fill="auto"/>
          </w:tcPr>
          <w:p w:rsidR="00D4525B" w:rsidRPr="00D4525B" w:rsidRDefault="00D4525B" w:rsidP="00D4525B">
            <w:pPr>
              <w:pStyle w:val="TableParagraph"/>
              <w:spacing w:before="49" w:line="256" w:lineRule="auto"/>
              <w:ind w:left="40" w:firstLine="643"/>
              <w:jc w:val="both"/>
              <w:rPr>
                <w:rFonts w:eastAsia="Calibri"/>
                <w:sz w:val="24"/>
                <w:szCs w:val="24"/>
              </w:rPr>
            </w:pPr>
            <w:r w:rsidRPr="00D4525B">
              <w:rPr>
                <w:rFonts w:eastAsia="Calibri"/>
                <w:spacing w:val="-6"/>
                <w:sz w:val="24"/>
                <w:szCs w:val="24"/>
              </w:rPr>
              <w:t xml:space="preserve">По </w:t>
            </w:r>
            <w:r w:rsidRPr="00D4525B">
              <w:rPr>
                <w:rFonts w:eastAsia="Calibri"/>
                <w:spacing w:val="-2"/>
                <w:sz w:val="24"/>
                <w:szCs w:val="24"/>
              </w:rPr>
              <w:t>необходимости</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111" w:type="dxa"/>
            <w:shd w:val="clear" w:color="auto" w:fill="auto"/>
          </w:tcPr>
          <w:p w:rsidR="00D4525B" w:rsidRPr="00D4525B" w:rsidRDefault="00D4525B" w:rsidP="00D4525B">
            <w:pPr>
              <w:pStyle w:val="TableParagraph"/>
              <w:tabs>
                <w:tab w:val="left" w:pos="1930"/>
                <w:tab w:val="left" w:pos="3681"/>
              </w:tabs>
              <w:spacing w:before="49" w:line="256" w:lineRule="auto"/>
              <w:ind w:left="40" w:right="53"/>
              <w:jc w:val="both"/>
              <w:rPr>
                <w:rFonts w:eastAsia="Calibri"/>
                <w:sz w:val="24"/>
                <w:szCs w:val="24"/>
              </w:rPr>
            </w:pPr>
            <w:r w:rsidRPr="00D4525B">
              <w:rPr>
                <w:rFonts w:eastAsia="Calibri"/>
                <w:spacing w:val="-2"/>
                <w:sz w:val="24"/>
                <w:szCs w:val="24"/>
              </w:rPr>
              <w:t>Музыкальное</w:t>
            </w:r>
            <w:r w:rsidRPr="00D4525B">
              <w:rPr>
                <w:rFonts w:eastAsia="Calibri"/>
                <w:sz w:val="24"/>
                <w:szCs w:val="24"/>
              </w:rPr>
              <w:tab/>
            </w:r>
            <w:r w:rsidRPr="00D4525B">
              <w:rPr>
                <w:rFonts w:eastAsia="Calibri"/>
                <w:spacing w:val="-2"/>
                <w:sz w:val="24"/>
                <w:szCs w:val="24"/>
              </w:rPr>
              <w:t>оформление</w:t>
            </w:r>
            <w:r w:rsidRPr="00D4525B">
              <w:rPr>
                <w:rFonts w:eastAsia="Calibri"/>
                <w:sz w:val="24"/>
                <w:szCs w:val="24"/>
              </w:rPr>
              <w:tab/>
            </w:r>
            <w:r w:rsidRPr="00D4525B">
              <w:rPr>
                <w:rFonts w:eastAsia="Calibri"/>
                <w:spacing w:val="-4"/>
                <w:sz w:val="24"/>
                <w:szCs w:val="24"/>
              </w:rPr>
              <w:t xml:space="preserve">для </w:t>
            </w:r>
            <w:r w:rsidRPr="00D4525B">
              <w:rPr>
                <w:rFonts w:eastAsia="Calibri"/>
                <w:sz w:val="24"/>
                <w:szCs w:val="24"/>
              </w:rPr>
              <w:t>проведения зарядки</w:t>
            </w:r>
          </w:p>
        </w:tc>
        <w:tc>
          <w:tcPr>
            <w:tcW w:w="1559" w:type="dxa"/>
            <w:shd w:val="clear" w:color="auto" w:fill="auto"/>
          </w:tcPr>
          <w:p w:rsidR="00D4525B" w:rsidRPr="00D4525B" w:rsidRDefault="00D4525B" w:rsidP="00D4525B">
            <w:pPr>
              <w:pStyle w:val="TableParagraph"/>
              <w:spacing w:before="47"/>
              <w:ind w:left="280"/>
              <w:jc w:val="both"/>
              <w:rPr>
                <w:rFonts w:eastAsia="Calibri"/>
                <w:sz w:val="24"/>
                <w:szCs w:val="24"/>
              </w:rPr>
            </w:pPr>
            <w:r w:rsidRPr="00D4525B">
              <w:rPr>
                <w:rFonts w:eastAsia="Calibri"/>
                <w:spacing w:val="-2"/>
                <w:sz w:val="24"/>
                <w:szCs w:val="24"/>
              </w:rPr>
              <w:t>ежедневно</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1324"/>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4111"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Оформление</w:t>
            </w:r>
            <w:r w:rsidRPr="00D4525B">
              <w:rPr>
                <w:rFonts w:eastAsia="Calibri"/>
                <w:spacing w:val="-4"/>
                <w:sz w:val="24"/>
                <w:szCs w:val="24"/>
              </w:rPr>
              <w:t xml:space="preserve"> </w:t>
            </w:r>
            <w:r w:rsidRPr="00D4525B">
              <w:rPr>
                <w:rFonts w:eastAsia="Calibri"/>
                <w:sz w:val="24"/>
                <w:szCs w:val="24"/>
              </w:rPr>
              <w:t>отрядных</w:t>
            </w:r>
            <w:r w:rsidRPr="00D4525B">
              <w:rPr>
                <w:rFonts w:eastAsia="Calibri"/>
                <w:spacing w:val="-3"/>
                <w:sz w:val="24"/>
                <w:szCs w:val="24"/>
              </w:rPr>
              <w:t xml:space="preserve"> </w:t>
            </w:r>
            <w:r w:rsidRPr="00D4525B">
              <w:rPr>
                <w:rFonts w:eastAsia="Calibri"/>
                <w:spacing w:val="-2"/>
                <w:sz w:val="24"/>
                <w:szCs w:val="24"/>
              </w:rPr>
              <w:t>уголков</w:t>
            </w:r>
          </w:p>
        </w:tc>
        <w:tc>
          <w:tcPr>
            <w:tcW w:w="1559" w:type="dxa"/>
            <w:shd w:val="clear" w:color="auto" w:fill="auto"/>
          </w:tcPr>
          <w:p w:rsidR="00D4525B" w:rsidRPr="00D4525B" w:rsidRDefault="00D4525B" w:rsidP="00D4525B">
            <w:pPr>
              <w:pStyle w:val="TableParagraph"/>
              <w:spacing w:before="49"/>
              <w:ind w:left="40" w:right="52"/>
              <w:jc w:val="both"/>
              <w:rPr>
                <w:rFonts w:eastAsia="Calibri"/>
                <w:sz w:val="24"/>
                <w:szCs w:val="24"/>
              </w:rPr>
            </w:pPr>
            <w:r w:rsidRPr="00D4525B">
              <w:rPr>
                <w:rFonts w:eastAsia="Calibri"/>
                <w:sz w:val="24"/>
                <w:szCs w:val="24"/>
              </w:rPr>
              <w:t xml:space="preserve">02.06.2025 </w:t>
            </w:r>
            <w:r w:rsidRPr="00D4525B">
              <w:rPr>
                <w:rFonts w:eastAsia="Calibri"/>
                <w:spacing w:val="-10"/>
                <w:sz w:val="24"/>
                <w:szCs w:val="24"/>
              </w:rPr>
              <w:t>–</w:t>
            </w:r>
          </w:p>
          <w:p w:rsidR="00D4525B" w:rsidRPr="00D4525B" w:rsidRDefault="00D4525B" w:rsidP="00D4525B">
            <w:pPr>
              <w:pStyle w:val="TableParagraph"/>
              <w:spacing w:before="19"/>
              <w:ind w:left="42" w:right="52"/>
              <w:jc w:val="both"/>
              <w:rPr>
                <w:rFonts w:eastAsia="Calibri"/>
                <w:sz w:val="24"/>
                <w:szCs w:val="24"/>
              </w:rPr>
            </w:pPr>
            <w:r w:rsidRPr="00D4525B">
              <w:rPr>
                <w:rFonts w:eastAsia="Calibri"/>
                <w:spacing w:val="-2"/>
                <w:sz w:val="24"/>
                <w:szCs w:val="24"/>
              </w:rPr>
              <w:t>22.06.2025</w:t>
            </w:r>
          </w:p>
          <w:p w:rsidR="00D4525B" w:rsidRPr="00D4525B" w:rsidRDefault="00D4525B" w:rsidP="00D4525B">
            <w:pPr>
              <w:pStyle w:val="TableParagraph"/>
              <w:spacing w:before="183"/>
              <w:ind w:left="42" w:right="52"/>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4"/>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4111"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Оборудование</w:t>
            </w:r>
            <w:r w:rsidRPr="00D4525B">
              <w:rPr>
                <w:rFonts w:eastAsia="Calibri"/>
                <w:spacing w:val="-6"/>
                <w:sz w:val="24"/>
                <w:szCs w:val="24"/>
              </w:rPr>
              <w:t xml:space="preserve"> </w:t>
            </w:r>
            <w:r w:rsidRPr="00D4525B">
              <w:rPr>
                <w:rFonts w:eastAsia="Calibri"/>
                <w:sz w:val="24"/>
                <w:szCs w:val="24"/>
              </w:rPr>
              <w:t>отрядных</w:t>
            </w:r>
            <w:r w:rsidRPr="00D4525B">
              <w:rPr>
                <w:rFonts w:eastAsia="Calibri"/>
                <w:spacing w:val="-2"/>
                <w:sz w:val="24"/>
                <w:szCs w:val="24"/>
              </w:rPr>
              <w:t xml:space="preserve"> </w:t>
            </w:r>
            <w:r w:rsidRPr="00D4525B">
              <w:rPr>
                <w:rFonts w:eastAsia="Calibri"/>
                <w:spacing w:val="-4"/>
                <w:sz w:val="24"/>
                <w:szCs w:val="24"/>
              </w:rPr>
              <w:t>мест</w:t>
            </w:r>
          </w:p>
        </w:tc>
        <w:tc>
          <w:tcPr>
            <w:tcW w:w="1559" w:type="dxa"/>
            <w:shd w:val="clear" w:color="auto" w:fill="auto"/>
          </w:tcPr>
          <w:p w:rsidR="00D4525B" w:rsidRPr="00D4525B" w:rsidRDefault="00D4525B" w:rsidP="00D4525B">
            <w:pPr>
              <w:pStyle w:val="TableParagraph"/>
              <w:spacing w:before="49" w:line="256" w:lineRule="auto"/>
              <w:ind w:left="141" w:right="150" w:firstLine="177"/>
              <w:jc w:val="both"/>
              <w:rPr>
                <w:rFonts w:eastAsia="Calibri"/>
                <w:sz w:val="24"/>
                <w:szCs w:val="24"/>
              </w:rPr>
            </w:pPr>
            <w:r w:rsidRPr="00D4525B">
              <w:rPr>
                <w:rFonts w:eastAsia="Calibri"/>
                <w:sz w:val="24"/>
                <w:szCs w:val="24"/>
              </w:rPr>
              <w:t>В течение смены</w:t>
            </w:r>
            <w:r w:rsidRPr="00D4525B">
              <w:rPr>
                <w:rFonts w:eastAsia="Calibri"/>
                <w:spacing w:val="-15"/>
                <w:sz w:val="24"/>
                <w:szCs w:val="24"/>
              </w:rPr>
              <w:t xml:space="preserve"> </w:t>
            </w:r>
            <w:r w:rsidRPr="00D4525B">
              <w:rPr>
                <w:rFonts w:eastAsia="Calibri"/>
                <w:sz w:val="24"/>
                <w:szCs w:val="24"/>
              </w:rPr>
              <w:t>лагеря</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B66264">
        <w:trPr>
          <w:trHeight w:val="866"/>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4111"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Озеленение территории лагеря (полив клумб, аллей)</w:t>
            </w:r>
          </w:p>
        </w:tc>
        <w:tc>
          <w:tcPr>
            <w:tcW w:w="1559" w:type="dxa"/>
            <w:shd w:val="clear" w:color="auto" w:fill="auto"/>
          </w:tcPr>
          <w:p w:rsidR="00D4525B" w:rsidRPr="00D4525B" w:rsidRDefault="00D4525B" w:rsidP="00D4525B">
            <w:pPr>
              <w:pStyle w:val="TableParagraph"/>
              <w:jc w:val="both"/>
              <w:rPr>
                <w:rFonts w:eastAsia="Calibri"/>
                <w:sz w:val="24"/>
                <w:szCs w:val="24"/>
              </w:rPr>
            </w:pP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B66264">
        <w:trPr>
          <w:trHeight w:val="568"/>
        </w:trPr>
        <w:tc>
          <w:tcPr>
            <w:tcW w:w="568"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4111" w:type="dxa"/>
            <w:shd w:val="clear" w:color="auto" w:fill="auto"/>
          </w:tcPr>
          <w:p w:rsidR="00D4525B" w:rsidRPr="00D4525B" w:rsidRDefault="00D4525B" w:rsidP="00D4525B">
            <w:pPr>
              <w:pStyle w:val="TableParagraph"/>
              <w:spacing w:before="188"/>
              <w:ind w:left="712"/>
              <w:jc w:val="both"/>
              <w:rPr>
                <w:rFonts w:eastAsia="Calibri"/>
                <w:sz w:val="24"/>
                <w:szCs w:val="24"/>
              </w:rPr>
            </w:pPr>
            <w:r w:rsidRPr="00D4525B">
              <w:rPr>
                <w:rFonts w:eastAsia="Calibri"/>
                <w:sz w:val="24"/>
                <w:szCs w:val="24"/>
              </w:rPr>
              <w:t>Оформление</w:t>
            </w:r>
            <w:r w:rsidRPr="00D4525B">
              <w:rPr>
                <w:rFonts w:eastAsia="Calibri"/>
                <w:spacing w:val="-3"/>
                <w:sz w:val="24"/>
                <w:szCs w:val="24"/>
              </w:rPr>
              <w:t xml:space="preserve"> </w:t>
            </w:r>
            <w:r w:rsidRPr="00D4525B">
              <w:rPr>
                <w:rFonts w:eastAsia="Calibri"/>
                <w:spacing w:val="-2"/>
                <w:sz w:val="24"/>
                <w:szCs w:val="24"/>
              </w:rPr>
              <w:t>выставок</w:t>
            </w:r>
          </w:p>
        </w:tc>
        <w:tc>
          <w:tcPr>
            <w:tcW w:w="1559" w:type="dxa"/>
            <w:shd w:val="clear" w:color="auto" w:fill="auto"/>
          </w:tcPr>
          <w:p w:rsidR="00D4525B" w:rsidRPr="00D4525B" w:rsidRDefault="00D4525B" w:rsidP="00D4525B">
            <w:pPr>
              <w:pStyle w:val="TableParagraph"/>
              <w:spacing w:before="97"/>
              <w:ind w:left="228"/>
              <w:jc w:val="both"/>
              <w:rPr>
                <w:rFonts w:eastAsia="Calibri"/>
                <w:sz w:val="24"/>
                <w:szCs w:val="24"/>
              </w:rPr>
            </w:pPr>
            <w:r w:rsidRPr="00D4525B">
              <w:rPr>
                <w:rFonts w:eastAsia="Calibri"/>
                <w:sz w:val="24"/>
                <w:szCs w:val="24"/>
              </w:rPr>
              <w:t>В</w:t>
            </w:r>
            <w:r w:rsidRPr="00D4525B">
              <w:rPr>
                <w:rFonts w:eastAsia="Calibri"/>
                <w:spacing w:val="-17"/>
                <w:sz w:val="24"/>
                <w:szCs w:val="24"/>
              </w:rPr>
              <w:t xml:space="preserve"> </w:t>
            </w:r>
            <w:r w:rsidRPr="00D4525B">
              <w:rPr>
                <w:rFonts w:eastAsia="Calibri"/>
                <w:spacing w:val="-2"/>
                <w:sz w:val="24"/>
                <w:szCs w:val="24"/>
              </w:rPr>
              <w:t>течение</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bl>
    <w:p w:rsidR="00D4525B" w:rsidRPr="00D4525B" w:rsidRDefault="00D4525B" w:rsidP="00D4525B">
      <w:pPr>
        <w:pStyle w:val="ac"/>
        <w:spacing w:before="4" w:after="1"/>
        <w:jc w:val="both"/>
      </w:pPr>
    </w:p>
    <w:tbl>
      <w:tblPr>
        <w:tblW w:w="10633"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90"/>
        <w:gridCol w:w="423"/>
        <w:gridCol w:w="3860"/>
        <w:gridCol w:w="1625"/>
        <w:gridCol w:w="2363"/>
        <w:gridCol w:w="1181"/>
        <w:gridCol w:w="591"/>
      </w:tblGrid>
      <w:tr w:rsidR="00D4525B" w:rsidRPr="00D4525B" w:rsidTr="00810021">
        <w:trPr>
          <w:trHeight w:val="662"/>
        </w:trPr>
        <w:tc>
          <w:tcPr>
            <w:tcW w:w="567" w:type="dxa"/>
            <w:shd w:val="clear" w:color="auto" w:fill="auto"/>
          </w:tcPr>
          <w:p w:rsidR="00D4525B" w:rsidRPr="00D4525B" w:rsidRDefault="00D4525B" w:rsidP="00D4525B">
            <w:pPr>
              <w:pStyle w:val="TableParagraph"/>
              <w:jc w:val="both"/>
              <w:rPr>
                <w:rFonts w:eastAsia="Calibri"/>
                <w:sz w:val="24"/>
                <w:szCs w:val="24"/>
              </w:rPr>
            </w:pPr>
          </w:p>
        </w:tc>
        <w:tc>
          <w:tcPr>
            <w:tcW w:w="4111" w:type="dxa"/>
            <w:gridSpan w:val="2"/>
            <w:shd w:val="clear" w:color="auto" w:fill="auto"/>
          </w:tcPr>
          <w:p w:rsidR="00D4525B" w:rsidRPr="00D4525B" w:rsidRDefault="00D4525B" w:rsidP="00D4525B">
            <w:pPr>
              <w:pStyle w:val="TableParagraph"/>
              <w:spacing w:before="47"/>
              <w:ind w:left="959" w:right="1043" w:hanging="264"/>
              <w:jc w:val="both"/>
              <w:rPr>
                <w:rFonts w:eastAsia="Calibri"/>
                <w:sz w:val="24"/>
                <w:szCs w:val="24"/>
              </w:rPr>
            </w:pPr>
            <w:r w:rsidRPr="00D4525B">
              <w:rPr>
                <w:rFonts w:eastAsia="Calibri"/>
                <w:sz w:val="24"/>
                <w:szCs w:val="24"/>
              </w:rPr>
              <w:t>(рисунки,</w:t>
            </w:r>
            <w:r w:rsidRPr="00D4525B">
              <w:rPr>
                <w:rFonts w:eastAsia="Calibri"/>
                <w:spacing w:val="-15"/>
                <w:sz w:val="24"/>
                <w:szCs w:val="24"/>
              </w:rPr>
              <w:t xml:space="preserve"> </w:t>
            </w:r>
            <w:r w:rsidRPr="00D4525B">
              <w:rPr>
                <w:rFonts w:eastAsia="Calibri"/>
                <w:sz w:val="24"/>
                <w:szCs w:val="24"/>
              </w:rPr>
              <w:t>фотографии, отрядные уголки)</w:t>
            </w:r>
          </w:p>
        </w:tc>
        <w:tc>
          <w:tcPr>
            <w:tcW w:w="1560" w:type="dxa"/>
            <w:shd w:val="clear" w:color="auto" w:fill="auto"/>
          </w:tcPr>
          <w:p w:rsidR="00D4525B" w:rsidRPr="00D4525B" w:rsidRDefault="00D4525B" w:rsidP="00D4525B">
            <w:pPr>
              <w:pStyle w:val="TableParagraph"/>
              <w:spacing w:before="47"/>
              <w:ind w:left="412"/>
              <w:jc w:val="both"/>
              <w:rPr>
                <w:rFonts w:eastAsia="Calibri"/>
                <w:sz w:val="24"/>
                <w:szCs w:val="24"/>
              </w:rPr>
            </w:pPr>
            <w:r w:rsidRPr="00D4525B">
              <w:rPr>
                <w:rFonts w:eastAsia="Calibri"/>
                <w:spacing w:val="-2"/>
                <w:sz w:val="24"/>
                <w:szCs w:val="24"/>
              </w:rPr>
              <w:t>смены</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25"/>
        </w:trPr>
        <w:tc>
          <w:tcPr>
            <w:tcW w:w="56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10</w:t>
            </w:r>
          </w:p>
        </w:tc>
        <w:tc>
          <w:tcPr>
            <w:tcW w:w="4111" w:type="dxa"/>
            <w:gridSpan w:val="2"/>
            <w:shd w:val="clear" w:color="auto" w:fill="auto"/>
          </w:tcPr>
          <w:p w:rsidR="00D4525B" w:rsidRPr="00D4525B" w:rsidRDefault="00D4525B" w:rsidP="00D4525B">
            <w:pPr>
              <w:pStyle w:val="TableParagraph"/>
              <w:spacing w:before="188"/>
              <w:ind w:left="9" w:right="357"/>
              <w:jc w:val="both"/>
              <w:rPr>
                <w:rFonts w:eastAsia="Calibri"/>
                <w:sz w:val="24"/>
                <w:szCs w:val="24"/>
              </w:rPr>
            </w:pPr>
            <w:r w:rsidRPr="00D4525B">
              <w:rPr>
                <w:rFonts w:eastAsia="Calibri"/>
                <w:sz w:val="24"/>
                <w:szCs w:val="24"/>
              </w:rPr>
              <w:t>Оформление</w:t>
            </w:r>
            <w:r w:rsidRPr="00D4525B">
              <w:rPr>
                <w:rFonts w:eastAsia="Calibri"/>
                <w:spacing w:val="-15"/>
                <w:sz w:val="24"/>
                <w:szCs w:val="24"/>
              </w:rPr>
              <w:t xml:space="preserve"> </w:t>
            </w:r>
            <w:r w:rsidRPr="00D4525B">
              <w:rPr>
                <w:rFonts w:eastAsia="Calibri"/>
                <w:sz w:val="24"/>
                <w:szCs w:val="24"/>
              </w:rPr>
              <w:t>костюмов</w:t>
            </w:r>
            <w:r w:rsidRPr="00D4525B">
              <w:rPr>
                <w:rFonts w:eastAsia="Calibri"/>
                <w:spacing w:val="-15"/>
                <w:sz w:val="24"/>
                <w:szCs w:val="24"/>
              </w:rPr>
              <w:t xml:space="preserve"> </w:t>
            </w:r>
            <w:r w:rsidRPr="00D4525B">
              <w:rPr>
                <w:rFonts w:eastAsia="Calibri"/>
                <w:sz w:val="24"/>
                <w:szCs w:val="24"/>
              </w:rPr>
              <w:t xml:space="preserve">к </w:t>
            </w:r>
            <w:proofErr w:type="gramStart"/>
            <w:r w:rsidRPr="00D4525B">
              <w:rPr>
                <w:rFonts w:eastAsia="Calibri"/>
                <w:spacing w:val="-2"/>
                <w:sz w:val="24"/>
                <w:szCs w:val="24"/>
              </w:rPr>
              <w:t>тематическим</w:t>
            </w:r>
            <w:proofErr w:type="gramEnd"/>
          </w:p>
          <w:p w:rsidR="00D4525B" w:rsidRPr="00D4525B" w:rsidRDefault="00D4525B" w:rsidP="00D4525B">
            <w:pPr>
              <w:pStyle w:val="TableParagraph"/>
              <w:spacing w:before="41"/>
              <w:ind w:left="9" w:right="354"/>
              <w:jc w:val="both"/>
              <w:rPr>
                <w:rFonts w:eastAsia="Calibri"/>
                <w:sz w:val="24"/>
                <w:szCs w:val="24"/>
              </w:rPr>
            </w:pPr>
            <w:r w:rsidRPr="00D4525B">
              <w:rPr>
                <w:rFonts w:eastAsia="Calibri"/>
                <w:spacing w:val="-2"/>
                <w:sz w:val="24"/>
                <w:szCs w:val="24"/>
              </w:rPr>
              <w:t>праздникам</w:t>
            </w:r>
          </w:p>
        </w:tc>
        <w:tc>
          <w:tcPr>
            <w:tcW w:w="1560" w:type="dxa"/>
            <w:shd w:val="clear" w:color="auto" w:fill="auto"/>
          </w:tcPr>
          <w:p w:rsidR="00D4525B" w:rsidRPr="00D4525B" w:rsidRDefault="00D4525B" w:rsidP="00D4525B">
            <w:pPr>
              <w:pStyle w:val="TableParagraph"/>
              <w:spacing w:before="97"/>
              <w:ind w:left="412" w:hanging="185"/>
              <w:jc w:val="both"/>
              <w:rPr>
                <w:rFonts w:eastAsia="Calibri"/>
                <w:sz w:val="24"/>
                <w:szCs w:val="24"/>
              </w:rPr>
            </w:pPr>
            <w:r w:rsidRPr="00D4525B">
              <w:rPr>
                <w:rFonts w:eastAsia="Calibri"/>
                <w:spacing w:val="-2"/>
                <w:sz w:val="24"/>
                <w:szCs w:val="24"/>
              </w:rPr>
              <w:t>В</w:t>
            </w:r>
            <w:r w:rsidRPr="00D4525B">
              <w:rPr>
                <w:rFonts w:eastAsia="Calibri"/>
                <w:spacing w:val="-19"/>
                <w:sz w:val="24"/>
                <w:szCs w:val="24"/>
              </w:rPr>
              <w:t xml:space="preserve"> </w:t>
            </w:r>
            <w:r w:rsidRPr="00D4525B">
              <w:rPr>
                <w:rFonts w:eastAsia="Calibri"/>
                <w:spacing w:val="-2"/>
                <w:sz w:val="24"/>
                <w:szCs w:val="24"/>
              </w:rPr>
              <w:t>течение смены</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6"/>
        </w:trPr>
        <w:tc>
          <w:tcPr>
            <w:tcW w:w="10207" w:type="dxa"/>
            <w:gridSpan w:val="7"/>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9</w:t>
            </w:r>
            <w:r w:rsidRPr="00D4525B">
              <w:rPr>
                <w:rFonts w:eastAsia="Calibri"/>
                <w:b/>
                <w:spacing w:val="-2"/>
                <w:sz w:val="24"/>
                <w:szCs w:val="24"/>
              </w:rPr>
              <w:t xml:space="preserve"> </w:t>
            </w:r>
            <w:r w:rsidRPr="00D4525B">
              <w:rPr>
                <w:rFonts w:eastAsia="Calibri"/>
                <w:b/>
                <w:sz w:val="24"/>
                <w:szCs w:val="24"/>
              </w:rPr>
              <w:t xml:space="preserve">«Человек. </w:t>
            </w:r>
            <w:r w:rsidRPr="00D4525B">
              <w:rPr>
                <w:rFonts w:eastAsia="Calibri"/>
                <w:b/>
                <w:color w:val="000000"/>
                <w:sz w:val="24"/>
                <w:szCs w:val="24"/>
                <w:shd w:val="clear" w:color="auto" w:fill="FAFAFA"/>
              </w:rPr>
              <w:t>Профилактика</w:t>
            </w:r>
            <w:r w:rsidRPr="00D4525B">
              <w:rPr>
                <w:rFonts w:eastAsia="Calibri"/>
                <w:b/>
                <w:color w:val="000000"/>
                <w:spacing w:val="-2"/>
                <w:sz w:val="24"/>
                <w:szCs w:val="24"/>
                <w:shd w:val="clear" w:color="auto" w:fill="FAFAFA"/>
              </w:rPr>
              <w:t xml:space="preserve"> </w:t>
            </w:r>
            <w:r w:rsidRPr="00D4525B">
              <w:rPr>
                <w:rFonts w:eastAsia="Calibri"/>
                <w:b/>
                <w:color w:val="000000"/>
                <w:sz w:val="24"/>
                <w:szCs w:val="24"/>
                <w:shd w:val="clear" w:color="auto" w:fill="FAFAFA"/>
              </w:rPr>
              <w:t>и</w:t>
            </w:r>
            <w:r w:rsidRPr="00D4525B">
              <w:rPr>
                <w:rFonts w:eastAsia="Calibri"/>
                <w:b/>
                <w:color w:val="000000"/>
                <w:spacing w:val="-1"/>
                <w:sz w:val="24"/>
                <w:szCs w:val="24"/>
                <w:shd w:val="clear" w:color="auto" w:fill="FAFAFA"/>
              </w:rPr>
              <w:t xml:space="preserve"> </w:t>
            </w:r>
            <w:r w:rsidRPr="00D4525B">
              <w:rPr>
                <w:rFonts w:eastAsia="Calibri"/>
                <w:b/>
                <w:color w:val="000000"/>
                <w:spacing w:val="-2"/>
                <w:sz w:val="24"/>
                <w:szCs w:val="24"/>
                <w:shd w:val="clear" w:color="auto" w:fill="FAFAFA"/>
              </w:rPr>
              <w:t>безопасность</w:t>
            </w:r>
            <w:r w:rsidRPr="00D4525B">
              <w:rPr>
                <w:rFonts w:eastAsia="Calibri"/>
                <w:b/>
                <w:color w:val="000000"/>
                <w:spacing w:val="-2"/>
                <w:sz w:val="24"/>
                <w:szCs w:val="24"/>
              </w:rPr>
              <w:t>»</w:t>
            </w:r>
          </w:p>
        </w:tc>
      </w:tr>
      <w:tr w:rsidR="00D4525B" w:rsidRPr="00D4525B" w:rsidTr="00810021">
        <w:trPr>
          <w:trHeight w:val="712"/>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3705" w:type="dxa"/>
            <w:shd w:val="clear" w:color="auto" w:fill="auto"/>
          </w:tcPr>
          <w:p w:rsidR="00D4525B" w:rsidRPr="00D4525B" w:rsidRDefault="00D4525B" w:rsidP="00D4525B">
            <w:pPr>
              <w:pStyle w:val="TableParagraph"/>
              <w:spacing w:before="188"/>
              <w:ind w:left="942"/>
              <w:jc w:val="both"/>
              <w:rPr>
                <w:rFonts w:eastAsia="Calibri"/>
                <w:sz w:val="24"/>
                <w:szCs w:val="24"/>
              </w:rPr>
            </w:pPr>
            <w:r w:rsidRPr="00D4525B">
              <w:rPr>
                <w:rFonts w:eastAsia="Calibri"/>
                <w:sz w:val="24"/>
                <w:szCs w:val="24"/>
              </w:rPr>
              <w:t>Дни</w:t>
            </w:r>
            <w:r w:rsidRPr="00D4525B">
              <w:rPr>
                <w:rFonts w:eastAsia="Calibri"/>
                <w:spacing w:val="-1"/>
                <w:sz w:val="24"/>
                <w:szCs w:val="24"/>
              </w:rPr>
              <w:t xml:space="preserve"> </w:t>
            </w:r>
            <w:r w:rsidRPr="00D4525B">
              <w:rPr>
                <w:rFonts w:eastAsia="Calibri"/>
                <w:spacing w:val="-2"/>
                <w:sz w:val="24"/>
                <w:szCs w:val="24"/>
              </w:rPr>
              <w:t>безопасности</w:t>
            </w:r>
          </w:p>
        </w:tc>
        <w:tc>
          <w:tcPr>
            <w:tcW w:w="1560" w:type="dxa"/>
            <w:shd w:val="clear" w:color="auto" w:fill="auto"/>
          </w:tcPr>
          <w:p w:rsidR="00D4525B" w:rsidRPr="00D4525B" w:rsidRDefault="00D4525B" w:rsidP="00D4525B">
            <w:pPr>
              <w:pStyle w:val="TableParagraph"/>
              <w:spacing w:before="97"/>
              <w:ind w:left="412" w:right="591" w:hanging="185"/>
              <w:jc w:val="both"/>
              <w:rPr>
                <w:rFonts w:eastAsia="Calibri"/>
                <w:sz w:val="24"/>
                <w:szCs w:val="24"/>
              </w:rPr>
            </w:pPr>
            <w:r w:rsidRPr="00D4525B">
              <w:rPr>
                <w:rFonts w:eastAsia="Calibri"/>
                <w:sz w:val="24"/>
                <w:szCs w:val="24"/>
              </w:rPr>
              <w:t xml:space="preserve">1-3 дни </w:t>
            </w:r>
            <w:r w:rsidRPr="00D4525B">
              <w:rPr>
                <w:rFonts w:eastAsia="Calibri"/>
                <w:spacing w:val="-2"/>
                <w:sz w:val="24"/>
                <w:szCs w:val="24"/>
              </w:rPr>
              <w:t>лагеря</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462"/>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3705" w:type="dxa"/>
            <w:shd w:val="clear" w:color="auto" w:fill="auto"/>
          </w:tcPr>
          <w:p w:rsidR="00D4525B" w:rsidRPr="00D4525B" w:rsidRDefault="00D4525B" w:rsidP="00D4525B">
            <w:pPr>
              <w:pStyle w:val="TableParagraph"/>
              <w:spacing w:before="49" w:line="259" w:lineRule="auto"/>
              <w:ind w:left="40" w:right="52"/>
              <w:jc w:val="both"/>
              <w:rPr>
                <w:rFonts w:eastAsia="Calibri"/>
                <w:sz w:val="24"/>
                <w:szCs w:val="24"/>
              </w:rPr>
            </w:pPr>
            <w:r w:rsidRPr="00D4525B">
              <w:rPr>
                <w:rFonts w:eastAsia="Calibri"/>
                <w:sz w:val="24"/>
                <w:szCs w:val="24"/>
              </w:rPr>
              <w:t>Минутка безопасности «Знакомство с планом</w:t>
            </w:r>
            <w:r w:rsidRPr="00D4525B">
              <w:rPr>
                <w:rFonts w:eastAsia="Calibri"/>
                <w:spacing w:val="-6"/>
                <w:sz w:val="24"/>
                <w:szCs w:val="24"/>
              </w:rPr>
              <w:t xml:space="preserve"> </w:t>
            </w:r>
            <w:r w:rsidRPr="00D4525B">
              <w:rPr>
                <w:rFonts w:eastAsia="Calibri"/>
                <w:sz w:val="24"/>
                <w:szCs w:val="24"/>
              </w:rPr>
              <w:t>работы,</w:t>
            </w:r>
            <w:r w:rsidRPr="00D4525B">
              <w:rPr>
                <w:rFonts w:eastAsia="Calibri"/>
                <w:spacing w:val="-5"/>
                <w:sz w:val="24"/>
                <w:szCs w:val="24"/>
              </w:rPr>
              <w:t xml:space="preserve"> </w:t>
            </w:r>
            <w:r w:rsidRPr="00D4525B">
              <w:rPr>
                <w:rFonts w:eastAsia="Calibri"/>
                <w:sz w:val="24"/>
                <w:szCs w:val="24"/>
              </w:rPr>
              <w:t>законами</w:t>
            </w:r>
            <w:r w:rsidRPr="00D4525B">
              <w:rPr>
                <w:rFonts w:eastAsia="Calibri"/>
                <w:spacing w:val="-4"/>
                <w:sz w:val="24"/>
                <w:szCs w:val="24"/>
              </w:rPr>
              <w:t xml:space="preserve"> </w:t>
            </w:r>
            <w:r w:rsidRPr="00D4525B">
              <w:rPr>
                <w:rFonts w:eastAsia="Calibri"/>
                <w:sz w:val="24"/>
                <w:szCs w:val="24"/>
              </w:rPr>
              <w:t>и</w:t>
            </w:r>
            <w:r w:rsidRPr="00D4525B">
              <w:rPr>
                <w:rFonts w:eastAsia="Calibri"/>
                <w:spacing w:val="-4"/>
                <w:sz w:val="24"/>
                <w:szCs w:val="24"/>
              </w:rPr>
              <w:t xml:space="preserve"> </w:t>
            </w:r>
            <w:r w:rsidRPr="00D4525B">
              <w:rPr>
                <w:rFonts w:eastAsia="Calibri"/>
                <w:sz w:val="24"/>
                <w:szCs w:val="24"/>
              </w:rPr>
              <w:t xml:space="preserve">правилами поведения в лагере, инструктаж по </w:t>
            </w:r>
            <w:r w:rsidRPr="00D4525B">
              <w:rPr>
                <w:rFonts w:eastAsia="Calibri"/>
                <w:spacing w:val="-4"/>
                <w:sz w:val="24"/>
                <w:szCs w:val="24"/>
              </w:rPr>
              <w:t>ТБ»</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01.06.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63"/>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3705" w:type="dxa"/>
            <w:shd w:val="clear" w:color="auto" w:fill="auto"/>
          </w:tcPr>
          <w:p w:rsidR="00D4525B" w:rsidRPr="00D4525B" w:rsidRDefault="00D4525B" w:rsidP="00D4525B">
            <w:pPr>
              <w:pStyle w:val="TableParagraph"/>
              <w:spacing w:before="49" w:line="256" w:lineRule="auto"/>
              <w:ind w:left="40" w:right="588"/>
              <w:jc w:val="both"/>
              <w:rPr>
                <w:rFonts w:eastAsia="Calibri"/>
                <w:sz w:val="24"/>
                <w:szCs w:val="24"/>
              </w:rPr>
            </w:pPr>
            <w:r w:rsidRPr="00D4525B">
              <w:rPr>
                <w:rFonts w:eastAsia="Calibri"/>
                <w:sz w:val="24"/>
                <w:szCs w:val="24"/>
              </w:rPr>
              <w:t>Минутка безопасности «Правила поведения</w:t>
            </w:r>
            <w:r w:rsidRPr="00D4525B">
              <w:rPr>
                <w:rFonts w:eastAsia="Calibri"/>
                <w:spacing w:val="-8"/>
                <w:sz w:val="24"/>
                <w:szCs w:val="24"/>
              </w:rPr>
              <w:t xml:space="preserve"> </w:t>
            </w:r>
            <w:r w:rsidRPr="00D4525B">
              <w:rPr>
                <w:rFonts w:eastAsia="Calibri"/>
                <w:sz w:val="24"/>
                <w:szCs w:val="24"/>
              </w:rPr>
              <w:t>детей</w:t>
            </w:r>
            <w:r w:rsidRPr="00D4525B">
              <w:rPr>
                <w:rFonts w:eastAsia="Calibri"/>
                <w:spacing w:val="-8"/>
                <w:sz w:val="24"/>
                <w:szCs w:val="24"/>
              </w:rPr>
              <w:t xml:space="preserve"> </w:t>
            </w:r>
            <w:r w:rsidRPr="00D4525B">
              <w:rPr>
                <w:rFonts w:eastAsia="Calibri"/>
                <w:sz w:val="24"/>
                <w:szCs w:val="24"/>
              </w:rPr>
              <w:t>на</w:t>
            </w:r>
            <w:r w:rsidRPr="00D4525B">
              <w:rPr>
                <w:rFonts w:eastAsia="Calibri"/>
                <w:spacing w:val="-9"/>
                <w:sz w:val="24"/>
                <w:szCs w:val="24"/>
              </w:rPr>
              <w:t xml:space="preserve"> </w:t>
            </w:r>
            <w:r w:rsidRPr="00D4525B">
              <w:rPr>
                <w:rFonts w:eastAsia="Calibri"/>
                <w:sz w:val="24"/>
                <w:szCs w:val="24"/>
              </w:rPr>
              <w:t>прогулках</w:t>
            </w:r>
            <w:r w:rsidRPr="00D4525B">
              <w:rPr>
                <w:rFonts w:eastAsia="Calibri"/>
                <w:spacing w:val="-6"/>
                <w:sz w:val="24"/>
                <w:szCs w:val="24"/>
              </w:rPr>
              <w:t xml:space="preserve"> </w:t>
            </w:r>
            <w:r w:rsidRPr="00D4525B">
              <w:rPr>
                <w:rFonts w:eastAsia="Calibri"/>
                <w:sz w:val="24"/>
                <w:szCs w:val="24"/>
              </w:rPr>
              <w:t>и</w:t>
            </w:r>
            <w:r w:rsidRPr="00D4525B">
              <w:rPr>
                <w:rFonts w:eastAsia="Calibri"/>
                <w:spacing w:val="-8"/>
                <w:sz w:val="24"/>
                <w:szCs w:val="24"/>
              </w:rPr>
              <w:t xml:space="preserve"> </w:t>
            </w:r>
            <w:r w:rsidRPr="00D4525B">
              <w:rPr>
                <w:rFonts w:eastAsia="Calibri"/>
                <w:sz w:val="24"/>
                <w:szCs w:val="24"/>
              </w:rPr>
              <w:t>в походах. Осторожно клещи!»</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02.06.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3"/>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3705"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Минутка</w:t>
            </w:r>
            <w:r w:rsidRPr="00D4525B">
              <w:rPr>
                <w:rFonts w:eastAsia="Calibri"/>
                <w:spacing w:val="-15"/>
                <w:sz w:val="24"/>
                <w:szCs w:val="24"/>
              </w:rPr>
              <w:t xml:space="preserve"> </w:t>
            </w:r>
            <w:r w:rsidRPr="00D4525B">
              <w:rPr>
                <w:rFonts w:eastAsia="Calibri"/>
                <w:sz w:val="24"/>
                <w:szCs w:val="24"/>
              </w:rPr>
              <w:t>безопасности</w:t>
            </w:r>
            <w:r w:rsidRPr="00D4525B">
              <w:rPr>
                <w:rFonts w:eastAsia="Calibri"/>
                <w:spacing w:val="-15"/>
                <w:sz w:val="24"/>
                <w:szCs w:val="24"/>
              </w:rPr>
              <w:t xml:space="preserve"> </w:t>
            </w:r>
            <w:r w:rsidRPr="00D4525B">
              <w:rPr>
                <w:rFonts w:eastAsia="Calibri"/>
                <w:sz w:val="24"/>
                <w:szCs w:val="24"/>
              </w:rPr>
              <w:t>«Правила пожарной безопасности»</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03.06.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164"/>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3705" w:type="dxa"/>
            <w:shd w:val="clear" w:color="auto" w:fill="auto"/>
          </w:tcPr>
          <w:p w:rsidR="00D4525B" w:rsidRPr="00D4525B" w:rsidRDefault="00D4525B" w:rsidP="00D4525B">
            <w:pPr>
              <w:pStyle w:val="TableParagraph"/>
              <w:spacing w:before="50" w:line="259" w:lineRule="auto"/>
              <w:ind w:left="40" w:right="636"/>
              <w:jc w:val="both"/>
              <w:rPr>
                <w:rFonts w:eastAsia="Calibri"/>
                <w:sz w:val="24"/>
                <w:szCs w:val="24"/>
              </w:rPr>
            </w:pPr>
            <w:r w:rsidRPr="00D4525B">
              <w:rPr>
                <w:rFonts w:eastAsia="Calibri"/>
                <w:sz w:val="24"/>
                <w:szCs w:val="24"/>
              </w:rPr>
              <w:t>Минутка</w:t>
            </w:r>
            <w:r w:rsidRPr="00D4525B">
              <w:rPr>
                <w:rFonts w:eastAsia="Calibri"/>
                <w:spacing w:val="-15"/>
                <w:sz w:val="24"/>
                <w:szCs w:val="24"/>
              </w:rPr>
              <w:t xml:space="preserve"> </w:t>
            </w:r>
            <w:r w:rsidRPr="00D4525B">
              <w:rPr>
                <w:rFonts w:eastAsia="Calibri"/>
                <w:sz w:val="24"/>
                <w:szCs w:val="24"/>
              </w:rPr>
              <w:t>безопасности</w:t>
            </w:r>
            <w:r w:rsidRPr="00D4525B">
              <w:rPr>
                <w:rFonts w:eastAsia="Calibri"/>
                <w:spacing w:val="-15"/>
                <w:sz w:val="24"/>
                <w:szCs w:val="24"/>
              </w:rPr>
              <w:t xml:space="preserve"> </w:t>
            </w:r>
            <w:r w:rsidRPr="00D4525B">
              <w:rPr>
                <w:rFonts w:eastAsia="Calibri"/>
                <w:sz w:val="24"/>
                <w:szCs w:val="24"/>
              </w:rPr>
              <w:t>«Правила поведения при проведении спортивных мероприятий»</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04.06.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6</w:t>
            </w:r>
          </w:p>
        </w:tc>
        <w:tc>
          <w:tcPr>
            <w:tcW w:w="3705" w:type="dxa"/>
            <w:shd w:val="clear" w:color="auto" w:fill="auto"/>
          </w:tcPr>
          <w:p w:rsidR="00D4525B" w:rsidRPr="00D4525B" w:rsidRDefault="00D4525B" w:rsidP="00D4525B">
            <w:pPr>
              <w:pStyle w:val="TableParagraph"/>
              <w:tabs>
                <w:tab w:val="left" w:pos="1189"/>
                <w:tab w:val="left" w:pos="2802"/>
              </w:tabs>
              <w:spacing w:before="49" w:line="256" w:lineRule="auto"/>
              <w:ind w:left="40" w:right="54"/>
              <w:jc w:val="both"/>
              <w:rPr>
                <w:rFonts w:eastAsia="Calibri"/>
                <w:sz w:val="24"/>
                <w:szCs w:val="24"/>
              </w:rPr>
            </w:pPr>
            <w:r w:rsidRPr="00D4525B">
              <w:rPr>
                <w:rFonts w:eastAsia="Calibri"/>
                <w:spacing w:val="-2"/>
                <w:sz w:val="24"/>
                <w:szCs w:val="24"/>
              </w:rPr>
              <w:t>Минутка</w:t>
            </w:r>
            <w:r w:rsidRPr="00D4525B">
              <w:rPr>
                <w:rFonts w:eastAsia="Calibri"/>
                <w:sz w:val="24"/>
                <w:szCs w:val="24"/>
              </w:rPr>
              <w:tab/>
            </w:r>
            <w:r w:rsidRPr="00D4525B">
              <w:rPr>
                <w:rFonts w:eastAsia="Calibri"/>
                <w:spacing w:val="-2"/>
                <w:sz w:val="24"/>
                <w:szCs w:val="24"/>
              </w:rPr>
              <w:t>безопасности</w:t>
            </w:r>
            <w:r w:rsidRPr="00D4525B">
              <w:rPr>
                <w:rFonts w:eastAsia="Calibri"/>
                <w:sz w:val="24"/>
                <w:szCs w:val="24"/>
              </w:rPr>
              <w:tab/>
            </w:r>
            <w:r w:rsidRPr="00D4525B">
              <w:rPr>
                <w:rFonts w:eastAsia="Calibri"/>
                <w:spacing w:val="-2"/>
                <w:sz w:val="24"/>
                <w:szCs w:val="24"/>
              </w:rPr>
              <w:t xml:space="preserve">«Внимание! </w:t>
            </w:r>
            <w:r w:rsidRPr="00D4525B">
              <w:rPr>
                <w:rFonts w:eastAsia="Calibri"/>
                <w:sz w:val="24"/>
                <w:szCs w:val="24"/>
              </w:rPr>
              <w:t>Подозрительный предмет»</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06.06.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163"/>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7</w:t>
            </w:r>
          </w:p>
        </w:tc>
        <w:tc>
          <w:tcPr>
            <w:tcW w:w="3705" w:type="dxa"/>
            <w:shd w:val="clear" w:color="auto" w:fill="auto"/>
          </w:tcPr>
          <w:p w:rsidR="00D4525B" w:rsidRPr="00D4525B" w:rsidRDefault="00D4525B" w:rsidP="00D4525B">
            <w:pPr>
              <w:pStyle w:val="TableParagraph"/>
              <w:spacing w:before="49" w:line="256" w:lineRule="auto"/>
              <w:ind w:left="40" w:right="50"/>
              <w:jc w:val="both"/>
              <w:rPr>
                <w:rFonts w:eastAsia="Calibri"/>
                <w:sz w:val="24"/>
                <w:szCs w:val="24"/>
              </w:rPr>
            </w:pPr>
            <w:r w:rsidRPr="00D4525B">
              <w:rPr>
                <w:rFonts w:eastAsia="Calibri"/>
                <w:sz w:val="24"/>
                <w:szCs w:val="24"/>
              </w:rPr>
              <w:t>Минутка безопасности «Тепловой удар.</w:t>
            </w:r>
            <w:r w:rsidRPr="00D4525B">
              <w:rPr>
                <w:rFonts w:eastAsia="Calibri"/>
                <w:spacing w:val="-9"/>
                <w:sz w:val="24"/>
                <w:szCs w:val="24"/>
              </w:rPr>
              <w:t xml:space="preserve"> </w:t>
            </w:r>
            <w:r w:rsidRPr="00D4525B">
              <w:rPr>
                <w:rFonts w:eastAsia="Calibri"/>
                <w:sz w:val="24"/>
                <w:szCs w:val="24"/>
              </w:rPr>
              <w:t>Первая</w:t>
            </w:r>
            <w:r w:rsidRPr="00D4525B">
              <w:rPr>
                <w:rFonts w:eastAsia="Calibri"/>
                <w:spacing w:val="-10"/>
                <w:sz w:val="24"/>
                <w:szCs w:val="24"/>
              </w:rPr>
              <w:t xml:space="preserve"> </w:t>
            </w:r>
            <w:r w:rsidRPr="00D4525B">
              <w:rPr>
                <w:rFonts w:eastAsia="Calibri"/>
                <w:sz w:val="24"/>
                <w:szCs w:val="24"/>
              </w:rPr>
              <w:t>помощь</w:t>
            </w:r>
            <w:r w:rsidRPr="00D4525B">
              <w:rPr>
                <w:rFonts w:eastAsia="Calibri"/>
                <w:spacing w:val="-10"/>
                <w:sz w:val="24"/>
                <w:szCs w:val="24"/>
              </w:rPr>
              <w:t xml:space="preserve"> </w:t>
            </w:r>
            <w:r w:rsidRPr="00D4525B">
              <w:rPr>
                <w:rFonts w:eastAsia="Calibri"/>
                <w:sz w:val="24"/>
                <w:szCs w:val="24"/>
              </w:rPr>
              <w:t>при</w:t>
            </w:r>
            <w:r w:rsidRPr="00D4525B">
              <w:rPr>
                <w:rFonts w:eastAsia="Calibri"/>
                <w:spacing w:val="-10"/>
                <w:sz w:val="24"/>
                <w:szCs w:val="24"/>
              </w:rPr>
              <w:t xml:space="preserve"> </w:t>
            </w:r>
            <w:r w:rsidRPr="00D4525B">
              <w:rPr>
                <w:rFonts w:eastAsia="Calibri"/>
                <w:sz w:val="24"/>
                <w:szCs w:val="24"/>
              </w:rPr>
              <w:t xml:space="preserve">тепловом </w:t>
            </w:r>
            <w:r w:rsidRPr="00D4525B">
              <w:rPr>
                <w:rFonts w:eastAsia="Calibri"/>
                <w:spacing w:val="-2"/>
                <w:sz w:val="24"/>
                <w:szCs w:val="24"/>
              </w:rPr>
              <w:t>ударе»</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07.06.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164"/>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8</w:t>
            </w:r>
          </w:p>
        </w:tc>
        <w:tc>
          <w:tcPr>
            <w:tcW w:w="3705" w:type="dxa"/>
            <w:shd w:val="clear" w:color="auto" w:fill="auto"/>
          </w:tcPr>
          <w:p w:rsidR="00D4525B" w:rsidRPr="00D4525B" w:rsidRDefault="00D4525B" w:rsidP="00D4525B">
            <w:pPr>
              <w:pStyle w:val="TableParagraph"/>
              <w:spacing w:before="50" w:line="256" w:lineRule="auto"/>
              <w:ind w:left="40" w:right="50"/>
              <w:jc w:val="both"/>
              <w:rPr>
                <w:rFonts w:eastAsia="Calibri"/>
                <w:sz w:val="24"/>
                <w:szCs w:val="24"/>
              </w:rPr>
            </w:pPr>
            <w:r w:rsidRPr="00D4525B">
              <w:rPr>
                <w:rFonts w:eastAsia="Calibri"/>
                <w:sz w:val="24"/>
                <w:szCs w:val="24"/>
              </w:rPr>
              <w:t>Правила безопасного поведения на водных объектах и оказание помощи пострадавшим на воде»</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08.06.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619"/>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9</w:t>
            </w:r>
          </w:p>
        </w:tc>
        <w:tc>
          <w:tcPr>
            <w:tcW w:w="3705" w:type="dxa"/>
            <w:shd w:val="clear" w:color="auto" w:fill="auto"/>
          </w:tcPr>
          <w:p w:rsidR="00D4525B" w:rsidRPr="00D4525B" w:rsidRDefault="00D4525B" w:rsidP="00D4525B">
            <w:pPr>
              <w:pStyle w:val="TableParagraph"/>
              <w:spacing w:before="49" w:line="256" w:lineRule="auto"/>
              <w:ind w:left="40"/>
              <w:jc w:val="both"/>
              <w:rPr>
                <w:rFonts w:eastAsia="Calibri"/>
                <w:sz w:val="24"/>
                <w:szCs w:val="24"/>
              </w:rPr>
            </w:pPr>
            <w:r w:rsidRPr="00D4525B">
              <w:rPr>
                <w:rFonts w:eastAsia="Calibri"/>
                <w:sz w:val="24"/>
                <w:szCs w:val="24"/>
              </w:rPr>
              <w:t>Просмотр обучающих видеороликов о дорожной безопасности</w:t>
            </w:r>
          </w:p>
          <w:p w:rsidR="00D4525B" w:rsidRPr="00D4525B" w:rsidRDefault="00D4525B" w:rsidP="00D4525B">
            <w:pPr>
              <w:pStyle w:val="TableParagraph"/>
              <w:spacing w:before="166" w:line="256" w:lineRule="auto"/>
              <w:ind w:left="40"/>
              <w:jc w:val="both"/>
              <w:rPr>
                <w:rFonts w:eastAsia="Calibri"/>
                <w:sz w:val="24"/>
                <w:szCs w:val="24"/>
              </w:rPr>
            </w:pPr>
            <w:r w:rsidRPr="00D4525B">
              <w:rPr>
                <w:rFonts w:eastAsia="Calibri"/>
                <w:sz w:val="24"/>
                <w:szCs w:val="24"/>
              </w:rPr>
              <w:t>Минутка</w:t>
            </w:r>
            <w:r w:rsidRPr="00D4525B">
              <w:rPr>
                <w:rFonts w:eastAsia="Calibri"/>
                <w:spacing w:val="40"/>
                <w:sz w:val="24"/>
                <w:szCs w:val="24"/>
              </w:rPr>
              <w:t xml:space="preserve"> </w:t>
            </w:r>
            <w:r w:rsidRPr="00D4525B">
              <w:rPr>
                <w:rFonts w:eastAsia="Calibri"/>
                <w:sz w:val="24"/>
                <w:szCs w:val="24"/>
              </w:rPr>
              <w:t>безопасности</w:t>
            </w:r>
            <w:r w:rsidRPr="00D4525B">
              <w:rPr>
                <w:rFonts w:eastAsia="Calibri"/>
                <w:spacing w:val="40"/>
                <w:sz w:val="24"/>
                <w:szCs w:val="24"/>
              </w:rPr>
              <w:t xml:space="preserve"> </w:t>
            </w:r>
            <w:r w:rsidRPr="00D4525B">
              <w:rPr>
                <w:rFonts w:eastAsia="Calibri"/>
                <w:sz w:val="24"/>
                <w:szCs w:val="24"/>
              </w:rPr>
              <w:t>«Как</w:t>
            </w:r>
            <w:r w:rsidRPr="00D4525B">
              <w:rPr>
                <w:rFonts w:eastAsia="Calibri"/>
                <w:spacing w:val="40"/>
                <w:sz w:val="24"/>
                <w:szCs w:val="24"/>
              </w:rPr>
              <w:t xml:space="preserve"> </w:t>
            </w:r>
            <w:r w:rsidRPr="00D4525B">
              <w:rPr>
                <w:rFonts w:eastAsia="Calibri"/>
                <w:sz w:val="24"/>
                <w:szCs w:val="24"/>
              </w:rPr>
              <w:t>перейти дорогу. Светофор»</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09.06.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67"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6"/>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10</w:t>
            </w:r>
          </w:p>
        </w:tc>
        <w:tc>
          <w:tcPr>
            <w:tcW w:w="3705" w:type="dxa"/>
            <w:shd w:val="clear" w:color="auto" w:fill="auto"/>
          </w:tcPr>
          <w:p w:rsidR="00D4525B" w:rsidRPr="00D4525B" w:rsidRDefault="00D4525B" w:rsidP="00D4525B">
            <w:pPr>
              <w:pStyle w:val="TableParagraph"/>
              <w:tabs>
                <w:tab w:val="left" w:pos="1163"/>
                <w:tab w:val="left" w:pos="2824"/>
                <w:tab w:val="left" w:pos="3381"/>
              </w:tabs>
              <w:spacing w:before="49" w:line="256" w:lineRule="auto"/>
              <w:ind w:left="40" w:right="50"/>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«Терроризм</w:t>
            </w:r>
            <w:r w:rsidRPr="00D4525B">
              <w:rPr>
                <w:rFonts w:eastAsia="Calibri"/>
                <w:sz w:val="24"/>
                <w:szCs w:val="24"/>
              </w:rPr>
              <w:tab/>
            </w:r>
            <w:r w:rsidRPr="00D4525B">
              <w:rPr>
                <w:rFonts w:eastAsia="Calibri"/>
                <w:spacing w:val="-10"/>
                <w:sz w:val="24"/>
                <w:szCs w:val="24"/>
              </w:rPr>
              <w:t>–</w:t>
            </w:r>
            <w:r w:rsidRPr="00D4525B">
              <w:rPr>
                <w:rFonts w:eastAsia="Calibri"/>
                <w:sz w:val="24"/>
                <w:szCs w:val="24"/>
              </w:rPr>
              <w:tab/>
            </w:r>
            <w:r w:rsidRPr="00D4525B">
              <w:rPr>
                <w:rFonts w:eastAsia="Calibri"/>
                <w:spacing w:val="-2"/>
                <w:sz w:val="24"/>
                <w:szCs w:val="24"/>
              </w:rPr>
              <w:t>угроза обществу»</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10.06.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866"/>
        </w:trPr>
        <w:tc>
          <w:tcPr>
            <w:tcW w:w="973" w:type="dxa"/>
            <w:gridSpan w:val="2"/>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5"/>
                <w:sz w:val="24"/>
                <w:szCs w:val="24"/>
              </w:rPr>
              <w:t>11</w:t>
            </w:r>
          </w:p>
        </w:tc>
        <w:tc>
          <w:tcPr>
            <w:tcW w:w="3705" w:type="dxa"/>
            <w:shd w:val="clear" w:color="auto" w:fill="auto"/>
          </w:tcPr>
          <w:p w:rsidR="00D4525B" w:rsidRPr="00D4525B" w:rsidRDefault="00D4525B" w:rsidP="00D4525B">
            <w:pPr>
              <w:pStyle w:val="TableParagraph"/>
              <w:tabs>
                <w:tab w:val="left" w:pos="1110"/>
                <w:tab w:val="left" w:pos="2479"/>
                <w:tab w:val="left" w:pos="3925"/>
              </w:tabs>
              <w:spacing w:before="49" w:line="256" w:lineRule="auto"/>
              <w:ind w:left="40" w:right="48"/>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«Правила</w:t>
            </w:r>
            <w:r w:rsidRPr="00D4525B">
              <w:rPr>
                <w:rFonts w:eastAsia="Calibri"/>
                <w:sz w:val="24"/>
                <w:szCs w:val="24"/>
              </w:rPr>
              <w:tab/>
            </w:r>
            <w:r w:rsidRPr="00D4525B">
              <w:rPr>
                <w:rFonts w:eastAsia="Calibri"/>
                <w:spacing w:val="-2"/>
                <w:sz w:val="24"/>
                <w:szCs w:val="24"/>
              </w:rPr>
              <w:t>поведения</w:t>
            </w:r>
            <w:r w:rsidRPr="00D4525B">
              <w:rPr>
                <w:rFonts w:eastAsia="Calibri"/>
                <w:sz w:val="24"/>
                <w:szCs w:val="24"/>
              </w:rPr>
              <w:tab/>
            </w:r>
            <w:r w:rsidRPr="00D4525B">
              <w:rPr>
                <w:rFonts w:eastAsia="Calibri"/>
                <w:spacing w:val="-10"/>
                <w:sz w:val="24"/>
                <w:szCs w:val="24"/>
              </w:rPr>
              <w:t xml:space="preserve">в </w:t>
            </w:r>
            <w:r w:rsidRPr="00D4525B">
              <w:rPr>
                <w:rFonts w:eastAsia="Calibri"/>
                <w:sz w:val="24"/>
                <w:szCs w:val="24"/>
              </w:rPr>
              <w:t>общественном месте»</w:t>
            </w:r>
          </w:p>
        </w:tc>
        <w:tc>
          <w:tcPr>
            <w:tcW w:w="1560"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2"/>
                <w:sz w:val="24"/>
                <w:szCs w:val="24"/>
              </w:rPr>
              <w:t>11.06.</w:t>
            </w:r>
          </w:p>
        </w:tc>
        <w:tc>
          <w:tcPr>
            <w:tcW w:w="2268" w:type="dxa"/>
            <w:shd w:val="clear" w:color="auto" w:fill="auto"/>
          </w:tcPr>
          <w:p w:rsidR="00D4525B" w:rsidRPr="00D4525B" w:rsidRDefault="00D4525B" w:rsidP="00D4525B">
            <w:pPr>
              <w:pStyle w:val="TableParagraph"/>
              <w:jc w:val="both"/>
              <w:rPr>
                <w:rFonts w:eastAsia="Calibri"/>
                <w:sz w:val="24"/>
                <w:szCs w:val="24"/>
              </w:rPr>
            </w:pPr>
          </w:p>
        </w:tc>
        <w:tc>
          <w:tcPr>
            <w:tcW w:w="1134" w:type="dxa"/>
            <w:shd w:val="clear" w:color="auto" w:fill="auto"/>
          </w:tcPr>
          <w:p w:rsidR="00D4525B" w:rsidRPr="00D4525B" w:rsidRDefault="00D4525B" w:rsidP="00D4525B">
            <w:pPr>
              <w:pStyle w:val="TableParagraph"/>
              <w:jc w:val="both"/>
              <w:rPr>
                <w:rFonts w:eastAsia="Calibri"/>
                <w:sz w:val="24"/>
                <w:szCs w:val="24"/>
              </w:rPr>
            </w:pPr>
          </w:p>
        </w:tc>
        <w:tc>
          <w:tcPr>
            <w:tcW w:w="567"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bl>
    <w:tbl>
      <w:tblPr>
        <w:tblpPr w:leftFromText="180" w:rightFromText="180" w:vertAnchor="text" w:horzAnchor="margin" w:tblpY="215"/>
        <w:tblW w:w="102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
        <w:gridCol w:w="3705"/>
        <w:gridCol w:w="1559"/>
        <w:gridCol w:w="2268"/>
        <w:gridCol w:w="1134"/>
        <w:gridCol w:w="567"/>
      </w:tblGrid>
      <w:tr w:rsidR="00810021" w:rsidRPr="00D4525B" w:rsidTr="00810021">
        <w:trPr>
          <w:trHeight w:val="866"/>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lastRenderedPageBreak/>
              <w:t>12</w:t>
            </w:r>
          </w:p>
        </w:tc>
        <w:tc>
          <w:tcPr>
            <w:tcW w:w="3705" w:type="dxa"/>
            <w:shd w:val="clear" w:color="auto" w:fill="auto"/>
          </w:tcPr>
          <w:p w:rsidR="00810021" w:rsidRPr="00D4525B" w:rsidRDefault="00810021" w:rsidP="00810021">
            <w:pPr>
              <w:pStyle w:val="TableParagraph"/>
              <w:tabs>
                <w:tab w:val="left" w:pos="1002"/>
                <w:tab w:val="left" w:pos="2258"/>
                <w:tab w:val="left" w:pos="3906"/>
              </w:tabs>
              <w:spacing w:before="49" w:line="259" w:lineRule="auto"/>
              <w:ind w:left="40" w:right="53"/>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«Правила</w:t>
            </w:r>
            <w:r w:rsidRPr="00D4525B">
              <w:rPr>
                <w:rFonts w:eastAsia="Calibri"/>
                <w:sz w:val="24"/>
                <w:szCs w:val="24"/>
              </w:rPr>
              <w:tab/>
            </w:r>
            <w:r w:rsidRPr="00D4525B">
              <w:rPr>
                <w:rFonts w:eastAsia="Calibri"/>
                <w:spacing w:val="-2"/>
                <w:sz w:val="24"/>
                <w:szCs w:val="24"/>
              </w:rPr>
              <w:t>безопасности</w:t>
            </w:r>
            <w:r w:rsidRPr="00D4525B">
              <w:rPr>
                <w:rFonts w:eastAsia="Calibri"/>
                <w:sz w:val="24"/>
                <w:szCs w:val="24"/>
              </w:rPr>
              <w:tab/>
            </w:r>
            <w:r w:rsidRPr="00D4525B">
              <w:rPr>
                <w:rFonts w:eastAsia="Calibri"/>
                <w:spacing w:val="-10"/>
                <w:sz w:val="24"/>
                <w:szCs w:val="24"/>
              </w:rPr>
              <w:t xml:space="preserve">и </w:t>
            </w:r>
            <w:r w:rsidRPr="00D4525B">
              <w:rPr>
                <w:rFonts w:eastAsia="Calibri"/>
                <w:sz w:val="24"/>
                <w:szCs w:val="24"/>
              </w:rPr>
              <w:t>поведения в лагере»</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14.06.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1163"/>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13</w:t>
            </w:r>
          </w:p>
        </w:tc>
        <w:tc>
          <w:tcPr>
            <w:tcW w:w="3705" w:type="dxa"/>
            <w:shd w:val="clear" w:color="auto" w:fill="auto"/>
          </w:tcPr>
          <w:p w:rsidR="00810021" w:rsidRPr="00D4525B" w:rsidRDefault="00810021" w:rsidP="00810021">
            <w:pPr>
              <w:pStyle w:val="TableParagraph"/>
              <w:spacing w:before="49" w:line="256" w:lineRule="auto"/>
              <w:ind w:left="40" w:right="52"/>
              <w:jc w:val="both"/>
              <w:rPr>
                <w:rFonts w:eastAsia="Calibri"/>
                <w:sz w:val="24"/>
                <w:szCs w:val="24"/>
              </w:rPr>
            </w:pPr>
            <w:r w:rsidRPr="00D4525B">
              <w:rPr>
                <w:rFonts w:eastAsia="Calibri"/>
                <w:sz w:val="24"/>
                <w:szCs w:val="24"/>
              </w:rPr>
              <w:t xml:space="preserve">Беседа «Дверь незнакомцам не открывай, словам и подаркам не </w:t>
            </w:r>
            <w:r w:rsidRPr="00D4525B">
              <w:rPr>
                <w:rFonts w:eastAsia="Calibri"/>
                <w:spacing w:val="-2"/>
                <w:sz w:val="24"/>
                <w:szCs w:val="24"/>
              </w:rPr>
              <w:t>доверяй!</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15.06.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866"/>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14</w:t>
            </w:r>
          </w:p>
        </w:tc>
        <w:tc>
          <w:tcPr>
            <w:tcW w:w="3705" w:type="dxa"/>
            <w:shd w:val="clear" w:color="auto" w:fill="auto"/>
          </w:tcPr>
          <w:p w:rsidR="00810021" w:rsidRPr="00D4525B" w:rsidRDefault="00810021" w:rsidP="00810021">
            <w:pPr>
              <w:pStyle w:val="TableParagraph"/>
              <w:tabs>
                <w:tab w:val="left" w:pos="1249"/>
                <w:tab w:val="left" w:pos="2755"/>
              </w:tabs>
              <w:spacing w:before="49" w:line="256" w:lineRule="auto"/>
              <w:ind w:left="40" w:right="51"/>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«Правила</w:t>
            </w:r>
            <w:r w:rsidRPr="00D4525B">
              <w:rPr>
                <w:rFonts w:eastAsia="Calibri"/>
                <w:sz w:val="24"/>
                <w:szCs w:val="24"/>
              </w:rPr>
              <w:tab/>
            </w:r>
            <w:r w:rsidRPr="00D4525B">
              <w:rPr>
                <w:rFonts w:eastAsia="Calibri"/>
                <w:spacing w:val="-2"/>
                <w:sz w:val="24"/>
                <w:szCs w:val="24"/>
              </w:rPr>
              <w:t>пользования электроприборами»</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16.06.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1164"/>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15</w:t>
            </w:r>
          </w:p>
        </w:tc>
        <w:tc>
          <w:tcPr>
            <w:tcW w:w="3705" w:type="dxa"/>
            <w:shd w:val="clear" w:color="auto" w:fill="auto"/>
          </w:tcPr>
          <w:p w:rsidR="00810021" w:rsidRPr="00D4525B" w:rsidRDefault="00810021" w:rsidP="00810021">
            <w:pPr>
              <w:pStyle w:val="TableParagraph"/>
              <w:tabs>
                <w:tab w:val="left" w:pos="2871"/>
              </w:tabs>
              <w:spacing w:before="49" w:line="259" w:lineRule="auto"/>
              <w:ind w:left="40" w:right="51"/>
              <w:jc w:val="both"/>
              <w:rPr>
                <w:rFonts w:eastAsia="Calibri"/>
                <w:sz w:val="24"/>
                <w:szCs w:val="24"/>
              </w:rPr>
            </w:pPr>
            <w:r w:rsidRPr="00D4525B">
              <w:rPr>
                <w:rFonts w:eastAsia="Calibri"/>
                <w:sz w:val="24"/>
                <w:szCs w:val="24"/>
              </w:rPr>
              <w:t xml:space="preserve">Беседа о запрете управления </w:t>
            </w:r>
            <w:r w:rsidRPr="00D4525B">
              <w:rPr>
                <w:rFonts w:eastAsia="Calibri"/>
                <w:spacing w:val="-2"/>
                <w:sz w:val="24"/>
                <w:szCs w:val="24"/>
              </w:rPr>
              <w:t>транспортными</w:t>
            </w:r>
            <w:r w:rsidRPr="00D4525B">
              <w:rPr>
                <w:rFonts w:eastAsia="Calibri"/>
                <w:sz w:val="24"/>
                <w:szCs w:val="24"/>
              </w:rPr>
              <w:tab/>
            </w:r>
            <w:r w:rsidRPr="00D4525B">
              <w:rPr>
                <w:rFonts w:eastAsia="Calibri"/>
                <w:spacing w:val="-2"/>
                <w:sz w:val="24"/>
                <w:szCs w:val="24"/>
              </w:rPr>
              <w:t>средствами несовершеннолетними</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17.06.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566"/>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16</w:t>
            </w:r>
          </w:p>
        </w:tc>
        <w:tc>
          <w:tcPr>
            <w:tcW w:w="3705"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z w:val="24"/>
                <w:szCs w:val="24"/>
              </w:rPr>
              <w:t>Беседа</w:t>
            </w:r>
            <w:r w:rsidRPr="00D4525B">
              <w:rPr>
                <w:rFonts w:eastAsia="Calibri"/>
                <w:spacing w:val="-2"/>
                <w:sz w:val="24"/>
                <w:szCs w:val="24"/>
              </w:rPr>
              <w:t xml:space="preserve"> </w:t>
            </w:r>
            <w:r w:rsidRPr="00D4525B">
              <w:rPr>
                <w:rFonts w:eastAsia="Calibri"/>
                <w:sz w:val="24"/>
                <w:szCs w:val="24"/>
              </w:rPr>
              <w:t>«Безопасная</w:t>
            </w:r>
            <w:r w:rsidRPr="00D4525B">
              <w:rPr>
                <w:rFonts w:eastAsia="Calibri"/>
                <w:spacing w:val="-4"/>
                <w:sz w:val="24"/>
                <w:szCs w:val="24"/>
              </w:rPr>
              <w:t xml:space="preserve"> </w:t>
            </w:r>
            <w:r w:rsidRPr="00D4525B">
              <w:rPr>
                <w:rFonts w:eastAsia="Calibri"/>
                <w:sz w:val="24"/>
                <w:szCs w:val="24"/>
              </w:rPr>
              <w:t>дорога</w:t>
            </w:r>
            <w:r w:rsidRPr="00D4525B">
              <w:rPr>
                <w:rFonts w:eastAsia="Calibri"/>
                <w:spacing w:val="-5"/>
                <w:sz w:val="24"/>
                <w:szCs w:val="24"/>
              </w:rPr>
              <w:t xml:space="preserve"> </w:t>
            </w:r>
            <w:r w:rsidRPr="00D4525B">
              <w:rPr>
                <w:rFonts w:eastAsia="Calibri"/>
                <w:spacing w:val="-2"/>
                <w:sz w:val="24"/>
                <w:szCs w:val="24"/>
              </w:rPr>
              <w:t>домой»</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18.06.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568"/>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17</w:t>
            </w:r>
          </w:p>
        </w:tc>
        <w:tc>
          <w:tcPr>
            <w:tcW w:w="3705"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z w:val="24"/>
                <w:szCs w:val="24"/>
              </w:rPr>
              <w:t>Беседа</w:t>
            </w:r>
            <w:r w:rsidRPr="00D4525B">
              <w:rPr>
                <w:rFonts w:eastAsia="Calibri"/>
                <w:spacing w:val="-2"/>
                <w:sz w:val="24"/>
                <w:szCs w:val="24"/>
              </w:rPr>
              <w:t xml:space="preserve"> </w:t>
            </w:r>
            <w:r w:rsidRPr="00D4525B">
              <w:rPr>
                <w:rFonts w:eastAsia="Calibri"/>
                <w:sz w:val="24"/>
                <w:szCs w:val="24"/>
              </w:rPr>
              <w:t>«Помощь</w:t>
            </w:r>
            <w:r w:rsidRPr="00D4525B">
              <w:rPr>
                <w:rFonts w:eastAsia="Calibri"/>
                <w:spacing w:val="-5"/>
                <w:sz w:val="24"/>
                <w:szCs w:val="24"/>
              </w:rPr>
              <w:t xml:space="preserve"> </w:t>
            </w:r>
            <w:r w:rsidRPr="00D4525B">
              <w:rPr>
                <w:rFonts w:eastAsia="Calibri"/>
                <w:sz w:val="24"/>
                <w:szCs w:val="24"/>
              </w:rPr>
              <w:t>при</w:t>
            </w:r>
            <w:r w:rsidRPr="00D4525B">
              <w:rPr>
                <w:rFonts w:eastAsia="Calibri"/>
                <w:spacing w:val="-4"/>
                <w:sz w:val="24"/>
                <w:szCs w:val="24"/>
              </w:rPr>
              <w:t xml:space="preserve"> </w:t>
            </w:r>
            <w:r w:rsidRPr="00D4525B">
              <w:rPr>
                <w:rFonts w:eastAsia="Calibri"/>
                <w:spacing w:val="-2"/>
                <w:sz w:val="24"/>
                <w:szCs w:val="24"/>
              </w:rPr>
              <w:t>ожогах»</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20.06.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568"/>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18</w:t>
            </w:r>
          </w:p>
        </w:tc>
        <w:tc>
          <w:tcPr>
            <w:tcW w:w="3705"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z w:val="24"/>
                <w:szCs w:val="24"/>
              </w:rPr>
              <w:t>Беседа</w:t>
            </w:r>
            <w:r w:rsidRPr="00D4525B">
              <w:rPr>
                <w:rFonts w:eastAsia="Calibri"/>
                <w:spacing w:val="-1"/>
                <w:sz w:val="24"/>
                <w:szCs w:val="24"/>
              </w:rPr>
              <w:t xml:space="preserve"> </w:t>
            </w:r>
            <w:r w:rsidRPr="00D4525B">
              <w:rPr>
                <w:rFonts w:eastAsia="Calibri"/>
                <w:sz w:val="24"/>
                <w:szCs w:val="24"/>
              </w:rPr>
              <w:t>«Спички</w:t>
            </w:r>
            <w:r w:rsidRPr="00D4525B">
              <w:rPr>
                <w:rFonts w:eastAsia="Calibri"/>
                <w:spacing w:val="-3"/>
                <w:sz w:val="24"/>
                <w:szCs w:val="24"/>
              </w:rPr>
              <w:t xml:space="preserve"> </w:t>
            </w:r>
            <w:r w:rsidRPr="00D4525B">
              <w:rPr>
                <w:rFonts w:eastAsia="Calibri"/>
                <w:sz w:val="24"/>
                <w:szCs w:val="24"/>
              </w:rPr>
              <w:t>детям</w:t>
            </w:r>
            <w:r w:rsidRPr="00D4525B">
              <w:rPr>
                <w:rFonts w:eastAsia="Calibri"/>
                <w:spacing w:val="-3"/>
                <w:sz w:val="24"/>
                <w:szCs w:val="24"/>
              </w:rPr>
              <w:t xml:space="preserve"> </w:t>
            </w:r>
            <w:r w:rsidRPr="00D4525B">
              <w:rPr>
                <w:rFonts w:eastAsia="Calibri"/>
                <w:sz w:val="24"/>
                <w:szCs w:val="24"/>
              </w:rPr>
              <w:t>не</w:t>
            </w:r>
            <w:r w:rsidRPr="00D4525B">
              <w:rPr>
                <w:rFonts w:eastAsia="Calibri"/>
                <w:spacing w:val="-4"/>
                <w:sz w:val="24"/>
                <w:szCs w:val="24"/>
              </w:rPr>
              <w:t xml:space="preserve"> </w:t>
            </w:r>
            <w:r w:rsidRPr="00D4525B">
              <w:rPr>
                <w:rFonts w:eastAsia="Calibri"/>
                <w:spacing w:val="-2"/>
                <w:sz w:val="24"/>
                <w:szCs w:val="24"/>
              </w:rPr>
              <w:t>игрушки»</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21.06.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866"/>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5"/>
                <w:sz w:val="24"/>
                <w:szCs w:val="24"/>
              </w:rPr>
              <w:t>19</w:t>
            </w:r>
          </w:p>
        </w:tc>
        <w:tc>
          <w:tcPr>
            <w:tcW w:w="3705" w:type="dxa"/>
            <w:shd w:val="clear" w:color="auto" w:fill="auto"/>
          </w:tcPr>
          <w:p w:rsidR="00810021" w:rsidRPr="00D4525B" w:rsidRDefault="00810021" w:rsidP="00810021">
            <w:pPr>
              <w:pStyle w:val="TableParagraph"/>
              <w:tabs>
                <w:tab w:val="left" w:pos="1112"/>
                <w:tab w:val="left" w:pos="2484"/>
                <w:tab w:val="left" w:pos="3932"/>
              </w:tabs>
              <w:spacing w:before="49" w:line="256" w:lineRule="auto"/>
              <w:ind w:left="40" w:right="48"/>
              <w:jc w:val="both"/>
              <w:rPr>
                <w:rFonts w:eastAsia="Calibri"/>
                <w:spacing w:val="-2"/>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«Правила</w:t>
            </w:r>
            <w:r w:rsidRPr="00D4525B">
              <w:rPr>
                <w:rFonts w:eastAsia="Calibri"/>
                <w:sz w:val="24"/>
                <w:szCs w:val="24"/>
              </w:rPr>
              <w:tab/>
            </w:r>
            <w:r w:rsidRPr="00D4525B">
              <w:rPr>
                <w:rFonts w:eastAsia="Calibri"/>
                <w:spacing w:val="-2"/>
                <w:sz w:val="24"/>
                <w:szCs w:val="24"/>
              </w:rPr>
              <w:t>поведения</w:t>
            </w:r>
          </w:p>
          <w:p w:rsidR="00810021" w:rsidRPr="00D4525B" w:rsidRDefault="00810021" w:rsidP="00810021">
            <w:pPr>
              <w:pStyle w:val="TableParagraph"/>
              <w:tabs>
                <w:tab w:val="left" w:pos="1112"/>
                <w:tab w:val="left" w:pos="2484"/>
                <w:tab w:val="left" w:pos="3932"/>
              </w:tabs>
              <w:spacing w:before="49" w:line="256" w:lineRule="auto"/>
              <w:ind w:left="40" w:right="48"/>
              <w:jc w:val="both"/>
              <w:rPr>
                <w:rFonts w:eastAsia="Calibri"/>
                <w:sz w:val="24"/>
                <w:szCs w:val="24"/>
              </w:rPr>
            </w:pPr>
            <w:r w:rsidRPr="00D4525B">
              <w:rPr>
                <w:rFonts w:eastAsia="Calibri"/>
                <w:spacing w:val="-10"/>
                <w:sz w:val="24"/>
                <w:szCs w:val="24"/>
              </w:rPr>
              <w:t xml:space="preserve">с </w:t>
            </w:r>
            <w:r w:rsidRPr="00D4525B">
              <w:rPr>
                <w:rFonts w:eastAsia="Calibri"/>
                <w:sz w:val="24"/>
                <w:szCs w:val="24"/>
              </w:rPr>
              <w:t>незнакомыми людьми»</w:t>
            </w:r>
          </w:p>
        </w:tc>
        <w:tc>
          <w:tcPr>
            <w:tcW w:w="1559"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22.06.</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spacing w:before="47"/>
              <w:ind w:left="43"/>
              <w:jc w:val="both"/>
              <w:rPr>
                <w:rFonts w:eastAsia="Calibri"/>
                <w:sz w:val="24"/>
                <w:szCs w:val="24"/>
              </w:rPr>
            </w:pPr>
            <w:r w:rsidRPr="00D4525B">
              <w:rPr>
                <w:rFonts w:eastAsia="Calibri"/>
                <w:spacing w:val="-10"/>
                <w:sz w:val="24"/>
                <w:szCs w:val="24"/>
              </w:rPr>
              <w:t>+</w:t>
            </w:r>
          </w:p>
        </w:tc>
      </w:tr>
      <w:tr w:rsidR="00810021" w:rsidRPr="00D4525B" w:rsidTr="00810021">
        <w:trPr>
          <w:trHeight w:val="566"/>
        </w:trPr>
        <w:tc>
          <w:tcPr>
            <w:tcW w:w="10207" w:type="dxa"/>
            <w:gridSpan w:val="6"/>
            <w:shd w:val="clear" w:color="auto" w:fill="auto"/>
          </w:tcPr>
          <w:p w:rsidR="00810021" w:rsidRPr="00D4525B" w:rsidRDefault="00810021" w:rsidP="00810021">
            <w:pPr>
              <w:pStyle w:val="TableParagraph"/>
              <w:spacing w:before="52"/>
              <w:ind w:left="580"/>
              <w:jc w:val="both"/>
              <w:rPr>
                <w:rFonts w:eastAsia="Calibri"/>
                <w:b/>
                <w:sz w:val="24"/>
                <w:szCs w:val="24"/>
              </w:rPr>
            </w:pPr>
            <w:r w:rsidRPr="00D4525B">
              <w:rPr>
                <w:rFonts w:eastAsia="Calibri"/>
                <w:b/>
                <w:sz w:val="24"/>
                <w:szCs w:val="24"/>
              </w:rPr>
              <w:t>Модуль</w:t>
            </w:r>
            <w:r w:rsidRPr="00D4525B">
              <w:rPr>
                <w:rFonts w:eastAsia="Calibri"/>
                <w:b/>
                <w:spacing w:val="-1"/>
                <w:sz w:val="24"/>
                <w:szCs w:val="24"/>
              </w:rPr>
              <w:t xml:space="preserve"> </w:t>
            </w:r>
            <w:r w:rsidRPr="00D4525B">
              <w:rPr>
                <w:rFonts w:eastAsia="Calibri"/>
                <w:b/>
                <w:sz w:val="24"/>
                <w:szCs w:val="24"/>
              </w:rPr>
              <w:t>10 «Работа с</w:t>
            </w:r>
            <w:r w:rsidRPr="00D4525B">
              <w:rPr>
                <w:rFonts w:eastAsia="Calibri"/>
                <w:b/>
                <w:spacing w:val="59"/>
                <w:sz w:val="24"/>
                <w:szCs w:val="24"/>
              </w:rPr>
              <w:t xml:space="preserve"> </w:t>
            </w:r>
            <w:r w:rsidRPr="00D4525B">
              <w:rPr>
                <w:rFonts w:eastAsia="Calibri"/>
                <w:b/>
                <w:spacing w:val="-2"/>
                <w:sz w:val="24"/>
                <w:szCs w:val="24"/>
              </w:rPr>
              <w:t>воспитателями»</w:t>
            </w:r>
          </w:p>
        </w:tc>
      </w:tr>
      <w:tr w:rsidR="00810021" w:rsidRPr="00D4525B" w:rsidTr="00810021">
        <w:trPr>
          <w:trHeight w:val="2318"/>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10"/>
                <w:sz w:val="24"/>
                <w:szCs w:val="24"/>
              </w:rPr>
              <w:t>1</w:t>
            </w:r>
          </w:p>
        </w:tc>
        <w:tc>
          <w:tcPr>
            <w:tcW w:w="3705"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z w:val="24"/>
                <w:szCs w:val="24"/>
              </w:rPr>
              <w:t>«Нормативно</w:t>
            </w:r>
            <w:r w:rsidRPr="00D4525B">
              <w:rPr>
                <w:rFonts w:eastAsia="Calibri"/>
                <w:spacing w:val="-8"/>
                <w:sz w:val="24"/>
                <w:szCs w:val="24"/>
              </w:rPr>
              <w:t xml:space="preserve"> </w:t>
            </w:r>
            <w:r w:rsidRPr="00D4525B">
              <w:rPr>
                <w:rFonts w:eastAsia="Calibri"/>
                <w:sz w:val="24"/>
                <w:szCs w:val="24"/>
              </w:rPr>
              <w:t>–</w:t>
            </w:r>
            <w:r w:rsidRPr="00D4525B">
              <w:rPr>
                <w:rFonts w:eastAsia="Calibri"/>
                <w:spacing w:val="-7"/>
                <w:sz w:val="24"/>
                <w:szCs w:val="24"/>
              </w:rPr>
              <w:t xml:space="preserve"> </w:t>
            </w:r>
            <w:r w:rsidRPr="00D4525B">
              <w:rPr>
                <w:rFonts w:eastAsia="Calibri"/>
                <w:sz w:val="24"/>
                <w:szCs w:val="24"/>
              </w:rPr>
              <w:t>правовая</w:t>
            </w:r>
            <w:r w:rsidRPr="00D4525B">
              <w:rPr>
                <w:rFonts w:eastAsia="Calibri"/>
                <w:spacing w:val="-6"/>
                <w:sz w:val="24"/>
                <w:szCs w:val="24"/>
              </w:rPr>
              <w:t xml:space="preserve"> </w:t>
            </w:r>
            <w:r w:rsidRPr="00D4525B">
              <w:rPr>
                <w:rFonts w:eastAsia="Calibri"/>
                <w:sz w:val="24"/>
                <w:szCs w:val="24"/>
              </w:rPr>
              <w:t>база</w:t>
            </w:r>
            <w:r w:rsidRPr="00D4525B">
              <w:rPr>
                <w:rFonts w:eastAsia="Calibri"/>
                <w:spacing w:val="-7"/>
                <w:sz w:val="24"/>
                <w:szCs w:val="24"/>
              </w:rPr>
              <w:t xml:space="preserve"> </w:t>
            </w:r>
            <w:proofErr w:type="gramStart"/>
            <w:r w:rsidRPr="00D4525B">
              <w:rPr>
                <w:rFonts w:eastAsia="Calibri"/>
                <w:spacing w:val="-5"/>
                <w:sz w:val="24"/>
                <w:szCs w:val="24"/>
              </w:rPr>
              <w:t>по</w:t>
            </w:r>
            <w:proofErr w:type="gramEnd"/>
          </w:p>
          <w:p w:rsidR="00810021" w:rsidRPr="00D4525B" w:rsidRDefault="00810021" w:rsidP="00810021">
            <w:pPr>
              <w:pStyle w:val="TableParagraph"/>
              <w:ind w:left="40"/>
              <w:jc w:val="both"/>
              <w:rPr>
                <w:rFonts w:eastAsia="Calibri"/>
                <w:sz w:val="24"/>
                <w:szCs w:val="24"/>
              </w:rPr>
            </w:pPr>
            <w:proofErr w:type="gramStart"/>
            <w:r w:rsidRPr="00D4525B">
              <w:rPr>
                <w:rFonts w:eastAsia="Calibri"/>
                <w:sz w:val="24"/>
                <w:szCs w:val="24"/>
              </w:rPr>
              <w:t>организации</w:t>
            </w:r>
            <w:r w:rsidRPr="00D4525B">
              <w:rPr>
                <w:rFonts w:eastAsia="Calibri"/>
                <w:spacing w:val="-15"/>
                <w:sz w:val="24"/>
                <w:szCs w:val="24"/>
              </w:rPr>
              <w:t xml:space="preserve"> </w:t>
            </w:r>
            <w:r w:rsidRPr="00D4525B">
              <w:rPr>
                <w:rFonts w:eastAsia="Calibri"/>
                <w:sz w:val="24"/>
                <w:szCs w:val="24"/>
              </w:rPr>
              <w:t>отдыха</w:t>
            </w:r>
            <w:r w:rsidRPr="00D4525B">
              <w:rPr>
                <w:rFonts w:eastAsia="Calibri"/>
                <w:spacing w:val="-15"/>
                <w:sz w:val="24"/>
                <w:szCs w:val="24"/>
              </w:rPr>
              <w:t xml:space="preserve"> </w:t>
            </w:r>
            <w:r w:rsidRPr="00D4525B">
              <w:rPr>
                <w:rFonts w:eastAsia="Calibri"/>
                <w:sz w:val="24"/>
                <w:szCs w:val="24"/>
              </w:rPr>
              <w:t>и</w:t>
            </w:r>
            <w:r w:rsidRPr="00D4525B">
              <w:rPr>
                <w:rFonts w:eastAsia="Calibri"/>
                <w:spacing w:val="-15"/>
                <w:sz w:val="24"/>
                <w:szCs w:val="24"/>
              </w:rPr>
              <w:t xml:space="preserve"> </w:t>
            </w:r>
            <w:r w:rsidRPr="00D4525B">
              <w:rPr>
                <w:rFonts w:eastAsia="Calibri"/>
                <w:sz w:val="24"/>
                <w:szCs w:val="24"/>
              </w:rPr>
              <w:t>оздоровления детей» (знакомство педагогов с основными документами,</w:t>
            </w:r>
            <w:proofErr w:type="gramEnd"/>
          </w:p>
          <w:p w:rsidR="00810021" w:rsidRPr="00D4525B" w:rsidRDefault="00810021" w:rsidP="00810021">
            <w:pPr>
              <w:pStyle w:val="TableParagraph"/>
              <w:ind w:left="40" w:right="65"/>
              <w:jc w:val="both"/>
              <w:rPr>
                <w:rFonts w:eastAsia="Calibri"/>
                <w:sz w:val="24"/>
                <w:szCs w:val="24"/>
              </w:rPr>
            </w:pPr>
            <w:r w:rsidRPr="00D4525B">
              <w:rPr>
                <w:rFonts w:eastAsia="Calibri"/>
                <w:sz w:val="24"/>
                <w:szCs w:val="24"/>
              </w:rPr>
              <w:t>регламентирующими отдых и оздоровление детей, с должностными обязанностями,</w:t>
            </w:r>
            <w:r w:rsidRPr="00D4525B">
              <w:rPr>
                <w:rFonts w:eastAsia="Calibri"/>
                <w:spacing w:val="-15"/>
                <w:sz w:val="24"/>
                <w:szCs w:val="24"/>
              </w:rPr>
              <w:t xml:space="preserve"> </w:t>
            </w:r>
            <w:r w:rsidRPr="00D4525B">
              <w:rPr>
                <w:rFonts w:eastAsia="Calibri"/>
                <w:sz w:val="24"/>
                <w:szCs w:val="24"/>
              </w:rPr>
              <w:t>нормами</w:t>
            </w:r>
            <w:r w:rsidRPr="00D4525B">
              <w:rPr>
                <w:rFonts w:eastAsia="Calibri"/>
                <w:spacing w:val="-15"/>
                <w:sz w:val="24"/>
                <w:szCs w:val="24"/>
              </w:rPr>
              <w:t xml:space="preserve"> </w:t>
            </w:r>
            <w:r w:rsidRPr="00D4525B">
              <w:rPr>
                <w:rFonts w:eastAsia="Calibri"/>
                <w:sz w:val="24"/>
                <w:szCs w:val="24"/>
              </w:rPr>
              <w:t>охраны</w:t>
            </w:r>
            <w:r w:rsidRPr="00D4525B">
              <w:rPr>
                <w:rFonts w:eastAsia="Calibri"/>
                <w:spacing w:val="-15"/>
                <w:sz w:val="24"/>
                <w:szCs w:val="24"/>
              </w:rPr>
              <w:t xml:space="preserve"> </w:t>
            </w:r>
            <w:r w:rsidRPr="00D4525B">
              <w:rPr>
                <w:rFonts w:eastAsia="Calibri"/>
                <w:sz w:val="24"/>
                <w:szCs w:val="24"/>
              </w:rPr>
              <w:t>труда в лагере дневного пребывания)</w:t>
            </w:r>
          </w:p>
        </w:tc>
        <w:tc>
          <w:tcPr>
            <w:tcW w:w="1559" w:type="dxa"/>
            <w:shd w:val="clear" w:color="auto" w:fill="auto"/>
          </w:tcPr>
          <w:p w:rsidR="00810021" w:rsidRPr="00D4525B" w:rsidRDefault="00810021" w:rsidP="00810021">
            <w:pPr>
              <w:pStyle w:val="TableParagraph"/>
              <w:spacing w:before="47"/>
              <w:ind w:left="39" w:right="52"/>
              <w:jc w:val="both"/>
              <w:rPr>
                <w:rFonts w:eastAsia="Calibri"/>
                <w:sz w:val="24"/>
                <w:szCs w:val="24"/>
              </w:rPr>
            </w:pPr>
            <w:r w:rsidRPr="00D4525B">
              <w:rPr>
                <w:rFonts w:eastAsia="Calibri"/>
                <w:spacing w:val="-5"/>
                <w:sz w:val="24"/>
                <w:szCs w:val="24"/>
              </w:rPr>
              <w:t>Май</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jc w:val="both"/>
              <w:rPr>
                <w:rFonts w:eastAsia="Calibri"/>
                <w:sz w:val="24"/>
                <w:szCs w:val="24"/>
              </w:rPr>
            </w:pPr>
          </w:p>
        </w:tc>
      </w:tr>
      <w:tr w:rsidR="00810021" w:rsidRPr="00D4525B" w:rsidTr="00810021">
        <w:trPr>
          <w:trHeight w:val="1490"/>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10"/>
                <w:sz w:val="24"/>
                <w:szCs w:val="24"/>
              </w:rPr>
              <w:t>2</w:t>
            </w:r>
          </w:p>
        </w:tc>
        <w:tc>
          <w:tcPr>
            <w:tcW w:w="3705" w:type="dxa"/>
            <w:shd w:val="clear" w:color="auto" w:fill="auto"/>
          </w:tcPr>
          <w:p w:rsidR="00810021" w:rsidRPr="00D4525B" w:rsidRDefault="00810021" w:rsidP="00810021">
            <w:pPr>
              <w:pStyle w:val="TableParagraph"/>
              <w:spacing w:before="47"/>
              <w:ind w:left="40" w:right="72" w:firstLine="64"/>
              <w:jc w:val="both"/>
              <w:rPr>
                <w:rFonts w:eastAsia="Calibri"/>
                <w:sz w:val="24"/>
                <w:szCs w:val="24"/>
              </w:rPr>
            </w:pPr>
            <w:proofErr w:type="gramStart"/>
            <w:r w:rsidRPr="00D4525B">
              <w:rPr>
                <w:rFonts w:eastAsia="Calibri"/>
                <w:sz w:val="24"/>
                <w:szCs w:val="24"/>
              </w:rPr>
              <w:t>«Планирование и организация</w:t>
            </w:r>
            <w:r w:rsidRPr="00D4525B">
              <w:rPr>
                <w:rFonts w:eastAsia="Calibri"/>
                <w:spacing w:val="40"/>
                <w:sz w:val="24"/>
                <w:szCs w:val="24"/>
              </w:rPr>
              <w:t xml:space="preserve"> </w:t>
            </w:r>
            <w:r w:rsidRPr="00D4525B">
              <w:rPr>
                <w:rFonts w:eastAsia="Calibri"/>
                <w:sz w:val="24"/>
                <w:szCs w:val="24"/>
              </w:rPr>
              <w:t>смены» (организация отдыха в лагере дневного</w:t>
            </w:r>
            <w:r w:rsidRPr="00D4525B">
              <w:rPr>
                <w:rFonts w:eastAsia="Calibri"/>
                <w:spacing w:val="-15"/>
                <w:sz w:val="24"/>
                <w:szCs w:val="24"/>
              </w:rPr>
              <w:t xml:space="preserve"> </w:t>
            </w:r>
            <w:r w:rsidRPr="00D4525B">
              <w:rPr>
                <w:rFonts w:eastAsia="Calibri"/>
                <w:sz w:val="24"/>
                <w:szCs w:val="24"/>
              </w:rPr>
              <w:t>пребывания,</w:t>
            </w:r>
            <w:r w:rsidRPr="00D4525B">
              <w:rPr>
                <w:rFonts w:eastAsia="Calibri"/>
                <w:spacing w:val="-15"/>
                <w:sz w:val="24"/>
                <w:szCs w:val="24"/>
              </w:rPr>
              <w:t xml:space="preserve"> </w:t>
            </w:r>
            <w:r w:rsidRPr="00D4525B">
              <w:rPr>
                <w:rFonts w:eastAsia="Calibri"/>
                <w:sz w:val="24"/>
                <w:szCs w:val="24"/>
              </w:rPr>
              <w:t>логика</w:t>
            </w:r>
            <w:r w:rsidRPr="00D4525B">
              <w:rPr>
                <w:rFonts w:eastAsia="Calibri"/>
                <w:spacing w:val="-15"/>
                <w:sz w:val="24"/>
                <w:szCs w:val="24"/>
              </w:rPr>
              <w:t xml:space="preserve"> </w:t>
            </w:r>
            <w:r w:rsidRPr="00D4525B">
              <w:rPr>
                <w:rFonts w:eastAsia="Calibri"/>
                <w:sz w:val="24"/>
                <w:szCs w:val="24"/>
              </w:rPr>
              <w:t>развития лагерной смены, знакомство с</w:t>
            </w:r>
            <w:proofErr w:type="gramEnd"/>
          </w:p>
          <w:p w:rsidR="00810021" w:rsidRPr="00D4525B" w:rsidRDefault="00810021" w:rsidP="00810021">
            <w:pPr>
              <w:pStyle w:val="TableParagraph"/>
              <w:ind w:left="40"/>
              <w:jc w:val="both"/>
              <w:rPr>
                <w:rFonts w:eastAsia="Calibri"/>
                <w:sz w:val="24"/>
                <w:szCs w:val="24"/>
              </w:rPr>
            </w:pPr>
            <w:r w:rsidRPr="00D4525B">
              <w:rPr>
                <w:rFonts w:eastAsia="Calibri"/>
                <w:sz w:val="24"/>
                <w:szCs w:val="24"/>
              </w:rPr>
              <w:t>программой</w:t>
            </w:r>
            <w:r w:rsidRPr="00D4525B">
              <w:rPr>
                <w:rFonts w:eastAsia="Calibri"/>
                <w:spacing w:val="-3"/>
                <w:sz w:val="24"/>
                <w:szCs w:val="24"/>
              </w:rPr>
              <w:t xml:space="preserve"> </w:t>
            </w:r>
            <w:r w:rsidRPr="00D4525B">
              <w:rPr>
                <w:rFonts w:eastAsia="Calibri"/>
                <w:sz w:val="24"/>
                <w:szCs w:val="24"/>
              </w:rPr>
              <w:t>лагеря</w:t>
            </w:r>
            <w:r w:rsidRPr="00D4525B">
              <w:rPr>
                <w:rFonts w:eastAsia="Calibri"/>
                <w:spacing w:val="-3"/>
                <w:sz w:val="24"/>
                <w:szCs w:val="24"/>
              </w:rPr>
              <w:t xml:space="preserve"> </w:t>
            </w:r>
            <w:r w:rsidRPr="00D4525B">
              <w:rPr>
                <w:rFonts w:eastAsia="Calibri"/>
                <w:sz w:val="24"/>
                <w:szCs w:val="24"/>
              </w:rPr>
              <w:t>и</w:t>
            </w:r>
            <w:r w:rsidRPr="00D4525B">
              <w:rPr>
                <w:rFonts w:eastAsia="Calibri"/>
                <w:spacing w:val="-1"/>
                <w:sz w:val="24"/>
                <w:szCs w:val="24"/>
              </w:rPr>
              <w:t xml:space="preserve"> </w:t>
            </w:r>
            <w:r w:rsidRPr="00D4525B">
              <w:rPr>
                <w:rFonts w:eastAsia="Calibri"/>
                <w:spacing w:val="-2"/>
                <w:sz w:val="24"/>
                <w:szCs w:val="24"/>
              </w:rPr>
              <w:t>планированием)</w:t>
            </w:r>
          </w:p>
        </w:tc>
        <w:tc>
          <w:tcPr>
            <w:tcW w:w="1559" w:type="dxa"/>
            <w:shd w:val="clear" w:color="auto" w:fill="auto"/>
          </w:tcPr>
          <w:p w:rsidR="00810021" w:rsidRPr="00D4525B" w:rsidRDefault="00810021" w:rsidP="00810021">
            <w:pPr>
              <w:pStyle w:val="TableParagraph"/>
              <w:spacing w:before="47"/>
              <w:ind w:left="39" w:right="52"/>
              <w:jc w:val="both"/>
              <w:rPr>
                <w:rFonts w:eastAsia="Calibri"/>
                <w:sz w:val="24"/>
                <w:szCs w:val="24"/>
              </w:rPr>
            </w:pPr>
            <w:r w:rsidRPr="00D4525B">
              <w:rPr>
                <w:rFonts w:eastAsia="Calibri"/>
                <w:spacing w:val="-5"/>
                <w:sz w:val="24"/>
                <w:szCs w:val="24"/>
              </w:rPr>
              <w:t>Май</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jc w:val="both"/>
              <w:rPr>
                <w:rFonts w:eastAsia="Calibri"/>
                <w:sz w:val="24"/>
                <w:szCs w:val="24"/>
              </w:rPr>
            </w:pPr>
          </w:p>
        </w:tc>
      </w:tr>
      <w:tr w:rsidR="00810021" w:rsidRPr="00D4525B" w:rsidTr="00810021">
        <w:trPr>
          <w:trHeight w:val="2042"/>
        </w:trPr>
        <w:tc>
          <w:tcPr>
            <w:tcW w:w="974"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10"/>
                <w:sz w:val="24"/>
                <w:szCs w:val="24"/>
              </w:rPr>
              <w:t>3</w:t>
            </w:r>
          </w:p>
        </w:tc>
        <w:tc>
          <w:tcPr>
            <w:tcW w:w="3705" w:type="dxa"/>
            <w:shd w:val="clear" w:color="auto" w:fill="auto"/>
          </w:tcPr>
          <w:p w:rsidR="00810021" w:rsidRPr="00D4525B" w:rsidRDefault="00810021" w:rsidP="00810021">
            <w:pPr>
              <w:pStyle w:val="TableParagraph"/>
              <w:spacing w:before="47"/>
              <w:ind w:left="40"/>
              <w:jc w:val="both"/>
              <w:rPr>
                <w:rFonts w:eastAsia="Calibri"/>
                <w:sz w:val="24"/>
                <w:szCs w:val="24"/>
              </w:rPr>
            </w:pPr>
            <w:r w:rsidRPr="00D4525B">
              <w:rPr>
                <w:rFonts w:eastAsia="Calibri"/>
                <w:spacing w:val="-2"/>
                <w:sz w:val="24"/>
                <w:szCs w:val="24"/>
              </w:rPr>
              <w:t>«Методика</w:t>
            </w:r>
            <w:r w:rsidRPr="00D4525B">
              <w:rPr>
                <w:rFonts w:eastAsia="Calibri"/>
                <w:spacing w:val="-3"/>
                <w:sz w:val="24"/>
                <w:szCs w:val="24"/>
              </w:rPr>
              <w:t xml:space="preserve"> </w:t>
            </w:r>
            <w:r w:rsidRPr="00D4525B">
              <w:rPr>
                <w:rFonts w:eastAsia="Calibri"/>
                <w:spacing w:val="-2"/>
                <w:sz w:val="24"/>
                <w:szCs w:val="24"/>
              </w:rPr>
              <w:t>организации</w:t>
            </w:r>
          </w:p>
          <w:p w:rsidR="00810021" w:rsidRPr="00D4525B" w:rsidRDefault="00810021" w:rsidP="00810021">
            <w:pPr>
              <w:pStyle w:val="TableParagraph"/>
              <w:ind w:left="40" w:right="128"/>
              <w:jc w:val="both"/>
              <w:rPr>
                <w:rFonts w:eastAsia="Calibri"/>
                <w:sz w:val="24"/>
                <w:szCs w:val="24"/>
              </w:rPr>
            </w:pPr>
            <w:proofErr w:type="gramStart"/>
            <w:r w:rsidRPr="00D4525B">
              <w:rPr>
                <w:rFonts w:eastAsia="Calibri"/>
                <w:sz w:val="24"/>
                <w:szCs w:val="24"/>
              </w:rPr>
              <w:t>дела»</w:t>
            </w:r>
            <w:r w:rsidRPr="00D4525B">
              <w:rPr>
                <w:rFonts w:eastAsia="Calibri"/>
                <w:spacing w:val="-15"/>
                <w:sz w:val="24"/>
                <w:szCs w:val="24"/>
              </w:rPr>
              <w:t xml:space="preserve"> </w:t>
            </w:r>
            <w:r w:rsidRPr="00D4525B">
              <w:rPr>
                <w:rFonts w:eastAsia="Calibri"/>
                <w:sz w:val="24"/>
                <w:szCs w:val="24"/>
              </w:rPr>
              <w:t>(вооружение</w:t>
            </w:r>
            <w:r w:rsidRPr="00D4525B">
              <w:rPr>
                <w:rFonts w:eastAsia="Calibri"/>
                <w:spacing w:val="-15"/>
                <w:sz w:val="24"/>
                <w:szCs w:val="24"/>
              </w:rPr>
              <w:t xml:space="preserve"> </w:t>
            </w:r>
            <w:r w:rsidRPr="00D4525B">
              <w:rPr>
                <w:rFonts w:eastAsia="Calibri"/>
                <w:sz w:val="24"/>
                <w:szCs w:val="24"/>
              </w:rPr>
              <w:t>педагогов</w:t>
            </w:r>
            <w:r w:rsidRPr="00D4525B">
              <w:rPr>
                <w:rFonts w:eastAsia="Calibri"/>
                <w:spacing w:val="-15"/>
                <w:sz w:val="24"/>
                <w:szCs w:val="24"/>
              </w:rPr>
              <w:t xml:space="preserve"> </w:t>
            </w:r>
            <w:r w:rsidRPr="00D4525B">
              <w:rPr>
                <w:rFonts w:eastAsia="Calibri"/>
                <w:sz w:val="24"/>
                <w:szCs w:val="24"/>
              </w:rPr>
              <w:t>набором форм, методов деятельности для</w:t>
            </w:r>
            <w:proofErr w:type="gramEnd"/>
          </w:p>
          <w:p w:rsidR="00810021" w:rsidRPr="00D4525B" w:rsidRDefault="00810021" w:rsidP="00810021">
            <w:pPr>
              <w:pStyle w:val="TableParagraph"/>
              <w:ind w:left="40"/>
              <w:jc w:val="both"/>
              <w:rPr>
                <w:rFonts w:eastAsia="Calibri"/>
                <w:sz w:val="24"/>
                <w:szCs w:val="24"/>
              </w:rPr>
            </w:pPr>
            <w:r w:rsidRPr="00D4525B">
              <w:rPr>
                <w:rFonts w:eastAsia="Calibri"/>
                <w:spacing w:val="-2"/>
                <w:sz w:val="24"/>
                <w:szCs w:val="24"/>
              </w:rPr>
              <w:t>организации</w:t>
            </w:r>
            <w:r w:rsidRPr="00D4525B">
              <w:rPr>
                <w:rFonts w:eastAsia="Calibri"/>
                <w:spacing w:val="-7"/>
                <w:sz w:val="24"/>
                <w:szCs w:val="24"/>
              </w:rPr>
              <w:t xml:space="preserve"> </w:t>
            </w:r>
            <w:r w:rsidRPr="00D4525B">
              <w:rPr>
                <w:rFonts w:eastAsia="Calibri"/>
                <w:spacing w:val="-2"/>
                <w:sz w:val="24"/>
                <w:szCs w:val="24"/>
              </w:rPr>
              <w:t>детского</w:t>
            </w:r>
            <w:r w:rsidRPr="00D4525B">
              <w:rPr>
                <w:rFonts w:eastAsia="Calibri"/>
                <w:spacing w:val="-9"/>
                <w:sz w:val="24"/>
                <w:szCs w:val="24"/>
              </w:rPr>
              <w:t xml:space="preserve"> </w:t>
            </w:r>
            <w:r w:rsidRPr="00D4525B">
              <w:rPr>
                <w:rFonts w:eastAsia="Calibri"/>
                <w:spacing w:val="-2"/>
                <w:sz w:val="24"/>
                <w:szCs w:val="24"/>
              </w:rPr>
              <w:t xml:space="preserve">коллектива, </w:t>
            </w:r>
            <w:r w:rsidRPr="00D4525B">
              <w:rPr>
                <w:rFonts w:eastAsia="Calibri"/>
                <w:sz w:val="24"/>
                <w:szCs w:val="24"/>
              </w:rPr>
              <w:t xml:space="preserve">проведения разнообразных мероприятий в течение лагерной </w:t>
            </w:r>
            <w:r w:rsidRPr="00D4525B">
              <w:rPr>
                <w:rFonts w:eastAsia="Calibri"/>
                <w:spacing w:val="-2"/>
                <w:sz w:val="24"/>
                <w:szCs w:val="24"/>
              </w:rPr>
              <w:t>смены.</w:t>
            </w:r>
          </w:p>
        </w:tc>
        <w:tc>
          <w:tcPr>
            <w:tcW w:w="1559" w:type="dxa"/>
            <w:shd w:val="clear" w:color="auto" w:fill="auto"/>
          </w:tcPr>
          <w:p w:rsidR="00810021" w:rsidRPr="00D4525B" w:rsidRDefault="00810021" w:rsidP="00810021">
            <w:pPr>
              <w:pStyle w:val="TableParagraph"/>
              <w:spacing w:before="47"/>
              <w:ind w:left="532"/>
              <w:jc w:val="both"/>
              <w:rPr>
                <w:rFonts w:eastAsia="Calibri"/>
                <w:sz w:val="24"/>
                <w:szCs w:val="24"/>
              </w:rPr>
            </w:pPr>
            <w:r w:rsidRPr="00D4525B">
              <w:rPr>
                <w:rFonts w:eastAsia="Calibri"/>
                <w:spacing w:val="-4"/>
                <w:sz w:val="24"/>
                <w:szCs w:val="24"/>
              </w:rPr>
              <w:t>Июнь</w:t>
            </w:r>
          </w:p>
        </w:tc>
        <w:tc>
          <w:tcPr>
            <w:tcW w:w="2268" w:type="dxa"/>
            <w:shd w:val="clear" w:color="auto" w:fill="auto"/>
          </w:tcPr>
          <w:p w:rsidR="00810021" w:rsidRPr="00D4525B" w:rsidRDefault="00810021" w:rsidP="00810021">
            <w:pPr>
              <w:pStyle w:val="TableParagraph"/>
              <w:jc w:val="both"/>
              <w:rPr>
                <w:rFonts w:eastAsia="Calibri"/>
                <w:sz w:val="24"/>
                <w:szCs w:val="24"/>
              </w:rPr>
            </w:pPr>
          </w:p>
        </w:tc>
        <w:tc>
          <w:tcPr>
            <w:tcW w:w="1134" w:type="dxa"/>
            <w:shd w:val="clear" w:color="auto" w:fill="auto"/>
          </w:tcPr>
          <w:p w:rsidR="00810021" w:rsidRPr="00D4525B" w:rsidRDefault="00810021" w:rsidP="00810021">
            <w:pPr>
              <w:pStyle w:val="TableParagraph"/>
              <w:jc w:val="both"/>
              <w:rPr>
                <w:rFonts w:eastAsia="Calibri"/>
                <w:sz w:val="24"/>
                <w:szCs w:val="24"/>
              </w:rPr>
            </w:pPr>
          </w:p>
        </w:tc>
        <w:tc>
          <w:tcPr>
            <w:tcW w:w="567" w:type="dxa"/>
            <w:shd w:val="clear" w:color="auto" w:fill="auto"/>
          </w:tcPr>
          <w:p w:rsidR="00810021" w:rsidRPr="00D4525B" w:rsidRDefault="00810021" w:rsidP="00810021">
            <w:pPr>
              <w:pStyle w:val="TableParagraph"/>
              <w:jc w:val="both"/>
              <w:rPr>
                <w:rFonts w:eastAsia="Calibri"/>
                <w:sz w:val="24"/>
                <w:szCs w:val="24"/>
              </w:rPr>
            </w:pPr>
          </w:p>
        </w:tc>
      </w:tr>
    </w:tbl>
    <w:p w:rsidR="00D4525B" w:rsidRPr="00D4525B" w:rsidRDefault="00D4525B" w:rsidP="00D4525B">
      <w:pPr>
        <w:pStyle w:val="ac"/>
        <w:spacing w:before="4" w:after="1"/>
        <w:jc w:val="both"/>
      </w:pPr>
    </w:p>
    <w:p w:rsidR="00D4525B" w:rsidRPr="00D4525B" w:rsidRDefault="00D4525B" w:rsidP="00D4525B">
      <w:pPr>
        <w:pStyle w:val="ac"/>
        <w:spacing w:before="4" w:after="1"/>
        <w:jc w:val="both"/>
      </w:pPr>
    </w:p>
    <w:tbl>
      <w:tblPr>
        <w:tblW w:w="1015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810021">
        <w:trPr>
          <w:trHeight w:val="984"/>
        </w:trPr>
        <w:tc>
          <w:tcPr>
            <w:tcW w:w="10158" w:type="dxa"/>
            <w:gridSpan w:val="6"/>
            <w:shd w:val="clear" w:color="auto" w:fill="auto"/>
          </w:tcPr>
          <w:p w:rsidR="00D4525B" w:rsidRPr="00D4525B" w:rsidRDefault="00D4525B" w:rsidP="00D4525B">
            <w:pPr>
              <w:pStyle w:val="TableParagraph"/>
              <w:spacing w:before="54"/>
              <w:ind w:left="2450"/>
              <w:jc w:val="both"/>
              <w:rPr>
                <w:rFonts w:eastAsia="Calibri"/>
                <w:b/>
                <w:sz w:val="24"/>
                <w:szCs w:val="24"/>
              </w:rPr>
            </w:pPr>
            <w:r w:rsidRPr="00D4525B">
              <w:rPr>
                <w:rFonts w:eastAsia="Calibri"/>
                <w:b/>
                <w:sz w:val="24"/>
                <w:szCs w:val="24"/>
              </w:rPr>
              <w:t>2.11.</w:t>
            </w:r>
            <w:r w:rsidRPr="00D4525B">
              <w:rPr>
                <w:rFonts w:eastAsia="Calibri"/>
                <w:b/>
                <w:spacing w:val="-5"/>
                <w:sz w:val="24"/>
                <w:szCs w:val="24"/>
              </w:rPr>
              <w:t xml:space="preserve"> </w:t>
            </w:r>
            <w:r w:rsidRPr="00D4525B">
              <w:rPr>
                <w:rFonts w:eastAsia="Calibri"/>
                <w:b/>
                <w:sz w:val="24"/>
                <w:szCs w:val="24"/>
              </w:rPr>
              <w:t>Модуль</w:t>
            </w:r>
            <w:r w:rsidRPr="00D4525B">
              <w:rPr>
                <w:rFonts w:eastAsia="Calibri"/>
                <w:b/>
                <w:spacing w:val="-3"/>
                <w:sz w:val="24"/>
                <w:szCs w:val="24"/>
              </w:rPr>
              <w:t xml:space="preserve"> </w:t>
            </w:r>
            <w:r w:rsidRPr="00D4525B">
              <w:rPr>
                <w:rFonts w:eastAsia="Calibri"/>
                <w:b/>
                <w:sz w:val="24"/>
                <w:szCs w:val="24"/>
              </w:rPr>
              <w:t>«Профориентация:</w:t>
            </w:r>
            <w:r w:rsidRPr="00D4525B">
              <w:rPr>
                <w:rFonts w:eastAsia="Calibri"/>
                <w:b/>
                <w:spacing w:val="-1"/>
                <w:sz w:val="24"/>
                <w:szCs w:val="24"/>
              </w:rPr>
              <w:t xml:space="preserve"> </w:t>
            </w:r>
            <w:r w:rsidRPr="00D4525B">
              <w:rPr>
                <w:rFonts w:eastAsia="Calibri"/>
                <w:b/>
                <w:sz w:val="24"/>
                <w:szCs w:val="24"/>
              </w:rPr>
              <w:t>педагог</w:t>
            </w:r>
            <w:r w:rsidRPr="00D4525B">
              <w:rPr>
                <w:rFonts w:eastAsia="Calibri"/>
                <w:b/>
                <w:spacing w:val="-4"/>
                <w:sz w:val="24"/>
                <w:szCs w:val="24"/>
              </w:rPr>
              <w:t xml:space="preserve"> </w:t>
            </w:r>
            <w:r w:rsidRPr="00D4525B">
              <w:rPr>
                <w:rFonts w:eastAsia="Calibri"/>
                <w:b/>
                <w:sz w:val="24"/>
                <w:szCs w:val="24"/>
              </w:rPr>
              <w:t>и</w:t>
            </w:r>
            <w:r w:rsidRPr="00D4525B">
              <w:rPr>
                <w:rFonts w:eastAsia="Calibri"/>
                <w:b/>
                <w:spacing w:val="-2"/>
                <w:sz w:val="24"/>
                <w:szCs w:val="24"/>
              </w:rPr>
              <w:t xml:space="preserve"> наставник»</w:t>
            </w:r>
          </w:p>
        </w:tc>
      </w:tr>
      <w:tr w:rsidR="00D4525B" w:rsidRPr="00D4525B" w:rsidTr="00810021">
        <w:trPr>
          <w:trHeight w:val="245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49" w:line="360" w:lineRule="auto"/>
              <w:ind w:left="40" w:right="52" w:firstLine="708"/>
              <w:jc w:val="both"/>
              <w:rPr>
                <w:rFonts w:eastAsia="Calibri"/>
                <w:sz w:val="24"/>
                <w:szCs w:val="24"/>
              </w:rPr>
            </w:pPr>
            <w:r w:rsidRPr="00D4525B">
              <w:rPr>
                <w:rFonts w:eastAsia="Calibri"/>
                <w:sz w:val="24"/>
                <w:szCs w:val="24"/>
              </w:rPr>
              <w:t>Включение в план работы лагеря мероприятия по Году защитника Отечества  в РФ и  в Р</w:t>
            </w:r>
            <w:r w:rsidRPr="00D4525B">
              <w:rPr>
                <w:rFonts w:eastAsia="Calibri"/>
                <w:spacing w:val="-2"/>
                <w:sz w:val="24"/>
                <w:szCs w:val="24"/>
              </w:rPr>
              <w:t>Т</w:t>
            </w:r>
          </w:p>
        </w:tc>
        <w:tc>
          <w:tcPr>
            <w:tcW w:w="1678" w:type="dxa"/>
            <w:shd w:val="clear" w:color="auto" w:fill="auto"/>
          </w:tcPr>
          <w:p w:rsidR="00D4525B" w:rsidRPr="00D4525B" w:rsidRDefault="00D4525B" w:rsidP="00D4525B">
            <w:pPr>
              <w:pStyle w:val="TableParagraph"/>
              <w:spacing w:before="47"/>
              <w:ind w:left="37" w:right="52"/>
              <w:jc w:val="both"/>
              <w:rPr>
                <w:rFonts w:eastAsia="Calibri"/>
                <w:sz w:val="24"/>
                <w:szCs w:val="24"/>
              </w:rPr>
            </w:pPr>
            <w:r w:rsidRPr="00D4525B">
              <w:rPr>
                <w:rFonts w:eastAsia="Calibri"/>
                <w:sz w:val="24"/>
                <w:szCs w:val="24"/>
              </w:rPr>
              <w:t>По</w:t>
            </w:r>
            <w:r w:rsidRPr="00D4525B">
              <w:rPr>
                <w:rFonts w:eastAsia="Calibri"/>
                <w:spacing w:val="1"/>
                <w:sz w:val="24"/>
                <w:szCs w:val="24"/>
              </w:rPr>
              <w:t xml:space="preserve"> </w:t>
            </w:r>
            <w:r w:rsidRPr="00D4525B">
              <w:rPr>
                <w:rFonts w:eastAsia="Calibri"/>
                <w:sz w:val="24"/>
                <w:szCs w:val="24"/>
              </w:rPr>
              <w:t>плану</w:t>
            </w:r>
            <w:r w:rsidRPr="00D4525B">
              <w:rPr>
                <w:rFonts w:eastAsia="Calibri"/>
                <w:spacing w:val="-4"/>
                <w:sz w:val="24"/>
                <w:szCs w:val="24"/>
              </w:rPr>
              <w:t xml:space="preserve"> Года</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569"/>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День</w:t>
            </w:r>
            <w:r w:rsidRPr="00D4525B">
              <w:rPr>
                <w:rFonts w:eastAsia="Calibri"/>
                <w:spacing w:val="-9"/>
                <w:sz w:val="24"/>
                <w:szCs w:val="24"/>
              </w:rPr>
              <w:t xml:space="preserve"> </w:t>
            </w:r>
            <w:r w:rsidRPr="00D4525B">
              <w:rPr>
                <w:rFonts w:eastAsia="Calibri"/>
                <w:sz w:val="24"/>
                <w:szCs w:val="24"/>
              </w:rPr>
              <w:t>защитников</w:t>
            </w:r>
            <w:r w:rsidRPr="00D4525B">
              <w:rPr>
                <w:rFonts w:eastAsia="Calibri"/>
                <w:spacing w:val="-8"/>
                <w:sz w:val="24"/>
                <w:szCs w:val="24"/>
              </w:rPr>
              <w:t xml:space="preserve"> </w:t>
            </w:r>
            <w:r w:rsidRPr="00D4525B">
              <w:rPr>
                <w:rFonts w:eastAsia="Calibri"/>
                <w:spacing w:val="-2"/>
                <w:sz w:val="24"/>
                <w:szCs w:val="24"/>
              </w:rPr>
              <w:t>страны</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05.06.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6"/>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День </w:t>
            </w:r>
            <w:r w:rsidRPr="00D4525B">
              <w:rPr>
                <w:rFonts w:eastAsia="Calibri"/>
                <w:spacing w:val="-2"/>
                <w:sz w:val="24"/>
                <w:szCs w:val="24"/>
              </w:rPr>
              <w:t>астронома</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19.06.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 xml:space="preserve">День </w:t>
            </w:r>
            <w:r w:rsidRPr="00D4525B">
              <w:rPr>
                <w:rFonts w:eastAsia="Calibri"/>
                <w:spacing w:val="-2"/>
                <w:sz w:val="24"/>
                <w:szCs w:val="24"/>
              </w:rPr>
              <w:t>профориентации</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21.06.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568"/>
        </w:trPr>
        <w:tc>
          <w:tcPr>
            <w:tcW w:w="10158" w:type="dxa"/>
            <w:gridSpan w:val="6"/>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2.12.</w:t>
            </w:r>
            <w:r w:rsidRPr="00D4525B">
              <w:rPr>
                <w:rFonts w:eastAsia="Calibri"/>
                <w:b/>
                <w:spacing w:val="-1"/>
                <w:sz w:val="24"/>
                <w:szCs w:val="24"/>
              </w:rPr>
              <w:t xml:space="preserve"> </w:t>
            </w:r>
            <w:r w:rsidRPr="00D4525B">
              <w:rPr>
                <w:rFonts w:eastAsia="Calibri"/>
                <w:b/>
                <w:sz w:val="24"/>
                <w:szCs w:val="24"/>
              </w:rPr>
              <w:t>Модуль</w:t>
            </w:r>
            <w:r w:rsidRPr="00D4525B">
              <w:rPr>
                <w:rFonts w:eastAsia="Calibri"/>
                <w:b/>
                <w:spacing w:val="-1"/>
                <w:sz w:val="24"/>
                <w:szCs w:val="24"/>
              </w:rPr>
              <w:t xml:space="preserve"> </w:t>
            </w:r>
            <w:r w:rsidRPr="00D4525B">
              <w:rPr>
                <w:rFonts w:eastAsia="Calibri"/>
                <w:b/>
                <w:sz w:val="24"/>
                <w:szCs w:val="24"/>
              </w:rPr>
              <w:t>«Мой</w:t>
            </w:r>
            <w:r w:rsidRPr="00D4525B">
              <w:rPr>
                <w:rFonts w:eastAsia="Calibri"/>
                <w:b/>
                <w:spacing w:val="-1"/>
                <w:sz w:val="24"/>
                <w:szCs w:val="24"/>
              </w:rPr>
              <w:t xml:space="preserve"> </w:t>
            </w:r>
            <w:r w:rsidRPr="00D4525B">
              <w:rPr>
                <w:rFonts w:eastAsia="Calibri"/>
                <w:b/>
                <w:spacing w:val="-2"/>
                <w:sz w:val="24"/>
                <w:szCs w:val="24"/>
              </w:rPr>
              <w:t>Татарстан»</w:t>
            </w:r>
          </w:p>
        </w:tc>
      </w:tr>
      <w:tr w:rsidR="00D4525B" w:rsidRPr="00D4525B" w:rsidTr="00810021">
        <w:trPr>
          <w:trHeight w:val="93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tabs>
                <w:tab w:val="left" w:pos="1371"/>
                <w:tab w:val="left" w:pos="1733"/>
                <w:tab w:val="left" w:pos="3054"/>
                <w:tab w:val="left" w:pos="3903"/>
              </w:tabs>
              <w:spacing w:before="47"/>
              <w:ind w:left="40" w:right="56"/>
              <w:jc w:val="both"/>
              <w:rPr>
                <w:rFonts w:eastAsia="Calibri"/>
                <w:sz w:val="24"/>
                <w:szCs w:val="24"/>
              </w:rPr>
            </w:pPr>
            <w:r w:rsidRPr="00D4525B">
              <w:rPr>
                <w:rFonts w:eastAsia="Calibri"/>
                <w:spacing w:val="-2"/>
                <w:sz w:val="24"/>
                <w:szCs w:val="24"/>
              </w:rPr>
              <w:t>Экскурсия</w:t>
            </w:r>
            <w:r w:rsidRPr="00D4525B">
              <w:rPr>
                <w:rFonts w:eastAsia="Calibri"/>
                <w:sz w:val="24"/>
                <w:szCs w:val="24"/>
              </w:rPr>
              <w:tab/>
            </w:r>
            <w:r w:rsidRPr="00D4525B">
              <w:rPr>
                <w:rFonts w:eastAsia="Calibri"/>
                <w:spacing w:val="-10"/>
                <w:sz w:val="24"/>
                <w:szCs w:val="24"/>
              </w:rPr>
              <w:t>в</w:t>
            </w:r>
            <w:r w:rsidRPr="00D4525B">
              <w:rPr>
                <w:rFonts w:eastAsia="Calibri"/>
                <w:sz w:val="24"/>
                <w:szCs w:val="24"/>
              </w:rPr>
              <w:tab/>
            </w:r>
            <w:r w:rsidRPr="00D4525B">
              <w:rPr>
                <w:rFonts w:eastAsia="Calibri"/>
                <w:spacing w:val="-2"/>
                <w:sz w:val="24"/>
                <w:szCs w:val="24"/>
              </w:rPr>
              <w:t xml:space="preserve">школьный и сельский </w:t>
            </w:r>
            <w:r w:rsidRPr="00D4525B">
              <w:rPr>
                <w:rFonts w:eastAsia="Calibri"/>
                <w:spacing w:val="-4"/>
                <w:sz w:val="24"/>
                <w:szCs w:val="24"/>
              </w:rPr>
              <w:t>музей</w:t>
            </w:r>
            <w:r w:rsidRPr="00D4525B">
              <w:rPr>
                <w:rFonts w:eastAsia="Calibri"/>
                <w:sz w:val="24"/>
                <w:szCs w:val="24"/>
              </w:rPr>
              <w:tab/>
            </w:r>
          </w:p>
        </w:tc>
        <w:tc>
          <w:tcPr>
            <w:tcW w:w="1678" w:type="dxa"/>
            <w:shd w:val="clear" w:color="auto" w:fill="auto"/>
          </w:tcPr>
          <w:p w:rsidR="00D4525B" w:rsidRPr="00D4525B" w:rsidRDefault="00D4525B" w:rsidP="00D4525B">
            <w:pPr>
              <w:pStyle w:val="TableParagraph"/>
              <w:spacing w:before="47"/>
              <w:ind w:left="40" w:firstLine="60"/>
              <w:jc w:val="both"/>
              <w:rPr>
                <w:rFonts w:eastAsia="Calibri"/>
                <w:sz w:val="24"/>
                <w:szCs w:val="24"/>
              </w:rPr>
            </w:pPr>
            <w:r w:rsidRPr="00D4525B">
              <w:rPr>
                <w:rFonts w:eastAsia="Calibri"/>
                <w:spacing w:val="-2"/>
                <w:sz w:val="24"/>
                <w:szCs w:val="24"/>
              </w:rPr>
              <w:t xml:space="preserve">Основной </w:t>
            </w:r>
            <w:r w:rsidRPr="00D4525B">
              <w:rPr>
                <w:rFonts w:eastAsia="Calibri"/>
                <w:sz w:val="24"/>
                <w:szCs w:val="24"/>
              </w:rPr>
              <w:t xml:space="preserve">период каждой </w:t>
            </w:r>
            <w:r w:rsidRPr="00D4525B">
              <w:rPr>
                <w:rFonts w:eastAsia="Calibri"/>
                <w:spacing w:val="-2"/>
                <w:sz w:val="24"/>
                <w:szCs w:val="24"/>
              </w:rPr>
              <w:t>смены</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6"/>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7"/>
              <w:ind w:left="100"/>
              <w:jc w:val="both"/>
              <w:rPr>
                <w:rFonts w:eastAsia="Calibri"/>
                <w:sz w:val="24"/>
                <w:szCs w:val="24"/>
              </w:rPr>
            </w:pPr>
            <w:r w:rsidRPr="00D4525B">
              <w:rPr>
                <w:rFonts w:eastAsia="Calibri"/>
                <w:sz w:val="24"/>
                <w:szCs w:val="24"/>
              </w:rPr>
              <w:t>Экскурсия</w:t>
            </w:r>
            <w:r w:rsidRPr="00D4525B">
              <w:rPr>
                <w:rFonts w:eastAsia="Calibri"/>
                <w:spacing w:val="-3"/>
                <w:sz w:val="24"/>
                <w:szCs w:val="24"/>
              </w:rPr>
              <w:t xml:space="preserve"> </w:t>
            </w:r>
            <w:r w:rsidRPr="00D4525B">
              <w:rPr>
                <w:rFonts w:eastAsia="Calibri"/>
                <w:sz w:val="24"/>
                <w:szCs w:val="24"/>
              </w:rPr>
              <w:t>в</w:t>
            </w:r>
            <w:r w:rsidRPr="00D4525B">
              <w:rPr>
                <w:rFonts w:eastAsia="Calibri"/>
                <w:spacing w:val="-2"/>
                <w:sz w:val="24"/>
                <w:szCs w:val="24"/>
              </w:rPr>
              <w:t xml:space="preserve"> р. Малая </w:t>
            </w:r>
            <w:proofErr w:type="spellStart"/>
            <w:r w:rsidRPr="00D4525B">
              <w:rPr>
                <w:rFonts w:eastAsia="Calibri"/>
                <w:spacing w:val="-2"/>
                <w:sz w:val="24"/>
                <w:szCs w:val="24"/>
              </w:rPr>
              <w:t>Цильна</w:t>
            </w:r>
            <w:proofErr w:type="spellEnd"/>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08.06.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Экскурсия</w:t>
            </w:r>
            <w:r w:rsidRPr="00D4525B">
              <w:rPr>
                <w:rFonts w:eastAsia="Calibri"/>
                <w:spacing w:val="-3"/>
                <w:sz w:val="24"/>
                <w:szCs w:val="24"/>
              </w:rPr>
              <w:t xml:space="preserve"> </w:t>
            </w:r>
            <w:r w:rsidRPr="00D4525B">
              <w:rPr>
                <w:rFonts w:eastAsia="Calibri"/>
                <w:sz w:val="24"/>
                <w:szCs w:val="24"/>
              </w:rPr>
              <w:t>в</w:t>
            </w:r>
            <w:r w:rsidRPr="00D4525B">
              <w:rPr>
                <w:rFonts w:eastAsia="Calibri"/>
                <w:spacing w:val="-4"/>
                <w:sz w:val="24"/>
                <w:szCs w:val="24"/>
              </w:rPr>
              <w:t xml:space="preserve"> парк </w:t>
            </w:r>
            <w:proofErr w:type="gramStart"/>
            <w:r w:rsidRPr="00D4525B">
              <w:rPr>
                <w:rFonts w:eastAsia="Calibri"/>
                <w:spacing w:val="-4"/>
                <w:sz w:val="24"/>
                <w:szCs w:val="24"/>
              </w:rPr>
              <w:t>с</w:t>
            </w:r>
            <w:proofErr w:type="gramEnd"/>
            <w:r w:rsidRPr="00D4525B">
              <w:rPr>
                <w:rFonts w:eastAsia="Calibri"/>
                <w:spacing w:val="-4"/>
                <w:sz w:val="24"/>
                <w:szCs w:val="24"/>
              </w:rPr>
              <w:t>. Убей</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16.06.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8"/>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Экскурсия</w:t>
            </w:r>
            <w:r w:rsidRPr="00D4525B">
              <w:rPr>
                <w:rFonts w:eastAsia="Calibri"/>
                <w:spacing w:val="-3"/>
                <w:sz w:val="24"/>
                <w:szCs w:val="24"/>
              </w:rPr>
              <w:t xml:space="preserve"> </w:t>
            </w:r>
            <w:r w:rsidRPr="00D4525B">
              <w:rPr>
                <w:rFonts w:eastAsia="Calibri"/>
                <w:sz w:val="24"/>
                <w:szCs w:val="24"/>
              </w:rPr>
              <w:t>по</w:t>
            </w:r>
            <w:r w:rsidRPr="00D4525B">
              <w:rPr>
                <w:rFonts w:eastAsia="Calibri"/>
                <w:spacing w:val="-2"/>
                <w:sz w:val="24"/>
                <w:szCs w:val="24"/>
              </w:rPr>
              <w:t xml:space="preserve"> </w:t>
            </w:r>
            <w:r w:rsidRPr="00D4525B">
              <w:rPr>
                <w:rFonts w:eastAsia="Calibri"/>
                <w:sz w:val="24"/>
                <w:szCs w:val="24"/>
              </w:rPr>
              <w:t>родным</w:t>
            </w:r>
            <w:r w:rsidRPr="00D4525B">
              <w:rPr>
                <w:rFonts w:eastAsia="Calibri"/>
                <w:spacing w:val="-3"/>
                <w:sz w:val="24"/>
                <w:szCs w:val="24"/>
              </w:rPr>
              <w:t xml:space="preserve"> </w:t>
            </w:r>
            <w:r w:rsidRPr="00D4525B">
              <w:rPr>
                <w:rFonts w:eastAsia="Calibri"/>
                <w:spacing w:val="-2"/>
                <w:sz w:val="24"/>
                <w:szCs w:val="24"/>
              </w:rPr>
              <w:t>местам</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20.06.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363"/>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5</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Экскурсия к памятнику погибшим воинам</w:t>
            </w:r>
            <w:r w:rsidRPr="00D4525B">
              <w:rPr>
                <w:rFonts w:eastAsia="Calibri"/>
                <w:spacing w:val="-9"/>
                <w:sz w:val="24"/>
                <w:szCs w:val="24"/>
              </w:rPr>
              <w:t xml:space="preserve"> </w:t>
            </w:r>
            <w:r w:rsidRPr="00D4525B">
              <w:rPr>
                <w:rFonts w:eastAsia="Calibri"/>
                <w:sz w:val="24"/>
                <w:szCs w:val="24"/>
              </w:rPr>
              <w:t>–</w:t>
            </w:r>
            <w:r w:rsidRPr="00D4525B">
              <w:rPr>
                <w:rFonts w:eastAsia="Calibri"/>
                <w:spacing w:val="-8"/>
                <w:sz w:val="24"/>
                <w:szCs w:val="24"/>
              </w:rPr>
              <w:t xml:space="preserve"> </w:t>
            </w:r>
            <w:r w:rsidRPr="00D4525B">
              <w:rPr>
                <w:rFonts w:eastAsia="Calibri"/>
                <w:sz w:val="24"/>
                <w:szCs w:val="24"/>
              </w:rPr>
              <w:t>односельчанам</w:t>
            </w:r>
            <w:r w:rsidRPr="00D4525B">
              <w:rPr>
                <w:rFonts w:eastAsia="Calibri"/>
                <w:spacing w:val="-9"/>
                <w:sz w:val="24"/>
                <w:szCs w:val="24"/>
              </w:rPr>
              <w:t xml:space="preserve"> </w:t>
            </w:r>
            <w:r w:rsidRPr="00D4525B">
              <w:rPr>
                <w:rFonts w:eastAsia="Calibri"/>
                <w:sz w:val="24"/>
                <w:szCs w:val="24"/>
              </w:rPr>
              <w:t>в</w:t>
            </w:r>
            <w:r w:rsidRPr="00D4525B">
              <w:rPr>
                <w:rFonts w:eastAsia="Calibri"/>
                <w:spacing w:val="-9"/>
                <w:sz w:val="24"/>
                <w:szCs w:val="24"/>
              </w:rPr>
              <w:t xml:space="preserve"> </w:t>
            </w:r>
            <w:r w:rsidRPr="00D4525B">
              <w:rPr>
                <w:rFonts w:eastAsia="Calibri"/>
                <w:sz w:val="24"/>
                <w:szCs w:val="24"/>
              </w:rPr>
              <w:t>годы</w:t>
            </w:r>
            <w:r w:rsidRPr="00D4525B">
              <w:rPr>
                <w:rFonts w:eastAsia="Calibri"/>
                <w:spacing w:val="-9"/>
                <w:sz w:val="24"/>
                <w:szCs w:val="24"/>
              </w:rPr>
              <w:t xml:space="preserve"> </w:t>
            </w:r>
            <w:r w:rsidRPr="00D4525B">
              <w:rPr>
                <w:rFonts w:eastAsia="Calibri"/>
                <w:sz w:val="24"/>
                <w:szCs w:val="24"/>
              </w:rPr>
              <w:t xml:space="preserve">ВОВ «Никто не забыт, ничто не </w:t>
            </w:r>
            <w:r w:rsidRPr="00D4525B">
              <w:rPr>
                <w:rFonts w:eastAsia="Calibri"/>
                <w:spacing w:val="-2"/>
                <w:sz w:val="24"/>
                <w:szCs w:val="24"/>
              </w:rPr>
              <w:t>забыто»</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21.06.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569"/>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52"/>
              <w:ind w:left="40"/>
              <w:jc w:val="both"/>
              <w:rPr>
                <w:rFonts w:eastAsia="Calibri"/>
                <w:b/>
                <w:sz w:val="24"/>
                <w:szCs w:val="24"/>
              </w:rPr>
            </w:pPr>
            <w:r w:rsidRPr="00D4525B">
              <w:rPr>
                <w:rFonts w:eastAsia="Calibri"/>
                <w:b/>
                <w:sz w:val="24"/>
                <w:szCs w:val="24"/>
              </w:rPr>
              <w:t>2.13.</w:t>
            </w:r>
            <w:r w:rsidRPr="00D4525B">
              <w:rPr>
                <w:rFonts w:eastAsia="Calibri"/>
                <w:b/>
                <w:spacing w:val="-2"/>
                <w:sz w:val="24"/>
                <w:szCs w:val="24"/>
              </w:rPr>
              <w:t xml:space="preserve"> </w:t>
            </w: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«Цифровая</w:t>
            </w:r>
            <w:r w:rsidRPr="00D4525B">
              <w:rPr>
                <w:rFonts w:eastAsia="Calibri"/>
                <w:b/>
                <w:spacing w:val="-1"/>
                <w:sz w:val="24"/>
                <w:szCs w:val="24"/>
              </w:rPr>
              <w:t xml:space="preserve"> </w:t>
            </w:r>
            <w:r w:rsidRPr="00D4525B">
              <w:rPr>
                <w:rFonts w:eastAsia="Calibri"/>
                <w:b/>
                <w:spacing w:val="-2"/>
                <w:sz w:val="24"/>
                <w:szCs w:val="24"/>
              </w:rPr>
              <w:t>гигиена»</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3"/>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tabs>
                <w:tab w:val="left" w:pos="1148"/>
                <w:tab w:val="left" w:pos="3057"/>
                <w:tab w:val="left" w:pos="3589"/>
              </w:tabs>
              <w:spacing w:before="49" w:line="256" w:lineRule="auto"/>
              <w:ind w:left="40" w:right="53"/>
              <w:jc w:val="both"/>
              <w:rPr>
                <w:rFonts w:eastAsia="Calibri"/>
                <w:sz w:val="24"/>
                <w:szCs w:val="24"/>
              </w:rPr>
            </w:pPr>
            <w:r w:rsidRPr="00D4525B">
              <w:rPr>
                <w:rFonts w:eastAsia="Calibri"/>
                <w:spacing w:val="-2"/>
                <w:sz w:val="24"/>
                <w:szCs w:val="24"/>
              </w:rPr>
              <w:t>Беседа</w:t>
            </w:r>
            <w:r w:rsidRPr="00D4525B">
              <w:rPr>
                <w:rFonts w:eastAsia="Calibri"/>
                <w:sz w:val="24"/>
                <w:szCs w:val="24"/>
              </w:rPr>
              <w:tab/>
            </w:r>
            <w:r w:rsidRPr="00D4525B">
              <w:rPr>
                <w:rFonts w:eastAsia="Calibri"/>
                <w:spacing w:val="-2"/>
                <w:sz w:val="24"/>
                <w:szCs w:val="24"/>
              </w:rPr>
              <w:t>«Безопасность</w:t>
            </w:r>
            <w:r w:rsidRPr="00D4525B">
              <w:rPr>
                <w:rFonts w:eastAsia="Calibri"/>
                <w:sz w:val="24"/>
                <w:szCs w:val="24"/>
              </w:rPr>
              <w:tab/>
            </w:r>
            <w:r w:rsidRPr="00D4525B">
              <w:rPr>
                <w:rFonts w:eastAsia="Calibri"/>
                <w:spacing w:val="-10"/>
                <w:sz w:val="24"/>
                <w:szCs w:val="24"/>
              </w:rPr>
              <w:t>в</w:t>
            </w:r>
            <w:r w:rsidRPr="00D4525B">
              <w:rPr>
                <w:rFonts w:eastAsia="Calibri"/>
                <w:sz w:val="24"/>
                <w:szCs w:val="24"/>
              </w:rPr>
              <w:tab/>
            </w:r>
            <w:r w:rsidRPr="00D4525B">
              <w:rPr>
                <w:rFonts w:eastAsia="Calibri"/>
                <w:spacing w:val="-4"/>
                <w:sz w:val="24"/>
                <w:szCs w:val="24"/>
              </w:rPr>
              <w:t xml:space="preserve">сети </w:t>
            </w:r>
            <w:r w:rsidRPr="00D4525B">
              <w:rPr>
                <w:rFonts w:eastAsia="Calibri"/>
                <w:spacing w:val="-2"/>
                <w:sz w:val="24"/>
                <w:szCs w:val="24"/>
              </w:rPr>
              <w:t>Интернет»</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04.06.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63"/>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Диспут</w:t>
            </w:r>
            <w:r w:rsidRPr="00D4525B">
              <w:rPr>
                <w:rFonts w:eastAsia="Calibri"/>
                <w:spacing w:val="24"/>
                <w:sz w:val="24"/>
                <w:szCs w:val="24"/>
              </w:rPr>
              <w:t xml:space="preserve"> </w:t>
            </w:r>
            <w:r w:rsidRPr="00D4525B">
              <w:rPr>
                <w:rFonts w:eastAsia="Calibri"/>
                <w:sz w:val="24"/>
                <w:szCs w:val="24"/>
              </w:rPr>
              <w:t xml:space="preserve">«Польза и вред компьютера и </w:t>
            </w:r>
            <w:r w:rsidRPr="00D4525B">
              <w:rPr>
                <w:rFonts w:eastAsia="Calibri"/>
                <w:spacing w:val="-2"/>
                <w:sz w:val="24"/>
                <w:szCs w:val="24"/>
              </w:rPr>
              <w:t>гаджетов»</w:t>
            </w:r>
          </w:p>
        </w:tc>
        <w:tc>
          <w:tcPr>
            <w:tcW w:w="1678" w:type="dxa"/>
            <w:shd w:val="clear" w:color="auto" w:fill="auto"/>
          </w:tcPr>
          <w:p w:rsidR="00D4525B" w:rsidRPr="00D4525B" w:rsidRDefault="00D4525B" w:rsidP="00D4525B">
            <w:pPr>
              <w:pStyle w:val="TableParagraph"/>
              <w:spacing w:before="49" w:line="259" w:lineRule="auto"/>
              <w:ind w:left="364" w:right="331" w:hanging="46"/>
              <w:jc w:val="both"/>
              <w:rPr>
                <w:rFonts w:eastAsia="Calibri"/>
                <w:sz w:val="24"/>
                <w:szCs w:val="24"/>
              </w:rPr>
            </w:pPr>
            <w:r w:rsidRPr="00D4525B">
              <w:rPr>
                <w:rFonts w:eastAsia="Calibri"/>
                <w:sz w:val="24"/>
                <w:szCs w:val="24"/>
              </w:rPr>
              <w:t>В</w:t>
            </w:r>
            <w:r w:rsidRPr="00D4525B">
              <w:rPr>
                <w:rFonts w:eastAsia="Calibri"/>
                <w:spacing w:val="-15"/>
                <w:sz w:val="24"/>
                <w:szCs w:val="24"/>
              </w:rPr>
              <w:t xml:space="preserve"> </w:t>
            </w:r>
            <w:r w:rsidRPr="00D4525B">
              <w:rPr>
                <w:rFonts w:eastAsia="Calibri"/>
                <w:sz w:val="24"/>
                <w:szCs w:val="24"/>
              </w:rPr>
              <w:t xml:space="preserve">течение </w:t>
            </w:r>
            <w:r w:rsidRPr="00D4525B">
              <w:rPr>
                <w:rFonts w:eastAsia="Calibri"/>
                <w:spacing w:val="-2"/>
                <w:sz w:val="24"/>
                <w:szCs w:val="24"/>
              </w:rPr>
              <w:t xml:space="preserve">лагерной </w:t>
            </w:r>
            <w:r w:rsidRPr="00D4525B">
              <w:rPr>
                <w:rFonts w:eastAsia="Calibri"/>
                <w:spacing w:val="-4"/>
                <w:sz w:val="24"/>
                <w:szCs w:val="24"/>
              </w:rPr>
              <w:t>смены</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1164"/>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Беседа</w:t>
            </w:r>
            <w:r w:rsidRPr="00D4525B">
              <w:rPr>
                <w:rFonts w:eastAsia="Calibri"/>
                <w:spacing w:val="-8"/>
                <w:sz w:val="24"/>
                <w:szCs w:val="24"/>
              </w:rPr>
              <w:t xml:space="preserve"> </w:t>
            </w:r>
            <w:r w:rsidRPr="00D4525B">
              <w:rPr>
                <w:rFonts w:eastAsia="Calibri"/>
                <w:sz w:val="24"/>
                <w:szCs w:val="24"/>
              </w:rPr>
              <w:t>«Культура</w:t>
            </w:r>
            <w:r w:rsidRPr="00D4525B">
              <w:rPr>
                <w:rFonts w:eastAsia="Calibri"/>
                <w:spacing w:val="-12"/>
                <w:sz w:val="24"/>
                <w:szCs w:val="24"/>
              </w:rPr>
              <w:t xml:space="preserve"> </w:t>
            </w:r>
            <w:r w:rsidRPr="00D4525B">
              <w:rPr>
                <w:rFonts w:eastAsia="Calibri"/>
                <w:sz w:val="24"/>
                <w:szCs w:val="24"/>
              </w:rPr>
              <w:t>общения</w:t>
            </w:r>
            <w:r w:rsidRPr="00D4525B">
              <w:rPr>
                <w:rFonts w:eastAsia="Calibri"/>
                <w:spacing w:val="-12"/>
                <w:sz w:val="24"/>
                <w:szCs w:val="24"/>
              </w:rPr>
              <w:t xml:space="preserve"> </w:t>
            </w:r>
            <w:r w:rsidRPr="00D4525B">
              <w:rPr>
                <w:rFonts w:eastAsia="Calibri"/>
                <w:sz w:val="24"/>
                <w:szCs w:val="24"/>
              </w:rPr>
              <w:t>в</w:t>
            </w:r>
            <w:r w:rsidRPr="00D4525B">
              <w:rPr>
                <w:rFonts w:eastAsia="Calibri"/>
                <w:spacing w:val="-11"/>
                <w:sz w:val="24"/>
                <w:szCs w:val="24"/>
              </w:rPr>
              <w:t xml:space="preserve"> </w:t>
            </w:r>
            <w:r w:rsidRPr="00D4525B">
              <w:rPr>
                <w:rFonts w:eastAsia="Calibri"/>
                <w:spacing w:val="-4"/>
                <w:sz w:val="24"/>
                <w:szCs w:val="24"/>
              </w:rPr>
              <w:t>сети»</w:t>
            </w:r>
          </w:p>
        </w:tc>
        <w:tc>
          <w:tcPr>
            <w:tcW w:w="1678" w:type="dxa"/>
            <w:shd w:val="clear" w:color="auto" w:fill="auto"/>
          </w:tcPr>
          <w:p w:rsidR="00D4525B" w:rsidRPr="00D4525B" w:rsidRDefault="00D4525B" w:rsidP="00D4525B">
            <w:pPr>
              <w:pStyle w:val="TableParagraph"/>
              <w:spacing w:before="49" w:line="259" w:lineRule="auto"/>
              <w:ind w:left="364" w:right="331" w:hanging="46"/>
              <w:jc w:val="both"/>
              <w:rPr>
                <w:rFonts w:eastAsia="Calibri"/>
                <w:sz w:val="24"/>
                <w:szCs w:val="24"/>
              </w:rPr>
            </w:pPr>
            <w:r w:rsidRPr="00D4525B">
              <w:rPr>
                <w:rFonts w:eastAsia="Calibri"/>
                <w:sz w:val="24"/>
                <w:szCs w:val="24"/>
              </w:rPr>
              <w:t>В</w:t>
            </w:r>
            <w:r w:rsidRPr="00D4525B">
              <w:rPr>
                <w:rFonts w:eastAsia="Calibri"/>
                <w:spacing w:val="-15"/>
                <w:sz w:val="24"/>
                <w:szCs w:val="24"/>
              </w:rPr>
              <w:t xml:space="preserve"> </w:t>
            </w:r>
            <w:r w:rsidRPr="00D4525B">
              <w:rPr>
                <w:rFonts w:eastAsia="Calibri"/>
                <w:sz w:val="24"/>
                <w:szCs w:val="24"/>
              </w:rPr>
              <w:t xml:space="preserve">течение </w:t>
            </w:r>
            <w:r w:rsidRPr="00D4525B">
              <w:rPr>
                <w:rFonts w:eastAsia="Calibri"/>
                <w:spacing w:val="-2"/>
                <w:sz w:val="24"/>
                <w:szCs w:val="24"/>
              </w:rPr>
              <w:t xml:space="preserve">лагерной </w:t>
            </w:r>
            <w:r w:rsidRPr="00D4525B">
              <w:rPr>
                <w:rFonts w:eastAsia="Calibri"/>
                <w:spacing w:val="-4"/>
                <w:sz w:val="24"/>
                <w:szCs w:val="24"/>
              </w:rPr>
              <w:t>смены</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r w:rsidR="00D4525B" w:rsidRPr="00D4525B" w:rsidTr="00810021">
        <w:trPr>
          <w:trHeight w:val="705"/>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z w:val="24"/>
                <w:szCs w:val="24"/>
              </w:rPr>
              <w:t>Полезные</w:t>
            </w:r>
            <w:r w:rsidRPr="00D4525B">
              <w:rPr>
                <w:rFonts w:eastAsia="Calibri"/>
                <w:spacing w:val="-13"/>
                <w:sz w:val="24"/>
                <w:szCs w:val="24"/>
              </w:rPr>
              <w:t xml:space="preserve"> </w:t>
            </w:r>
            <w:r w:rsidRPr="00D4525B">
              <w:rPr>
                <w:rFonts w:eastAsia="Calibri"/>
                <w:sz w:val="24"/>
                <w:szCs w:val="24"/>
              </w:rPr>
              <w:t>сайты</w:t>
            </w:r>
            <w:r w:rsidRPr="00D4525B">
              <w:rPr>
                <w:rFonts w:eastAsia="Calibri"/>
                <w:spacing w:val="-12"/>
                <w:sz w:val="24"/>
                <w:szCs w:val="24"/>
              </w:rPr>
              <w:t xml:space="preserve"> </w:t>
            </w:r>
            <w:r w:rsidRPr="00D4525B">
              <w:rPr>
                <w:rFonts w:eastAsia="Calibri"/>
                <w:sz w:val="24"/>
                <w:szCs w:val="24"/>
              </w:rPr>
              <w:t>и</w:t>
            </w:r>
            <w:r w:rsidRPr="00D4525B">
              <w:rPr>
                <w:rFonts w:eastAsia="Calibri"/>
                <w:spacing w:val="-11"/>
                <w:sz w:val="24"/>
                <w:szCs w:val="24"/>
              </w:rPr>
              <w:t xml:space="preserve"> </w:t>
            </w:r>
            <w:r w:rsidRPr="00D4525B">
              <w:rPr>
                <w:rFonts w:eastAsia="Calibri"/>
                <w:sz w:val="24"/>
                <w:szCs w:val="24"/>
              </w:rPr>
              <w:t>платформы,</w:t>
            </w:r>
            <w:r w:rsidRPr="00D4525B">
              <w:rPr>
                <w:rFonts w:eastAsia="Calibri"/>
                <w:spacing w:val="-12"/>
                <w:sz w:val="24"/>
                <w:szCs w:val="24"/>
              </w:rPr>
              <w:t xml:space="preserve"> </w:t>
            </w:r>
            <w:r w:rsidRPr="00D4525B">
              <w:rPr>
                <w:rFonts w:eastAsia="Calibri"/>
                <w:sz w:val="24"/>
                <w:szCs w:val="24"/>
              </w:rPr>
              <w:t xml:space="preserve">занятия на </w:t>
            </w:r>
            <w:proofErr w:type="spellStart"/>
            <w:r w:rsidRPr="00D4525B">
              <w:rPr>
                <w:rFonts w:eastAsia="Calibri"/>
                <w:sz w:val="24"/>
                <w:szCs w:val="24"/>
              </w:rPr>
              <w:t>Учи</w:t>
            </w:r>
            <w:proofErr w:type="gramStart"/>
            <w:r w:rsidRPr="00D4525B">
              <w:rPr>
                <w:rFonts w:eastAsia="Calibri"/>
                <w:sz w:val="24"/>
                <w:szCs w:val="24"/>
              </w:rPr>
              <w:t>.р</w:t>
            </w:r>
            <w:proofErr w:type="gramEnd"/>
            <w:r w:rsidRPr="00D4525B">
              <w:rPr>
                <w:rFonts w:eastAsia="Calibri"/>
                <w:sz w:val="24"/>
                <w:szCs w:val="24"/>
              </w:rPr>
              <w:t>у</w:t>
            </w:r>
            <w:proofErr w:type="spellEnd"/>
            <w:r w:rsidRPr="00D4525B">
              <w:rPr>
                <w:rFonts w:eastAsia="Calibri"/>
                <w:sz w:val="24"/>
                <w:szCs w:val="24"/>
              </w:rPr>
              <w:t>…</w:t>
            </w:r>
          </w:p>
        </w:tc>
        <w:tc>
          <w:tcPr>
            <w:tcW w:w="1678" w:type="dxa"/>
            <w:shd w:val="clear" w:color="auto" w:fill="auto"/>
          </w:tcPr>
          <w:p w:rsidR="00D4525B" w:rsidRPr="00D4525B" w:rsidRDefault="00D4525B" w:rsidP="00D4525B">
            <w:pPr>
              <w:pStyle w:val="TableParagraph"/>
              <w:spacing w:before="49" w:line="259" w:lineRule="auto"/>
              <w:ind w:left="364" w:right="327" w:hanging="46"/>
              <w:jc w:val="both"/>
              <w:rPr>
                <w:rFonts w:eastAsia="Calibri"/>
                <w:sz w:val="24"/>
                <w:szCs w:val="24"/>
              </w:rPr>
            </w:pPr>
            <w:r w:rsidRPr="00D4525B">
              <w:rPr>
                <w:rFonts w:eastAsia="Calibri"/>
                <w:sz w:val="24"/>
                <w:szCs w:val="24"/>
              </w:rPr>
              <w:t>В</w:t>
            </w:r>
            <w:r w:rsidRPr="00D4525B">
              <w:rPr>
                <w:rFonts w:eastAsia="Calibri"/>
                <w:spacing w:val="-15"/>
                <w:sz w:val="24"/>
                <w:szCs w:val="24"/>
              </w:rPr>
              <w:t xml:space="preserve"> </w:t>
            </w:r>
            <w:r w:rsidRPr="00D4525B">
              <w:rPr>
                <w:rFonts w:eastAsia="Calibri"/>
                <w:sz w:val="24"/>
                <w:szCs w:val="24"/>
              </w:rPr>
              <w:t xml:space="preserve">течение </w:t>
            </w:r>
            <w:proofErr w:type="gramStart"/>
            <w:r w:rsidRPr="00D4525B">
              <w:rPr>
                <w:rFonts w:eastAsia="Calibri"/>
                <w:spacing w:val="-2"/>
                <w:sz w:val="24"/>
                <w:szCs w:val="24"/>
              </w:rPr>
              <w:t>лагерной</w:t>
            </w:r>
            <w:proofErr w:type="gramEnd"/>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spacing w:before="47"/>
              <w:ind w:left="43"/>
              <w:jc w:val="both"/>
              <w:rPr>
                <w:rFonts w:eastAsia="Calibri"/>
                <w:sz w:val="24"/>
                <w:szCs w:val="24"/>
              </w:rPr>
            </w:pPr>
            <w:r w:rsidRPr="00D4525B">
              <w:rPr>
                <w:rFonts w:eastAsia="Calibri"/>
                <w:spacing w:val="-10"/>
                <w:sz w:val="24"/>
                <w:szCs w:val="24"/>
              </w:rPr>
              <w:t>+</w:t>
            </w:r>
          </w:p>
        </w:tc>
      </w:tr>
    </w:tbl>
    <w:p w:rsidR="00D4525B" w:rsidRPr="00D4525B" w:rsidRDefault="00D4525B" w:rsidP="00D4525B">
      <w:pPr>
        <w:pStyle w:val="ac"/>
        <w:spacing w:before="4" w:after="1"/>
        <w:jc w:val="both"/>
      </w:pP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4095"/>
        <w:gridCol w:w="1678"/>
        <w:gridCol w:w="2194"/>
        <w:gridCol w:w="1159"/>
        <w:gridCol w:w="535"/>
      </w:tblGrid>
      <w:tr w:rsidR="00D4525B" w:rsidRPr="00D4525B" w:rsidTr="00810021">
        <w:trPr>
          <w:trHeight w:val="568"/>
        </w:trPr>
        <w:tc>
          <w:tcPr>
            <w:tcW w:w="497" w:type="dxa"/>
            <w:shd w:val="clear" w:color="auto" w:fill="auto"/>
          </w:tcPr>
          <w:p w:rsidR="00D4525B" w:rsidRPr="00D4525B" w:rsidRDefault="00D4525B" w:rsidP="00D4525B">
            <w:pPr>
              <w:pStyle w:val="TableParagraph"/>
              <w:jc w:val="both"/>
              <w:rPr>
                <w:rFonts w:eastAsia="Calibri"/>
                <w:sz w:val="24"/>
                <w:szCs w:val="24"/>
              </w:rPr>
            </w:pPr>
            <w:bookmarkStart w:id="0" w:name="_GoBack"/>
            <w:bookmarkEnd w:id="0"/>
          </w:p>
        </w:tc>
        <w:tc>
          <w:tcPr>
            <w:tcW w:w="4095" w:type="dxa"/>
            <w:shd w:val="clear" w:color="auto" w:fill="auto"/>
          </w:tcPr>
          <w:p w:rsidR="00D4525B" w:rsidRPr="00D4525B" w:rsidRDefault="00D4525B" w:rsidP="00D4525B">
            <w:pPr>
              <w:pStyle w:val="TableParagraph"/>
              <w:jc w:val="both"/>
              <w:rPr>
                <w:rFonts w:eastAsia="Calibri"/>
                <w:sz w:val="24"/>
                <w:szCs w:val="24"/>
              </w:rPr>
            </w:pPr>
          </w:p>
        </w:tc>
        <w:tc>
          <w:tcPr>
            <w:tcW w:w="1678" w:type="dxa"/>
            <w:shd w:val="clear" w:color="auto" w:fill="auto"/>
          </w:tcPr>
          <w:p w:rsidR="00D4525B" w:rsidRPr="00D4525B" w:rsidRDefault="00D4525B" w:rsidP="00D4525B">
            <w:pPr>
              <w:pStyle w:val="TableParagraph"/>
              <w:spacing w:before="47"/>
              <w:ind w:left="38" w:right="52"/>
              <w:jc w:val="both"/>
              <w:rPr>
                <w:rFonts w:eastAsia="Calibri"/>
                <w:sz w:val="24"/>
                <w:szCs w:val="24"/>
              </w:rPr>
            </w:pPr>
            <w:r w:rsidRPr="00D4525B">
              <w:rPr>
                <w:rFonts w:eastAsia="Calibri"/>
                <w:spacing w:val="-2"/>
                <w:sz w:val="24"/>
                <w:szCs w:val="24"/>
              </w:rPr>
              <w:t>смены</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866"/>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54" w:line="256" w:lineRule="auto"/>
              <w:ind w:left="1326" w:hanging="260"/>
              <w:jc w:val="both"/>
              <w:rPr>
                <w:rFonts w:eastAsia="Calibri"/>
                <w:b/>
                <w:sz w:val="24"/>
                <w:szCs w:val="24"/>
              </w:rPr>
            </w:pPr>
            <w:r w:rsidRPr="00D4525B">
              <w:rPr>
                <w:rFonts w:eastAsia="Calibri"/>
                <w:b/>
                <w:sz w:val="24"/>
                <w:szCs w:val="24"/>
              </w:rPr>
              <w:t>Модуль</w:t>
            </w:r>
            <w:r w:rsidRPr="00D4525B">
              <w:rPr>
                <w:rFonts w:eastAsia="Calibri"/>
                <w:b/>
                <w:spacing w:val="-13"/>
                <w:sz w:val="24"/>
                <w:szCs w:val="24"/>
              </w:rPr>
              <w:t xml:space="preserve"> </w:t>
            </w:r>
            <w:r w:rsidRPr="00D4525B">
              <w:rPr>
                <w:rFonts w:eastAsia="Calibri"/>
                <w:b/>
                <w:sz w:val="24"/>
                <w:szCs w:val="24"/>
              </w:rPr>
              <w:t>14</w:t>
            </w:r>
            <w:r w:rsidRPr="00D4525B">
              <w:rPr>
                <w:rFonts w:eastAsia="Calibri"/>
                <w:b/>
                <w:spacing w:val="-13"/>
                <w:sz w:val="24"/>
                <w:szCs w:val="24"/>
              </w:rPr>
              <w:t xml:space="preserve"> </w:t>
            </w:r>
            <w:r w:rsidRPr="00D4525B">
              <w:rPr>
                <w:rFonts w:eastAsia="Calibri"/>
                <w:b/>
                <w:sz w:val="24"/>
                <w:szCs w:val="24"/>
              </w:rPr>
              <w:t>«Работа</w:t>
            </w:r>
            <w:r w:rsidRPr="00D4525B">
              <w:rPr>
                <w:rFonts w:eastAsia="Calibri"/>
                <w:b/>
                <w:spacing w:val="-13"/>
                <w:sz w:val="24"/>
                <w:szCs w:val="24"/>
              </w:rPr>
              <w:t xml:space="preserve"> </w:t>
            </w:r>
            <w:r w:rsidRPr="00D4525B">
              <w:rPr>
                <w:rFonts w:eastAsia="Calibri"/>
                <w:b/>
                <w:sz w:val="24"/>
                <w:szCs w:val="24"/>
              </w:rPr>
              <w:t xml:space="preserve">с </w:t>
            </w:r>
            <w:r w:rsidRPr="00D4525B">
              <w:rPr>
                <w:rFonts w:eastAsia="Calibri"/>
                <w:b/>
                <w:spacing w:val="-2"/>
                <w:sz w:val="24"/>
                <w:szCs w:val="24"/>
              </w:rPr>
              <w:t>родителями»</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63"/>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1</w:t>
            </w:r>
          </w:p>
        </w:tc>
        <w:tc>
          <w:tcPr>
            <w:tcW w:w="4095" w:type="dxa"/>
            <w:shd w:val="clear" w:color="auto" w:fill="auto"/>
          </w:tcPr>
          <w:p w:rsidR="00D4525B" w:rsidRPr="00D4525B" w:rsidRDefault="00D4525B" w:rsidP="00D4525B">
            <w:pPr>
              <w:pStyle w:val="TableParagraph"/>
              <w:spacing w:before="49" w:line="256" w:lineRule="auto"/>
              <w:ind w:left="40" w:right="51"/>
              <w:jc w:val="both"/>
              <w:rPr>
                <w:rFonts w:eastAsia="Calibri"/>
                <w:sz w:val="24"/>
                <w:szCs w:val="24"/>
              </w:rPr>
            </w:pPr>
            <w:r w:rsidRPr="00D4525B">
              <w:rPr>
                <w:rFonts w:eastAsia="Calibri"/>
                <w:sz w:val="24"/>
                <w:szCs w:val="24"/>
              </w:rPr>
              <w:t>Прием заявлений родителей на отдых и оздоровление детей в пришкольном лагере «Орлёнок»</w:t>
            </w:r>
          </w:p>
        </w:tc>
        <w:tc>
          <w:tcPr>
            <w:tcW w:w="1678" w:type="dxa"/>
            <w:shd w:val="clear" w:color="auto" w:fill="auto"/>
          </w:tcPr>
          <w:p w:rsidR="00D4525B" w:rsidRPr="00D4525B" w:rsidRDefault="00D4525B" w:rsidP="00D4525B">
            <w:pPr>
              <w:pStyle w:val="TableParagraph"/>
              <w:spacing w:before="47" w:line="398" w:lineRule="auto"/>
              <w:ind w:left="427" w:right="436" w:firstLine="177"/>
              <w:jc w:val="both"/>
              <w:rPr>
                <w:rFonts w:eastAsia="Calibri"/>
                <w:sz w:val="24"/>
                <w:szCs w:val="24"/>
              </w:rPr>
            </w:pPr>
            <w:r w:rsidRPr="00D4525B">
              <w:rPr>
                <w:rFonts w:eastAsia="Calibri"/>
                <w:spacing w:val="-4"/>
                <w:sz w:val="24"/>
                <w:szCs w:val="24"/>
              </w:rPr>
              <w:t xml:space="preserve">Май </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2</w:t>
            </w:r>
          </w:p>
        </w:tc>
        <w:tc>
          <w:tcPr>
            <w:tcW w:w="4095"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color w:val="000000"/>
                <w:sz w:val="24"/>
                <w:szCs w:val="24"/>
                <w:shd w:val="clear" w:color="auto" w:fill="FAFAFA"/>
              </w:rPr>
              <w:t xml:space="preserve">День </w:t>
            </w:r>
            <w:r w:rsidRPr="00D4525B">
              <w:rPr>
                <w:rFonts w:eastAsia="Calibri"/>
                <w:color w:val="000000"/>
                <w:spacing w:val="-2"/>
                <w:sz w:val="24"/>
                <w:szCs w:val="24"/>
                <w:shd w:val="clear" w:color="auto" w:fill="FAFAFA"/>
              </w:rPr>
              <w:t>Семьи</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09.06.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3</w:t>
            </w:r>
          </w:p>
        </w:tc>
        <w:tc>
          <w:tcPr>
            <w:tcW w:w="4095" w:type="dxa"/>
            <w:shd w:val="clear" w:color="auto" w:fill="auto"/>
          </w:tcPr>
          <w:p w:rsidR="00D4525B" w:rsidRPr="00D4525B" w:rsidRDefault="00D4525B" w:rsidP="00D4525B">
            <w:pPr>
              <w:pStyle w:val="TableParagraph"/>
              <w:tabs>
                <w:tab w:val="left" w:pos="2292"/>
                <w:tab w:val="left" w:pos="3905"/>
              </w:tabs>
              <w:spacing w:before="47"/>
              <w:ind w:left="40" w:right="53"/>
              <w:jc w:val="both"/>
              <w:rPr>
                <w:rFonts w:eastAsia="Calibri"/>
                <w:sz w:val="24"/>
                <w:szCs w:val="24"/>
              </w:rPr>
            </w:pPr>
            <w:r w:rsidRPr="00D4525B">
              <w:rPr>
                <w:rFonts w:eastAsia="Calibri"/>
                <w:color w:val="000000"/>
                <w:spacing w:val="-2"/>
                <w:sz w:val="24"/>
                <w:szCs w:val="24"/>
                <w:shd w:val="clear" w:color="auto" w:fill="FAFAFA"/>
              </w:rPr>
              <w:t>Индивидуальные</w:t>
            </w:r>
            <w:r w:rsidRPr="00D4525B">
              <w:rPr>
                <w:rFonts w:eastAsia="Calibri"/>
                <w:color w:val="000000"/>
                <w:sz w:val="24"/>
                <w:szCs w:val="24"/>
                <w:shd w:val="clear" w:color="auto" w:fill="FAFAFA"/>
              </w:rPr>
              <w:tab/>
            </w:r>
            <w:r w:rsidRPr="00D4525B">
              <w:rPr>
                <w:rFonts w:eastAsia="Calibri"/>
                <w:color w:val="000000"/>
                <w:spacing w:val="-2"/>
                <w:sz w:val="24"/>
                <w:szCs w:val="24"/>
                <w:shd w:val="clear" w:color="auto" w:fill="FAFAFA"/>
              </w:rPr>
              <w:t>посещения</w:t>
            </w:r>
            <w:r w:rsidRPr="00D4525B">
              <w:rPr>
                <w:rFonts w:eastAsia="Calibri"/>
                <w:color w:val="000000"/>
                <w:sz w:val="24"/>
                <w:szCs w:val="24"/>
                <w:shd w:val="clear" w:color="auto" w:fill="FAFAFA"/>
              </w:rPr>
              <w:tab/>
            </w:r>
            <w:r w:rsidRPr="00D4525B">
              <w:rPr>
                <w:rFonts w:eastAsia="Calibri"/>
                <w:color w:val="000000"/>
                <w:spacing w:val="-10"/>
                <w:sz w:val="24"/>
                <w:szCs w:val="24"/>
                <w:shd w:val="clear" w:color="auto" w:fill="FAFAFA"/>
              </w:rPr>
              <w:t>и</w:t>
            </w:r>
            <w:r w:rsidRPr="00D4525B">
              <w:rPr>
                <w:rFonts w:eastAsia="Calibri"/>
                <w:color w:val="000000"/>
                <w:spacing w:val="-10"/>
                <w:sz w:val="24"/>
                <w:szCs w:val="24"/>
              </w:rPr>
              <w:t xml:space="preserve"> </w:t>
            </w:r>
            <w:r w:rsidRPr="00D4525B">
              <w:rPr>
                <w:rFonts w:eastAsia="Calibri"/>
                <w:color w:val="000000"/>
                <w:sz w:val="24"/>
                <w:szCs w:val="24"/>
                <w:shd w:val="clear" w:color="auto" w:fill="FAFAFA"/>
              </w:rPr>
              <w:t>консультации</w:t>
            </w:r>
            <w:r w:rsidRPr="00D4525B">
              <w:rPr>
                <w:rFonts w:eastAsia="Calibri"/>
                <w:color w:val="000000"/>
                <w:spacing w:val="40"/>
                <w:sz w:val="24"/>
                <w:szCs w:val="24"/>
                <w:shd w:val="clear" w:color="auto" w:fill="FAFAFA"/>
              </w:rPr>
              <w:t xml:space="preserve"> </w:t>
            </w:r>
            <w:r w:rsidRPr="00D4525B">
              <w:rPr>
                <w:rFonts w:eastAsia="Calibri"/>
                <w:color w:val="000000"/>
                <w:sz w:val="24"/>
                <w:szCs w:val="24"/>
                <w:shd w:val="clear" w:color="auto" w:fill="FAFAFA"/>
              </w:rPr>
              <w:t>по необходимости</w:t>
            </w:r>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662"/>
        </w:trPr>
        <w:tc>
          <w:tcPr>
            <w:tcW w:w="497"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4</w:t>
            </w:r>
          </w:p>
        </w:tc>
        <w:tc>
          <w:tcPr>
            <w:tcW w:w="4095" w:type="dxa"/>
            <w:shd w:val="clear" w:color="auto" w:fill="auto"/>
          </w:tcPr>
          <w:p w:rsidR="00D4525B" w:rsidRPr="00D4525B" w:rsidRDefault="00D4525B" w:rsidP="00D4525B">
            <w:pPr>
              <w:pStyle w:val="TableParagraph"/>
              <w:tabs>
                <w:tab w:val="left" w:pos="1457"/>
                <w:tab w:val="left" w:pos="2649"/>
                <w:tab w:val="left" w:pos="3683"/>
              </w:tabs>
              <w:spacing w:before="47"/>
              <w:ind w:left="40" w:right="52"/>
              <w:jc w:val="both"/>
              <w:rPr>
                <w:rFonts w:eastAsia="Calibri"/>
                <w:sz w:val="24"/>
                <w:szCs w:val="24"/>
              </w:rPr>
            </w:pPr>
            <w:r w:rsidRPr="00D4525B">
              <w:rPr>
                <w:rFonts w:eastAsia="Calibri"/>
                <w:color w:val="000000"/>
                <w:spacing w:val="-2"/>
                <w:sz w:val="24"/>
                <w:szCs w:val="24"/>
                <w:shd w:val="clear" w:color="auto" w:fill="FAFAFA"/>
              </w:rPr>
              <w:t>Творческий</w:t>
            </w:r>
            <w:r w:rsidRPr="00D4525B">
              <w:rPr>
                <w:rFonts w:eastAsia="Calibri"/>
                <w:color w:val="000000"/>
                <w:sz w:val="24"/>
                <w:szCs w:val="24"/>
                <w:shd w:val="clear" w:color="auto" w:fill="FAFAFA"/>
              </w:rPr>
              <w:tab/>
            </w:r>
            <w:r w:rsidRPr="00D4525B">
              <w:rPr>
                <w:rFonts w:eastAsia="Calibri"/>
                <w:color w:val="000000"/>
                <w:spacing w:val="-2"/>
                <w:sz w:val="24"/>
                <w:szCs w:val="24"/>
                <w:shd w:val="clear" w:color="auto" w:fill="FAFAFA"/>
              </w:rPr>
              <w:t>отчетный</w:t>
            </w:r>
            <w:r w:rsidRPr="00D4525B">
              <w:rPr>
                <w:rFonts w:eastAsia="Calibri"/>
                <w:color w:val="000000"/>
                <w:sz w:val="24"/>
                <w:szCs w:val="24"/>
                <w:shd w:val="clear" w:color="auto" w:fill="FAFAFA"/>
              </w:rPr>
              <w:tab/>
            </w:r>
            <w:r w:rsidRPr="00D4525B">
              <w:rPr>
                <w:rFonts w:eastAsia="Calibri"/>
                <w:color w:val="000000"/>
                <w:spacing w:val="-2"/>
                <w:sz w:val="24"/>
                <w:szCs w:val="24"/>
                <w:shd w:val="clear" w:color="auto" w:fill="FAFAFA"/>
              </w:rPr>
              <w:t>концерт</w:t>
            </w:r>
            <w:r w:rsidRPr="00D4525B">
              <w:rPr>
                <w:rFonts w:eastAsia="Calibri"/>
                <w:color w:val="000000"/>
                <w:sz w:val="24"/>
                <w:szCs w:val="24"/>
                <w:shd w:val="clear" w:color="auto" w:fill="FAFAFA"/>
              </w:rPr>
              <w:tab/>
            </w:r>
            <w:r w:rsidRPr="00D4525B">
              <w:rPr>
                <w:rFonts w:eastAsia="Calibri"/>
                <w:color w:val="000000"/>
                <w:spacing w:val="-4"/>
                <w:sz w:val="24"/>
                <w:szCs w:val="24"/>
                <w:shd w:val="clear" w:color="auto" w:fill="FAFAFA"/>
              </w:rPr>
              <w:t>для</w:t>
            </w:r>
            <w:r w:rsidRPr="00D4525B">
              <w:rPr>
                <w:rFonts w:eastAsia="Calibri"/>
                <w:color w:val="000000"/>
                <w:spacing w:val="-4"/>
                <w:sz w:val="24"/>
                <w:szCs w:val="24"/>
              </w:rPr>
              <w:t xml:space="preserve"> </w:t>
            </w:r>
            <w:r w:rsidRPr="00D4525B">
              <w:rPr>
                <w:rFonts w:eastAsia="Calibri"/>
                <w:color w:val="000000"/>
                <w:sz w:val="24"/>
                <w:szCs w:val="24"/>
                <w:shd w:val="clear" w:color="auto" w:fill="FAFAFA"/>
              </w:rPr>
              <w:t>родителей на закрытии лагеря</w:t>
            </w:r>
          </w:p>
        </w:tc>
        <w:tc>
          <w:tcPr>
            <w:tcW w:w="1678" w:type="dxa"/>
            <w:shd w:val="clear" w:color="auto" w:fill="auto"/>
          </w:tcPr>
          <w:p w:rsidR="00D4525B" w:rsidRPr="00D4525B" w:rsidRDefault="00D4525B" w:rsidP="00D4525B">
            <w:pPr>
              <w:pStyle w:val="TableParagraph"/>
              <w:spacing w:before="47"/>
              <w:ind w:left="42" w:right="52"/>
              <w:jc w:val="both"/>
              <w:rPr>
                <w:rFonts w:eastAsia="Calibri"/>
                <w:sz w:val="24"/>
                <w:szCs w:val="24"/>
              </w:rPr>
            </w:pPr>
            <w:r w:rsidRPr="00D4525B">
              <w:rPr>
                <w:rFonts w:eastAsia="Calibri"/>
                <w:spacing w:val="-2"/>
                <w:sz w:val="24"/>
                <w:szCs w:val="24"/>
              </w:rPr>
              <w:t>22.06.</w:t>
            </w: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422"/>
        </w:trPr>
        <w:tc>
          <w:tcPr>
            <w:tcW w:w="10158" w:type="dxa"/>
            <w:gridSpan w:val="6"/>
            <w:shd w:val="clear" w:color="auto" w:fill="auto"/>
          </w:tcPr>
          <w:p w:rsidR="00D4525B" w:rsidRPr="00D4525B" w:rsidRDefault="00D4525B" w:rsidP="00D4525B">
            <w:pPr>
              <w:pStyle w:val="TableParagraph"/>
              <w:spacing w:before="54"/>
              <w:ind w:left="3211"/>
              <w:jc w:val="both"/>
              <w:rPr>
                <w:rFonts w:eastAsia="Calibri"/>
                <w:b/>
                <w:sz w:val="24"/>
                <w:szCs w:val="24"/>
              </w:rPr>
            </w:pPr>
            <w:r w:rsidRPr="00D4525B">
              <w:rPr>
                <w:rFonts w:eastAsia="Calibri"/>
                <w:b/>
                <w:sz w:val="24"/>
                <w:szCs w:val="24"/>
              </w:rPr>
              <w:t>2.15.</w:t>
            </w:r>
            <w:r w:rsidRPr="00D4525B">
              <w:rPr>
                <w:rFonts w:eastAsia="Calibri"/>
                <w:b/>
                <w:spacing w:val="-3"/>
                <w:sz w:val="24"/>
                <w:szCs w:val="24"/>
              </w:rPr>
              <w:t xml:space="preserve"> </w:t>
            </w:r>
            <w:r w:rsidRPr="00D4525B">
              <w:rPr>
                <w:rFonts w:eastAsia="Calibri"/>
                <w:b/>
                <w:sz w:val="24"/>
                <w:szCs w:val="24"/>
              </w:rPr>
              <w:t>Модуль</w:t>
            </w:r>
            <w:r w:rsidRPr="00D4525B">
              <w:rPr>
                <w:rFonts w:eastAsia="Calibri"/>
                <w:b/>
                <w:spacing w:val="-2"/>
                <w:sz w:val="24"/>
                <w:szCs w:val="24"/>
              </w:rPr>
              <w:t xml:space="preserve"> </w:t>
            </w:r>
            <w:r w:rsidRPr="00D4525B">
              <w:rPr>
                <w:rFonts w:eastAsia="Calibri"/>
                <w:b/>
                <w:sz w:val="24"/>
                <w:szCs w:val="24"/>
              </w:rPr>
              <w:t>«Социальное</w:t>
            </w:r>
            <w:r w:rsidRPr="00D4525B">
              <w:rPr>
                <w:rFonts w:eastAsia="Calibri"/>
                <w:b/>
                <w:spacing w:val="-3"/>
                <w:sz w:val="24"/>
                <w:szCs w:val="24"/>
              </w:rPr>
              <w:t xml:space="preserve"> </w:t>
            </w:r>
            <w:r w:rsidRPr="00D4525B">
              <w:rPr>
                <w:rFonts w:eastAsia="Calibri"/>
                <w:b/>
                <w:spacing w:val="-2"/>
                <w:sz w:val="24"/>
                <w:szCs w:val="24"/>
              </w:rPr>
              <w:t>партнерство»</w:t>
            </w:r>
          </w:p>
        </w:tc>
      </w:tr>
      <w:tr w:rsidR="00D4525B" w:rsidRPr="00D4525B" w:rsidTr="00810021">
        <w:trPr>
          <w:trHeight w:val="806"/>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191"/>
              <w:ind w:left="890" w:right="521" w:hanging="545"/>
              <w:jc w:val="both"/>
              <w:rPr>
                <w:rFonts w:eastAsia="Calibri"/>
                <w:sz w:val="24"/>
                <w:szCs w:val="24"/>
              </w:rPr>
            </w:pPr>
            <w:r w:rsidRPr="00D4525B">
              <w:rPr>
                <w:rFonts w:eastAsia="Calibri"/>
                <w:sz w:val="24"/>
                <w:szCs w:val="24"/>
              </w:rPr>
              <w:t>Совместный</w:t>
            </w:r>
            <w:r w:rsidRPr="00D4525B">
              <w:rPr>
                <w:rFonts w:eastAsia="Calibri"/>
                <w:spacing w:val="-15"/>
                <w:sz w:val="24"/>
                <w:szCs w:val="24"/>
              </w:rPr>
              <w:t xml:space="preserve"> </w:t>
            </w:r>
            <w:r w:rsidRPr="00D4525B">
              <w:rPr>
                <w:rFonts w:eastAsia="Calibri"/>
                <w:sz w:val="24"/>
                <w:szCs w:val="24"/>
              </w:rPr>
              <w:t xml:space="preserve">тематический день </w:t>
            </w:r>
            <w:r w:rsidRPr="00D4525B">
              <w:rPr>
                <w:rFonts w:eastAsia="Calibri"/>
                <w:spacing w:val="-4"/>
                <w:sz w:val="24"/>
                <w:szCs w:val="24"/>
              </w:rPr>
              <w:t>ПДД</w:t>
            </w:r>
          </w:p>
        </w:tc>
        <w:tc>
          <w:tcPr>
            <w:tcW w:w="1678" w:type="dxa"/>
            <w:vMerge w:val="restart"/>
            <w:shd w:val="clear" w:color="auto" w:fill="auto"/>
          </w:tcPr>
          <w:p w:rsidR="00D4525B" w:rsidRPr="00D4525B" w:rsidRDefault="00D4525B" w:rsidP="00D4525B">
            <w:pPr>
              <w:pStyle w:val="TableParagraph"/>
              <w:spacing w:before="97" w:line="237" w:lineRule="auto"/>
              <w:ind w:left="28" w:right="52"/>
              <w:jc w:val="both"/>
              <w:rPr>
                <w:rFonts w:eastAsia="Calibri"/>
                <w:sz w:val="24"/>
                <w:szCs w:val="24"/>
              </w:rPr>
            </w:pPr>
            <w:r w:rsidRPr="00D4525B">
              <w:rPr>
                <w:rFonts w:eastAsia="Calibri"/>
                <w:spacing w:val="-2"/>
                <w:sz w:val="24"/>
                <w:szCs w:val="24"/>
              </w:rPr>
              <w:t>В</w:t>
            </w:r>
            <w:r w:rsidRPr="00D4525B">
              <w:rPr>
                <w:rFonts w:eastAsia="Calibri"/>
                <w:spacing w:val="-19"/>
                <w:sz w:val="24"/>
                <w:szCs w:val="24"/>
              </w:rPr>
              <w:t xml:space="preserve"> </w:t>
            </w:r>
            <w:r w:rsidRPr="00D4525B">
              <w:rPr>
                <w:rFonts w:eastAsia="Calibri"/>
                <w:spacing w:val="-2"/>
                <w:sz w:val="24"/>
                <w:szCs w:val="24"/>
              </w:rPr>
              <w:t>течение смены</w:t>
            </w:r>
          </w:p>
          <w:p w:rsidR="00D4525B" w:rsidRPr="00D4525B" w:rsidRDefault="00D4525B" w:rsidP="00D4525B">
            <w:pPr>
              <w:pStyle w:val="TableParagraph"/>
              <w:spacing w:before="1"/>
              <w:ind w:left="32" w:right="52"/>
              <w:jc w:val="both"/>
              <w:rPr>
                <w:rFonts w:eastAsia="Calibri"/>
                <w:sz w:val="24"/>
                <w:szCs w:val="24"/>
              </w:rPr>
            </w:pPr>
            <w:r w:rsidRPr="00D4525B">
              <w:rPr>
                <w:rFonts w:eastAsia="Calibri"/>
                <w:spacing w:val="-5"/>
                <w:sz w:val="24"/>
                <w:szCs w:val="24"/>
              </w:rPr>
              <w:t>По</w:t>
            </w:r>
          </w:p>
          <w:p w:rsidR="00D4525B" w:rsidRPr="00D4525B" w:rsidRDefault="00D4525B" w:rsidP="00D4525B">
            <w:pPr>
              <w:pStyle w:val="TableParagraph"/>
              <w:ind w:left="143" w:right="167"/>
              <w:jc w:val="both"/>
              <w:rPr>
                <w:rFonts w:eastAsia="Calibri"/>
                <w:sz w:val="24"/>
                <w:szCs w:val="24"/>
              </w:rPr>
            </w:pPr>
            <w:proofErr w:type="spellStart"/>
            <w:proofErr w:type="gramStart"/>
            <w:r w:rsidRPr="00D4525B">
              <w:rPr>
                <w:rFonts w:eastAsia="Calibri"/>
                <w:spacing w:val="-2"/>
                <w:sz w:val="24"/>
                <w:szCs w:val="24"/>
              </w:rPr>
              <w:t>согласовани</w:t>
            </w:r>
            <w:proofErr w:type="spellEnd"/>
            <w:r w:rsidRPr="00D4525B">
              <w:rPr>
                <w:rFonts w:eastAsia="Calibri"/>
                <w:spacing w:val="-2"/>
                <w:sz w:val="24"/>
                <w:szCs w:val="24"/>
              </w:rPr>
              <w:t xml:space="preserve"> </w:t>
            </w:r>
            <w:r w:rsidRPr="00D4525B">
              <w:rPr>
                <w:rFonts w:eastAsia="Calibri"/>
                <w:spacing w:val="-10"/>
                <w:sz w:val="24"/>
                <w:szCs w:val="24"/>
              </w:rPr>
              <w:t>ю</w:t>
            </w:r>
            <w:proofErr w:type="gramEnd"/>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61"/>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49" w:line="256" w:lineRule="auto"/>
              <w:ind w:left="40" w:right="733"/>
              <w:jc w:val="both"/>
              <w:rPr>
                <w:rFonts w:eastAsia="Calibri"/>
                <w:sz w:val="24"/>
                <w:szCs w:val="24"/>
              </w:rPr>
            </w:pPr>
            <w:r w:rsidRPr="00D4525B">
              <w:rPr>
                <w:rFonts w:eastAsia="Calibri"/>
                <w:sz w:val="24"/>
                <w:szCs w:val="24"/>
              </w:rPr>
              <w:t>Проведение</w:t>
            </w:r>
            <w:r w:rsidRPr="00D4525B">
              <w:rPr>
                <w:rFonts w:eastAsia="Calibri"/>
                <w:spacing w:val="-14"/>
                <w:sz w:val="24"/>
                <w:szCs w:val="24"/>
              </w:rPr>
              <w:t xml:space="preserve"> </w:t>
            </w:r>
            <w:r w:rsidRPr="00D4525B">
              <w:rPr>
                <w:rFonts w:eastAsia="Calibri"/>
                <w:sz w:val="24"/>
                <w:szCs w:val="24"/>
              </w:rPr>
              <w:t>минуток</w:t>
            </w:r>
            <w:r w:rsidRPr="00D4525B">
              <w:rPr>
                <w:rFonts w:eastAsia="Calibri"/>
                <w:spacing w:val="-12"/>
                <w:sz w:val="24"/>
                <w:szCs w:val="24"/>
              </w:rPr>
              <w:t xml:space="preserve"> </w:t>
            </w:r>
            <w:r w:rsidRPr="00D4525B">
              <w:rPr>
                <w:rFonts w:eastAsia="Calibri"/>
                <w:sz w:val="24"/>
                <w:szCs w:val="24"/>
              </w:rPr>
              <w:t>здоровья</w:t>
            </w:r>
            <w:r w:rsidRPr="00D4525B">
              <w:rPr>
                <w:rFonts w:eastAsia="Calibri"/>
                <w:spacing w:val="-13"/>
                <w:sz w:val="24"/>
                <w:szCs w:val="24"/>
              </w:rPr>
              <w:t xml:space="preserve"> </w:t>
            </w:r>
            <w:r w:rsidRPr="00D4525B">
              <w:rPr>
                <w:rFonts w:eastAsia="Calibri"/>
                <w:sz w:val="24"/>
                <w:szCs w:val="24"/>
              </w:rPr>
              <w:t>и медосмотра совместно</w:t>
            </w:r>
            <w:r w:rsidRPr="00D4525B">
              <w:rPr>
                <w:rFonts w:eastAsia="Calibri"/>
                <w:spacing w:val="-1"/>
                <w:sz w:val="24"/>
                <w:szCs w:val="24"/>
              </w:rPr>
              <w:t xml:space="preserve"> </w:t>
            </w:r>
            <w:r w:rsidRPr="00D4525B">
              <w:rPr>
                <w:rFonts w:eastAsia="Calibri"/>
                <w:sz w:val="24"/>
                <w:szCs w:val="24"/>
              </w:rPr>
              <w:t>с</w:t>
            </w:r>
            <w:r w:rsidRPr="00D4525B">
              <w:rPr>
                <w:rFonts w:eastAsia="Calibri"/>
                <w:spacing w:val="-2"/>
                <w:sz w:val="24"/>
                <w:szCs w:val="24"/>
              </w:rPr>
              <w:t xml:space="preserve"> </w:t>
            </w:r>
            <w:r w:rsidRPr="00D4525B">
              <w:rPr>
                <w:rFonts w:eastAsia="Calibri"/>
                <w:sz w:val="24"/>
                <w:szCs w:val="24"/>
              </w:rPr>
              <w:t>ФАП</w:t>
            </w:r>
            <w:r w:rsidRPr="00D4525B">
              <w:rPr>
                <w:rFonts w:eastAsia="Calibri"/>
                <w:spacing w:val="-2"/>
                <w:sz w:val="24"/>
                <w:szCs w:val="24"/>
              </w:rPr>
              <w:t xml:space="preserve"> </w:t>
            </w:r>
            <w:r w:rsidRPr="00D4525B">
              <w:rPr>
                <w:rFonts w:eastAsia="Calibri"/>
                <w:sz w:val="24"/>
                <w:szCs w:val="24"/>
              </w:rPr>
              <w:t xml:space="preserve">и </w:t>
            </w:r>
            <w:proofErr w:type="spellStart"/>
            <w:r w:rsidRPr="00D4525B">
              <w:rPr>
                <w:rFonts w:eastAsia="Calibri"/>
                <w:sz w:val="24"/>
                <w:szCs w:val="24"/>
              </w:rPr>
              <w:t>Дрожжановским</w:t>
            </w:r>
            <w:proofErr w:type="spellEnd"/>
            <w:r w:rsidRPr="00D4525B">
              <w:rPr>
                <w:rFonts w:eastAsia="Calibri"/>
                <w:sz w:val="24"/>
                <w:szCs w:val="24"/>
              </w:rPr>
              <w:t xml:space="preserve"> ЦРБ</w:t>
            </w:r>
          </w:p>
        </w:tc>
        <w:tc>
          <w:tcPr>
            <w:tcW w:w="1678" w:type="dxa"/>
            <w:vMerge/>
            <w:tcBorders>
              <w:top w:val="nil"/>
            </w:tcBorders>
            <w:shd w:val="clear" w:color="auto" w:fill="auto"/>
          </w:tcPr>
          <w:p w:rsidR="00D4525B" w:rsidRPr="00D4525B" w:rsidRDefault="00D4525B" w:rsidP="00D4525B">
            <w:pPr>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163"/>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49" w:line="259" w:lineRule="auto"/>
              <w:ind w:left="40" w:right="450"/>
              <w:jc w:val="both"/>
              <w:rPr>
                <w:rFonts w:eastAsia="Calibri"/>
                <w:sz w:val="24"/>
                <w:szCs w:val="24"/>
              </w:rPr>
            </w:pPr>
            <w:r w:rsidRPr="00D4525B">
              <w:rPr>
                <w:rFonts w:eastAsia="Calibri"/>
                <w:sz w:val="24"/>
                <w:szCs w:val="24"/>
              </w:rPr>
              <w:t>Посещение</w:t>
            </w:r>
            <w:r w:rsidRPr="00D4525B">
              <w:rPr>
                <w:rFonts w:eastAsia="Calibri"/>
                <w:spacing w:val="-15"/>
                <w:sz w:val="24"/>
                <w:szCs w:val="24"/>
              </w:rPr>
              <w:t xml:space="preserve"> </w:t>
            </w:r>
            <w:r w:rsidRPr="00D4525B">
              <w:rPr>
                <w:rFonts w:eastAsia="Calibri"/>
                <w:sz w:val="24"/>
                <w:szCs w:val="24"/>
              </w:rPr>
              <w:t>бассейна</w:t>
            </w:r>
            <w:r w:rsidRPr="00D4525B">
              <w:rPr>
                <w:rFonts w:eastAsia="Calibri"/>
                <w:spacing w:val="-12"/>
                <w:sz w:val="24"/>
                <w:szCs w:val="24"/>
              </w:rPr>
              <w:t xml:space="preserve"> </w:t>
            </w:r>
            <w:r w:rsidRPr="00D4525B">
              <w:rPr>
                <w:rFonts w:eastAsia="Calibri"/>
                <w:sz w:val="24"/>
                <w:szCs w:val="24"/>
              </w:rPr>
              <w:t>«</w:t>
            </w:r>
            <w:proofErr w:type="spellStart"/>
            <w:r w:rsidRPr="00D4525B">
              <w:rPr>
                <w:rFonts w:eastAsia="Calibri"/>
                <w:sz w:val="24"/>
                <w:szCs w:val="24"/>
              </w:rPr>
              <w:t>Акчарлак</w:t>
            </w:r>
            <w:proofErr w:type="spellEnd"/>
            <w:r w:rsidRPr="00D4525B">
              <w:rPr>
                <w:rFonts w:eastAsia="Calibri"/>
                <w:sz w:val="24"/>
                <w:szCs w:val="24"/>
              </w:rPr>
              <w:t>»</w:t>
            </w:r>
            <w:r w:rsidRPr="00D4525B">
              <w:rPr>
                <w:rFonts w:eastAsia="Calibri"/>
                <w:spacing w:val="-15"/>
                <w:sz w:val="24"/>
                <w:szCs w:val="24"/>
              </w:rPr>
              <w:t xml:space="preserve"> </w:t>
            </w:r>
            <w:r w:rsidRPr="00D4525B">
              <w:rPr>
                <w:rFonts w:eastAsia="Calibri"/>
                <w:sz w:val="24"/>
                <w:szCs w:val="24"/>
              </w:rPr>
              <w:t xml:space="preserve">и  школьного музея и музея им. Дементьева, пожарной </w:t>
            </w:r>
            <w:r w:rsidRPr="00D4525B">
              <w:rPr>
                <w:rFonts w:eastAsia="Calibri"/>
                <w:spacing w:val="-2"/>
                <w:sz w:val="24"/>
                <w:szCs w:val="24"/>
              </w:rPr>
              <w:t>части</w:t>
            </w:r>
          </w:p>
        </w:tc>
        <w:tc>
          <w:tcPr>
            <w:tcW w:w="1678" w:type="dxa"/>
            <w:vMerge/>
            <w:tcBorders>
              <w:top w:val="nil"/>
            </w:tcBorders>
            <w:shd w:val="clear" w:color="auto" w:fill="auto"/>
          </w:tcPr>
          <w:p w:rsidR="00D4525B" w:rsidRPr="00D4525B" w:rsidRDefault="00D4525B" w:rsidP="00D4525B">
            <w:pPr>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spacing w:before="47"/>
              <w:ind w:left="40"/>
              <w:jc w:val="both"/>
              <w:rPr>
                <w:rFonts w:eastAsia="Calibri"/>
                <w:sz w:val="24"/>
                <w:szCs w:val="24"/>
              </w:rPr>
            </w:pPr>
            <w:r w:rsidRPr="00D4525B">
              <w:rPr>
                <w:rFonts w:eastAsia="Calibri"/>
                <w:spacing w:val="-10"/>
                <w:sz w:val="24"/>
                <w:szCs w:val="24"/>
              </w:rPr>
              <w:t>+</w:t>
            </w:r>
          </w:p>
        </w:tc>
        <w:tc>
          <w:tcPr>
            <w:tcW w:w="535" w:type="dxa"/>
            <w:shd w:val="clear" w:color="auto" w:fill="auto"/>
          </w:tcPr>
          <w:p w:rsidR="00D4525B" w:rsidRPr="00D4525B" w:rsidRDefault="00D4525B" w:rsidP="00D4525B">
            <w:pPr>
              <w:pStyle w:val="TableParagraph"/>
              <w:jc w:val="both"/>
              <w:rPr>
                <w:rFonts w:eastAsia="Calibri"/>
                <w:sz w:val="24"/>
                <w:szCs w:val="24"/>
              </w:rPr>
            </w:pPr>
          </w:p>
        </w:tc>
      </w:tr>
      <w:tr w:rsidR="00D4525B" w:rsidRPr="00D4525B" w:rsidTr="00810021">
        <w:trPr>
          <w:trHeight w:val="1461"/>
        </w:trPr>
        <w:tc>
          <w:tcPr>
            <w:tcW w:w="497" w:type="dxa"/>
            <w:shd w:val="clear" w:color="auto" w:fill="auto"/>
          </w:tcPr>
          <w:p w:rsidR="00D4525B" w:rsidRPr="00D4525B" w:rsidRDefault="00D4525B" w:rsidP="00D4525B">
            <w:pPr>
              <w:pStyle w:val="TableParagraph"/>
              <w:jc w:val="both"/>
              <w:rPr>
                <w:rFonts w:eastAsia="Calibri"/>
                <w:sz w:val="24"/>
                <w:szCs w:val="24"/>
              </w:rPr>
            </w:pPr>
          </w:p>
        </w:tc>
        <w:tc>
          <w:tcPr>
            <w:tcW w:w="4095" w:type="dxa"/>
            <w:shd w:val="clear" w:color="auto" w:fill="auto"/>
          </w:tcPr>
          <w:p w:rsidR="00D4525B" w:rsidRPr="00D4525B" w:rsidRDefault="00D4525B" w:rsidP="00D4525B">
            <w:pPr>
              <w:pStyle w:val="TableParagraph"/>
              <w:spacing w:before="49" w:line="259" w:lineRule="auto"/>
              <w:ind w:left="40"/>
              <w:jc w:val="both"/>
              <w:rPr>
                <w:rFonts w:eastAsia="Calibri"/>
                <w:sz w:val="24"/>
                <w:szCs w:val="24"/>
              </w:rPr>
            </w:pPr>
            <w:r w:rsidRPr="00D4525B">
              <w:rPr>
                <w:rFonts w:eastAsia="Calibri"/>
                <w:sz w:val="24"/>
                <w:szCs w:val="24"/>
              </w:rPr>
              <w:t>Проведение</w:t>
            </w:r>
            <w:r w:rsidRPr="00D4525B">
              <w:rPr>
                <w:rFonts w:eastAsia="Calibri"/>
                <w:spacing w:val="-12"/>
                <w:sz w:val="24"/>
                <w:szCs w:val="24"/>
              </w:rPr>
              <w:t xml:space="preserve"> </w:t>
            </w:r>
            <w:r w:rsidRPr="00D4525B">
              <w:rPr>
                <w:rFonts w:eastAsia="Calibri"/>
                <w:sz w:val="24"/>
                <w:szCs w:val="24"/>
              </w:rPr>
              <w:t>акции</w:t>
            </w:r>
            <w:r w:rsidRPr="00D4525B">
              <w:rPr>
                <w:rFonts w:eastAsia="Calibri"/>
                <w:spacing w:val="-7"/>
                <w:sz w:val="24"/>
                <w:szCs w:val="24"/>
              </w:rPr>
              <w:t xml:space="preserve"> </w:t>
            </w:r>
            <w:r w:rsidRPr="00D4525B">
              <w:rPr>
                <w:rFonts w:eastAsia="Calibri"/>
                <w:sz w:val="24"/>
                <w:szCs w:val="24"/>
              </w:rPr>
              <w:t>«Свеча</w:t>
            </w:r>
            <w:r w:rsidRPr="00D4525B">
              <w:rPr>
                <w:rFonts w:eastAsia="Calibri"/>
                <w:spacing w:val="-11"/>
                <w:sz w:val="24"/>
                <w:szCs w:val="24"/>
              </w:rPr>
              <w:t xml:space="preserve"> </w:t>
            </w:r>
            <w:r w:rsidRPr="00D4525B">
              <w:rPr>
                <w:rFonts w:eastAsia="Calibri"/>
                <w:sz w:val="24"/>
                <w:szCs w:val="24"/>
              </w:rPr>
              <w:t>памяти»</w:t>
            </w:r>
            <w:r w:rsidRPr="00D4525B">
              <w:rPr>
                <w:rFonts w:eastAsia="Calibri"/>
                <w:spacing w:val="-15"/>
                <w:sz w:val="24"/>
                <w:szCs w:val="24"/>
              </w:rPr>
              <w:t xml:space="preserve"> </w:t>
            </w:r>
            <w:r w:rsidRPr="00D4525B">
              <w:rPr>
                <w:rFonts w:eastAsia="Calibri"/>
                <w:sz w:val="24"/>
                <w:szCs w:val="24"/>
              </w:rPr>
              <w:t xml:space="preserve">и Дня памяти и </w:t>
            </w:r>
            <w:proofErr w:type="spellStart"/>
            <w:r w:rsidRPr="00D4525B">
              <w:rPr>
                <w:rFonts w:eastAsia="Calibri"/>
                <w:sz w:val="24"/>
                <w:szCs w:val="24"/>
              </w:rPr>
              <w:t>скорьби</w:t>
            </w:r>
            <w:proofErr w:type="spellEnd"/>
            <w:r w:rsidRPr="00D4525B">
              <w:rPr>
                <w:rFonts w:eastAsia="Calibri"/>
                <w:sz w:val="24"/>
                <w:szCs w:val="24"/>
              </w:rPr>
              <w:t xml:space="preserve"> совместно с </w:t>
            </w:r>
            <w:proofErr w:type="spellStart"/>
            <w:r w:rsidRPr="00D4525B">
              <w:rPr>
                <w:rFonts w:eastAsia="Calibri"/>
                <w:sz w:val="24"/>
                <w:szCs w:val="24"/>
              </w:rPr>
              <w:t>Убеевским</w:t>
            </w:r>
            <w:proofErr w:type="spellEnd"/>
            <w:r w:rsidRPr="00D4525B">
              <w:rPr>
                <w:rFonts w:eastAsia="Calibri"/>
                <w:sz w:val="24"/>
                <w:szCs w:val="24"/>
              </w:rPr>
              <w:t xml:space="preserve"> СДК и</w:t>
            </w:r>
          </w:p>
          <w:p w:rsidR="00D4525B" w:rsidRPr="00D4525B" w:rsidRDefault="00D4525B" w:rsidP="00D4525B">
            <w:pPr>
              <w:pStyle w:val="TableParagraph"/>
              <w:spacing w:line="275" w:lineRule="exact"/>
              <w:ind w:left="40"/>
              <w:jc w:val="both"/>
              <w:rPr>
                <w:rFonts w:eastAsia="Calibri"/>
                <w:sz w:val="24"/>
                <w:szCs w:val="24"/>
              </w:rPr>
            </w:pPr>
            <w:r w:rsidRPr="00D4525B">
              <w:rPr>
                <w:rFonts w:eastAsia="Calibri"/>
                <w:sz w:val="24"/>
                <w:szCs w:val="24"/>
              </w:rPr>
              <w:t>Село-</w:t>
            </w:r>
            <w:proofErr w:type="spellStart"/>
            <w:r w:rsidRPr="00D4525B">
              <w:rPr>
                <w:rFonts w:eastAsia="Calibri"/>
                <w:sz w:val="24"/>
                <w:szCs w:val="24"/>
              </w:rPr>
              <w:t>Убеевским</w:t>
            </w:r>
            <w:proofErr w:type="spellEnd"/>
            <w:r w:rsidRPr="00D4525B">
              <w:rPr>
                <w:rFonts w:eastAsia="Calibri"/>
                <w:spacing w:val="-9"/>
                <w:sz w:val="24"/>
                <w:szCs w:val="24"/>
              </w:rPr>
              <w:t xml:space="preserve"> </w:t>
            </w:r>
            <w:r w:rsidRPr="00D4525B">
              <w:rPr>
                <w:rFonts w:eastAsia="Calibri"/>
                <w:spacing w:val="-5"/>
                <w:sz w:val="24"/>
                <w:szCs w:val="24"/>
              </w:rPr>
              <w:t>С/</w:t>
            </w:r>
            <w:proofErr w:type="gramStart"/>
            <w:r w:rsidRPr="00D4525B">
              <w:rPr>
                <w:rFonts w:eastAsia="Calibri"/>
                <w:spacing w:val="-5"/>
                <w:sz w:val="24"/>
                <w:szCs w:val="24"/>
              </w:rPr>
              <w:t>П</w:t>
            </w:r>
            <w:proofErr w:type="gramEnd"/>
          </w:p>
        </w:tc>
        <w:tc>
          <w:tcPr>
            <w:tcW w:w="1678" w:type="dxa"/>
            <w:shd w:val="clear" w:color="auto" w:fill="auto"/>
          </w:tcPr>
          <w:p w:rsidR="00D4525B" w:rsidRPr="00D4525B" w:rsidRDefault="00D4525B" w:rsidP="00D4525B">
            <w:pPr>
              <w:pStyle w:val="TableParagraph"/>
              <w:jc w:val="both"/>
              <w:rPr>
                <w:rFonts w:eastAsia="Calibri"/>
                <w:sz w:val="24"/>
                <w:szCs w:val="24"/>
              </w:rPr>
            </w:pPr>
          </w:p>
        </w:tc>
        <w:tc>
          <w:tcPr>
            <w:tcW w:w="2194" w:type="dxa"/>
            <w:shd w:val="clear" w:color="auto" w:fill="auto"/>
          </w:tcPr>
          <w:p w:rsidR="00D4525B" w:rsidRPr="00D4525B" w:rsidRDefault="00D4525B" w:rsidP="00D4525B">
            <w:pPr>
              <w:pStyle w:val="TableParagraph"/>
              <w:jc w:val="both"/>
              <w:rPr>
                <w:rFonts w:eastAsia="Calibri"/>
                <w:sz w:val="24"/>
                <w:szCs w:val="24"/>
              </w:rPr>
            </w:pPr>
          </w:p>
        </w:tc>
        <w:tc>
          <w:tcPr>
            <w:tcW w:w="1159" w:type="dxa"/>
            <w:shd w:val="clear" w:color="auto" w:fill="auto"/>
          </w:tcPr>
          <w:p w:rsidR="00D4525B" w:rsidRPr="00D4525B" w:rsidRDefault="00D4525B" w:rsidP="00D4525B">
            <w:pPr>
              <w:pStyle w:val="TableParagraph"/>
              <w:jc w:val="both"/>
              <w:rPr>
                <w:rFonts w:eastAsia="Calibri"/>
                <w:sz w:val="24"/>
                <w:szCs w:val="24"/>
              </w:rPr>
            </w:pPr>
          </w:p>
        </w:tc>
        <w:tc>
          <w:tcPr>
            <w:tcW w:w="535" w:type="dxa"/>
            <w:shd w:val="clear" w:color="auto" w:fill="auto"/>
          </w:tcPr>
          <w:p w:rsidR="00D4525B" w:rsidRPr="00D4525B" w:rsidRDefault="00D4525B" w:rsidP="00D4525B">
            <w:pPr>
              <w:pStyle w:val="TableParagraph"/>
              <w:jc w:val="both"/>
              <w:rPr>
                <w:rFonts w:eastAsia="Calibri"/>
                <w:sz w:val="24"/>
                <w:szCs w:val="24"/>
              </w:rPr>
            </w:pPr>
          </w:p>
        </w:tc>
      </w:tr>
    </w:tbl>
    <w:p w:rsidR="00D4525B" w:rsidRPr="00D4525B" w:rsidRDefault="00D4525B" w:rsidP="00D4525B">
      <w:pPr>
        <w:jc w:val="both"/>
        <w:rPr>
          <w:sz w:val="24"/>
          <w:szCs w:val="24"/>
        </w:rPr>
      </w:pPr>
    </w:p>
    <w:p w:rsidR="00D4525B" w:rsidRPr="00D4525B" w:rsidRDefault="00D4525B" w:rsidP="00D4525B">
      <w:pPr>
        <w:spacing w:line="276" w:lineRule="auto"/>
        <w:ind w:left="28" w:right="28"/>
        <w:jc w:val="both"/>
        <w:rPr>
          <w:sz w:val="24"/>
          <w:szCs w:val="24"/>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r w:rsidRPr="00431D34">
        <w:rPr>
          <w:rFonts w:eastAsia="Calibri"/>
          <w:color w:val="404040" w:themeColor="text1" w:themeTint="BF"/>
          <w:sz w:val="28"/>
          <w:szCs w:val="28"/>
        </w:rPr>
        <w:t>Муниципальное  бюджетное образовательное учреждение</w:t>
      </w:r>
    </w:p>
    <w:p w:rsidR="00810021" w:rsidRDefault="00810021" w:rsidP="00810021">
      <w:pPr>
        <w:jc w:val="center"/>
        <w:rPr>
          <w:rFonts w:eastAsia="Calibri"/>
          <w:color w:val="404040" w:themeColor="text1" w:themeTint="BF"/>
          <w:sz w:val="28"/>
          <w:szCs w:val="28"/>
        </w:rPr>
      </w:pPr>
      <w:r w:rsidRPr="00431D34">
        <w:rPr>
          <w:rFonts w:eastAsia="Calibri"/>
          <w:color w:val="404040" w:themeColor="text1" w:themeTint="BF"/>
          <w:sz w:val="28"/>
          <w:szCs w:val="28"/>
        </w:rPr>
        <w:t>«Новоубеевская основная общеобразовательная школа</w:t>
      </w:r>
    </w:p>
    <w:p w:rsidR="00810021" w:rsidRDefault="00810021" w:rsidP="00810021">
      <w:pPr>
        <w:jc w:val="center"/>
        <w:rPr>
          <w:rFonts w:eastAsia="Calibri"/>
          <w:color w:val="404040" w:themeColor="text1" w:themeTint="BF"/>
          <w:sz w:val="28"/>
          <w:szCs w:val="28"/>
        </w:rPr>
      </w:pPr>
      <w:r w:rsidRPr="00431D34">
        <w:rPr>
          <w:rFonts w:eastAsia="Calibri"/>
          <w:color w:val="404040" w:themeColor="text1" w:themeTint="BF"/>
          <w:sz w:val="28"/>
          <w:szCs w:val="28"/>
        </w:rPr>
        <w:t xml:space="preserve"> Д</w:t>
      </w:r>
      <w:r>
        <w:rPr>
          <w:rFonts w:eastAsia="Calibri"/>
          <w:color w:val="404040" w:themeColor="text1" w:themeTint="BF"/>
          <w:sz w:val="28"/>
          <w:szCs w:val="28"/>
        </w:rPr>
        <w:t>рожжановского муниципального района</w:t>
      </w:r>
    </w:p>
    <w:p w:rsidR="00810021" w:rsidRPr="00431D34" w:rsidRDefault="00810021" w:rsidP="00810021">
      <w:pPr>
        <w:jc w:val="center"/>
        <w:rPr>
          <w:rFonts w:eastAsia="Calibri"/>
          <w:color w:val="404040" w:themeColor="text1" w:themeTint="BF"/>
          <w:sz w:val="28"/>
          <w:szCs w:val="28"/>
        </w:rPr>
      </w:pPr>
      <w:r w:rsidRPr="00431D34">
        <w:rPr>
          <w:rFonts w:eastAsia="Calibri"/>
          <w:color w:val="404040" w:themeColor="text1" w:themeTint="BF"/>
          <w:sz w:val="28"/>
          <w:szCs w:val="28"/>
        </w:rPr>
        <w:t xml:space="preserve"> Р</w:t>
      </w:r>
      <w:r>
        <w:rPr>
          <w:rFonts w:eastAsia="Calibri"/>
          <w:color w:val="404040" w:themeColor="text1" w:themeTint="BF"/>
          <w:sz w:val="28"/>
          <w:szCs w:val="28"/>
        </w:rPr>
        <w:t xml:space="preserve">еспублики </w:t>
      </w:r>
      <w:r w:rsidRPr="00431D34">
        <w:rPr>
          <w:rFonts w:eastAsia="Calibri"/>
          <w:color w:val="404040" w:themeColor="text1" w:themeTint="BF"/>
          <w:sz w:val="28"/>
          <w:szCs w:val="28"/>
        </w:rPr>
        <w:t>Т</w:t>
      </w:r>
      <w:r>
        <w:rPr>
          <w:rFonts w:eastAsia="Calibri"/>
          <w:color w:val="404040" w:themeColor="text1" w:themeTint="BF"/>
          <w:sz w:val="28"/>
          <w:szCs w:val="28"/>
        </w:rPr>
        <w:t>атарстан</w:t>
      </w:r>
      <w:r w:rsidRPr="00431D34">
        <w:rPr>
          <w:rFonts w:eastAsia="Calibri"/>
          <w:color w:val="404040" w:themeColor="text1" w:themeTint="BF"/>
          <w:sz w:val="28"/>
          <w:szCs w:val="28"/>
        </w:rPr>
        <w:t>»</w:t>
      </w:r>
    </w:p>
    <w:p w:rsidR="00810021" w:rsidRPr="00431D34"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p>
    <w:p w:rsidR="00810021" w:rsidRPr="00431D34" w:rsidRDefault="00810021" w:rsidP="00810021">
      <w:pPr>
        <w:jc w:val="center"/>
        <w:rPr>
          <w:rFonts w:eastAsia="Calibri"/>
          <w:color w:val="404040" w:themeColor="text1" w:themeTint="BF"/>
          <w:sz w:val="28"/>
          <w:szCs w:val="28"/>
        </w:rPr>
      </w:pPr>
    </w:p>
    <w:p w:rsidR="00810021" w:rsidRDefault="00810021" w:rsidP="00810021">
      <w:pPr>
        <w:jc w:val="center"/>
        <w:rPr>
          <w:rFonts w:eastAsia="Calibri"/>
          <w:color w:val="404040" w:themeColor="text1" w:themeTint="BF"/>
          <w:sz w:val="32"/>
          <w:szCs w:val="32"/>
        </w:rPr>
      </w:pPr>
    </w:p>
    <w:p w:rsidR="00810021" w:rsidRDefault="00810021" w:rsidP="00810021">
      <w:pPr>
        <w:jc w:val="center"/>
        <w:rPr>
          <w:rFonts w:eastAsia="Calibri"/>
          <w:color w:val="404040" w:themeColor="text1" w:themeTint="BF"/>
          <w:sz w:val="32"/>
          <w:szCs w:val="32"/>
        </w:rPr>
      </w:pPr>
    </w:p>
    <w:p w:rsidR="00810021" w:rsidRDefault="00810021" w:rsidP="00810021">
      <w:pPr>
        <w:jc w:val="center"/>
        <w:rPr>
          <w:rFonts w:eastAsia="Calibri"/>
          <w:color w:val="404040" w:themeColor="text1" w:themeTint="BF"/>
          <w:sz w:val="32"/>
          <w:szCs w:val="32"/>
        </w:rPr>
      </w:pPr>
    </w:p>
    <w:p w:rsidR="00810021" w:rsidRDefault="00810021" w:rsidP="00810021">
      <w:pPr>
        <w:jc w:val="center"/>
        <w:rPr>
          <w:rFonts w:eastAsia="Calibri"/>
          <w:color w:val="404040" w:themeColor="text1" w:themeTint="BF"/>
          <w:sz w:val="32"/>
          <w:szCs w:val="32"/>
        </w:rPr>
      </w:pPr>
    </w:p>
    <w:p w:rsidR="00810021" w:rsidRDefault="00810021" w:rsidP="00810021">
      <w:pPr>
        <w:jc w:val="center"/>
        <w:rPr>
          <w:rFonts w:eastAsia="Calibri"/>
          <w:color w:val="404040" w:themeColor="text1" w:themeTint="BF"/>
          <w:sz w:val="32"/>
          <w:szCs w:val="32"/>
        </w:rPr>
      </w:pPr>
    </w:p>
    <w:p w:rsidR="00810021" w:rsidRDefault="00810021" w:rsidP="00810021">
      <w:pPr>
        <w:jc w:val="center"/>
        <w:rPr>
          <w:rFonts w:eastAsia="Calibri"/>
          <w:color w:val="404040" w:themeColor="text1" w:themeTint="BF"/>
          <w:sz w:val="32"/>
          <w:szCs w:val="32"/>
        </w:rPr>
      </w:pPr>
    </w:p>
    <w:p w:rsidR="00810021" w:rsidRPr="00431D34" w:rsidRDefault="00810021" w:rsidP="00810021">
      <w:pPr>
        <w:jc w:val="center"/>
        <w:rPr>
          <w:rFonts w:eastAsia="Calibri"/>
          <w:color w:val="404040" w:themeColor="text1" w:themeTint="BF"/>
          <w:sz w:val="40"/>
          <w:szCs w:val="40"/>
        </w:rPr>
      </w:pPr>
      <w:r w:rsidRPr="00431D34">
        <w:rPr>
          <w:rFonts w:eastAsia="Calibri"/>
          <w:color w:val="404040" w:themeColor="text1" w:themeTint="BF"/>
          <w:sz w:val="40"/>
          <w:szCs w:val="40"/>
        </w:rPr>
        <w:t>Программа лагеря труда и отдыха</w:t>
      </w:r>
    </w:p>
    <w:p w:rsidR="00810021" w:rsidRPr="00431D34" w:rsidRDefault="00810021" w:rsidP="00810021">
      <w:pPr>
        <w:jc w:val="center"/>
        <w:rPr>
          <w:rFonts w:eastAsia="Calibri"/>
          <w:b/>
          <w:color w:val="404040" w:themeColor="text1" w:themeTint="BF"/>
          <w:sz w:val="40"/>
          <w:szCs w:val="40"/>
        </w:rPr>
      </w:pPr>
    </w:p>
    <w:p w:rsidR="00810021" w:rsidRPr="00431D34" w:rsidRDefault="00810021" w:rsidP="00810021">
      <w:pPr>
        <w:jc w:val="center"/>
        <w:rPr>
          <w:rFonts w:eastAsia="Calibri"/>
          <w:b/>
          <w:color w:val="404040" w:themeColor="text1" w:themeTint="BF"/>
          <w:sz w:val="40"/>
          <w:szCs w:val="40"/>
        </w:rPr>
      </w:pPr>
      <w:r w:rsidRPr="00431D34">
        <w:rPr>
          <w:rFonts w:eastAsia="Calibri"/>
          <w:b/>
          <w:color w:val="404040" w:themeColor="text1" w:themeTint="BF"/>
          <w:sz w:val="40"/>
          <w:szCs w:val="40"/>
        </w:rPr>
        <w:t xml:space="preserve">«Ромашка» </w:t>
      </w:r>
    </w:p>
    <w:p w:rsidR="00810021" w:rsidRPr="00431D34" w:rsidRDefault="00810021" w:rsidP="00810021">
      <w:pPr>
        <w:ind w:right="-365"/>
        <w:jc w:val="center"/>
        <w:rPr>
          <w:rFonts w:ascii="Monotype Corsiva" w:eastAsia="Calibri" w:hAnsi="Monotype Corsiva"/>
          <w:b/>
          <w:color w:val="404040" w:themeColor="text1" w:themeTint="BF"/>
          <w:sz w:val="40"/>
          <w:szCs w:val="40"/>
        </w:rPr>
      </w:pPr>
    </w:p>
    <w:p w:rsidR="00810021" w:rsidRPr="00431D34" w:rsidRDefault="00810021" w:rsidP="00810021">
      <w:pPr>
        <w:ind w:right="-365"/>
        <w:jc w:val="center"/>
        <w:rPr>
          <w:rFonts w:eastAsia="Calibri"/>
          <w:color w:val="404040" w:themeColor="text1" w:themeTint="BF"/>
          <w:sz w:val="28"/>
          <w:szCs w:val="28"/>
        </w:rPr>
      </w:pPr>
    </w:p>
    <w:p w:rsidR="00810021" w:rsidRDefault="00810021" w:rsidP="00810021">
      <w:pPr>
        <w:jc w:val="center"/>
        <w:rPr>
          <w:rFonts w:eastAsia="Calibri"/>
          <w:noProof/>
          <w:color w:val="404040" w:themeColor="text1" w:themeTint="BF"/>
          <w:sz w:val="24"/>
          <w:szCs w:val="24"/>
        </w:rPr>
      </w:pPr>
    </w:p>
    <w:p w:rsidR="00810021" w:rsidRPr="00431D34" w:rsidRDefault="00810021" w:rsidP="00810021">
      <w:pPr>
        <w:jc w:val="center"/>
        <w:rPr>
          <w:rFonts w:eastAsia="Calibri"/>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 xml:space="preserve"> </w:t>
      </w: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Default="00810021" w:rsidP="00810021">
      <w:pPr>
        <w:jc w:val="center"/>
        <w:rPr>
          <w:rFonts w:eastAsia="Calibri"/>
          <w:b/>
          <w:color w:val="404040" w:themeColor="text1" w:themeTint="BF"/>
          <w:sz w:val="24"/>
          <w:szCs w:val="24"/>
        </w:rPr>
      </w:pPr>
    </w:p>
    <w:p w:rsidR="00810021" w:rsidRPr="00431D34" w:rsidRDefault="00810021" w:rsidP="00810021">
      <w:pP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color w:val="404040" w:themeColor="text1" w:themeTint="BF"/>
          <w:sz w:val="24"/>
          <w:szCs w:val="24"/>
        </w:rPr>
      </w:pPr>
      <w:r w:rsidRPr="00431D34">
        <w:rPr>
          <w:rFonts w:eastAsia="Calibri"/>
          <w:b/>
          <w:color w:val="404040" w:themeColor="text1" w:themeTint="BF"/>
          <w:sz w:val="24"/>
          <w:szCs w:val="24"/>
        </w:rPr>
        <w:t>Новый</w:t>
      </w:r>
      <w:proofErr w:type="gramStart"/>
      <w:r w:rsidRPr="00431D34">
        <w:rPr>
          <w:rFonts w:eastAsia="Calibri"/>
          <w:b/>
          <w:color w:val="404040" w:themeColor="text1" w:themeTint="BF"/>
          <w:sz w:val="24"/>
          <w:szCs w:val="24"/>
        </w:rPr>
        <w:t xml:space="preserve"> У</w:t>
      </w:r>
      <w:proofErr w:type="gramEnd"/>
      <w:r w:rsidRPr="00431D34">
        <w:rPr>
          <w:rFonts w:eastAsia="Calibri"/>
          <w:b/>
          <w:color w:val="404040" w:themeColor="text1" w:themeTint="BF"/>
          <w:sz w:val="24"/>
          <w:szCs w:val="24"/>
        </w:rPr>
        <w:t>бей 202</w:t>
      </w:r>
      <w:r>
        <w:rPr>
          <w:rFonts w:eastAsia="Calibri"/>
          <w:b/>
          <w:color w:val="404040" w:themeColor="text1" w:themeTint="BF"/>
          <w:sz w:val="24"/>
          <w:szCs w:val="24"/>
        </w:rPr>
        <w:t>5</w:t>
      </w:r>
      <w:r w:rsidRPr="00431D34">
        <w:rPr>
          <w:rFonts w:eastAsia="Calibri"/>
          <w:b/>
          <w:color w:val="404040" w:themeColor="text1" w:themeTint="BF"/>
          <w:sz w:val="24"/>
          <w:szCs w:val="24"/>
        </w:rPr>
        <w:t xml:space="preserve"> г.</w:t>
      </w:r>
    </w:p>
    <w:p w:rsidR="00810021"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СОДЕРЖАНИЕ</w:t>
      </w: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Информационная карта программы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Пояснительная записка</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Механизм реализации программы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Сроки и условия пребывания</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Участники программы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Материально-техническое обеспечение программы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Кадровое обеспечение программы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Педагогическое обеспечение</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Методическое обеспечение</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Содержание деятельности</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Ожидаемые результаты</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Показатели эффективности</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Режим дня лагеря труда и отдыха</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Трудовые дела</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План работы лагеря труда и отдыха «Ромашка»</w:t>
      </w:r>
    </w:p>
    <w:p w:rsidR="00810021" w:rsidRPr="003C6DF1" w:rsidRDefault="00810021" w:rsidP="00E05385">
      <w:pPr>
        <w:pStyle w:val="af6"/>
        <w:widowControl/>
        <w:numPr>
          <w:ilvl w:val="0"/>
          <w:numId w:val="52"/>
        </w:numPr>
        <w:autoSpaceDE/>
        <w:autoSpaceDN/>
        <w:adjustRightInd/>
        <w:spacing w:line="480" w:lineRule="auto"/>
        <w:rPr>
          <w:b/>
          <w:bCs/>
          <w:color w:val="404040" w:themeColor="text1" w:themeTint="BF"/>
          <w:sz w:val="28"/>
          <w:szCs w:val="28"/>
        </w:rPr>
      </w:pPr>
      <w:r w:rsidRPr="003C6DF1">
        <w:rPr>
          <w:bCs/>
          <w:color w:val="404040" w:themeColor="text1" w:themeTint="BF"/>
          <w:sz w:val="28"/>
          <w:szCs w:val="28"/>
        </w:rPr>
        <w:t>Приложение</w:t>
      </w:r>
    </w:p>
    <w:p w:rsidR="00810021" w:rsidRPr="00431D34"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rPr>
          <w:rFonts w:eastAsia="Calibri"/>
          <w:b/>
          <w:bCs/>
          <w:color w:val="404040" w:themeColor="text1" w:themeTint="BF"/>
          <w:sz w:val="24"/>
          <w:szCs w:val="24"/>
        </w:rPr>
      </w:pPr>
    </w:p>
    <w:p w:rsidR="00810021" w:rsidRDefault="00810021" w:rsidP="00810021">
      <w:pPr>
        <w:rPr>
          <w:rFonts w:eastAsia="Calibri"/>
          <w:b/>
          <w:bCs/>
          <w:color w:val="404040" w:themeColor="text1" w:themeTint="BF"/>
          <w:sz w:val="24"/>
          <w:szCs w:val="24"/>
        </w:rPr>
      </w:pPr>
    </w:p>
    <w:p w:rsidR="00810021" w:rsidRDefault="00810021" w:rsidP="00810021">
      <w:pPr>
        <w:rPr>
          <w:rFonts w:eastAsia="Calibri"/>
          <w:b/>
          <w:bCs/>
          <w:color w:val="404040" w:themeColor="text1" w:themeTint="BF"/>
          <w:sz w:val="24"/>
          <w:szCs w:val="24"/>
        </w:rPr>
      </w:pPr>
    </w:p>
    <w:p w:rsidR="00810021" w:rsidRDefault="00810021" w:rsidP="00810021">
      <w:pP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color w:val="404040" w:themeColor="text1" w:themeTint="BF"/>
          <w:sz w:val="24"/>
          <w:szCs w:val="24"/>
        </w:rPr>
      </w:pPr>
      <w:r w:rsidRPr="00431D34">
        <w:rPr>
          <w:rFonts w:eastAsia="Calibri"/>
          <w:b/>
          <w:bCs/>
          <w:color w:val="404040" w:themeColor="text1" w:themeTint="BF"/>
          <w:sz w:val="24"/>
          <w:szCs w:val="24"/>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268"/>
        <w:gridCol w:w="7229"/>
      </w:tblGrid>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1.</w:t>
            </w:r>
          </w:p>
        </w:tc>
        <w:tc>
          <w:tcPr>
            <w:tcW w:w="226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Направление  программы</w:t>
            </w:r>
          </w:p>
        </w:tc>
        <w:tc>
          <w:tcPr>
            <w:tcW w:w="7229"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Спортивно – оздоровительное, патриотическое, досуговое, трудовое, творческое, социально - адаптационное.</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2.</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Полное название программы</w:t>
            </w:r>
          </w:p>
        </w:tc>
        <w:tc>
          <w:tcPr>
            <w:tcW w:w="7229"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Программа лагеря труда и отдыха «Ромашка» </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3.</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Муниципальное образовательное учреждение, представившее программу</w:t>
            </w:r>
          </w:p>
        </w:tc>
        <w:tc>
          <w:tcPr>
            <w:tcW w:w="7229"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t>МБОУ «Новоубеевская основная общеобразовательная школа»</w:t>
            </w:r>
          </w:p>
          <w:p w:rsidR="00810021" w:rsidRPr="00431D34" w:rsidRDefault="00810021" w:rsidP="00B66264">
            <w:pPr>
              <w:jc w:val="cente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4.</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ФИО авторов программы, с указанием места работы, должности, контактного телефона</w:t>
            </w:r>
          </w:p>
        </w:tc>
        <w:tc>
          <w:tcPr>
            <w:tcW w:w="7229"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Прокопьева Людмила Васильевна</w:t>
            </w:r>
            <w:r>
              <w:rPr>
                <w:rFonts w:eastAsia="Calibri"/>
                <w:color w:val="404040" w:themeColor="text1" w:themeTint="BF"/>
                <w:sz w:val="24"/>
                <w:szCs w:val="24"/>
              </w:rPr>
              <w:t>, замдиректора по ВР, 89655811375</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5.</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Цель программы</w:t>
            </w:r>
          </w:p>
        </w:tc>
        <w:tc>
          <w:tcPr>
            <w:tcW w:w="7229" w:type="dxa"/>
          </w:tcPr>
          <w:p w:rsidR="00810021" w:rsidRPr="00431D34" w:rsidRDefault="00810021" w:rsidP="00B66264">
            <w:pPr>
              <w:jc w:val="both"/>
              <w:rPr>
                <w:rFonts w:eastAsia="Calibri"/>
                <w:color w:val="404040" w:themeColor="text1" w:themeTint="BF"/>
                <w:sz w:val="24"/>
                <w:szCs w:val="24"/>
                <w:shd w:val="clear" w:color="auto" w:fill="FFFFFF"/>
              </w:rPr>
            </w:pPr>
            <w:r w:rsidRPr="00431D34">
              <w:rPr>
                <w:rFonts w:eastAsia="Calibri"/>
                <w:color w:val="404040" w:themeColor="text1" w:themeTint="BF"/>
                <w:sz w:val="24"/>
                <w:szCs w:val="24"/>
                <w:shd w:val="clear" w:color="auto" w:fill="FFFFFF"/>
              </w:rPr>
              <w:t>- успешная социализация личности</w:t>
            </w:r>
          </w:p>
          <w:p w:rsidR="00810021" w:rsidRPr="00431D34" w:rsidRDefault="00810021" w:rsidP="00B66264">
            <w:pPr>
              <w:jc w:val="both"/>
              <w:rPr>
                <w:rFonts w:eastAsia="Calibri"/>
                <w:color w:val="404040" w:themeColor="text1" w:themeTint="BF"/>
                <w:sz w:val="24"/>
                <w:szCs w:val="24"/>
              </w:rPr>
            </w:pPr>
            <w:r w:rsidRPr="00431D34">
              <w:rPr>
                <w:rFonts w:eastAsia="Calibri"/>
                <w:color w:val="404040" w:themeColor="text1" w:themeTint="BF"/>
                <w:sz w:val="24"/>
                <w:szCs w:val="24"/>
                <w:shd w:val="clear" w:color="auto" w:fill="FFFFFF"/>
              </w:rPr>
              <w:t>- создание оптимальных условий по предотвращению правонарушений и преступлений среди несовершеннолетних в период летних каникул, организация каникулярной занятости подростков</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6.</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Задачи</w:t>
            </w:r>
          </w:p>
        </w:tc>
        <w:tc>
          <w:tcPr>
            <w:tcW w:w="7229" w:type="dxa"/>
          </w:tcPr>
          <w:p w:rsidR="00810021" w:rsidRPr="00431D34" w:rsidRDefault="00810021" w:rsidP="00B66264">
            <w:pPr>
              <w:jc w:val="both"/>
              <w:rPr>
                <w:color w:val="404040" w:themeColor="text1" w:themeTint="BF"/>
                <w:sz w:val="24"/>
                <w:szCs w:val="24"/>
              </w:rPr>
            </w:pPr>
            <w:r w:rsidRPr="00431D34">
              <w:rPr>
                <w:rFonts w:eastAsia="Calibri"/>
                <w:color w:val="404040" w:themeColor="text1" w:themeTint="BF"/>
                <w:sz w:val="24"/>
                <w:szCs w:val="24"/>
              </w:rPr>
              <w:t xml:space="preserve">- </w:t>
            </w:r>
            <w:r w:rsidRPr="00431D34">
              <w:rPr>
                <w:color w:val="404040" w:themeColor="text1" w:themeTint="BF"/>
                <w:sz w:val="24"/>
                <w:szCs w:val="24"/>
              </w:rPr>
              <w:t>Формирование и закрепление трудовых умений и навыков, привлечение школьников к производительному, социально значимому труду;</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-Формирование основ для жизненного самоопределения, профессиональная ориентация школьников:</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-Организация содержательного отдыха, физическое развитие учащихся, укрепление их здоровья, выработка навыка здорового образа жизни во время каникул:</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-Способствовать развитию коллективистских отношений. Обучение подростка коммуникативным навыкам, формирование партнёрских отношений;</w:t>
            </w:r>
          </w:p>
          <w:p w:rsidR="00810021" w:rsidRPr="00431D34" w:rsidRDefault="00810021" w:rsidP="00B66264">
            <w:pPr>
              <w:jc w:val="both"/>
              <w:rPr>
                <w:color w:val="404040" w:themeColor="text1" w:themeTint="BF"/>
                <w:sz w:val="24"/>
                <w:szCs w:val="24"/>
              </w:rPr>
            </w:pPr>
            <w:r w:rsidRPr="00431D34">
              <w:rPr>
                <w:rFonts w:eastAsia="Calibri"/>
                <w:color w:val="404040" w:themeColor="text1" w:themeTint="BF"/>
                <w:sz w:val="24"/>
                <w:szCs w:val="24"/>
              </w:rPr>
              <w:t>- Формирование культуры межличностного общения;</w:t>
            </w:r>
            <w:r w:rsidRPr="00431D34">
              <w:rPr>
                <w:color w:val="404040" w:themeColor="text1" w:themeTint="BF"/>
                <w:sz w:val="24"/>
                <w:szCs w:val="24"/>
              </w:rPr>
              <w:t xml:space="preserve">                </w:t>
            </w:r>
            <w:r w:rsidRPr="00431D34">
              <w:rPr>
                <w:rFonts w:eastAsia="Calibri"/>
                <w:color w:val="404040" w:themeColor="text1" w:themeTint="BF"/>
                <w:sz w:val="24"/>
                <w:szCs w:val="24"/>
              </w:rPr>
              <w:t>-  Профилактика безнадзорности, правонарушений подростков. </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7.</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Ожидаемый результат</w:t>
            </w:r>
          </w:p>
        </w:tc>
        <w:tc>
          <w:tcPr>
            <w:tcW w:w="7229" w:type="dxa"/>
          </w:tcPr>
          <w:p w:rsidR="00810021" w:rsidRPr="00431D34" w:rsidRDefault="00810021" w:rsidP="00B66264">
            <w:pPr>
              <w:jc w:val="both"/>
              <w:rPr>
                <w:rFonts w:eastAsia="Calibri"/>
                <w:color w:val="404040" w:themeColor="text1" w:themeTint="BF"/>
                <w:sz w:val="24"/>
                <w:szCs w:val="24"/>
              </w:rPr>
            </w:pPr>
            <w:r w:rsidRPr="00431D34">
              <w:rPr>
                <w:rFonts w:eastAsia="Calibri"/>
                <w:color w:val="404040" w:themeColor="text1" w:themeTint="BF"/>
                <w:sz w:val="24"/>
                <w:szCs w:val="24"/>
              </w:rPr>
              <w:t>-Внедрение эффективных форм организации труда и отдыха,  оздоровления и летней занятости детей;</w:t>
            </w:r>
          </w:p>
          <w:p w:rsidR="00810021" w:rsidRPr="00431D34" w:rsidRDefault="00810021" w:rsidP="00B66264">
            <w:pPr>
              <w:jc w:val="both"/>
              <w:rPr>
                <w:rFonts w:eastAsia="Calibri"/>
                <w:color w:val="404040" w:themeColor="text1" w:themeTint="BF"/>
                <w:sz w:val="24"/>
                <w:szCs w:val="24"/>
              </w:rPr>
            </w:pPr>
            <w:r w:rsidRPr="00431D34">
              <w:rPr>
                <w:rFonts w:eastAsia="Calibri"/>
                <w:color w:val="404040" w:themeColor="text1" w:themeTint="BF"/>
                <w:sz w:val="24"/>
                <w:szCs w:val="24"/>
              </w:rPr>
              <w:t>-Улучшение психологической и социальной комфортности в едином воспитательном пространстве лагеря;</w:t>
            </w:r>
          </w:p>
          <w:p w:rsidR="00810021" w:rsidRPr="00431D34" w:rsidRDefault="00810021" w:rsidP="00B66264">
            <w:pPr>
              <w:jc w:val="both"/>
              <w:rPr>
                <w:rFonts w:eastAsia="Calibri"/>
                <w:color w:val="404040" w:themeColor="text1" w:themeTint="BF"/>
                <w:sz w:val="24"/>
                <w:szCs w:val="24"/>
              </w:rPr>
            </w:pPr>
            <w:r w:rsidRPr="00431D34">
              <w:rPr>
                <w:rFonts w:eastAsia="Calibri"/>
                <w:color w:val="404040" w:themeColor="text1" w:themeTint="BF"/>
                <w:sz w:val="24"/>
                <w:szCs w:val="24"/>
              </w:rPr>
              <w:t>-Формирование умений и навыков, приобретение жизненного опыта, адекватного поведения;</w:t>
            </w:r>
          </w:p>
          <w:p w:rsidR="00810021" w:rsidRPr="00431D34" w:rsidRDefault="00810021" w:rsidP="00B66264">
            <w:pPr>
              <w:jc w:val="both"/>
              <w:rPr>
                <w:rFonts w:eastAsia="Calibri"/>
                <w:color w:val="404040" w:themeColor="text1" w:themeTint="BF"/>
                <w:sz w:val="24"/>
                <w:szCs w:val="24"/>
              </w:rPr>
            </w:pPr>
            <w:r w:rsidRPr="00431D34">
              <w:rPr>
                <w:rFonts w:eastAsia="Calibri"/>
                <w:color w:val="404040" w:themeColor="text1" w:themeTint="BF"/>
                <w:sz w:val="24"/>
                <w:szCs w:val="24"/>
              </w:rPr>
              <w:t>-Развитие индивидуальных способностей и задатков каждого ребёнка</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8.</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Место реализации программы</w:t>
            </w:r>
          </w:p>
        </w:tc>
        <w:tc>
          <w:tcPr>
            <w:tcW w:w="7229"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 МБОУ «Новоубеевская ООШ»</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9.</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Адрес, телефон</w:t>
            </w:r>
          </w:p>
        </w:tc>
        <w:tc>
          <w:tcPr>
            <w:tcW w:w="7229"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422464 РТ, </w:t>
            </w:r>
            <w:proofErr w:type="spellStart"/>
            <w:r w:rsidRPr="00431D34">
              <w:rPr>
                <w:rFonts w:eastAsia="Calibri"/>
                <w:color w:val="404040" w:themeColor="text1" w:themeTint="BF"/>
                <w:sz w:val="24"/>
                <w:szCs w:val="24"/>
              </w:rPr>
              <w:t>Дрожжановский</w:t>
            </w:r>
            <w:proofErr w:type="spellEnd"/>
            <w:r w:rsidRPr="00431D34">
              <w:rPr>
                <w:rFonts w:eastAsia="Calibri"/>
                <w:color w:val="404040" w:themeColor="text1" w:themeTint="BF"/>
                <w:sz w:val="24"/>
                <w:szCs w:val="24"/>
              </w:rPr>
              <w:t xml:space="preserve"> район, </w:t>
            </w:r>
            <w:r>
              <w:rPr>
                <w:rFonts w:eastAsia="Calibri"/>
                <w:color w:val="404040" w:themeColor="text1" w:themeTint="BF"/>
                <w:sz w:val="24"/>
                <w:szCs w:val="24"/>
              </w:rPr>
              <w:t>с. Новый</w:t>
            </w:r>
            <w:proofErr w:type="gramStart"/>
            <w:r>
              <w:rPr>
                <w:rFonts w:eastAsia="Calibri"/>
                <w:color w:val="404040" w:themeColor="text1" w:themeTint="BF"/>
                <w:sz w:val="24"/>
                <w:szCs w:val="24"/>
              </w:rPr>
              <w:t xml:space="preserve"> У</w:t>
            </w:r>
            <w:proofErr w:type="gramEnd"/>
            <w:r>
              <w:rPr>
                <w:rFonts w:eastAsia="Calibri"/>
                <w:color w:val="404040" w:themeColor="text1" w:themeTint="BF"/>
                <w:sz w:val="24"/>
                <w:szCs w:val="24"/>
              </w:rPr>
              <w:t>бей, ул. Мира, д. 7а 35-5-95</w:t>
            </w:r>
            <w:r w:rsidRPr="00431D34">
              <w:rPr>
                <w:rFonts w:eastAsia="Calibri"/>
                <w:color w:val="404040" w:themeColor="text1" w:themeTint="BF"/>
                <w:sz w:val="24"/>
                <w:szCs w:val="24"/>
              </w:rPr>
              <w:t xml:space="preserve"> </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10.</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Количество участников программы</w:t>
            </w:r>
          </w:p>
        </w:tc>
        <w:tc>
          <w:tcPr>
            <w:tcW w:w="7229" w:type="dxa"/>
          </w:tcPr>
          <w:p w:rsidR="00810021" w:rsidRPr="00431D34" w:rsidRDefault="00810021" w:rsidP="00B66264">
            <w:pPr>
              <w:jc w:val="center"/>
              <w:rPr>
                <w:rFonts w:eastAsia="Calibri"/>
                <w:color w:val="404040" w:themeColor="text1" w:themeTint="BF"/>
                <w:sz w:val="24"/>
                <w:szCs w:val="24"/>
              </w:rPr>
            </w:pPr>
            <w:r>
              <w:rPr>
                <w:rFonts w:eastAsia="Calibri"/>
                <w:color w:val="404040" w:themeColor="text1" w:themeTint="BF"/>
                <w:sz w:val="24"/>
                <w:szCs w:val="24"/>
              </w:rPr>
              <w:t xml:space="preserve"> 8</w:t>
            </w:r>
            <w:r w:rsidRPr="00431D34">
              <w:rPr>
                <w:rFonts w:eastAsia="Calibri"/>
                <w:color w:val="404040" w:themeColor="text1" w:themeTint="BF"/>
                <w:sz w:val="24"/>
                <w:szCs w:val="24"/>
              </w:rPr>
              <w:t xml:space="preserve"> учащихся</w:t>
            </w:r>
          </w:p>
          <w:p w:rsidR="00810021" w:rsidRPr="00431D34" w:rsidRDefault="00810021" w:rsidP="00B66264">
            <w:pPr>
              <w:jc w:val="center"/>
              <w:rPr>
                <w:rFonts w:eastAsia="Calibri"/>
                <w:color w:val="404040" w:themeColor="text1" w:themeTint="BF"/>
                <w:sz w:val="24"/>
                <w:szCs w:val="24"/>
              </w:rPr>
            </w:pP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11.</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Возраст участников </w:t>
            </w:r>
            <w:r w:rsidRPr="00431D34">
              <w:rPr>
                <w:rFonts w:eastAsia="Calibri"/>
                <w:color w:val="404040" w:themeColor="text1" w:themeTint="BF"/>
                <w:sz w:val="24"/>
                <w:szCs w:val="24"/>
              </w:rPr>
              <w:lastRenderedPageBreak/>
              <w:t>программы</w:t>
            </w:r>
          </w:p>
        </w:tc>
        <w:tc>
          <w:tcPr>
            <w:tcW w:w="7229"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lastRenderedPageBreak/>
              <w:t>13-1</w:t>
            </w:r>
            <w:r>
              <w:rPr>
                <w:rFonts w:eastAsia="Calibri"/>
                <w:color w:val="404040" w:themeColor="text1" w:themeTint="BF"/>
                <w:sz w:val="24"/>
                <w:szCs w:val="24"/>
              </w:rPr>
              <w:t>6</w:t>
            </w:r>
            <w:r w:rsidRPr="00431D34">
              <w:rPr>
                <w:rFonts w:eastAsia="Calibri"/>
                <w:color w:val="404040" w:themeColor="text1" w:themeTint="BF"/>
                <w:sz w:val="24"/>
                <w:szCs w:val="24"/>
              </w:rPr>
              <w:t xml:space="preserve"> лет</w:t>
            </w:r>
          </w:p>
        </w:tc>
      </w:tr>
      <w:tr w:rsidR="00810021" w:rsidRPr="00431D34" w:rsidTr="00B66264">
        <w:tc>
          <w:tcPr>
            <w:tcW w:w="81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lastRenderedPageBreak/>
              <w:t>12.</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Сроки реализации</w:t>
            </w:r>
          </w:p>
        </w:tc>
        <w:tc>
          <w:tcPr>
            <w:tcW w:w="7229" w:type="dxa"/>
          </w:tcPr>
          <w:p w:rsidR="00810021" w:rsidRPr="00431D34" w:rsidRDefault="00810021" w:rsidP="00B66264">
            <w:pPr>
              <w:jc w:val="center"/>
              <w:rPr>
                <w:rFonts w:eastAsia="Calibri"/>
                <w:color w:val="404040" w:themeColor="text1" w:themeTint="BF"/>
                <w:sz w:val="24"/>
                <w:szCs w:val="24"/>
              </w:rPr>
            </w:pPr>
            <w:r>
              <w:rPr>
                <w:rFonts w:eastAsia="Calibri"/>
                <w:color w:val="404040" w:themeColor="text1" w:themeTint="BF"/>
                <w:sz w:val="24"/>
                <w:szCs w:val="24"/>
              </w:rPr>
              <w:t xml:space="preserve"> 02.06.25г.-19.06.25</w:t>
            </w:r>
            <w:r w:rsidRPr="00431D34">
              <w:rPr>
                <w:rFonts w:eastAsia="Calibri"/>
                <w:color w:val="404040" w:themeColor="text1" w:themeTint="BF"/>
                <w:sz w:val="24"/>
                <w:szCs w:val="24"/>
              </w:rPr>
              <w:t>г.</w:t>
            </w:r>
          </w:p>
          <w:p w:rsidR="00810021" w:rsidRPr="00431D34" w:rsidRDefault="00810021" w:rsidP="00B66264">
            <w:pPr>
              <w:jc w:val="center"/>
              <w:rPr>
                <w:rFonts w:eastAsia="Calibri"/>
                <w:color w:val="404040" w:themeColor="text1" w:themeTint="BF"/>
                <w:sz w:val="24"/>
                <w:szCs w:val="24"/>
              </w:rPr>
            </w:pPr>
          </w:p>
        </w:tc>
      </w:tr>
    </w:tbl>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ПОЯСНИТЕЛЬНАЯ ЗАПИСКА</w:t>
      </w:r>
    </w:p>
    <w:p w:rsidR="00810021" w:rsidRPr="00431D34" w:rsidRDefault="00810021" w:rsidP="00810021">
      <w:pPr>
        <w:jc w:val="both"/>
        <w:rPr>
          <w:rFonts w:eastAsia="Calibri"/>
          <w:color w:val="404040" w:themeColor="text1" w:themeTint="BF"/>
          <w:sz w:val="24"/>
          <w:szCs w:val="24"/>
        </w:rPr>
      </w:pPr>
    </w:p>
    <w:p w:rsidR="00810021" w:rsidRPr="00431D34" w:rsidRDefault="00810021" w:rsidP="00810021">
      <w:pPr>
        <w:ind w:firstLine="708"/>
        <w:jc w:val="both"/>
        <w:rPr>
          <w:rFonts w:eastAsia="Calibri"/>
          <w:color w:val="404040" w:themeColor="text1" w:themeTint="BF"/>
          <w:sz w:val="24"/>
          <w:szCs w:val="24"/>
        </w:rPr>
      </w:pPr>
      <w:r w:rsidRPr="00431D34">
        <w:rPr>
          <w:rFonts w:eastAsia="Calibri"/>
          <w:color w:val="404040" w:themeColor="text1" w:themeTint="BF"/>
          <w:sz w:val="24"/>
          <w:szCs w:val="24"/>
        </w:rPr>
        <w:t>Лето – самая долгожданная пора в жизни любого школьника, ведь это самые длинные в году каникулы. А каникулы - это время восстановления здоровья, восполнения сил, израсходованных в течение учебного года, развития творческих способностей, открытий нового и интересного.  Летнее время препровождение это кардинальное изменение процесса формирования личности. Психологи уверяют, что в личностном плане лето - более напряженный период, чем зима.</w:t>
      </w:r>
    </w:p>
    <w:p w:rsidR="00810021" w:rsidRPr="00431D34" w:rsidRDefault="00810021" w:rsidP="00810021">
      <w:pPr>
        <w:ind w:firstLine="708"/>
        <w:jc w:val="both"/>
        <w:rPr>
          <w:rFonts w:eastAsia="Calibri"/>
          <w:color w:val="404040" w:themeColor="text1" w:themeTint="BF"/>
          <w:sz w:val="24"/>
          <w:szCs w:val="24"/>
        </w:rPr>
      </w:pPr>
      <w:r w:rsidRPr="00431D34">
        <w:rPr>
          <w:rFonts w:eastAsia="Calibri"/>
          <w:color w:val="404040" w:themeColor="text1" w:themeTint="BF"/>
          <w:sz w:val="24"/>
          <w:szCs w:val="24"/>
        </w:rPr>
        <w:t xml:space="preserve">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ЛТО. </w:t>
      </w:r>
    </w:p>
    <w:p w:rsidR="00810021" w:rsidRPr="00431D34" w:rsidRDefault="00810021" w:rsidP="00810021">
      <w:pPr>
        <w:ind w:firstLine="708"/>
        <w:jc w:val="both"/>
        <w:rPr>
          <w:rFonts w:eastAsia="Calibri"/>
          <w:color w:val="404040" w:themeColor="text1" w:themeTint="BF"/>
          <w:sz w:val="24"/>
          <w:szCs w:val="24"/>
        </w:rPr>
      </w:pPr>
      <w:r w:rsidRPr="00431D34">
        <w:rPr>
          <w:rFonts w:eastAsia="Calibri"/>
          <w:color w:val="404040" w:themeColor="text1" w:themeTint="BF"/>
          <w:sz w:val="24"/>
          <w:szCs w:val="24"/>
        </w:rPr>
        <w:t xml:space="preserve">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 </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Создаются большие возможности для организации неформального общения. Неформальность обстановки позволяет организовать и развивать самостоятельность ребят, воспитывать личностные качества, формировать активность, обучать разнообразным умениям и навыкам.</w:t>
      </w:r>
    </w:p>
    <w:p w:rsidR="00810021" w:rsidRPr="00431D34" w:rsidRDefault="00810021" w:rsidP="00810021">
      <w:pPr>
        <w:ind w:firstLine="708"/>
        <w:jc w:val="both"/>
        <w:rPr>
          <w:rFonts w:eastAsia="Calibri"/>
          <w:color w:val="404040" w:themeColor="text1" w:themeTint="BF"/>
          <w:sz w:val="24"/>
          <w:szCs w:val="24"/>
        </w:rPr>
      </w:pPr>
      <w:r w:rsidRPr="00431D34">
        <w:rPr>
          <w:rFonts w:eastAsia="Calibri"/>
          <w:color w:val="404040" w:themeColor="text1" w:themeTint="BF"/>
          <w:sz w:val="24"/>
          <w:szCs w:val="24"/>
        </w:rPr>
        <w:t>Большая роль отводится организации занятости детей в летний период времени, остающихся в посёлке как  мощная форма против безнадзорности, асоциального и аддитивного поведения подростков.</w:t>
      </w:r>
    </w:p>
    <w:p w:rsidR="00810021" w:rsidRPr="00431D34" w:rsidRDefault="00810021" w:rsidP="00810021">
      <w:pPr>
        <w:ind w:firstLine="708"/>
        <w:jc w:val="both"/>
        <w:rPr>
          <w:rFonts w:eastAsia="Calibri"/>
          <w:color w:val="404040" w:themeColor="text1" w:themeTint="BF"/>
          <w:sz w:val="24"/>
          <w:szCs w:val="24"/>
        </w:rPr>
      </w:pPr>
      <w:r w:rsidRPr="00431D34">
        <w:rPr>
          <w:rFonts w:eastAsia="Calibri"/>
          <w:color w:val="404040" w:themeColor="text1" w:themeTint="BF"/>
          <w:sz w:val="24"/>
          <w:szCs w:val="24"/>
        </w:rPr>
        <w:t>За несколько месяцев до начала работы лагеря проводится большая подготовительная работа.</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Разработка данной программы организации летнего каникулярного отдыха, оздоровления и занятости детей была вызвана:</w:t>
      </w:r>
    </w:p>
    <w:p w:rsidR="00810021" w:rsidRPr="00431D34" w:rsidRDefault="00810021" w:rsidP="00810021">
      <w:pPr>
        <w:widowControl/>
        <w:numPr>
          <w:ilvl w:val="0"/>
          <w:numId w:val="34"/>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необходимостью упорядочить сложившуюся систему перспективного планирования;</w:t>
      </w:r>
    </w:p>
    <w:p w:rsidR="00810021" w:rsidRPr="00431D34" w:rsidRDefault="00810021" w:rsidP="00810021">
      <w:pPr>
        <w:widowControl/>
        <w:numPr>
          <w:ilvl w:val="0"/>
          <w:numId w:val="34"/>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обеспечением преемственности в работе лагеря предыдущих лет;</w:t>
      </w:r>
    </w:p>
    <w:p w:rsidR="00810021" w:rsidRPr="00431D34" w:rsidRDefault="00810021" w:rsidP="00810021">
      <w:pPr>
        <w:widowControl/>
        <w:numPr>
          <w:ilvl w:val="0"/>
          <w:numId w:val="34"/>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модернизацией старых форм работы и введением новых;</w:t>
      </w:r>
    </w:p>
    <w:p w:rsidR="00810021" w:rsidRPr="00431D34" w:rsidRDefault="00810021" w:rsidP="00810021">
      <w:pPr>
        <w:widowControl/>
        <w:numPr>
          <w:ilvl w:val="0"/>
          <w:numId w:val="34"/>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необходимостью использования богатого творческого потенциала подростков и педагогов в реализации цели и задач программы.</w:t>
      </w:r>
    </w:p>
    <w:p w:rsidR="00810021" w:rsidRPr="00431D34" w:rsidRDefault="00810021" w:rsidP="00810021">
      <w:pPr>
        <w:ind w:firstLine="360"/>
        <w:jc w:val="both"/>
        <w:rPr>
          <w:rFonts w:eastAsia="Calibri"/>
          <w:color w:val="404040" w:themeColor="text1" w:themeTint="BF"/>
          <w:sz w:val="24"/>
          <w:szCs w:val="24"/>
        </w:rPr>
      </w:pPr>
      <w:r w:rsidRPr="00431D34">
        <w:rPr>
          <w:rFonts w:eastAsia="Calibri"/>
          <w:color w:val="404040" w:themeColor="text1" w:themeTint="BF"/>
          <w:sz w:val="24"/>
          <w:szCs w:val="24"/>
        </w:rPr>
        <w:t>Таким образом, главная идея создания летнего трудового лагеря – помочь учащихся использовать период летнего отдыха для укрепления здоровья, развития физических сил, обогащения знаниями и новыми впечатлениями. Предоставить возможность каждому подростку проявить свои творческие организаторские способности, приобщить учащихся к трудовой деятельности, расширить круг общения детей через совместное обсуждение тех или иных вопросов со своими педагогами, сверстниками.</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 xml:space="preserve">При разработке программы также учитывалась социальная среда, в которой обитают воспитанники лагеря.  </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 xml:space="preserve"> Деятельность воспитанников во время лагерной смены осуществляется одним отрядом с наполняемостью 11 человек.</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 xml:space="preserve">Трудовой лагерь при школе организуется из учащихся 7-х и 8-х классов на 18 календарных дней. </w:t>
      </w:r>
    </w:p>
    <w:p w:rsidR="00810021" w:rsidRPr="00431D34" w:rsidRDefault="00810021" w:rsidP="00810021">
      <w:pPr>
        <w:jc w:val="both"/>
        <w:rPr>
          <w:rFonts w:eastAsia="Calibri"/>
          <w:b/>
          <w:bCs/>
          <w:color w:val="404040" w:themeColor="text1" w:themeTint="BF"/>
          <w:sz w:val="24"/>
          <w:szCs w:val="24"/>
        </w:rPr>
      </w:pPr>
    </w:p>
    <w:p w:rsidR="00810021" w:rsidRPr="00431D34" w:rsidRDefault="00810021" w:rsidP="00810021">
      <w:pPr>
        <w:jc w:val="both"/>
        <w:rPr>
          <w:rFonts w:eastAsia="Calibri"/>
          <w:color w:val="404040" w:themeColor="text1" w:themeTint="BF"/>
          <w:sz w:val="24"/>
          <w:szCs w:val="24"/>
          <w:shd w:val="clear" w:color="auto" w:fill="FFFFFF"/>
        </w:rPr>
      </w:pPr>
      <w:r w:rsidRPr="00431D34">
        <w:rPr>
          <w:rFonts w:eastAsia="Calibri"/>
          <w:b/>
          <w:bCs/>
          <w:color w:val="404040" w:themeColor="text1" w:themeTint="BF"/>
          <w:sz w:val="24"/>
          <w:szCs w:val="24"/>
        </w:rPr>
        <w:t xml:space="preserve">ЦЕЛЬ:  </w:t>
      </w:r>
      <w:r w:rsidRPr="00431D34">
        <w:rPr>
          <w:rFonts w:eastAsia="Calibri"/>
          <w:color w:val="404040" w:themeColor="text1" w:themeTint="BF"/>
          <w:sz w:val="24"/>
          <w:szCs w:val="24"/>
          <w:shd w:val="clear" w:color="auto" w:fill="FFFFFF"/>
        </w:rPr>
        <w:t>- успешная социализация личности</w:t>
      </w:r>
    </w:p>
    <w:p w:rsidR="00810021" w:rsidRPr="00431D34" w:rsidRDefault="00810021" w:rsidP="00810021">
      <w:pPr>
        <w:jc w:val="both"/>
        <w:rPr>
          <w:color w:val="404040" w:themeColor="text1" w:themeTint="BF"/>
          <w:sz w:val="24"/>
          <w:szCs w:val="24"/>
        </w:rPr>
      </w:pPr>
      <w:r w:rsidRPr="00431D34">
        <w:rPr>
          <w:rFonts w:eastAsia="Calibri"/>
          <w:color w:val="404040" w:themeColor="text1" w:themeTint="BF"/>
          <w:sz w:val="24"/>
          <w:szCs w:val="24"/>
          <w:shd w:val="clear" w:color="auto" w:fill="FFFFFF"/>
        </w:rPr>
        <w:t>- создание оптимальных условий по предотвращению правонарушений и преступлений среди несовершеннолетних в период летних каникул, организация каникулярной занятости подростков</w:t>
      </w:r>
    </w:p>
    <w:p w:rsidR="00810021" w:rsidRPr="00431D34" w:rsidRDefault="00810021" w:rsidP="00810021">
      <w:pPr>
        <w:jc w:val="both"/>
        <w:rPr>
          <w:rFonts w:eastAsia="Calibri"/>
          <w:color w:val="404040" w:themeColor="text1" w:themeTint="BF"/>
          <w:sz w:val="24"/>
          <w:szCs w:val="24"/>
        </w:rPr>
      </w:pPr>
    </w:p>
    <w:p w:rsidR="00810021" w:rsidRPr="00431D34" w:rsidRDefault="00810021" w:rsidP="00810021">
      <w:pPr>
        <w:jc w:val="both"/>
        <w:rPr>
          <w:rFonts w:eastAsia="Calibri"/>
          <w:b/>
          <w:bCs/>
          <w:color w:val="404040" w:themeColor="text1" w:themeTint="BF"/>
          <w:sz w:val="24"/>
          <w:szCs w:val="24"/>
        </w:rPr>
      </w:pPr>
      <w:r w:rsidRPr="00431D34">
        <w:rPr>
          <w:rFonts w:eastAsia="Calibri"/>
          <w:b/>
          <w:bCs/>
          <w:color w:val="404040" w:themeColor="text1" w:themeTint="BF"/>
          <w:sz w:val="24"/>
          <w:szCs w:val="24"/>
        </w:rPr>
        <w:t>ЗАДАЧИ:</w:t>
      </w:r>
    </w:p>
    <w:p w:rsidR="00810021" w:rsidRPr="00431D34" w:rsidRDefault="00810021" w:rsidP="00810021">
      <w:pPr>
        <w:jc w:val="both"/>
        <w:rPr>
          <w:color w:val="404040" w:themeColor="text1" w:themeTint="BF"/>
          <w:sz w:val="24"/>
          <w:szCs w:val="24"/>
        </w:rPr>
      </w:pPr>
      <w:r w:rsidRPr="00431D34">
        <w:rPr>
          <w:color w:val="404040" w:themeColor="text1" w:themeTint="BF"/>
          <w:sz w:val="24"/>
          <w:szCs w:val="24"/>
        </w:rPr>
        <w:t>Формирование и закрепление трудовых умений и навыков, привлечение школьников к производительному, социально значимому труду;</w:t>
      </w:r>
    </w:p>
    <w:p w:rsidR="00810021" w:rsidRPr="00431D34" w:rsidRDefault="00810021" w:rsidP="00810021">
      <w:pPr>
        <w:jc w:val="both"/>
        <w:rPr>
          <w:color w:val="404040" w:themeColor="text1" w:themeTint="BF"/>
          <w:sz w:val="24"/>
          <w:szCs w:val="24"/>
        </w:rPr>
      </w:pPr>
      <w:r w:rsidRPr="00431D34">
        <w:rPr>
          <w:color w:val="404040" w:themeColor="text1" w:themeTint="BF"/>
          <w:sz w:val="24"/>
          <w:szCs w:val="24"/>
        </w:rPr>
        <w:t xml:space="preserve">-Формирование основ для жизненного самоопределения, профессиональная ориентация </w:t>
      </w:r>
      <w:r w:rsidRPr="00431D34">
        <w:rPr>
          <w:color w:val="404040" w:themeColor="text1" w:themeTint="BF"/>
          <w:sz w:val="24"/>
          <w:szCs w:val="24"/>
        </w:rPr>
        <w:lastRenderedPageBreak/>
        <w:t>школьников:</w:t>
      </w:r>
    </w:p>
    <w:p w:rsidR="00810021" w:rsidRPr="00431D34" w:rsidRDefault="00810021" w:rsidP="00810021">
      <w:pPr>
        <w:jc w:val="both"/>
        <w:rPr>
          <w:color w:val="404040" w:themeColor="text1" w:themeTint="BF"/>
          <w:sz w:val="24"/>
          <w:szCs w:val="24"/>
        </w:rPr>
      </w:pPr>
      <w:r w:rsidRPr="00431D34">
        <w:rPr>
          <w:color w:val="404040" w:themeColor="text1" w:themeTint="BF"/>
          <w:sz w:val="24"/>
          <w:szCs w:val="24"/>
        </w:rPr>
        <w:t>-Организация содержательного отдыха, физическое развитие учащихся, укрепление их здоровья, выработка навыка здорового образа жизни во время каникул:</w:t>
      </w:r>
    </w:p>
    <w:p w:rsidR="00810021" w:rsidRPr="00431D34" w:rsidRDefault="00810021" w:rsidP="00810021">
      <w:pPr>
        <w:jc w:val="both"/>
        <w:rPr>
          <w:color w:val="404040" w:themeColor="text1" w:themeTint="BF"/>
          <w:sz w:val="24"/>
          <w:szCs w:val="24"/>
        </w:rPr>
      </w:pPr>
      <w:r w:rsidRPr="00431D34">
        <w:rPr>
          <w:color w:val="404040" w:themeColor="text1" w:themeTint="BF"/>
          <w:sz w:val="24"/>
          <w:szCs w:val="24"/>
        </w:rPr>
        <w:t>-Способствовать развитию коллективистских отношений. Обучение подростка коммуникативным навыкам, формирование партнёрских отношений;</w:t>
      </w:r>
    </w:p>
    <w:p w:rsidR="00810021" w:rsidRPr="00431D34" w:rsidRDefault="00810021" w:rsidP="00810021">
      <w:pPr>
        <w:jc w:val="both"/>
        <w:rPr>
          <w:rFonts w:eastAsia="Calibri"/>
          <w:b/>
          <w:bCs/>
          <w:color w:val="404040" w:themeColor="text1" w:themeTint="BF"/>
          <w:sz w:val="24"/>
          <w:szCs w:val="24"/>
        </w:rPr>
      </w:pPr>
      <w:r w:rsidRPr="00431D34">
        <w:rPr>
          <w:rFonts w:eastAsia="Calibri"/>
          <w:color w:val="404040" w:themeColor="text1" w:themeTint="BF"/>
          <w:sz w:val="24"/>
          <w:szCs w:val="24"/>
        </w:rPr>
        <w:t>- Формирование культуры межличностного общения;</w:t>
      </w:r>
      <w:r w:rsidRPr="00431D34">
        <w:rPr>
          <w:color w:val="404040" w:themeColor="text1" w:themeTint="BF"/>
          <w:sz w:val="24"/>
          <w:szCs w:val="24"/>
        </w:rPr>
        <w:t xml:space="preserve">                                                                             </w:t>
      </w:r>
      <w:r w:rsidRPr="00431D34">
        <w:rPr>
          <w:rFonts w:eastAsia="Calibri"/>
          <w:color w:val="404040" w:themeColor="text1" w:themeTint="BF"/>
          <w:sz w:val="24"/>
          <w:szCs w:val="24"/>
        </w:rPr>
        <w:t>-  Профилактика безнадзорности, правонарушений подростков. </w:t>
      </w:r>
    </w:p>
    <w:p w:rsidR="00810021" w:rsidRPr="00431D34" w:rsidRDefault="00810021" w:rsidP="00810021">
      <w:pPr>
        <w:rPr>
          <w:rFonts w:eastAsia="Calibri"/>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МЕХАНИЗМ РЕАЛИЗАЦИИ ПРОГРАММЫ</w:t>
      </w:r>
    </w:p>
    <w:p w:rsidR="00810021" w:rsidRPr="00431D34" w:rsidRDefault="00810021" w:rsidP="00810021">
      <w:pPr>
        <w:rPr>
          <w:rFonts w:eastAsia="Calibri"/>
          <w:b/>
          <w:bCs/>
          <w:color w:val="404040" w:themeColor="text1" w:themeTint="BF"/>
          <w:sz w:val="24"/>
          <w:szCs w:val="24"/>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087"/>
        <w:gridCol w:w="2268"/>
      </w:tblGrid>
      <w:tr w:rsidR="00810021" w:rsidRPr="00431D34" w:rsidTr="00B66264">
        <w:tc>
          <w:tcPr>
            <w:tcW w:w="709"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 xml:space="preserve"> №</w:t>
            </w:r>
          </w:p>
          <w:p w:rsidR="00810021" w:rsidRPr="00431D34" w:rsidRDefault="00810021" w:rsidP="00B66264">
            <w:pPr>
              <w:rPr>
                <w:rFonts w:eastAsia="Calibri"/>
                <w:b/>
                <w:bCs/>
                <w:color w:val="404040" w:themeColor="text1" w:themeTint="BF"/>
                <w:sz w:val="24"/>
                <w:szCs w:val="24"/>
              </w:rPr>
            </w:pPr>
            <w:proofErr w:type="gramStart"/>
            <w:r w:rsidRPr="00431D34">
              <w:rPr>
                <w:rFonts w:eastAsia="Calibri"/>
                <w:b/>
                <w:bCs/>
                <w:color w:val="404040" w:themeColor="text1" w:themeTint="BF"/>
                <w:sz w:val="24"/>
                <w:szCs w:val="24"/>
              </w:rPr>
              <w:t>п</w:t>
            </w:r>
            <w:proofErr w:type="gramEnd"/>
            <w:r w:rsidRPr="00431D34">
              <w:rPr>
                <w:rFonts w:eastAsia="Calibri"/>
                <w:b/>
                <w:bCs/>
                <w:color w:val="404040" w:themeColor="text1" w:themeTint="BF"/>
                <w:sz w:val="24"/>
                <w:szCs w:val="24"/>
              </w:rPr>
              <w:t>/п</w:t>
            </w:r>
          </w:p>
        </w:tc>
        <w:tc>
          <w:tcPr>
            <w:tcW w:w="708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Этапы и виды деятельности</w:t>
            </w:r>
          </w:p>
        </w:tc>
        <w:tc>
          <w:tcPr>
            <w:tcW w:w="2268"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Сроки реализации</w:t>
            </w:r>
          </w:p>
        </w:tc>
      </w:tr>
      <w:tr w:rsidR="00810021" w:rsidRPr="00431D34" w:rsidTr="00B66264">
        <w:trPr>
          <w:trHeight w:val="7244"/>
        </w:trPr>
        <w:tc>
          <w:tcPr>
            <w:tcW w:w="709"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1</w:t>
            </w:r>
          </w:p>
        </w:tc>
        <w:tc>
          <w:tcPr>
            <w:tcW w:w="7087" w:type="dxa"/>
          </w:tcPr>
          <w:p w:rsidR="00810021" w:rsidRPr="00431D34" w:rsidRDefault="00810021" w:rsidP="00B66264">
            <w:pPr>
              <w:rPr>
                <w:rFonts w:eastAsia="Calibri"/>
                <w:b/>
                <w:bCs/>
                <w:iCs/>
                <w:color w:val="404040" w:themeColor="text1" w:themeTint="BF"/>
                <w:sz w:val="24"/>
                <w:szCs w:val="24"/>
              </w:rPr>
            </w:pPr>
            <w:r w:rsidRPr="00431D34">
              <w:rPr>
                <w:rFonts w:eastAsia="Calibri"/>
                <w:b/>
                <w:bCs/>
                <w:iCs/>
                <w:color w:val="404040" w:themeColor="text1" w:themeTint="BF"/>
                <w:sz w:val="24"/>
                <w:szCs w:val="24"/>
              </w:rPr>
              <w:t>Подготовительный этап</w:t>
            </w:r>
          </w:p>
          <w:p w:rsidR="00810021" w:rsidRPr="00431D34" w:rsidRDefault="00810021" w:rsidP="00810021">
            <w:pPr>
              <w:widowControl/>
              <w:numPr>
                <w:ilvl w:val="0"/>
                <w:numId w:val="26"/>
              </w:numPr>
              <w:autoSpaceDE/>
              <w:autoSpaceDN/>
              <w:adjustRightInd/>
              <w:ind w:left="317" w:hanging="283"/>
              <w:rPr>
                <w:rFonts w:eastAsia="Calibri"/>
                <w:color w:val="404040" w:themeColor="text1" w:themeTint="BF"/>
                <w:sz w:val="24"/>
                <w:szCs w:val="24"/>
                <w:u w:val="single"/>
              </w:rPr>
            </w:pPr>
            <w:r w:rsidRPr="00431D34">
              <w:rPr>
                <w:rFonts w:eastAsia="Calibri"/>
                <w:color w:val="404040" w:themeColor="text1" w:themeTint="BF"/>
                <w:sz w:val="24"/>
                <w:szCs w:val="24"/>
                <w:u w:val="single"/>
              </w:rPr>
              <w:t>Работа по подготовке программы</w:t>
            </w:r>
          </w:p>
          <w:p w:rsidR="00810021" w:rsidRPr="00431D34" w:rsidRDefault="00810021" w:rsidP="00810021">
            <w:pPr>
              <w:widowControl/>
              <w:numPr>
                <w:ilvl w:val="0"/>
                <w:numId w:val="27"/>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с педагогическим коллективом:</w:t>
            </w:r>
          </w:p>
          <w:p w:rsidR="00810021" w:rsidRPr="00431D34" w:rsidRDefault="00810021" w:rsidP="00E05385">
            <w:pPr>
              <w:widowControl/>
              <w:numPr>
                <w:ilvl w:val="0"/>
                <w:numId w:val="36"/>
              </w:numPr>
              <w:autoSpaceDE/>
              <w:autoSpaceDN/>
              <w:adjustRightInd/>
              <w:ind w:left="884" w:hanging="295"/>
              <w:rPr>
                <w:rFonts w:eastAsia="Calibri"/>
                <w:color w:val="404040" w:themeColor="text1" w:themeTint="BF"/>
                <w:sz w:val="24"/>
                <w:szCs w:val="24"/>
              </w:rPr>
            </w:pPr>
            <w:r w:rsidRPr="00431D34">
              <w:rPr>
                <w:rFonts w:eastAsia="Calibri"/>
                <w:color w:val="404040" w:themeColor="text1" w:themeTint="BF"/>
                <w:sz w:val="24"/>
                <w:szCs w:val="24"/>
              </w:rPr>
              <w:t>проведение совещания с целью заинтересованности педагогического коллектива по вопросам планирования и организации летней оздоровительной кампании;</w:t>
            </w:r>
          </w:p>
          <w:p w:rsidR="00810021" w:rsidRPr="00431D34" w:rsidRDefault="00810021" w:rsidP="00E05385">
            <w:pPr>
              <w:widowControl/>
              <w:numPr>
                <w:ilvl w:val="0"/>
                <w:numId w:val="36"/>
              </w:numPr>
              <w:autoSpaceDE/>
              <w:autoSpaceDN/>
              <w:adjustRightInd/>
              <w:ind w:left="884" w:hanging="295"/>
              <w:rPr>
                <w:rFonts w:eastAsia="Calibri"/>
                <w:color w:val="404040" w:themeColor="text1" w:themeTint="BF"/>
                <w:sz w:val="24"/>
                <w:szCs w:val="24"/>
              </w:rPr>
            </w:pPr>
            <w:r w:rsidRPr="00431D34">
              <w:rPr>
                <w:rFonts w:eastAsia="Calibri"/>
                <w:color w:val="404040" w:themeColor="text1" w:themeTint="BF"/>
                <w:sz w:val="24"/>
                <w:szCs w:val="24"/>
              </w:rPr>
              <w:t>издание приказа по школе о проведении летней кампании;</w:t>
            </w:r>
          </w:p>
          <w:p w:rsidR="00810021" w:rsidRPr="00431D34" w:rsidRDefault="00810021" w:rsidP="00E05385">
            <w:pPr>
              <w:widowControl/>
              <w:numPr>
                <w:ilvl w:val="0"/>
                <w:numId w:val="36"/>
              </w:numPr>
              <w:autoSpaceDE/>
              <w:autoSpaceDN/>
              <w:adjustRightInd/>
              <w:ind w:left="884" w:hanging="295"/>
              <w:rPr>
                <w:rFonts w:eastAsia="Calibri"/>
                <w:color w:val="404040" w:themeColor="text1" w:themeTint="BF"/>
                <w:sz w:val="24"/>
                <w:szCs w:val="24"/>
              </w:rPr>
            </w:pPr>
            <w:r w:rsidRPr="00431D34">
              <w:rPr>
                <w:rFonts w:eastAsia="Calibri"/>
                <w:color w:val="404040" w:themeColor="text1" w:themeTint="BF"/>
                <w:sz w:val="24"/>
                <w:szCs w:val="24"/>
              </w:rPr>
              <w:t>отбор кадров для работы в лагере труда и отдыха;</w:t>
            </w:r>
          </w:p>
          <w:p w:rsidR="00810021" w:rsidRPr="00431D34" w:rsidRDefault="00810021" w:rsidP="00E05385">
            <w:pPr>
              <w:widowControl/>
              <w:numPr>
                <w:ilvl w:val="0"/>
                <w:numId w:val="36"/>
              </w:numPr>
              <w:autoSpaceDE/>
              <w:autoSpaceDN/>
              <w:adjustRightInd/>
              <w:ind w:left="884" w:hanging="295"/>
              <w:rPr>
                <w:rFonts w:eastAsia="Calibri"/>
                <w:color w:val="404040" w:themeColor="text1" w:themeTint="BF"/>
                <w:sz w:val="24"/>
                <w:szCs w:val="24"/>
              </w:rPr>
            </w:pPr>
            <w:r w:rsidRPr="00431D34">
              <w:rPr>
                <w:rFonts w:eastAsia="Calibri"/>
                <w:color w:val="404040" w:themeColor="text1" w:themeTint="BF"/>
                <w:sz w:val="24"/>
                <w:szCs w:val="24"/>
              </w:rPr>
              <w:t>прохождение медицинского осмотра членами педагогического коллектива;</w:t>
            </w:r>
          </w:p>
          <w:p w:rsidR="00810021" w:rsidRPr="00431D34" w:rsidRDefault="00810021" w:rsidP="00E05385">
            <w:pPr>
              <w:widowControl/>
              <w:numPr>
                <w:ilvl w:val="0"/>
                <w:numId w:val="36"/>
              </w:numPr>
              <w:autoSpaceDE/>
              <w:autoSpaceDN/>
              <w:adjustRightInd/>
              <w:ind w:left="884" w:hanging="295"/>
              <w:rPr>
                <w:rFonts w:eastAsia="Calibri"/>
                <w:color w:val="404040" w:themeColor="text1" w:themeTint="BF"/>
                <w:sz w:val="24"/>
                <w:szCs w:val="24"/>
              </w:rPr>
            </w:pPr>
            <w:r w:rsidRPr="00431D34">
              <w:rPr>
                <w:rFonts w:eastAsia="Calibri"/>
                <w:color w:val="404040" w:themeColor="text1" w:themeTint="BF"/>
                <w:sz w:val="24"/>
                <w:szCs w:val="24"/>
              </w:rPr>
              <w:t>прохождение инструктажа по технике безопасности.</w:t>
            </w:r>
          </w:p>
          <w:p w:rsidR="00810021" w:rsidRPr="00431D34" w:rsidRDefault="00810021" w:rsidP="00810021">
            <w:pPr>
              <w:widowControl/>
              <w:numPr>
                <w:ilvl w:val="0"/>
                <w:numId w:val="27"/>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с родителями:</w:t>
            </w:r>
          </w:p>
          <w:p w:rsidR="00810021" w:rsidRPr="00431D34" w:rsidRDefault="00810021" w:rsidP="00E05385">
            <w:pPr>
              <w:widowControl/>
              <w:numPr>
                <w:ilvl w:val="0"/>
                <w:numId w:val="37"/>
              </w:numPr>
              <w:autoSpaceDE/>
              <w:autoSpaceDN/>
              <w:adjustRightInd/>
              <w:ind w:left="884" w:hanging="283"/>
              <w:rPr>
                <w:rFonts w:eastAsia="Calibri"/>
                <w:color w:val="404040" w:themeColor="text1" w:themeTint="BF"/>
                <w:sz w:val="24"/>
                <w:szCs w:val="24"/>
              </w:rPr>
            </w:pPr>
            <w:r w:rsidRPr="00431D34">
              <w:rPr>
                <w:rFonts w:eastAsia="Calibri"/>
                <w:color w:val="404040" w:themeColor="text1" w:themeTint="BF"/>
                <w:sz w:val="24"/>
                <w:szCs w:val="24"/>
              </w:rPr>
              <w:t>проведение анкетирования.</w:t>
            </w:r>
          </w:p>
          <w:p w:rsidR="00810021" w:rsidRPr="00431D34" w:rsidRDefault="00810021" w:rsidP="00810021">
            <w:pPr>
              <w:widowControl/>
              <w:numPr>
                <w:ilvl w:val="0"/>
                <w:numId w:val="27"/>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с учащимися:</w:t>
            </w:r>
          </w:p>
          <w:p w:rsidR="00810021" w:rsidRPr="00431D34" w:rsidRDefault="00810021" w:rsidP="00E05385">
            <w:pPr>
              <w:widowControl/>
              <w:numPr>
                <w:ilvl w:val="0"/>
                <w:numId w:val="38"/>
              </w:numPr>
              <w:autoSpaceDE/>
              <w:autoSpaceDN/>
              <w:adjustRightInd/>
              <w:ind w:left="884" w:hanging="283"/>
              <w:rPr>
                <w:rFonts w:eastAsia="Calibri"/>
                <w:color w:val="404040" w:themeColor="text1" w:themeTint="BF"/>
                <w:sz w:val="24"/>
                <w:szCs w:val="24"/>
              </w:rPr>
            </w:pPr>
            <w:r w:rsidRPr="00431D34">
              <w:rPr>
                <w:rFonts w:eastAsia="Calibri"/>
                <w:color w:val="404040" w:themeColor="text1" w:themeTint="BF"/>
                <w:sz w:val="24"/>
                <w:szCs w:val="24"/>
              </w:rPr>
              <w:t>проведение анкетирования;</w:t>
            </w:r>
          </w:p>
          <w:p w:rsidR="00810021" w:rsidRPr="00431D34" w:rsidRDefault="00810021" w:rsidP="00E05385">
            <w:pPr>
              <w:widowControl/>
              <w:numPr>
                <w:ilvl w:val="0"/>
                <w:numId w:val="38"/>
              </w:numPr>
              <w:autoSpaceDE/>
              <w:autoSpaceDN/>
              <w:adjustRightInd/>
              <w:ind w:left="884" w:hanging="283"/>
              <w:rPr>
                <w:rFonts w:eastAsia="Calibri"/>
                <w:color w:val="404040" w:themeColor="text1" w:themeTint="BF"/>
                <w:sz w:val="24"/>
                <w:szCs w:val="24"/>
              </w:rPr>
            </w:pPr>
            <w:r w:rsidRPr="00431D34">
              <w:rPr>
                <w:rFonts w:eastAsia="Calibri"/>
                <w:color w:val="404040" w:themeColor="text1" w:themeTint="BF"/>
                <w:sz w:val="24"/>
                <w:szCs w:val="24"/>
              </w:rPr>
              <w:t>оформление документации.</w:t>
            </w:r>
          </w:p>
          <w:p w:rsidR="00810021" w:rsidRPr="00431D34" w:rsidRDefault="00810021" w:rsidP="00810021">
            <w:pPr>
              <w:widowControl/>
              <w:numPr>
                <w:ilvl w:val="0"/>
                <w:numId w:val="26"/>
              </w:numPr>
              <w:autoSpaceDE/>
              <w:autoSpaceDN/>
              <w:adjustRightInd/>
              <w:ind w:left="317" w:hanging="284"/>
              <w:rPr>
                <w:rFonts w:eastAsia="Calibri"/>
                <w:color w:val="404040" w:themeColor="text1" w:themeTint="BF"/>
                <w:sz w:val="24"/>
                <w:szCs w:val="24"/>
                <w:u w:val="single"/>
              </w:rPr>
            </w:pPr>
            <w:r w:rsidRPr="00431D34">
              <w:rPr>
                <w:rFonts w:eastAsia="Calibri"/>
                <w:color w:val="404040" w:themeColor="text1" w:themeTint="BF"/>
                <w:sz w:val="24"/>
                <w:szCs w:val="24"/>
                <w:u w:val="single"/>
              </w:rPr>
              <w:t>Разработка документации</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положение о лагере</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социальный паспорт лагеря</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штатное расписание</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график работы персонала</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изучение документов по технике безопасности</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составление должностных инструкций</w:t>
            </w:r>
          </w:p>
          <w:p w:rsidR="00810021" w:rsidRPr="00431D34" w:rsidRDefault="00810021" w:rsidP="00E05385">
            <w:pPr>
              <w:widowControl/>
              <w:numPr>
                <w:ilvl w:val="0"/>
                <w:numId w:val="39"/>
              </w:numPr>
              <w:autoSpaceDE/>
              <w:autoSpaceDN/>
              <w:adjustRightInd/>
              <w:ind w:left="742"/>
              <w:rPr>
                <w:rFonts w:eastAsia="Calibri"/>
                <w:color w:val="404040" w:themeColor="text1" w:themeTint="BF"/>
                <w:sz w:val="24"/>
                <w:szCs w:val="24"/>
              </w:rPr>
            </w:pPr>
            <w:r w:rsidRPr="00431D34">
              <w:rPr>
                <w:rFonts w:eastAsia="Calibri"/>
                <w:color w:val="404040" w:themeColor="text1" w:themeTint="BF"/>
                <w:sz w:val="24"/>
                <w:szCs w:val="24"/>
              </w:rPr>
              <w:t>приказ об открытии лагеря, составление списков отрядов</w:t>
            </w:r>
          </w:p>
        </w:tc>
        <w:tc>
          <w:tcPr>
            <w:tcW w:w="226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    апрель – май</w:t>
            </w: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апрель – май</w:t>
            </w:r>
          </w:p>
        </w:tc>
      </w:tr>
      <w:tr w:rsidR="00810021" w:rsidRPr="00431D34" w:rsidTr="00B66264">
        <w:trPr>
          <w:trHeight w:val="1261"/>
        </w:trPr>
        <w:tc>
          <w:tcPr>
            <w:tcW w:w="709" w:type="dxa"/>
          </w:tcPr>
          <w:p w:rsidR="00810021" w:rsidRPr="00431D34" w:rsidRDefault="00810021" w:rsidP="00B66264">
            <w:pPr>
              <w:rPr>
                <w:rFonts w:eastAsia="Calibri"/>
                <w:b/>
                <w:bCs/>
                <w:color w:val="404040" w:themeColor="text1" w:themeTint="BF"/>
                <w:sz w:val="24"/>
                <w:szCs w:val="24"/>
              </w:rPr>
            </w:pPr>
          </w:p>
        </w:tc>
        <w:tc>
          <w:tcPr>
            <w:tcW w:w="708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u w:val="single"/>
              </w:rPr>
              <w:t>3.Подготовка территории и помещений для работы лагеря</w:t>
            </w:r>
          </w:p>
          <w:p w:rsidR="00810021" w:rsidRPr="00431D34" w:rsidRDefault="00810021" w:rsidP="00810021">
            <w:pPr>
              <w:widowControl/>
              <w:numPr>
                <w:ilvl w:val="0"/>
                <w:numId w:val="28"/>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генеральная уборка помещений и подготовка их к открытию лагеря</w:t>
            </w:r>
          </w:p>
          <w:p w:rsidR="00810021" w:rsidRPr="00431D34" w:rsidRDefault="00810021" w:rsidP="00810021">
            <w:pPr>
              <w:widowControl/>
              <w:numPr>
                <w:ilvl w:val="0"/>
                <w:numId w:val="28"/>
              </w:numPr>
              <w:autoSpaceDE/>
              <w:autoSpaceDN/>
              <w:adjustRightInd/>
              <w:ind w:left="601"/>
              <w:rPr>
                <w:rFonts w:eastAsia="Calibri"/>
                <w:color w:val="404040" w:themeColor="text1" w:themeTint="BF"/>
                <w:sz w:val="24"/>
                <w:szCs w:val="24"/>
                <w:u w:val="single"/>
              </w:rPr>
            </w:pPr>
            <w:r w:rsidRPr="00431D34">
              <w:rPr>
                <w:rFonts w:eastAsia="Calibri"/>
                <w:color w:val="404040" w:themeColor="text1" w:themeTint="BF"/>
                <w:sz w:val="24"/>
                <w:szCs w:val="24"/>
              </w:rPr>
              <w:t xml:space="preserve">определение фронта работ </w:t>
            </w:r>
          </w:p>
        </w:tc>
        <w:tc>
          <w:tcPr>
            <w:tcW w:w="2268"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t>Май</w:t>
            </w:r>
          </w:p>
        </w:tc>
      </w:tr>
      <w:tr w:rsidR="00810021" w:rsidRPr="00431D34" w:rsidTr="00B66264">
        <w:trPr>
          <w:trHeight w:val="981"/>
        </w:trPr>
        <w:tc>
          <w:tcPr>
            <w:tcW w:w="709" w:type="dxa"/>
          </w:tcPr>
          <w:p w:rsidR="00810021" w:rsidRPr="00431D34" w:rsidRDefault="00810021" w:rsidP="00B66264">
            <w:pPr>
              <w:rPr>
                <w:rFonts w:eastAsia="Calibri"/>
                <w:b/>
                <w:bCs/>
                <w:color w:val="404040" w:themeColor="text1" w:themeTint="BF"/>
                <w:sz w:val="24"/>
                <w:szCs w:val="24"/>
              </w:rPr>
            </w:pPr>
          </w:p>
        </w:tc>
        <w:tc>
          <w:tcPr>
            <w:tcW w:w="7087" w:type="dxa"/>
          </w:tcPr>
          <w:p w:rsidR="00810021" w:rsidRPr="00431D34" w:rsidRDefault="00810021" w:rsidP="00B66264">
            <w:pPr>
              <w:rPr>
                <w:rFonts w:eastAsia="Calibri"/>
                <w:b/>
                <w:bCs/>
                <w:iCs/>
                <w:color w:val="404040" w:themeColor="text1" w:themeTint="BF"/>
                <w:sz w:val="24"/>
                <w:szCs w:val="24"/>
              </w:rPr>
            </w:pPr>
            <w:r w:rsidRPr="00431D34">
              <w:rPr>
                <w:rFonts w:eastAsia="Calibri"/>
                <w:b/>
                <w:bCs/>
                <w:iCs/>
                <w:color w:val="404040" w:themeColor="text1" w:themeTint="BF"/>
                <w:sz w:val="24"/>
                <w:szCs w:val="24"/>
              </w:rPr>
              <w:t>Организационный этап</w:t>
            </w:r>
          </w:p>
          <w:p w:rsidR="00810021" w:rsidRPr="00431D34" w:rsidRDefault="00810021" w:rsidP="00810021">
            <w:pPr>
              <w:widowControl/>
              <w:numPr>
                <w:ilvl w:val="0"/>
                <w:numId w:val="29"/>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Составление списка отряда</w:t>
            </w:r>
          </w:p>
          <w:p w:rsidR="00810021" w:rsidRPr="00431D34" w:rsidRDefault="00810021" w:rsidP="00810021">
            <w:pPr>
              <w:widowControl/>
              <w:numPr>
                <w:ilvl w:val="0"/>
                <w:numId w:val="29"/>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Подготовка к дальнейшей деятельности по  программе</w:t>
            </w:r>
          </w:p>
        </w:tc>
        <w:tc>
          <w:tcPr>
            <w:tcW w:w="2268"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t>Май</w:t>
            </w:r>
          </w:p>
        </w:tc>
      </w:tr>
      <w:tr w:rsidR="00810021" w:rsidRPr="00431D34" w:rsidTr="00B66264">
        <w:tc>
          <w:tcPr>
            <w:tcW w:w="709"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2</w:t>
            </w:r>
          </w:p>
        </w:tc>
        <w:tc>
          <w:tcPr>
            <w:tcW w:w="7087" w:type="dxa"/>
          </w:tcPr>
          <w:p w:rsidR="00810021" w:rsidRPr="00431D34" w:rsidRDefault="00810021" w:rsidP="00B66264">
            <w:pPr>
              <w:rPr>
                <w:rFonts w:eastAsia="Calibri"/>
                <w:b/>
                <w:bCs/>
                <w:iCs/>
                <w:color w:val="404040" w:themeColor="text1" w:themeTint="BF"/>
                <w:sz w:val="24"/>
                <w:szCs w:val="24"/>
              </w:rPr>
            </w:pPr>
            <w:r w:rsidRPr="00431D34">
              <w:rPr>
                <w:rFonts w:eastAsia="Calibri"/>
                <w:b/>
                <w:bCs/>
                <w:iCs/>
                <w:color w:val="404040" w:themeColor="text1" w:themeTint="BF"/>
                <w:sz w:val="24"/>
                <w:szCs w:val="24"/>
              </w:rPr>
              <w:t>Основной этап</w:t>
            </w:r>
          </w:p>
          <w:p w:rsidR="00810021" w:rsidRPr="00431D34" w:rsidRDefault="00810021" w:rsidP="00810021">
            <w:pPr>
              <w:widowControl/>
              <w:numPr>
                <w:ilvl w:val="0"/>
                <w:numId w:val="30"/>
              </w:numPr>
              <w:autoSpaceDE/>
              <w:autoSpaceDN/>
              <w:adjustRightInd/>
              <w:ind w:left="601"/>
              <w:rPr>
                <w:rFonts w:eastAsia="Calibri"/>
                <w:color w:val="404040" w:themeColor="text1" w:themeTint="BF"/>
                <w:sz w:val="24"/>
                <w:szCs w:val="24"/>
              </w:rPr>
            </w:pPr>
            <w:r w:rsidRPr="00431D34">
              <w:rPr>
                <w:rFonts w:eastAsia="Calibri"/>
                <w:color w:val="404040" w:themeColor="text1" w:themeTint="BF"/>
                <w:sz w:val="24"/>
                <w:szCs w:val="24"/>
              </w:rPr>
              <w:t>Реализация основных положений программы</w:t>
            </w:r>
          </w:p>
        </w:tc>
        <w:tc>
          <w:tcPr>
            <w:tcW w:w="2268"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t>Июнь</w:t>
            </w:r>
          </w:p>
        </w:tc>
      </w:tr>
      <w:tr w:rsidR="00810021" w:rsidRPr="00431D34" w:rsidTr="00B66264">
        <w:tc>
          <w:tcPr>
            <w:tcW w:w="709"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3</w:t>
            </w:r>
          </w:p>
        </w:tc>
        <w:tc>
          <w:tcPr>
            <w:tcW w:w="708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 xml:space="preserve">Заключительный этап </w:t>
            </w:r>
          </w:p>
          <w:p w:rsidR="00810021" w:rsidRPr="00431D34" w:rsidRDefault="00810021" w:rsidP="00810021">
            <w:pPr>
              <w:widowControl/>
              <w:numPr>
                <w:ilvl w:val="0"/>
                <w:numId w:val="31"/>
              </w:numPr>
              <w:autoSpaceDE/>
              <w:autoSpaceDN/>
              <w:adjustRightInd/>
              <w:ind w:left="601"/>
              <w:rPr>
                <w:rFonts w:eastAsia="Calibri"/>
                <w:color w:val="404040" w:themeColor="text1" w:themeTint="BF"/>
                <w:sz w:val="24"/>
                <w:szCs w:val="24"/>
              </w:rPr>
            </w:pPr>
            <w:proofErr w:type="spellStart"/>
            <w:r w:rsidRPr="00431D34">
              <w:rPr>
                <w:rFonts w:eastAsia="Calibri"/>
                <w:color w:val="404040" w:themeColor="text1" w:themeTint="BF"/>
                <w:sz w:val="24"/>
                <w:szCs w:val="24"/>
              </w:rPr>
              <w:t>Психолого</w:t>
            </w:r>
            <w:proofErr w:type="spellEnd"/>
            <w:r w:rsidRPr="00431D34">
              <w:rPr>
                <w:rFonts w:eastAsia="Calibri"/>
                <w:color w:val="404040" w:themeColor="text1" w:themeTint="BF"/>
                <w:sz w:val="24"/>
                <w:szCs w:val="24"/>
              </w:rPr>
              <w:t xml:space="preserve"> </w:t>
            </w:r>
            <w:proofErr w:type="gramStart"/>
            <w:r w:rsidRPr="00431D34">
              <w:rPr>
                <w:rFonts w:eastAsia="Calibri"/>
                <w:color w:val="404040" w:themeColor="text1" w:themeTint="BF"/>
                <w:sz w:val="24"/>
                <w:szCs w:val="24"/>
              </w:rPr>
              <w:t>–с</w:t>
            </w:r>
            <w:proofErr w:type="gramEnd"/>
            <w:r w:rsidRPr="00431D34">
              <w:rPr>
                <w:rFonts w:eastAsia="Calibri"/>
                <w:color w:val="404040" w:themeColor="text1" w:themeTint="BF"/>
                <w:sz w:val="24"/>
                <w:szCs w:val="24"/>
              </w:rPr>
              <w:t>оциально - педагогический анализ результатов летней оздоровительной кампании</w:t>
            </w:r>
          </w:p>
        </w:tc>
        <w:tc>
          <w:tcPr>
            <w:tcW w:w="2268" w:type="dxa"/>
          </w:tcPr>
          <w:p w:rsidR="00810021" w:rsidRPr="00431D34" w:rsidRDefault="00810021" w:rsidP="00B66264">
            <w:pPr>
              <w:jc w:val="center"/>
              <w:rPr>
                <w:rFonts w:eastAsia="Calibri"/>
                <w:color w:val="404040" w:themeColor="text1" w:themeTint="BF"/>
                <w:sz w:val="24"/>
                <w:szCs w:val="24"/>
              </w:rPr>
            </w:pPr>
            <w:r w:rsidRPr="00431D34">
              <w:rPr>
                <w:rFonts w:eastAsia="Calibri"/>
                <w:color w:val="404040" w:themeColor="text1" w:themeTint="BF"/>
                <w:sz w:val="24"/>
                <w:szCs w:val="24"/>
              </w:rPr>
              <w:t>Август – сентябрь</w:t>
            </w:r>
          </w:p>
        </w:tc>
      </w:tr>
    </w:tbl>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lastRenderedPageBreak/>
        <w:t>СРОКИ И УСЛОВИЯ ПРЕБЫВАНИЯ</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 xml:space="preserve">Программа реализуется в течение одной лагерной смены. </w:t>
      </w:r>
    </w:p>
    <w:p w:rsidR="00810021" w:rsidRPr="00431D34"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УЧАСТНИКИ ПРОГРАММЫ</w:t>
      </w:r>
    </w:p>
    <w:p w:rsidR="00810021" w:rsidRPr="00431D34" w:rsidRDefault="00810021" w:rsidP="00810021">
      <w:pPr>
        <w:jc w:val="both"/>
        <w:rPr>
          <w:rFonts w:eastAsia="Calibri"/>
          <w:color w:val="404040" w:themeColor="text1" w:themeTint="BF"/>
          <w:sz w:val="24"/>
          <w:szCs w:val="24"/>
        </w:rPr>
      </w:pPr>
      <w:r w:rsidRPr="00431D34">
        <w:rPr>
          <w:rFonts w:eastAsia="Calibri"/>
          <w:color w:val="404040" w:themeColor="text1" w:themeTint="BF"/>
          <w:sz w:val="24"/>
          <w:szCs w:val="24"/>
        </w:rPr>
        <w:t>Основной состав лагеря – это учащиеся школы в возрасте 13 - 1</w:t>
      </w:r>
      <w:r>
        <w:rPr>
          <w:rFonts w:eastAsia="Calibri"/>
          <w:color w:val="404040" w:themeColor="text1" w:themeTint="BF"/>
          <w:sz w:val="24"/>
          <w:szCs w:val="24"/>
        </w:rPr>
        <w:t>4</w:t>
      </w:r>
      <w:r w:rsidRPr="00431D34">
        <w:rPr>
          <w:rFonts w:eastAsia="Calibri"/>
          <w:color w:val="404040" w:themeColor="text1" w:themeTint="BF"/>
          <w:sz w:val="24"/>
          <w:szCs w:val="24"/>
        </w:rPr>
        <w:t xml:space="preserve"> лет. При комплектовании особое внимание уделяется детям из малообеспеченных, опекаемых, неполных семей, из семей, имеющих родителей-пенсионеров, а также детям, находящимся в трудной жизненной ситуации. </w:t>
      </w:r>
    </w:p>
    <w:p w:rsidR="00810021" w:rsidRPr="00431D34" w:rsidRDefault="00810021" w:rsidP="00810021">
      <w:pPr>
        <w:jc w:val="both"/>
        <w:rPr>
          <w:rFonts w:eastAsia="Calibri"/>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МАТЕРИАЛЬНО – ТЕХНИЧЕСКОЕ ОБЕСПЕЧЕНИЕ ПРОГРАММЫ:</w:t>
      </w:r>
    </w:p>
    <w:p w:rsidR="00810021" w:rsidRPr="00431D34" w:rsidRDefault="00810021" w:rsidP="00E05385">
      <w:pPr>
        <w:widowControl/>
        <w:numPr>
          <w:ilvl w:val="0"/>
          <w:numId w:val="35"/>
        </w:numPr>
        <w:autoSpaceDE/>
        <w:autoSpaceDN/>
        <w:adjustRightInd/>
        <w:ind w:left="1134" w:hanging="425"/>
        <w:jc w:val="both"/>
        <w:rPr>
          <w:rFonts w:eastAsia="Calibri"/>
          <w:color w:val="404040" w:themeColor="text1" w:themeTint="BF"/>
          <w:sz w:val="24"/>
          <w:szCs w:val="24"/>
        </w:rPr>
      </w:pPr>
      <w:r w:rsidRPr="00431D34">
        <w:rPr>
          <w:rFonts w:eastAsia="Calibri"/>
          <w:b/>
          <w:bCs/>
          <w:color w:val="404040" w:themeColor="text1" w:themeTint="BF"/>
          <w:sz w:val="24"/>
          <w:szCs w:val="24"/>
          <w:u w:val="single"/>
        </w:rPr>
        <w:t>Территория, помещения.</w:t>
      </w:r>
      <w:r w:rsidRPr="00431D34">
        <w:rPr>
          <w:rFonts w:eastAsia="Calibri"/>
          <w:color w:val="404040" w:themeColor="text1" w:themeTint="BF"/>
          <w:sz w:val="24"/>
          <w:szCs w:val="24"/>
        </w:rPr>
        <w:t xml:space="preserve"> При работе лагеря используется территория МБОУ «Новоубеевская ООШ»: спортивная площадка, УОУ, комната отдыха, актовый зал, библиотека, спортивный зал.</w:t>
      </w:r>
    </w:p>
    <w:p w:rsidR="00810021" w:rsidRPr="00431D34" w:rsidRDefault="00810021" w:rsidP="00810021">
      <w:pPr>
        <w:jc w:val="both"/>
        <w:rPr>
          <w:rFonts w:eastAsia="Calibri"/>
          <w:color w:val="404040" w:themeColor="text1" w:themeTint="BF"/>
          <w:sz w:val="24"/>
          <w:szCs w:val="24"/>
        </w:rPr>
      </w:pPr>
    </w:p>
    <w:p w:rsidR="00810021" w:rsidRPr="00431D34" w:rsidRDefault="00810021" w:rsidP="00E05385">
      <w:pPr>
        <w:widowControl/>
        <w:numPr>
          <w:ilvl w:val="0"/>
          <w:numId w:val="35"/>
        </w:numPr>
        <w:autoSpaceDE/>
        <w:autoSpaceDN/>
        <w:adjustRightInd/>
        <w:ind w:left="1134" w:hanging="425"/>
        <w:rPr>
          <w:rFonts w:eastAsia="Calibri"/>
          <w:color w:val="404040" w:themeColor="text1" w:themeTint="BF"/>
          <w:sz w:val="24"/>
          <w:szCs w:val="24"/>
        </w:rPr>
      </w:pPr>
      <w:r w:rsidRPr="00431D34">
        <w:rPr>
          <w:rFonts w:eastAsia="Calibri"/>
          <w:b/>
          <w:bCs/>
          <w:color w:val="404040" w:themeColor="text1" w:themeTint="BF"/>
          <w:sz w:val="24"/>
          <w:szCs w:val="24"/>
          <w:u w:val="single"/>
        </w:rPr>
        <w:t>Оборудование.</w:t>
      </w:r>
      <w:r w:rsidRPr="00431D34">
        <w:rPr>
          <w:rFonts w:eastAsia="Calibri"/>
          <w:color w:val="404040" w:themeColor="text1" w:themeTint="BF"/>
          <w:sz w:val="24"/>
          <w:szCs w:val="24"/>
        </w:rPr>
        <w:t xml:space="preserve"> Для успешной реализации программы используется:</w:t>
      </w:r>
    </w:p>
    <w:p w:rsidR="00810021" w:rsidRPr="00431D34" w:rsidRDefault="00810021" w:rsidP="00810021">
      <w:pPr>
        <w:widowControl/>
        <w:numPr>
          <w:ilvl w:val="0"/>
          <w:numId w:val="33"/>
        </w:numPr>
        <w:autoSpaceDE/>
        <w:autoSpaceDN/>
        <w:adjustRightInd/>
        <w:ind w:left="1843"/>
        <w:rPr>
          <w:rFonts w:eastAsia="Calibri"/>
          <w:color w:val="404040" w:themeColor="text1" w:themeTint="BF"/>
          <w:sz w:val="24"/>
          <w:szCs w:val="24"/>
          <w:u w:val="single"/>
        </w:rPr>
      </w:pPr>
      <w:r w:rsidRPr="00431D34">
        <w:rPr>
          <w:rFonts w:eastAsia="Calibri"/>
          <w:color w:val="404040" w:themeColor="text1" w:themeTint="BF"/>
          <w:sz w:val="24"/>
          <w:szCs w:val="24"/>
          <w:u w:val="single"/>
        </w:rPr>
        <w:t>Перчатки для сельскохозяйственных работ</w:t>
      </w:r>
    </w:p>
    <w:p w:rsidR="00810021" w:rsidRPr="00431D34" w:rsidRDefault="00810021" w:rsidP="00810021">
      <w:pPr>
        <w:widowControl/>
        <w:numPr>
          <w:ilvl w:val="0"/>
          <w:numId w:val="32"/>
        </w:numPr>
        <w:autoSpaceDE/>
        <w:autoSpaceDN/>
        <w:adjustRightInd/>
        <w:ind w:left="1843"/>
        <w:jc w:val="center"/>
        <w:rPr>
          <w:rFonts w:eastAsia="Calibri"/>
          <w:color w:val="404040" w:themeColor="text1" w:themeTint="BF"/>
          <w:sz w:val="24"/>
          <w:szCs w:val="24"/>
          <w:u w:val="single"/>
        </w:rPr>
      </w:pPr>
      <w:r w:rsidRPr="00431D34">
        <w:rPr>
          <w:rFonts w:eastAsia="Calibri"/>
          <w:color w:val="404040" w:themeColor="text1" w:themeTint="BF"/>
          <w:sz w:val="24"/>
          <w:szCs w:val="24"/>
          <w:u w:val="single"/>
        </w:rPr>
        <w:t>Садовый и уборочный инвентарь</w:t>
      </w:r>
    </w:p>
    <w:p w:rsidR="00810021" w:rsidRPr="00431D34" w:rsidRDefault="00810021" w:rsidP="00810021">
      <w:pPr>
        <w:widowControl/>
        <w:numPr>
          <w:ilvl w:val="0"/>
          <w:numId w:val="32"/>
        </w:numPr>
        <w:autoSpaceDE/>
        <w:autoSpaceDN/>
        <w:adjustRightInd/>
        <w:ind w:left="1843"/>
        <w:rPr>
          <w:rFonts w:eastAsia="Calibri"/>
          <w:color w:val="404040" w:themeColor="text1" w:themeTint="BF"/>
          <w:sz w:val="24"/>
          <w:szCs w:val="24"/>
          <w:u w:val="single"/>
        </w:rPr>
      </w:pPr>
      <w:r w:rsidRPr="00431D34">
        <w:rPr>
          <w:rFonts w:eastAsia="Calibri"/>
          <w:color w:val="404040" w:themeColor="text1" w:themeTint="BF"/>
          <w:sz w:val="24"/>
          <w:szCs w:val="24"/>
          <w:u w:val="single"/>
        </w:rPr>
        <w:t>Спортивный инвентарь</w:t>
      </w:r>
    </w:p>
    <w:p w:rsidR="00810021" w:rsidRPr="00431D34" w:rsidRDefault="00810021" w:rsidP="00810021">
      <w:pPr>
        <w:widowControl/>
        <w:numPr>
          <w:ilvl w:val="0"/>
          <w:numId w:val="32"/>
        </w:numPr>
        <w:autoSpaceDE/>
        <w:autoSpaceDN/>
        <w:adjustRightInd/>
        <w:ind w:left="1843"/>
        <w:rPr>
          <w:rFonts w:eastAsia="Calibri"/>
          <w:color w:val="404040" w:themeColor="text1" w:themeTint="BF"/>
          <w:sz w:val="24"/>
          <w:szCs w:val="24"/>
          <w:u w:val="single"/>
        </w:rPr>
      </w:pPr>
      <w:r w:rsidRPr="00431D34">
        <w:rPr>
          <w:rFonts w:eastAsia="Calibri"/>
          <w:color w:val="404040" w:themeColor="text1" w:themeTint="BF"/>
          <w:sz w:val="24"/>
          <w:szCs w:val="24"/>
          <w:u w:val="single"/>
        </w:rPr>
        <w:t>Аппаратура</w:t>
      </w:r>
    </w:p>
    <w:p w:rsidR="00810021" w:rsidRPr="00431D34" w:rsidRDefault="00810021" w:rsidP="00810021">
      <w:pPr>
        <w:widowControl/>
        <w:numPr>
          <w:ilvl w:val="0"/>
          <w:numId w:val="32"/>
        </w:numPr>
        <w:autoSpaceDE/>
        <w:autoSpaceDN/>
        <w:adjustRightInd/>
        <w:ind w:left="1843"/>
        <w:rPr>
          <w:rFonts w:eastAsia="Calibri"/>
          <w:color w:val="404040" w:themeColor="text1" w:themeTint="BF"/>
          <w:sz w:val="24"/>
          <w:szCs w:val="24"/>
          <w:u w:val="single"/>
        </w:rPr>
      </w:pPr>
      <w:r w:rsidRPr="00431D34">
        <w:rPr>
          <w:rFonts w:eastAsia="Calibri"/>
          <w:color w:val="404040" w:themeColor="text1" w:themeTint="BF"/>
          <w:sz w:val="24"/>
          <w:szCs w:val="24"/>
          <w:u w:val="single"/>
        </w:rPr>
        <w:t>Предметы быта</w:t>
      </w:r>
    </w:p>
    <w:p w:rsidR="00810021" w:rsidRPr="00431D34" w:rsidRDefault="00810021" w:rsidP="00810021">
      <w:pPr>
        <w:rPr>
          <w:rFonts w:eastAsia="Calibri"/>
          <w:b/>
          <w:bCs/>
          <w:color w:val="404040" w:themeColor="text1" w:themeTint="BF"/>
          <w:sz w:val="24"/>
          <w:szCs w:val="24"/>
        </w:rPr>
      </w:pPr>
    </w:p>
    <w:tbl>
      <w:tblPr>
        <w:tblW w:w="9747"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0"/>
        <w:gridCol w:w="2978"/>
        <w:gridCol w:w="2977"/>
        <w:gridCol w:w="3062"/>
      </w:tblGrid>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 xml:space="preserve">№ </w:t>
            </w:r>
            <w:proofErr w:type="gramStart"/>
            <w:r w:rsidRPr="00431D34">
              <w:rPr>
                <w:rFonts w:eastAsia="Calibri"/>
                <w:b/>
                <w:bCs/>
                <w:color w:val="404040" w:themeColor="text1" w:themeTint="BF"/>
                <w:sz w:val="24"/>
                <w:szCs w:val="24"/>
              </w:rPr>
              <w:t>П</w:t>
            </w:r>
            <w:proofErr w:type="gramEnd"/>
            <w:r w:rsidRPr="00431D34">
              <w:rPr>
                <w:rFonts w:eastAsia="Calibri"/>
                <w:b/>
                <w:bCs/>
                <w:color w:val="404040" w:themeColor="text1" w:themeTint="BF"/>
                <w:sz w:val="24"/>
                <w:szCs w:val="24"/>
              </w:rPr>
              <w:t>/П</w:t>
            </w:r>
          </w:p>
        </w:tc>
        <w:tc>
          <w:tcPr>
            <w:tcW w:w="2978"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ТЕРРИТОРИЯ,</w:t>
            </w:r>
          </w:p>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ПОМЕЩЕНИЯ</w:t>
            </w:r>
          </w:p>
        </w:tc>
        <w:tc>
          <w:tcPr>
            <w:tcW w:w="2977"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ПРИМЕНЕНИЕ</w:t>
            </w:r>
          </w:p>
        </w:tc>
        <w:tc>
          <w:tcPr>
            <w:tcW w:w="3062"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ОТВЕТСТВЕННЫЕ</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1.</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Кабинеты</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Комната отдыха</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Начальник лагеря,</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воспитатели,</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технический персонал</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2.</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Спортивный зал</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Занятия спортом,</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Соревнования,</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Линейка (в случае плохой погоды)</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Физрук</w:t>
            </w:r>
          </w:p>
        </w:tc>
      </w:tr>
      <w:tr w:rsidR="00810021" w:rsidRPr="00431D34" w:rsidTr="00B66264">
        <w:trPr>
          <w:trHeight w:val="1092"/>
        </w:trPr>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3.</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Спортивная площадка</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Линейка, проведение спортивных соревнований, игр</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Физрук</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4.</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Учебно-опытный участок</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Работы бригады «Ландшафтный дизайн»</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Начальник лагеря, воспитатели</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5.</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Актовый зал</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Праздничные мероприятия, репетиции</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Воспитатели, начальник лагеря</w:t>
            </w:r>
          </w:p>
          <w:p w:rsidR="00810021" w:rsidRPr="00431D34" w:rsidRDefault="00810021" w:rsidP="00B66264">
            <w:pPr>
              <w:rPr>
                <w:rFonts w:eastAsia="Calibri"/>
                <w:color w:val="404040" w:themeColor="text1" w:themeTint="BF"/>
                <w:sz w:val="24"/>
                <w:szCs w:val="24"/>
              </w:rPr>
            </w:pP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6.</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ФАП </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Медицинский контроль </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Медицинский работник</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7.</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Школьная библиотека</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Литература для детей и воспитателей</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Библиотекарь</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8.</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Школьная столовая</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Завтрак, обед</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Работники столовой</w:t>
            </w:r>
          </w:p>
        </w:tc>
      </w:tr>
      <w:tr w:rsidR="00810021" w:rsidRPr="00431D34" w:rsidTr="00B66264">
        <w:tc>
          <w:tcPr>
            <w:tcW w:w="730" w:type="dxa"/>
          </w:tcPr>
          <w:p w:rsidR="00810021" w:rsidRPr="00431D34" w:rsidRDefault="00810021" w:rsidP="00B66264">
            <w:pPr>
              <w:rPr>
                <w:rFonts w:eastAsia="Calibri"/>
                <w:b/>
                <w:bCs/>
                <w:color w:val="404040" w:themeColor="text1" w:themeTint="BF"/>
                <w:sz w:val="24"/>
                <w:szCs w:val="24"/>
              </w:rPr>
            </w:pPr>
            <w:r w:rsidRPr="00431D34">
              <w:rPr>
                <w:rFonts w:eastAsia="Calibri"/>
                <w:b/>
                <w:bCs/>
                <w:color w:val="404040" w:themeColor="text1" w:themeTint="BF"/>
                <w:sz w:val="24"/>
                <w:szCs w:val="24"/>
              </w:rPr>
              <w:t>9.</w:t>
            </w:r>
          </w:p>
        </w:tc>
        <w:tc>
          <w:tcPr>
            <w:tcW w:w="2978"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Комнаты гигиены</w:t>
            </w:r>
          </w:p>
        </w:tc>
        <w:tc>
          <w:tcPr>
            <w:tcW w:w="297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Туалеты, раздевалки</w:t>
            </w:r>
          </w:p>
        </w:tc>
        <w:tc>
          <w:tcPr>
            <w:tcW w:w="3062"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Начальник лагеря,</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воспитатели,</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технический персонал</w:t>
            </w:r>
          </w:p>
        </w:tc>
      </w:tr>
    </w:tbl>
    <w:p w:rsidR="00810021" w:rsidRPr="0080507A" w:rsidRDefault="00810021" w:rsidP="00810021">
      <w:pPr>
        <w:rPr>
          <w:rFonts w:eastAsia="Calibri"/>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КАДРОВОЕ ОБЕСПЕЧЕНИЕ ПРОГРАММЫ</w:t>
      </w:r>
    </w:p>
    <w:p w:rsidR="00810021"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В реализации программы участвуют:</w:t>
      </w:r>
    </w:p>
    <w:p w:rsidR="00810021" w:rsidRPr="00431D34" w:rsidRDefault="00810021" w:rsidP="00810021">
      <w:pPr>
        <w:rPr>
          <w:rFonts w:eastAsia="Calibri"/>
          <w:color w:val="404040" w:themeColor="text1" w:themeTint="BF"/>
          <w:sz w:val="24"/>
          <w:szCs w:val="24"/>
        </w:rPr>
      </w:pPr>
    </w:p>
    <w:p w:rsidR="00810021" w:rsidRPr="00431D34" w:rsidRDefault="00810021" w:rsidP="00810021">
      <w:pPr>
        <w:tabs>
          <w:tab w:val="left" w:pos="0"/>
        </w:tabs>
        <w:ind w:left="851"/>
        <w:rPr>
          <w:rFonts w:eastAsia="Calibri"/>
          <w:color w:val="404040" w:themeColor="text1" w:themeTint="BF"/>
          <w:sz w:val="24"/>
          <w:szCs w:val="24"/>
        </w:rPr>
      </w:pPr>
      <w:r w:rsidRPr="00431D34">
        <w:rPr>
          <w:rFonts w:eastAsia="Calibri"/>
          <w:color w:val="404040" w:themeColor="text1" w:themeTint="BF"/>
          <w:sz w:val="24"/>
          <w:szCs w:val="24"/>
        </w:rPr>
        <w:t>- начальник лагеря, руководитель программы;</w:t>
      </w:r>
    </w:p>
    <w:p w:rsidR="00810021" w:rsidRPr="00431D34" w:rsidRDefault="00810021" w:rsidP="00810021">
      <w:pPr>
        <w:tabs>
          <w:tab w:val="left" w:pos="0"/>
        </w:tabs>
        <w:rPr>
          <w:rFonts w:eastAsia="Calibri"/>
          <w:color w:val="404040" w:themeColor="text1" w:themeTint="BF"/>
          <w:sz w:val="24"/>
          <w:szCs w:val="24"/>
        </w:rPr>
      </w:pPr>
      <w:r>
        <w:rPr>
          <w:rFonts w:eastAsia="Calibri"/>
          <w:color w:val="404040" w:themeColor="text1" w:themeTint="BF"/>
          <w:sz w:val="24"/>
          <w:szCs w:val="24"/>
        </w:rPr>
        <w:t xml:space="preserve">              </w:t>
      </w:r>
      <w:r w:rsidRPr="00431D34">
        <w:rPr>
          <w:rFonts w:eastAsia="Calibri"/>
          <w:color w:val="404040" w:themeColor="text1" w:themeTint="BF"/>
          <w:sz w:val="24"/>
          <w:szCs w:val="24"/>
        </w:rPr>
        <w:t>- заведующий хозяйством;</w:t>
      </w:r>
    </w:p>
    <w:p w:rsidR="00810021" w:rsidRPr="00431D34" w:rsidRDefault="00810021" w:rsidP="00810021">
      <w:pPr>
        <w:tabs>
          <w:tab w:val="left" w:pos="0"/>
        </w:tabs>
        <w:ind w:left="851"/>
        <w:rPr>
          <w:rFonts w:eastAsia="Calibri"/>
          <w:color w:val="404040" w:themeColor="text1" w:themeTint="BF"/>
          <w:sz w:val="24"/>
          <w:szCs w:val="24"/>
        </w:rPr>
      </w:pPr>
      <w:r w:rsidRPr="00431D34">
        <w:rPr>
          <w:rFonts w:eastAsia="Calibri"/>
          <w:color w:val="404040" w:themeColor="text1" w:themeTint="BF"/>
          <w:sz w:val="24"/>
          <w:szCs w:val="24"/>
        </w:rPr>
        <w:t>-</w:t>
      </w:r>
      <w:r>
        <w:rPr>
          <w:rFonts w:eastAsia="Calibri"/>
          <w:color w:val="404040" w:themeColor="text1" w:themeTint="BF"/>
          <w:sz w:val="24"/>
          <w:szCs w:val="24"/>
        </w:rPr>
        <w:t xml:space="preserve"> </w:t>
      </w:r>
      <w:r w:rsidRPr="00431D34">
        <w:rPr>
          <w:rFonts w:eastAsia="Calibri"/>
          <w:color w:val="404040" w:themeColor="text1" w:themeTint="BF"/>
          <w:sz w:val="24"/>
          <w:szCs w:val="24"/>
        </w:rPr>
        <w:t xml:space="preserve"> учитель по физкультуре;</w:t>
      </w:r>
    </w:p>
    <w:p w:rsidR="00810021" w:rsidRPr="00431D34" w:rsidRDefault="00810021" w:rsidP="00810021">
      <w:pPr>
        <w:tabs>
          <w:tab w:val="left" w:pos="0"/>
        </w:tabs>
        <w:ind w:left="851"/>
        <w:rPr>
          <w:rFonts w:eastAsia="Calibri"/>
          <w:color w:val="404040" w:themeColor="text1" w:themeTint="BF"/>
          <w:sz w:val="24"/>
          <w:szCs w:val="24"/>
        </w:rPr>
      </w:pPr>
      <w:r w:rsidRPr="00431D34">
        <w:rPr>
          <w:rFonts w:eastAsia="Calibri"/>
          <w:color w:val="404040" w:themeColor="text1" w:themeTint="BF"/>
          <w:sz w:val="24"/>
          <w:szCs w:val="24"/>
        </w:rPr>
        <w:t>-</w:t>
      </w:r>
      <w:r>
        <w:rPr>
          <w:rFonts w:eastAsia="Calibri"/>
          <w:color w:val="404040" w:themeColor="text1" w:themeTint="BF"/>
          <w:sz w:val="24"/>
          <w:szCs w:val="24"/>
        </w:rPr>
        <w:t xml:space="preserve"> </w:t>
      </w:r>
      <w:r w:rsidRPr="00431D34">
        <w:rPr>
          <w:rFonts w:eastAsia="Calibri"/>
          <w:color w:val="404040" w:themeColor="text1" w:themeTint="BF"/>
          <w:sz w:val="24"/>
          <w:szCs w:val="24"/>
        </w:rPr>
        <w:t xml:space="preserve"> воспитатель</w:t>
      </w:r>
      <w:proofErr w:type="gramStart"/>
      <w:r w:rsidRPr="00431D34">
        <w:rPr>
          <w:rFonts w:eastAsia="Calibri"/>
          <w:color w:val="404040" w:themeColor="text1" w:themeTint="BF"/>
          <w:sz w:val="24"/>
          <w:szCs w:val="24"/>
        </w:rPr>
        <w:t xml:space="preserve"> ;</w:t>
      </w:r>
      <w:proofErr w:type="gramEnd"/>
      <w:r>
        <w:rPr>
          <w:rFonts w:eastAsia="Calibri"/>
          <w:color w:val="404040" w:themeColor="text1" w:themeTint="BF"/>
          <w:sz w:val="24"/>
          <w:szCs w:val="24"/>
        </w:rPr>
        <w:t xml:space="preserve">   </w:t>
      </w:r>
      <w:r w:rsidRPr="00431D34">
        <w:rPr>
          <w:rFonts w:eastAsia="Calibri"/>
          <w:color w:val="404040" w:themeColor="text1" w:themeTint="BF"/>
          <w:sz w:val="24"/>
          <w:szCs w:val="24"/>
        </w:rPr>
        <w:t>-</w:t>
      </w:r>
      <w:r>
        <w:rPr>
          <w:rFonts w:eastAsia="Calibri"/>
          <w:color w:val="404040" w:themeColor="text1" w:themeTint="BF"/>
          <w:sz w:val="24"/>
          <w:szCs w:val="24"/>
        </w:rPr>
        <w:t xml:space="preserve"> </w:t>
      </w:r>
      <w:r w:rsidRPr="00431D34">
        <w:rPr>
          <w:rFonts w:eastAsia="Calibri"/>
          <w:color w:val="404040" w:themeColor="text1" w:themeTint="BF"/>
          <w:sz w:val="24"/>
          <w:szCs w:val="24"/>
        </w:rPr>
        <w:t xml:space="preserve"> библиотекарь. </w:t>
      </w:r>
    </w:p>
    <w:p w:rsidR="00810021" w:rsidRDefault="00810021" w:rsidP="00810021">
      <w:pP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ПЕДАГОГИЧЕСКОЕ ОБЕСПЕЧЕНИЕ</w:t>
      </w: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E05385">
      <w:pPr>
        <w:widowControl/>
        <w:numPr>
          <w:ilvl w:val="0"/>
          <w:numId w:val="42"/>
        </w:numPr>
        <w:autoSpaceDE/>
        <w:autoSpaceDN/>
        <w:adjustRightInd/>
        <w:ind w:hanging="436"/>
        <w:rPr>
          <w:rFonts w:eastAsia="Calibri"/>
          <w:color w:val="404040" w:themeColor="text1" w:themeTint="BF"/>
          <w:sz w:val="24"/>
          <w:szCs w:val="24"/>
        </w:rPr>
      </w:pPr>
      <w:r w:rsidRPr="00431D34">
        <w:rPr>
          <w:rFonts w:eastAsia="Calibri"/>
          <w:color w:val="404040" w:themeColor="text1" w:themeTint="BF"/>
          <w:sz w:val="24"/>
          <w:szCs w:val="24"/>
        </w:rPr>
        <w:t>соответствие направлений и форм работы целям и задачам лагерной смены, создание условий для индивидуального развития личности ребенка;</w:t>
      </w:r>
    </w:p>
    <w:p w:rsidR="00810021" w:rsidRPr="00431D34" w:rsidRDefault="00810021" w:rsidP="00E05385">
      <w:pPr>
        <w:widowControl/>
        <w:numPr>
          <w:ilvl w:val="0"/>
          <w:numId w:val="42"/>
        </w:numPr>
        <w:autoSpaceDE/>
        <w:autoSpaceDN/>
        <w:adjustRightInd/>
        <w:ind w:hanging="436"/>
        <w:rPr>
          <w:rFonts w:eastAsia="Calibri"/>
          <w:color w:val="404040" w:themeColor="text1" w:themeTint="BF"/>
          <w:sz w:val="24"/>
          <w:szCs w:val="24"/>
        </w:rPr>
      </w:pPr>
      <w:r w:rsidRPr="00431D34">
        <w:rPr>
          <w:rFonts w:eastAsia="Calibri"/>
          <w:color w:val="404040" w:themeColor="text1" w:themeTint="BF"/>
          <w:sz w:val="24"/>
          <w:szCs w:val="24"/>
        </w:rPr>
        <w:t>отбор педагогических приемов и средств с учетом возрастных особенностей учащихся;</w:t>
      </w:r>
    </w:p>
    <w:p w:rsidR="00810021" w:rsidRPr="00431D34" w:rsidRDefault="00810021" w:rsidP="00E05385">
      <w:pPr>
        <w:widowControl/>
        <w:numPr>
          <w:ilvl w:val="0"/>
          <w:numId w:val="42"/>
        </w:numPr>
        <w:autoSpaceDE/>
        <w:autoSpaceDN/>
        <w:adjustRightInd/>
        <w:ind w:hanging="436"/>
        <w:rPr>
          <w:rFonts w:eastAsia="Calibri"/>
          <w:color w:val="404040" w:themeColor="text1" w:themeTint="BF"/>
          <w:sz w:val="24"/>
          <w:szCs w:val="24"/>
        </w:rPr>
      </w:pPr>
      <w:r w:rsidRPr="00431D34">
        <w:rPr>
          <w:rFonts w:eastAsia="Calibri"/>
          <w:color w:val="404040" w:themeColor="text1" w:themeTint="BF"/>
          <w:sz w:val="24"/>
          <w:szCs w:val="24"/>
        </w:rPr>
        <w:t>обеспечение единства и взаимосвязи управления и самоуправления;</w:t>
      </w:r>
    </w:p>
    <w:p w:rsidR="00810021" w:rsidRPr="00431D34" w:rsidRDefault="00810021" w:rsidP="00E05385">
      <w:pPr>
        <w:widowControl/>
        <w:numPr>
          <w:ilvl w:val="0"/>
          <w:numId w:val="42"/>
        </w:numPr>
        <w:autoSpaceDE/>
        <w:autoSpaceDN/>
        <w:adjustRightInd/>
        <w:ind w:hanging="436"/>
        <w:rPr>
          <w:rFonts w:eastAsia="Calibri"/>
          <w:color w:val="404040" w:themeColor="text1" w:themeTint="BF"/>
          <w:sz w:val="24"/>
          <w:szCs w:val="24"/>
        </w:rPr>
      </w:pPr>
      <w:r w:rsidRPr="00431D34">
        <w:rPr>
          <w:rFonts w:eastAsia="Calibri"/>
          <w:color w:val="404040" w:themeColor="text1" w:themeTint="BF"/>
          <w:sz w:val="24"/>
          <w:szCs w:val="24"/>
        </w:rPr>
        <w:t>единство педагогических требований во взаимоотношениях с детьми.</w:t>
      </w:r>
    </w:p>
    <w:p w:rsidR="00810021" w:rsidRPr="00431D34" w:rsidRDefault="00810021" w:rsidP="00810021">
      <w:pPr>
        <w:rPr>
          <w:rFonts w:eastAsia="Calibri"/>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МЕТОДИЧЕСКОЕ ОБЕСПЕЧЕНИЕ</w:t>
      </w:r>
    </w:p>
    <w:p w:rsidR="00810021" w:rsidRPr="00431D34" w:rsidRDefault="00810021" w:rsidP="00E05385">
      <w:pPr>
        <w:widowControl/>
        <w:numPr>
          <w:ilvl w:val="0"/>
          <w:numId w:val="40"/>
        </w:numPr>
        <w:autoSpaceDE/>
        <w:autoSpaceDN/>
        <w:adjustRightInd/>
        <w:ind w:left="709" w:firstLine="142"/>
        <w:rPr>
          <w:rFonts w:eastAsia="Calibri"/>
          <w:color w:val="404040" w:themeColor="text1" w:themeTint="BF"/>
          <w:sz w:val="24"/>
          <w:szCs w:val="24"/>
        </w:rPr>
      </w:pPr>
      <w:r w:rsidRPr="00431D34">
        <w:rPr>
          <w:rFonts w:eastAsia="Calibri"/>
          <w:color w:val="404040" w:themeColor="text1" w:themeTint="BF"/>
          <w:sz w:val="24"/>
          <w:szCs w:val="24"/>
        </w:rPr>
        <w:t>- наличие необходимой документации</w:t>
      </w:r>
    </w:p>
    <w:p w:rsidR="00810021" w:rsidRPr="00431D34" w:rsidRDefault="00810021" w:rsidP="00E05385">
      <w:pPr>
        <w:widowControl/>
        <w:numPr>
          <w:ilvl w:val="0"/>
          <w:numId w:val="40"/>
        </w:numPr>
        <w:autoSpaceDE/>
        <w:autoSpaceDN/>
        <w:adjustRightInd/>
        <w:ind w:left="567" w:firstLine="284"/>
        <w:rPr>
          <w:rFonts w:eastAsia="Calibri"/>
          <w:color w:val="404040" w:themeColor="text1" w:themeTint="BF"/>
          <w:sz w:val="24"/>
          <w:szCs w:val="24"/>
        </w:rPr>
      </w:pPr>
      <w:r w:rsidRPr="00431D34">
        <w:rPr>
          <w:rFonts w:eastAsia="Calibri"/>
          <w:color w:val="404040" w:themeColor="text1" w:themeTint="BF"/>
          <w:sz w:val="24"/>
          <w:szCs w:val="24"/>
        </w:rPr>
        <w:t>- программы деятельности и план работы на смену</w:t>
      </w:r>
    </w:p>
    <w:p w:rsidR="00810021" w:rsidRPr="00431D34" w:rsidRDefault="00810021" w:rsidP="00E05385">
      <w:pPr>
        <w:widowControl/>
        <w:numPr>
          <w:ilvl w:val="0"/>
          <w:numId w:val="40"/>
        </w:numPr>
        <w:autoSpaceDE/>
        <w:autoSpaceDN/>
        <w:adjustRightInd/>
        <w:ind w:left="567" w:firstLine="284"/>
        <w:rPr>
          <w:rFonts w:eastAsia="Calibri"/>
          <w:color w:val="404040" w:themeColor="text1" w:themeTint="BF"/>
          <w:sz w:val="24"/>
          <w:szCs w:val="24"/>
        </w:rPr>
      </w:pPr>
      <w:r w:rsidRPr="00431D34">
        <w:rPr>
          <w:rFonts w:eastAsia="Calibri"/>
          <w:color w:val="404040" w:themeColor="text1" w:themeTint="BF"/>
          <w:sz w:val="24"/>
          <w:szCs w:val="24"/>
        </w:rPr>
        <w:t>- проведение инструктивно-методических совещаний</w:t>
      </w:r>
    </w:p>
    <w:p w:rsidR="00810021" w:rsidRPr="00431D34" w:rsidRDefault="00810021" w:rsidP="00E05385">
      <w:pPr>
        <w:widowControl/>
        <w:numPr>
          <w:ilvl w:val="0"/>
          <w:numId w:val="40"/>
        </w:numPr>
        <w:autoSpaceDE/>
        <w:autoSpaceDN/>
        <w:adjustRightInd/>
        <w:ind w:left="567" w:firstLine="284"/>
        <w:rPr>
          <w:rFonts w:eastAsia="Calibri"/>
          <w:color w:val="404040" w:themeColor="text1" w:themeTint="BF"/>
          <w:sz w:val="24"/>
          <w:szCs w:val="24"/>
        </w:rPr>
      </w:pPr>
      <w:r w:rsidRPr="00431D34">
        <w:rPr>
          <w:rFonts w:eastAsia="Calibri"/>
          <w:color w:val="404040" w:themeColor="text1" w:themeTint="BF"/>
          <w:sz w:val="24"/>
          <w:szCs w:val="24"/>
        </w:rPr>
        <w:t>- памятки и инструктивные карты для воспитателей</w:t>
      </w: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СОДЕРЖАНИЕ ДЕЯТЕЛЬНОСТИ</w:t>
      </w:r>
    </w:p>
    <w:p w:rsidR="00810021" w:rsidRPr="00431D34" w:rsidRDefault="00810021" w:rsidP="00810021">
      <w:pPr>
        <w:jc w:val="center"/>
        <w:rPr>
          <w:rFonts w:eastAsia="Calibri"/>
          <w:b/>
          <w:bCs/>
          <w:color w:val="404040" w:themeColor="text1" w:themeTint="BF"/>
          <w:sz w:val="24"/>
          <w:szCs w:val="24"/>
        </w:rPr>
      </w:pPr>
    </w:p>
    <w:tbl>
      <w:tblPr>
        <w:tblW w:w="0" w:type="auto"/>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63"/>
      </w:tblGrid>
      <w:tr w:rsidR="00810021" w:rsidRPr="00431D34" w:rsidTr="00B66264">
        <w:trPr>
          <w:trHeight w:val="421"/>
        </w:trPr>
        <w:tc>
          <w:tcPr>
            <w:tcW w:w="4248" w:type="dxa"/>
          </w:tcPr>
          <w:p w:rsidR="00810021" w:rsidRPr="00431D34" w:rsidRDefault="00810021" w:rsidP="00B66264">
            <w:pPr>
              <w:jc w:val="center"/>
              <w:rPr>
                <w:rFonts w:eastAsia="Calibri"/>
                <w:b/>
                <w:bCs/>
                <w:color w:val="404040" w:themeColor="text1" w:themeTint="BF"/>
                <w:sz w:val="24"/>
                <w:szCs w:val="24"/>
              </w:rPr>
            </w:pPr>
            <w:r w:rsidRPr="00431D34">
              <w:rPr>
                <w:rFonts w:eastAsia="Calibri"/>
                <w:b/>
                <w:bCs/>
                <w:color w:val="404040" w:themeColor="text1" w:themeTint="BF"/>
                <w:sz w:val="24"/>
                <w:szCs w:val="24"/>
              </w:rPr>
              <w:t>Направление деятельности</w:t>
            </w:r>
          </w:p>
        </w:tc>
        <w:tc>
          <w:tcPr>
            <w:tcW w:w="4963" w:type="dxa"/>
          </w:tcPr>
          <w:p w:rsidR="00810021" w:rsidRPr="00431D34" w:rsidRDefault="00810021" w:rsidP="00B66264">
            <w:pPr>
              <w:jc w:val="center"/>
              <w:rPr>
                <w:rFonts w:eastAsia="Calibri"/>
                <w:b/>
                <w:bCs/>
                <w:color w:val="404040" w:themeColor="text1" w:themeTint="BF"/>
                <w:sz w:val="24"/>
                <w:szCs w:val="24"/>
              </w:rPr>
            </w:pPr>
            <w:r w:rsidRPr="00431D34">
              <w:rPr>
                <w:rFonts w:eastAsia="Calibri"/>
                <w:b/>
                <w:bCs/>
                <w:color w:val="404040" w:themeColor="text1" w:themeTint="BF"/>
                <w:sz w:val="24"/>
                <w:szCs w:val="24"/>
              </w:rPr>
              <w:t>Формы работы</w:t>
            </w:r>
          </w:p>
        </w:tc>
      </w:tr>
      <w:tr w:rsidR="00810021" w:rsidRPr="00431D34" w:rsidTr="00B66264">
        <w:tc>
          <w:tcPr>
            <w:tcW w:w="424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 xml:space="preserve">Нравственно-этическое </w:t>
            </w:r>
          </w:p>
        </w:tc>
        <w:tc>
          <w:tcPr>
            <w:tcW w:w="4963"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Часы общения</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Этические праздники и игры</w:t>
            </w:r>
          </w:p>
        </w:tc>
      </w:tr>
      <w:tr w:rsidR="00810021" w:rsidRPr="00431D34" w:rsidTr="00B66264">
        <w:tc>
          <w:tcPr>
            <w:tcW w:w="424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Художественно-эстетическое</w:t>
            </w:r>
          </w:p>
        </w:tc>
        <w:tc>
          <w:tcPr>
            <w:tcW w:w="4963"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Праздники</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Конкурсы</w:t>
            </w:r>
          </w:p>
        </w:tc>
      </w:tr>
      <w:tr w:rsidR="00810021" w:rsidRPr="00431D34" w:rsidTr="00B66264">
        <w:trPr>
          <w:trHeight w:val="844"/>
        </w:trPr>
        <w:tc>
          <w:tcPr>
            <w:tcW w:w="424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Спортивно-оздоровительное</w:t>
            </w:r>
          </w:p>
        </w:tc>
        <w:tc>
          <w:tcPr>
            <w:tcW w:w="4963" w:type="dxa"/>
          </w:tcPr>
          <w:p w:rsidR="00810021" w:rsidRPr="00431D34" w:rsidRDefault="00810021" w:rsidP="00B66264">
            <w:pPr>
              <w:rPr>
                <w:rFonts w:eastAsia="Calibri"/>
                <w:b/>
                <w:bCs/>
                <w:color w:val="404040" w:themeColor="text1" w:themeTint="BF"/>
                <w:sz w:val="24"/>
                <w:szCs w:val="24"/>
                <w:lang w:val="en-US"/>
              </w:rPr>
            </w:pPr>
            <w:r w:rsidRPr="00431D34">
              <w:rPr>
                <w:rFonts w:eastAsia="Calibri"/>
                <w:color w:val="404040" w:themeColor="text1" w:themeTint="BF"/>
                <w:sz w:val="24"/>
                <w:szCs w:val="24"/>
              </w:rPr>
              <w:t>Утренняя зарядка</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Соревнования</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 xml:space="preserve">Эстафеты </w:t>
            </w:r>
          </w:p>
        </w:tc>
      </w:tr>
      <w:tr w:rsidR="00810021" w:rsidRPr="00431D34" w:rsidTr="00B66264">
        <w:tc>
          <w:tcPr>
            <w:tcW w:w="424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Общественно-полезная деятельность</w:t>
            </w:r>
          </w:p>
        </w:tc>
        <w:tc>
          <w:tcPr>
            <w:tcW w:w="4963"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Озеленение школьного двора</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Трудовые десанты</w:t>
            </w:r>
          </w:p>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Экологические десанты</w:t>
            </w:r>
          </w:p>
        </w:tc>
      </w:tr>
      <w:tr w:rsidR="00810021" w:rsidRPr="00431D34" w:rsidTr="00B66264">
        <w:tc>
          <w:tcPr>
            <w:tcW w:w="4248"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Досуговая  деятельность</w:t>
            </w:r>
          </w:p>
        </w:tc>
        <w:tc>
          <w:tcPr>
            <w:tcW w:w="4963" w:type="dxa"/>
          </w:tcPr>
          <w:p w:rsidR="00810021" w:rsidRPr="00431D34" w:rsidRDefault="00810021" w:rsidP="00B66264">
            <w:pPr>
              <w:rPr>
                <w:rFonts w:eastAsia="Calibri"/>
                <w:b/>
                <w:bCs/>
                <w:color w:val="404040" w:themeColor="text1" w:themeTint="BF"/>
                <w:sz w:val="24"/>
                <w:szCs w:val="24"/>
              </w:rPr>
            </w:pPr>
            <w:r w:rsidRPr="00431D34">
              <w:rPr>
                <w:rFonts w:eastAsia="Calibri"/>
                <w:color w:val="404040" w:themeColor="text1" w:themeTint="BF"/>
                <w:sz w:val="24"/>
                <w:szCs w:val="24"/>
              </w:rPr>
              <w:t>Коллективно-творческие дела в соответствии с планом-сеткой</w:t>
            </w:r>
          </w:p>
        </w:tc>
      </w:tr>
    </w:tbl>
    <w:p w:rsidR="00810021" w:rsidRPr="00431D34" w:rsidRDefault="00810021" w:rsidP="00810021">
      <w:pPr>
        <w:rPr>
          <w:rFonts w:eastAsia="Calibri"/>
          <w:b/>
          <w:bCs/>
          <w:color w:val="404040" w:themeColor="text1" w:themeTint="BF"/>
          <w:sz w:val="24"/>
          <w:szCs w:val="24"/>
        </w:rPr>
      </w:pPr>
    </w:p>
    <w:p w:rsidR="00810021" w:rsidRPr="00431D34" w:rsidRDefault="00810021" w:rsidP="00810021">
      <w:pP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ОЖИДАЕМЫЕ РЕЗУЛЬТАТЫ</w:t>
      </w:r>
    </w:p>
    <w:p w:rsidR="00810021" w:rsidRPr="00431D34" w:rsidRDefault="00810021" w:rsidP="00E05385">
      <w:pPr>
        <w:widowControl/>
        <w:numPr>
          <w:ilvl w:val="3"/>
          <w:numId w:val="41"/>
        </w:numPr>
        <w:autoSpaceDE/>
        <w:autoSpaceDN/>
        <w:adjustRightInd/>
        <w:ind w:left="567" w:hanging="567"/>
        <w:rPr>
          <w:rFonts w:eastAsia="Calibri"/>
          <w:color w:val="404040" w:themeColor="text1" w:themeTint="BF"/>
          <w:sz w:val="24"/>
          <w:szCs w:val="24"/>
        </w:rPr>
      </w:pPr>
      <w:r w:rsidRPr="00431D34">
        <w:rPr>
          <w:rFonts w:eastAsia="Calibri"/>
          <w:color w:val="404040" w:themeColor="text1" w:themeTint="BF"/>
          <w:sz w:val="24"/>
          <w:szCs w:val="24"/>
        </w:rPr>
        <w:t>Внедрение эффективных форм организации труда и отдыха,  оздоровления и летней занятости детей;</w:t>
      </w:r>
    </w:p>
    <w:p w:rsidR="00810021" w:rsidRPr="00431D34" w:rsidRDefault="00810021" w:rsidP="00E05385">
      <w:pPr>
        <w:widowControl/>
        <w:numPr>
          <w:ilvl w:val="0"/>
          <w:numId w:val="41"/>
        </w:numPr>
        <w:autoSpaceDE/>
        <w:autoSpaceDN/>
        <w:adjustRightInd/>
        <w:ind w:left="567" w:hanging="567"/>
        <w:rPr>
          <w:rFonts w:eastAsia="Calibri"/>
          <w:color w:val="404040" w:themeColor="text1" w:themeTint="BF"/>
          <w:sz w:val="24"/>
          <w:szCs w:val="24"/>
        </w:rPr>
      </w:pPr>
      <w:r w:rsidRPr="00431D34">
        <w:rPr>
          <w:rFonts w:eastAsia="Calibri"/>
          <w:color w:val="404040" w:themeColor="text1" w:themeTint="BF"/>
          <w:sz w:val="24"/>
          <w:szCs w:val="24"/>
        </w:rPr>
        <w:t>Улучшение психологической и социальной комфортности в едином воспитательном пространстве лагеря;</w:t>
      </w:r>
    </w:p>
    <w:p w:rsidR="00810021" w:rsidRPr="00431D34" w:rsidRDefault="00810021" w:rsidP="00E05385">
      <w:pPr>
        <w:widowControl/>
        <w:numPr>
          <w:ilvl w:val="0"/>
          <w:numId w:val="41"/>
        </w:numPr>
        <w:autoSpaceDE/>
        <w:autoSpaceDN/>
        <w:adjustRightInd/>
        <w:ind w:left="567" w:hanging="567"/>
        <w:rPr>
          <w:rFonts w:eastAsia="Calibri"/>
          <w:color w:val="404040" w:themeColor="text1" w:themeTint="BF"/>
          <w:sz w:val="24"/>
          <w:szCs w:val="24"/>
        </w:rPr>
      </w:pPr>
      <w:r w:rsidRPr="00431D34">
        <w:rPr>
          <w:rFonts w:eastAsia="Calibri"/>
          <w:color w:val="404040" w:themeColor="text1" w:themeTint="BF"/>
          <w:sz w:val="24"/>
          <w:szCs w:val="24"/>
        </w:rPr>
        <w:t>Формирование умений и навыков, приобретение жизненного опыта, адекватного поведения;</w:t>
      </w:r>
    </w:p>
    <w:p w:rsidR="00810021" w:rsidRPr="00431D34" w:rsidRDefault="00810021" w:rsidP="00E05385">
      <w:pPr>
        <w:widowControl/>
        <w:numPr>
          <w:ilvl w:val="0"/>
          <w:numId w:val="41"/>
        </w:numPr>
        <w:autoSpaceDE/>
        <w:autoSpaceDN/>
        <w:adjustRightInd/>
        <w:ind w:left="567" w:hanging="567"/>
        <w:rPr>
          <w:rFonts w:eastAsia="Calibri"/>
          <w:color w:val="404040" w:themeColor="text1" w:themeTint="BF"/>
          <w:sz w:val="24"/>
          <w:szCs w:val="24"/>
        </w:rPr>
      </w:pPr>
      <w:r w:rsidRPr="00431D34">
        <w:rPr>
          <w:rFonts w:eastAsia="Calibri"/>
          <w:color w:val="404040" w:themeColor="text1" w:themeTint="BF"/>
          <w:sz w:val="24"/>
          <w:szCs w:val="24"/>
        </w:rPr>
        <w:t>Развитие индивидуальных способностей и задатков каждого ребёнка.</w:t>
      </w:r>
    </w:p>
    <w:p w:rsidR="00810021" w:rsidRPr="00431D34" w:rsidRDefault="00810021" w:rsidP="00810021">
      <w:pPr>
        <w:jc w:val="center"/>
        <w:rPr>
          <w:rFonts w:eastAsia="Calibri"/>
          <w:b/>
          <w:bCs/>
          <w:color w:val="404040" w:themeColor="text1" w:themeTint="BF"/>
          <w:sz w:val="24"/>
          <w:szCs w:val="24"/>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3427"/>
        <w:gridCol w:w="3827"/>
        <w:gridCol w:w="2552"/>
      </w:tblGrid>
      <w:tr w:rsidR="00810021" w:rsidRPr="00431D34" w:rsidTr="00B66264">
        <w:trPr>
          <w:jc w:val="center"/>
        </w:trPr>
        <w:tc>
          <w:tcPr>
            <w:tcW w:w="451"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jc w:val="center"/>
              <w:rPr>
                <w:rFonts w:eastAsia="Calibri"/>
                <w:b/>
                <w:color w:val="404040" w:themeColor="text1" w:themeTint="BF"/>
                <w:sz w:val="24"/>
                <w:szCs w:val="24"/>
              </w:rPr>
            </w:pPr>
            <w:r w:rsidRPr="00431D34">
              <w:rPr>
                <w:rFonts w:eastAsia="Calibri"/>
                <w:b/>
                <w:color w:val="404040" w:themeColor="text1" w:themeTint="BF"/>
                <w:sz w:val="24"/>
                <w:szCs w:val="24"/>
              </w:rPr>
              <w:t>Нап</w:t>
            </w:r>
            <w:r w:rsidRPr="00431D34">
              <w:rPr>
                <w:rFonts w:eastAsia="Calibri"/>
                <w:b/>
                <w:color w:val="404040" w:themeColor="text1" w:themeTint="BF"/>
                <w:sz w:val="24"/>
                <w:szCs w:val="24"/>
              </w:rPr>
              <w:lastRenderedPageBreak/>
              <w:t>равление</w:t>
            </w: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r w:rsidRPr="00431D34">
              <w:rPr>
                <w:rFonts w:eastAsia="Calibri"/>
                <w:b/>
                <w:color w:val="404040" w:themeColor="text1" w:themeTint="BF"/>
                <w:sz w:val="24"/>
                <w:szCs w:val="24"/>
              </w:rPr>
              <w:t>Ожидаемые результаты</w:t>
            </w: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p>
          <w:p w:rsidR="00810021" w:rsidRPr="00431D34" w:rsidRDefault="00810021" w:rsidP="00B66264">
            <w:pPr>
              <w:jc w:val="center"/>
              <w:rPr>
                <w:rFonts w:eastAsia="Calibri"/>
                <w:b/>
                <w:color w:val="404040" w:themeColor="text1" w:themeTint="BF"/>
                <w:sz w:val="24"/>
                <w:szCs w:val="24"/>
              </w:rPr>
            </w:pPr>
            <w:r w:rsidRPr="00431D34">
              <w:rPr>
                <w:rFonts w:eastAsia="Calibri"/>
                <w:b/>
                <w:color w:val="404040" w:themeColor="text1" w:themeTint="BF"/>
                <w:sz w:val="24"/>
                <w:szCs w:val="24"/>
              </w:rPr>
              <w:t>Критерии</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tabs>
                <w:tab w:val="left" w:pos="2716"/>
              </w:tabs>
              <w:ind w:right="72"/>
              <w:jc w:val="center"/>
              <w:rPr>
                <w:rFonts w:eastAsia="Calibri"/>
                <w:b/>
                <w:color w:val="404040" w:themeColor="text1" w:themeTint="BF"/>
                <w:sz w:val="24"/>
                <w:szCs w:val="24"/>
              </w:rPr>
            </w:pPr>
          </w:p>
          <w:p w:rsidR="00810021" w:rsidRPr="00431D34" w:rsidRDefault="00810021" w:rsidP="00B66264">
            <w:pPr>
              <w:tabs>
                <w:tab w:val="left" w:pos="2716"/>
              </w:tabs>
              <w:ind w:right="72"/>
              <w:jc w:val="center"/>
              <w:rPr>
                <w:rFonts w:eastAsia="Calibri"/>
                <w:b/>
                <w:color w:val="404040" w:themeColor="text1" w:themeTint="BF"/>
                <w:sz w:val="24"/>
                <w:szCs w:val="24"/>
              </w:rPr>
            </w:pPr>
          </w:p>
          <w:p w:rsidR="00810021" w:rsidRPr="00431D34" w:rsidRDefault="00810021" w:rsidP="00B66264">
            <w:pPr>
              <w:tabs>
                <w:tab w:val="left" w:pos="2716"/>
              </w:tabs>
              <w:ind w:right="72"/>
              <w:jc w:val="center"/>
              <w:rPr>
                <w:rFonts w:eastAsia="Calibri"/>
                <w:b/>
                <w:color w:val="404040" w:themeColor="text1" w:themeTint="BF"/>
                <w:sz w:val="24"/>
                <w:szCs w:val="24"/>
              </w:rPr>
            </w:pPr>
          </w:p>
          <w:p w:rsidR="00810021" w:rsidRPr="00431D34" w:rsidRDefault="00810021" w:rsidP="00B66264">
            <w:pPr>
              <w:tabs>
                <w:tab w:val="left" w:pos="2716"/>
              </w:tabs>
              <w:ind w:right="72"/>
              <w:jc w:val="center"/>
              <w:rPr>
                <w:rFonts w:eastAsia="Calibri"/>
                <w:b/>
                <w:color w:val="404040" w:themeColor="text1" w:themeTint="BF"/>
                <w:sz w:val="24"/>
                <w:szCs w:val="24"/>
              </w:rPr>
            </w:pPr>
          </w:p>
          <w:p w:rsidR="00810021" w:rsidRPr="00431D34" w:rsidRDefault="00810021" w:rsidP="00B66264">
            <w:pPr>
              <w:tabs>
                <w:tab w:val="left" w:pos="2716"/>
              </w:tabs>
              <w:ind w:right="72"/>
              <w:jc w:val="center"/>
              <w:rPr>
                <w:rFonts w:eastAsia="Calibri"/>
                <w:b/>
                <w:color w:val="404040" w:themeColor="text1" w:themeTint="BF"/>
                <w:sz w:val="24"/>
                <w:szCs w:val="24"/>
              </w:rPr>
            </w:pPr>
          </w:p>
          <w:p w:rsidR="00810021" w:rsidRPr="00431D34" w:rsidRDefault="00810021" w:rsidP="00B66264">
            <w:pPr>
              <w:tabs>
                <w:tab w:val="left" w:pos="2716"/>
              </w:tabs>
              <w:ind w:right="72"/>
              <w:jc w:val="center"/>
              <w:rPr>
                <w:rFonts w:eastAsia="Calibri"/>
                <w:b/>
                <w:color w:val="404040" w:themeColor="text1" w:themeTint="BF"/>
                <w:sz w:val="24"/>
                <w:szCs w:val="24"/>
              </w:rPr>
            </w:pPr>
            <w:r w:rsidRPr="00431D34">
              <w:rPr>
                <w:rFonts w:eastAsia="Calibri"/>
                <w:b/>
                <w:color w:val="404040" w:themeColor="text1" w:themeTint="BF"/>
                <w:sz w:val="24"/>
                <w:szCs w:val="24"/>
              </w:rPr>
              <w:t xml:space="preserve">Методы </w:t>
            </w:r>
          </w:p>
        </w:tc>
      </w:tr>
      <w:tr w:rsidR="00810021" w:rsidRPr="00431D34" w:rsidTr="00B66264">
        <w:trPr>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7297"/>
              </w:tabs>
              <w:ind w:right="113"/>
              <w:jc w:val="center"/>
              <w:rPr>
                <w:b/>
                <w:color w:val="404040" w:themeColor="text1" w:themeTint="BF"/>
                <w:sz w:val="24"/>
                <w:szCs w:val="24"/>
              </w:rPr>
            </w:pPr>
            <w:r w:rsidRPr="00431D34">
              <w:rPr>
                <w:b/>
                <w:color w:val="404040" w:themeColor="text1" w:themeTint="BF"/>
                <w:sz w:val="24"/>
                <w:szCs w:val="24"/>
              </w:rPr>
              <w:lastRenderedPageBreak/>
              <w:t>Патриотическое</w:t>
            </w:r>
          </w:p>
          <w:p w:rsidR="00810021" w:rsidRPr="00431D34" w:rsidRDefault="00810021" w:rsidP="00B66264">
            <w:pPr>
              <w:tabs>
                <w:tab w:val="left" w:pos="180"/>
                <w:tab w:val="left" w:pos="7297"/>
              </w:tabs>
              <w:ind w:right="113"/>
              <w:rPr>
                <w:b/>
                <w:color w:val="404040" w:themeColor="text1" w:themeTint="BF"/>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5"/>
              </w:numPr>
              <w:autoSpaceDE/>
              <w:autoSpaceDN/>
              <w:adjustRightInd/>
              <w:ind w:left="78" w:hanging="134"/>
              <w:rPr>
                <w:rFonts w:eastAsia="Calibri"/>
                <w:color w:val="404040" w:themeColor="text1" w:themeTint="BF"/>
                <w:sz w:val="24"/>
                <w:szCs w:val="24"/>
              </w:rPr>
            </w:pPr>
            <w:r w:rsidRPr="00431D34">
              <w:rPr>
                <w:rFonts w:eastAsia="Calibri"/>
                <w:color w:val="404040" w:themeColor="text1" w:themeTint="BF"/>
                <w:sz w:val="24"/>
                <w:szCs w:val="24"/>
              </w:rPr>
              <w:t xml:space="preserve"> Формирование интерес к истории своей «малой Родины», чувства патриотизма и любви к своему родному краю.</w:t>
            </w:r>
          </w:p>
          <w:p w:rsidR="00810021" w:rsidRPr="00431D34" w:rsidRDefault="00810021" w:rsidP="00E05385">
            <w:pPr>
              <w:widowControl/>
              <w:numPr>
                <w:ilvl w:val="0"/>
                <w:numId w:val="45"/>
              </w:numPr>
              <w:autoSpaceDE/>
              <w:autoSpaceDN/>
              <w:adjustRightInd/>
              <w:ind w:left="78" w:hanging="134"/>
              <w:rPr>
                <w:rFonts w:eastAsia="Calibri"/>
                <w:color w:val="404040" w:themeColor="text1" w:themeTint="BF"/>
                <w:sz w:val="24"/>
                <w:szCs w:val="24"/>
              </w:rPr>
            </w:pPr>
            <w:r w:rsidRPr="00431D34">
              <w:rPr>
                <w:rFonts w:eastAsia="Calibri"/>
                <w:color w:val="404040" w:themeColor="text1" w:themeTint="BF"/>
                <w:sz w:val="24"/>
                <w:szCs w:val="24"/>
              </w:rPr>
              <w:t>Расширение кругозора детей через изучение краеведческого материала.</w:t>
            </w:r>
          </w:p>
          <w:p w:rsidR="00810021" w:rsidRPr="00431D34" w:rsidRDefault="00810021" w:rsidP="00E05385">
            <w:pPr>
              <w:widowControl/>
              <w:numPr>
                <w:ilvl w:val="0"/>
                <w:numId w:val="45"/>
              </w:numPr>
              <w:autoSpaceDE/>
              <w:autoSpaceDN/>
              <w:adjustRightInd/>
              <w:ind w:left="78" w:hanging="134"/>
              <w:rPr>
                <w:rFonts w:eastAsia="Calibri"/>
                <w:color w:val="404040" w:themeColor="text1" w:themeTint="BF"/>
                <w:sz w:val="24"/>
                <w:szCs w:val="24"/>
              </w:rPr>
            </w:pPr>
            <w:r w:rsidRPr="00431D34">
              <w:rPr>
                <w:rFonts w:eastAsia="Calibri"/>
                <w:color w:val="404040" w:themeColor="text1" w:themeTint="BF"/>
                <w:sz w:val="24"/>
                <w:szCs w:val="24"/>
              </w:rPr>
              <w:t>Умение работать с литературой, самостоятельно собирать информацию.</w:t>
            </w: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5"/>
              </w:numPr>
              <w:autoSpaceDE/>
              <w:autoSpaceDN/>
              <w:adjustRightInd/>
              <w:ind w:left="167" w:hanging="268"/>
              <w:rPr>
                <w:rFonts w:eastAsia="Calibri"/>
                <w:color w:val="404040" w:themeColor="text1" w:themeTint="BF"/>
                <w:sz w:val="24"/>
                <w:szCs w:val="24"/>
              </w:rPr>
            </w:pPr>
            <w:r w:rsidRPr="00431D34">
              <w:rPr>
                <w:rFonts w:eastAsia="Calibri"/>
                <w:color w:val="404040" w:themeColor="text1" w:themeTint="BF"/>
                <w:sz w:val="24"/>
                <w:szCs w:val="24"/>
              </w:rPr>
              <w:t xml:space="preserve">Приобретение знаний о значимых событиях, людях, истории своего края. </w:t>
            </w:r>
          </w:p>
          <w:p w:rsidR="00810021" w:rsidRPr="00431D34" w:rsidRDefault="00810021" w:rsidP="00E05385">
            <w:pPr>
              <w:widowControl/>
              <w:numPr>
                <w:ilvl w:val="0"/>
                <w:numId w:val="45"/>
              </w:numPr>
              <w:autoSpaceDE/>
              <w:autoSpaceDN/>
              <w:adjustRightInd/>
              <w:ind w:left="167" w:hanging="268"/>
              <w:rPr>
                <w:rFonts w:eastAsia="Calibri"/>
                <w:color w:val="404040" w:themeColor="text1" w:themeTint="BF"/>
                <w:sz w:val="24"/>
                <w:szCs w:val="24"/>
              </w:rPr>
            </w:pPr>
            <w:r w:rsidRPr="00431D34">
              <w:rPr>
                <w:rFonts w:eastAsia="Calibri"/>
                <w:color w:val="404040" w:themeColor="text1" w:themeTint="BF"/>
                <w:sz w:val="24"/>
                <w:szCs w:val="24"/>
              </w:rPr>
              <w:t>Включенность участников программы в социально значимые акции.</w:t>
            </w:r>
          </w:p>
          <w:p w:rsidR="00810021" w:rsidRPr="00431D34" w:rsidRDefault="00810021" w:rsidP="00B66264">
            <w:pPr>
              <w:rPr>
                <w:rFonts w:eastAsia="Calibri"/>
                <w:color w:val="404040" w:themeColor="text1" w:themeTint="BF"/>
                <w:sz w:val="24"/>
                <w:szCs w:val="24"/>
              </w:rPr>
            </w:pP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Педагогическое наблюдение, беседы, анкеты, соревнования, игры – турниры. Посещение городского краеведческого музея.</w:t>
            </w:r>
          </w:p>
          <w:p w:rsidR="00810021" w:rsidRPr="00431D34" w:rsidRDefault="00810021" w:rsidP="00B66264">
            <w:pPr>
              <w:tabs>
                <w:tab w:val="left" w:pos="2716"/>
              </w:tabs>
              <w:ind w:right="72"/>
              <w:rPr>
                <w:rFonts w:eastAsia="Calibri"/>
                <w:color w:val="404040" w:themeColor="text1" w:themeTint="BF"/>
                <w:sz w:val="24"/>
                <w:szCs w:val="24"/>
              </w:rPr>
            </w:pPr>
            <w:r w:rsidRPr="00431D34">
              <w:rPr>
                <w:rFonts w:eastAsia="Calibri"/>
                <w:color w:val="404040" w:themeColor="text1" w:themeTint="BF"/>
                <w:sz w:val="24"/>
                <w:szCs w:val="24"/>
              </w:rPr>
              <w:t>Выставки детских работ.</w:t>
            </w:r>
          </w:p>
        </w:tc>
      </w:tr>
      <w:tr w:rsidR="00810021" w:rsidRPr="00431D34" w:rsidTr="00B66264">
        <w:trPr>
          <w:cantSplit/>
          <w:trHeight w:val="4242"/>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1496"/>
                <w:tab w:val="left" w:pos="1860"/>
                <w:tab w:val="left" w:pos="7297"/>
              </w:tabs>
              <w:ind w:right="113"/>
              <w:jc w:val="center"/>
              <w:rPr>
                <w:b/>
                <w:color w:val="404040" w:themeColor="text1" w:themeTint="BF"/>
                <w:sz w:val="24"/>
                <w:szCs w:val="24"/>
              </w:rPr>
            </w:pPr>
            <w:r w:rsidRPr="00431D34">
              <w:rPr>
                <w:b/>
                <w:color w:val="404040" w:themeColor="text1" w:themeTint="BF"/>
                <w:sz w:val="24"/>
                <w:szCs w:val="24"/>
              </w:rPr>
              <w:t>Спортивно-оздоровительное</w:t>
            </w:r>
          </w:p>
          <w:p w:rsidR="00810021" w:rsidRPr="00431D34" w:rsidRDefault="00810021" w:rsidP="00B66264">
            <w:pPr>
              <w:tabs>
                <w:tab w:val="left" w:pos="180"/>
                <w:tab w:val="left" w:pos="1496"/>
                <w:tab w:val="left" w:pos="1860"/>
                <w:tab w:val="left" w:pos="7297"/>
              </w:tabs>
              <w:ind w:right="113"/>
              <w:jc w:val="right"/>
              <w:rPr>
                <w:b/>
                <w:color w:val="404040" w:themeColor="text1" w:themeTint="BF"/>
                <w:sz w:val="24"/>
                <w:szCs w:val="24"/>
              </w:rPr>
            </w:pPr>
          </w:p>
          <w:p w:rsidR="00810021" w:rsidRPr="00431D34" w:rsidRDefault="00810021" w:rsidP="00B66264">
            <w:pPr>
              <w:tabs>
                <w:tab w:val="left" w:pos="180"/>
                <w:tab w:val="left" w:pos="7297"/>
              </w:tabs>
              <w:ind w:right="113"/>
              <w:rPr>
                <w:b/>
                <w:color w:val="404040" w:themeColor="text1" w:themeTint="BF"/>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4"/>
              </w:numPr>
              <w:tabs>
                <w:tab w:val="left" w:pos="7297"/>
              </w:tabs>
              <w:autoSpaceDE/>
              <w:autoSpaceDN/>
              <w:adjustRightInd/>
              <w:ind w:left="-56" w:hanging="67"/>
              <w:rPr>
                <w:color w:val="404040" w:themeColor="text1" w:themeTint="BF"/>
                <w:sz w:val="24"/>
                <w:szCs w:val="24"/>
              </w:rPr>
            </w:pPr>
            <w:r w:rsidRPr="00431D34">
              <w:rPr>
                <w:color w:val="404040" w:themeColor="text1" w:themeTint="BF"/>
                <w:sz w:val="24"/>
                <w:szCs w:val="24"/>
              </w:rPr>
              <w:t xml:space="preserve">Укрепление физического и психического здоровья детей. </w:t>
            </w:r>
          </w:p>
          <w:p w:rsidR="00810021" w:rsidRPr="00431D34" w:rsidRDefault="00810021" w:rsidP="00E05385">
            <w:pPr>
              <w:widowControl/>
              <w:numPr>
                <w:ilvl w:val="0"/>
                <w:numId w:val="44"/>
              </w:numPr>
              <w:tabs>
                <w:tab w:val="left" w:pos="7297"/>
              </w:tabs>
              <w:autoSpaceDE/>
              <w:autoSpaceDN/>
              <w:adjustRightInd/>
              <w:ind w:left="-56" w:hanging="67"/>
              <w:rPr>
                <w:color w:val="404040" w:themeColor="text1" w:themeTint="BF"/>
                <w:sz w:val="24"/>
                <w:szCs w:val="24"/>
              </w:rPr>
            </w:pPr>
            <w:r w:rsidRPr="00431D34">
              <w:rPr>
                <w:color w:val="404040" w:themeColor="text1" w:themeTint="BF"/>
                <w:sz w:val="24"/>
                <w:szCs w:val="24"/>
              </w:rPr>
              <w:t>Привитие положительного отношения к здоровому образу жизни.</w:t>
            </w:r>
          </w:p>
          <w:p w:rsidR="00810021" w:rsidRPr="00431D34" w:rsidRDefault="00810021" w:rsidP="00E05385">
            <w:pPr>
              <w:widowControl/>
              <w:numPr>
                <w:ilvl w:val="0"/>
                <w:numId w:val="46"/>
              </w:numPr>
              <w:tabs>
                <w:tab w:val="left" w:pos="7297"/>
              </w:tabs>
              <w:autoSpaceDE/>
              <w:autoSpaceDN/>
              <w:adjustRightInd/>
              <w:rPr>
                <w:color w:val="404040" w:themeColor="text1" w:themeTint="BF"/>
                <w:sz w:val="24"/>
                <w:szCs w:val="24"/>
              </w:rPr>
            </w:pPr>
            <w:r w:rsidRPr="00431D34">
              <w:rPr>
                <w:color w:val="404040" w:themeColor="text1" w:themeTint="BF"/>
                <w:sz w:val="24"/>
                <w:szCs w:val="24"/>
              </w:rPr>
              <w:t>Знание элементар</w:t>
            </w:r>
            <w:r w:rsidRPr="00431D34">
              <w:rPr>
                <w:color w:val="404040" w:themeColor="text1" w:themeTint="BF"/>
                <w:sz w:val="24"/>
                <w:szCs w:val="24"/>
              </w:rPr>
              <w:softHyphen/>
              <w:t>ных правил личной гигиены.</w:t>
            </w:r>
          </w:p>
          <w:p w:rsidR="00810021" w:rsidRPr="00431D34" w:rsidRDefault="00810021" w:rsidP="00E05385">
            <w:pPr>
              <w:widowControl/>
              <w:numPr>
                <w:ilvl w:val="0"/>
                <w:numId w:val="46"/>
              </w:numPr>
              <w:tabs>
                <w:tab w:val="left" w:pos="7297"/>
              </w:tabs>
              <w:autoSpaceDE/>
              <w:autoSpaceDN/>
              <w:adjustRightInd/>
              <w:rPr>
                <w:color w:val="404040" w:themeColor="text1" w:themeTint="BF"/>
                <w:sz w:val="24"/>
                <w:szCs w:val="24"/>
              </w:rPr>
            </w:pPr>
            <w:r w:rsidRPr="00431D34">
              <w:rPr>
                <w:color w:val="404040" w:themeColor="text1" w:themeTint="BF"/>
                <w:sz w:val="24"/>
                <w:szCs w:val="24"/>
              </w:rPr>
              <w:t xml:space="preserve"> Сформированная  осознанная потреб</w:t>
            </w:r>
            <w:r w:rsidRPr="00431D34">
              <w:rPr>
                <w:color w:val="404040" w:themeColor="text1" w:themeTint="BF"/>
                <w:sz w:val="24"/>
                <w:szCs w:val="24"/>
              </w:rPr>
              <w:softHyphen/>
              <w:t xml:space="preserve">ность в ежедневной утренней зарядке </w:t>
            </w:r>
          </w:p>
          <w:p w:rsidR="00810021" w:rsidRPr="00431D34" w:rsidRDefault="00810021" w:rsidP="00E05385">
            <w:pPr>
              <w:widowControl/>
              <w:numPr>
                <w:ilvl w:val="0"/>
                <w:numId w:val="46"/>
              </w:numPr>
              <w:tabs>
                <w:tab w:val="left" w:pos="7297"/>
              </w:tabs>
              <w:autoSpaceDE/>
              <w:autoSpaceDN/>
              <w:adjustRightInd/>
              <w:rPr>
                <w:color w:val="404040" w:themeColor="text1" w:themeTint="BF"/>
                <w:sz w:val="24"/>
                <w:szCs w:val="24"/>
              </w:rPr>
            </w:pPr>
            <w:r w:rsidRPr="00431D34">
              <w:rPr>
                <w:color w:val="404040" w:themeColor="text1" w:themeTint="BF"/>
                <w:sz w:val="24"/>
                <w:szCs w:val="24"/>
              </w:rPr>
              <w:t>Знание элементар</w:t>
            </w:r>
            <w:r w:rsidRPr="00431D34">
              <w:rPr>
                <w:color w:val="404040" w:themeColor="text1" w:themeTint="BF"/>
                <w:sz w:val="24"/>
                <w:szCs w:val="24"/>
              </w:rPr>
              <w:softHyphen/>
              <w:t>ных правил личной безопасности.</w:t>
            </w: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7"/>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Снижение уровня заболе</w:t>
            </w:r>
            <w:r w:rsidRPr="00431D34">
              <w:rPr>
                <w:rFonts w:eastAsia="Calibri"/>
                <w:color w:val="404040" w:themeColor="text1" w:themeTint="BF"/>
                <w:sz w:val="24"/>
                <w:szCs w:val="24"/>
              </w:rPr>
              <w:softHyphen/>
              <w:t xml:space="preserve">ваемости. </w:t>
            </w:r>
          </w:p>
          <w:p w:rsidR="00810021" w:rsidRPr="00431D34" w:rsidRDefault="00810021" w:rsidP="00E05385">
            <w:pPr>
              <w:widowControl/>
              <w:numPr>
                <w:ilvl w:val="0"/>
                <w:numId w:val="47"/>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Отсутствие травматизма.</w:t>
            </w:r>
          </w:p>
          <w:p w:rsidR="00810021" w:rsidRPr="00431D34" w:rsidRDefault="00810021" w:rsidP="00E05385">
            <w:pPr>
              <w:widowControl/>
              <w:numPr>
                <w:ilvl w:val="0"/>
                <w:numId w:val="47"/>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Выполнение  режи</w:t>
            </w:r>
            <w:r w:rsidRPr="00431D34">
              <w:rPr>
                <w:rFonts w:eastAsia="Calibri"/>
                <w:color w:val="404040" w:themeColor="text1" w:themeTint="BF"/>
                <w:sz w:val="24"/>
                <w:szCs w:val="24"/>
              </w:rPr>
              <w:softHyphen/>
              <w:t>ма дня, знание основ правильного питания.</w:t>
            </w:r>
          </w:p>
          <w:p w:rsidR="00810021" w:rsidRPr="00431D34" w:rsidRDefault="00810021" w:rsidP="00E05385">
            <w:pPr>
              <w:widowControl/>
              <w:numPr>
                <w:ilvl w:val="0"/>
                <w:numId w:val="47"/>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Знания об отрица</w:t>
            </w:r>
            <w:r w:rsidRPr="00431D34">
              <w:rPr>
                <w:rFonts w:eastAsia="Calibri"/>
                <w:color w:val="404040" w:themeColor="text1" w:themeTint="BF"/>
                <w:sz w:val="24"/>
                <w:szCs w:val="24"/>
              </w:rPr>
              <w:softHyphen/>
              <w:t>тельном воз</w:t>
            </w:r>
            <w:r w:rsidRPr="00431D34">
              <w:rPr>
                <w:rFonts w:eastAsia="Calibri"/>
                <w:color w:val="404040" w:themeColor="text1" w:themeTint="BF"/>
                <w:sz w:val="24"/>
                <w:szCs w:val="24"/>
              </w:rPr>
              <w:softHyphen/>
              <w:t>дей</w:t>
            </w:r>
            <w:r w:rsidRPr="00431D34">
              <w:rPr>
                <w:rFonts w:eastAsia="Calibri"/>
                <w:color w:val="404040" w:themeColor="text1" w:themeTint="BF"/>
                <w:sz w:val="24"/>
                <w:szCs w:val="24"/>
              </w:rPr>
              <w:softHyphen/>
              <w:t>ствии на здо</w:t>
            </w:r>
            <w:r w:rsidRPr="00431D34">
              <w:rPr>
                <w:rFonts w:eastAsia="Calibri"/>
                <w:color w:val="404040" w:themeColor="text1" w:themeTint="BF"/>
                <w:sz w:val="24"/>
                <w:szCs w:val="24"/>
              </w:rPr>
              <w:softHyphen/>
              <w:t>ровье курения, алко</w:t>
            </w:r>
            <w:r w:rsidRPr="00431D34">
              <w:rPr>
                <w:rFonts w:eastAsia="Calibri"/>
                <w:color w:val="404040" w:themeColor="text1" w:themeTint="BF"/>
                <w:sz w:val="24"/>
                <w:szCs w:val="24"/>
              </w:rPr>
              <w:softHyphen/>
              <w:t>голя, наркотиков и др.</w:t>
            </w:r>
          </w:p>
          <w:p w:rsidR="00810021" w:rsidRPr="00431D34" w:rsidRDefault="00810021" w:rsidP="00E05385">
            <w:pPr>
              <w:widowControl/>
              <w:numPr>
                <w:ilvl w:val="0"/>
                <w:numId w:val="47"/>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Знания об опасных  для жизни и здо</w:t>
            </w:r>
            <w:r w:rsidRPr="00431D34">
              <w:rPr>
                <w:rFonts w:eastAsia="Calibri"/>
                <w:color w:val="404040" w:themeColor="text1" w:themeTint="BF"/>
                <w:sz w:val="24"/>
                <w:szCs w:val="24"/>
              </w:rPr>
              <w:softHyphen/>
              <w:t>ровья ситуациях; уме</w:t>
            </w:r>
            <w:r w:rsidRPr="00431D34">
              <w:rPr>
                <w:rFonts w:eastAsia="Calibri"/>
                <w:color w:val="404040" w:themeColor="text1" w:themeTint="BF"/>
                <w:sz w:val="24"/>
                <w:szCs w:val="24"/>
              </w:rPr>
              <w:softHyphen/>
              <w:t>ние правильно пове</w:t>
            </w:r>
            <w:r w:rsidRPr="00431D34">
              <w:rPr>
                <w:rFonts w:eastAsia="Calibri"/>
                <w:color w:val="404040" w:themeColor="text1" w:themeTint="BF"/>
                <w:sz w:val="24"/>
                <w:szCs w:val="24"/>
              </w:rPr>
              <w:softHyphen/>
              <w:t>сти себя в такой ситу</w:t>
            </w:r>
            <w:r w:rsidRPr="00431D34">
              <w:rPr>
                <w:rFonts w:eastAsia="Calibri"/>
                <w:color w:val="404040" w:themeColor="text1" w:themeTint="BF"/>
                <w:sz w:val="24"/>
                <w:szCs w:val="24"/>
              </w:rPr>
              <w:softHyphen/>
              <w:t>ации (правила поведения с незна</w:t>
            </w:r>
            <w:r w:rsidRPr="00431D34">
              <w:rPr>
                <w:rFonts w:eastAsia="Calibri"/>
                <w:color w:val="404040" w:themeColor="text1" w:themeTint="BF"/>
                <w:sz w:val="24"/>
                <w:szCs w:val="24"/>
              </w:rPr>
              <w:softHyphen/>
              <w:t>комым взрослым, на проезжей части и т.д.)</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tabs>
                <w:tab w:val="left" w:pos="2716"/>
              </w:tabs>
              <w:ind w:right="72"/>
              <w:rPr>
                <w:rFonts w:eastAsia="Calibri"/>
                <w:color w:val="404040" w:themeColor="text1" w:themeTint="BF"/>
                <w:sz w:val="24"/>
                <w:szCs w:val="24"/>
              </w:rPr>
            </w:pPr>
            <w:r w:rsidRPr="00431D34">
              <w:rPr>
                <w:rFonts w:eastAsia="Calibri"/>
                <w:color w:val="404040" w:themeColor="text1" w:themeTint="BF"/>
                <w:sz w:val="24"/>
                <w:szCs w:val="24"/>
              </w:rPr>
              <w:t xml:space="preserve"> </w:t>
            </w:r>
          </w:p>
          <w:p w:rsidR="00810021" w:rsidRPr="00431D34" w:rsidRDefault="00810021" w:rsidP="00B66264">
            <w:pPr>
              <w:tabs>
                <w:tab w:val="left" w:pos="2716"/>
              </w:tabs>
              <w:ind w:right="72"/>
              <w:rPr>
                <w:rFonts w:eastAsia="Calibri"/>
                <w:color w:val="404040" w:themeColor="text1" w:themeTint="BF"/>
                <w:sz w:val="24"/>
                <w:szCs w:val="24"/>
              </w:rPr>
            </w:pPr>
            <w:r w:rsidRPr="00431D34">
              <w:rPr>
                <w:rFonts w:eastAsia="Calibri"/>
                <w:color w:val="404040" w:themeColor="text1" w:themeTint="BF"/>
                <w:sz w:val="24"/>
                <w:szCs w:val="24"/>
              </w:rPr>
              <w:t>Педагоги</w:t>
            </w:r>
            <w:r w:rsidRPr="00431D34">
              <w:rPr>
                <w:rFonts w:eastAsia="Calibri"/>
                <w:color w:val="404040" w:themeColor="text1" w:themeTint="BF"/>
                <w:sz w:val="24"/>
                <w:szCs w:val="24"/>
              </w:rPr>
              <w:softHyphen/>
              <w:t>ческое наблюдение.</w:t>
            </w:r>
          </w:p>
          <w:p w:rsidR="00810021" w:rsidRPr="00431D34" w:rsidRDefault="00810021" w:rsidP="00B66264">
            <w:pPr>
              <w:tabs>
                <w:tab w:val="left" w:pos="2716"/>
              </w:tabs>
              <w:ind w:right="72"/>
              <w:rPr>
                <w:rFonts w:eastAsia="Calibri"/>
                <w:color w:val="404040" w:themeColor="text1" w:themeTint="BF"/>
                <w:sz w:val="24"/>
                <w:szCs w:val="24"/>
              </w:rPr>
            </w:pPr>
            <w:r w:rsidRPr="00431D34">
              <w:rPr>
                <w:rFonts w:eastAsia="Calibri"/>
                <w:color w:val="404040" w:themeColor="text1" w:themeTint="BF"/>
                <w:sz w:val="24"/>
                <w:szCs w:val="24"/>
              </w:rPr>
              <w:t>Анкетиро</w:t>
            </w:r>
            <w:r w:rsidRPr="00431D34">
              <w:rPr>
                <w:rFonts w:eastAsia="Calibri"/>
                <w:color w:val="404040" w:themeColor="text1" w:themeTint="BF"/>
                <w:sz w:val="24"/>
                <w:szCs w:val="24"/>
              </w:rPr>
              <w:softHyphen/>
              <w:t xml:space="preserve">вание. </w:t>
            </w:r>
          </w:p>
          <w:p w:rsidR="00810021" w:rsidRPr="00431D34" w:rsidRDefault="00810021" w:rsidP="00B66264">
            <w:pPr>
              <w:tabs>
                <w:tab w:val="left" w:pos="2716"/>
              </w:tabs>
              <w:ind w:right="72"/>
              <w:rPr>
                <w:rFonts w:eastAsia="Calibri"/>
                <w:color w:val="404040" w:themeColor="text1" w:themeTint="BF"/>
                <w:sz w:val="24"/>
                <w:szCs w:val="24"/>
              </w:rPr>
            </w:pPr>
          </w:p>
          <w:p w:rsidR="00810021" w:rsidRPr="00431D34" w:rsidRDefault="00810021" w:rsidP="00B66264">
            <w:pPr>
              <w:tabs>
                <w:tab w:val="left" w:pos="2716"/>
              </w:tabs>
              <w:ind w:right="72"/>
              <w:rPr>
                <w:rFonts w:eastAsia="Calibri"/>
                <w:color w:val="404040" w:themeColor="text1" w:themeTint="BF"/>
                <w:sz w:val="24"/>
                <w:szCs w:val="24"/>
              </w:rPr>
            </w:pPr>
          </w:p>
          <w:p w:rsidR="00810021" w:rsidRPr="00431D34" w:rsidRDefault="00810021" w:rsidP="00B66264">
            <w:pPr>
              <w:tabs>
                <w:tab w:val="left" w:pos="2716"/>
              </w:tabs>
              <w:ind w:right="72"/>
              <w:rPr>
                <w:rFonts w:eastAsia="Calibri"/>
                <w:color w:val="404040" w:themeColor="text1" w:themeTint="BF"/>
                <w:sz w:val="24"/>
                <w:szCs w:val="24"/>
              </w:rPr>
            </w:pPr>
          </w:p>
          <w:p w:rsidR="00810021" w:rsidRPr="00431D34" w:rsidRDefault="00810021" w:rsidP="00B66264">
            <w:pPr>
              <w:tabs>
                <w:tab w:val="left" w:pos="2716"/>
              </w:tabs>
              <w:ind w:right="72"/>
              <w:rPr>
                <w:rFonts w:eastAsia="Calibri"/>
                <w:color w:val="404040" w:themeColor="text1" w:themeTint="BF"/>
                <w:sz w:val="24"/>
                <w:szCs w:val="24"/>
              </w:rPr>
            </w:pPr>
          </w:p>
        </w:tc>
      </w:tr>
      <w:tr w:rsidR="00810021" w:rsidRPr="00431D34" w:rsidTr="00B66264">
        <w:trPr>
          <w:cantSplit/>
          <w:trHeight w:val="1134"/>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7297"/>
              </w:tabs>
              <w:ind w:right="113"/>
              <w:jc w:val="center"/>
              <w:rPr>
                <w:b/>
                <w:color w:val="404040" w:themeColor="text1" w:themeTint="BF"/>
                <w:sz w:val="24"/>
                <w:szCs w:val="24"/>
              </w:rPr>
            </w:pPr>
            <w:r w:rsidRPr="00431D34">
              <w:rPr>
                <w:b/>
                <w:color w:val="404040" w:themeColor="text1" w:themeTint="BF"/>
                <w:sz w:val="24"/>
                <w:szCs w:val="24"/>
              </w:rPr>
              <w:t>Досуговое</w:t>
            </w: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8"/>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 xml:space="preserve">Организация </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полноценного </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культурного досуга      воспитанников.</w:t>
            </w:r>
          </w:p>
          <w:p w:rsidR="00810021" w:rsidRPr="00431D34" w:rsidRDefault="00810021" w:rsidP="00E05385">
            <w:pPr>
              <w:widowControl/>
              <w:numPr>
                <w:ilvl w:val="0"/>
                <w:numId w:val="48"/>
              </w:numPr>
              <w:autoSpaceDE/>
              <w:autoSpaceDN/>
              <w:adjustRightInd/>
              <w:rPr>
                <w:rFonts w:eastAsia="Calibri"/>
                <w:snapToGrid w:val="0"/>
                <w:color w:val="404040" w:themeColor="text1" w:themeTint="BF"/>
                <w:sz w:val="24"/>
                <w:szCs w:val="24"/>
              </w:rPr>
            </w:pPr>
            <w:r w:rsidRPr="00431D34">
              <w:rPr>
                <w:rFonts w:eastAsia="Calibri"/>
                <w:snapToGrid w:val="0"/>
                <w:color w:val="404040" w:themeColor="text1" w:themeTint="BF"/>
                <w:sz w:val="24"/>
                <w:szCs w:val="24"/>
              </w:rPr>
              <w:t>Возникновение потребности в организации своего свободного времени, полноценного досуга.</w:t>
            </w:r>
          </w:p>
          <w:p w:rsidR="00810021" w:rsidRPr="00431D34" w:rsidRDefault="00810021" w:rsidP="00B66264">
            <w:pPr>
              <w:tabs>
                <w:tab w:val="left" w:pos="180"/>
                <w:tab w:val="left" w:pos="7297"/>
              </w:tabs>
              <w:rPr>
                <w:color w:val="404040" w:themeColor="text1" w:themeTint="BF"/>
                <w:sz w:val="24"/>
                <w:szCs w:val="24"/>
              </w:rPr>
            </w:pP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8"/>
              </w:numPr>
              <w:tabs>
                <w:tab w:val="left" w:pos="7297"/>
              </w:tabs>
              <w:autoSpaceDE/>
              <w:autoSpaceDN/>
              <w:adjustRightInd/>
              <w:rPr>
                <w:color w:val="404040" w:themeColor="text1" w:themeTint="BF"/>
                <w:sz w:val="24"/>
                <w:szCs w:val="24"/>
              </w:rPr>
            </w:pPr>
            <w:r w:rsidRPr="00431D34">
              <w:rPr>
                <w:color w:val="404040" w:themeColor="text1" w:themeTint="BF"/>
                <w:sz w:val="24"/>
                <w:szCs w:val="24"/>
              </w:rPr>
              <w:t>Желание участия в мероприятиях.</w:t>
            </w:r>
          </w:p>
          <w:p w:rsidR="00810021" w:rsidRPr="00431D34" w:rsidRDefault="00810021" w:rsidP="00E05385">
            <w:pPr>
              <w:widowControl/>
              <w:numPr>
                <w:ilvl w:val="0"/>
                <w:numId w:val="48"/>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 xml:space="preserve">Количество участников мероприятий. </w:t>
            </w:r>
          </w:p>
          <w:p w:rsidR="00810021" w:rsidRPr="00431D34" w:rsidRDefault="00810021" w:rsidP="00E05385">
            <w:pPr>
              <w:widowControl/>
              <w:numPr>
                <w:ilvl w:val="0"/>
                <w:numId w:val="48"/>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Инициатива в организации детьми интересных дел и мероприятий.</w:t>
            </w:r>
          </w:p>
          <w:p w:rsidR="00810021" w:rsidRPr="00431D34" w:rsidRDefault="00810021" w:rsidP="00E05385">
            <w:pPr>
              <w:widowControl/>
              <w:numPr>
                <w:ilvl w:val="0"/>
                <w:numId w:val="48"/>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Ребенок - активный участник массо</w:t>
            </w:r>
            <w:r w:rsidRPr="00431D34">
              <w:rPr>
                <w:rFonts w:eastAsia="Calibri"/>
                <w:color w:val="404040" w:themeColor="text1" w:themeTint="BF"/>
                <w:sz w:val="24"/>
                <w:szCs w:val="24"/>
              </w:rPr>
              <w:softHyphen/>
              <w:t>вых мероприятий.</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Рефлексия после всех мероприятий и дел (обсуждение, оценивание, планирование с учетом пожеланий воспитанников).</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Анкетирование.</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Беседы.</w:t>
            </w:r>
          </w:p>
        </w:tc>
      </w:tr>
      <w:tr w:rsidR="00810021" w:rsidRPr="00431D34" w:rsidTr="00B66264">
        <w:trPr>
          <w:cantSplit/>
          <w:trHeight w:val="1134"/>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7297"/>
              </w:tabs>
              <w:ind w:right="113"/>
              <w:jc w:val="center"/>
              <w:rPr>
                <w:b/>
                <w:color w:val="404040" w:themeColor="text1" w:themeTint="BF"/>
                <w:sz w:val="24"/>
                <w:szCs w:val="24"/>
              </w:rPr>
            </w:pPr>
            <w:r w:rsidRPr="00431D34">
              <w:rPr>
                <w:b/>
                <w:color w:val="404040" w:themeColor="text1" w:themeTint="BF"/>
                <w:sz w:val="24"/>
                <w:szCs w:val="24"/>
              </w:rPr>
              <w:lastRenderedPageBreak/>
              <w:t>Творческое</w:t>
            </w: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9"/>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Приобретение новых и совершенствование имеющихся знаний, умений и навыков в творческой деятельности.</w:t>
            </w:r>
          </w:p>
          <w:p w:rsidR="00810021" w:rsidRPr="00431D34" w:rsidRDefault="00810021" w:rsidP="00E05385">
            <w:pPr>
              <w:widowControl/>
              <w:numPr>
                <w:ilvl w:val="0"/>
                <w:numId w:val="49"/>
              </w:numPr>
              <w:tabs>
                <w:tab w:val="left" w:pos="180"/>
                <w:tab w:val="left" w:pos="7297"/>
              </w:tabs>
              <w:autoSpaceDE/>
              <w:autoSpaceDN/>
              <w:adjustRightInd/>
              <w:rPr>
                <w:snapToGrid w:val="0"/>
                <w:color w:val="404040" w:themeColor="text1" w:themeTint="BF"/>
                <w:sz w:val="24"/>
                <w:szCs w:val="24"/>
              </w:rPr>
            </w:pPr>
            <w:r w:rsidRPr="00431D34">
              <w:rPr>
                <w:color w:val="404040" w:themeColor="text1" w:themeTint="BF"/>
                <w:sz w:val="24"/>
                <w:szCs w:val="24"/>
              </w:rPr>
              <w:t>Расширение общего кругозора, раскрытие новых творческих способностей.</w:t>
            </w:r>
          </w:p>
          <w:p w:rsidR="00810021" w:rsidRPr="00431D34" w:rsidRDefault="00810021" w:rsidP="00E05385">
            <w:pPr>
              <w:widowControl/>
              <w:numPr>
                <w:ilvl w:val="0"/>
                <w:numId w:val="49"/>
              </w:numPr>
              <w:tabs>
                <w:tab w:val="left" w:pos="180"/>
                <w:tab w:val="left" w:pos="7297"/>
              </w:tabs>
              <w:autoSpaceDE/>
              <w:autoSpaceDN/>
              <w:adjustRightInd/>
              <w:rPr>
                <w:snapToGrid w:val="0"/>
                <w:color w:val="404040" w:themeColor="text1" w:themeTint="BF"/>
                <w:sz w:val="24"/>
                <w:szCs w:val="24"/>
              </w:rPr>
            </w:pPr>
            <w:r w:rsidRPr="00431D34">
              <w:rPr>
                <w:color w:val="404040" w:themeColor="text1" w:themeTint="BF"/>
                <w:sz w:val="24"/>
                <w:szCs w:val="24"/>
              </w:rPr>
              <w:t>Саморазвитие детей и подростков.</w:t>
            </w:r>
          </w:p>
          <w:p w:rsidR="00810021" w:rsidRPr="00431D34" w:rsidRDefault="00810021" w:rsidP="00B66264">
            <w:pPr>
              <w:tabs>
                <w:tab w:val="left" w:pos="180"/>
                <w:tab w:val="left" w:pos="7297"/>
              </w:tabs>
              <w:rPr>
                <w:snapToGrid w:val="0"/>
                <w:color w:val="404040" w:themeColor="text1" w:themeTint="BF"/>
                <w:sz w:val="24"/>
                <w:szCs w:val="24"/>
              </w:rPr>
            </w:pP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49"/>
              </w:numPr>
              <w:tabs>
                <w:tab w:val="left" w:pos="7297"/>
              </w:tabs>
              <w:autoSpaceDE/>
              <w:autoSpaceDN/>
              <w:adjustRightInd/>
              <w:rPr>
                <w:color w:val="404040" w:themeColor="text1" w:themeTint="BF"/>
                <w:sz w:val="24"/>
                <w:szCs w:val="24"/>
              </w:rPr>
            </w:pPr>
            <w:r w:rsidRPr="00431D34">
              <w:rPr>
                <w:color w:val="404040" w:themeColor="text1" w:themeTint="BF"/>
                <w:sz w:val="24"/>
                <w:szCs w:val="24"/>
              </w:rPr>
              <w:t xml:space="preserve">Желание детей принимать участие в работе кружков. </w:t>
            </w:r>
          </w:p>
          <w:p w:rsidR="00810021" w:rsidRPr="00431D34" w:rsidRDefault="00810021" w:rsidP="00E05385">
            <w:pPr>
              <w:widowControl/>
              <w:numPr>
                <w:ilvl w:val="0"/>
                <w:numId w:val="49"/>
              </w:numPr>
              <w:tabs>
                <w:tab w:val="left" w:pos="7297"/>
              </w:tabs>
              <w:autoSpaceDE/>
              <w:autoSpaceDN/>
              <w:adjustRightInd/>
              <w:rPr>
                <w:color w:val="404040" w:themeColor="text1" w:themeTint="BF"/>
                <w:sz w:val="24"/>
                <w:szCs w:val="24"/>
              </w:rPr>
            </w:pPr>
            <w:r w:rsidRPr="00431D34">
              <w:rPr>
                <w:color w:val="404040" w:themeColor="text1" w:themeTint="BF"/>
                <w:sz w:val="24"/>
                <w:szCs w:val="24"/>
              </w:rPr>
              <w:t>Выставочная деятельность, качество представленных на выставку изделий, поделок.</w:t>
            </w:r>
          </w:p>
          <w:p w:rsidR="00810021" w:rsidRPr="00431D34" w:rsidRDefault="00810021" w:rsidP="00E05385">
            <w:pPr>
              <w:widowControl/>
              <w:numPr>
                <w:ilvl w:val="0"/>
                <w:numId w:val="49"/>
              </w:numPr>
              <w:tabs>
                <w:tab w:val="left" w:pos="7297"/>
              </w:tabs>
              <w:autoSpaceDE/>
              <w:autoSpaceDN/>
              <w:adjustRightInd/>
              <w:rPr>
                <w:color w:val="404040" w:themeColor="text1" w:themeTint="BF"/>
                <w:sz w:val="24"/>
                <w:szCs w:val="24"/>
              </w:rPr>
            </w:pPr>
            <w:r w:rsidRPr="00431D34">
              <w:rPr>
                <w:color w:val="404040" w:themeColor="text1" w:themeTint="BF"/>
                <w:sz w:val="24"/>
                <w:szCs w:val="24"/>
              </w:rPr>
              <w:t>Личная заинтересованность в проведении КТД.</w:t>
            </w:r>
          </w:p>
          <w:p w:rsidR="00810021" w:rsidRPr="00431D34" w:rsidRDefault="00810021" w:rsidP="00E05385">
            <w:pPr>
              <w:widowControl/>
              <w:numPr>
                <w:ilvl w:val="0"/>
                <w:numId w:val="49"/>
              </w:numPr>
              <w:tabs>
                <w:tab w:val="left" w:pos="7297"/>
              </w:tabs>
              <w:autoSpaceDE/>
              <w:autoSpaceDN/>
              <w:adjustRightInd/>
              <w:rPr>
                <w:color w:val="404040" w:themeColor="text1" w:themeTint="BF"/>
                <w:sz w:val="24"/>
                <w:szCs w:val="24"/>
              </w:rPr>
            </w:pPr>
            <w:r w:rsidRPr="00431D34">
              <w:rPr>
                <w:color w:val="404040" w:themeColor="text1" w:themeTint="BF"/>
                <w:sz w:val="24"/>
                <w:szCs w:val="24"/>
              </w:rPr>
              <w:t>Желание детей и после смены заниматься выбранным видом творческой деятельности.</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Наблюдение.</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Выставки: уровень работ, количество работ.</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Участие в конкурсах и концертах.</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Уровень проведения КТД.</w:t>
            </w:r>
          </w:p>
        </w:tc>
      </w:tr>
      <w:tr w:rsidR="00810021" w:rsidRPr="00431D34" w:rsidTr="00B66264">
        <w:trPr>
          <w:cantSplit/>
          <w:trHeight w:val="1134"/>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7297"/>
              </w:tabs>
              <w:ind w:right="113"/>
              <w:jc w:val="center"/>
              <w:rPr>
                <w:b/>
                <w:color w:val="404040" w:themeColor="text1" w:themeTint="BF"/>
                <w:sz w:val="24"/>
                <w:szCs w:val="24"/>
              </w:rPr>
            </w:pPr>
            <w:r w:rsidRPr="00431D34">
              <w:rPr>
                <w:b/>
                <w:color w:val="404040" w:themeColor="text1" w:themeTint="BF"/>
                <w:sz w:val="24"/>
                <w:szCs w:val="24"/>
              </w:rPr>
              <w:t>Социальн</w:t>
            </w:r>
            <w:proofErr w:type="gramStart"/>
            <w:r w:rsidRPr="00431D34">
              <w:rPr>
                <w:b/>
                <w:color w:val="404040" w:themeColor="text1" w:themeTint="BF"/>
                <w:sz w:val="24"/>
                <w:szCs w:val="24"/>
              </w:rPr>
              <w:t>о-</w:t>
            </w:r>
            <w:proofErr w:type="gramEnd"/>
            <w:r w:rsidRPr="00431D34">
              <w:rPr>
                <w:b/>
                <w:color w:val="404040" w:themeColor="text1" w:themeTint="BF"/>
                <w:sz w:val="24"/>
                <w:szCs w:val="24"/>
              </w:rPr>
              <w:t xml:space="preserve"> адаптационное</w:t>
            </w: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50"/>
              </w:numPr>
              <w:autoSpaceDE/>
              <w:autoSpaceDN/>
              <w:adjustRightInd/>
              <w:rPr>
                <w:rFonts w:eastAsia="Calibri"/>
                <w:snapToGrid w:val="0"/>
                <w:color w:val="404040" w:themeColor="text1" w:themeTint="BF"/>
                <w:sz w:val="24"/>
                <w:szCs w:val="24"/>
              </w:rPr>
            </w:pPr>
            <w:r w:rsidRPr="00431D34">
              <w:rPr>
                <w:rFonts w:eastAsia="Calibri"/>
                <w:snapToGrid w:val="0"/>
                <w:color w:val="404040" w:themeColor="text1" w:themeTint="BF"/>
                <w:sz w:val="24"/>
                <w:szCs w:val="24"/>
              </w:rPr>
              <w:t>Развитие навыков разно</w:t>
            </w:r>
            <w:r w:rsidRPr="00431D34">
              <w:rPr>
                <w:rFonts w:eastAsia="Calibri"/>
                <w:snapToGrid w:val="0"/>
                <w:color w:val="404040" w:themeColor="text1" w:themeTint="BF"/>
                <w:sz w:val="24"/>
                <w:szCs w:val="24"/>
              </w:rPr>
              <w:softHyphen/>
              <w:t>возрастного общения,</w:t>
            </w:r>
            <w:r w:rsidRPr="00431D34">
              <w:rPr>
                <w:rFonts w:eastAsia="Calibri"/>
                <w:color w:val="404040" w:themeColor="text1" w:themeTint="BF"/>
                <w:sz w:val="24"/>
                <w:szCs w:val="24"/>
              </w:rPr>
              <w:t xml:space="preserve"> этич</w:t>
            </w:r>
            <w:r w:rsidRPr="00431D34">
              <w:rPr>
                <w:rFonts w:eastAsia="Calibri"/>
                <w:color w:val="404040" w:themeColor="text1" w:themeTint="BF"/>
                <w:sz w:val="24"/>
                <w:szCs w:val="24"/>
              </w:rPr>
              <w:softHyphen/>
              <w:t>ного поведения в слож</w:t>
            </w:r>
            <w:r w:rsidRPr="00431D34">
              <w:rPr>
                <w:rFonts w:eastAsia="Calibri"/>
                <w:color w:val="404040" w:themeColor="text1" w:themeTint="BF"/>
                <w:sz w:val="24"/>
                <w:szCs w:val="24"/>
              </w:rPr>
              <w:softHyphen/>
              <w:t>ных жизненных ситуациях.</w:t>
            </w:r>
          </w:p>
          <w:p w:rsidR="00810021" w:rsidRPr="00431D34" w:rsidRDefault="00810021" w:rsidP="00E05385">
            <w:pPr>
              <w:widowControl/>
              <w:numPr>
                <w:ilvl w:val="0"/>
                <w:numId w:val="50"/>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Создание временного коллектива с характеристиками доброжелательности, терпимости, взаимного уважения во взаимоотноше</w:t>
            </w:r>
            <w:r w:rsidRPr="00431D34">
              <w:rPr>
                <w:rFonts w:eastAsia="Calibri"/>
                <w:color w:val="404040" w:themeColor="text1" w:themeTint="BF"/>
                <w:sz w:val="24"/>
                <w:szCs w:val="24"/>
              </w:rPr>
              <w:softHyphen/>
              <w:t>ниях между детьми, между детьми и педагогами, между детьми и старшим поколением.</w:t>
            </w: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50"/>
              </w:numPr>
              <w:autoSpaceDE/>
              <w:autoSpaceDN/>
              <w:adjustRightInd/>
              <w:rPr>
                <w:rFonts w:eastAsia="Calibri"/>
                <w:color w:val="404040" w:themeColor="text1" w:themeTint="BF"/>
                <w:sz w:val="24"/>
                <w:szCs w:val="24"/>
              </w:rPr>
            </w:pPr>
            <w:r w:rsidRPr="00431D34">
              <w:rPr>
                <w:rFonts w:eastAsia="Calibri"/>
                <w:snapToGrid w:val="0"/>
                <w:color w:val="404040" w:themeColor="text1" w:themeTint="BF"/>
                <w:sz w:val="24"/>
                <w:szCs w:val="24"/>
              </w:rPr>
              <w:t>Приобретение опыта общения во вновь созданных временных коллективах.</w:t>
            </w:r>
          </w:p>
          <w:p w:rsidR="00810021" w:rsidRPr="00431D34" w:rsidRDefault="00810021" w:rsidP="00E05385">
            <w:pPr>
              <w:widowControl/>
              <w:numPr>
                <w:ilvl w:val="0"/>
                <w:numId w:val="50"/>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Умение совместно работать и отдыхать.</w:t>
            </w:r>
          </w:p>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 xml:space="preserve">Расширение круга общения, в </w:t>
            </w:r>
            <w:proofErr w:type="spellStart"/>
            <w:r w:rsidRPr="00431D34">
              <w:rPr>
                <w:rFonts w:eastAsia="Calibri"/>
                <w:color w:val="404040" w:themeColor="text1" w:themeTint="BF"/>
                <w:sz w:val="24"/>
                <w:szCs w:val="24"/>
              </w:rPr>
              <w:t>т.ч</w:t>
            </w:r>
            <w:proofErr w:type="spellEnd"/>
            <w:r w:rsidRPr="00431D34">
              <w:rPr>
                <w:rFonts w:eastAsia="Calibri"/>
                <w:color w:val="404040" w:themeColor="text1" w:themeTint="BF"/>
                <w:sz w:val="24"/>
                <w:szCs w:val="24"/>
              </w:rPr>
              <w:t>. со старшими по возрасту. Выбор этичных вариантов поведения.</w:t>
            </w:r>
          </w:p>
          <w:p w:rsidR="00810021" w:rsidRPr="00431D34" w:rsidRDefault="00810021" w:rsidP="00E05385">
            <w:pPr>
              <w:widowControl/>
              <w:numPr>
                <w:ilvl w:val="0"/>
                <w:numId w:val="50"/>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Доброжелательность, отзывчивость, взаимопо</w:t>
            </w:r>
            <w:r w:rsidRPr="00431D34">
              <w:rPr>
                <w:rFonts w:eastAsia="Calibri"/>
                <w:color w:val="404040" w:themeColor="text1" w:themeTint="BF"/>
                <w:sz w:val="24"/>
                <w:szCs w:val="24"/>
              </w:rPr>
              <w:softHyphen/>
              <w:t>ни</w:t>
            </w:r>
            <w:r w:rsidRPr="00431D34">
              <w:rPr>
                <w:rFonts w:eastAsia="Calibri"/>
                <w:color w:val="404040" w:themeColor="text1" w:themeTint="BF"/>
                <w:sz w:val="24"/>
                <w:szCs w:val="24"/>
              </w:rPr>
              <w:softHyphen/>
              <w:t>мание,  проявление чутко</w:t>
            </w:r>
            <w:r w:rsidRPr="00431D34">
              <w:rPr>
                <w:rFonts w:eastAsia="Calibri"/>
                <w:color w:val="404040" w:themeColor="text1" w:themeTint="BF"/>
                <w:sz w:val="24"/>
                <w:szCs w:val="24"/>
              </w:rPr>
              <w:softHyphen/>
              <w:t>сти к людям.</w:t>
            </w:r>
          </w:p>
          <w:p w:rsidR="00810021" w:rsidRPr="00431D34" w:rsidRDefault="00810021" w:rsidP="00E05385">
            <w:pPr>
              <w:widowControl/>
              <w:numPr>
                <w:ilvl w:val="0"/>
                <w:numId w:val="50"/>
              </w:numPr>
              <w:tabs>
                <w:tab w:val="left" w:pos="7297"/>
              </w:tabs>
              <w:autoSpaceDE/>
              <w:autoSpaceDN/>
              <w:adjustRightInd/>
              <w:jc w:val="both"/>
              <w:rPr>
                <w:color w:val="404040" w:themeColor="text1" w:themeTint="BF"/>
                <w:sz w:val="24"/>
                <w:szCs w:val="24"/>
              </w:rPr>
            </w:pPr>
            <w:r w:rsidRPr="00431D34">
              <w:rPr>
                <w:color w:val="404040" w:themeColor="text1" w:themeTint="BF"/>
                <w:sz w:val="24"/>
                <w:szCs w:val="24"/>
              </w:rPr>
              <w:t>Организованность и активность детей отряда.</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Педагогическое наблюдение.</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Беседа.</w:t>
            </w:r>
          </w:p>
          <w:p w:rsidR="00810021" w:rsidRPr="00431D34" w:rsidRDefault="00810021" w:rsidP="00B66264">
            <w:pPr>
              <w:tabs>
                <w:tab w:val="left" w:pos="2716"/>
              </w:tabs>
              <w:ind w:right="72"/>
              <w:rPr>
                <w:rFonts w:eastAsia="Calibri"/>
                <w:color w:val="404040" w:themeColor="text1" w:themeTint="BF"/>
                <w:sz w:val="24"/>
                <w:szCs w:val="24"/>
              </w:rPr>
            </w:pPr>
            <w:r w:rsidRPr="00431D34">
              <w:rPr>
                <w:rFonts w:eastAsia="Calibri"/>
                <w:color w:val="404040" w:themeColor="text1" w:themeTint="BF"/>
                <w:sz w:val="24"/>
                <w:szCs w:val="24"/>
              </w:rPr>
              <w:t>Анкетирование.</w:t>
            </w:r>
          </w:p>
        </w:tc>
      </w:tr>
      <w:tr w:rsidR="00810021" w:rsidRPr="00431D34" w:rsidTr="00B66264">
        <w:trPr>
          <w:cantSplit/>
          <w:trHeight w:val="1423"/>
          <w:jc w:val="center"/>
        </w:trPr>
        <w:tc>
          <w:tcPr>
            <w:tcW w:w="451" w:type="dxa"/>
            <w:tcBorders>
              <w:top w:val="single" w:sz="4" w:space="0" w:color="auto"/>
              <w:left w:val="single" w:sz="4" w:space="0" w:color="auto"/>
              <w:bottom w:val="single" w:sz="4" w:space="0" w:color="auto"/>
              <w:right w:val="single" w:sz="4" w:space="0" w:color="auto"/>
            </w:tcBorders>
            <w:textDirection w:val="btLr"/>
          </w:tcPr>
          <w:p w:rsidR="00810021" w:rsidRPr="00431D34" w:rsidRDefault="00810021" w:rsidP="00B66264">
            <w:pPr>
              <w:tabs>
                <w:tab w:val="left" w:pos="180"/>
                <w:tab w:val="left" w:pos="7297"/>
              </w:tabs>
              <w:ind w:right="113"/>
              <w:jc w:val="center"/>
              <w:rPr>
                <w:b/>
                <w:color w:val="404040" w:themeColor="text1" w:themeTint="BF"/>
                <w:sz w:val="24"/>
                <w:szCs w:val="24"/>
              </w:rPr>
            </w:pPr>
            <w:r w:rsidRPr="00431D34">
              <w:rPr>
                <w:b/>
                <w:color w:val="404040" w:themeColor="text1" w:themeTint="BF"/>
                <w:sz w:val="24"/>
                <w:szCs w:val="24"/>
              </w:rPr>
              <w:t>Трудовое</w:t>
            </w:r>
          </w:p>
        </w:tc>
        <w:tc>
          <w:tcPr>
            <w:tcW w:w="34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50"/>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Приобретение трудовых практических умений и навыков.</w:t>
            </w:r>
          </w:p>
          <w:p w:rsidR="00810021" w:rsidRPr="00431D34" w:rsidRDefault="00810021" w:rsidP="00E05385">
            <w:pPr>
              <w:widowControl/>
              <w:numPr>
                <w:ilvl w:val="0"/>
                <w:numId w:val="50"/>
              </w:numPr>
              <w:autoSpaceDE/>
              <w:autoSpaceDN/>
              <w:adjustRightInd/>
              <w:rPr>
                <w:rFonts w:eastAsia="Calibri"/>
                <w:color w:val="404040" w:themeColor="text1" w:themeTint="BF"/>
                <w:sz w:val="24"/>
                <w:szCs w:val="24"/>
              </w:rPr>
            </w:pPr>
            <w:r w:rsidRPr="00431D34">
              <w:rPr>
                <w:rFonts w:eastAsia="Calibri"/>
                <w:color w:val="404040" w:themeColor="text1" w:themeTint="BF"/>
                <w:sz w:val="24"/>
                <w:szCs w:val="24"/>
              </w:rPr>
              <w:t>Уход за растениями на пришкольном участке.</w:t>
            </w:r>
          </w:p>
          <w:p w:rsidR="00810021" w:rsidRPr="00431D34" w:rsidRDefault="00810021" w:rsidP="00B66264">
            <w:pPr>
              <w:rPr>
                <w:rFonts w:eastAsia="Calibri"/>
                <w:color w:val="404040" w:themeColor="text1" w:themeTint="BF"/>
                <w:sz w:val="24"/>
                <w:szCs w:val="24"/>
              </w:rPr>
            </w:pPr>
          </w:p>
        </w:tc>
        <w:tc>
          <w:tcPr>
            <w:tcW w:w="3827" w:type="dxa"/>
            <w:tcBorders>
              <w:top w:val="single" w:sz="4" w:space="0" w:color="auto"/>
              <w:left w:val="single" w:sz="4" w:space="0" w:color="auto"/>
              <w:bottom w:val="single" w:sz="4" w:space="0" w:color="auto"/>
              <w:right w:val="single" w:sz="4" w:space="0" w:color="auto"/>
            </w:tcBorders>
          </w:tcPr>
          <w:p w:rsidR="00810021" w:rsidRPr="00431D34" w:rsidRDefault="00810021" w:rsidP="00E05385">
            <w:pPr>
              <w:widowControl/>
              <w:numPr>
                <w:ilvl w:val="0"/>
                <w:numId w:val="50"/>
              </w:numPr>
              <w:autoSpaceDE/>
              <w:autoSpaceDN/>
              <w:adjustRightInd/>
              <w:rPr>
                <w:rFonts w:eastAsia="Calibri"/>
                <w:snapToGrid w:val="0"/>
                <w:color w:val="404040" w:themeColor="text1" w:themeTint="BF"/>
                <w:sz w:val="24"/>
                <w:szCs w:val="24"/>
              </w:rPr>
            </w:pPr>
            <w:r w:rsidRPr="00431D34">
              <w:rPr>
                <w:rFonts w:eastAsia="Calibri"/>
                <w:color w:val="404040" w:themeColor="text1" w:themeTint="BF"/>
                <w:sz w:val="24"/>
                <w:szCs w:val="24"/>
              </w:rPr>
              <w:t>Количество и качество проводимых трудовых мероприятий.</w:t>
            </w:r>
          </w:p>
          <w:p w:rsidR="00810021" w:rsidRPr="00431D34" w:rsidRDefault="00810021" w:rsidP="00E05385">
            <w:pPr>
              <w:widowControl/>
              <w:numPr>
                <w:ilvl w:val="0"/>
                <w:numId w:val="50"/>
              </w:numPr>
              <w:autoSpaceDE/>
              <w:autoSpaceDN/>
              <w:adjustRightInd/>
              <w:rPr>
                <w:rFonts w:eastAsia="Calibri"/>
                <w:snapToGrid w:val="0"/>
                <w:color w:val="404040" w:themeColor="text1" w:themeTint="BF"/>
                <w:sz w:val="24"/>
                <w:szCs w:val="24"/>
              </w:rPr>
            </w:pPr>
            <w:r w:rsidRPr="00431D34">
              <w:rPr>
                <w:rFonts w:eastAsia="Calibri"/>
                <w:color w:val="404040" w:themeColor="text1" w:themeTint="BF"/>
                <w:sz w:val="24"/>
                <w:szCs w:val="24"/>
              </w:rPr>
              <w:t>Прополка сорняков, рыхление, прореживание, полив.</w:t>
            </w:r>
          </w:p>
        </w:tc>
        <w:tc>
          <w:tcPr>
            <w:tcW w:w="2552" w:type="dxa"/>
            <w:tcBorders>
              <w:top w:val="single" w:sz="4" w:space="0" w:color="auto"/>
              <w:left w:val="single" w:sz="4" w:space="0" w:color="auto"/>
              <w:bottom w:val="single" w:sz="4" w:space="0" w:color="auto"/>
              <w:right w:val="single" w:sz="4" w:space="0" w:color="auto"/>
            </w:tcBorders>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Наблюдение.</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Смотр объектов труда.</w:t>
            </w:r>
          </w:p>
          <w:p w:rsidR="00810021" w:rsidRPr="00431D34" w:rsidRDefault="00810021" w:rsidP="00B66264">
            <w:pPr>
              <w:tabs>
                <w:tab w:val="left" w:pos="2716"/>
              </w:tabs>
              <w:ind w:right="72"/>
              <w:jc w:val="both"/>
              <w:rPr>
                <w:rFonts w:eastAsia="Calibri"/>
                <w:color w:val="404040" w:themeColor="text1" w:themeTint="BF"/>
                <w:sz w:val="24"/>
                <w:szCs w:val="24"/>
              </w:rPr>
            </w:pPr>
            <w:r w:rsidRPr="00431D34">
              <w:rPr>
                <w:rFonts w:eastAsia="Calibri"/>
                <w:color w:val="404040" w:themeColor="text1" w:themeTint="BF"/>
                <w:sz w:val="24"/>
                <w:szCs w:val="24"/>
              </w:rPr>
              <w:t>Оценка деятельности труда.</w:t>
            </w:r>
          </w:p>
        </w:tc>
      </w:tr>
    </w:tbl>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jc w:val="center"/>
        <w:rPr>
          <w:rFonts w:eastAsia="Calibri"/>
          <w:b/>
          <w:bCs/>
          <w:color w:val="404040" w:themeColor="text1" w:themeTint="BF"/>
          <w:sz w:val="24"/>
          <w:szCs w:val="24"/>
        </w:rPr>
      </w:pPr>
      <w:r w:rsidRPr="00431D34">
        <w:rPr>
          <w:rFonts w:eastAsia="Calibri"/>
          <w:b/>
          <w:bCs/>
          <w:color w:val="404040" w:themeColor="text1" w:themeTint="BF"/>
          <w:sz w:val="24"/>
          <w:szCs w:val="24"/>
        </w:rPr>
        <w:t>ПОКАЗАТЕЛИ ЭФФЕКТИВНОСТИ (ИНДИКАТОРЫ) ПРОГРАММЫ</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1. Анкетирование учащихся, родителей, педагогов.</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2. Наблюдение за участием детей в деятельности отряда.</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3. Медицинский осмотр учащихся.</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4. Психологические тесты.</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5. Ежедневная рефлексия в отряде и лагере.</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6. Оформление фотогазеты.</w:t>
      </w:r>
    </w:p>
    <w:p w:rsidR="00810021" w:rsidRPr="00431D34" w:rsidRDefault="00810021" w:rsidP="00810021">
      <w:pPr>
        <w:jc w:val="center"/>
        <w:rPr>
          <w:rFonts w:eastAsia="Calibri"/>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Режим дня</w:t>
      </w: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 xml:space="preserve"> лагеря труда и отдыха </w:t>
      </w:r>
    </w:p>
    <w:p w:rsidR="00810021" w:rsidRPr="00431D34" w:rsidRDefault="00810021" w:rsidP="00810021">
      <w:pPr>
        <w:jc w:val="center"/>
        <w:rPr>
          <w:rFonts w:eastAsia="Calibri"/>
          <w:b/>
          <w:color w:val="404040" w:themeColor="text1" w:themeTint="B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7"/>
        <w:gridCol w:w="4334"/>
      </w:tblGrid>
      <w:tr w:rsidR="00810021" w:rsidRPr="00431D34" w:rsidTr="00B66264">
        <w:tc>
          <w:tcPr>
            <w:tcW w:w="5237" w:type="dxa"/>
            <w:vMerge w:val="restart"/>
          </w:tcPr>
          <w:p w:rsidR="00810021" w:rsidRPr="00431D34" w:rsidRDefault="00810021" w:rsidP="00B66264">
            <w:pPr>
              <w:jc w:val="center"/>
              <w:rPr>
                <w:rFonts w:eastAsia="Calibri"/>
                <w:b/>
                <w:color w:val="404040" w:themeColor="text1" w:themeTint="BF"/>
                <w:sz w:val="24"/>
                <w:szCs w:val="24"/>
              </w:rPr>
            </w:pPr>
            <w:r w:rsidRPr="00431D34">
              <w:rPr>
                <w:rFonts w:eastAsia="Calibri"/>
                <w:b/>
                <w:color w:val="404040" w:themeColor="text1" w:themeTint="BF"/>
                <w:sz w:val="24"/>
                <w:szCs w:val="24"/>
              </w:rPr>
              <w:t>Элементы режима дня</w:t>
            </w:r>
          </w:p>
        </w:tc>
        <w:tc>
          <w:tcPr>
            <w:tcW w:w="4334" w:type="dxa"/>
          </w:tcPr>
          <w:p w:rsidR="00810021" w:rsidRPr="00431D34" w:rsidRDefault="00810021" w:rsidP="00B66264">
            <w:pPr>
              <w:ind w:firstLine="720"/>
              <w:jc w:val="center"/>
              <w:rPr>
                <w:rFonts w:eastAsia="Calibri"/>
                <w:b/>
                <w:color w:val="404040" w:themeColor="text1" w:themeTint="BF"/>
                <w:sz w:val="24"/>
                <w:szCs w:val="24"/>
              </w:rPr>
            </w:pPr>
            <w:r w:rsidRPr="00431D34">
              <w:rPr>
                <w:rFonts w:eastAsia="Calibri"/>
                <w:b/>
                <w:color w:val="404040" w:themeColor="text1" w:themeTint="BF"/>
                <w:sz w:val="24"/>
                <w:szCs w:val="24"/>
              </w:rPr>
              <w:t>Пребывание детей</w:t>
            </w:r>
          </w:p>
        </w:tc>
      </w:tr>
      <w:tr w:rsidR="00810021" w:rsidRPr="00431D34" w:rsidTr="00B66264">
        <w:tc>
          <w:tcPr>
            <w:tcW w:w="5237" w:type="dxa"/>
            <w:vMerge/>
          </w:tcPr>
          <w:p w:rsidR="00810021" w:rsidRPr="00431D34" w:rsidRDefault="00810021" w:rsidP="00B66264">
            <w:pPr>
              <w:ind w:firstLine="720"/>
              <w:rPr>
                <w:rFonts w:eastAsia="Calibri"/>
                <w:color w:val="404040" w:themeColor="text1" w:themeTint="BF"/>
                <w:sz w:val="24"/>
                <w:szCs w:val="24"/>
              </w:rPr>
            </w:pPr>
          </w:p>
        </w:tc>
        <w:tc>
          <w:tcPr>
            <w:tcW w:w="4334" w:type="dxa"/>
          </w:tcPr>
          <w:p w:rsidR="00810021" w:rsidRPr="00431D34" w:rsidRDefault="00810021" w:rsidP="00B66264">
            <w:pPr>
              <w:ind w:firstLine="23"/>
              <w:jc w:val="center"/>
              <w:rPr>
                <w:rFonts w:eastAsia="Calibri"/>
                <w:b/>
                <w:color w:val="404040" w:themeColor="text1" w:themeTint="BF"/>
                <w:sz w:val="24"/>
                <w:szCs w:val="24"/>
              </w:rPr>
            </w:pPr>
            <w:r>
              <w:rPr>
                <w:rFonts w:eastAsia="Calibri"/>
                <w:b/>
                <w:color w:val="404040" w:themeColor="text1" w:themeTint="BF"/>
                <w:sz w:val="24"/>
                <w:szCs w:val="24"/>
              </w:rPr>
              <w:t>8.3</w:t>
            </w:r>
            <w:r w:rsidRPr="00431D34">
              <w:rPr>
                <w:rFonts w:eastAsia="Calibri"/>
                <w:b/>
                <w:color w:val="404040" w:themeColor="text1" w:themeTint="BF"/>
                <w:sz w:val="24"/>
                <w:szCs w:val="24"/>
              </w:rPr>
              <w:t>0 до 14.</w:t>
            </w:r>
            <w:r>
              <w:rPr>
                <w:rFonts w:eastAsia="Calibri"/>
                <w:b/>
                <w:color w:val="404040" w:themeColor="text1" w:themeTint="BF"/>
                <w:sz w:val="24"/>
                <w:szCs w:val="24"/>
              </w:rPr>
              <w:t>0</w:t>
            </w:r>
            <w:r w:rsidRPr="00431D34">
              <w:rPr>
                <w:rFonts w:eastAsia="Calibri"/>
                <w:b/>
                <w:color w:val="404040" w:themeColor="text1" w:themeTint="BF"/>
                <w:sz w:val="24"/>
                <w:szCs w:val="24"/>
              </w:rPr>
              <w:t>0 часов</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Сбор детей, зарядка</w:t>
            </w:r>
          </w:p>
        </w:tc>
        <w:tc>
          <w:tcPr>
            <w:tcW w:w="4334" w:type="dxa"/>
          </w:tcPr>
          <w:p w:rsidR="00810021" w:rsidRPr="00431D34" w:rsidRDefault="00810021" w:rsidP="00B66264">
            <w:pPr>
              <w:ind w:firstLine="5"/>
              <w:jc w:val="center"/>
              <w:rPr>
                <w:rFonts w:eastAsia="Calibri"/>
                <w:color w:val="404040" w:themeColor="text1" w:themeTint="BF"/>
                <w:sz w:val="24"/>
                <w:szCs w:val="24"/>
              </w:rPr>
            </w:pPr>
            <w:r w:rsidRPr="00431D34">
              <w:rPr>
                <w:rFonts w:eastAsia="Calibri"/>
                <w:color w:val="404040" w:themeColor="text1" w:themeTint="BF"/>
                <w:sz w:val="24"/>
                <w:szCs w:val="24"/>
              </w:rPr>
              <w:t>8.30 – 9.20</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Завтрак</w:t>
            </w:r>
          </w:p>
        </w:tc>
        <w:tc>
          <w:tcPr>
            <w:tcW w:w="4334" w:type="dxa"/>
          </w:tcPr>
          <w:p w:rsidR="00810021" w:rsidRPr="00431D34" w:rsidRDefault="00810021" w:rsidP="00B66264">
            <w:pPr>
              <w:ind w:firstLine="5"/>
              <w:jc w:val="center"/>
              <w:rPr>
                <w:rFonts w:eastAsia="Calibri"/>
                <w:color w:val="404040" w:themeColor="text1" w:themeTint="BF"/>
                <w:sz w:val="24"/>
                <w:szCs w:val="24"/>
              </w:rPr>
            </w:pPr>
            <w:r w:rsidRPr="00431D34">
              <w:rPr>
                <w:rFonts w:eastAsia="Calibri"/>
                <w:color w:val="404040" w:themeColor="text1" w:themeTint="BF"/>
                <w:sz w:val="24"/>
                <w:szCs w:val="24"/>
              </w:rPr>
              <w:t>9.20 – 9.40</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Трудовая деятельность</w:t>
            </w:r>
          </w:p>
        </w:tc>
        <w:tc>
          <w:tcPr>
            <w:tcW w:w="4334" w:type="dxa"/>
          </w:tcPr>
          <w:p w:rsidR="00810021" w:rsidRPr="00431D34" w:rsidRDefault="00810021" w:rsidP="00B66264">
            <w:pPr>
              <w:ind w:firstLine="5"/>
              <w:jc w:val="center"/>
              <w:rPr>
                <w:rFonts w:eastAsia="Calibri"/>
                <w:color w:val="404040" w:themeColor="text1" w:themeTint="BF"/>
                <w:sz w:val="24"/>
                <w:szCs w:val="24"/>
              </w:rPr>
            </w:pPr>
            <w:r w:rsidRPr="00431D34">
              <w:rPr>
                <w:rFonts w:eastAsia="Calibri"/>
                <w:color w:val="404040" w:themeColor="text1" w:themeTint="BF"/>
                <w:sz w:val="24"/>
                <w:szCs w:val="24"/>
              </w:rPr>
              <w:t>9.40 – 12.10</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Pr>
                <w:rFonts w:eastAsia="Calibri"/>
                <w:color w:val="404040" w:themeColor="text1" w:themeTint="BF"/>
                <w:sz w:val="24"/>
                <w:szCs w:val="24"/>
              </w:rPr>
              <w:t>Обед</w:t>
            </w:r>
          </w:p>
        </w:tc>
        <w:tc>
          <w:tcPr>
            <w:tcW w:w="4334" w:type="dxa"/>
          </w:tcPr>
          <w:p w:rsidR="00810021" w:rsidRPr="00431D34" w:rsidRDefault="00810021" w:rsidP="00B66264">
            <w:pPr>
              <w:ind w:firstLine="5"/>
              <w:jc w:val="center"/>
              <w:rPr>
                <w:rFonts w:eastAsia="Calibri"/>
                <w:color w:val="404040" w:themeColor="text1" w:themeTint="BF"/>
                <w:sz w:val="24"/>
                <w:szCs w:val="24"/>
              </w:rPr>
            </w:pPr>
            <w:r>
              <w:rPr>
                <w:rFonts w:eastAsia="Calibri"/>
                <w:color w:val="404040" w:themeColor="text1" w:themeTint="BF"/>
                <w:sz w:val="24"/>
                <w:szCs w:val="24"/>
              </w:rPr>
              <w:t>12.30 -13.00</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Воспитательные мероприятия Физкультурно-оздоровительные мероприятия</w:t>
            </w:r>
          </w:p>
        </w:tc>
        <w:tc>
          <w:tcPr>
            <w:tcW w:w="4334" w:type="dxa"/>
          </w:tcPr>
          <w:p w:rsidR="00810021" w:rsidRPr="00431D34" w:rsidRDefault="00810021" w:rsidP="00B66264">
            <w:pPr>
              <w:ind w:firstLine="5"/>
              <w:jc w:val="center"/>
              <w:rPr>
                <w:rFonts w:eastAsia="Calibri"/>
                <w:color w:val="404040" w:themeColor="text1" w:themeTint="BF"/>
                <w:sz w:val="24"/>
                <w:szCs w:val="24"/>
              </w:rPr>
            </w:pPr>
            <w:r>
              <w:rPr>
                <w:rFonts w:eastAsia="Calibri"/>
                <w:color w:val="404040" w:themeColor="text1" w:themeTint="BF"/>
                <w:sz w:val="24"/>
                <w:szCs w:val="24"/>
              </w:rPr>
              <w:t xml:space="preserve">  </w:t>
            </w:r>
            <w:r w:rsidRPr="00431D34">
              <w:rPr>
                <w:rFonts w:eastAsia="Calibri"/>
                <w:color w:val="404040" w:themeColor="text1" w:themeTint="BF"/>
                <w:sz w:val="24"/>
                <w:szCs w:val="24"/>
              </w:rPr>
              <w:t>1</w:t>
            </w:r>
            <w:r>
              <w:rPr>
                <w:rFonts w:eastAsia="Calibri"/>
                <w:color w:val="404040" w:themeColor="text1" w:themeTint="BF"/>
                <w:sz w:val="24"/>
                <w:szCs w:val="24"/>
              </w:rPr>
              <w:t>3.30</w:t>
            </w:r>
            <w:r w:rsidRPr="00431D34">
              <w:rPr>
                <w:rFonts w:eastAsia="Calibri"/>
                <w:color w:val="404040" w:themeColor="text1" w:themeTint="BF"/>
                <w:sz w:val="24"/>
                <w:szCs w:val="24"/>
              </w:rPr>
              <w:t xml:space="preserve"> – 1</w:t>
            </w:r>
            <w:r>
              <w:rPr>
                <w:rFonts w:eastAsia="Calibri"/>
                <w:color w:val="404040" w:themeColor="text1" w:themeTint="BF"/>
                <w:sz w:val="24"/>
                <w:szCs w:val="24"/>
              </w:rPr>
              <w:t>4.0</w:t>
            </w:r>
            <w:r w:rsidRPr="00431D34">
              <w:rPr>
                <w:rFonts w:eastAsia="Calibri"/>
                <w:color w:val="404040" w:themeColor="text1" w:themeTint="BF"/>
                <w:sz w:val="24"/>
                <w:szCs w:val="24"/>
              </w:rPr>
              <w:t>0</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lastRenderedPageBreak/>
              <w:t>Итоги дня</w:t>
            </w:r>
          </w:p>
        </w:tc>
        <w:tc>
          <w:tcPr>
            <w:tcW w:w="4334" w:type="dxa"/>
          </w:tcPr>
          <w:p w:rsidR="00810021" w:rsidRPr="00431D34" w:rsidRDefault="00810021" w:rsidP="00B66264">
            <w:pPr>
              <w:ind w:firstLine="5"/>
              <w:jc w:val="center"/>
              <w:rPr>
                <w:rFonts w:eastAsia="Calibri"/>
                <w:color w:val="404040" w:themeColor="text1" w:themeTint="BF"/>
                <w:sz w:val="24"/>
                <w:szCs w:val="24"/>
              </w:rPr>
            </w:pPr>
            <w:r>
              <w:rPr>
                <w:rFonts w:eastAsia="Calibri"/>
                <w:color w:val="404040" w:themeColor="text1" w:themeTint="BF"/>
                <w:sz w:val="24"/>
                <w:szCs w:val="24"/>
              </w:rPr>
              <w:t xml:space="preserve"> </w:t>
            </w:r>
            <w:r w:rsidRPr="00431D34">
              <w:rPr>
                <w:rFonts w:eastAsia="Calibri"/>
                <w:color w:val="404040" w:themeColor="text1" w:themeTint="BF"/>
                <w:sz w:val="24"/>
                <w:szCs w:val="24"/>
              </w:rPr>
              <w:t xml:space="preserve">14.00 – 14.30 </w:t>
            </w:r>
          </w:p>
        </w:tc>
      </w:tr>
      <w:tr w:rsidR="00810021" w:rsidRPr="00431D34" w:rsidTr="00B66264">
        <w:tc>
          <w:tcPr>
            <w:tcW w:w="5237" w:type="dxa"/>
          </w:tcPr>
          <w:p w:rsidR="00810021" w:rsidRPr="00431D34" w:rsidRDefault="00810021" w:rsidP="00B66264">
            <w:pPr>
              <w:rPr>
                <w:rFonts w:eastAsia="Calibri"/>
                <w:color w:val="404040" w:themeColor="text1" w:themeTint="BF"/>
                <w:sz w:val="24"/>
                <w:szCs w:val="24"/>
              </w:rPr>
            </w:pPr>
            <w:r w:rsidRPr="00431D34">
              <w:rPr>
                <w:rFonts w:eastAsia="Calibri"/>
                <w:color w:val="404040" w:themeColor="text1" w:themeTint="BF"/>
                <w:sz w:val="24"/>
                <w:szCs w:val="24"/>
              </w:rPr>
              <w:t>Уход домой</w:t>
            </w:r>
          </w:p>
        </w:tc>
        <w:tc>
          <w:tcPr>
            <w:tcW w:w="4334" w:type="dxa"/>
          </w:tcPr>
          <w:p w:rsidR="00810021" w:rsidRPr="00431D34" w:rsidRDefault="00810021" w:rsidP="00B66264">
            <w:pPr>
              <w:ind w:firstLine="5"/>
              <w:jc w:val="center"/>
              <w:rPr>
                <w:rFonts w:eastAsia="Calibri"/>
                <w:color w:val="404040" w:themeColor="text1" w:themeTint="BF"/>
                <w:sz w:val="24"/>
                <w:szCs w:val="24"/>
              </w:rPr>
            </w:pPr>
            <w:r w:rsidRPr="00431D34">
              <w:rPr>
                <w:rFonts w:eastAsia="Calibri"/>
                <w:color w:val="404040" w:themeColor="text1" w:themeTint="BF"/>
                <w:sz w:val="24"/>
                <w:szCs w:val="24"/>
              </w:rPr>
              <w:t>14.30</w:t>
            </w:r>
          </w:p>
        </w:tc>
      </w:tr>
    </w:tbl>
    <w:p w:rsidR="00810021" w:rsidRDefault="00810021" w:rsidP="00810021">
      <w:pPr>
        <w:keepNext/>
        <w:ind w:left="720"/>
        <w:contextualSpacing/>
        <w:jc w:val="center"/>
        <w:rPr>
          <w:rFonts w:eastAsia="Calibri"/>
          <w:b/>
          <w:color w:val="404040" w:themeColor="text1" w:themeTint="BF"/>
          <w:sz w:val="24"/>
          <w:szCs w:val="24"/>
        </w:rPr>
      </w:pPr>
    </w:p>
    <w:p w:rsidR="00810021" w:rsidRPr="00431D34" w:rsidRDefault="00810021" w:rsidP="00810021">
      <w:pPr>
        <w:keepNext/>
        <w:ind w:left="720"/>
        <w:contextualSpacing/>
        <w:jc w:val="center"/>
        <w:rPr>
          <w:rFonts w:eastAsia="Calibri"/>
          <w:b/>
          <w:color w:val="404040" w:themeColor="text1" w:themeTint="BF"/>
          <w:sz w:val="24"/>
          <w:szCs w:val="24"/>
        </w:rPr>
      </w:pPr>
      <w:r w:rsidRPr="00431D34">
        <w:rPr>
          <w:rFonts w:eastAsia="Calibri"/>
          <w:b/>
          <w:color w:val="404040" w:themeColor="text1" w:themeTint="BF"/>
          <w:sz w:val="24"/>
          <w:szCs w:val="24"/>
        </w:rPr>
        <w:t>Трудовые дела</w:t>
      </w:r>
    </w:p>
    <w:p w:rsidR="00810021" w:rsidRPr="00431D34" w:rsidRDefault="00810021" w:rsidP="00E05385">
      <w:pPr>
        <w:widowControl/>
        <w:numPr>
          <w:ilvl w:val="0"/>
          <w:numId w:val="51"/>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 xml:space="preserve">Уход за клумбами </w:t>
      </w:r>
    </w:p>
    <w:p w:rsidR="00810021" w:rsidRPr="00431D34" w:rsidRDefault="00810021" w:rsidP="00E05385">
      <w:pPr>
        <w:widowControl/>
        <w:numPr>
          <w:ilvl w:val="0"/>
          <w:numId w:val="51"/>
        </w:numPr>
        <w:tabs>
          <w:tab w:val="center" w:pos="4677"/>
          <w:tab w:val="left" w:pos="7425"/>
        </w:tabs>
        <w:autoSpaceDE/>
        <w:autoSpaceDN/>
        <w:adjustRightInd/>
        <w:contextualSpacing/>
        <w:rPr>
          <w:rFonts w:eastAsia="Calibri"/>
          <w:color w:val="404040" w:themeColor="text1" w:themeTint="BF"/>
          <w:sz w:val="24"/>
          <w:szCs w:val="24"/>
          <w:vertAlign w:val="superscript"/>
        </w:rPr>
      </w:pPr>
      <w:r w:rsidRPr="00431D34">
        <w:rPr>
          <w:rFonts w:eastAsia="Calibri"/>
          <w:color w:val="404040" w:themeColor="text1" w:themeTint="BF"/>
          <w:sz w:val="24"/>
          <w:szCs w:val="24"/>
        </w:rPr>
        <w:t xml:space="preserve"> Уборка  травы на пришкольной территории.</w:t>
      </w:r>
    </w:p>
    <w:p w:rsidR="00810021" w:rsidRPr="00431D34" w:rsidRDefault="00810021" w:rsidP="00E05385">
      <w:pPr>
        <w:widowControl/>
        <w:numPr>
          <w:ilvl w:val="0"/>
          <w:numId w:val="51"/>
        </w:numPr>
        <w:tabs>
          <w:tab w:val="center" w:pos="4677"/>
          <w:tab w:val="left" w:pos="7425"/>
        </w:tabs>
        <w:autoSpaceDE/>
        <w:autoSpaceDN/>
        <w:adjustRightInd/>
        <w:contextualSpacing/>
        <w:rPr>
          <w:rFonts w:eastAsia="Calibri"/>
          <w:color w:val="404040" w:themeColor="text1" w:themeTint="BF"/>
          <w:sz w:val="24"/>
          <w:szCs w:val="24"/>
          <w:vertAlign w:val="superscript"/>
        </w:rPr>
      </w:pPr>
      <w:r w:rsidRPr="00431D34">
        <w:rPr>
          <w:rFonts w:eastAsia="Calibri"/>
          <w:color w:val="404040" w:themeColor="text1" w:themeTint="BF"/>
          <w:sz w:val="24"/>
          <w:szCs w:val="24"/>
        </w:rPr>
        <w:t>Уход за школьными клумбами.</w:t>
      </w:r>
    </w:p>
    <w:p w:rsidR="00810021" w:rsidRPr="00431D34" w:rsidRDefault="00810021" w:rsidP="00E05385">
      <w:pPr>
        <w:widowControl/>
        <w:numPr>
          <w:ilvl w:val="0"/>
          <w:numId w:val="51"/>
        </w:numPr>
        <w:tabs>
          <w:tab w:val="center" w:pos="4677"/>
          <w:tab w:val="left" w:pos="7425"/>
        </w:tabs>
        <w:autoSpaceDE/>
        <w:autoSpaceDN/>
        <w:adjustRightInd/>
        <w:contextualSpacing/>
        <w:rPr>
          <w:rFonts w:eastAsia="Calibri"/>
          <w:color w:val="404040" w:themeColor="text1" w:themeTint="BF"/>
          <w:sz w:val="24"/>
          <w:szCs w:val="24"/>
          <w:vertAlign w:val="superscript"/>
        </w:rPr>
      </w:pPr>
      <w:r w:rsidRPr="00431D34">
        <w:rPr>
          <w:rFonts w:eastAsia="Calibri"/>
          <w:color w:val="404040" w:themeColor="text1" w:themeTint="BF"/>
          <w:sz w:val="24"/>
          <w:szCs w:val="24"/>
        </w:rPr>
        <w:t xml:space="preserve"> Уборка дороги по маршруту </w:t>
      </w:r>
    </w:p>
    <w:p w:rsidR="00810021" w:rsidRPr="00431D34" w:rsidRDefault="00810021" w:rsidP="00E05385">
      <w:pPr>
        <w:widowControl/>
        <w:numPr>
          <w:ilvl w:val="0"/>
          <w:numId w:val="51"/>
        </w:numPr>
        <w:tabs>
          <w:tab w:val="center" w:pos="4677"/>
          <w:tab w:val="left" w:pos="7425"/>
        </w:tabs>
        <w:autoSpaceDE/>
        <w:autoSpaceDN/>
        <w:adjustRightInd/>
        <w:contextualSpacing/>
        <w:rPr>
          <w:rFonts w:eastAsia="Calibri"/>
          <w:color w:val="404040" w:themeColor="text1" w:themeTint="BF"/>
          <w:sz w:val="24"/>
          <w:szCs w:val="24"/>
          <w:vertAlign w:val="superscript"/>
        </w:rPr>
      </w:pPr>
      <w:r w:rsidRPr="00431D34">
        <w:rPr>
          <w:rFonts w:eastAsia="Calibri"/>
          <w:color w:val="404040" w:themeColor="text1" w:themeTint="BF"/>
          <w:sz w:val="24"/>
          <w:szCs w:val="24"/>
        </w:rPr>
        <w:t>Подготовка к утилизации старой школьной мебели.</w:t>
      </w:r>
    </w:p>
    <w:p w:rsidR="00810021" w:rsidRPr="00431D34" w:rsidRDefault="00810021" w:rsidP="00E05385">
      <w:pPr>
        <w:widowControl/>
        <w:numPr>
          <w:ilvl w:val="0"/>
          <w:numId w:val="51"/>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Подготовка  книг из школьной библиотеки к сдаче на макулатуру.</w:t>
      </w:r>
    </w:p>
    <w:p w:rsidR="00810021" w:rsidRPr="00431D34" w:rsidRDefault="00810021" w:rsidP="00E05385">
      <w:pPr>
        <w:widowControl/>
        <w:numPr>
          <w:ilvl w:val="0"/>
          <w:numId w:val="51"/>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Оказание помощи в ремонте книг поселковой библиотеке.</w:t>
      </w:r>
    </w:p>
    <w:p w:rsidR="00810021" w:rsidRPr="00431D34" w:rsidRDefault="00810021" w:rsidP="00E05385">
      <w:pPr>
        <w:widowControl/>
        <w:numPr>
          <w:ilvl w:val="0"/>
          <w:numId w:val="51"/>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Вырубка поросли кустарников на территории школы, сквера, уборка территории.</w:t>
      </w:r>
    </w:p>
    <w:p w:rsidR="00810021" w:rsidRPr="00431D34" w:rsidRDefault="00810021" w:rsidP="00E05385">
      <w:pPr>
        <w:widowControl/>
        <w:numPr>
          <w:ilvl w:val="0"/>
          <w:numId w:val="51"/>
        </w:numPr>
        <w:autoSpaceDE/>
        <w:autoSpaceDN/>
        <w:adjustRightInd/>
        <w:jc w:val="both"/>
        <w:rPr>
          <w:rFonts w:eastAsia="Calibri"/>
          <w:color w:val="404040" w:themeColor="text1" w:themeTint="BF"/>
          <w:sz w:val="24"/>
          <w:szCs w:val="24"/>
        </w:rPr>
      </w:pPr>
      <w:r w:rsidRPr="00431D34">
        <w:rPr>
          <w:rFonts w:eastAsia="Calibri"/>
          <w:color w:val="404040" w:themeColor="text1" w:themeTint="BF"/>
          <w:sz w:val="24"/>
          <w:szCs w:val="24"/>
        </w:rPr>
        <w:t xml:space="preserve">Оказание помощи пожилым людям: складирование дров, уборка территории от мусора. </w:t>
      </w:r>
    </w:p>
    <w:p w:rsidR="00810021" w:rsidRPr="003C6DF1" w:rsidRDefault="00810021" w:rsidP="00810021">
      <w:pPr>
        <w:ind w:left="360"/>
        <w:jc w:val="both"/>
        <w:rPr>
          <w:rFonts w:eastAsia="Calibri"/>
          <w:color w:val="404040" w:themeColor="text1" w:themeTint="BF"/>
          <w:sz w:val="24"/>
          <w:szCs w:val="24"/>
        </w:rPr>
      </w:pPr>
      <w:r w:rsidRPr="00431D34">
        <w:rPr>
          <w:rFonts w:eastAsia="Calibri"/>
          <w:color w:val="404040" w:themeColor="text1" w:themeTint="BF"/>
          <w:sz w:val="24"/>
          <w:szCs w:val="24"/>
        </w:rPr>
        <w:t>.</w:t>
      </w:r>
    </w:p>
    <w:p w:rsidR="00810021" w:rsidRPr="00431D34" w:rsidRDefault="00810021" w:rsidP="00810021">
      <w:pPr>
        <w:rPr>
          <w:rFonts w:eastAsia="Calibri"/>
          <w:b/>
          <w:bCs/>
          <w:color w:val="404040" w:themeColor="text1" w:themeTint="BF"/>
          <w:sz w:val="24"/>
          <w:szCs w:val="24"/>
        </w:rPr>
      </w:pPr>
    </w:p>
    <w:p w:rsidR="00810021" w:rsidRPr="00431D34" w:rsidRDefault="00810021" w:rsidP="00810021">
      <w:pPr>
        <w:rPr>
          <w:rFonts w:eastAsia="Calibri"/>
          <w:b/>
          <w:bCs/>
          <w:color w:val="404040" w:themeColor="text1" w:themeTint="BF"/>
          <w:sz w:val="24"/>
          <w:szCs w:val="24"/>
        </w:rPr>
      </w:pPr>
    </w:p>
    <w:p w:rsidR="00810021" w:rsidRPr="00431D34" w:rsidRDefault="00810021" w:rsidP="00810021">
      <w:pPr>
        <w:pStyle w:val="af4"/>
        <w:jc w:val="center"/>
        <w:rPr>
          <w:b/>
          <w:bCs/>
          <w:color w:val="404040" w:themeColor="text1" w:themeTint="BF"/>
        </w:rPr>
      </w:pPr>
      <w:r w:rsidRPr="00431D34">
        <w:rPr>
          <w:b/>
          <w:bCs/>
          <w:color w:val="404040" w:themeColor="text1" w:themeTint="BF"/>
        </w:rPr>
        <w:t>ПЛАН  РАБОТЫ  ОТРЯДА  ТРУДА  И  ОТДЫХА.</w:t>
      </w:r>
    </w:p>
    <w:p w:rsidR="00810021" w:rsidRPr="00431D34" w:rsidRDefault="00810021" w:rsidP="00810021">
      <w:pPr>
        <w:jc w:val="center"/>
        <w:rPr>
          <w:rFonts w:eastAsia="Calibri"/>
          <w:b/>
          <w:bCs/>
          <w:color w:val="404040" w:themeColor="text1" w:themeTint="B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8855"/>
      </w:tblGrid>
      <w:tr w:rsidR="00810021" w:rsidRPr="00431D34" w:rsidTr="00B66264">
        <w:trPr>
          <w:trHeight w:val="431"/>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 </w:t>
            </w:r>
          </w:p>
        </w:tc>
        <w:tc>
          <w:tcPr>
            <w:tcW w:w="4203"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Мероприятие</w:t>
            </w:r>
          </w:p>
        </w:tc>
      </w:tr>
      <w:tr w:rsidR="00810021" w:rsidRPr="00431D34" w:rsidTr="00B66264">
        <w:trPr>
          <w:trHeight w:val="2407"/>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2</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Открытие лагеря труда и отдыха</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Инструктаж по охране труда, пожарной и антитеррористической безопасности, ПДД</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Распределение обязанностей среди обучающихся.</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xml:space="preserve">     Выбор органа детского самоуправления - Совет лагеря</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Определение законов лагеря</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Знакомство с режимом, планом работы, анкетирование</w:t>
            </w:r>
          </w:p>
          <w:p w:rsidR="00810021" w:rsidRPr="00431D34" w:rsidRDefault="00810021" w:rsidP="00B66264">
            <w:pPr>
              <w:tabs>
                <w:tab w:val="left" w:pos="250"/>
              </w:tabs>
              <w:contextualSpacing/>
              <w:jc w:val="both"/>
              <w:rPr>
                <w:color w:val="404040" w:themeColor="text1" w:themeTint="BF"/>
                <w:sz w:val="24"/>
                <w:szCs w:val="24"/>
              </w:rPr>
            </w:pPr>
            <w:r w:rsidRPr="00431D34">
              <w:rPr>
                <w:rFonts w:eastAsia="Calibri"/>
                <w:color w:val="404040" w:themeColor="text1" w:themeTint="BF"/>
                <w:sz w:val="24"/>
                <w:szCs w:val="24"/>
              </w:rPr>
              <w:t xml:space="preserve">-  Конкурсно - игровая программа, посвященная Дню защиты детей </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2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3</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w:t>
            </w:r>
            <w:r w:rsidRPr="00431D34">
              <w:rPr>
                <w:color w:val="404040" w:themeColor="text1" w:themeTint="BF"/>
                <w:sz w:val="24"/>
                <w:szCs w:val="24"/>
              </w:rPr>
              <w:t xml:space="preserve"> </w:t>
            </w:r>
            <w:r w:rsidRPr="00431D34">
              <w:rPr>
                <w:color w:val="404040" w:themeColor="text1" w:themeTint="BF"/>
                <w:sz w:val="24"/>
                <w:szCs w:val="24"/>
                <w:bdr w:val="none" w:sz="0" w:space="0" w:color="auto" w:frame="1"/>
              </w:rPr>
              <w:t>Инструктаж по безопасности работы и садовым инвентарём</w:t>
            </w:r>
          </w:p>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правилам безопасного поведения на улице и дома.</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«Трудовой десант» – благоустройство территории школы</w:t>
            </w:r>
          </w:p>
          <w:p w:rsidR="00810021" w:rsidRPr="00431D34" w:rsidRDefault="00810021" w:rsidP="00B66264">
            <w:pPr>
              <w:tabs>
                <w:tab w:val="left" w:pos="250"/>
              </w:tabs>
              <w:contextualSpacing/>
              <w:jc w:val="both"/>
              <w:rPr>
                <w:color w:val="404040" w:themeColor="text1" w:themeTint="BF"/>
                <w:sz w:val="24"/>
                <w:szCs w:val="24"/>
              </w:rPr>
            </w:pPr>
            <w:r w:rsidRPr="00431D34">
              <w:rPr>
                <w:color w:val="404040" w:themeColor="text1" w:themeTint="BF"/>
                <w:sz w:val="24"/>
                <w:szCs w:val="24"/>
              </w:rPr>
              <w:t xml:space="preserve">-  Просмотр фильмов на патриотическую тему: художественных,    </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xml:space="preserve">      документальных.</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3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4</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w:t>
            </w:r>
            <w:r w:rsidRPr="00431D34">
              <w:rPr>
                <w:color w:val="404040" w:themeColor="text1" w:themeTint="BF"/>
                <w:sz w:val="24"/>
                <w:szCs w:val="24"/>
              </w:rPr>
              <w:t xml:space="preserve"> </w:t>
            </w:r>
            <w:r w:rsidRPr="00431D34">
              <w:rPr>
                <w:color w:val="404040" w:themeColor="text1" w:themeTint="BF"/>
                <w:sz w:val="24"/>
                <w:szCs w:val="24"/>
                <w:bdr w:val="none" w:sz="0" w:space="0" w:color="auto" w:frame="1"/>
              </w:rPr>
              <w:t xml:space="preserve">  Инструктаж по правилам личной  безопасности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«Трудовой десант» – благоустройство цветников</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Беседа по ЗОЖ</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4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5</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xml:space="preserve">- </w:t>
            </w:r>
            <w:r w:rsidRPr="00431D34">
              <w:rPr>
                <w:color w:val="404040" w:themeColor="text1" w:themeTint="BF"/>
                <w:sz w:val="24"/>
                <w:szCs w:val="24"/>
              </w:rPr>
              <w:t xml:space="preserve"> «Трудовой десант» – ремонт изгороди пришкольного участка </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Мероприятия в рамках Международного дня друзей</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Технологические игры на сплочение коллектива.</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5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6</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xml:space="preserve">-  </w:t>
            </w:r>
            <w:r w:rsidRPr="00431D34">
              <w:rPr>
                <w:color w:val="404040" w:themeColor="text1" w:themeTint="BF"/>
                <w:sz w:val="24"/>
                <w:szCs w:val="24"/>
              </w:rPr>
              <w:t> «Трудовой десант» – работа на пришкольном участке</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Подготовка к утилизации старой школьной мебели.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Спортивно-развлекательная</w:t>
            </w:r>
            <w:r>
              <w:rPr>
                <w:color w:val="404040" w:themeColor="text1" w:themeTint="BF"/>
                <w:sz w:val="24"/>
                <w:szCs w:val="24"/>
              </w:rPr>
              <w:t xml:space="preserve"> программа «Богатырский турнир»</w:t>
            </w:r>
          </w:p>
        </w:tc>
      </w:tr>
      <w:tr w:rsidR="00810021" w:rsidRPr="00431D34" w:rsidTr="00B66264">
        <w:trPr>
          <w:trHeight w:val="1167"/>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6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7</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 </w:t>
            </w:r>
          </w:p>
          <w:p w:rsidR="00810021"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xml:space="preserve">- </w:t>
            </w:r>
            <w:r w:rsidRPr="00431D34">
              <w:rPr>
                <w:color w:val="404040" w:themeColor="text1" w:themeTint="BF"/>
                <w:sz w:val="24"/>
                <w:szCs w:val="24"/>
              </w:rPr>
              <w:t xml:space="preserve"> «Трудовой десант» – благоустройство территории </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Pr>
                <w:color w:val="404040" w:themeColor="text1" w:themeTint="BF"/>
                <w:sz w:val="24"/>
                <w:szCs w:val="24"/>
              </w:rPr>
              <w:t> Спортивные игры</w:t>
            </w:r>
            <w:r w:rsidRPr="00431D34">
              <w:rPr>
                <w:color w:val="404040" w:themeColor="text1" w:themeTint="BF"/>
                <w:sz w:val="24"/>
                <w:szCs w:val="24"/>
              </w:rPr>
              <w:t>: волейбол</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7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8</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rPr>
                <w:color w:val="404040" w:themeColor="text1" w:themeTint="BF"/>
                <w:sz w:val="24"/>
                <w:szCs w:val="24"/>
              </w:rPr>
            </w:pPr>
            <w:r w:rsidRPr="00431D34">
              <w:rPr>
                <w:color w:val="404040" w:themeColor="text1" w:themeTint="BF"/>
                <w:sz w:val="24"/>
                <w:szCs w:val="24"/>
                <w:bdr w:val="none" w:sz="0" w:space="0" w:color="auto" w:frame="1"/>
              </w:rPr>
              <w:t xml:space="preserve"> -  </w:t>
            </w:r>
            <w:r w:rsidRPr="00431D34">
              <w:rPr>
                <w:color w:val="404040" w:themeColor="text1" w:themeTint="BF"/>
                <w:sz w:val="24"/>
                <w:szCs w:val="24"/>
              </w:rPr>
              <w:t xml:space="preserve">  Инструктаж по технике безопасности </w:t>
            </w:r>
          </w:p>
          <w:p w:rsidR="00810021" w:rsidRPr="00431D34" w:rsidRDefault="00810021" w:rsidP="00B66264">
            <w:pPr>
              <w:rPr>
                <w:color w:val="404040" w:themeColor="text1" w:themeTint="BF"/>
                <w:sz w:val="24"/>
                <w:szCs w:val="24"/>
              </w:rPr>
            </w:pPr>
            <w:r>
              <w:rPr>
                <w:color w:val="404040" w:themeColor="text1" w:themeTint="BF"/>
                <w:sz w:val="24"/>
                <w:szCs w:val="24"/>
              </w:rPr>
              <w:t xml:space="preserve"> </w:t>
            </w:r>
            <w:r w:rsidRPr="00431D34">
              <w:rPr>
                <w:color w:val="404040" w:themeColor="text1" w:themeTint="BF"/>
                <w:sz w:val="24"/>
                <w:szCs w:val="24"/>
              </w:rPr>
              <w:t>-  «Трудовой десант» – работа по дизайну школьного двора.</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xml:space="preserve"> -   </w:t>
            </w:r>
            <w:r w:rsidRPr="00431D34">
              <w:rPr>
                <w:color w:val="404040" w:themeColor="text1" w:themeTint="BF"/>
                <w:sz w:val="24"/>
                <w:szCs w:val="24"/>
              </w:rPr>
              <w:t>  Беседа по ПДД</w:t>
            </w:r>
          </w:p>
          <w:p w:rsidR="00810021" w:rsidRPr="00431D34" w:rsidRDefault="00810021" w:rsidP="00B66264">
            <w:pPr>
              <w:jc w:val="both"/>
              <w:rPr>
                <w:rFonts w:eastAsia="Calibri"/>
                <w:bCs/>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w:t>
            </w:r>
            <w:r w:rsidRPr="00431D34">
              <w:rPr>
                <w:rFonts w:eastAsia="Calibri"/>
                <w:bCs/>
                <w:color w:val="404040" w:themeColor="text1" w:themeTint="BF"/>
                <w:sz w:val="24"/>
                <w:szCs w:val="24"/>
              </w:rPr>
              <w:t xml:space="preserve">Соревнования по настольному теннису. </w:t>
            </w:r>
          </w:p>
          <w:p w:rsidR="00810021" w:rsidRPr="00431D34" w:rsidRDefault="00810021" w:rsidP="00B66264">
            <w:pPr>
              <w:jc w:val="both"/>
              <w:rPr>
                <w:color w:val="404040" w:themeColor="text1" w:themeTint="BF"/>
                <w:sz w:val="24"/>
                <w:szCs w:val="24"/>
              </w:rPr>
            </w:pPr>
            <w:r w:rsidRPr="00431D34">
              <w:rPr>
                <w:rFonts w:eastAsia="Calibri"/>
                <w:bCs/>
                <w:color w:val="404040" w:themeColor="text1" w:themeTint="BF"/>
                <w:sz w:val="24"/>
                <w:szCs w:val="24"/>
              </w:rPr>
              <w:t xml:space="preserve">-       Конкурс </w:t>
            </w:r>
            <w:proofErr w:type="spellStart"/>
            <w:r w:rsidRPr="00431D34">
              <w:rPr>
                <w:rFonts w:eastAsia="Calibri"/>
                <w:bCs/>
                <w:color w:val="404040" w:themeColor="text1" w:themeTint="BF"/>
                <w:sz w:val="24"/>
                <w:szCs w:val="24"/>
              </w:rPr>
              <w:t>флэшм</w:t>
            </w:r>
            <w:r>
              <w:rPr>
                <w:rFonts w:eastAsia="Calibri"/>
                <w:bCs/>
                <w:color w:val="404040" w:themeColor="text1" w:themeTint="BF"/>
                <w:sz w:val="24"/>
                <w:szCs w:val="24"/>
              </w:rPr>
              <w:t>обов</w:t>
            </w:r>
            <w:proofErr w:type="spellEnd"/>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lastRenderedPageBreak/>
              <w:t>8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(0</w:t>
            </w:r>
            <w:r>
              <w:rPr>
                <w:color w:val="404040" w:themeColor="text1" w:themeTint="BF"/>
                <w:sz w:val="24"/>
                <w:szCs w:val="24"/>
              </w:rPr>
              <w:t>9.06.25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Участие в ремонте книг в библиотеке.</w:t>
            </w:r>
            <w:r w:rsidRPr="00431D34">
              <w:rPr>
                <w:color w:val="404040" w:themeColor="text1" w:themeTint="BF"/>
                <w:sz w:val="24"/>
                <w:szCs w:val="24"/>
              </w:rPr>
              <w:t> </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xml:space="preserve">- </w:t>
            </w:r>
            <w:r>
              <w:rPr>
                <w:color w:val="404040" w:themeColor="text1" w:themeTint="BF"/>
                <w:sz w:val="24"/>
                <w:szCs w:val="24"/>
              </w:rPr>
              <w:t xml:space="preserve"> </w:t>
            </w:r>
            <w:r w:rsidRPr="00431D34">
              <w:rPr>
                <w:color w:val="404040" w:themeColor="text1" w:themeTint="BF"/>
                <w:sz w:val="24"/>
                <w:szCs w:val="24"/>
              </w:rPr>
              <w:t>«Трудовой десант» – работа на пришкольном участке</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xml:space="preserve"> -     </w:t>
            </w:r>
            <w:r w:rsidRPr="00431D34">
              <w:rPr>
                <w:color w:val="404040" w:themeColor="text1" w:themeTint="BF"/>
                <w:sz w:val="24"/>
                <w:szCs w:val="24"/>
              </w:rPr>
              <w:t> Спортивные игры: футбол</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9 день</w:t>
            </w:r>
          </w:p>
          <w:p w:rsidR="00810021" w:rsidRPr="00431D34" w:rsidRDefault="00810021" w:rsidP="00B66264">
            <w:pPr>
              <w:jc w:val="center"/>
              <w:rPr>
                <w:color w:val="404040" w:themeColor="text1" w:themeTint="BF"/>
                <w:sz w:val="24"/>
                <w:szCs w:val="24"/>
              </w:rPr>
            </w:pPr>
            <w:r>
              <w:rPr>
                <w:color w:val="404040" w:themeColor="text1" w:themeTint="BF"/>
                <w:sz w:val="24"/>
                <w:szCs w:val="24"/>
              </w:rPr>
              <w:t>(10.06.25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Инструктаж по технике безопасности</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«Трудовой десант» – ремонт  мебели, уборка классов.</w:t>
            </w:r>
          </w:p>
          <w:p w:rsidR="00810021" w:rsidRPr="00431D34" w:rsidRDefault="00810021" w:rsidP="00B66264">
            <w:pPr>
              <w:jc w:val="both"/>
              <w:rPr>
                <w:color w:val="404040" w:themeColor="text1" w:themeTint="BF"/>
                <w:sz w:val="24"/>
                <w:szCs w:val="24"/>
              </w:rPr>
            </w:pPr>
            <w:r>
              <w:rPr>
                <w:color w:val="404040" w:themeColor="text1" w:themeTint="BF"/>
                <w:sz w:val="24"/>
                <w:szCs w:val="24"/>
                <w:bdr w:val="none" w:sz="0" w:space="0" w:color="auto" w:frame="1"/>
              </w:rPr>
              <w:t>-  </w:t>
            </w:r>
            <w:r w:rsidRPr="00431D34">
              <w:rPr>
                <w:color w:val="404040" w:themeColor="text1" w:themeTint="BF"/>
                <w:sz w:val="24"/>
                <w:szCs w:val="24"/>
              </w:rPr>
              <w:t> Турнир по шахматам и шашкам.</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10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1</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Инструктаж по технике безопасности</w:t>
            </w:r>
          </w:p>
          <w:p w:rsidR="00810021" w:rsidRPr="00431D34" w:rsidRDefault="00810021" w:rsidP="00B66264">
            <w:pPr>
              <w:rPr>
                <w:color w:val="404040" w:themeColor="text1" w:themeTint="BF"/>
                <w:sz w:val="24"/>
                <w:szCs w:val="24"/>
              </w:rPr>
            </w:pPr>
            <w:r w:rsidRPr="00431D34">
              <w:rPr>
                <w:color w:val="404040" w:themeColor="text1" w:themeTint="BF"/>
                <w:sz w:val="24"/>
                <w:szCs w:val="24"/>
              </w:rPr>
              <w:t>-  «Трудовой десант» –  благоустройство  территории</w:t>
            </w:r>
            <w:r>
              <w:rPr>
                <w:color w:val="404040" w:themeColor="text1" w:themeTint="BF"/>
                <w:sz w:val="24"/>
                <w:szCs w:val="24"/>
              </w:rPr>
              <w:t xml:space="preserve"> </w:t>
            </w:r>
          </w:p>
          <w:p w:rsidR="00810021" w:rsidRPr="00431D34" w:rsidRDefault="00810021" w:rsidP="00B66264">
            <w:pPr>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Просмотр фильмов документальных, художественных и других, пропагандирующих здоровый образ жизни, анкетирование подростков на тему «Профилактика наркомании. Мое отношение к алкоголизму и наркомании»- ролевые игры.</w:t>
            </w:r>
          </w:p>
        </w:tc>
      </w:tr>
      <w:tr w:rsidR="00810021" w:rsidRPr="00431D34" w:rsidTr="00B66264">
        <w:trPr>
          <w:trHeight w:val="89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11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2</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jc w:val="both"/>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w:t>
            </w:r>
          </w:p>
          <w:p w:rsidR="00810021"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xml:space="preserve"> «Трудовой десант» – благоустройство  территории </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Беседа по ПДД</w:t>
            </w:r>
          </w:p>
          <w:p w:rsidR="00810021" w:rsidRDefault="00810021" w:rsidP="00B66264">
            <w:pPr>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Спортивные</w:t>
            </w:r>
            <w:r w:rsidRPr="00431D34">
              <w:rPr>
                <w:color w:val="404040" w:themeColor="text1" w:themeTint="BF"/>
                <w:sz w:val="24"/>
                <w:szCs w:val="24"/>
                <w:bdr w:val="none" w:sz="0" w:space="0" w:color="auto" w:frame="1"/>
              </w:rPr>
              <w:t> </w:t>
            </w:r>
            <w:r w:rsidRPr="00431D34">
              <w:rPr>
                <w:color w:val="404040" w:themeColor="text1" w:themeTint="BF"/>
                <w:sz w:val="24"/>
                <w:szCs w:val="24"/>
              </w:rPr>
              <w:t> игры: пионербол</w:t>
            </w:r>
          </w:p>
          <w:p w:rsidR="00810021" w:rsidRPr="00431D34" w:rsidRDefault="00810021" w:rsidP="00B66264">
            <w:pPr>
              <w:jc w:val="both"/>
              <w:rPr>
                <w:color w:val="404040" w:themeColor="text1" w:themeTint="BF"/>
                <w:sz w:val="24"/>
                <w:szCs w:val="24"/>
              </w:rPr>
            </w:pPr>
          </w:p>
        </w:tc>
      </w:tr>
      <w:tr w:rsidR="00810021" w:rsidRPr="00431D34" w:rsidTr="00B66264">
        <w:trPr>
          <w:trHeight w:val="1195"/>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12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3</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Инструктаж по технике безопасности</w:t>
            </w:r>
          </w:p>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Оформление летописи Лагеря</w:t>
            </w:r>
          </w:p>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«Трудовой десант» - работа на пришкольном участке</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Практическое занятие «Первая помощь при обмороке, солнечном и тепловом ударе»</w:t>
            </w:r>
          </w:p>
        </w:tc>
      </w:tr>
      <w:tr w:rsidR="00810021" w:rsidRPr="00431D34" w:rsidTr="00B66264">
        <w:trPr>
          <w:trHeight w:val="912"/>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13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4</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xml:space="preserve">-  Инструктаж по технике безопасности   </w:t>
            </w:r>
          </w:p>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Оформление летописи Лагеря</w:t>
            </w:r>
          </w:p>
          <w:p w:rsidR="00810021" w:rsidRPr="00431D34" w:rsidRDefault="00810021" w:rsidP="00B66264">
            <w:pPr>
              <w:jc w:val="both"/>
              <w:rPr>
                <w:color w:val="404040" w:themeColor="text1" w:themeTint="BF"/>
                <w:sz w:val="24"/>
                <w:szCs w:val="24"/>
              </w:rPr>
            </w:pPr>
            <w:r w:rsidRPr="00431D34">
              <w:rPr>
                <w:color w:val="404040" w:themeColor="text1" w:themeTint="BF"/>
                <w:sz w:val="24"/>
                <w:szCs w:val="24"/>
              </w:rPr>
              <w:t xml:space="preserve">-  «Трудовой десант» - «Чистые дороги»  </w:t>
            </w:r>
          </w:p>
        </w:tc>
      </w:tr>
      <w:tr w:rsidR="00810021" w:rsidRPr="00431D34" w:rsidTr="00B66264">
        <w:trPr>
          <w:trHeight w:val="954"/>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14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5</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Инструктаж по технике безопасности</w:t>
            </w: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«Трудовой десант» - работа на пришкольном участке</w:t>
            </w:r>
          </w:p>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xml:space="preserve">-  </w:t>
            </w:r>
            <w:r w:rsidRPr="00431D34">
              <w:rPr>
                <w:color w:val="404040" w:themeColor="text1" w:themeTint="BF"/>
                <w:sz w:val="24"/>
                <w:szCs w:val="24"/>
              </w:rPr>
              <w:tab/>
              <w:t>Конкурс рисунков и плакатов «Вместе мы едины»</w:t>
            </w:r>
          </w:p>
          <w:p w:rsidR="00810021" w:rsidRPr="00431D34" w:rsidRDefault="00810021" w:rsidP="00B66264">
            <w:pPr>
              <w:tabs>
                <w:tab w:val="left" w:pos="250"/>
              </w:tabs>
              <w:jc w:val="both"/>
              <w:rPr>
                <w:color w:val="404040" w:themeColor="text1" w:themeTint="BF"/>
                <w:sz w:val="24"/>
                <w:szCs w:val="24"/>
              </w:rPr>
            </w:pPr>
            <w:r w:rsidRPr="00431D34">
              <w:rPr>
                <w:rFonts w:eastAsia="Calibri"/>
                <w:bCs/>
                <w:color w:val="404040" w:themeColor="text1" w:themeTint="BF"/>
                <w:sz w:val="24"/>
                <w:szCs w:val="24"/>
              </w:rPr>
              <w:t xml:space="preserve">- Коллективно-творческое дело «Одна школа - одна страна»  </w:t>
            </w:r>
            <w:r w:rsidRPr="00431D34">
              <w:rPr>
                <w:rFonts w:eastAsia="Calibri"/>
                <w:color w:val="404040" w:themeColor="text1" w:themeTint="BF"/>
                <w:sz w:val="24"/>
                <w:szCs w:val="24"/>
              </w:rPr>
              <w:t>Диагностика уровня сплоченности коллектива</w:t>
            </w:r>
          </w:p>
          <w:p w:rsidR="00810021" w:rsidRPr="00431D34" w:rsidRDefault="00810021" w:rsidP="00B66264">
            <w:pPr>
              <w:tabs>
                <w:tab w:val="left" w:pos="250"/>
              </w:tabs>
              <w:jc w:val="both"/>
              <w:rPr>
                <w:color w:val="404040" w:themeColor="text1" w:themeTint="BF"/>
                <w:sz w:val="24"/>
                <w:szCs w:val="24"/>
              </w:rPr>
            </w:pPr>
          </w:p>
        </w:tc>
      </w:tr>
      <w:tr w:rsidR="00810021" w:rsidRPr="00431D34" w:rsidTr="00B66264">
        <w:trPr>
          <w:trHeight w:val="954"/>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15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6</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ind w:left="720" w:hanging="685"/>
              <w:jc w:val="both"/>
              <w:rPr>
                <w:color w:val="404040" w:themeColor="text1" w:themeTint="BF"/>
                <w:sz w:val="24"/>
                <w:szCs w:val="24"/>
              </w:rPr>
            </w:pPr>
            <w:r w:rsidRPr="00431D34">
              <w:rPr>
                <w:color w:val="404040" w:themeColor="text1" w:themeTint="BF"/>
                <w:sz w:val="24"/>
                <w:szCs w:val="24"/>
              </w:rPr>
              <w:t>«Трудовой десант» – благоустройство спортивного городка</w:t>
            </w:r>
          </w:p>
          <w:p w:rsidR="00810021" w:rsidRPr="00431D34" w:rsidRDefault="00810021" w:rsidP="00B66264">
            <w:pPr>
              <w:ind w:left="720" w:hanging="685"/>
              <w:jc w:val="both"/>
              <w:rPr>
                <w:color w:val="404040" w:themeColor="text1" w:themeTint="BF"/>
                <w:sz w:val="24"/>
                <w:szCs w:val="24"/>
              </w:rPr>
            </w:pPr>
            <w:r w:rsidRPr="00431D34">
              <w:rPr>
                <w:color w:val="404040" w:themeColor="text1" w:themeTint="BF"/>
                <w:sz w:val="24"/>
                <w:szCs w:val="24"/>
                <w:bdr w:val="none" w:sz="0" w:space="0" w:color="auto" w:frame="1"/>
              </w:rPr>
              <w:t>     </w:t>
            </w:r>
            <w:r w:rsidRPr="00431D34">
              <w:rPr>
                <w:color w:val="404040" w:themeColor="text1" w:themeTint="BF"/>
                <w:sz w:val="24"/>
                <w:szCs w:val="24"/>
              </w:rPr>
              <w:t> Просмотр фильмов документальных, художественных и других, пропагандирующих здоровый образ жизни, анкетирование подростков на тему «Профилактика наркомании. Мое отношение к алкоголизму и наркомании»</w:t>
            </w: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p>
        </w:tc>
      </w:tr>
      <w:tr w:rsidR="00810021" w:rsidRPr="00431D34" w:rsidTr="00B66264">
        <w:trPr>
          <w:trHeight w:val="954"/>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16 день</w:t>
            </w:r>
          </w:p>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w:t>
            </w:r>
            <w:r>
              <w:rPr>
                <w:color w:val="404040" w:themeColor="text1" w:themeTint="BF"/>
                <w:sz w:val="24"/>
                <w:szCs w:val="24"/>
              </w:rPr>
              <w:t>7</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tabs>
                <w:tab w:val="left" w:pos="250"/>
              </w:tabs>
              <w:jc w:val="both"/>
              <w:rPr>
                <w:color w:val="404040" w:themeColor="text1" w:themeTint="BF"/>
                <w:sz w:val="24"/>
                <w:szCs w:val="24"/>
              </w:rPr>
            </w:pPr>
            <w:r w:rsidRPr="00431D34">
              <w:rPr>
                <w:color w:val="404040" w:themeColor="text1" w:themeTint="BF"/>
                <w:sz w:val="24"/>
                <w:szCs w:val="24"/>
              </w:rPr>
              <w:t>- «Трудовой десант» – работа на пришкольном участке</w:t>
            </w:r>
          </w:p>
          <w:p w:rsidR="00810021" w:rsidRPr="00431D34" w:rsidRDefault="00810021" w:rsidP="00B66264">
            <w:pPr>
              <w:tabs>
                <w:tab w:val="left" w:pos="0"/>
                <w:tab w:val="left" w:pos="392"/>
              </w:tabs>
              <w:contextualSpacing/>
              <w:rPr>
                <w:color w:val="404040" w:themeColor="text1" w:themeTint="BF"/>
                <w:sz w:val="24"/>
                <w:szCs w:val="24"/>
              </w:rPr>
            </w:pPr>
            <w:r w:rsidRPr="00431D34">
              <w:rPr>
                <w:color w:val="404040" w:themeColor="text1" w:themeTint="BF"/>
                <w:sz w:val="24"/>
                <w:szCs w:val="24"/>
              </w:rPr>
              <w:t>- Спортивные</w:t>
            </w:r>
            <w:r w:rsidRPr="00431D34">
              <w:rPr>
                <w:color w:val="404040" w:themeColor="text1" w:themeTint="BF"/>
                <w:sz w:val="24"/>
                <w:szCs w:val="24"/>
                <w:bdr w:val="none" w:sz="0" w:space="0" w:color="auto" w:frame="1"/>
              </w:rPr>
              <w:t> </w:t>
            </w:r>
            <w:r w:rsidRPr="00431D34">
              <w:rPr>
                <w:color w:val="404040" w:themeColor="text1" w:themeTint="BF"/>
                <w:sz w:val="24"/>
                <w:szCs w:val="24"/>
              </w:rPr>
              <w:t> игр</w:t>
            </w:r>
            <w:proofErr w:type="gramStart"/>
            <w:r w:rsidRPr="00431D34">
              <w:rPr>
                <w:color w:val="404040" w:themeColor="text1" w:themeTint="BF"/>
                <w:sz w:val="24"/>
                <w:szCs w:val="24"/>
              </w:rPr>
              <w:t>ы-</w:t>
            </w:r>
            <w:proofErr w:type="gramEnd"/>
            <w:r w:rsidRPr="00431D34">
              <w:rPr>
                <w:color w:val="404040" w:themeColor="text1" w:themeTint="BF"/>
                <w:sz w:val="24"/>
                <w:szCs w:val="24"/>
              </w:rPr>
              <w:t xml:space="preserve"> волейбол</w:t>
            </w:r>
          </w:p>
          <w:p w:rsidR="00810021" w:rsidRPr="00431D34" w:rsidRDefault="00810021" w:rsidP="00B66264">
            <w:pPr>
              <w:tabs>
                <w:tab w:val="left" w:pos="0"/>
                <w:tab w:val="left" w:pos="392"/>
              </w:tabs>
              <w:contextualSpacing/>
              <w:rPr>
                <w:color w:val="404040" w:themeColor="text1" w:themeTint="BF"/>
                <w:sz w:val="24"/>
                <w:szCs w:val="24"/>
              </w:rPr>
            </w:pPr>
            <w:r w:rsidRPr="00431D34">
              <w:rPr>
                <w:color w:val="404040" w:themeColor="text1" w:themeTint="BF"/>
                <w:sz w:val="24"/>
                <w:szCs w:val="24"/>
              </w:rPr>
              <w:t>- Турнир по шахматам и шашкам.</w:t>
            </w:r>
          </w:p>
          <w:p w:rsidR="00810021" w:rsidRPr="00431D34" w:rsidRDefault="00810021" w:rsidP="00B66264">
            <w:pPr>
              <w:tabs>
                <w:tab w:val="left" w:pos="0"/>
                <w:tab w:val="left" w:pos="392"/>
              </w:tabs>
              <w:contextualSpacing/>
              <w:rPr>
                <w:color w:val="404040" w:themeColor="text1" w:themeTint="BF"/>
                <w:sz w:val="24"/>
                <w:szCs w:val="24"/>
              </w:rPr>
            </w:pP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p>
        </w:tc>
      </w:tr>
      <w:tr w:rsidR="00810021" w:rsidRPr="00431D34" w:rsidTr="00B66264">
        <w:trPr>
          <w:trHeight w:val="954"/>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17 день</w:t>
            </w:r>
          </w:p>
          <w:p w:rsidR="00810021" w:rsidRPr="00431D34" w:rsidRDefault="00810021" w:rsidP="00B66264">
            <w:pPr>
              <w:jc w:val="center"/>
              <w:rPr>
                <w:color w:val="404040" w:themeColor="text1" w:themeTint="BF"/>
                <w:sz w:val="24"/>
                <w:szCs w:val="24"/>
              </w:rPr>
            </w:pPr>
            <w:r>
              <w:rPr>
                <w:color w:val="404040" w:themeColor="text1" w:themeTint="BF"/>
                <w:sz w:val="24"/>
                <w:szCs w:val="24"/>
              </w:rPr>
              <w:t>(18</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tabs>
                <w:tab w:val="left" w:pos="0"/>
                <w:tab w:val="left" w:pos="250"/>
                <w:tab w:val="left" w:pos="392"/>
              </w:tabs>
              <w:contextualSpacing/>
              <w:jc w:val="both"/>
              <w:rPr>
                <w:bCs/>
                <w:color w:val="404040" w:themeColor="text1" w:themeTint="BF"/>
                <w:sz w:val="24"/>
                <w:szCs w:val="24"/>
                <w:bdr w:val="none" w:sz="0" w:space="0" w:color="auto" w:frame="1"/>
              </w:rPr>
            </w:pPr>
            <w:r w:rsidRPr="00431D34">
              <w:rPr>
                <w:color w:val="404040" w:themeColor="text1" w:themeTint="BF"/>
                <w:sz w:val="24"/>
                <w:szCs w:val="24"/>
              </w:rPr>
              <w:t xml:space="preserve">- «Трудовой десант» – работа на пришкольном участке </w:t>
            </w:r>
          </w:p>
          <w:p w:rsidR="00810021" w:rsidRPr="00431D34" w:rsidRDefault="00810021" w:rsidP="00B66264">
            <w:pPr>
              <w:tabs>
                <w:tab w:val="left" w:pos="250"/>
              </w:tabs>
              <w:jc w:val="both"/>
              <w:rPr>
                <w:color w:val="404040" w:themeColor="text1" w:themeTint="BF"/>
                <w:sz w:val="24"/>
                <w:szCs w:val="24"/>
              </w:rPr>
            </w:pPr>
            <w:r w:rsidRPr="00431D34">
              <w:rPr>
                <w:bCs/>
                <w:color w:val="404040" w:themeColor="text1" w:themeTint="BF"/>
                <w:sz w:val="24"/>
                <w:szCs w:val="24"/>
              </w:rPr>
              <w:t>- Марафон   здоровья.</w:t>
            </w:r>
            <w:r w:rsidRPr="00431D34">
              <w:rPr>
                <w:color w:val="404040" w:themeColor="text1" w:themeTint="BF"/>
                <w:sz w:val="24"/>
                <w:szCs w:val="24"/>
              </w:rPr>
              <w:t xml:space="preserve"> Снятие антропометрических показателей</w:t>
            </w: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r w:rsidRPr="00431D34">
              <w:rPr>
                <w:color w:val="404040" w:themeColor="text1" w:themeTint="BF"/>
                <w:sz w:val="24"/>
                <w:szCs w:val="24"/>
              </w:rPr>
              <w:t>- Дела заключительного периода</w:t>
            </w: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p>
        </w:tc>
      </w:tr>
      <w:tr w:rsidR="00810021" w:rsidRPr="00431D34" w:rsidTr="00B66264">
        <w:trPr>
          <w:trHeight w:val="1769"/>
        </w:trPr>
        <w:tc>
          <w:tcPr>
            <w:tcW w:w="797" w:type="pct"/>
          </w:tcPr>
          <w:p w:rsidR="00810021" w:rsidRPr="00431D34" w:rsidRDefault="00810021" w:rsidP="00B66264">
            <w:pPr>
              <w:jc w:val="center"/>
              <w:rPr>
                <w:color w:val="404040" w:themeColor="text1" w:themeTint="BF"/>
                <w:sz w:val="24"/>
                <w:szCs w:val="24"/>
              </w:rPr>
            </w:pPr>
            <w:r w:rsidRPr="00431D34">
              <w:rPr>
                <w:color w:val="404040" w:themeColor="text1" w:themeTint="BF"/>
                <w:sz w:val="24"/>
                <w:szCs w:val="24"/>
              </w:rPr>
              <w:t>18 день</w:t>
            </w:r>
          </w:p>
          <w:p w:rsidR="00810021" w:rsidRPr="00431D34" w:rsidRDefault="00810021" w:rsidP="00B66264">
            <w:pPr>
              <w:jc w:val="center"/>
              <w:rPr>
                <w:color w:val="404040" w:themeColor="text1" w:themeTint="BF"/>
                <w:sz w:val="24"/>
                <w:szCs w:val="24"/>
              </w:rPr>
            </w:pPr>
            <w:r>
              <w:rPr>
                <w:color w:val="404040" w:themeColor="text1" w:themeTint="BF"/>
                <w:sz w:val="24"/>
                <w:szCs w:val="24"/>
              </w:rPr>
              <w:t>(19</w:t>
            </w:r>
            <w:r w:rsidRPr="00431D34">
              <w:rPr>
                <w:color w:val="404040" w:themeColor="text1" w:themeTint="BF"/>
                <w:sz w:val="24"/>
                <w:szCs w:val="24"/>
              </w:rPr>
              <w:t>.06.2</w:t>
            </w:r>
            <w:r>
              <w:rPr>
                <w:color w:val="404040" w:themeColor="text1" w:themeTint="BF"/>
                <w:sz w:val="24"/>
                <w:szCs w:val="24"/>
              </w:rPr>
              <w:t>5</w:t>
            </w:r>
            <w:r w:rsidRPr="00431D34">
              <w:rPr>
                <w:color w:val="404040" w:themeColor="text1" w:themeTint="BF"/>
                <w:sz w:val="24"/>
                <w:szCs w:val="24"/>
              </w:rPr>
              <w:t>)</w:t>
            </w:r>
          </w:p>
        </w:tc>
        <w:tc>
          <w:tcPr>
            <w:tcW w:w="4203" w:type="pct"/>
          </w:tcPr>
          <w:p w:rsidR="00810021" w:rsidRPr="00431D34" w:rsidRDefault="00810021" w:rsidP="00B66264">
            <w:pPr>
              <w:pStyle w:val="af6"/>
              <w:tabs>
                <w:tab w:val="left" w:pos="0"/>
                <w:tab w:val="left" w:pos="392"/>
              </w:tabs>
              <w:ind w:left="0"/>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xml:space="preserve">- </w:t>
            </w:r>
            <w:r w:rsidRPr="00431D34">
              <w:rPr>
                <w:color w:val="404040" w:themeColor="text1" w:themeTint="BF"/>
                <w:sz w:val="24"/>
                <w:szCs w:val="24"/>
              </w:rPr>
              <w:t xml:space="preserve">Прощание с Лагерем  </w:t>
            </w:r>
          </w:p>
          <w:p w:rsidR="00810021" w:rsidRPr="00431D34" w:rsidRDefault="00810021" w:rsidP="00B66264">
            <w:pPr>
              <w:pStyle w:val="af6"/>
              <w:tabs>
                <w:tab w:val="left" w:pos="0"/>
                <w:tab w:val="left" w:pos="392"/>
              </w:tabs>
              <w:ind w:left="0"/>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Концерт «До новых встреч!»</w:t>
            </w:r>
          </w:p>
          <w:p w:rsidR="00810021" w:rsidRPr="00431D34" w:rsidRDefault="00810021" w:rsidP="00B66264">
            <w:pPr>
              <w:pStyle w:val="af6"/>
              <w:tabs>
                <w:tab w:val="left" w:pos="0"/>
                <w:tab w:val="left" w:pos="392"/>
              </w:tabs>
              <w:ind w:left="0"/>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xml:space="preserve">- Ярмарка «Волшебный сундучок», награждение воспитанников памятными подарками. </w:t>
            </w:r>
          </w:p>
          <w:p w:rsidR="00810021" w:rsidRPr="00431D34" w:rsidRDefault="00810021" w:rsidP="00B66264">
            <w:pPr>
              <w:pStyle w:val="af6"/>
              <w:tabs>
                <w:tab w:val="left" w:pos="0"/>
                <w:tab w:val="left" w:pos="392"/>
              </w:tabs>
              <w:ind w:left="0"/>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xml:space="preserve"> - Подведение итогов смены</w:t>
            </w:r>
          </w:p>
          <w:p w:rsidR="00810021" w:rsidRPr="00431D34" w:rsidRDefault="00810021" w:rsidP="00B66264">
            <w:pPr>
              <w:tabs>
                <w:tab w:val="left" w:pos="0"/>
                <w:tab w:val="left" w:pos="392"/>
              </w:tabs>
              <w:contextualSpacing/>
              <w:rPr>
                <w:color w:val="404040" w:themeColor="text1" w:themeTint="BF"/>
                <w:sz w:val="24"/>
                <w:szCs w:val="24"/>
                <w:bdr w:val="none" w:sz="0" w:space="0" w:color="auto" w:frame="1"/>
              </w:rPr>
            </w:pPr>
            <w:r w:rsidRPr="00431D34">
              <w:rPr>
                <w:color w:val="404040" w:themeColor="text1" w:themeTint="BF"/>
                <w:sz w:val="24"/>
                <w:szCs w:val="24"/>
                <w:bdr w:val="none" w:sz="0" w:space="0" w:color="auto" w:frame="1"/>
              </w:rPr>
              <w:t xml:space="preserve"> </w:t>
            </w:r>
          </w:p>
        </w:tc>
      </w:tr>
    </w:tbl>
    <w:p w:rsidR="00810021" w:rsidRPr="00431D34" w:rsidRDefault="00810021" w:rsidP="00810021">
      <w:pPr>
        <w:rPr>
          <w:rFonts w:eastAsia="Calibri"/>
          <w:b/>
          <w:color w:val="404040" w:themeColor="text1" w:themeTint="BF"/>
          <w:sz w:val="24"/>
          <w:szCs w:val="24"/>
        </w:rPr>
      </w:pPr>
    </w:p>
    <w:p w:rsidR="00810021" w:rsidRPr="00431D34" w:rsidRDefault="00810021" w:rsidP="00810021">
      <w:pP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right"/>
        <w:rPr>
          <w:color w:val="404040" w:themeColor="text1" w:themeTint="BF"/>
          <w:sz w:val="24"/>
          <w:szCs w:val="24"/>
        </w:rPr>
      </w:pPr>
      <w:r>
        <w:rPr>
          <w:color w:val="404040" w:themeColor="text1" w:themeTint="BF"/>
          <w:sz w:val="24"/>
          <w:szCs w:val="24"/>
        </w:rPr>
        <w:t>Начальник лагеря</w:t>
      </w:r>
      <w:r w:rsidRPr="00431D34">
        <w:rPr>
          <w:color w:val="404040" w:themeColor="text1" w:themeTint="BF"/>
          <w:sz w:val="24"/>
          <w:szCs w:val="24"/>
        </w:rPr>
        <w:t xml:space="preserve"> труда и отдыха  Прокопьева Л.В.</w:t>
      </w: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 xml:space="preserve">                                                             </w:t>
      </w: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 xml:space="preserve">                                                           </w:t>
      </w:r>
      <w:r>
        <w:rPr>
          <w:rFonts w:eastAsia="Calibri"/>
          <w:b/>
          <w:color w:val="404040" w:themeColor="text1" w:themeTint="BF"/>
          <w:sz w:val="24"/>
          <w:szCs w:val="24"/>
        </w:rPr>
        <w:t xml:space="preserve">                            </w:t>
      </w:r>
    </w:p>
    <w:p w:rsidR="00810021" w:rsidRPr="00431D34" w:rsidRDefault="00810021" w:rsidP="00810021">
      <w:pPr>
        <w:jc w:val="right"/>
        <w:rPr>
          <w:rFonts w:eastAsia="Calibri"/>
          <w:b/>
          <w:color w:val="404040" w:themeColor="text1" w:themeTint="BF"/>
          <w:sz w:val="24"/>
          <w:szCs w:val="24"/>
        </w:rPr>
      </w:pPr>
      <w:r w:rsidRPr="00431D34">
        <w:rPr>
          <w:rFonts w:eastAsia="Calibri"/>
          <w:b/>
          <w:color w:val="404040" w:themeColor="text1" w:themeTint="BF"/>
          <w:sz w:val="24"/>
          <w:szCs w:val="24"/>
        </w:rPr>
        <w:t xml:space="preserve">   Приложение.</w:t>
      </w: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ЗАКОНЫ ЛАГЕРЯ</w:t>
      </w:r>
    </w:p>
    <w:p w:rsidR="00810021" w:rsidRPr="00431D34" w:rsidRDefault="00810021" w:rsidP="00810021">
      <w:pPr>
        <w:rPr>
          <w:rFonts w:eastAsia="Calibri"/>
          <w:color w:val="404040" w:themeColor="text1" w:themeTint="BF"/>
          <w:sz w:val="24"/>
          <w:szCs w:val="24"/>
        </w:r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sectPr w:rsidR="00810021" w:rsidRPr="00431D34" w:rsidSect="0080507A">
          <w:footerReference w:type="default" r:id="rId16"/>
          <w:pgSz w:w="11906" w:h="16838"/>
          <w:pgMar w:top="397" w:right="737" w:bottom="397" w:left="851" w:header="454" w:footer="510" w:gutter="0"/>
          <w:cols w:space="708"/>
          <w:titlePg/>
          <w:docGrid w:linePitch="360"/>
        </w:sect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pPr>
      <w:r w:rsidRPr="00431D34">
        <w:rPr>
          <w:rFonts w:eastAsia="Calibri"/>
          <w:color w:val="404040" w:themeColor="text1" w:themeTint="BF"/>
          <w:sz w:val="24"/>
          <w:szCs w:val="24"/>
          <w:u w:val="single"/>
        </w:rPr>
        <w:lastRenderedPageBreak/>
        <w:t>ЗАКОН ДРУЖБЫ</w:t>
      </w:r>
    </w:p>
    <w:p w:rsidR="00810021" w:rsidRPr="00431D34" w:rsidRDefault="00810021" w:rsidP="00810021">
      <w:pPr>
        <w:rPr>
          <w:rFonts w:eastAsia="Calibri"/>
          <w:color w:val="404040" w:themeColor="text1" w:themeTint="BF"/>
          <w:sz w:val="24"/>
          <w:szCs w:val="24"/>
          <w:u w:val="single"/>
        </w:rPr>
      </w:pP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Отряд - это сила, отряд - это мощь,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Когда </w:t>
      </w:r>
      <w:proofErr w:type="gramStart"/>
      <w:r w:rsidRPr="00431D34">
        <w:rPr>
          <w:rFonts w:eastAsia="Calibri"/>
          <w:color w:val="404040" w:themeColor="text1" w:themeTint="BF"/>
          <w:sz w:val="24"/>
          <w:szCs w:val="24"/>
        </w:rPr>
        <w:t>есть</w:t>
      </w:r>
      <w:proofErr w:type="gramEnd"/>
      <w:r w:rsidRPr="00431D34">
        <w:rPr>
          <w:rFonts w:eastAsia="Calibri"/>
          <w:color w:val="404040" w:themeColor="text1" w:themeTint="BF"/>
          <w:sz w:val="24"/>
          <w:szCs w:val="24"/>
        </w:rPr>
        <w:t xml:space="preserve"> кому в коллективе помочь.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Скажу без утайки, ребята, без лести: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Где слаб я один, там сделаем вместе!</w:t>
      </w:r>
    </w:p>
    <w:p w:rsidR="00810021" w:rsidRPr="00431D34" w:rsidRDefault="00810021" w:rsidP="00810021">
      <w:pPr>
        <w:rPr>
          <w:rFonts w:eastAsia="Calibri"/>
          <w:color w:val="404040" w:themeColor="text1" w:themeTint="BF"/>
          <w:sz w:val="24"/>
          <w:szCs w:val="24"/>
        </w:r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pPr>
      <w:r w:rsidRPr="00431D34">
        <w:rPr>
          <w:rFonts w:eastAsia="Calibri"/>
          <w:color w:val="404040" w:themeColor="text1" w:themeTint="BF"/>
          <w:sz w:val="24"/>
          <w:szCs w:val="24"/>
          <w:u w:val="single"/>
        </w:rPr>
        <w:t>ЗАКОН ЧЕСТИ</w:t>
      </w: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Работай с отдачей, добросовестно, честно,</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Тогда результат всем понятен, известен:</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Цели добьешься, порадуешь всех.</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Ждет же отряд твой - только успех!</w:t>
      </w:r>
    </w:p>
    <w:p w:rsidR="00810021" w:rsidRPr="00431D34" w:rsidRDefault="00810021" w:rsidP="00810021">
      <w:pPr>
        <w:rPr>
          <w:rFonts w:eastAsia="Calibri"/>
          <w:color w:val="404040" w:themeColor="text1" w:themeTint="BF"/>
          <w:sz w:val="24"/>
          <w:szCs w:val="24"/>
        </w:r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pPr>
      <w:r w:rsidRPr="00431D34">
        <w:rPr>
          <w:rFonts w:eastAsia="Calibri"/>
          <w:color w:val="404040" w:themeColor="text1" w:themeTint="BF"/>
          <w:sz w:val="24"/>
          <w:szCs w:val="24"/>
          <w:u w:val="single"/>
        </w:rPr>
        <w:t>ЗАКОН ДОСТИЖЕНИЙ</w:t>
      </w: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Пусть порой не хватает сноровки -</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Овладеем наукой труда!</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Наш отряд в рабочей спецовке</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Не отступит с пути никогда.</w:t>
      </w: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p>
    <w:p w:rsidR="00810021" w:rsidRPr="00431D34" w:rsidRDefault="00810021" w:rsidP="00810021">
      <w:pPr>
        <w:rPr>
          <w:rFonts w:eastAsia="Calibri"/>
          <w:color w:val="404040" w:themeColor="text1" w:themeTint="BF"/>
          <w:sz w:val="24"/>
          <w:szCs w:val="24"/>
        </w:r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pPr>
      <w:r w:rsidRPr="00431D34">
        <w:rPr>
          <w:rFonts w:eastAsia="Calibri"/>
          <w:color w:val="404040" w:themeColor="text1" w:themeTint="BF"/>
          <w:sz w:val="24"/>
          <w:szCs w:val="24"/>
          <w:u w:val="single"/>
        </w:rPr>
        <w:t>ЗАКОН НЕРАВНОДУШИЯ</w:t>
      </w:r>
    </w:p>
    <w:p w:rsidR="00810021" w:rsidRPr="00431D34" w:rsidRDefault="00810021" w:rsidP="00810021">
      <w:pPr>
        <w:rPr>
          <w:rFonts w:eastAsia="Calibri"/>
          <w:color w:val="404040" w:themeColor="text1" w:themeTint="BF"/>
          <w:sz w:val="24"/>
          <w:szCs w:val="24"/>
          <w:u w:val="single"/>
        </w:rPr>
      </w:pP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Если искренне желаешь свое счастье обрести,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Мимо </w:t>
      </w:r>
      <w:proofErr w:type="gramStart"/>
      <w:r w:rsidRPr="00431D34">
        <w:rPr>
          <w:rFonts w:eastAsia="Calibri"/>
          <w:color w:val="404040" w:themeColor="text1" w:themeTint="BF"/>
          <w:sz w:val="24"/>
          <w:szCs w:val="24"/>
        </w:rPr>
        <w:t>страждущих</w:t>
      </w:r>
      <w:proofErr w:type="gramEnd"/>
      <w:r w:rsidRPr="00431D34">
        <w:rPr>
          <w:rFonts w:eastAsia="Calibri"/>
          <w:color w:val="404040" w:themeColor="text1" w:themeTint="BF"/>
          <w:sz w:val="24"/>
          <w:szCs w:val="24"/>
        </w:rPr>
        <w:t xml:space="preserve"> и слабых ты старайся не пройти.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lastRenderedPageBreak/>
        <w:t>Подари кусочек сердца людям, городу, друзьям.</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Пусть душа твоя стремится только к праведным делам.</w:t>
      </w:r>
    </w:p>
    <w:p w:rsidR="00810021" w:rsidRPr="00431D34" w:rsidRDefault="00810021" w:rsidP="00810021">
      <w:pPr>
        <w:rPr>
          <w:rFonts w:eastAsia="Calibri"/>
          <w:color w:val="404040" w:themeColor="text1" w:themeTint="BF"/>
          <w:sz w:val="24"/>
          <w:szCs w:val="24"/>
        </w:rPr>
      </w:pPr>
    </w:p>
    <w:p w:rsidR="00810021" w:rsidRPr="00431D34" w:rsidRDefault="00810021" w:rsidP="00E05385">
      <w:pPr>
        <w:widowControl/>
        <w:numPr>
          <w:ilvl w:val="0"/>
          <w:numId w:val="43"/>
        </w:numPr>
        <w:autoSpaceDE/>
        <w:autoSpaceDN/>
        <w:adjustRightInd/>
        <w:rPr>
          <w:rFonts w:eastAsia="Calibri"/>
          <w:color w:val="404040" w:themeColor="text1" w:themeTint="BF"/>
          <w:sz w:val="24"/>
          <w:szCs w:val="24"/>
          <w:u w:val="single"/>
        </w:rPr>
      </w:pPr>
      <w:r w:rsidRPr="00431D34">
        <w:rPr>
          <w:rFonts w:eastAsia="Calibri"/>
          <w:color w:val="404040" w:themeColor="text1" w:themeTint="BF"/>
          <w:sz w:val="24"/>
          <w:szCs w:val="24"/>
          <w:u w:val="single"/>
        </w:rPr>
        <w:t>ЗАКОН ТРУДА И ОТДЫХА</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Если все ж устал ты вдруг,</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Сделай паузу, мой друг.</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Ты с отрядом отдохни: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Конкурс, игры проведи.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Пообщайся неформально -</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Это тоже актуально.</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Ведь работать веселей,</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Когда рядом сто друзей.</w:t>
      </w:r>
    </w:p>
    <w:p w:rsidR="00810021" w:rsidRPr="00431D34" w:rsidRDefault="00810021" w:rsidP="00810021">
      <w:pPr>
        <w:jc w:val="center"/>
        <w:rPr>
          <w:rFonts w:eastAsia="Calibri"/>
          <w:b/>
          <w:bCs/>
          <w:color w:val="404040" w:themeColor="text1" w:themeTint="BF"/>
          <w:sz w:val="24"/>
          <w:szCs w:val="24"/>
        </w:rPr>
      </w:pPr>
    </w:p>
    <w:p w:rsidR="00810021" w:rsidRPr="00431D34" w:rsidRDefault="00810021" w:rsidP="00810021">
      <w:pPr>
        <w:rPr>
          <w:rFonts w:eastAsia="Calibri"/>
          <w:b/>
          <w:bCs/>
          <w:color w:val="404040" w:themeColor="text1" w:themeTint="BF"/>
          <w:sz w:val="24"/>
          <w:szCs w:val="24"/>
        </w:rPr>
      </w:pPr>
    </w:p>
    <w:p w:rsidR="00810021" w:rsidRPr="00431D34" w:rsidRDefault="00810021" w:rsidP="00810021">
      <w:pPr>
        <w:rPr>
          <w:rFonts w:eastAsia="Calibri"/>
          <w:b/>
          <w:bCs/>
          <w:color w:val="404040" w:themeColor="text1" w:themeTint="BF"/>
          <w:sz w:val="24"/>
          <w:szCs w:val="24"/>
        </w:rPr>
        <w:sectPr w:rsidR="00810021" w:rsidRPr="00431D34" w:rsidSect="00DA08EF">
          <w:type w:val="continuous"/>
          <w:pgSz w:w="11906" w:h="16838"/>
          <w:pgMar w:top="397" w:right="737" w:bottom="397" w:left="851" w:header="709" w:footer="709" w:gutter="0"/>
          <w:cols w:num="2" w:space="708"/>
          <w:docGrid w:linePitch="360"/>
        </w:sectPr>
      </w:pPr>
    </w:p>
    <w:p w:rsidR="00810021" w:rsidRPr="00431D34" w:rsidRDefault="00810021" w:rsidP="00810021">
      <w:pPr>
        <w:rPr>
          <w:rFonts w:eastAsia="Calibri"/>
          <w:b/>
          <w:bCs/>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bCs/>
          <w:color w:val="404040" w:themeColor="text1" w:themeTint="BF"/>
          <w:sz w:val="24"/>
          <w:szCs w:val="24"/>
        </w:rPr>
        <w:t>Анкета для подростков, желающих работать в трудовом лагере:</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Ф. И.О._____________________________________________________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 </w:t>
      </w:r>
      <w:proofErr w:type="spellStart"/>
      <w:r w:rsidRPr="00431D34">
        <w:rPr>
          <w:rFonts w:eastAsia="Calibri"/>
          <w:color w:val="404040" w:themeColor="text1" w:themeTint="BF"/>
          <w:sz w:val="24"/>
          <w:szCs w:val="24"/>
        </w:rPr>
        <w:t>Школа_______________________________________Класс</w:t>
      </w:r>
      <w:proofErr w:type="spellEnd"/>
      <w:r w:rsidRPr="00431D34">
        <w:rPr>
          <w:rFonts w:eastAsia="Calibri"/>
          <w:color w:val="404040" w:themeColor="text1" w:themeTint="BF"/>
          <w:sz w:val="24"/>
          <w:szCs w:val="24"/>
        </w:rPr>
        <w:t xml:space="preserve"> ____________ </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-Адрес__________________________________________________________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Возраст и дата рождения._________________________________________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Контактные телефоны (домашний, сотовый)_________________________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Ф. И.О. родителей, их сотовые, рабочие телефоны.____________________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Есть ли у вас опыт трудовой деятельности? Где? Когда?_______________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Какие виды работ для вас предпочтительнее? 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Какими специальными умениями и знаниями вы обладаете? Расскажите о них подробнее:</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/Работа на приусадебном участке 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/Работа на компьютере (какими программ</w:t>
      </w:r>
      <w:proofErr w:type="gramStart"/>
      <w:r w:rsidRPr="00431D34">
        <w:rPr>
          <w:rFonts w:eastAsia="Calibri"/>
          <w:color w:val="404040" w:themeColor="text1" w:themeTint="BF"/>
          <w:sz w:val="24"/>
          <w:szCs w:val="24"/>
        </w:rPr>
        <w:t>.</w:t>
      </w:r>
      <w:proofErr w:type="gramEnd"/>
      <w:r w:rsidRPr="00431D34">
        <w:rPr>
          <w:rFonts w:eastAsia="Calibri"/>
          <w:color w:val="404040" w:themeColor="text1" w:themeTint="BF"/>
          <w:sz w:val="24"/>
          <w:szCs w:val="24"/>
        </w:rPr>
        <w:t xml:space="preserve"> </w:t>
      </w:r>
      <w:proofErr w:type="gramStart"/>
      <w:r w:rsidRPr="00431D34">
        <w:rPr>
          <w:rFonts w:eastAsia="Calibri"/>
          <w:color w:val="404040" w:themeColor="text1" w:themeTint="BF"/>
          <w:sz w:val="24"/>
          <w:szCs w:val="24"/>
        </w:rPr>
        <w:t>в</w:t>
      </w:r>
      <w:proofErr w:type="gramEnd"/>
      <w:r w:rsidRPr="00431D34">
        <w:rPr>
          <w:rFonts w:eastAsia="Calibri"/>
          <w:color w:val="404040" w:themeColor="text1" w:themeTint="BF"/>
          <w:sz w:val="24"/>
          <w:szCs w:val="24"/>
        </w:rPr>
        <w:t>ладеете, скорость печати и т д.)/_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/Оформительская деятельность (занимались в кружке ИЗО, др.)/___________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/Занимаетесь декоративно-прикладным творчеством/_____________________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/Другое ___________________________________________________________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Ваши планы в учебном плане на будущее</w:t>
      </w:r>
      <w:r w:rsidRPr="00431D34">
        <w:rPr>
          <w:rFonts w:eastAsia="Calibri"/>
          <w:iCs/>
          <w:color w:val="404040" w:themeColor="text1" w:themeTint="BF"/>
          <w:sz w:val="24"/>
          <w:szCs w:val="24"/>
        </w:rPr>
        <w:t>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Ваши планы в профессиональном плане на будущее</w:t>
      </w:r>
      <w:r w:rsidRPr="00431D34">
        <w:rPr>
          <w:rFonts w:eastAsia="Calibri"/>
          <w:iCs/>
          <w:color w:val="404040" w:themeColor="text1" w:themeTint="BF"/>
          <w:sz w:val="24"/>
          <w:szCs w:val="24"/>
        </w:rPr>
        <w:t>_____________________</w:t>
      </w:r>
    </w:p>
    <w:p w:rsidR="00810021" w:rsidRPr="00431D34" w:rsidRDefault="00810021" w:rsidP="00810021">
      <w:pPr>
        <w:rPr>
          <w:rFonts w:eastAsia="Calibri"/>
          <w:iCs/>
          <w:color w:val="404040" w:themeColor="text1" w:themeTint="BF"/>
          <w:sz w:val="24"/>
          <w:szCs w:val="24"/>
        </w:rPr>
      </w:pPr>
      <w:r w:rsidRPr="00431D34">
        <w:rPr>
          <w:rFonts w:eastAsia="Calibri"/>
          <w:iCs/>
          <w:color w:val="404040" w:themeColor="text1" w:themeTint="BF"/>
          <w:sz w:val="24"/>
          <w:szCs w:val="24"/>
        </w:rPr>
        <w:t xml:space="preserve">Спасибо за сотрудничество! </w:t>
      </w:r>
    </w:p>
    <w:p w:rsidR="00810021" w:rsidRPr="00431D34" w:rsidRDefault="00810021" w:rsidP="00810021">
      <w:pPr>
        <w:rPr>
          <w:rFonts w:eastAsia="Calibri"/>
          <w:color w:val="404040" w:themeColor="text1" w:themeTint="BF"/>
          <w:sz w:val="24"/>
          <w:szCs w:val="24"/>
        </w:rPr>
      </w:pPr>
      <w:r w:rsidRPr="00431D34">
        <w:rPr>
          <w:rFonts w:eastAsia="Calibri"/>
          <w:iCs/>
          <w:color w:val="404040" w:themeColor="text1" w:themeTint="BF"/>
          <w:sz w:val="24"/>
          <w:szCs w:val="24"/>
        </w:rPr>
        <w:t>- Ты нам очень помог!</w:t>
      </w:r>
    </w:p>
    <w:p w:rsidR="00810021" w:rsidRPr="00431D34" w:rsidRDefault="00810021" w:rsidP="00810021">
      <w:pPr>
        <w:rPr>
          <w:rFonts w:eastAsia="Calibri"/>
          <w:color w:val="404040" w:themeColor="text1" w:themeTint="BF"/>
          <w:sz w:val="24"/>
          <w:szCs w:val="24"/>
        </w:rPr>
      </w:pPr>
      <w:r w:rsidRPr="00431D34">
        <w:rPr>
          <w:rFonts w:eastAsia="Calibri"/>
          <w:iCs/>
          <w:color w:val="404040" w:themeColor="text1" w:themeTint="BF"/>
          <w:sz w:val="24"/>
          <w:szCs w:val="24"/>
        </w:rPr>
        <w:t>Успехов в работе!!!</w:t>
      </w:r>
    </w:p>
    <w:p w:rsidR="00810021" w:rsidRPr="00431D34" w:rsidRDefault="00810021" w:rsidP="00810021">
      <w:pPr>
        <w:rPr>
          <w:rFonts w:eastAsia="Calibri"/>
          <w:iCs/>
          <w:color w:val="404040" w:themeColor="text1" w:themeTint="BF"/>
          <w:sz w:val="24"/>
          <w:szCs w:val="24"/>
        </w:rPr>
      </w:pPr>
      <w:r w:rsidRPr="00431D34">
        <w:rPr>
          <w:rFonts w:eastAsia="Calibri"/>
          <w:iCs/>
          <w:color w:val="404040" w:themeColor="text1" w:themeTint="BF"/>
          <w:sz w:val="24"/>
          <w:szCs w:val="24"/>
        </w:rPr>
        <w:t>Везенья с погодой!</w:t>
      </w:r>
    </w:p>
    <w:p w:rsidR="00810021" w:rsidRPr="00431D34" w:rsidRDefault="00810021" w:rsidP="00810021">
      <w:pPr>
        <w:rPr>
          <w:rFonts w:eastAsia="Calibri"/>
          <w:iCs/>
          <w:color w:val="404040" w:themeColor="text1" w:themeTint="BF"/>
          <w:sz w:val="24"/>
          <w:szCs w:val="24"/>
        </w:rPr>
      </w:pPr>
    </w:p>
    <w:p w:rsidR="00810021" w:rsidRPr="00431D34" w:rsidRDefault="00810021" w:rsidP="00810021">
      <w:pPr>
        <w:rPr>
          <w:rFonts w:eastAsia="Calibri"/>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center"/>
        <w:rPr>
          <w:rFonts w:eastAsia="Calibri"/>
          <w:b/>
          <w:color w:val="404040" w:themeColor="text1" w:themeTint="BF"/>
          <w:sz w:val="24"/>
          <w:szCs w:val="24"/>
        </w:rPr>
      </w:pPr>
      <w:r w:rsidRPr="00431D34">
        <w:rPr>
          <w:rFonts w:eastAsia="Calibri"/>
          <w:b/>
          <w:color w:val="404040" w:themeColor="text1" w:themeTint="BF"/>
          <w:sz w:val="24"/>
          <w:szCs w:val="24"/>
        </w:rPr>
        <w:t>Итоговая анкета</w:t>
      </w:r>
    </w:p>
    <w:p w:rsidR="00810021" w:rsidRPr="00431D34" w:rsidRDefault="00810021" w:rsidP="00810021">
      <w:pPr>
        <w:jc w:val="center"/>
        <w:rPr>
          <w:rFonts w:eastAsia="Calibri"/>
          <w:b/>
          <w:color w:val="404040" w:themeColor="text1" w:themeTint="BF"/>
          <w:sz w:val="24"/>
          <w:szCs w:val="24"/>
        </w:rPr>
      </w:pPr>
    </w:p>
    <w:p w:rsidR="00810021" w:rsidRPr="00431D34" w:rsidRDefault="00810021" w:rsidP="00810021">
      <w:pPr>
        <w:jc w:val="both"/>
        <w:rPr>
          <w:rFonts w:eastAsia="Calibri"/>
          <w:color w:val="404040" w:themeColor="text1" w:themeTint="BF"/>
          <w:sz w:val="24"/>
          <w:szCs w:val="24"/>
        </w:rPr>
      </w:pPr>
      <w:r w:rsidRPr="00431D34">
        <w:rPr>
          <w:rFonts w:eastAsia="Calibri"/>
          <w:b/>
          <w:color w:val="404040" w:themeColor="text1" w:themeTint="BF"/>
          <w:sz w:val="24"/>
          <w:szCs w:val="24"/>
        </w:rPr>
        <w:t>Дорогой друг!</w:t>
      </w:r>
      <w:r w:rsidRPr="00431D34">
        <w:rPr>
          <w:rFonts w:eastAsia="Calibri"/>
          <w:color w:val="404040" w:themeColor="text1" w:themeTint="BF"/>
          <w:sz w:val="24"/>
          <w:szCs w:val="24"/>
        </w:rPr>
        <w:t xml:space="preserve">  Вот и закончилась лагерная смена. Нам было очень интересно работать с тобой. Надеемся, что и тебе не было скучно с нами.</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Погасли свечи, закончился день,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А с ними и смена…</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Пора расставаться…</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Все, что случилось, скрывается в тень.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Что ты о смене можешь сказать?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Нам бы хотелось очень узнать!</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Ответив на эти вопросы, ты поможешь нам подвести итоги смены.</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1. Из ребят мне было интересно общаться </w:t>
      </w:r>
      <w:proofErr w:type="gramStart"/>
      <w:r w:rsidRPr="00431D34">
        <w:rPr>
          <w:rFonts w:eastAsia="Calibri"/>
          <w:color w:val="404040" w:themeColor="text1" w:themeTint="BF"/>
          <w:sz w:val="24"/>
          <w:szCs w:val="24"/>
        </w:rPr>
        <w:t>с</w:t>
      </w:r>
      <w:proofErr w:type="gramEnd"/>
      <w:r w:rsidRPr="00431D34">
        <w:rPr>
          <w:rFonts w:eastAsia="Calibri"/>
          <w:color w:val="404040" w:themeColor="text1" w:themeTint="BF"/>
          <w:sz w:val="24"/>
          <w:szCs w:val="24"/>
        </w:rPr>
        <w:t xml:space="preserve"> 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2. Из взрослых мне было интересно работать </w:t>
      </w:r>
      <w:proofErr w:type="gramStart"/>
      <w:r w:rsidRPr="00431D34">
        <w:rPr>
          <w:rFonts w:eastAsia="Calibri"/>
          <w:color w:val="404040" w:themeColor="text1" w:themeTint="BF"/>
          <w:sz w:val="24"/>
          <w:szCs w:val="24"/>
        </w:rPr>
        <w:t>с</w:t>
      </w:r>
      <w:proofErr w:type="gramEnd"/>
      <w:r w:rsidRPr="00431D34">
        <w:rPr>
          <w:rFonts w:eastAsia="Calibri"/>
          <w:color w:val="404040" w:themeColor="text1" w:themeTint="BF"/>
          <w:sz w:val="24"/>
          <w:szCs w:val="24"/>
        </w:rPr>
        <w:t xml:space="preserve"> 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3. Самые запоминающиеся мероприятия это____________________________.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4. Я участвовал </w:t>
      </w:r>
      <w:proofErr w:type="gramStart"/>
      <w:r w:rsidRPr="00431D34">
        <w:rPr>
          <w:rFonts w:eastAsia="Calibri"/>
          <w:color w:val="404040" w:themeColor="text1" w:themeTint="BF"/>
          <w:sz w:val="24"/>
          <w:szCs w:val="24"/>
        </w:rPr>
        <w:t>в</w:t>
      </w:r>
      <w:proofErr w:type="gramEnd"/>
      <w:r w:rsidRPr="00431D34">
        <w:rPr>
          <w:rFonts w:eastAsia="Calibri"/>
          <w:color w:val="404040" w:themeColor="text1" w:themeTint="BF"/>
          <w:sz w:val="24"/>
          <w:szCs w:val="24"/>
        </w:rPr>
        <w:t xml:space="preserve"> __________________________________________________.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5. А ещё хотел бы поучаствовать в 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 xml:space="preserve">6. Я научился_______________________, </w:t>
      </w:r>
      <w:proofErr w:type="gramStart"/>
      <w:r w:rsidRPr="00431D34">
        <w:rPr>
          <w:rFonts w:eastAsia="Calibri"/>
          <w:color w:val="404040" w:themeColor="text1" w:themeTint="BF"/>
          <w:sz w:val="24"/>
          <w:szCs w:val="24"/>
        </w:rPr>
        <w:t>благодаря</w:t>
      </w:r>
      <w:proofErr w:type="gramEnd"/>
      <w:r w:rsidRPr="00431D34">
        <w:rPr>
          <w:rFonts w:eastAsia="Calibri"/>
          <w:color w:val="404040" w:themeColor="text1" w:themeTint="BF"/>
          <w:sz w:val="24"/>
          <w:szCs w:val="24"/>
        </w:rPr>
        <w:t>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7. В этой смене мне не понравилось___________________________________.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8. Хотел бы ты ещё раз попасть в наш лагерь? 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Почему?__________________________________________________________.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lastRenderedPageBreak/>
        <w:t>9. Хотел бы ты продолжить общение с кем-либо после смены?____________.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10. Я бы хотел изменить_____________________________________________.</w:t>
      </w:r>
    </w:p>
    <w:p w:rsidR="00810021" w:rsidRPr="00431D34" w:rsidRDefault="00810021" w:rsidP="00810021">
      <w:pPr>
        <w:rPr>
          <w:rFonts w:eastAsia="Calibri"/>
          <w:color w:val="404040" w:themeColor="text1" w:themeTint="BF"/>
          <w:sz w:val="24"/>
          <w:szCs w:val="24"/>
        </w:rPr>
      </w:pPr>
      <w:r w:rsidRPr="00431D34">
        <w:rPr>
          <w:rFonts w:eastAsia="Calibri"/>
          <w:color w:val="404040" w:themeColor="text1" w:themeTint="BF"/>
          <w:sz w:val="24"/>
          <w:szCs w:val="24"/>
        </w:rPr>
        <w:t>11. Если хочешь, ты можешь подписаться _____________________________.</w:t>
      </w: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810021" w:rsidRPr="00431D34" w:rsidRDefault="00810021" w:rsidP="00810021">
      <w:pPr>
        <w:rPr>
          <w:rFonts w:ascii="Calibri" w:eastAsia="Calibri" w:hAnsi="Calibri" w:cs="Arial"/>
          <w:b/>
          <w:bCs/>
          <w:color w:val="404040" w:themeColor="text1" w:themeTint="BF"/>
          <w:sz w:val="24"/>
          <w:szCs w:val="24"/>
        </w:rPr>
      </w:pPr>
    </w:p>
    <w:p w:rsidR="00521E61" w:rsidRPr="00D4525B" w:rsidRDefault="00521E61" w:rsidP="00D4525B">
      <w:pPr>
        <w:jc w:val="both"/>
        <w:rPr>
          <w:rFonts w:eastAsia="Corbel"/>
          <w:sz w:val="24"/>
          <w:szCs w:val="24"/>
        </w:rPr>
      </w:pPr>
    </w:p>
    <w:sectPr w:rsidR="00521E61" w:rsidRPr="00D4525B">
      <w:headerReference w:type="default" r:id="rId17"/>
      <w:footerReference w:type="default" r:id="rId18"/>
      <w:pgSz w:w="11906" w:h="16838"/>
      <w:pgMar w:top="567" w:right="1134" w:bottom="567"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385" w:rsidRDefault="00E05385" w:rsidP="00521E61">
      <w:r>
        <w:separator/>
      </w:r>
    </w:p>
  </w:endnote>
  <w:endnote w:type="continuationSeparator" w:id="0">
    <w:p w:rsidR="00E05385" w:rsidRDefault="00E05385" w:rsidP="0052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
    <w:altName w:val="Courier New"/>
    <w:charset w:val="00"/>
    <w:family w:val="swiss"/>
    <w:pitch w:val="default"/>
    <w:sig w:usb0="00000001" w:usb1="00000000" w:usb2="00000000" w:usb3="00000000" w:csb0="00000005"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extBook">
    <w:altName w:val="Segoe Print"/>
    <w:charset w:val="00"/>
    <w:family w:val="auto"/>
    <w:pitch w:val="default"/>
    <w:sig w:usb0="00000203" w:usb1="00000000" w:usb2="00000000" w:usb3="00000000" w:csb0="00000005" w:csb1="00000000"/>
  </w:font>
  <w:font w:name="Academy">
    <w:altName w:val="Times New Roman"/>
    <w:charset w:val="00"/>
    <w:family w:val="auto"/>
    <w:pitch w:val="default"/>
    <w:sig w:usb0="00000001" w:usb1="00000000" w:usb2="00000000" w:usb3="00000000" w:csb0="00000005" w:csb1="00000000"/>
  </w:font>
  <w:font w:name="Domkrat">
    <w:altName w:val="Courier New"/>
    <w:charset w:val="00"/>
    <w:family w:val="swiss"/>
    <w:pitch w:val="default"/>
    <w:sig w:usb0="00000001" w:usb1="00000000" w:usb2="00000000" w:usb3="00000000" w:csb0="00000005" w:csb1="00000000"/>
  </w:font>
  <w:font w:name="PT Astra Serif">
    <w:altName w:val="Times New Roman"/>
    <w:charset w:val="01"/>
    <w:family w:val="roman"/>
    <w:pitch w:val="default"/>
    <w:sig w:usb0="00000000" w:usb1="00000000" w:usb2="00000000" w:usb3="00000000" w:csb0="00040001" w:csb1="00000000"/>
  </w:font>
  <w:font w:name="Noto Sans Devanagari">
    <w:altName w:val="Times New Roman"/>
    <w:charset w:val="01"/>
    <w:family w:val="auto"/>
    <w:pitch w:val="variable"/>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5B" w:rsidRDefault="00D4525B">
    <w:pPr>
      <w:pStyle w:val="af0"/>
      <w:jc w:val="right"/>
    </w:pPr>
    <w:r>
      <w:fldChar w:fldCharType="begin"/>
    </w:r>
    <w:r>
      <w:instrText>PAGE   \* MERGEFORMAT</w:instrText>
    </w:r>
    <w:r>
      <w:fldChar w:fldCharType="separate"/>
    </w:r>
    <w:r w:rsidR="00810021">
      <w:rPr>
        <w:noProof/>
      </w:rPr>
      <w:t>26</w:t>
    </w:r>
    <w:r>
      <w:fldChar w:fldCharType="end"/>
    </w:r>
  </w:p>
  <w:p w:rsidR="00D4525B" w:rsidRDefault="00D4525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830516"/>
      <w:docPartObj>
        <w:docPartGallery w:val="Page Numbers (Bottom of Page)"/>
        <w:docPartUnique/>
      </w:docPartObj>
    </w:sdtPr>
    <w:sdtContent>
      <w:p w:rsidR="00810021" w:rsidRDefault="00810021">
        <w:pPr>
          <w:pStyle w:val="af0"/>
          <w:jc w:val="right"/>
        </w:pPr>
        <w:r>
          <w:fldChar w:fldCharType="begin"/>
        </w:r>
        <w:r>
          <w:instrText>PAGE   \* MERGEFORMAT</w:instrText>
        </w:r>
        <w:r>
          <w:fldChar w:fldCharType="separate"/>
        </w:r>
        <w:r>
          <w:rPr>
            <w:noProof/>
          </w:rPr>
          <w:t>34</w:t>
        </w:r>
        <w:r>
          <w:fldChar w:fldCharType="end"/>
        </w:r>
      </w:p>
    </w:sdtContent>
  </w:sdt>
  <w:p w:rsidR="00810021" w:rsidRDefault="00810021">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E61" w:rsidRDefault="00521E61">
    <w:pPr>
      <w:pStyle w:val="af0"/>
      <w:jc w:val="center"/>
    </w:pPr>
    <w:r>
      <w:fldChar w:fldCharType="begin"/>
    </w:r>
    <w:r>
      <w:instrText xml:space="preserve"> PAGE   \* MERGEFORMAT </w:instrText>
    </w:r>
    <w:r>
      <w:fldChar w:fldCharType="separate"/>
    </w:r>
    <w:r w:rsidR="00810021">
      <w:rPr>
        <w:noProof/>
        <w:lang w:eastAsia="ru-RU"/>
      </w:rPr>
      <w:t>46</w:t>
    </w:r>
    <w:r>
      <w:fldChar w:fldCharType="end"/>
    </w:r>
  </w:p>
  <w:p w:rsidR="00521E61" w:rsidRDefault="00521E6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385" w:rsidRDefault="00E05385" w:rsidP="00521E61">
      <w:r>
        <w:separator/>
      </w:r>
    </w:p>
  </w:footnote>
  <w:footnote w:type="continuationSeparator" w:id="0">
    <w:p w:rsidR="00E05385" w:rsidRDefault="00E05385" w:rsidP="00521E61">
      <w:r>
        <w:continuationSeparator/>
      </w:r>
    </w:p>
  </w:footnote>
  <w:footnote w:id="1">
    <w:p w:rsidR="00D4525B" w:rsidRPr="00EA5381" w:rsidRDefault="00D4525B" w:rsidP="00D4525B">
      <w:pPr>
        <w:pStyle w:val="footnotedescription"/>
        <w:rPr>
          <w:lang w:val="ru-RU"/>
        </w:rPr>
      </w:pPr>
      <w:r>
        <w:rPr>
          <w:rStyle w:val="afc"/>
          <w:rFonts w:ascii="PT Astra Serif" w:eastAsia="Corbel" w:hAnsi="PT Astra Serif"/>
        </w:rPr>
        <w:footnoteRef/>
      </w:r>
      <w:r>
        <w:rPr>
          <w:lang w:val="ru-RU"/>
        </w:rPr>
        <w:t xml:space="preserve"> </w:t>
      </w:r>
      <w:proofErr w:type="gramStart"/>
      <w:r>
        <w:rPr>
          <w:lang w:val="ru-RU"/>
        </w:rPr>
        <w:t xml:space="preserve">Таблица 6.7 главы </w:t>
      </w:r>
      <w:r>
        <w:t>VI</w:t>
      </w:r>
      <w:r>
        <w:rPr>
          <w:lang w:val="ru-RU"/>
        </w:rPr>
        <w:t xml:space="preserve"> санитарных правил и норм СанПиН </w:t>
      </w:r>
      <w:r>
        <w:rPr>
          <w:sz w:val="22"/>
          <w:lang w:val="ru-RU"/>
        </w:rPr>
        <w:t xml:space="preserve">12.3685-21 </w:t>
      </w:r>
      <w:r>
        <w:rPr>
          <w:lang w:val="ru-RU"/>
        </w:rPr>
        <w:t xml:space="preserve">«Гигиенические нормативы </w:t>
      </w:r>
      <w:r>
        <w:rPr>
          <w:sz w:val="18"/>
          <w:lang w:val="ru-RU"/>
        </w:rPr>
        <w:t xml:space="preserve">и </w:t>
      </w:r>
      <w:r>
        <w:rPr>
          <w:lang w:val="ru-RU"/>
        </w:rPr>
        <w:t xml:space="preserve">требования </w:t>
      </w:r>
      <w:r>
        <w:rPr>
          <w:sz w:val="18"/>
          <w:lang w:val="ru-RU"/>
        </w:rPr>
        <w:t xml:space="preserve">к </w:t>
      </w:r>
      <w:r>
        <w:rPr>
          <w:lang w:val="ru-RU"/>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lang w:val="ru-RU"/>
        </w:rPr>
        <w:t xml:space="preserve">г., </w:t>
      </w:r>
      <w:r>
        <w:rPr>
          <w:lang w:val="ru-RU"/>
        </w:rPr>
        <w:t xml:space="preserve">регистрационный № 62296), </w:t>
      </w:r>
      <w:r>
        <w:rPr>
          <w:sz w:val="22"/>
          <w:lang w:val="ru-RU"/>
        </w:rPr>
        <w:t xml:space="preserve">с </w:t>
      </w:r>
      <w:r>
        <w:rPr>
          <w:lang w:val="ru-RU"/>
        </w:rPr>
        <w:t>изменениями, внесенными постановлением Главного государственного санитарного врача Российской</w:t>
      </w:r>
      <w:proofErr w:type="gramEnd"/>
      <w:r>
        <w:rPr>
          <w:lang w:val="ru-RU"/>
        </w:rPr>
        <w:t xml:space="preserve"> Федерации от </w:t>
      </w:r>
      <w:r>
        <w:rPr>
          <w:sz w:val="22"/>
          <w:lang w:val="ru-RU"/>
        </w:rPr>
        <w:t xml:space="preserve">30 </w:t>
      </w:r>
      <w:r>
        <w:rPr>
          <w:lang w:val="ru-RU"/>
        </w:rPr>
        <w:t xml:space="preserve">декабря 2022 г. № 24 (зарегистрировано Министерством юстиции Российской Федерации 9 марта 2023 </w:t>
      </w:r>
      <w:r>
        <w:rPr>
          <w:sz w:val="18"/>
          <w:lang w:val="ru-RU"/>
        </w:rPr>
        <w:t xml:space="preserve">г., </w:t>
      </w:r>
      <w:r>
        <w:rPr>
          <w:lang w:val="ru-RU"/>
        </w:rPr>
        <w:t xml:space="preserve">регистрационный № 72558), действующих до </w:t>
      </w:r>
      <w:r>
        <w:rPr>
          <w:sz w:val="18"/>
          <w:lang w:val="ru-RU"/>
        </w:rPr>
        <w:t xml:space="preserve">1 </w:t>
      </w:r>
      <w:r>
        <w:rPr>
          <w:lang w:val="ru-RU"/>
        </w:rPr>
        <w:t>марта 2027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5B" w:rsidRDefault="00D4525B">
    <w:pPr>
      <w:pStyle w:val="ac"/>
      <w:spacing w:line="14" w:lineRule="auto"/>
      <w:rPr>
        <w:sz w:val="20"/>
      </w:rPr>
    </w:pPr>
    <w:r>
      <w:rPr>
        <w:noProof/>
      </w:rPr>
      <mc:AlternateContent>
        <mc:Choice Requires="wps">
          <w:drawing>
            <wp:anchor distT="0" distB="0" distL="0" distR="0" simplePos="0" relativeHeight="251659264" behindDoc="1" locked="0" layoutInCell="1" allowOverlap="1" wp14:anchorId="6F568FA7" wp14:editId="66D1F838">
              <wp:simplePos x="0" y="0"/>
              <wp:positionH relativeFrom="page">
                <wp:posOffset>3942080</wp:posOffset>
              </wp:positionH>
              <wp:positionV relativeFrom="page">
                <wp:posOffset>462915</wp:posOffset>
              </wp:positionV>
              <wp:extent cx="232410" cy="16573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4525B" w:rsidRDefault="00D45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10021">
                            <w:rPr>
                              <w:rFonts w:ascii="Calibri"/>
                              <w:noProof/>
                              <w:spacing w:val="-5"/>
                            </w:rPr>
                            <w:t>34</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26" type="#_x0000_t202" style="position:absolute;margin-left:310.4pt;margin-top:36.45pt;width:18.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" filled="f" stroked="f">
              <v:path arrowok="t"/>
              <v:textbox inset="0,0,0,0">
                <w:txbxContent>
                  <w:p w:rsidR="00D4525B" w:rsidRDefault="00D45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10021">
                      <w:rPr>
                        <w:rFonts w:ascii="Calibri"/>
                        <w:noProof/>
                        <w:spacing w:val="-5"/>
                      </w:rPr>
                      <w:t>34</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E61" w:rsidRDefault="00521E61">
    <w:pPr>
      <w:pStyle w:val="aa"/>
      <w:jc w:val="center"/>
    </w:pPr>
  </w:p>
  <w:p w:rsidR="00521E61" w:rsidRDefault="00521E6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9"/>
      <w:numFmt w:val="decimal"/>
      <w:lvlText w:val="%1."/>
      <w:lvlJc w:val="left"/>
      <w:pPr>
        <w:tabs>
          <w:tab w:val="num" w:pos="692"/>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decimal"/>
      <w:lvlText w:val="%1.%2."/>
      <w:lvlJc w:val="left"/>
      <w:pPr>
        <w:tabs>
          <w:tab w:val="num" w:pos="0"/>
        </w:tabs>
        <w:ind w:left="2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83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55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27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99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471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43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15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1">
    <w:nsid w:val="00000002"/>
    <w:multiLevelType w:val="multilevel"/>
    <w:tmpl w:val="00000002"/>
    <w:name w:val="WW8Num2"/>
    <w:lvl w:ilvl="0">
      <w:start w:val="15"/>
      <w:numFmt w:val="decimal"/>
      <w:lvlText w:val="%1"/>
      <w:lvlJc w:val="left"/>
      <w:pPr>
        <w:tabs>
          <w:tab w:val="num" w:pos="0"/>
        </w:tabs>
        <w:ind w:left="1098" w:hanging="360"/>
      </w:pPr>
      <w:rPr>
        <w:rFonts w:hint="default"/>
      </w:rPr>
    </w:lvl>
    <w:lvl w:ilvl="1">
      <w:start w:val="4"/>
      <w:numFmt w:val="decimal"/>
      <w:lvlText w:val="%1.%2."/>
      <w:lvlJc w:val="left"/>
      <w:pPr>
        <w:tabs>
          <w:tab w:val="num" w:pos="0"/>
        </w:tabs>
        <w:ind w:left="1530" w:hanging="792"/>
      </w:pPr>
      <w:rPr>
        <w:rFonts w:hint="default"/>
      </w:rPr>
    </w:lvl>
    <w:lvl w:ilvl="2">
      <w:start w:val="2"/>
      <w:numFmt w:val="decimal"/>
      <w:lvlText w:val="%1.%2.%3."/>
      <w:lvlJc w:val="left"/>
      <w:pPr>
        <w:tabs>
          <w:tab w:val="num" w:pos="0"/>
        </w:tabs>
        <w:ind w:left="1530" w:hanging="792"/>
      </w:pPr>
      <w:rPr>
        <w:rFonts w:hint="default"/>
      </w:rPr>
    </w:lvl>
    <w:lvl w:ilvl="3">
      <w:start w:val="1"/>
      <w:numFmt w:val="decimal"/>
      <w:lvlText w:val="%1.%2.%3.%4."/>
      <w:lvlJc w:val="left"/>
      <w:pPr>
        <w:tabs>
          <w:tab w:val="num" w:pos="0"/>
        </w:tabs>
        <w:ind w:left="1818" w:hanging="1080"/>
      </w:pPr>
      <w:rPr>
        <w:rFonts w:hint="default"/>
      </w:rPr>
    </w:lvl>
    <w:lvl w:ilvl="4">
      <w:start w:val="1"/>
      <w:numFmt w:val="decimal"/>
      <w:lvlText w:val="%1.%2.%3.%4.%5."/>
      <w:lvlJc w:val="left"/>
      <w:pPr>
        <w:tabs>
          <w:tab w:val="num" w:pos="0"/>
        </w:tabs>
        <w:ind w:left="1818" w:hanging="1080"/>
      </w:pPr>
      <w:rPr>
        <w:rFonts w:hint="default"/>
      </w:rPr>
    </w:lvl>
    <w:lvl w:ilvl="5">
      <w:start w:val="1"/>
      <w:numFmt w:val="decimal"/>
      <w:lvlText w:val="%1.%2.%3.%4.%5.%6."/>
      <w:lvlJc w:val="left"/>
      <w:pPr>
        <w:tabs>
          <w:tab w:val="num" w:pos="0"/>
        </w:tabs>
        <w:ind w:left="2178" w:hanging="1440"/>
      </w:pPr>
      <w:rPr>
        <w:rFonts w:hint="default"/>
      </w:rPr>
    </w:lvl>
    <w:lvl w:ilvl="6">
      <w:start w:val="1"/>
      <w:numFmt w:val="decimal"/>
      <w:lvlText w:val="%1.%2.%3.%4.%5.%6.%7."/>
      <w:lvlJc w:val="left"/>
      <w:pPr>
        <w:tabs>
          <w:tab w:val="num" w:pos="0"/>
        </w:tabs>
        <w:ind w:left="2538" w:hanging="1800"/>
      </w:pPr>
      <w:rPr>
        <w:rFonts w:hint="default"/>
      </w:rPr>
    </w:lvl>
    <w:lvl w:ilvl="7">
      <w:start w:val="1"/>
      <w:numFmt w:val="decimal"/>
      <w:lvlText w:val="%1.%2.%3.%4.%5.%6.%7.%8."/>
      <w:lvlJc w:val="left"/>
      <w:pPr>
        <w:tabs>
          <w:tab w:val="num" w:pos="0"/>
        </w:tabs>
        <w:ind w:left="2538" w:hanging="1800"/>
      </w:pPr>
      <w:rPr>
        <w:rFonts w:hint="default"/>
      </w:rPr>
    </w:lvl>
    <w:lvl w:ilvl="8">
      <w:start w:val="1"/>
      <w:numFmt w:val="decimal"/>
      <w:lvlText w:val="%1.%2.%3.%4.%5.%6.%7.%8.%9."/>
      <w:lvlJc w:val="left"/>
      <w:pPr>
        <w:tabs>
          <w:tab w:val="num" w:pos="0"/>
        </w:tabs>
        <w:ind w:left="2898" w:hanging="2160"/>
      </w:pPr>
      <w:rPr>
        <w:rFonts w:hint="default"/>
      </w:rPr>
    </w:lvl>
  </w:abstractNum>
  <w:abstractNum w:abstractNumId="2">
    <w:nsid w:val="00000003"/>
    <w:multiLevelType w:val="singleLevel"/>
    <w:tmpl w:val="00000003"/>
    <w:name w:val="WW8Num4"/>
    <w:lvl w:ilvl="0">
      <w:start w:val="1"/>
      <w:numFmt w:val="decimal"/>
      <w:lvlText w:val="%1."/>
      <w:lvlJc w:val="left"/>
      <w:pPr>
        <w:tabs>
          <w:tab w:val="num" w:pos="0"/>
        </w:tabs>
        <w:ind w:left="644" w:hanging="360"/>
      </w:pPr>
      <w:rPr>
        <w:rFonts w:hint="default"/>
      </w:rPr>
    </w:lvl>
  </w:abstractNum>
  <w:abstractNum w:abstractNumId="3">
    <w:nsid w:val="00000004"/>
    <w:multiLevelType w:val="singleLevel"/>
    <w:tmpl w:val="364EC556"/>
    <w:name w:val="WW8Num5"/>
    <w:lvl w:ilvl="0">
      <w:start w:val="31"/>
      <w:numFmt w:val="decimal"/>
      <w:lvlText w:val="%1."/>
      <w:lvlJc w:val="left"/>
      <w:pPr>
        <w:tabs>
          <w:tab w:val="num" w:pos="-28"/>
        </w:tabs>
        <w:ind w:left="0" w:firstLine="0"/>
      </w:pPr>
      <w:rPr>
        <w:rFonts w:ascii="Times New Roman" w:eastAsia="Times New Roman" w:hAnsi="Times New Roman" w:cs="Times New Roman"/>
        <w:b w:val="0"/>
        <w:i w:val="0"/>
        <w:strike w:val="0"/>
        <w:dstrike w:val="0"/>
        <w:color w:val="auto"/>
        <w:position w:val="0"/>
        <w:sz w:val="28"/>
        <w:szCs w:val="28"/>
        <w:u w:val="none" w:color="000000"/>
        <w:bdr w:val="none" w:sz="0" w:space="0" w:color="000000"/>
        <w:shd w:val="clear" w:color="auto" w:fill="auto"/>
        <w:vertAlign w:val="baseline"/>
      </w:rPr>
    </w:lvl>
  </w:abstractNum>
  <w:abstractNum w:abstractNumId="4">
    <w:nsid w:val="00000005"/>
    <w:multiLevelType w:val="singleLevel"/>
    <w:tmpl w:val="00000005"/>
    <w:name w:val="WW8Num7"/>
    <w:lvl w:ilvl="0">
      <w:start w:val="1"/>
      <w:numFmt w:val="decimal"/>
      <w:lvlText w:val="%1."/>
      <w:lvlJc w:val="left"/>
      <w:pPr>
        <w:tabs>
          <w:tab w:val="num" w:pos="720"/>
        </w:tabs>
        <w:ind w:left="28"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5">
    <w:nsid w:val="052D5090"/>
    <w:multiLevelType w:val="multilevel"/>
    <w:tmpl w:val="052D5090"/>
    <w:lvl w:ilvl="0">
      <w:start w:val="1"/>
      <w:numFmt w:val="decimal"/>
      <w:lvlText w:val="%1."/>
      <w:lvlJc w:val="left"/>
      <w:pPr>
        <w:ind w:left="40"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1"/>
      </w:pPr>
      <w:rPr>
        <w:rFonts w:hint="default"/>
        <w:lang w:val="ru-RU" w:eastAsia="en-US" w:bidi="ar-SA"/>
      </w:rPr>
    </w:lvl>
    <w:lvl w:ilvl="2">
      <w:numFmt w:val="bullet"/>
      <w:lvlText w:val="•"/>
      <w:lvlJc w:val="left"/>
      <w:pPr>
        <w:ind w:left="850" w:hanging="181"/>
      </w:pPr>
      <w:rPr>
        <w:rFonts w:hint="default"/>
        <w:lang w:val="ru-RU" w:eastAsia="en-US" w:bidi="ar-SA"/>
      </w:rPr>
    </w:lvl>
    <w:lvl w:ilvl="3">
      <w:numFmt w:val="bullet"/>
      <w:lvlText w:val="•"/>
      <w:lvlJc w:val="left"/>
      <w:pPr>
        <w:ind w:left="1255" w:hanging="181"/>
      </w:pPr>
      <w:rPr>
        <w:rFonts w:hint="default"/>
        <w:lang w:val="ru-RU" w:eastAsia="en-US" w:bidi="ar-SA"/>
      </w:rPr>
    </w:lvl>
    <w:lvl w:ilvl="4">
      <w:numFmt w:val="bullet"/>
      <w:lvlText w:val="•"/>
      <w:lvlJc w:val="left"/>
      <w:pPr>
        <w:ind w:left="1660" w:hanging="181"/>
      </w:pPr>
      <w:rPr>
        <w:rFonts w:hint="default"/>
        <w:lang w:val="ru-RU" w:eastAsia="en-US" w:bidi="ar-SA"/>
      </w:rPr>
    </w:lvl>
    <w:lvl w:ilvl="5">
      <w:numFmt w:val="bullet"/>
      <w:lvlText w:val="•"/>
      <w:lvlJc w:val="left"/>
      <w:pPr>
        <w:ind w:left="2065" w:hanging="181"/>
      </w:pPr>
      <w:rPr>
        <w:rFonts w:hint="default"/>
        <w:lang w:val="ru-RU" w:eastAsia="en-US" w:bidi="ar-SA"/>
      </w:rPr>
    </w:lvl>
    <w:lvl w:ilvl="6">
      <w:numFmt w:val="bullet"/>
      <w:lvlText w:val="•"/>
      <w:lvlJc w:val="left"/>
      <w:pPr>
        <w:ind w:left="2470" w:hanging="181"/>
      </w:pPr>
      <w:rPr>
        <w:rFonts w:hint="default"/>
        <w:lang w:val="ru-RU" w:eastAsia="en-US" w:bidi="ar-SA"/>
      </w:rPr>
    </w:lvl>
    <w:lvl w:ilvl="7">
      <w:numFmt w:val="bullet"/>
      <w:lvlText w:val="•"/>
      <w:lvlJc w:val="left"/>
      <w:pPr>
        <w:ind w:left="2875" w:hanging="181"/>
      </w:pPr>
      <w:rPr>
        <w:rFonts w:hint="default"/>
        <w:lang w:val="ru-RU" w:eastAsia="en-US" w:bidi="ar-SA"/>
      </w:rPr>
    </w:lvl>
    <w:lvl w:ilvl="8">
      <w:numFmt w:val="bullet"/>
      <w:lvlText w:val="•"/>
      <w:lvlJc w:val="left"/>
      <w:pPr>
        <w:ind w:left="3280" w:hanging="181"/>
      </w:pPr>
      <w:rPr>
        <w:rFonts w:hint="default"/>
        <w:lang w:val="ru-RU" w:eastAsia="en-US" w:bidi="ar-SA"/>
      </w:rPr>
    </w:lvl>
  </w:abstractNum>
  <w:abstractNum w:abstractNumId="6">
    <w:nsid w:val="0D7031D9"/>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7">
    <w:nsid w:val="0D8A2B28"/>
    <w:multiLevelType w:val="hybridMultilevel"/>
    <w:tmpl w:val="F29E1DA0"/>
    <w:lvl w:ilvl="0" w:tplc="EB20D832">
      <w:start w:val="1"/>
      <w:numFmt w:val="bullet"/>
      <w:lvlText w:val=""/>
      <w:lvlJc w:val="left"/>
      <w:pPr>
        <w:ind w:left="1425" w:hanging="360"/>
      </w:pPr>
      <w:rPr>
        <w:rFonts w:ascii="Wingdings" w:hAnsi="Wingdings" w:cs="Wingdings" w:hint="default"/>
        <w:color w:val="auto"/>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cs="Wingdings" w:hint="default"/>
      </w:rPr>
    </w:lvl>
    <w:lvl w:ilvl="3" w:tplc="04190001">
      <w:start w:val="1"/>
      <w:numFmt w:val="bullet"/>
      <w:lvlText w:val=""/>
      <w:lvlJc w:val="left"/>
      <w:pPr>
        <w:ind w:left="3585" w:hanging="360"/>
      </w:pPr>
      <w:rPr>
        <w:rFonts w:ascii="Symbol" w:hAnsi="Symbol" w:cs="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cs="Wingdings" w:hint="default"/>
      </w:rPr>
    </w:lvl>
    <w:lvl w:ilvl="6" w:tplc="04190001">
      <w:start w:val="1"/>
      <w:numFmt w:val="bullet"/>
      <w:lvlText w:val=""/>
      <w:lvlJc w:val="left"/>
      <w:pPr>
        <w:ind w:left="5745" w:hanging="360"/>
      </w:pPr>
      <w:rPr>
        <w:rFonts w:ascii="Symbol" w:hAnsi="Symbol" w:cs="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cs="Wingdings" w:hint="default"/>
      </w:rPr>
    </w:lvl>
  </w:abstractNum>
  <w:abstractNum w:abstractNumId="8">
    <w:nsid w:val="0D8E3B51"/>
    <w:multiLevelType w:val="multilevel"/>
    <w:tmpl w:val="0D8E3B51"/>
    <w:lvl w:ilvl="0">
      <w:start w:val="1"/>
      <w:numFmt w:val="decimal"/>
      <w:lvlText w:val="%1."/>
      <w:lvlJc w:val="left"/>
      <w:pPr>
        <w:ind w:left="40" w:hanging="447"/>
      </w:pPr>
      <w:rPr>
        <w:rFonts w:ascii="Times New Roman" w:eastAsia="Times New Roman" w:hAnsi="Times New Roman" w:cs="Times New Roman" w:hint="default"/>
        <w:b w:val="0"/>
        <w:bCs w:val="0"/>
        <w:i w:val="0"/>
        <w:iCs w:val="0"/>
        <w:spacing w:val="0"/>
        <w:w w:val="88"/>
        <w:sz w:val="24"/>
        <w:szCs w:val="24"/>
        <w:lang w:val="ru-RU" w:eastAsia="en-US" w:bidi="ar-SA"/>
      </w:rPr>
    </w:lvl>
    <w:lvl w:ilvl="1">
      <w:numFmt w:val="bullet"/>
      <w:lvlText w:val="•"/>
      <w:lvlJc w:val="left"/>
      <w:pPr>
        <w:ind w:left="445" w:hanging="447"/>
      </w:pPr>
      <w:rPr>
        <w:rFonts w:hint="default"/>
        <w:lang w:val="ru-RU" w:eastAsia="en-US" w:bidi="ar-SA"/>
      </w:rPr>
    </w:lvl>
    <w:lvl w:ilvl="2">
      <w:numFmt w:val="bullet"/>
      <w:lvlText w:val="•"/>
      <w:lvlJc w:val="left"/>
      <w:pPr>
        <w:ind w:left="850" w:hanging="447"/>
      </w:pPr>
      <w:rPr>
        <w:rFonts w:hint="default"/>
        <w:lang w:val="ru-RU" w:eastAsia="en-US" w:bidi="ar-SA"/>
      </w:rPr>
    </w:lvl>
    <w:lvl w:ilvl="3">
      <w:numFmt w:val="bullet"/>
      <w:lvlText w:val="•"/>
      <w:lvlJc w:val="left"/>
      <w:pPr>
        <w:ind w:left="1255" w:hanging="447"/>
      </w:pPr>
      <w:rPr>
        <w:rFonts w:hint="default"/>
        <w:lang w:val="ru-RU" w:eastAsia="en-US" w:bidi="ar-SA"/>
      </w:rPr>
    </w:lvl>
    <w:lvl w:ilvl="4">
      <w:numFmt w:val="bullet"/>
      <w:lvlText w:val="•"/>
      <w:lvlJc w:val="left"/>
      <w:pPr>
        <w:ind w:left="1660" w:hanging="447"/>
      </w:pPr>
      <w:rPr>
        <w:rFonts w:hint="default"/>
        <w:lang w:val="ru-RU" w:eastAsia="en-US" w:bidi="ar-SA"/>
      </w:rPr>
    </w:lvl>
    <w:lvl w:ilvl="5">
      <w:numFmt w:val="bullet"/>
      <w:lvlText w:val="•"/>
      <w:lvlJc w:val="left"/>
      <w:pPr>
        <w:ind w:left="2065" w:hanging="447"/>
      </w:pPr>
      <w:rPr>
        <w:rFonts w:hint="default"/>
        <w:lang w:val="ru-RU" w:eastAsia="en-US" w:bidi="ar-SA"/>
      </w:rPr>
    </w:lvl>
    <w:lvl w:ilvl="6">
      <w:numFmt w:val="bullet"/>
      <w:lvlText w:val="•"/>
      <w:lvlJc w:val="left"/>
      <w:pPr>
        <w:ind w:left="2470" w:hanging="447"/>
      </w:pPr>
      <w:rPr>
        <w:rFonts w:hint="default"/>
        <w:lang w:val="ru-RU" w:eastAsia="en-US" w:bidi="ar-SA"/>
      </w:rPr>
    </w:lvl>
    <w:lvl w:ilvl="7">
      <w:numFmt w:val="bullet"/>
      <w:lvlText w:val="•"/>
      <w:lvlJc w:val="left"/>
      <w:pPr>
        <w:ind w:left="2875" w:hanging="447"/>
      </w:pPr>
      <w:rPr>
        <w:rFonts w:hint="default"/>
        <w:lang w:val="ru-RU" w:eastAsia="en-US" w:bidi="ar-SA"/>
      </w:rPr>
    </w:lvl>
    <w:lvl w:ilvl="8">
      <w:numFmt w:val="bullet"/>
      <w:lvlText w:val="•"/>
      <w:lvlJc w:val="left"/>
      <w:pPr>
        <w:ind w:left="3280" w:hanging="447"/>
      </w:pPr>
      <w:rPr>
        <w:rFonts w:hint="default"/>
        <w:lang w:val="ru-RU" w:eastAsia="en-US" w:bidi="ar-SA"/>
      </w:rPr>
    </w:lvl>
  </w:abstractNum>
  <w:abstractNum w:abstractNumId="9">
    <w:nsid w:val="0E841FD3"/>
    <w:multiLevelType w:val="multilevel"/>
    <w:tmpl w:val="0E841FD3"/>
    <w:lvl w:ilvl="0">
      <w:start w:val="1"/>
      <w:numFmt w:val="decimal"/>
      <w:lvlText w:val="%1."/>
      <w:lvlJc w:val="left"/>
      <w:pPr>
        <w:ind w:left="40"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1"/>
      </w:pPr>
      <w:rPr>
        <w:rFonts w:hint="default"/>
        <w:lang w:val="ru-RU" w:eastAsia="en-US" w:bidi="ar-SA"/>
      </w:rPr>
    </w:lvl>
    <w:lvl w:ilvl="2">
      <w:numFmt w:val="bullet"/>
      <w:lvlText w:val="•"/>
      <w:lvlJc w:val="left"/>
      <w:pPr>
        <w:ind w:left="850" w:hanging="181"/>
      </w:pPr>
      <w:rPr>
        <w:rFonts w:hint="default"/>
        <w:lang w:val="ru-RU" w:eastAsia="en-US" w:bidi="ar-SA"/>
      </w:rPr>
    </w:lvl>
    <w:lvl w:ilvl="3">
      <w:numFmt w:val="bullet"/>
      <w:lvlText w:val="•"/>
      <w:lvlJc w:val="left"/>
      <w:pPr>
        <w:ind w:left="1255" w:hanging="181"/>
      </w:pPr>
      <w:rPr>
        <w:rFonts w:hint="default"/>
        <w:lang w:val="ru-RU" w:eastAsia="en-US" w:bidi="ar-SA"/>
      </w:rPr>
    </w:lvl>
    <w:lvl w:ilvl="4">
      <w:numFmt w:val="bullet"/>
      <w:lvlText w:val="•"/>
      <w:lvlJc w:val="left"/>
      <w:pPr>
        <w:ind w:left="1660" w:hanging="181"/>
      </w:pPr>
      <w:rPr>
        <w:rFonts w:hint="default"/>
        <w:lang w:val="ru-RU" w:eastAsia="en-US" w:bidi="ar-SA"/>
      </w:rPr>
    </w:lvl>
    <w:lvl w:ilvl="5">
      <w:numFmt w:val="bullet"/>
      <w:lvlText w:val="•"/>
      <w:lvlJc w:val="left"/>
      <w:pPr>
        <w:ind w:left="2065" w:hanging="181"/>
      </w:pPr>
      <w:rPr>
        <w:rFonts w:hint="default"/>
        <w:lang w:val="ru-RU" w:eastAsia="en-US" w:bidi="ar-SA"/>
      </w:rPr>
    </w:lvl>
    <w:lvl w:ilvl="6">
      <w:numFmt w:val="bullet"/>
      <w:lvlText w:val="•"/>
      <w:lvlJc w:val="left"/>
      <w:pPr>
        <w:ind w:left="2470" w:hanging="181"/>
      </w:pPr>
      <w:rPr>
        <w:rFonts w:hint="default"/>
        <w:lang w:val="ru-RU" w:eastAsia="en-US" w:bidi="ar-SA"/>
      </w:rPr>
    </w:lvl>
    <w:lvl w:ilvl="7">
      <w:numFmt w:val="bullet"/>
      <w:lvlText w:val="•"/>
      <w:lvlJc w:val="left"/>
      <w:pPr>
        <w:ind w:left="2875" w:hanging="181"/>
      </w:pPr>
      <w:rPr>
        <w:rFonts w:hint="default"/>
        <w:lang w:val="ru-RU" w:eastAsia="en-US" w:bidi="ar-SA"/>
      </w:rPr>
    </w:lvl>
    <w:lvl w:ilvl="8">
      <w:numFmt w:val="bullet"/>
      <w:lvlText w:val="•"/>
      <w:lvlJc w:val="left"/>
      <w:pPr>
        <w:ind w:left="3280" w:hanging="181"/>
      </w:pPr>
      <w:rPr>
        <w:rFonts w:hint="default"/>
        <w:lang w:val="ru-RU" w:eastAsia="en-US" w:bidi="ar-SA"/>
      </w:rPr>
    </w:lvl>
  </w:abstractNum>
  <w:abstractNum w:abstractNumId="10">
    <w:nsid w:val="0FD50188"/>
    <w:multiLevelType w:val="hybridMultilevel"/>
    <w:tmpl w:val="B94C1238"/>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nsid w:val="12631475"/>
    <w:multiLevelType w:val="hybridMultilevel"/>
    <w:tmpl w:val="E96ED2D0"/>
    <w:lvl w:ilvl="0" w:tplc="50DEE090">
      <w:start w:val="1"/>
      <w:numFmt w:val="russianLower"/>
      <w:lvlText w:val="%1)"/>
      <w:lvlJc w:val="left"/>
      <w:pPr>
        <w:ind w:left="1037" w:hanging="360"/>
      </w:pPr>
      <w:rPr>
        <w:rFonts w:hint="default"/>
      </w:r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2">
    <w:nsid w:val="130B3008"/>
    <w:multiLevelType w:val="hybridMultilevel"/>
    <w:tmpl w:val="112E576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13AD038A"/>
    <w:multiLevelType w:val="multilevel"/>
    <w:tmpl w:val="13AD038A"/>
    <w:lvl w:ilvl="0">
      <w:start w:val="1"/>
      <w:numFmt w:val="decimal"/>
      <w:lvlText w:val="%1."/>
      <w:lvlJc w:val="left"/>
      <w:pPr>
        <w:ind w:left="40"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2"/>
      </w:pPr>
      <w:rPr>
        <w:rFonts w:hint="default"/>
        <w:lang w:val="ru-RU" w:eastAsia="en-US" w:bidi="ar-SA"/>
      </w:rPr>
    </w:lvl>
    <w:lvl w:ilvl="2">
      <w:numFmt w:val="bullet"/>
      <w:lvlText w:val="•"/>
      <w:lvlJc w:val="left"/>
      <w:pPr>
        <w:ind w:left="850" w:hanging="182"/>
      </w:pPr>
      <w:rPr>
        <w:rFonts w:hint="default"/>
        <w:lang w:val="ru-RU" w:eastAsia="en-US" w:bidi="ar-SA"/>
      </w:rPr>
    </w:lvl>
    <w:lvl w:ilvl="3">
      <w:numFmt w:val="bullet"/>
      <w:lvlText w:val="•"/>
      <w:lvlJc w:val="left"/>
      <w:pPr>
        <w:ind w:left="1255" w:hanging="182"/>
      </w:pPr>
      <w:rPr>
        <w:rFonts w:hint="default"/>
        <w:lang w:val="ru-RU" w:eastAsia="en-US" w:bidi="ar-SA"/>
      </w:rPr>
    </w:lvl>
    <w:lvl w:ilvl="4">
      <w:numFmt w:val="bullet"/>
      <w:lvlText w:val="•"/>
      <w:lvlJc w:val="left"/>
      <w:pPr>
        <w:ind w:left="1660" w:hanging="182"/>
      </w:pPr>
      <w:rPr>
        <w:rFonts w:hint="default"/>
        <w:lang w:val="ru-RU" w:eastAsia="en-US" w:bidi="ar-SA"/>
      </w:rPr>
    </w:lvl>
    <w:lvl w:ilvl="5">
      <w:numFmt w:val="bullet"/>
      <w:lvlText w:val="•"/>
      <w:lvlJc w:val="left"/>
      <w:pPr>
        <w:ind w:left="2065" w:hanging="182"/>
      </w:pPr>
      <w:rPr>
        <w:rFonts w:hint="default"/>
        <w:lang w:val="ru-RU" w:eastAsia="en-US" w:bidi="ar-SA"/>
      </w:rPr>
    </w:lvl>
    <w:lvl w:ilvl="6">
      <w:numFmt w:val="bullet"/>
      <w:lvlText w:val="•"/>
      <w:lvlJc w:val="left"/>
      <w:pPr>
        <w:ind w:left="2470" w:hanging="182"/>
      </w:pPr>
      <w:rPr>
        <w:rFonts w:hint="default"/>
        <w:lang w:val="ru-RU" w:eastAsia="en-US" w:bidi="ar-SA"/>
      </w:rPr>
    </w:lvl>
    <w:lvl w:ilvl="7">
      <w:numFmt w:val="bullet"/>
      <w:lvlText w:val="•"/>
      <w:lvlJc w:val="left"/>
      <w:pPr>
        <w:ind w:left="2875" w:hanging="182"/>
      </w:pPr>
      <w:rPr>
        <w:rFonts w:hint="default"/>
        <w:lang w:val="ru-RU" w:eastAsia="en-US" w:bidi="ar-SA"/>
      </w:rPr>
    </w:lvl>
    <w:lvl w:ilvl="8">
      <w:numFmt w:val="bullet"/>
      <w:lvlText w:val="•"/>
      <w:lvlJc w:val="left"/>
      <w:pPr>
        <w:ind w:left="3280" w:hanging="182"/>
      </w:pPr>
      <w:rPr>
        <w:rFonts w:hint="default"/>
        <w:lang w:val="ru-RU" w:eastAsia="en-US" w:bidi="ar-SA"/>
      </w:rPr>
    </w:lvl>
  </w:abstractNum>
  <w:abstractNum w:abstractNumId="14">
    <w:nsid w:val="17B66807"/>
    <w:multiLevelType w:val="multilevel"/>
    <w:tmpl w:val="17B66807"/>
    <w:lvl w:ilvl="0">
      <w:start w:val="16"/>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CE66A06"/>
    <w:multiLevelType w:val="multilevel"/>
    <w:tmpl w:val="1CE66A06"/>
    <w:lvl w:ilvl="0">
      <w:start w:val="1"/>
      <w:numFmt w:val="decimal"/>
      <w:lvlText w:val="%1."/>
      <w:lvlJc w:val="left"/>
      <w:pPr>
        <w:ind w:left="40"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2"/>
      </w:pPr>
      <w:rPr>
        <w:rFonts w:hint="default"/>
        <w:lang w:val="ru-RU" w:eastAsia="en-US" w:bidi="ar-SA"/>
      </w:rPr>
    </w:lvl>
    <w:lvl w:ilvl="2">
      <w:numFmt w:val="bullet"/>
      <w:lvlText w:val="•"/>
      <w:lvlJc w:val="left"/>
      <w:pPr>
        <w:ind w:left="850" w:hanging="182"/>
      </w:pPr>
      <w:rPr>
        <w:rFonts w:hint="default"/>
        <w:lang w:val="ru-RU" w:eastAsia="en-US" w:bidi="ar-SA"/>
      </w:rPr>
    </w:lvl>
    <w:lvl w:ilvl="3">
      <w:numFmt w:val="bullet"/>
      <w:lvlText w:val="•"/>
      <w:lvlJc w:val="left"/>
      <w:pPr>
        <w:ind w:left="1255" w:hanging="182"/>
      </w:pPr>
      <w:rPr>
        <w:rFonts w:hint="default"/>
        <w:lang w:val="ru-RU" w:eastAsia="en-US" w:bidi="ar-SA"/>
      </w:rPr>
    </w:lvl>
    <w:lvl w:ilvl="4">
      <w:numFmt w:val="bullet"/>
      <w:lvlText w:val="•"/>
      <w:lvlJc w:val="left"/>
      <w:pPr>
        <w:ind w:left="1660" w:hanging="182"/>
      </w:pPr>
      <w:rPr>
        <w:rFonts w:hint="default"/>
        <w:lang w:val="ru-RU" w:eastAsia="en-US" w:bidi="ar-SA"/>
      </w:rPr>
    </w:lvl>
    <w:lvl w:ilvl="5">
      <w:numFmt w:val="bullet"/>
      <w:lvlText w:val="•"/>
      <w:lvlJc w:val="left"/>
      <w:pPr>
        <w:ind w:left="2065" w:hanging="182"/>
      </w:pPr>
      <w:rPr>
        <w:rFonts w:hint="default"/>
        <w:lang w:val="ru-RU" w:eastAsia="en-US" w:bidi="ar-SA"/>
      </w:rPr>
    </w:lvl>
    <w:lvl w:ilvl="6">
      <w:numFmt w:val="bullet"/>
      <w:lvlText w:val="•"/>
      <w:lvlJc w:val="left"/>
      <w:pPr>
        <w:ind w:left="2470" w:hanging="182"/>
      </w:pPr>
      <w:rPr>
        <w:rFonts w:hint="default"/>
        <w:lang w:val="ru-RU" w:eastAsia="en-US" w:bidi="ar-SA"/>
      </w:rPr>
    </w:lvl>
    <w:lvl w:ilvl="7">
      <w:numFmt w:val="bullet"/>
      <w:lvlText w:val="•"/>
      <w:lvlJc w:val="left"/>
      <w:pPr>
        <w:ind w:left="2875" w:hanging="182"/>
      </w:pPr>
      <w:rPr>
        <w:rFonts w:hint="default"/>
        <w:lang w:val="ru-RU" w:eastAsia="en-US" w:bidi="ar-SA"/>
      </w:rPr>
    </w:lvl>
    <w:lvl w:ilvl="8">
      <w:numFmt w:val="bullet"/>
      <w:lvlText w:val="•"/>
      <w:lvlJc w:val="left"/>
      <w:pPr>
        <w:ind w:left="3280" w:hanging="182"/>
      </w:pPr>
      <w:rPr>
        <w:rFonts w:hint="default"/>
        <w:lang w:val="ru-RU" w:eastAsia="en-US" w:bidi="ar-SA"/>
      </w:rPr>
    </w:lvl>
  </w:abstractNum>
  <w:abstractNum w:abstractNumId="16">
    <w:nsid w:val="1EEE4165"/>
    <w:multiLevelType w:val="hybridMultilevel"/>
    <w:tmpl w:val="947AB6F8"/>
    <w:lvl w:ilvl="0" w:tplc="50DEE090">
      <w:start w:val="1"/>
      <w:numFmt w:val="russianLower"/>
      <w:lvlText w:val="%1)"/>
      <w:lvlJc w:val="left"/>
      <w:pPr>
        <w:ind w:left="103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00C229B"/>
    <w:multiLevelType w:val="hybridMultilevel"/>
    <w:tmpl w:val="4F1C4382"/>
    <w:lvl w:ilvl="0" w:tplc="139C9F6E">
      <w:start w:val="1"/>
      <w:numFmt w:val="bullet"/>
      <w:lvlText w:val=""/>
      <w:lvlJc w:val="left"/>
      <w:pPr>
        <w:ind w:left="780" w:hanging="360"/>
      </w:pPr>
      <w:rPr>
        <w:rFonts w:ascii="Webdings" w:hAnsi="Webdings" w:cs="Webdings" w:hint="default"/>
        <w:color w:val="auto"/>
        <w:sz w:val="40"/>
        <w:szCs w:val="40"/>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20395540"/>
    <w:multiLevelType w:val="multilevel"/>
    <w:tmpl w:val="20395540"/>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19">
    <w:nsid w:val="208B2268"/>
    <w:multiLevelType w:val="multilevel"/>
    <w:tmpl w:val="208B2268"/>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20">
    <w:nsid w:val="218228E3"/>
    <w:multiLevelType w:val="hybridMultilevel"/>
    <w:tmpl w:val="748A5030"/>
    <w:lvl w:ilvl="0" w:tplc="50DEE090">
      <w:start w:val="1"/>
      <w:numFmt w:val="russianLower"/>
      <w:lvlText w:val="%1)"/>
      <w:lvlJc w:val="left"/>
      <w:pPr>
        <w:ind w:left="1037" w:hanging="360"/>
      </w:pPr>
      <w:rPr>
        <w:rFonts w:hint="default"/>
      </w:r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1">
    <w:nsid w:val="258644F3"/>
    <w:multiLevelType w:val="hybridMultilevel"/>
    <w:tmpl w:val="463E082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nsid w:val="259E5A11"/>
    <w:multiLevelType w:val="multilevel"/>
    <w:tmpl w:val="259E5A11"/>
    <w:lvl w:ilvl="0">
      <w:start w:val="1"/>
      <w:numFmt w:val="decimal"/>
      <w:lvlText w:val="%1."/>
      <w:lvlJc w:val="left"/>
      <w:pPr>
        <w:ind w:left="100"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99" w:hanging="182"/>
      </w:pPr>
      <w:rPr>
        <w:rFonts w:hint="default"/>
        <w:lang w:val="ru-RU" w:eastAsia="en-US" w:bidi="ar-SA"/>
      </w:rPr>
    </w:lvl>
    <w:lvl w:ilvl="2">
      <w:numFmt w:val="bullet"/>
      <w:lvlText w:val="•"/>
      <w:lvlJc w:val="left"/>
      <w:pPr>
        <w:ind w:left="898" w:hanging="182"/>
      </w:pPr>
      <w:rPr>
        <w:rFonts w:hint="default"/>
        <w:lang w:val="ru-RU" w:eastAsia="en-US" w:bidi="ar-SA"/>
      </w:rPr>
    </w:lvl>
    <w:lvl w:ilvl="3">
      <w:numFmt w:val="bullet"/>
      <w:lvlText w:val="•"/>
      <w:lvlJc w:val="left"/>
      <w:pPr>
        <w:ind w:left="1297" w:hanging="182"/>
      </w:pPr>
      <w:rPr>
        <w:rFonts w:hint="default"/>
        <w:lang w:val="ru-RU" w:eastAsia="en-US" w:bidi="ar-SA"/>
      </w:rPr>
    </w:lvl>
    <w:lvl w:ilvl="4">
      <w:numFmt w:val="bullet"/>
      <w:lvlText w:val="•"/>
      <w:lvlJc w:val="left"/>
      <w:pPr>
        <w:ind w:left="1696" w:hanging="182"/>
      </w:pPr>
      <w:rPr>
        <w:rFonts w:hint="default"/>
        <w:lang w:val="ru-RU" w:eastAsia="en-US" w:bidi="ar-SA"/>
      </w:rPr>
    </w:lvl>
    <w:lvl w:ilvl="5">
      <w:numFmt w:val="bullet"/>
      <w:lvlText w:val="•"/>
      <w:lvlJc w:val="left"/>
      <w:pPr>
        <w:ind w:left="2095" w:hanging="182"/>
      </w:pPr>
      <w:rPr>
        <w:rFonts w:hint="default"/>
        <w:lang w:val="ru-RU" w:eastAsia="en-US" w:bidi="ar-SA"/>
      </w:rPr>
    </w:lvl>
    <w:lvl w:ilvl="6">
      <w:numFmt w:val="bullet"/>
      <w:lvlText w:val="•"/>
      <w:lvlJc w:val="left"/>
      <w:pPr>
        <w:ind w:left="2494" w:hanging="182"/>
      </w:pPr>
      <w:rPr>
        <w:rFonts w:hint="default"/>
        <w:lang w:val="ru-RU" w:eastAsia="en-US" w:bidi="ar-SA"/>
      </w:rPr>
    </w:lvl>
    <w:lvl w:ilvl="7">
      <w:numFmt w:val="bullet"/>
      <w:lvlText w:val="•"/>
      <w:lvlJc w:val="left"/>
      <w:pPr>
        <w:ind w:left="2893" w:hanging="182"/>
      </w:pPr>
      <w:rPr>
        <w:rFonts w:hint="default"/>
        <w:lang w:val="ru-RU" w:eastAsia="en-US" w:bidi="ar-SA"/>
      </w:rPr>
    </w:lvl>
    <w:lvl w:ilvl="8">
      <w:numFmt w:val="bullet"/>
      <w:lvlText w:val="•"/>
      <w:lvlJc w:val="left"/>
      <w:pPr>
        <w:ind w:left="3292" w:hanging="182"/>
      </w:pPr>
      <w:rPr>
        <w:rFonts w:hint="default"/>
        <w:lang w:val="ru-RU" w:eastAsia="en-US" w:bidi="ar-SA"/>
      </w:rPr>
    </w:lvl>
  </w:abstractNum>
  <w:abstractNum w:abstractNumId="23">
    <w:nsid w:val="270C41B9"/>
    <w:multiLevelType w:val="hybridMultilevel"/>
    <w:tmpl w:val="557E50CC"/>
    <w:lvl w:ilvl="0" w:tplc="50DC99F4">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4">
    <w:nsid w:val="2DF675EB"/>
    <w:multiLevelType w:val="hybridMultilevel"/>
    <w:tmpl w:val="7C5E85F8"/>
    <w:lvl w:ilvl="0" w:tplc="F490F0A6">
      <w:start w:val="1"/>
      <w:numFmt w:val="bullet"/>
      <w:lvlText w:val=""/>
      <w:lvlJc w:val="left"/>
      <w:pPr>
        <w:ind w:left="720" w:hanging="360"/>
      </w:pPr>
      <w:rPr>
        <w:rFonts w:ascii="Webdings" w:hAnsi="Webdings" w:cs="Webdings" w:hint="default"/>
        <w:color w:val="auto"/>
        <w:sz w:val="36"/>
        <w:szCs w:val="3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E97218A"/>
    <w:multiLevelType w:val="multilevel"/>
    <w:tmpl w:val="2E97218A"/>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26">
    <w:nsid w:val="2EA65D0C"/>
    <w:multiLevelType w:val="multilevel"/>
    <w:tmpl w:val="2EA65D0C"/>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27">
    <w:nsid w:val="314A339C"/>
    <w:multiLevelType w:val="hybridMultilevel"/>
    <w:tmpl w:val="97762288"/>
    <w:lvl w:ilvl="0" w:tplc="139C9F6E">
      <w:start w:val="1"/>
      <w:numFmt w:val="bullet"/>
      <w:lvlText w:val=""/>
      <w:lvlJc w:val="left"/>
      <w:pPr>
        <w:ind w:left="862" w:hanging="360"/>
      </w:pPr>
      <w:rPr>
        <w:rFonts w:ascii="Webdings" w:hAnsi="Webdings" w:cs="Webdings" w:hint="default"/>
        <w:color w:val="auto"/>
        <w:sz w:val="40"/>
        <w:szCs w:val="4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33225A62"/>
    <w:multiLevelType w:val="hybridMultilevel"/>
    <w:tmpl w:val="A67EE3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37CF43D0"/>
    <w:multiLevelType w:val="hybridMultilevel"/>
    <w:tmpl w:val="8000E2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3CB51A5D"/>
    <w:multiLevelType w:val="hybridMultilevel"/>
    <w:tmpl w:val="86A632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432362D5"/>
    <w:multiLevelType w:val="multilevel"/>
    <w:tmpl w:val="432362D5"/>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32">
    <w:nsid w:val="48C60929"/>
    <w:multiLevelType w:val="multilevel"/>
    <w:tmpl w:val="48C60929"/>
    <w:lvl w:ilvl="0">
      <w:start w:val="1"/>
      <w:numFmt w:val="decimal"/>
      <w:lvlText w:val="%1."/>
      <w:lvlJc w:val="left"/>
      <w:pPr>
        <w:ind w:left="40"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2"/>
      </w:pPr>
      <w:rPr>
        <w:rFonts w:hint="default"/>
        <w:lang w:val="ru-RU" w:eastAsia="en-US" w:bidi="ar-SA"/>
      </w:rPr>
    </w:lvl>
    <w:lvl w:ilvl="2">
      <w:numFmt w:val="bullet"/>
      <w:lvlText w:val="•"/>
      <w:lvlJc w:val="left"/>
      <w:pPr>
        <w:ind w:left="850" w:hanging="182"/>
      </w:pPr>
      <w:rPr>
        <w:rFonts w:hint="default"/>
        <w:lang w:val="ru-RU" w:eastAsia="en-US" w:bidi="ar-SA"/>
      </w:rPr>
    </w:lvl>
    <w:lvl w:ilvl="3">
      <w:numFmt w:val="bullet"/>
      <w:lvlText w:val="•"/>
      <w:lvlJc w:val="left"/>
      <w:pPr>
        <w:ind w:left="1255" w:hanging="182"/>
      </w:pPr>
      <w:rPr>
        <w:rFonts w:hint="default"/>
        <w:lang w:val="ru-RU" w:eastAsia="en-US" w:bidi="ar-SA"/>
      </w:rPr>
    </w:lvl>
    <w:lvl w:ilvl="4">
      <w:numFmt w:val="bullet"/>
      <w:lvlText w:val="•"/>
      <w:lvlJc w:val="left"/>
      <w:pPr>
        <w:ind w:left="1660" w:hanging="182"/>
      </w:pPr>
      <w:rPr>
        <w:rFonts w:hint="default"/>
        <w:lang w:val="ru-RU" w:eastAsia="en-US" w:bidi="ar-SA"/>
      </w:rPr>
    </w:lvl>
    <w:lvl w:ilvl="5">
      <w:numFmt w:val="bullet"/>
      <w:lvlText w:val="•"/>
      <w:lvlJc w:val="left"/>
      <w:pPr>
        <w:ind w:left="2065" w:hanging="182"/>
      </w:pPr>
      <w:rPr>
        <w:rFonts w:hint="default"/>
        <w:lang w:val="ru-RU" w:eastAsia="en-US" w:bidi="ar-SA"/>
      </w:rPr>
    </w:lvl>
    <w:lvl w:ilvl="6">
      <w:numFmt w:val="bullet"/>
      <w:lvlText w:val="•"/>
      <w:lvlJc w:val="left"/>
      <w:pPr>
        <w:ind w:left="2470" w:hanging="182"/>
      </w:pPr>
      <w:rPr>
        <w:rFonts w:hint="default"/>
        <w:lang w:val="ru-RU" w:eastAsia="en-US" w:bidi="ar-SA"/>
      </w:rPr>
    </w:lvl>
    <w:lvl w:ilvl="7">
      <w:numFmt w:val="bullet"/>
      <w:lvlText w:val="•"/>
      <w:lvlJc w:val="left"/>
      <w:pPr>
        <w:ind w:left="2875" w:hanging="182"/>
      </w:pPr>
      <w:rPr>
        <w:rFonts w:hint="default"/>
        <w:lang w:val="ru-RU" w:eastAsia="en-US" w:bidi="ar-SA"/>
      </w:rPr>
    </w:lvl>
    <w:lvl w:ilvl="8">
      <w:numFmt w:val="bullet"/>
      <w:lvlText w:val="•"/>
      <w:lvlJc w:val="left"/>
      <w:pPr>
        <w:ind w:left="3280" w:hanging="182"/>
      </w:pPr>
      <w:rPr>
        <w:rFonts w:hint="default"/>
        <w:lang w:val="ru-RU" w:eastAsia="en-US" w:bidi="ar-SA"/>
      </w:rPr>
    </w:lvl>
  </w:abstractNum>
  <w:abstractNum w:abstractNumId="33">
    <w:nsid w:val="490D2CE7"/>
    <w:multiLevelType w:val="hybridMultilevel"/>
    <w:tmpl w:val="79E6C7A0"/>
    <w:lvl w:ilvl="0" w:tplc="C46CFD8C">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9BF5EEE"/>
    <w:multiLevelType w:val="hybridMultilevel"/>
    <w:tmpl w:val="4BC4FB9C"/>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4A5A11DF"/>
    <w:multiLevelType w:val="hybridMultilevel"/>
    <w:tmpl w:val="5AD2BF22"/>
    <w:lvl w:ilvl="0" w:tplc="04190001">
      <w:start w:val="1"/>
      <w:numFmt w:val="bullet"/>
      <w:lvlText w:val=""/>
      <w:lvlJc w:val="left"/>
      <w:pPr>
        <w:tabs>
          <w:tab w:val="num" w:pos="360"/>
        </w:tabs>
        <w:ind w:left="360" w:hanging="360"/>
      </w:pPr>
      <w:rPr>
        <w:rFonts w:ascii="Symbol" w:hAnsi="Symbol" w:hint="default"/>
        <w:b/>
        <w:color w:val="auto"/>
      </w:rPr>
    </w:lvl>
    <w:lvl w:ilvl="1" w:tplc="04190003">
      <w:start w:val="1"/>
      <w:numFmt w:val="bullet"/>
      <w:lvlText w:val="o"/>
      <w:lvlJc w:val="left"/>
      <w:pPr>
        <w:tabs>
          <w:tab w:val="num" w:pos="560"/>
        </w:tabs>
        <w:ind w:left="560" w:hanging="360"/>
      </w:pPr>
      <w:rPr>
        <w:rFonts w:ascii="Courier New" w:hAnsi="Courier New" w:cs="Courier New" w:hint="default"/>
      </w:rPr>
    </w:lvl>
    <w:lvl w:ilvl="2" w:tplc="04190005">
      <w:start w:val="1"/>
      <w:numFmt w:val="bullet"/>
      <w:lvlText w:val=""/>
      <w:lvlJc w:val="left"/>
      <w:pPr>
        <w:tabs>
          <w:tab w:val="num" w:pos="1280"/>
        </w:tabs>
        <w:ind w:left="1280" w:hanging="360"/>
      </w:pPr>
      <w:rPr>
        <w:rFonts w:ascii="Wingdings" w:hAnsi="Wingdings" w:hint="default"/>
      </w:rPr>
    </w:lvl>
    <w:lvl w:ilvl="3" w:tplc="04190001">
      <w:start w:val="1"/>
      <w:numFmt w:val="bullet"/>
      <w:lvlText w:val=""/>
      <w:lvlJc w:val="left"/>
      <w:pPr>
        <w:tabs>
          <w:tab w:val="num" w:pos="2000"/>
        </w:tabs>
        <w:ind w:left="2000" w:hanging="360"/>
      </w:pPr>
      <w:rPr>
        <w:rFonts w:ascii="Symbol" w:hAnsi="Symbol" w:hint="default"/>
      </w:rPr>
    </w:lvl>
    <w:lvl w:ilvl="4" w:tplc="04190003">
      <w:start w:val="1"/>
      <w:numFmt w:val="bullet"/>
      <w:lvlText w:val="o"/>
      <w:lvlJc w:val="left"/>
      <w:pPr>
        <w:tabs>
          <w:tab w:val="num" w:pos="2720"/>
        </w:tabs>
        <w:ind w:left="2720" w:hanging="360"/>
      </w:pPr>
      <w:rPr>
        <w:rFonts w:ascii="Courier New" w:hAnsi="Courier New" w:cs="Courier New" w:hint="default"/>
      </w:rPr>
    </w:lvl>
    <w:lvl w:ilvl="5" w:tplc="04190005">
      <w:start w:val="1"/>
      <w:numFmt w:val="bullet"/>
      <w:lvlText w:val=""/>
      <w:lvlJc w:val="left"/>
      <w:pPr>
        <w:tabs>
          <w:tab w:val="num" w:pos="3440"/>
        </w:tabs>
        <w:ind w:left="3440" w:hanging="360"/>
      </w:pPr>
      <w:rPr>
        <w:rFonts w:ascii="Wingdings" w:hAnsi="Wingdings" w:hint="default"/>
      </w:rPr>
    </w:lvl>
    <w:lvl w:ilvl="6" w:tplc="04190001">
      <w:start w:val="1"/>
      <w:numFmt w:val="bullet"/>
      <w:lvlText w:val=""/>
      <w:lvlJc w:val="left"/>
      <w:pPr>
        <w:tabs>
          <w:tab w:val="num" w:pos="4160"/>
        </w:tabs>
        <w:ind w:left="4160" w:hanging="360"/>
      </w:pPr>
      <w:rPr>
        <w:rFonts w:ascii="Symbol" w:hAnsi="Symbol" w:hint="default"/>
      </w:rPr>
    </w:lvl>
    <w:lvl w:ilvl="7" w:tplc="04190003">
      <w:start w:val="1"/>
      <w:numFmt w:val="bullet"/>
      <w:lvlText w:val="o"/>
      <w:lvlJc w:val="left"/>
      <w:pPr>
        <w:tabs>
          <w:tab w:val="num" w:pos="4880"/>
        </w:tabs>
        <w:ind w:left="4880" w:hanging="360"/>
      </w:pPr>
      <w:rPr>
        <w:rFonts w:ascii="Courier New" w:hAnsi="Courier New" w:cs="Courier New" w:hint="default"/>
      </w:rPr>
    </w:lvl>
    <w:lvl w:ilvl="8" w:tplc="04190005">
      <w:start w:val="1"/>
      <w:numFmt w:val="bullet"/>
      <w:lvlText w:val=""/>
      <w:lvlJc w:val="left"/>
      <w:pPr>
        <w:tabs>
          <w:tab w:val="num" w:pos="5600"/>
        </w:tabs>
        <w:ind w:left="5600" w:hanging="360"/>
      </w:pPr>
      <w:rPr>
        <w:rFonts w:ascii="Wingdings" w:hAnsi="Wingdings" w:hint="default"/>
      </w:rPr>
    </w:lvl>
  </w:abstractNum>
  <w:abstractNum w:abstractNumId="36">
    <w:nsid w:val="4E111E80"/>
    <w:multiLevelType w:val="hybridMultilevel"/>
    <w:tmpl w:val="AA6438CA"/>
    <w:lvl w:ilvl="0" w:tplc="3DF2C32A">
      <w:start w:val="1"/>
      <w:numFmt w:val="bullet"/>
      <w:lvlText w:val="−"/>
      <w:lvlJc w:val="left"/>
      <w:pPr>
        <w:ind w:left="720" w:hanging="360"/>
      </w:pPr>
      <w:rPr>
        <w:rFonts w:ascii="Viner Hand ITC" w:hAnsi="Viner Hand ITC" w:cs="Viner Hand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4F203BC0"/>
    <w:multiLevelType w:val="multilevel"/>
    <w:tmpl w:val="4F203BC0"/>
    <w:lvl w:ilvl="0">
      <w:numFmt w:val="bullet"/>
      <w:lvlText w:val=""/>
      <w:lvlJc w:val="left"/>
      <w:pPr>
        <w:ind w:left="902" w:hanging="363"/>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1219" w:hanging="363"/>
      </w:pPr>
      <w:rPr>
        <w:rFonts w:hint="default"/>
        <w:lang w:val="ru-RU" w:eastAsia="en-US" w:bidi="ar-SA"/>
      </w:rPr>
    </w:lvl>
    <w:lvl w:ilvl="2">
      <w:numFmt w:val="bullet"/>
      <w:lvlText w:val="•"/>
      <w:lvlJc w:val="left"/>
      <w:pPr>
        <w:ind w:left="1538" w:hanging="363"/>
      </w:pPr>
      <w:rPr>
        <w:rFonts w:hint="default"/>
        <w:lang w:val="ru-RU" w:eastAsia="en-US" w:bidi="ar-SA"/>
      </w:rPr>
    </w:lvl>
    <w:lvl w:ilvl="3">
      <w:numFmt w:val="bullet"/>
      <w:lvlText w:val="•"/>
      <w:lvlJc w:val="left"/>
      <w:pPr>
        <w:ind w:left="1857" w:hanging="363"/>
      </w:pPr>
      <w:rPr>
        <w:rFonts w:hint="default"/>
        <w:lang w:val="ru-RU" w:eastAsia="en-US" w:bidi="ar-SA"/>
      </w:rPr>
    </w:lvl>
    <w:lvl w:ilvl="4">
      <w:numFmt w:val="bullet"/>
      <w:lvlText w:val="•"/>
      <w:lvlJc w:val="left"/>
      <w:pPr>
        <w:ind w:left="2176" w:hanging="363"/>
      </w:pPr>
      <w:rPr>
        <w:rFonts w:hint="default"/>
        <w:lang w:val="ru-RU" w:eastAsia="en-US" w:bidi="ar-SA"/>
      </w:rPr>
    </w:lvl>
    <w:lvl w:ilvl="5">
      <w:numFmt w:val="bullet"/>
      <w:lvlText w:val="•"/>
      <w:lvlJc w:val="left"/>
      <w:pPr>
        <w:ind w:left="2495" w:hanging="363"/>
      </w:pPr>
      <w:rPr>
        <w:rFonts w:hint="default"/>
        <w:lang w:val="ru-RU" w:eastAsia="en-US" w:bidi="ar-SA"/>
      </w:rPr>
    </w:lvl>
    <w:lvl w:ilvl="6">
      <w:numFmt w:val="bullet"/>
      <w:lvlText w:val="•"/>
      <w:lvlJc w:val="left"/>
      <w:pPr>
        <w:ind w:left="2814" w:hanging="363"/>
      </w:pPr>
      <w:rPr>
        <w:rFonts w:hint="default"/>
        <w:lang w:val="ru-RU" w:eastAsia="en-US" w:bidi="ar-SA"/>
      </w:rPr>
    </w:lvl>
    <w:lvl w:ilvl="7">
      <w:numFmt w:val="bullet"/>
      <w:lvlText w:val="•"/>
      <w:lvlJc w:val="left"/>
      <w:pPr>
        <w:ind w:left="3133" w:hanging="363"/>
      </w:pPr>
      <w:rPr>
        <w:rFonts w:hint="default"/>
        <w:lang w:val="ru-RU" w:eastAsia="en-US" w:bidi="ar-SA"/>
      </w:rPr>
    </w:lvl>
    <w:lvl w:ilvl="8">
      <w:numFmt w:val="bullet"/>
      <w:lvlText w:val="•"/>
      <w:lvlJc w:val="left"/>
      <w:pPr>
        <w:ind w:left="3452" w:hanging="363"/>
      </w:pPr>
      <w:rPr>
        <w:rFonts w:hint="default"/>
        <w:lang w:val="ru-RU" w:eastAsia="en-US" w:bidi="ar-SA"/>
      </w:rPr>
    </w:lvl>
  </w:abstractNum>
  <w:abstractNum w:abstractNumId="38">
    <w:nsid w:val="4F67691B"/>
    <w:multiLevelType w:val="hybridMultilevel"/>
    <w:tmpl w:val="408A3BC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9">
    <w:nsid w:val="4FDD0CBC"/>
    <w:multiLevelType w:val="multilevel"/>
    <w:tmpl w:val="4FDD0CBC"/>
    <w:lvl w:ilvl="0">
      <w:start w:val="2"/>
      <w:numFmt w:val="decimal"/>
      <w:lvlText w:val="%1."/>
      <w:lvlJc w:val="left"/>
      <w:pPr>
        <w:ind w:left="474" w:hanging="360"/>
      </w:pPr>
      <w:rPr>
        <w:rFonts w:hint="default"/>
      </w:r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abstractNum w:abstractNumId="40">
    <w:nsid w:val="51E47040"/>
    <w:multiLevelType w:val="multilevel"/>
    <w:tmpl w:val="51E47040"/>
    <w:lvl w:ilvl="0">
      <w:start w:val="1"/>
      <w:numFmt w:val="decimal"/>
      <w:lvlText w:val="%1."/>
      <w:lvlJc w:val="left"/>
      <w:pPr>
        <w:ind w:left="3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5" w:hanging="300"/>
      </w:pPr>
      <w:rPr>
        <w:rFonts w:hint="default"/>
        <w:lang w:val="ru-RU" w:eastAsia="en-US" w:bidi="ar-SA"/>
      </w:rPr>
    </w:lvl>
    <w:lvl w:ilvl="2">
      <w:numFmt w:val="bullet"/>
      <w:lvlText w:val="•"/>
      <w:lvlJc w:val="left"/>
      <w:pPr>
        <w:ind w:left="1090" w:hanging="300"/>
      </w:pPr>
      <w:rPr>
        <w:rFonts w:hint="default"/>
        <w:lang w:val="ru-RU" w:eastAsia="en-US" w:bidi="ar-SA"/>
      </w:rPr>
    </w:lvl>
    <w:lvl w:ilvl="3">
      <w:numFmt w:val="bullet"/>
      <w:lvlText w:val="•"/>
      <w:lvlJc w:val="left"/>
      <w:pPr>
        <w:ind w:left="1465" w:hanging="300"/>
      </w:pPr>
      <w:rPr>
        <w:rFonts w:hint="default"/>
        <w:lang w:val="ru-RU" w:eastAsia="en-US" w:bidi="ar-SA"/>
      </w:rPr>
    </w:lvl>
    <w:lvl w:ilvl="4">
      <w:numFmt w:val="bullet"/>
      <w:lvlText w:val="•"/>
      <w:lvlJc w:val="left"/>
      <w:pPr>
        <w:ind w:left="1840" w:hanging="300"/>
      </w:pPr>
      <w:rPr>
        <w:rFonts w:hint="default"/>
        <w:lang w:val="ru-RU" w:eastAsia="en-US" w:bidi="ar-SA"/>
      </w:rPr>
    </w:lvl>
    <w:lvl w:ilvl="5">
      <w:numFmt w:val="bullet"/>
      <w:lvlText w:val="•"/>
      <w:lvlJc w:val="left"/>
      <w:pPr>
        <w:ind w:left="2215" w:hanging="300"/>
      </w:pPr>
      <w:rPr>
        <w:rFonts w:hint="default"/>
        <w:lang w:val="ru-RU" w:eastAsia="en-US" w:bidi="ar-SA"/>
      </w:rPr>
    </w:lvl>
    <w:lvl w:ilvl="6">
      <w:numFmt w:val="bullet"/>
      <w:lvlText w:val="•"/>
      <w:lvlJc w:val="left"/>
      <w:pPr>
        <w:ind w:left="2590" w:hanging="300"/>
      </w:pPr>
      <w:rPr>
        <w:rFonts w:hint="default"/>
        <w:lang w:val="ru-RU" w:eastAsia="en-US" w:bidi="ar-SA"/>
      </w:rPr>
    </w:lvl>
    <w:lvl w:ilvl="7">
      <w:numFmt w:val="bullet"/>
      <w:lvlText w:val="•"/>
      <w:lvlJc w:val="left"/>
      <w:pPr>
        <w:ind w:left="2965" w:hanging="300"/>
      </w:pPr>
      <w:rPr>
        <w:rFonts w:hint="default"/>
        <w:lang w:val="ru-RU" w:eastAsia="en-US" w:bidi="ar-SA"/>
      </w:rPr>
    </w:lvl>
    <w:lvl w:ilvl="8">
      <w:numFmt w:val="bullet"/>
      <w:lvlText w:val="•"/>
      <w:lvlJc w:val="left"/>
      <w:pPr>
        <w:ind w:left="3340" w:hanging="300"/>
      </w:pPr>
      <w:rPr>
        <w:rFonts w:hint="default"/>
        <w:lang w:val="ru-RU" w:eastAsia="en-US" w:bidi="ar-SA"/>
      </w:rPr>
    </w:lvl>
  </w:abstractNum>
  <w:abstractNum w:abstractNumId="41">
    <w:nsid w:val="559F037F"/>
    <w:multiLevelType w:val="multilevel"/>
    <w:tmpl w:val="559F037F"/>
    <w:lvl w:ilvl="0">
      <w:start w:val="17"/>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6703D6A"/>
    <w:multiLevelType w:val="hybridMultilevel"/>
    <w:tmpl w:val="6350747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57C72E42"/>
    <w:multiLevelType w:val="hybridMultilevel"/>
    <w:tmpl w:val="B5DA0D7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5A25099C"/>
    <w:multiLevelType w:val="hybridMultilevel"/>
    <w:tmpl w:val="A0E0337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5AFB2926"/>
    <w:multiLevelType w:val="multilevel"/>
    <w:tmpl w:val="5AFB2926"/>
    <w:lvl w:ilvl="0">
      <w:start w:val="2"/>
      <w:numFmt w:val="decimal"/>
      <w:lvlText w:val="%1."/>
      <w:lvlJc w:val="left"/>
      <w:pPr>
        <w:ind w:left="40"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445" w:hanging="181"/>
      </w:pPr>
      <w:rPr>
        <w:rFonts w:hint="default"/>
        <w:lang w:val="ru-RU" w:eastAsia="en-US" w:bidi="ar-SA"/>
      </w:rPr>
    </w:lvl>
    <w:lvl w:ilvl="2">
      <w:numFmt w:val="bullet"/>
      <w:lvlText w:val="•"/>
      <w:lvlJc w:val="left"/>
      <w:pPr>
        <w:ind w:left="850" w:hanging="181"/>
      </w:pPr>
      <w:rPr>
        <w:rFonts w:hint="default"/>
        <w:lang w:val="ru-RU" w:eastAsia="en-US" w:bidi="ar-SA"/>
      </w:rPr>
    </w:lvl>
    <w:lvl w:ilvl="3">
      <w:numFmt w:val="bullet"/>
      <w:lvlText w:val="•"/>
      <w:lvlJc w:val="left"/>
      <w:pPr>
        <w:ind w:left="1255" w:hanging="181"/>
      </w:pPr>
      <w:rPr>
        <w:rFonts w:hint="default"/>
        <w:lang w:val="ru-RU" w:eastAsia="en-US" w:bidi="ar-SA"/>
      </w:rPr>
    </w:lvl>
    <w:lvl w:ilvl="4">
      <w:numFmt w:val="bullet"/>
      <w:lvlText w:val="•"/>
      <w:lvlJc w:val="left"/>
      <w:pPr>
        <w:ind w:left="1660" w:hanging="181"/>
      </w:pPr>
      <w:rPr>
        <w:rFonts w:hint="default"/>
        <w:lang w:val="ru-RU" w:eastAsia="en-US" w:bidi="ar-SA"/>
      </w:rPr>
    </w:lvl>
    <w:lvl w:ilvl="5">
      <w:numFmt w:val="bullet"/>
      <w:lvlText w:val="•"/>
      <w:lvlJc w:val="left"/>
      <w:pPr>
        <w:ind w:left="2065" w:hanging="181"/>
      </w:pPr>
      <w:rPr>
        <w:rFonts w:hint="default"/>
        <w:lang w:val="ru-RU" w:eastAsia="en-US" w:bidi="ar-SA"/>
      </w:rPr>
    </w:lvl>
    <w:lvl w:ilvl="6">
      <w:numFmt w:val="bullet"/>
      <w:lvlText w:val="•"/>
      <w:lvlJc w:val="left"/>
      <w:pPr>
        <w:ind w:left="2470" w:hanging="181"/>
      </w:pPr>
      <w:rPr>
        <w:rFonts w:hint="default"/>
        <w:lang w:val="ru-RU" w:eastAsia="en-US" w:bidi="ar-SA"/>
      </w:rPr>
    </w:lvl>
    <w:lvl w:ilvl="7">
      <w:numFmt w:val="bullet"/>
      <w:lvlText w:val="•"/>
      <w:lvlJc w:val="left"/>
      <w:pPr>
        <w:ind w:left="2875" w:hanging="181"/>
      </w:pPr>
      <w:rPr>
        <w:rFonts w:hint="default"/>
        <w:lang w:val="ru-RU" w:eastAsia="en-US" w:bidi="ar-SA"/>
      </w:rPr>
    </w:lvl>
    <w:lvl w:ilvl="8">
      <w:numFmt w:val="bullet"/>
      <w:lvlText w:val="•"/>
      <w:lvlJc w:val="left"/>
      <w:pPr>
        <w:ind w:left="3280" w:hanging="181"/>
      </w:pPr>
      <w:rPr>
        <w:rFonts w:hint="default"/>
        <w:lang w:val="ru-RU" w:eastAsia="en-US" w:bidi="ar-SA"/>
      </w:rPr>
    </w:lvl>
  </w:abstractNum>
  <w:abstractNum w:abstractNumId="46">
    <w:nsid w:val="5ED42F88"/>
    <w:multiLevelType w:val="multilevel"/>
    <w:tmpl w:val="5ED42F88"/>
    <w:lvl w:ilvl="0">
      <w:start w:val="16"/>
      <w:numFmt w:val="decimal"/>
      <w:lvlText w:val="%1."/>
      <w:lvlJc w:val="left"/>
      <w:pPr>
        <w:ind w:left="792" w:hanging="792"/>
      </w:pPr>
      <w:rPr>
        <w:rFonts w:hint="default"/>
      </w:rPr>
    </w:lvl>
    <w:lvl w:ilvl="1">
      <w:start w:val="3"/>
      <w:numFmt w:val="decimal"/>
      <w:lvlText w:val="%1.%2."/>
      <w:lvlJc w:val="left"/>
      <w:pPr>
        <w:ind w:left="792" w:hanging="792"/>
      </w:pPr>
      <w:rPr>
        <w:rFonts w:hint="default"/>
      </w:rPr>
    </w:lvl>
    <w:lvl w:ilvl="2">
      <w:start w:val="3"/>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40C6ACA"/>
    <w:multiLevelType w:val="multilevel"/>
    <w:tmpl w:val="640C6ACA"/>
    <w:lvl w:ilvl="0">
      <w:start w:val="1"/>
      <w:numFmt w:val="decimal"/>
      <w:lvlText w:val="%1."/>
      <w:lvlJc w:val="left"/>
      <w:pPr>
        <w:ind w:left="221"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numFmt w:val="bullet"/>
      <w:lvlText w:val="•"/>
      <w:lvlJc w:val="left"/>
      <w:pPr>
        <w:ind w:left="607" w:hanging="182"/>
      </w:pPr>
      <w:rPr>
        <w:rFonts w:hint="default"/>
        <w:lang w:val="ru-RU" w:eastAsia="en-US" w:bidi="ar-SA"/>
      </w:rPr>
    </w:lvl>
    <w:lvl w:ilvl="2">
      <w:numFmt w:val="bullet"/>
      <w:lvlText w:val="•"/>
      <w:lvlJc w:val="left"/>
      <w:pPr>
        <w:ind w:left="994" w:hanging="182"/>
      </w:pPr>
      <w:rPr>
        <w:rFonts w:hint="default"/>
        <w:lang w:val="ru-RU" w:eastAsia="en-US" w:bidi="ar-SA"/>
      </w:rPr>
    </w:lvl>
    <w:lvl w:ilvl="3">
      <w:numFmt w:val="bullet"/>
      <w:lvlText w:val="•"/>
      <w:lvlJc w:val="left"/>
      <w:pPr>
        <w:ind w:left="1381" w:hanging="182"/>
      </w:pPr>
      <w:rPr>
        <w:rFonts w:hint="default"/>
        <w:lang w:val="ru-RU" w:eastAsia="en-US" w:bidi="ar-SA"/>
      </w:rPr>
    </w:lvl>
    <w:lvl w:ilvl="4">
      <w:numFmt w:val="bullet"/>
      <w:lvlText w:val="•"/>
      <w:lvlJc w:val="left"/>
      <w:pPr>
        <w:ind w:left="1768" w:hanging="182"/>
      </w:pPr>
      <w:rPr>
        <w:rFonts w:hint="default"/>
        <w:lang w:val="ru-RU" w:eastAsia="en-US" w:bidi="ar-SA"/>
      </w:rPr>
    </w:lvl>
    <w:lvl w:ilvl="5">
      <w:numFmt w:val="bullet"/>
      <w:lvlText w:val="•"/>
      <w:lvlJc w:val="left"/>
      <w:pPr>
        <w:ind w:left="2155" w:hanging="182"/>
      </w:pPr>
      <w:rPr>
        <w:rFonts w:hint="default"/>
        <w:lang w:val="ru-RU" w:eastAsia="en-US" w:bidi="ar-SA"/>
      </w:rPr>
    </w:lvl>
    <w:lvl w:ilvl="6">
      <w:numFmt w:val="bullet"/>
      <w:lvlText w:val="•"/>
      <w:lvlJc w:val="left"/>
      <w:pPr>
        <w:ind w:left="2542" w:hanging="182"/>
      </w:pPr>
      <w:rPr>
        <w:rFonts w:hint="default"/>
        <w:lang w:val="ru-RU" w:eastAsia="en-US" w:bidi="ar-SA"/>
      </w:rPr>
    </w:lvl>
    <w:lvl w:ilvl="7">
      <w:numFmt w:val="bullet"/>
      <w:lvlText w:val="•"/>
      <w:lvlJc w:val="left"/>
      <w:pPr>
        <w:ind w:left="2929" w:hanging="182"/>
      </w:pPr>
      <w:rPr>
        <w:rFonts w:hint="default"/>
        <w:lang w:val="ru-RU" w:eastAsia="en-US" w:bidi="ar-SA"/>
      </w:rPr>
    </w:lvl>
    <w:lvl w:ilvl="8">
      <w:numFmt w:val="bullet"/>
      <w:lvlText w:val="•"/>
      <w:lvlJc w:val="left"/>
      <w:pPr>
        <w:ind w:left="3316" w:hanging="182"/>
      </w:pPr>
      <w:rPr>
        <w:rFonts w:hint="default"/>
        <w:lang w:val="ru-RU" w:eastAsia="en-US" w:bidi="ar-SA"/>
      </w:rPr>
    </w:lvl>
  </w:abstractNum>
  <w:abstractNum w:abstractNumId="48">
    <w:nsid w:val="65CF0541"/>
    <w:multiLevelType w:val="multilevel"/>
    <w:tmpl w:val="65CF0541"/>
    <w:lvl w:ilvl="0">
      <w:start w:val="1"/>
      <w:numFmt w:val="decimal"/>
      <w:lvlText w:val="%1."/>
      <w:lvlJc w:val="left"/>
      <w:pPr>
        <w:ind w:left="2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607" w:hanging="181"/>
      </w:pPr>
      <w:rPr>
        <w:rFonts w:hint="default"/>
        <w:lang w:val="ru-RU" w:eastAsia="en-US" w:bidi="ar-SA"/>
      </w:rPr>
    </w:lvl>
    <w:lvl w:ilvl="2">
      <w:numFmt w:val="bullet"/>
      <w:lvlText w:val="•"/>
      <w:lvlJc w:val="left"/>
      <w:pPr>
        <w:ind w:left="994" w:hanging="181"/>
      </w:pPr>
      <w:rPr>
        <w:rFonts w:hint="default"/>
        <w:lang w:val="ru-RU" w:eastAsia="en-US" w:bidi="ar-SA"/>
      </w:rPr>
    </w:lvl>
    <w:lvl w:ilvl="3">
      <w:numFmt w:val="bullet"/>
      <w:lvlText w:val="•"/>
      <w:lvlJc w:val="left"/>
      <w:pPr>
        <w:ind w:left="1381" w:hanging="181"/>
      </w:pPr>
      <w:rPr>
        <w:rFonts w:hint="default"/>
        <w:lang w:val="ru-RU" w:eastAsia="en-US" w:bidi="ar-SA"/>
      </w:rPr>
    </w:lvl>
    <w:lvl w:ilvl="4">
      <w:numFmt w:val="bullet"/>
      <w:lvlText w:val="•"/>
      <w:lvlJc w:val="left"/>
      <w:pPr>
        <w:ind w:left="1768" w:hanging="181"/>
      </w:pPr>
      <w:rPr>
        <w:rFonts w:hint="default"/>
        <w:lang w:val="ru-RU" w:eastAsia="en-US" w:bidi="ar-SA"/>
      </w:rPr>
    </w:lvl>
    <w:lvl w:ilvl="5">
      <w:numFmt w:val="bullet"/>
      <w:lvlText w:val="•"/>
      <w:lvlJc w:val="left"/>
      <w:pPr>
        <w:ind w:left="2155" w:hanging="181"/>
      </w:pPr>
      <w:rPr>
        <w:rFonts w:hint="default"/>
        <w:lang w:val="ru-RU" w:eastAsia="en-US" w:bidi="ar-SA"/>
      </w:rPr>
    </w:lvl>
    <w:lvl w:ilvl="6">
      <w:numFmt w:val="bullet"/>
      <w:lvlText w:val="•"/>
      <w:lvlJc w:val="left"/>
      <w:pPr>
        <w:ind w:left="2542" w:hanging="181"/>
      </w:pPr>
      <w:rPr>
        <w:rFonts w:hint="default"/>
        <w:lang w:val="ru-RU" w:eastAsia="en-US" w:bidi="ar-SA"/>
      </w:rPr>
    </w:lvl>
    <w:lvl w:ilvl="7">
      <w:numFmt w:val="bullet"/>
      <w:lvlText w:val="•"/>
      <w:lvlJc w:val="left"/>
      <w:pPr>
        <w:ind w:left="2929" w:hanging="181"/>
      </w:pPr>
      <w:rPr>
        <w:rFonts w:hint="default"/>
        <w:lang w:val="ru-RU" w:eastAsia="en-US" w:bidi="ar-SA"/>
      </w:rPr>
    </w:lvl>
    <w:lvl w:ilvl="8">
      <w:numFmt w:val="bullet"/>
      <w:lvlText w:val="•"/>
      <w:lvlJc w:val="left"/>
      <w:pPr>
        <w:ind w:left="3316" w:hanging="181"/>
      </w:pPr>
      <w:rPr>
        <w:rFonts w:hint="default"/>
        <w:lang w:val="ru-RU" w:eastAsia="en-US" w:bidi="ar-SA"/>
      </w:rPr>
    </w:lvl>
  </w:abstractNum>
  <w:abstractNum w:abstractNumId="49">
    <w:nsid w:val="678F232E"/>
    <w:multiLevelType w:val="multilevel"/>
    <w:tmpl w:val="678F232E"/>
    <w:lvl w:ilvl="0">
      <w:start w:val="2"/>
      <w:numFmt w:val="decimal"/>
      <w:lvlText w:val="%1."/>
      <w:lvlJc w:val="left"/>
      <w:pPr>
        <w:ind w:left="40" w:hanging="593"/>
      </w:pPr>
      <w:rPr>
        <w:rFonts w:ascii="Times New Roman" w:eastAsia="Times New Roman" w:hAnsi="Times New Roman" w:cs="Times New Roman" w:hint="default"/>
        <w:b w:val="0"/>
        <w:bCs w:val="0"/>
        <w:i w:val="0"/>
        <w:iCs w:val="0"/>
        <w:spacing w:val="0"/>
        <w:w w:val="88"/>
        <w:sz w:val="24"/>
        <w:szCs w:val="24"/>
        <w:lang w:val="ru-RU" w:eastAsia="en-US" w:bidi="ar-SA"/>
      </w:rPr>
    </w:lvl>
    <w:lvl w:ilvl="1">
      <w:numFmt w:val="bullet"/>
      <w:lvlText w:val="•"/>
      <w:lvlJc w:val="left"/>
      <w:pPr>
        <w:ind w:left="445" w:hanging="593"/>
      </w:pPr>
      <w:rPr>
        <w:rFonts w:hint="default"/>
        <w:lang w:val="ru-RU" w:eastAsia="en-US" w:bidi="ar-SA"/>
      </w:rPr>
    </w:lvl>
    <w:lvl w:ilvl="2">
      <w:numFmt w:val="bullet"/>
      <w:lvlText w:val="•"/>
      <w:lvlJc w:val="left"/>
      <w:pPr>
        <w:ind w:left="850" w:hanging="593"/>
      </w:pPr>
      <w:rPr>
        <w:rFonts w:hint="default"/>
        <w:lang w:val="ru-RU" w:eastAsia="en-US" w:bidi="ar-SA"/>
      </w:rPr>
    </w:lvl>
    <w:lvl w:ilvl="3">
      <w:numFmt w:val="bullet"/>
      <w:lvlText w:val="•"/>
      <w:lvlJc w:val="left"/>
      <w:pPr>
        <w:ind w:left="1255" w:hanging="593"/>
      </w:pPr>
      <w:rPr>
        <w:rFonts w:hint="default"/>
        <w:lang w:val="ru-RU" w:eastAsia="en-US" w:bidi="ar-SA"/>
      </w:rPr>
    </w:lvl>
    <w:lvl w:ilvl="4">
      <w:numFmt w:val="bullet"/>
      <w:lvlText w:val="•"/>
      <w:lvlJc w:val="left"/>
      <w:pPr>
        <w:ind w:left="1660" w:hanging="593"/>
      </w:pPr>
      <w:rPr>
        <w:rFonts w:hint="default"/>
        <w:lang w:val="ru-RU" w:eastAsia="en-US" w:bidi="ar-SA"/>
      </w:rPr>
    </w:lvl>
    <w:lvl w:ilvl="5">
      <w:numFmt w:val="bullet"/>
      <w:lvlText w:val="•"/>
      <w:lvlJc w:val="left"/>
      <w:pPr>
        <w:ind w:left="2065" w:hanging="593"/>
      </w:pPr>
      <w:rPr>
        <w:rFonts w:hint="default"/>
        <w:lang w:val="ru-RU" w:eastAsia="en-US" w:bidi="ar-SA"/>
      </w:rPr>
    </w:lvl>
    <w:lvl w:ilvl="6">
      <w:numFmt w:val="bullet"/>
      <w:lvlText w:val="•"/>
      <w:lvlJc w:val="left"/>
      <w:pPr>
        <w:ind w:left="2470" w:hanging="593"/>
      </w:pPr>
      <w:rPr>
        <w:rFonts w:hint="default"/>
        <w:lang w:val="ru-RU" w:eastAsia="en-US" w:bidi="ar-SA"/>
      </w:rPr>
    </w:lvl>
    <w:lvl w:ilvl="7">
      <w:numFmt w:val="bullet"/>
      <w:lvlText w:val="•"/>
      <w:lvlJc w:val="left"/>
      <w:pPr>
        <w:ind w:left="2875" w:hanging="593"/>
      </w:pPr>
      <w:rPr>
        <w:rFonts w:hint="default"/>
        <w:lang w:val="ru-RU" w:eastAsia="en-US" w:bidi="ar-SA"/>
      </w:rPr>
    </w:lvl>
    <w:lvl w:ilvl="8">
      <w:numFmt w:val="bullet"/>
      <w:lvlText w:val="•"/>
      <w:lvlJc w:val="left"/>
      <w:pPr>
        <w:ind w:left="3280" w:hanging="593"/>
      </w:pPr>
      <w:rPr>
        <w:rFonts w:hint="default"/>
        <w:lang w:val="ru-RU" w:eastAsia="en-US" w:bidi="ar-SA"/>
      </w:rPr>
    </w:lvl>
  </w:abstractNum>
  <w:abstractNum w:abstractNumId="50">
    <w:nsid w:val="696E74B2"/>
    <w:multiLevelType w:val="multilevel"/>
    <w:tmpl w:val="696E74B2"/>
    <w:lvl w:ilvl="0">
      <w:start w:val="1"/>
      <w:numFmt w:val="decimal"/>
      <w:lvlText w:val="%1."/>
      <w:lvlJc w:val="left"/>
      <w:pPr>
        <w:ind w:left="221" w:hanging="182"/>
      </w:pPr>
      <w:rPr>
        <w:rFonts w:ascii="Times New Roman" w:eastAsia="Times New Roman" w:hAnsi="Times New Roman" w:cs="Times New Roman" w:hint="default"/>
        <w:b w:val="0"/>
        <w:bCs w:val="0"/>
        <w:i w:val="0"/>
        <w:iCs w:val="0"/>
        <w:spacing w:val="0"/>
        <w:w w:val="95"/>
        <w:sz w:val="22"/>
        <w:szCs w:val="22"/>
        <w:lang w:val="ru-RU" w:eastAsia="en-US" w:bidi="ar-SA"/>
      </w:rPr>
    </w:lvl>
    <w:lvl w:ilvl="1">
      <w:numFmt w:val="bullet"/>
      <w:lvlText w:val="•"/>
      <w:lvlJc w:val="left"/>
      <w:pPr>
        <w:ind w:left="607" w:hanging="182"/>
      </w:pPr>
      <w:rPr>
        <w:rFonts w:hint="default"/>
        <w:lang w:val="ru-RU" w:eastAsia="en-US" w:bidi="ar-SA"/>
      </w:rPr>
    </w:lvl>
    <w:lvl w:ilvl="2">
      <w:numFmt w:val="bullet"/>
      <w:lvlText w:val="•"/>
      <w:lvlJc w:val="left"/>
      <w:pPr>
        <w:ind w:left="994" w:hanging="182"/>
      </w:pPr>
      <w:rPr>
        <w:rFonts w:hint="default"/>
        <w:lang w:val="ru-RU" w:eastAsia="en-US" w:bidi="ar-SA"/>
      </w:rPr>
    </w:lvl>
    <w:lvl w:ilvl="3">
      <w:numFmt w:val="bullet"/>
      <w:lvlText w:val="•"/>
      <w:lvlJc w:val="left"/>
      <w:pPr>
        <w:ind w:left="1381" w:hanging="182"/>
      </w:pPr>
      <w:rPr>
        <w:rFonts w:hint="default"/>
        <w:lang w:val="ru-RU" w:eastAsia="en-US" w:bidi="ar-SA"/>
      </w:rPr>
    </w:lvl>
    <w:lvl w:ilvl="4">
      <w:numFmt w:val="bullet"/>
      <w:lvlText w:val="•"/>
      <w:lvlJc w:val="left"/>
      <w:pPr>
        <w:ind w:left="1768" w:hanging="182"/>
      </w:pPr>
      <w:rPr>
        <w:rFonts w:hint="default"/>
        <w:lang w:val="ru-RU" w:eastAsia="en-US" w:bidi="ar-SA"/>
      </w:rPr>
    </w:lvl>
    <w:lvl w:ilvl="5">
      <w:numFmt w:val="bullet"/>
      <w:lvlText w:val="•"/>
      <w:lvlJc w:val="left"/>
      <w:pPr>
        <w:ind w:left="2155" w:hanging="182"/>
      </w:pPr>
      <w:rPr>
        <w:rFonts w:hint="default"/>
        <w:lang w:val="ru-RU" w:eastAsia="en-US" w:bidi="ar-SA"/>
      </w:rPr>
    </w:lvl>
    <w:lvl w:ilvl="6">
      <w:numFmt w:val="bullet"/>
      <w:lvlText w:val="•"/>
      <w:lvlJc w:val="left"/>
      <w:pPr>
        <w:ind w:left="2542" w:hanging="182"/>
      </w:pPr>
      <w:rPr>
        <w:rFonts w:hint="default"/>
        <w:lang w:val="ru-RU" w:eastAsia="en-US" w:bidi="ar-SA"/>
      </w:rPr>
    </w:lvl>
    <w:lvl w:ilvl="7">
      <w:numFmt w:val="bullet"/>
      <w:lvlText w:val="•"/>
      <w:lvlJc w:val="left"/>
      <w:pPr>
        <w:ind w:left="2929" w:hanging="182"/>
      </w:pPr>
      <w:rPr>
        <w:rFonts w:hint="default"/>
        <w:lang w:val="ru-RU" w:eastAsia="en-US" w:bidi="ar-SA"/>
      </w:rPr>
    </w:lvl>
    <w:lvl w:ilvl="8">
      <w:numFmt w:val="bullet"/>
      <w:lvlText w:val="•"/>
      <w:lvlJc w:val="left"/>
      <w:pPr>
        <w:ind w:left="3316" w:hanging="182"/>
      </w:pPr>
      <w:rPr>
        <w:rFonts w:hint="default"/>
        <w:lang w:val="ru-RU" w:eastAsia="en-US" w:bidi="ar-SA"/>
      </w:rPr>
    </w:lvl>
  </w:abstractNum>
  <w:abstractNum w:abstractNumId="51">
    <w:nsid w:val="700A0DB4"/>
    <w:multiLevelType w:val="hybridMultilevel"/>
    <w:tmpl w:val="4AE0C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2A87A84"/>
    <w:multiLevelType w:val="hybridMultilevel"/>
    <w:tmpl w:val="BC5492CE"/>
    <w:lvl w:ilvl="0" w:tplc="6534FC0C">
      <w:start w:val="1"/>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7D091335"/>
    <w:multiLevelType w:val="multilevel"/>
    <w:tmpl w:val="7D091335"/>
    <w:lvl w:ilvl="0">
      <w:start w:val="3"/>
      <w:numFmt w:val="decimal"/>
      <w:lvlText w:val="%1."/>
      <w:lvlJc w:val="left"/>
      <w:pPr>
        <w:ind w:left="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45" w:hanging="240"/>
      </w:pPr>
      <w:rPr>
        <w:rFonts w:hint="default"/>
        <w:lang w:val="ru-RU" w:eastAsia="en-US" w:bidi="ar-SA"/>
      </w:rPr>
    </w:lvl>
    <w:lvl w:ilvl="2">
      <w:numFmt w:val="bullet"/>
      <w:lvlText w:val="•"/>
      <w:lvlJc w:val="left"/>
      <w:pPr>
        <w:ind w:left="850" w:hanging="240"/>
      </w:pPr>
      <w:rPr>
        <w:rFonts w:hint="default"/>
        <w:lang w:val="ru-RU" w:eastAsia="en-US" w:bidi="ar-SA"/>
      </w:rPr>
    </w:lvl>
    <w:lvl w:ilvl="3">
      <w:numFmt w:val="bullet"/>
      <w:lvlText w:val="•"/>
      <w:lvlJc w:val="left"/>
      <w:pPr>
        <w:ind w:left="1255" w:hanging="240"/>
      </w:pPr>
      <w:rPr>
        <w:rFonts w:hint="default"/>
        <w:lang w:val="ru-RU" w:eastAsia="en-US" w:bidi="ar-SA"/>
      </w:rPr>
    </w:lvl>
    <w:lvl w:ilvl="4">
      <w:numFmt w:val="bullet"/>
      <w:lvlText w:val="•"/>
      <w:lvlJc w:val="left"/>
      <w:pPr>
        <w:ind w:left="1660" w:hanging="240"/>
      </w:pPr>
      <w:rPr>
        <w:rFonts w:hint="default"/>
        <w:lang w:val="ru-RU" w:eastAsia="en-US" w:bidi="ar-SA"/>
      </w:rPr>
    </w:lvl>
    <w:lvl w:ilvl="5">
      <w:numFmt w:val="bullet"/>
      <w:lvlText w:val="•"/>
      <w:lvlJc w:val="left"/>
      <w:pPr>
        <w:ind w:left="2065" w:hanging="240"/>
      </w:pPr>
      <w:rPr>
        <w:rFonts w:hint="default"/>
        <w:lang w:val="ru-RU" w:eastAsia="en-US" w:bidi="ar-SA"/>
      </w:rPr>
    </w:lvl>
    <w:lvl w:ilvl="6">
      <w:numFmt w:val="bullet"/>
      <w:lvlText w:val="•"/>
      <w:lvlJc w:val="left"/>
      <w:pPr>
        <w:ind w:left="2470" w:hanging="240"/>
      </w:pPr>
      <w:rPr>
        <w:rFonts w:hint="default"/>
        <w:lang w:val="ru-RU" w:eastAsia="en-US" w:bidi="ar-SA"/>
      </w:rPr>
    </w:lvl>
    <w:lvl w:ilvl="7">
      <w:numFmt w:val="bullet"/>
      <w:lvlText w:val="•"/>
      <w:lvlJc w:val="left"/>
      <w:pPr>
        <w:ind w:left="2875" w:hanging="240"/>
      </w:pPr>
      <w:rPr>
        <w:rFonts w:hint="default"/>
        <w:lang w:val="ru-RU" w:eastAsia="en-US" w:bidi="ar-SA"/>
      </w:rPr>
    </w:lvl>
    <w:lvl w:ilvl="8">
      <w:numFmt w:val="bullet"/>
      <w:lvlText w:val="•"/>
      <w:lvlJc w:val="left"/>
      <w:pPr>
        <w:ind w:left="3280" w:hanging="240"/>
      </w:pPr>
      <w:rPr>
        <w:rFonts w:hint="default"/>
        <w:lang w:val="ru-RU" w:eastAsia="en-US" w:bidi="ar-SA"/>
      </w:rPr>
    </w:lvl>
  </w:abstractNum>
  <w:abstractNum w:abstractNumId="54">
    <w:nsid w:val="7DD40012"/>
    <w:multiLevelType w:val="hybridMultilevel"/>
    <w:tmpl w:val="064CEEC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
    <w:nsid w:val="7FC928C3"/>
    <w:multiLevelType w:val="hybridMultilevel"/>
    <w:tmpl w:val="1B1C4B54"/>
    <w:lvl w:ilvl="0" w:tplc="5868EAA6">
      <w:start w:val="1"/>
      <w:numFmt w:val="bullet"/>
      <w:lvlText w:val=""/>
      <w:lvlJc w:val="left"/>
      <w:pPr>
        <w:ind w:left="644" w:hanging="360"/>
      </w:pPr>
      <w:rPr>
        <w:rFonts w:ascii="Wingdings" w:hAnsi="Wingdings" w:cs="Wingdings" w:hint="default"/>
        <w:color w:val="auto"/>
        <w:sz w:val="40"/>
        <w:szCs w:val="4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C13C8D74">
      <w:start w:val="1"/>
      <w:numFmt w:val="bullet"/>
      <w:lvlText w:val=""/>
      <w:lvlJc w:val="left"/>
      <w:pPr>
        <w:ind w:left="2880" w:hanging="360"/>
      </w:pPr>
      <w:rPr>
        <w:rFonts w:ascii="Wingdings" w:hAnsi="Wingdings" w:cs="Wingdings" w:hint="default"/>
        <w:color w:val="auto"/>
        <w:sz w:val="40"/>
        <w:szCs w:val="40"/>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9"/>
  </w:num>
  <w:num w:numId="2">
    <w:abstractNumId w:val="0"/>
  </w:num>
  <w:num w:numId="3">
    <w:abstractNumId w:val="14"/>
  </w:num>
  <w:num w:numId="4">
    <w:abstractNumId w:val="46"/>
  </w:num>
  <w:num w:numId="5">
    <w:abstractNumId w:val="41"/>
  </w:num>
  <w:num w:numId="6">
    <w:abstractNumId w:val="45"/>
  </w:num>
  <w:num w:numId="7">
    <w:abstractNumId w:val="5"/>
  </w:num>
  <w:num w:numId="8">
    <w:abstractNumId w:val="50"/>
  </w:num>
  <w:num w:numId="9">
    <w:abstractNumId w:val="13"/>
  </w:num>
  <w:num w:numId="10">
    <w:abstractNumId w:val="48"/>
  </w:num>
  <w:num w:numId="11">
    <w:abstractNumId w:val="26"/>
  </w:num>
  <w:num w:numId="12">
    <w:abstractNumId w:val="53"/>
  </w:num>
  <w:num w:numId="13">
    <w:abstractNumId w:val="40"/>
  </w:num>
  <w:num w:numId="14">
    <w:abstractNumId w:val="19"/>
  </w:num>
  <w:num w:numId="15">
    <w:abstractNumId w:val="32"/>
  </w:num>
  <w:num w:numId="16">
    <w:abstractNumId w:val="25"/>
  </w:num>
  <w:num w:numId="17">
    <w:abstractNumId w:val="18"/>
  </w:num>
  <w:num w:numId="18">
    <w:abstractNumId w:val="8"/>
  </w:num>
  <w:num w:numId="19">
    <w:abstractNumId w:val="47"/>
  </w:num>
  <w:num w:numId="20">
    <w:abstractNumId w:val="49"/>
  </w:num>
  <w:num w:numId="21">
    <w:abstractNumId w:val="15"/>
  </w:num>
  <w:num w:numId="22">
    <w:abstractNumId w:val="31"/>
  </w:num>
  <w:num w:numId="23">
    <w:abstractNumId w:val="9"/>
  </w:num>
  <w:num w:numId="24">
    <w:abstractNumId w:val="22"/>
  </w:num>
  <w:num w:numId="25">
    <w:abstractNumId w:val="37"/>
  </w:num>
  <w:num w:numId="26">
    <w:abstractNumId w:val="52"/>
  </w:num>
  <w:num w:numId="27">
    <w:abstractNumId w:val="21"/>
  </w:num>
  <w:num w:numId="28">
    <w:abstractNumId w:val="44"/>
  </w:num>
  <w:num w:numId="29">
    <w:abstractNumId w:val="43"/>
  </w:num>
  <w:num w:numId="30">
    <w:abstractNumId w:val="29"/>
  </w:num>
  <w:num w:numId="31">
    <w:abstractNumId w:val="10"/>
  </w:num>
  <w:num w:numId="32">
    <w:abstractNumId w:val="42"/>
  </w:num>
  <w:num w:numId="33">
    <w:abstractNumId w:val="34"/>
  </w:num>
  <w:num w:numId="34">
    <w:abstractNumId w:val="36"/>
  </w:num>
  <w:num w:numId="35">
    <w:abstractNumId w:val="7"/>
  </w:num>
  <w:num w:numId="36">
    <w:abstractNumId w:val="16"/>
  </w:num>
  <w:num w:numId="37">
    <w:abstractNumId w:val="11"/>
  </w:num>
  <w:num w:numId="38">
    <w:abstractNumId w:val="20"/>
  </w:num>
  <w:num w:numId="39">
    <w:abstractNumId w:val="23"/>
  </w:num>
  <w:num w:numId="40">
    <w:abstractNumId w:val="27"/>
  </w:num>
  <w:num w:numId="41">
    <w:abstractNumId w:val="55"/>
  </w:num>
  <w:num w:numId="42">
    <w:abstractNumId w:val="24"/>
  </w:num>
  <w:num w:numId="43">
    <w:abstractNumId w:val="17"/>
  </w:num>
  <w:num w:numId="44">
    <w:abstractNumId w:val="28"/>
  </w:num>
  <w:num w:numId="45">
    <w:abstractNumId w:val="30"/>
  </w:num>
  <w:num w:numId="46">
    <w:abstractNumId w:val="54"/>
  </w:num>
  <w:num w:numId="47">
    <w:abstractNumId w:val="35"/>
  </w:num>
  <w:num w:numId="48">
    <w:abstractNumId w:val="38"/>
  </w:num>
  <w:num w:numId="49">
    <w:abstractNumId w:val="6"/>
  </w:num>
  <w:num w:numId="50">
    <w:abstractNumId w:val="12"/>
  </w:num>
  <w:num w:numId="51">
    <w:abstractNumId w:val="33"/>
  </w:num>
  <w:num w:numId="52">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CE4"/>
    <w:rsid w:val="000D5C1F"/>
    <w:rsid w:val="003F16E4"/>
    <w:rsid w:val="00521E61"/>
    <w:rsid w:val="00656940"/>
    <w:rsid w:val="00810021"/>
    <w:rsid w:val="00AC1CE4"/>
    <w:rsid w:val="00D4525B"/>
    <w:rsid w:val="00E05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E6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521E61"/>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2">
    <w:name w:val="heading 2"/>
    <w:basedOn w:val="a"/>
    <w:link w:val="20"/>
    <w:uiPriority w:val="1"/>
    <w:qFormat/>
    <w:rsid w:val="00521E61"/>
    <w:pPr>
      <w:keepNext/>
      <w:widowControl/>
      <w:autoSpaceDE/>
      <w:autoSpaceDN/>
      <w:adjustRightInd/>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qFormat/>
    <w:rsid w:val="00521E61"/>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521E61"/>
    <w:pPr>
      <w:keepNext/>
      <w:widowControl/>
      <w:autoSpaceDE/>
      <w:autoSpaceDN/>
      <w:adjustRightInd/>
      <w:spacing w:before="240" w:after="60"/>
      <w:outlineLvl w:val="3"/>
    </w:pPr>
    <w:rPr>
      <w:b/>
      <w:bCs/>
      <w:sz w:val="28"/>
      <w:szCs w:val="28"/>
    </w:rPr>
  </w:style>
  <w:style w:type="paragraph" w:styleId="7">
    <w:name w:val="heading 7"/>
    <w:basedOn w:val="a"/>
    <w:next w:val="a"/>
    <w:link w:val="70"/>
    <w:uiPriority w:val="9"/>
    <w:qFormat/>
    <w:rsid w:val="00521E61"/>
    <w:pPr>
      <w:widowControl/>
      <w:autoSpaceDE/>
      <w:autoSpaceDN/>
      <w:adjustRightInd/>
      <w:spacing w:before="240" w:after="60" w:line="276" w:lineRule="auto"/>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21E61"/>
    <w:rPr>
      <w:rFonts w:ascii="Cambria" w:eastAsia="Times New Roman" w:hAnsi="Cambria" w:cs="Times New Roman"/>
      <w:b/>
      <w:bCs/>
      <w:kern w:val="32"/>
      <w:sz w:val="32"/>
      <w:szCs w:val="32"/>
    </w:rPr>
  </w:style>
  <w:style w:type="character" w:customStyle="1" w:styleId="20">
    <w:name w:val="Заголовок 2 Знак"/>
    <w:basedOn w:val="a0"/>
    <w:link w:val="2"/>
    <w:uiPriority w:val="1"/>
    <w:rsid w:val="00521E61"/>
    <w:rPr>
      <w:rFonts w:ascii="Cambria" w:eastAsia="Times New Roman" w:hAnsi="Cambria" w:cs="Times New Roman"/>
      <w:b/>
      <w:bCs/>
      <w:i/>
      <w:iCs/>
      <w:sz w:val="28"/>
      <w:szCs w:val="28"/>
    </w:rPr>
  </w:style>
  <w:style w:type="character" w:customStyle="1" w:styleId="30">
    <w:name w:val="Заголовок 3 Знак"/>
    <w:basedOn w:val="a0"/>
    <w:link w:val="3"/>
    <w:rsid w:val="00521E61"/>
    <w:rPr>
      <w:rFonts w:ascii="Cambria" w:eastAsia="Times New Roman" w:hAnsi="Cambria" w:cs="Times New Roman"/>
      <w:b/>
      <w:bCs/>
      <w:sz w:val="26"/>
      <w:szCs w:val="26"/>
      <w:lang w:eastAsia="ru-RU"/>
    </w:rPr>
  </w:style>
  <w:style w:type="character" w:customStyle="1" w:styleId="40">
    <w:name w:val="Заголовок 4 Знак"/>
    <w:basedOn w:val="a0"/>
    <w:link w:val="4"/>
    <w:rsid w:val="00521E6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
    <w:rsid w:val="00521E61"/>
    <w:rPr>
      <w:rFonts w:ascii="Calibri" w:eastAsia="Times New Roman" w:hAnsi="Calibri" w:cs="Times New Roman"/>
      <w:sz w:val="24"/>
      <w:szCs w:val="24"/>
    </w:rPr>
  </w:style>
  <w:style w:type="character" w:styleId="a3">
    <w:name w:val="footnote reference"/>
    <w:qFormat/>
    <w:rsid w:val="00521E61"/>
    <w:rPr>
      <w:vertAlign w:val="superscript"/>
    </w:rPr>
  </w:style>
  <w:style w:type="character" w:styleId="a4">
    <w:name w:val="Hyperlink"/>
    <w:uiPriority w:val="99"/>
    <w:unhideWhenUsed/>
    <w:rsid w:val="00521E61"/>
    <w:rPr>
      <w:color w:val="0000FF"/>
      <w:u w:val="single"/>
    </w:rPr>
  </w:style>
  <w:style w:type="character" w:styleId="a5">
    <w:name w:val="Strong"/>
    <w:uiPriority w:val="22"/>
    <w:qFormat/>
    <w:rsid w:val="00521E61"/>
    <w:rPr>
      <w:b/>
      <w:bCs/>
    </w:rPr>
  </w:style>
  <w:style w:type="paragraph" w:styleId="a6">
    <w:name w:val="Balloon Text"/>
    <w:basedOn w:val="a"/>
    <w:link w:val="a7"/>
    <w:uiPriority w:val="99"/>
    <w:semiHidden/>
    <w:rsid w:val="00521E61"/>
    <w:rPr>
      <w:rFonts w:ascii="Tahoma" w:hAnsi="Tahoma" w:cs="Tahoma"/>
      <w:sz w:val="16"/>
      <w:szCs w:val="16"/>
    </w:rPr>
  </w:style>
  <w:style w:type="character" w:customStyle="1" w:styleId="a7">
    <w:name w:val="Текст выноски Знак"/>
    <w:basedOn w:val="a0"/>
    <w:link w:val="a6"/>
    <w:uiPriority w:val="99"/>
    <w:semiHidden/>
    <w:rsid w:val="00521E61"/>
    <w:rPr>
      <w:rFonts w:ascii="Tahoma" w:eastAsia="Times New Roman" w:hAnsi="Tahoma" w:cs="Tahoma"/>
      <w:sz w:val="16"/>
      <w:szCs w:val="16"/>
      <w:lang w:eastAsia="ru-RU"/>
    </w:rPr>
  </w:style>
  <w:style w:type="paragraph" w:styleId="21">
    <w:name w:val="Body Text 2"/>
    <w:basedOn w:val="a"/>
    <w:link w:val="22"/>
    <w:rsid w:val="00521E61"/>
    <w:pPr>
      <w:widowControl/>
      <w:autoSpaceDE/>
      <w:autoSpaceDN/>
      <w:adjustRightInd/>
      <w:jc w:val="center"/>
    </w:pPr>
    <w:rPr>
      <w:sz w:val="24"/>
      <w:szCs w:val="24"/>
    </w:rPr>
  </w:style>
  <w:style w:type="character" w:customStyle="1" w:styleId="22">
    <w:name w:val="Основной текст 2 Знак"/>
    <w:basedOn w:val="a0"/>
    <w:link w:val="21"/>
    <w:rsid w:val="00521E61"/>
    <w:rPr>
      <w:rFonts w:ascii="Times New Roman" w:eastAsia="Times New Roman" w:hAnsi="Times New Roman" w:cs="Times New Roman"/>
      <w:sz w:val="24"/>
      <w:szCs w:val="24"/>
      <w:lang w:eastAsia="ru-RU"/>
    </w:rPr>
  </w:style>
  <w:style w:type="paragraph" w:styleId="a8">
    <w:name w:val="Plain Text"/>
    <w:basedOn w:val="a"/>
    <w:link w:val="a9"/>
    <w:rsid w:val="00521E61"/>
    <w:pPr>
      <w:widowControl/>
      <w:spacing w:before="6" w:after="6" w:line="200" w:lineRule="atLeast"/>
      <w:ind w:firstLine="170"/>
      <w:jc w:val="both"/>
    </w:pPr>
    <w:rPr>
      <w:rFonts w:ascii="Pragmatica" w:hAnsi="Pragmatica"/>
      <w:sz w:val="17"/>
      <w:szCs w:val="17"/>
    </w:rPr>
  </w:style>
  <w:style w:type="character" w:customStyle="1" w:styleId="a9">
    <w:name w:val="Текст Знак"/>
    <w:basedOn w:val="a0"/>
    <w:link w:val="a8"/>
    <w:rsid w:val="00521E61"/>
    <w:rPr>
      <w:rFonts w:ascii="Pragmatica" w:eastAsia="Times New Roman" w:hAnsi="Pragmatica" w:cs="Times New Roman"/>
      <w:sz w:val="17"/>
      <w:szCs w:val="17"/>
      <w:lang w:eastAsia="ru-RU"/>
    </w:rPr>
  </w:style>
  <w:style w:type="paragraph" w:styleId="31">
    <w:name w:val="Body Text Indent 3"/>
    <w:basedOn w:val="a"/>
    <w:link w:val="32"/>
    <w:uiPriority w:val="99"/>
    <w:unhideWhenUsed/>
    <w:rsid w:val="00521E61"/>
    <w:pPr>
      <w:widowControl/>
      <w:autoSpaceDE/>
      <w:autoSpaceDN/>
      <w:adjustRightInd/>
      <w:spacing w:after="120" w:line="276" w:lineRule="auto"/>
      <w:ind w:left="283"/>
    </w:pPr>
    <w:rPr>
      <w:rFonts w:ascii="Corbel" w:eastAsia="Corbel" w:hAnsi="Corbel"/>
      <w:sz w:val="16"/>
      <w:szCs w:val="16"/>
      <w:lang w:eastAsia="en-US"/>
    </w:rPr>
  </w:style>
  <w:style w:type="character" w:customStyle="1" w:styleId="32">
    <w:name w:val="Основной текст с отступом 3 Знак"/>
    <w:basedOn w:val="a0"/>
    <w:link w:val="31"/>
    <w:uiPriority w:val="99"/>
    <w:rsid w:val="00521E61"/>
    <w:rPr>
      <w:rFonts w:ascii="Corbel" w:eastAsia="Corbel" w:hAnsi="Corbel" w:cs="Times New Roman"/>
      <w:sz w:val="16"/>
      <w:szCs w:val="16"/>
    </w:rPr>
  </w:style>
  <w:style w:type="paragraph" w:styleId="aa">
    <w:name w:val="header"/>
    <w:basedOn w:val="a"/>
    <w:link w:val="ab"/>
    <w:uiPriority w:val="99"/>
    <w:unhideWhenUsed/>
    <w:rsid w:val="00521E61"/>
    <w:pPr>
      <w:widowControl/>
      <w:tabs>
        <w:tab w:val="center" w:pos="4677"/>
        <w:tab w:val="right" w:pos="9355"/>
      </w:tabs>
      <w:autoSpaceDE/>
      <w:autoSpaceDN/>
      <w:adjustRightInd/>
    </w:pPr>
    <w:rPr>
      <w:rFonts w:ascii="Corbel" w:eastAsia="Corbel" w:hAnsi="Corbel"/>
      <w:sz w:val="22"/>
      <w:szCs w:val="22"/>
      <w:lang w:eastAsia="en-US"/>
    </w:rPr>
  </w:style>
  <w:style w:type="character" w:customStyle="1" w:styleId="ab">
    <w:name w:val="Верхний колонтитул Знак"/>
    <w:basedOn w:val="a0"/>
    <w:link w:val="aa"/>
    <w:uiPriority w:val="99"/>
    <w:rsid w:val="00521E61"/>
    <w:rPr>
      <w:rFonts w:ascii="Corbel" w:eastAsia="Corbel" w:hAnsi="Corbel" w:cs="Times New Roman"/>
    </w:rPr>
  </w:style>
  <w:style w:type="paragraph" w:styleId="ac">
    <w:name w:val="Body Text"/>
    <w:basedOn w:val="a"/>
    <w:link w:val="ad"/>
    <w:uiPriority w:val="1"/>
    <w:qFormat/>
    <w:rsid w:val="00521E61"/>
    <w:pPr>
      <w:widowControl/>
      <w:autoSpaceDE/>
      <w:autoSpaceDN/>
      <w:adjustRightInd/>
      <w:spacing w:after="120"/>
    </w:pPr>
    <w:rPr>
      <w:sz w:val="24"/>
      <w:szCs w:val="24"/>
    </w:rPr>
  </w:style>
  <w:style w:type="character" w:customStyle="1" w:styleId="ad">
    <w:name w:val="Основной текст Знак"/>
    <w:basedOn w:val="a0"/>
    <w:link w:val="ac"/>
    <w:rsid w:val="00521E61"/>
    <w:rPr>
      <w:rFonts w:ascii="Times New Roman" w:eastAsia="Times New Roman" w:hAnsi="Times New Roman" w:cs="Times New Roman"/>
      <w:sz w:val="24"/>
      <w:szCs w:val="24"/>
      <w:lang w:eastAsia="ru-RU"/>
    </w:rPr>
  </w:style>
  <w:style w:type="paragraph" w:styleId="ae">
    <w:name w:val="Body Text Indent"/>
    <w:basedOn w:val="a"/>
    <w:link w:val="af"/>
    <w:rsid w:val="00521E61"/>
    <w:pPr>
      <w:widowControl/>
      <w:autoSpaceDE/>
      <w:autoSpaceDN/>
      <w:adjustRightInd/>
      <w:spacing w:after="120"/>
      <w:ind w:left="283"/>
    </w:pPr>
    <w:rPr>
      <w:sz w:val="24"/>
      <w:szCs w:val="24"/>
    </w:rPr>
  </w:style>
  <w:style w:type="character" w:customStyle="1" w:styleId="af">
    <w:name w:val="Основной текст с отступом Знак"/>
    <w:basedOn w:val="a0"/>
    <w:link w:val="ae"/>
    <w:rsid w:val="00521E6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521E61"/>
    <w:pPr>
      <w:widowControl/>
      <w:tabs>
        <w:tab w:val="center" w:pos="4677"/>
        <w:tab w:val="right" w:pos="9355"/>
      </w:tabs>
      <w:autoSpaceDE/>
      <w:autoSpaceDN/>
      <w:adjustRightInd/>
    </w:pPr>
    <w:rPr>
      <w:rFonts w:ascii="Corbel" w:eastAsia="Corbel" w:hAnsi="Corbel"/>
      <w:sz w:val="22"/>
      <w:szCs w:val="22"/>
      <w:lang w:eastAsia="en-US"/>
    </w:rPr>
  </w:style>
  <w:style w:type="character" w:customStyle="1" w:styleId="af1">
    <w:name w:val="Нижний колонтитул Знак"/>
    <w:basedOn w:val="a0"/>
    <w:link w:val="af0"/>
    <w:uiPriority w:val="99"/>
    <w:rsid w:val="00521E61"/>
    <w:rPr>
      <w:rFonts w:ascii="Corbel" w:eastAsia="Corbel" w:hAnsi="Corbel" w:cs="Times New Roman"/>
    </w:rPr>
  </w:style>
  <w:style w:type="paragraph" w:styleId="af2">
    <w:name w:val="Normal (Web)"/>
    <w:basedOn w:val="a"/>
    <w:uiPriority w:val="99"/>
    <w:rsid w:val="00521E61"/>
    <w:pPr>
      <w:widowControl/>
      <w:autoSpaceDE/>
      <w:autoSpaceDN/>
      <w:adjustRightInd/>
      <w:spacing w:before="100" w:beforeAutospacing="1" w:after="100" w:afterAutospacing="1"/>
    </w:pPr>
    <w:rPr>
      <w:sz w:val="24"/>
      <w:szCs w:val="24"/>
    </w:rPr>
  </w:style>
  <w:style w:type="paragraph" w:styleId="33">
    <w:name w:val="Body Text 3"/>
    <w:basedOn w:val="a"/>
    <w:link w:val="34"/>
    <w:uiPriority w:val="99"/>
    <w:unhideWhenUsed/>
    <w:rsid w:val="00521E61"/>
    <w:pPr>
      <w:widowControl/>
      <w:autoSpaceDE/>
      <w:autoSpaceDN/>
      <w:adjustRightInd/>
      <w:spacing w:after="120" w:line="276" w:lineRule="auto"/>
    </w:pPr>
    <w:rPr>
      <w:rFonts w:ascii="Corbel" w:eastAsia="Corbel" w:hAnsi="Corbel"/>
      <w:sz w:val="16"/>
      <w:szCs w:val="16"/>
      <w:lang w:eastAsia="en-US"/>
    </w:rPr>
  </w:style>
  <w:style w:type="character" w:customStyle="1" w:styleId="34">
    <w:name w:val="Основной текст 3 Знак"/>
    <w:basedOn w:val="a0"/>
    <w:link w:val="33"/>
    <w:uiPriority w:val="99"/>
    <w:rsid w:val="00521E61"/>
    <w:rPr>
      <w:rFonts w:ascii="Corbel" w:eastAsia="Corbel" w:hAnsi="Corbel" w:cs="Times New Roman"/>
      <w:sz w:val="16"/>
      <w:szCs w:val="16"/>
    </w:rPr>
  </w:style>
  <w:style w:type="paragraph" w:styleId="23">
    <w:name w:val="Body Text Indent 2"/>
    <w:basedOn w:val="a"/>
    <w:link w:val="24"/>
    <w:rsid w:val="00521E61"/>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521E61"/>
    <w:rPr>
      <w:rFonts w:ascii="Times New Roman" w:eastAsia="Times New Roman" w:hAnsi="Times New Roman" w:cs="Times New Roman"/>
      <w:sz w:val="24"/>
      <w:szCs w:val="24"/>
      <w:lang w:eastAsia="ru-RU"/>
    </w:rPr>
  </w:style>
  <w:style w:type="table" w:styleId="af3">
    <w:name w:val="Table Grid"/>
    <w:basedOn w:val="a1"/>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521E61"/>
    <w:pPr>
      <w:suppressAutoHyphens/>
      <w:spacing w:after="0" w:line="240" w:lineRule="auto"/>
    </w:pPr>
    <w:rPr>
      <w:rFonts w:ascii="Times New Roman" w:eastAsia="Times New Roman" w:hAnsi="Times New Roman" w:cs="Times New Roman"/>
      <w:sz w:val="24"/>
      <w:szCs w:val="24"/>
      <w:lang w:eastAsia="ar-SA"/>
    </w:rPr>
  </w:style>
  <w:style w:type="character" w:customStyle="1" w:styleId="af5">
    <w:name w:val="Без интервала Знак"/>
    <w:link w:val="af4"/>
    <w:uiPriority w:val="99"/>
    <w:rsid w:val="00521E61"/>
    <w:rPr>
      <w:rFonts w:ascii="Times New Roman" w:eastAsia="Times New Roman" w:hAnsi="Times New Roman" w:cs="Times New Roman"/>
      <w:sz w:val="24"/>
      <w:szCs w:val="24"/>
      <w:lang w:eastAsia="ar-SA"/>
    </w:rPr>
  </w:style>
  <w:style w:type="paragraph" w:styleId="af6">
    <w:name w:val="List Paragraph"/>
    <w:basedOn w:val="a"/>
    <w:uiPriority w:val="34"/>
    <w:qFormat/>
    <w:rsid w:val="00521E61"/>
    <w:pPr>
      <w:ind w:left="708"/>
    </w:pPr>
  </w:style>
  <w:style w:type="table" w:customStyle="1" w:styleId="11">
    <w:name w:val="Сетка таблицы1"/>
    <w:basedOn w:val="a1"/>
    <w:uiPriority w:val="5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3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521E61"/>
    <w:pPr>
      <w:spacing w:after="0" w:line="240" w:lineRule="auto"/>
    </w:pPr>
    <w:rPr>
      <w:rFonts w:ascii="Corbel" w:eastAsia="Corbel" w:hAnsi="Corbel" w:cs="Times New Roman"/>
      <w:color w:val="912122"/>
      <w:sz w:val="20"/>
      <w:szCs w:val="20"/>
      <w:lang w:eastAsia="ru-RU"/>
    </w:rPr>
    <w:tblPr>
      <w:tblStyleRowBandSize w:val="1"/>
      <w:tblStyleColBandSize w:val="1"/>
      <w:tblInd w:w="0" w:type="nil"/>
      <w:tblBorders>
        <w:top w:val="single" w:sz="8" w:space="0" w:color="C32D2E"/>
        <w:bottom w:val="single" w:sz="8" w:space="0" w:color="C32D2E"/>
      </w:tblBorders>
    </w:tblPr>
    <w:tblStylePr w:type="firstRow">
      <w:pPr>
        <w:spacing w:before="0" w:after="0" w:line="240" w:lineRule="auto"/>
      </w:pPr>
      <w:rPr>
        <w:b/>
        <w:bCs/>
      </w:rPr>
      <w:tblPr/>
      <w:tcPr>
        <w:tcBorders>
          <w:top w:val="single" w:sz="8" w:space="0" w:color="C32D2E"/>
          <w:left w:val="nil"/>
          <w:bottom w:val="single" w:sz="8" w:space="0" w:color="C32D2E"/>
          <w:right w:val="nil"/>
          <w:insideH w:val="nil"/>
          <w:insideV w:val="nil"/>
          <w:tl2br w:val="nil"/>
          <w:tr2bl w:val="nil"/>
        </w:tcBorders>
      </w:tcPr>
    </w:tblStylePr>
    <w:tblStylePr w:type="lastRow">
      <w:pPr>
        <w:spacing w:before="0" w:after="0" w:line="240" w:lineRule="auto"/>
      </w:pPr>
      <w:rPr>
        <w:b/>
        <w:bCs/>
      </w:rPr>
      <w:tblPr/>
      <w:tcPr>
        <w:tcBorders>
          <w:top w:val="single" w:sz="8" w:space="0" w:color="C32D2E"/>
          <w:left w:val="nil"/>
          <w:bottom w:val="single" w:sz="8" w:space="0" w:color="C32D2E"/>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2C8C8"/>
      </w:tcPr>
    </w:tblStylePr>
    <w:tblStylePr w:type="band1Horz">
      <w:tblPr/>
      <w:tcPr>
        <w:tcBorders>
          <w:top w:val="nil"/>
          <w:left w:val="nil"/>
          <w:bottom w:val="nil"/>
          <w:right w:val="nil"/>
          <w:insideH w:val="nil"/>
          <w:insideV w:val="nil"/>
          <w:tl2br w:val="nil"/>
          <w:tr2bl w:val="nil"/>
        </w:tcBorders>
        <w:shd w:val="clear" w:color="auto" w:fill="F2C8C8"/>
      </w:tcPr>
    </w:tblStylePr>
  </w:style>
  <w:style w:type="table" w:styleId="-4">
    <w:name w:val="Light Shading Accent 4"/>
    <w:basedOn w:val="a1"/>
    <w:uiPriority w:val="60"/>
    <w:rsid w:val="00521E61"/>
    <w:pPr>
      <w:spacing w:after="0" w:line="240" w:lineRule="auto"/>
    </w:pPr>
    <w:rPr>
      <w:rFonts w:ascii="Corbel" w:eastAsia="Corbel" w:hAnsi="Corbel" w:cs="Times New Roman"/>
      <w:color w:val="627F26"/>
      <w:sz w:val="20"/>
      <w:szCs w:val="20"/>
      <w:lang w:eastAsia="ru-RU"/>
    </w:rPr>
    <w:tblPr>
      <w:tblStyleRowBandSize w:val="1"/>
      <w:tblStyleColBandSize w:val="1"/>
      <w:tblInd w:w="0" w:type="nil"/>
      <w:tblBorders>
        <w:top w:val="single" w:sz="8" w:space="0" w:color="84AA33"/>
        <w:bottom w:val="single" w:sz="8" w:space="0" w:color="84AA33"/>
      </w:tblBorders>
    </w:tblPr>
    <w:tblStylePr w:type="firstRow">
      <w:pPr>
        <w:spacing w:before="0" w:after="0" w:line="240" w:lineRule="auto"/>
      </w:pPr>
      <w:rPr>
        <w:b/>
        <w:bCs/>
      </w:rPr>
      <w:tblPr/>
      <w:tcPr>
        <w:tcBorders>
          <w:top w:val="single" w:sz="8" w:space="0" w:color="84AA33"/>
          <w:left w:val="nil"/>
          <w:bottom w:val="single" w:sz="8" w:space="0" w:color="84AA33"/>
          <w:right w:val="nil"/>
          <w:insideH w:val="nil"/>
          <w:insideV w:val="nil"/>
          <w:tl2br w:val="nil"/>
          <w:tr2bl w:val="nil"/>
        </w:tcBorders>
      </w:tcPr>
    </w:tblStylePr>
    <w:tblStylePr w:type="lastRow">
      <w:pPr>
        <w:spacing w:before="0" w:after="0" w:line="240" w:lineRule="auto"/>
      </w:pPr>
      <w:rPr>
        <w:b/>
        <w:bCs/>
      </w:rPr>
      <w:tblPr/>
      <w:tcPr>
        <w:tcBorders>
          <w:top w:val="single" w:sz="8" w:space="0" w:color="84AA33"/>
          <w:left w:val="nil"/>
          <w:bottom w:val="single" w:sz="8" w:space="0" w:color="84AA33"/>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2EEC7"/>
      </w:tcPr>
    </w:tblStylePr>
    <w:tblStylePr w:type="band1Horz">
      <w:tblPr/>
      <w:tcPr>
        <w:tcBorders>
          <w:top w:val="nil"/>
          <w:left w:val="nil"/>
          <w:bottom w:val="nil"/>
          <w:right w:val="nil"/>
          <w:insideH w:val="nil"/>
          <w:insideV w:val="nil"/>
          <w:tl2br w:val="nil"/>
          <w:tr2bl w:val="nil"/>
        </w:tcBorders>
        <w:shd w:val="clear" w:color="auto" w:fill="E2EEC7"/>
      </w:tcPr>
    </w:tblStylePr>
  </w:style>
  <w:style w:type="paragraph" w:customStyle="1" w:styleId="textbody">
    <w:name w:val="textbody"/>
    <w:basedOn w:val="a"/>
    <w:rsid w:val="00521E61"/>
    <w:pPr>
      <w:widowControl/>
      <w:autoSpaceDE/>
      <w:autoSpaceDN/>
      <w:adjustRightInd/>
      <w:spacing w:before="100" w:beforeAutospacing="1" w:after="100" w:afterAutospacing="1"/>
      <w:ind w:firstLine="480"/>
    </w:pPr>
    <w:rPr>
      <w:rFonts w:ascii="Verdana" w:hAnsi="Verdana"/>
      <w:sz w:val="19"/>
      <w:szCs w:val="19"/>
    </w:rPr>
  </w:style>
  <w:style w:type="table" w:customStyle="1" w:styleId="35">
    <w:name w:val="Сетка таблицы3"/>
    <w:basedOn w:val="a1"/>
    <w:uiPriority w:val="59"/>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1"/>
    <w:basedOn w:val="a8"/>
    <w:rsid w:val="00521E61"/>
    <w:pPr>
      <w:spacing w:after="34" w:line="190" w:lineRule="atLeast"/>
      <w:ind w:left="170" w:firstLine="0"/>
    </w:pPr>
    <w:rPr>
      <w:rFonts w:ascii="TextBook" w:hAnsi="TextBook" w:cs="TextBook"/>
      <w:b/>
      <w:bCs/>
    </w:rPr>
  </w:style>
  <w:style w:type="paragraph" w:customStyle="1" w:styleId="af7">
    <w:name w:val="Отступ"/>
    <w:basedOn w:val="a8"/>
    <w:rsid w:val="00521E61"/>
    <w:pPr>
      <w:spacing w:before="0" w:after="0" w:line="100" w:lineRule="atLeast"/>
      <w:ind w:firstLine="0"/>
    </w:pPr>
    <w:rPr>
      <w:rFonts w:ascii="Academy" w:hAnsi="Academy" w:cs="Academy"/>
      <w:sz w:val="10"/>
      <w:szCs w:val="10"/>
    </w:rPr>
  </w:style>
  <w:style w:type="paragraph" w:customStyle="1" w:styleId="41">
    <w:name w:val="Заголовок4"/>
    <w:basedOn w:val="a"/>
    <w:rsid w:val="00521E61"/>
    <w:pPr>
      <w:widowControl/>
      <w:jc w:val="center"/>
    </w:pPr>
    <w:rPr>
      <w:rFonts w:ascii="Domkrat" w:hAnsi="Domkrat" w:cs="Domkrat"/>
      <w:b/>
      <w:bCs/>
      <w:i/>
      <w:iCs/>
      <w:spacing w:val="15"/>
      <w:sz w:val="22"/>
      <w:szCs w:val="22"/>
    </w:rPr>
  </w:style>
  <w:style w:type="paragraph" w:customStyle="1" w:styleId="36">
    <w:name w:val="Заголовок3"/>
    <w:basedOn w:val="a"/>
    <w:rsid w:val="00521E61"/>
    <w:pPr>
      <w:widowControl/>
      <w:jc w:val="center"/>
    </w:pPr>
    <w:rPr>
      <w:rFonts w:ascii="Domkrat" w:hAnsi="Domkrat" w:cs="Domkrat"/>
      <w:b/>
      <w:bCs/>
      <w:sz w:val="26"/>
      <w:szCs w:val="26"/>
    </w:rPr>
  </w:style>
  <w:style w:type="paragraph" w:styleId="af8">
    <w:name w:val="Intense Quote"/>
    <w:basedOn w:val="a"/>
    <w:next w:val="a"/>
    <w:link w:val="af9"/>
    <w:uiPriority w:val="30"/>
    <w:qFormat/>
    <w:rsid w:val="00521E61"/>
    <w:pPr>
      <w:widowControl/>
      <w:pBdr>
        <w:bottom w:val="single" w:sz="4" w:space="4" w:color="4F81BD"/>
      </w:pBdr>
      <w:autoSpaceDE/>
      <w:autoSpaceDN/>
      <w:adjustRightInd/>
      <w:spacing w:before="200" w:after="280" w:line="276" w:lineRule="auto"/>
      <w:ind w:left="936" w:right="936"/>
    </w:pPr>
    <w:rPr>
      <w:rFonts w:ascii="Corbel" w:eastAsia="Corbel" w:hAnsi="Corbel"/>
      <w:b/>
      <w:bCs/>
      <w:i/>
      <w:iCs/>
      <w:color w:val="4F81BD"/>
      <w:sz w:val="22"/>
      <w:szCs w:val="22"/>
      <w:lang w:eastAsia="en-US"/>
    </w:rPr>
  </w:style>
  <w:style w:type="character" w:customStyle="1" w:styleId="af9">
    <w:name w:val="Выделенная цитата Знак"/>
    <w:basedOn w:val="a0"/>
    <w:link w:val="af8"/>
    <w:uiPriority w:val="30"/>
    <w:rsid w:val="00521E61"/>
    <w:rPr>
      <w:rFonts w:ascii="Corbel" w:eastAsia="Corbel" w:hAnsi="Corbel" w:cs="Times New Roman"/>
      <w:b/>
      <w:bCs/>
      <w:i/>
      <w:iCs/>
      <w:color w:val="4F81BD"/>
    </w:rPr>
  </w:style>
  <w:style w:type="character" w:styleId="afa">
    <w:name w:val="Intense Emphasis"/>
    <w:uiPriority w:val="21"/>
    <w:qFormat/>
    <w:rsid w:val="00521E61"/>
    <w:rPr>
      <w:b/>
      <w:bCs/>
      <w:i/>
      <w:iCs/>
      <w:color w:val="4F81BD"/>
    </w:rPr>
  </w:style>
  <w:style w:type="table" w:styleId="-1">
    <w:name w:val="Light Shading Accent 1"/>
    <w:basedOn w:val="a1"/>
    <w:uiPriority w:val="60"/>
    <w:rsid w:val="00521E61"/>
    <w:pPr>
      <w:spacing w:after="0" w:line="240" w:lineRule="auto"/>
    </w:pPr>
    <w:rPr>
      <w:rFonts w:ascii="Corbel" w:eastAsia="Corbel" w:hAnsi="Corbel" w:cs="Times New Roman"/>
      <w:color w:val="365F91"/>
      <w:sz w:val="20"/>
      <w:szCs w:val="20"/>
      <w:lang w:eastAsia="ru-RU"/>
    </w:rPr>
    <w:tblPr>
      <w:tblStyleRowBandSize w:val="1"/>
      <w:tblStyleColBandSize w:val="1"/>
      <w:tblInd w:w="0" w:type="nil"/>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
    <w:name w:val="Medium Shading 1 Accent 5"/>
    <w:basedOn w:val="a1"/>
    <w:uiPriority w:val="63"/>
    <w:rsid w:val="00521E61"/>
    <w:pPr>
      <w:spacing w:after="0" w:line="240" w:lineRule="auto"/>
    </w:pPr>
    <w:rPr>
      <w:rFonts w:ascii="Corbel" w:eastAsia="Corbel" w:hAnsi="Corbel" w:cs="Times New Roman"/>
      <w:sz w:val="20"/>
      <w:szCs w:val="20"/>
      <w:lang w:eastAsia="ru-RU"/>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paragraph" w:customStyle="1" w:styleId="afb">
    <w:name w:val="Содержимое таблицы"/>
    <w:basedOn w:val="a"/>
    <w:rsid w:val="00521E61"/>
    <w:pPr>
      <w:widowControl/>
      <w:suppressLineNumbers/>
      <w:suppressAutoHyphens/>
      <w:autoSpaceDE/>
      <w:autoSpaceDN/>
      <w:adjustRightInd/>
    </w:pPr>
    <w:rPr>
      <w:sz w:val="24"/>
      <w:szCs w:val="24"/>
      <w:lang w:eastAsia="ar-SA"/>
    </w:rPr>
  </w:style>
  <w:style w:type="table" w:customStyle="1" w:styleId="42">
    <w:name w:val="Сетка таблицы4"/>
    <w:basedOn w:val="a1"/>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21E61"/>
  </w:style>
  <w:style w:type="table" w:customStyle="1" w:styleId="110">
    <w:name w:val="Сетка таблицы11"/>
    <w:basedOn w:val="a1"/>
    <w:uiPriority w:val="5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521E61"/>
    <w:pPr>
      <w:ind w:left="81" w:hanging="628"/>
      <w:jc w:val="both"/>
    </w:pPr>
  </w:style>
  <w:style w:type="character" w:customStyle="1" w:styleId="WW8Num1z0">
    <w:name w:val="WW8Num1z0"/>
    <w:qFormat/>
    <w:rsid w:val="00521E61"/>
    <w:rPr>
      <w:rFonts w:ascii="Times New Roman" w:eastAsia="Times New Roman" w:hAnsi="Times New Roman" w:cs="Times New Roman"/>
      <w:color w:val="000000"/>
      <w:position w:val="0"/>
      <w:sz w:val="28"/>
      <w:szCs w:val="28"/>
      <w:u w:val="none" w:color="000000"/>
      <w:shd w:val="clear" w:color="auto" w:fill="auto"/>
      <w:vertAlign w:val="baseline"/>
    </w:rPr>
  </w:style>
  <w:style w:type="paragraph" w:customStyle="1" w:styleId="TableParagraph">
    <w:name w:val="Table Paragraph"/>
    <w:basedOn w:val="a"/>
    <w:uiPriority w:val="1"/>
    <w:qFormat/>
    <w:rsid w:val="00521E61"/>
    <w:rPr>
      <w:sz w:val="22"/>
      <w:lang w:eastAsia="en-US"/>
    </w:rPr>
  </w:style>
  <w:style w:type="paragraph" w:customStyle="1" w:styleId="footnotedescription">
    <w:name w:val="footnote description"/>
    <w:next w:val="a"/>
    <w:rsid w:val="00521E61"/>
    <w:pPr>
      <w:suppressAutoHyphens/>
      <w:spacing w:after="0"/>
      <w:ind w:left="72" w:right="182"/>
      <w:jc w:val="both"/>
    </w:pPr>
    <w:rPr>
      <w:rFonts w:ascii="Times New Roman" w:eastAsia="Times New Roman" w:hAnsi="Times New Roman" w:cs="Times New Roman"/>
      <w:color w:val="000000"/>
      <w:sz w:val="20"/>
      <w:lang w:val="en-US" w:eastAsia="zh-CN"/>
    </w:rPr>
  </w:style>
  <w:style w:type="character" w:customStyle="1" w:styleId="afc">
    <w:name w:val="Символ сноски"/>
    <w:qFormat/>
    <w:rsid w:val="00521E61"/>
  </w:style>
  <w:style w:type="character" w:customStyle="1" w:styleId="WW8Num2z0">
    <w:name w:val="WW8Num2z0"/>
    <w:rsid w:val="00D4525B"/>
    <w:rPr>
      <w:rFonts w:hint="default"/>
    </w:rPr>
  </w:style>
  <w:style w:type="character" w:customStyle="1" w:styleId="WW8Num3z0">
    <w:name w:val="WW8Num3z0"/>
    <w:rsid w:val="00D4525B"/>
    <w:rPr>
      <w:rFonts w:ascii="Times New Roman" w:eastAsia="Times New Roman" w:hAnsi="Times New Roman" w:cs="Times New Roman"/>
      <w:b w:val="0"/>
      <w:i w:val="0"/>
      <w:strike w:val="0"/>
      <w:dstrike w:val="0"/>
      <w:color w:val="000000"/>
      <w:sz w:val="18"/>
      <w:szCs w:val="18"/>
      <w:u w:val="none" w:color="000000"/>
      <w:bdr w:val="none" w:sz="0" w:space="0" w:color="000000"/>
      <w:shd w:val="clear" w:color="auto" w:fill="auto"/>
      <w:vertAlign w:val="superscript"/>
    </w:rPr>
  </w:style>
  <w:style w:type="character" w:customStyle="1" w:styleId="WW8Num3z1">
    <w:name w:val="WW8Num3z1"/>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4z0">
    <w:name w:val="WW8Num4z0"/>
    <w:rsid w:val="00D4525B"/>
    <w:rPr>
      <w:rFonts w:hint="default"/>
    </w:rPr>
  </w:style>
  <w:style w:type="character" w:customStyle="1" w:styleId="WW8Num5z0">
    <w:name w:val="WW8Num5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6z0">
    <w:name w:val="WW8Num6z0"/>
    <w:rsid w:val="00D4525B"/>
    <w:rPr>
      <w:rFonts w:hint="default"/>
    </w:rPr>
  </w:style>
  <w:style w:type="character" w:customStyle="1" w:styleId="WW8Num7z0">
    <w:name w:val="WW8Num7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8z0">
    <w:name w:val="WW8Num8z0"/>
    <w:rsid w:val="00D4525B"/>
    <w:rPr>
      <w:rFonts w:hint="default"/>
    </w:rPr>
  </w:style>
  <w:style w:type="character" w:customStyle="1" w:styleId="WW8Num9z0">
    <w:name w:val="WW8Num9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0z0">
    <w:name w:val="WW8Num10z0"/>
    <w:rsid w:val="00D4525B"/>
    <w:rPr>
      <w:rFonts w:ascii="Times New Roman" w:eastAsia="Times New Roman" w:hAnsi="Times New Roman" w:cs="Times New Roman"/>
      <w:b w:val="0"/>
      <w:i w:val="0"/>
      <w:strike w:val="0"/>
      <w:dstrike w:val="0"/>
      <w:color w:val="000000"/>
      <w:position w:val="0"/>
      <w:sz w:val="32"/>
      <w:szCs w:val="32"/>
      <w:u w:val="none" w:color="000000"/>
      <w:bdr w:val="none" w:sz="0" w:space="0" w:color="000000"/>
      <w:shd w:val="clear" w:color="auto" w:fill="auto"/>
      <w:vertAlign w:val="baseline"/>
    </w:rPr>
  </w:style>
  <w:style w:type="character" w:customStyle="1" w:styleId="WW8Num10z1">
    <w:name w:val="WW8Num10z1"/>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1z0">
    <w:name w:val="WW8Num11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14">
    <w:name w:val="Основной шрифт абзаца1"/>
    <w:rsid w:val="00D4525B"/>
  </w:style>
  <w:style w:type="character" w:customStyle="1" w:styleId="footnotedescriptionChar">
    <w:name w:val="footnote description Char"/>
    <w:rsid w:val="00D4525B"/>
    <w:rPr>
      <w:rFonts w:ascii="Times New Roman" w:eastAsia="Times New Roman" w:hAnsi="Times New Roman" w:cs="Times New Roman"/>
      <w:color w:val="000000"/>
      <w:sz w:val="20"/>
    </w:rPr>
  </w:style>
  <w:style w:type="character" w:customStyle="1" w:styleId="footnotemark">
    <w:name w:val="footnote mark"/>
    <w:rsid w:val="00D4525B"/>
    <w:rPr>
      <w:rFonts w:ascii="Times New Roman" w:eastAsia="Times New Roman" w:hAnsi="Times New Roman" w:cs="Times New Roman"/>
      <w:color w:val="000000"/>
      <w:sz w:val="14"/>
      <w:vertAlign w:val="superscript"/>
    </w:rPr>
  </w:style>
  <w:style w:type="character" w:customStyle="1" w:styleId="ListLabel10">
    <w:name w:val="ListLabel 10"/>
    <w:rsid w:val="00D4525B"/>
    <w:rPr>
      <w:spacing w:val="0"/>
      <w:w w:val="95"/>
      <w:lang w:val="ru-RU" w:eastAsia="en-US" w:bidi="ar-SA"/>
    </w:rPr>
  </w:style>
  <w:style w:type="character" w:customStyle="1" w:styleId="ListLabel11">
    <w:name w:val="ListLabel 11"/>
    <w:rsid w:val="00D4525B"/>
    <w:rPr>
      <w:spacing w:val="0"/>
      <w:w w:val="99"/>
      <w:lang w:val="ru-RU" w:eastAsia="en-US" w:bidi="ar-SA"/>
    </w:rPr>
  </w:style>
  <w:style w:type="character" w:customStyle="1" w:styleId="ListLabel12">
    <w:name w:val="ListLabel 12"/>
    <w:rsid w:val="00D4525B"/>
    <w:rPr>
      <w:spacing w:val="0"/>
      <w:w w:val="98"/>
      <w:lang w:val="ru-RU" w:eastAsia="en-US" w:bidi="ar-SA"/>
    </w:rPr>
  </w:style>
  <w:style w:type="character" w:customStyle="1" w:styleId="ListLabel13">
    <w:name w:val="ListLabel 13"/>
    <w:rsid w:val="00D4525B"/>
    <w:rPr>
      <w:lang w:val="ru-RU" w:eastAsia="en-US" w:bidi="ar-SA"/>
    </w:rPr>
  </w:style>
  <w:style w:type="character" w:customStyle="1" w:styleId="ListLabel14">
    <w:name w:val="ListLabel 14"/>
    <w:rsid w:val="00D4525B"/>
    <w:rPr>
      <w:lang w:val="ru-RU" w:eastAsia="en-US" w:bidi="ar-SA"/>
    </w:rPr>
  </w:style>
  <w:style w:type="character" w:customStyle="1" w:styleId="ListLabel15">
    <w:name w:val="ListLabel 15"/>
    <w:rsid w:val="00D4525B"/>
    <w:rPr>
      <w:lang w:val="ru-RU" w:eastAsia="en-US" w:bidi="ar-SA"/>
    </w:rPr>
  </w:style>
  <w:style w:type="character" w:customStyle="1" w:styleId="ListLabel16">
    <w:name w:val="ListLabel 16"/>
    <w:rsid w:val="00D4525B"/>
    <w:rPr>
      <w:lang w:val="ru-RU" w:eastAsia="en-US" w:bidi="ar-SA"/>
    </w:rPr>
  </w:style>
  <w:style w:type="character" w:customStyle="1" w:styleId="ListLabel17">
    <w:name w:val="ListLabel 17"/>
    <w:rsid w:val="00D4525B"/>
    <w:rPr>
      <w:lang w:val="ru-RU" w:eastAsia="en-US" w:bidi="ar-SA"/>
    </w:rPr>
  </w:style>
  <w:style w:type="character" w:customStyle="1" w:styleId="ListLabel18">
    <w:name w:val="ListLabel 18"/>
    <w:rsid w:val="00D4525B"/>
    <w:rPr>
      <w:lang w:val="ru-RU" w:eastAsia="en-US" w:bidi="ar-SA"/>
    </w:rPr>
  </w:style>
  <w:style w:type="character" w:styleId="afd">
    <w:name w:val="endnote reference"/>
    <w:rsid w:val="00D4525B"/>
    <w:rPr>
      <w:vertAlign w:val="superscript"/>
    </w:rPr>
  </w:style>
  <w:style w:type="character" w:customStyle="1" w:styleId="afe">
    <w:name w:val="Символ концевой сноски"/>
    <w:rsid w:val="00D4525B"/>
  </w:style>
  <w:style w:type="paragraph" w:customStyle="1" w:styleId="aff">
    <w:name w:val="Заголовок"/>
    <w:basedOn w:val="a"/>
    <w:next w:val="ac"/>
    <w:rsid w:val="00D4525B"/>
    <w:pPr>
      <w:keepNext/>
      <w:widowControl/>
      <w:suppressAutoHyphens/>
      <w:autoSpaceDE/>
      <w:autoSpaceDN/>
      <w:adjustRightInd/>
      <w:spacing w:before="240" w:after="120" w:line="304" w:lineRule="auto"/>
      <w:ind w:left="5" w:right="3926" w:firstLine="710"/>
      <w:jc w:val="both"/>
    </w:pPr>
    <w:rPr>
      <w:rFonts w:ascii="PT Astra Serif" w:eastAsia="Tahoma" w:hAnsi="PT Astra Serif" w:cs="Noto Sans Devanagari"/>
      <w:color w:val="000000"/>
      <w:sz w:val="28"/>
      <w:szCs w:val="28"/>
      <w:lang w:val="en-US" w:eastAsia="zh-CN"/>
    </w:rPr>
  </w:style>
  <w:style w:type="paragraph" w:styleId="aff0">
    <w:name w:val="List"/>
    <w:basedOn w:val="ac"/>
    <w:rsid w:val="00D4525B"/>
    <w:pPr>
      <w:suppressAutoHyphens/>
      <w:spacing w:after="140" w:line="276" w:lineRule="auto"/>
      <w:ind w:left="5" w:right="3926" w:firstLine="710"/>
      <w:jc w:val="both"/>
    </w:pPr>
    <w:rPr>
      <w:rFonts w:ascii="PT Astra Serif" w:hAnsi="PT Astra Serif" w:cs="Noto Sans Devanagari"/>
      <w:color w:val="000000"/>
      <w:sz w:val="28"/>
      <w:szCs w:val="22"/>
      <w:lang w:val="en-US" w:eastAsia="zh-CN"/>
    </w:rPr>
  </w:style>
  <w:style w:type="paragraph" w:styleId="aff1">
    <w:name w:val="caption"/>
    <w:basedOn w:val="a"/>
    <w:qFormat/>
    <w:rsid w:val="00D4525B"/>
    <w:pPr>
      <w:widowControl/>
      <w:suppressLineNumbers/>
      <w:suppressAutoHyphens/>
      <w:autoSpaceDE/>
      <w:autoSpaceDN/>
      <w:adjustRightInd/>
      <w:spacing w:before="120" w:after="120" w:line="304" w:lineRule="auto"/>
      <w:ind w:left="5" w:right="3926" w:firstLine="710"/>
      <w:jc w:val="both"/>
    </w:pPr>
    <w:rPr>
      <w:rFonts w:ascii="PT Astra Serif" w:hAnsi="PT Astra Serif" w:cs="Noto Sans Devanagari"/>
      <w:i/>
      <w:iCs/>
      <w:color w:val="000000"/>
      <w:sz w:val="24"/>
      <w:szCs w:val="24"/>
      <w:lang w:val="en-US" w:eastAsia="zh-CN"/>
    </w:rPr>
  </w:style>
  <w:style w:type="paragraph" w:customStyle="1" w:styleId="15">
    <w:name w:val="Указатель1"/>
    <w:basedOn w:val="a"/>
    <w:rsid w:val="00D4525B"/>
    <w:pPr>
      <w:widowControl/>
      <w:suppressLineNumbers/>
      <w:suppressAutoHyphens/>
      <w:autoSpaceDE/>
      <w:autoSpaceDN/>
      <w:adjustRightInd/>
      <w:spacing w:after="5" w:line="304" w:lineRule="auto"/>
      <w:ind w:left="5" w:right="3926" w:firstLine="710"/>
      <w:jc w:val="both"/>
    </w:pPr>
    <w:rPr>
      <w:rFonts w:ascii="PT Astra Serif" w:hAnsi="PT Astra Serif" w:cs="Noto Sans Devanagari"/>
      <w:color w:val="000000"/>
      <w:sz w:val="28"/>
      <w:szCs w:val="22"/>
      <w:lang w:val="en-US" w:eastAsia="zh-CN"/>
    </w:rPr>
  </w:style>
  <w:style w:type="paragraph" w:customStyle="1" w:styleId="aff2">
    <w:name w:val="Колонтитул"/>
    <w:basedOn w:val="a"/>
    <w:rsid w:val="00D4525B"/>
    <w:pPr>
      <w:widowControl/>
      <w:suppressLineNumbers/>
      <w:tabs>
        <w:tab w:val="center" w:pos="4819"/>
        <w:tab w:val="right" w:pos="9638"/>
      </w:tabs>
      <w:suppressAutoHyphens/>
      <w:autoSpaceDE/>
      <w:autoSpaceDN/>
      <w:adjustRightInd/>
      <w:spacing w:after="5" w:line="304" w:lineRule="auto"/>
      <w:ind w:left="5" w:right="3926" w:firstLine="710"/>
      <w:jc w:val="both"/>
    </w:pPr>
    <w:rPr>
      <w:color w:val="000000"/>
      <w:sz w:val="28"/>
      <w:szCs w:val="22"/>
      <w:lang w:val="en-US" w:eastAsia="zh-CN"/>
    </w:rPr>
  </w:style>
  <w:style w:type="paragraph" w:styleId="aff3">
    <w:name w:val="footnote text"/>
    <w:basedOn w:val="a"/>
    <w:link w:val="aff4"/>
    <w:rsid w:val="00D4525B"/>
    <w:pPr>
      <w:widowControl/>
      <w:suppressLineNumbers/>
      <w:suppressAutoHyphens/>
      <w:autoSpaceDE/>
      <w:autoSpaceDN/>
      <w:adjustRightInd/>
      <w:spacing w:after="5" w:line="304" w:lineRule="auto"/>
      <w:ind w:left="340" w:right="3926" w:hanging="340"/>
      <w:jc w:val="both"/>
    </w:pPr>
    <w:rPr>
      <w:color w:val="000000"/>
      <w:lang w:val="en-US" w:eastAsia="zh-CN"/>
    </w:rPr>
  </w:style>
  <w:style w:type="character" w:customStyle="1" w:styleId="aff4">
    <w:name w:val="Текст сноски Знак"/>
    <w:basedOn w:val="a0"/>
    <w:link w:val="aff3"/>
    <w:rsid w:val="00D4525B"/>
    <w:rPr>
      <w:rFonts w:ascii="Times New Roman" w:eastAsia="Times New Roman" w:hAnsi="Times New Roman" w:cs="Times New Roman"/>
      <w:color w:val="000000"/>
      <w:sz w:val="20"/>
      <w:szCs w:val="20"/>
      <w:lang w:val="en-US" w:eastAsia="zh-CN"/>
    </w:rPr>
  </w:style>
  <w:style w:type="paragraph" w:customStyle="1" w:styleId="26">
    <w:name w:val="Абзац списка2"/>
    <w:basedOn w:val="a"/>
    <w:rsid w:val="00D4525B"/>
    <w:pPr>
      <w:widowControl/>
      <w:suppressAutoHyphens/>
      <w:autoSpaceDE/>
      <w:autoSpaceDN/>
      <w:adjustRightInd/>
      <w:spacing w:after="5" w:line="304" w:lineRule="auto"/>
      <w:ind w:left="81" w:right="3926" w:hanging="628"/>
      <w:jc w:val="both"/>
    </w:pPr>
    <w:rPr>
      <w:color w:val="000000"/>
      <w:sz w:val="28"/>
      <w:szCs w:val="22"/>
      <w:lang w:val="en-US" w:eastAsia="zh-CN"/>
    </w:rPr>
  </w:style>
  <w:style w:type="table" w:customStyle="1" w:styleId="TableNormal">
    <w:name w:val="Table Normal"/>
    <w:uiPriority w:val="2"/>
    <w:semiHidden/>
    <w:unhideWhenUsed/>
    <w:qFormat/>
    <w:rsid w:val="00D4525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6">
    <w:name w:val="Нет списка1"/>
    <w:next w:val="a2"/>
    <w:semiHidden/>
    <w:rsid w:val="008100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E6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521E61"/>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2">
    <w:name w:val="heading 2"/>
    <w:basedOn w:val="a"/>
    <w:link w:val="20"/>
    <w:uiPriority w:val="1"/>
    <w:qFormat/>
    <w:rsid w:val="00521E61"/>
    <w:pPr>
      <w:keepNext/>
      <w:widowControl/>
      <w:autoSpaceDE/>
      <w:autoSpaceDN/>
      <w:adjustRightInd/>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qFormat/>
    <w:rsid w:val="00521E61"/>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521E61"/>
    <w:pPr>
      <w:keepNext/>
      <w:widowControl/>
      <w:autoSpaceDE/>
      <w:autoSpaceDN/>
      <w:adjustRightInd/>
      <w:spacing w:before="240" w:after="60"/>
      <w:outlineLvl w:val="3"/>
    </w:pPr>
    <w:rPr>
      <w:b/>
      <w:bCs/>
      <w:sz w:val="28"/>
      <w:szCs w:val="28"/>
    </w:rPr>
  </w:style>
  <w:style w:type="paragraph" w:styleId="7">
    <w:name w:val="heading 7"/>
    <w:basedOn w:val="a"/>
    <w:next w:val="a"/>
    <w:link w:val="70"/>
    <w:uiPriority w:val="9"/>
    <w:qFormat/>
    <w:rsid w:val="00521E61"/>
    <w:pPr>
      <w:widowControl/>
      <w:autoSpaceDE/>
      <w:autoSpaceDN/>
      <w:adjustRightInd/>
      <w:spacing w:before="240" w:after="60" w:line="276" w:lineRule="auto"/>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21E61"/>
    <w:rPr>
      <w:rFonts w:ascii="Cambria" w:eastAsia="Times New Roman" w:hAnsi="Cambria" w:cs="Times New Roman"/>
      <w:b/>
      <w:bCs/>
      <w:kern w:val="32"/>
      <w:sz w:val="32"/>
      <w:szCs w:val="32"/>
    </w:rPr>
  </w:style>
  <w:style w:type="character" w:customStyle="1" w:styleId="20">
    <w:name w:val="Заголовок 2 Знак"/>
    <w:basedOn w:val="a0"/>
    <w:link w:val="2"/>
    <w:uiPriority w:val="1"/>
    <w:rsid w:val="00521E61"/>
    <w:rPr>
      <w:rFonts w:ascii="Cambria" w:eastAsia="Times New Roman" w:hAnsi="Cambria" w:cs="Times New Roman"/>
      <w:b/>
      <w:bCs/>
      <w:i/>
      <w:iCs/>
      <w:sz w:val="28"/>
      <w:szCs w:val="28"/>
    </w:rPr>
  </w:style>
  <w:style w:type="character" w:customStyle="1" w:styleId="30">
    <w:name w:val="Заголовок 3 Знак"/>
    <w:basedOn w:val="a0"/>
    <w:link w:val="3"/>
    <w:rsid w:val="00521E61"/>
    <w:rPr>
      <w:rFonts w:ascii="Cambria" w:eastAsia="Times New Roman" w:hAnsi="Cambria" w:cs="Times New Roman"/>
      <w:b/>
      <w:bCs/>
      <w:sz w:val="26"/>
      <w:szCs w:val="26"/>
      <w:lang w:eastAsia="ru-RU"/>
    </w:rPr>
  </w:style>
  <w:style w:type="character" w:customStyle="1" w:styleId="40">
    <w:name w:val="Заголовок 4 Знак"/>
    <w:basedOn w:val="a0"/>
    <w:link w:val="4"/>
    <w:rsid w:val="00521E6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
    <w:rsid w:val="00521E61"/>
    <w:rPr>
      <w:rFonts w:ascii="Calibri" w:eastAsia="Times New Roman" w:hAnsi="Calibri" w:cs="Times New Roman"/>
      <w:sz w:val="24"/>
      <w:szCs w:val="24"/>
    </w:rPr>
  </w:style>
  <w:style w:type="character" w:styleId="a3">
    <w:name w:val="footnote reference"/>
    <w:qFormat/>
    <w:rsid w:val="00521E61"/>
    <w:rPr>
      <w:vertAlign w:val="superscript"/>
    </w:rPr>
  </w:style>
  <w:style w:type="character" w:styleId="a4">
    <w:name w:val="Hyperlink"/>
    <w:uiPriority w:val="99"/>
    <w:unhideWhenUsed/>
    <w:rsid w:val="00521E61"/>
    <w:rPr>
      <w:color w:val="0000FF"/>
      <w:u w:val="single"/>
    </w:rPr>
  </w:style>
  <w:style w:type="character" w:styleId="a5">
    <w:name w:val="Strong"/>
    <w:uiPriority w:val="22"/>
    <w:qFormat/>
    <w:rsid w:val="00521E61"/>
    <w:rPr>
      <w:b/>
      <w:bCs/>
    </w:rPr>
  </w:style>
  <w:style w:type="paragraph" w:styleId="a6">
    <w:name w:val="Balloon Text"/>
    <w:basedOn w:val="a"/>
    <w:link w:val="a7"/>
    <w:uiPriority w:val="99"/>
    <w:semiHidden/>
    <w:rsid w:val="00521E61"/>
    <w:rPr>
      <w:rFonts w:ascii="Tahoma" w:hAnsi="Tahoma" w:cs="Tahoma"/>
      <w:sz w:val="16"/>
      <w:szCs w:val="16"/>
    </w:rPr>
  </w:style>
  <w:style w:type="character" w:customStyle="1" w:styleId="a7">
    <w:name w:val="Текст выноски Знак"/>
    <w:basedOn w:val="a0"/>
    <w:link w:val="a6"/>
    <w:uiPriority w:val="99"/>
    <w:semiHidden/>
    <w:rsid w:val="00521E61"/>
    <w:rPr>
      <w:rFonts w:ascii="Tahoma" w:eastAsia="Times New Roman" w:hAnsi="Tahoma" w:cs="Tahoma"/>
      <w:sz w:val="16"/>
      <w:szCs w:val="16"/>
      <w:lang w:eastAsia="ru-RU"/>
    </w:rPr>
  </w:style>
  <w:style w:type="paragraph" w:styleId="21">
    <w:name w:val="Body Text 2"/>
    <w:basedOn w:val="a"/>
    <w:link w:val="22"/>
    <w:rsid w:val="00521E61"/>
    <w:pPr>
      <w:widowControl/>
      <w:autoSpaceDE/>
      <w:autoSpaceDN/>
      <w:adjustRightInd/>
      <w:jc w:val="center"/>
    </w:pPr>
    <w:rPr>
      <w:sz w:val="24"/>
      <w:szCs w:val="24"/>
    </w:rPr>
  </w:style>
  <w:style w:type="character" w:customStyle="1" w:styleId="22">
    <w:name w:val="Основной текст 2 Знак"/>
    <w:basedOn w:val="a0"/>
    <w:link w:val="21"/>
    <w:rsid w:val="00521E61"/>
    <w:rPr>
      <w:rFonts w:ascii="Times New Roman" w:eastAsia="Times New Roman" w:hAnsi="Times New Roman" w:cs="Times New Roman"/>
      <w:sz w:val="24"/>
      <w:szCs w:val="24"/>
      <w:lang w:eastAsia="ru-RU"/>
    </w:rPr>
  </w:style>
  <w:style w:type="paragraph" w:styleId="a8">
    <w:name w:val="Plain Text"/>
    <w:basedOn w:val="a"/>
    <w:link w:val="a9"/>
    <w:rsid w:val="00521E61"/>
    <w:pPr>
      <w:widowControl/>
      <w:spacing w:before="6" w:after="6" w:line="200" w:lineRule="atLeast"/>
      <w:ind w:firstLine="170"/>
      <w:jc w:val="both"/>
    </w:pPr>
    <w:rPr>
      <w:rFonts w:ascii="Pragmatica" w:hAnsi="Pragmatica"/>
      <w:sz w:val="17"/>
      <w:szCs w:val="17"/>
    </w:rPr>
  </w:style>
  <w:style w:type="character" w:customStyle="1" w:styleId="a9">
    <w:name w:val="Текст Знак"/>
    <w:basedOn w:val="a0"/>
    <w:link w:val="a8"/>
    <w:rsid w:val="00521E61"/>
    <w:rPr>
      <w:rFonts w:ascii="Pragmatica" w:eastAsia="Times New Roman" w:hAnsi="Pragmatica" w:cs="Times New Roman"/>
      <w:sz w:val="17"/>
      <w:szCs w:val="17"/>
      <w:lang w:eastAsia="ru-RU"/>
    </w:rPr>
  </w:style>
  <w:style w:type="paragraph" w:styleId="31">
    <w:name w:val="Body Text Indent 3"/>
    <w:basedOn w:val="a"/>
    <w:link w:val="32"/>
    <w:uiPriority w:val="99"/>
    <w:unhideWhenUsed/>
    <w:rsid w:val="00521E61"/>
    <w:pPr>
      <w:widowControl/>
      <w:autoSpaceDE/>
      <w:autoSpaceDN/>
      <w:adjustRightInd/>
      <w:spacing w:after="120" w:line="276" w:lineRule="auto"/>
      <w:ind w:left="283"/>
    </w:pPr>
    <w:rPr>
      <w:rFonts w:ascii="Corbel" w:eastAsia="Corbel" w:hAnsi="Corbel"/>
      <w:sz w:val="16"/>
      <w:szCs w:val="16"/>
      <w:lang w:eastAsia="en-US"/>
    </w:rPr>
  </w:style>
  <w:style w:type="character" w:customStyle="1" w:styleId="32">
    <w:name w:val="Основной текст с отступом 3 Знак"/>
    <w:basedOn w:val="a0"/>
    <w:link w:val="31"/>
    <w:uiPriority w:val="99"/>
    <w:rsid w:val="00521E61"/>
    <w:rPr>
      <w:rFonts w:ascii="Corbel" w:eastAsia="Corbel" w:hAnsi="Corbel" w:cs="Times New Roman"/>
      <w:sz w:val="16"/>
      <w:szCs w:val="16"/>
    </w:rPr>
  </w:style>
  <w:style w:type="paragraph" w:styleId="aa">
    <w:name w:val="header"/>
    <w:basedOn w:val="a"/>
    <w:link w:val="ab"/>
    <w:uiPriority w:val="99"/>
    <w:unhideWhenUsed/>
    <w:rsid w:val="00521E61"/>
    <w:pPr>
      <w:widowControl/>
      <w:tabs>
        <w:tab w:val="center" w:pos="4677"/>
        <w:tab w:val="right" w:pos="9355"/>
      </w:tabs>
      <w:autoSpaceDE/>
      <w:autoSpaceDN/>
      <w:adjustRightInd/>
    </w:pPr>
    <w:rPr>
      <w:rFonts w:ascii="Corbel" w:eastAsia="Corbel" w:hAnsi="Corbel"/>
      <w:sz w:val="22"/>
      <w:szCs w:val="22"/>
      <w:lang w:eastAsia="en-US"/>
    </w:rPr>
  </w:style>
  <w:style w:type="character" w:customStyle="1" w:styleId="ab">
    <w:name w:val="Верхний колонтитул Знак"/>
    <w:basedOn w:val="a0"/>
    <w:link w:val="aa"/>
    <w:uiPriority w:val="99"/>
    <w:rsid w:val="00521E61"/>
    <w:rPr>
      <w:rFonts w:ascii="Corbel" w:eastAsia="Corbel" w:hAnsi="Corbel" w:cs="Times New Roman"/>
    </w:rPr>
  </w:style>
  <w:style w:type="paragraph" w:styleId="ac">
    <w:name w:val="Body Text"/>
    <w:basedOn w:val="a"/>
    <w:link w:val="ad"/>
    <w:uiPriority w:val="1"/>
    <w:qFormat/>
    <w:rsid w:val="00521E61"/>
    <w:pPr>
      <w:widowControl/>
      <w:autoSpaceDE/>
      <w:autoSpaceDN/>
      <w:adjustRightInd/>
      <w:spacing w:after="120"/>
    </w:pPr>
    <w:rPr>
      <w:sz w:val="24"/>
      <w:szCs w:val="24"/>
    </w:rPr>
  </w:style>
  <w:style w:type="character" w:customStyle="1" w:styleId="ad">
    <w:name w:val="Основной текст Знак"/>
    <w:basedOn w:val="a0"/>
    <w:link w:val="ac"/>
    <w:rsid w:val="00521E61"/>
    <w:rPr>
      <w:rFonts w:ascii="Times New Roman" w:eastAsia="Times New Roman" w:hAnsi="Times New Roman" w:cs="Times New Roman"/>
      <w:sz w:val="24"/>
      <w:szCs w:val="24"/>
      <w:lang w:eastAsia="ru-RU"/>
    </w:rPr>
  </w:style>
  <w:style w:type="paragraph" w:styleId="ae">
    <w:name w:val="Body Text Indent"/>
    <w:basedOn w:val="a"/>
    <w:link w:val="af"/>
    <w:rsid w:val="00521E61"/>
    <w:pPr>
      <w:widowControl/>
      <w:autoSpaceDE/>
      <w:autoSpaceDN/>
      <w:adjustRightInd/>
      <w:spacing w:after="120"/>
      <w:ind w:left="283"/>
    </w:pPr>
    <w:rPr>
      <w:sz w:val="24"/>
      <w:szCs w:val="24"/>
    </w:rPr>
  </w:style>
  <w:style w:type="character" w:customStyle="1" w:styleId="af">
    <w:name w:val="Основной текст с отступом Знак"/>
    <w:basedOn w:val="a0"/>
    <w:link w:val="ae"/>
    <w:rsid w:val="00521E6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521E61"/>
    <w:pPr>
      <w:widowControl/>
      <w:tabs>
        <w:tab w:val="center" w:pos="4677"/>
        <w:tab w:val="right" w:pos="9355"/>
      </w:tabs>
      <w:autoSpaceDE/>
      <w:autoSpaceDN/>
      <w:adjustRightInd/>
    </w:pPr>
    <w:rPr>
      <w:rFonts w:ascii="Corbel" w:eastAsia="Corbel" w:hAnsi="Corbel"/>
      <w:sz w:val="22"/>
      <w:szCs w:val="22"/>
      <w:lang w:eastAsia="en-US"/>
    </w:rPr>
  </w:style>
  <w:style w:type="character" w:customStyle="1" w:styleId="af1">
    <w:name w:val="Нижний колонтитул Знак"/>
    <w:basedOn w:val="a0"/>
    <w:link w:val="af0"/>
    <w:uiPriority w:val="99"/>
    <w:rsid w:val="00521E61"/>
    <w:rPr>
      <w:rFonts w:ascii="Corbel" w:eastAsia="Corbel" w:hAnsi="Corbel" w:cs="Times New Roman"/>
    </w:rPr>
  </w:style>
  <w:style w:type="paragraph" w:styleId="af2">
    <w:name w:val="Normal (Web)"/>
    <w:basedOn w:val="a"/>
    <w:uiPriority w:val="99"/>
    <w:rsid w:val="00521E61"/>
    <w:pPr>
      <w:widowControl/>
      <w:autoSpaceDE/>
      <w:autoSpaceDN/>
      <w:adjustRightInd/>
      <w:spacing w:before="100" w:beforeAutospacing="1" w:after="100" w:afterAutospacing="1"/>
    </w:pPr>
    <w:rPr>
      <w:sz w:val="24"/>
      <w:szCs w:val="24"/>
    </w:rPr>
  </w:style>
  <w:style w:type="paragraph" w:styleId="33">
    <w:name w:val="Body Text 3"/>
    <w:basedOn w:val="a"/>
    <w:link w:val="34"/>
    <w:uiPriority w:val="99"/>
    <w:unhideWhenUsed/>
    <w:rsid w:val="00521E61"/>
    <w:pPr>
      <w:widowControl/>
      <w:autoSpaceDE/>
      <w:autoSpaceDN/>
      <w:adjustRightInd/>
      <w:spacing w:after="120" w:line="276" w:lineRule="auto"/>
    </w:pPr>
    <w:rPr>
      <w:rFonts w:ascii="Corbel" w:eastAsia="Corbel" w:hAnsi="Corbel"/>
      <w:sz w:val="16"/>
      <w:szCs w:val="16"/>
      <w:lang w:eastAsia="en-US"/>
    </w:rPr>
  </w:style>
  <w:style w:type="character" w:customStyle="1" w:styleId="34">
    <w:name w:val="Основной текст 3 Знак"/>
    <w:basedOn w:val="a0"/>
    <w:link w:val="33"/>
    <w:uiPriority w:val="99"/>
    <w:rsid w:val="00521E61"/>
    <w:rPr>
      <w:rFonts w:ascii="Corbel" w:eastAsia="Corbel" w:hAnsi="Corbel" w:cs="Times New Roman"/>
      <w:sz w:val="16"/>
      <w:szCs w:val="16"/>
    </w:rPr>
  </w:style>
  <w:style w:type="paragraph" w:styleId="23">
    <w:name w:val="Body Text Indent 2"/>
    <w:basedOn w:val="a"/>
    <w:link w:val="24"/>
    <w:rsid w:val="00521E61"/>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521E61"/>
    <w:rPr>
      <w:rFonts w:ascii="Times New Roman" w:eastAsia="Times New Roman" w:hAnsi="Times New Roman" w:cs="Times New Roman"/>
      <w:sz w:val="24"/>
      <w:szCs w:val="24"/>
      <w:lang w:eastAsia="ru-RU"/>
    </w:rPr>
  </w:style>
  <w:style w:type="table" w:styleId="af3">
    <w:name w:val="Table Grid"/>
    <w:basedOn w:val="a1"/>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521E61"/>
    <w:pPr>
      <w:suppressAutoHyphens/>
      <w:spacing w:after="0" w:line="240" w:lineRule="auto"/>
    </w:pPr>
    <w:rPr>
      <w:rFonts w:ascii="Times New Roman" w:eastAsia="Times New Roman" w:hAnsi="Times New Roman" w:cs="Times New Roman"/>
      <w:sz w:val="24"/>
      <w:szCs w:val="24"/>
      <w:lang w:eastAsia="ar-SA"/>
    </w:rPr>
  </w:style>
  <w:style w:type="character" w:customStyle="1" w:styleId="af5">
    <w:name w:val="Без интервала Знак"/>
    <w:link w:val="af4"/>
    <w:uiPriority w:val="99"/>
    <w:rsid w:val="00521E61"/>
    <w:rPr>
      <w:rFonts w:ascii="Times New Roman" w:eastAsia="Times New Roman" w:hAnsi="Times New Roman" w:cs="Times New Roman"/>
      <w:sz w:val="24"/>
      <w:szCs w:val="24"/>
      <w:lang w:eastAsia="ar-SA"/>
    </w:rPr>
  </w:style>
  <w:style w:type="paragraph" w:styleId="af6">
    <w:name w:val="List Paragraph"/>
    <w:basedOn w:val="a"/>
    <w:uiPriority w:val="34"/>
    <w:qFormat/>
    <w:rsid w:val="00521E61"/>
    <w:pPr>
      <w:ind w:left="708"/>
    </w:pPr>
  </w:style>
  <w:style w:type="table" w:customStyle="1" w:styleId="11">
    <w:name w:val="Сетка таблицы1"/>
    <w:basedOn w:val="a1"/>
    <w:uiPriority w:val="5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3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521E61"/>
    <w:pPr>
      <w:spacing w:after="0" w:line="240" w:lineRule="auto"/>
    </w:pPr>
    <w:rPr>
      <w:rFonts w:ascii="Corbel" w:eastAsia="Corbel" w:hAnsi="Corbel" w:cs="Times New Roman"/>
      <w:color w:val="912122"/>
      <w:sz w:val="20"/>
      <w:szCs w:val="20"/>
      <w:lang w:eastAsia="ru-RU"/>
    </w:rPr>
    <w:tblPr>
      <w:tblStyleRowBandSize w:val="1"/>
      <w:tblStyleColBandSize w:val="1"/>
      <w:tblInd w:w="0" w:type="nil"/>
      <w:tblBorders>
        <w:top w:val="single" w:sz="8" w:space="0" w:color="C32D2E"/>
        <w:bottom w:val="single" w:sz="8" w:space="0" w:color="C32D2E"/>
      </w:tblBorders>
    </w:tblPr>
    <w:tblStylePr w:type="firstRow">
      <w:pPr>
        <w:spacing w:before="0" w:after="0" w:line="240" w:lineRule="auto"/>
      </w:pPr>
      <w:rPr>
        <w:b/>
        <w:bCs/>
      </w:rPr>
      <w:tblPr/>
      <w:tcPr>
        <w:tcBorders>
          <w:top w:val="single" w:sz="8" w:space="0" w:color="C32D2E"/>
          <w:left w:val="nil"/>
          <w:bottom w:val="single" w:sz="8" w:space="0" w:color="C32D2E"/>
          <w:right w:val="nil"/>
          <w:insideH w:val="nil"/>
          <w:insideV w:val="nil"/>
          <w:tl2br w:val="nil"/>
          <w:tr2bl w:val="nil"/>
        </w:tcBorders>
      </w:tcPr>
    </w:tblStylePr>
    <w:tblStylePr w:type="lastRow">
      <w:pPr>
        <w:spacing w:before="0" w:after="0" w:line="240" w:lineRule="auto"/>
      </w:pPr>
      <w:rPr>
        <w:b/>
        <w:bCs/>
      </w:rPr>
      <w:tblPr/>
      <w:tcPr>
        <w:tcBorders>
          <w:top w:val="single" w:sz="8" w:space="0" w:color="C32D2E"/>
          <w:left w:val="nil"/>
          <w:bottom w:val="single" w:sz="8" w:space="0" w:color="C32D2E"/>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2C8C8"/>
      </w:tcPr>
    </w:tblStylePr>
    <w:tblStylePr w:type="band1Horz">
      <w:tblPr/>
      <w:tcPr>
        <w:tcBorders>
          <w:top w:val="nil"/>
          <w:left w:val="nil"/>
          <w:bottom w:val="nil"/>
          <w:right w:val="nil"/>
          <w:insideH w:val="nil"/>
          <w:insideV w:val="nil"/>
          <w:tl2br w:val="nil"/>
          <w:tr2bl w:val="nil"/>
        </w:tcBorders>
        <w:shd w:val="clear" w:color="auto" w:fill="F2C8C8"/>
      </w:tcPr>
    </w:tblStylePr>
  </w:style>
  <w:style w:type="table" w:styleId="-4">
    <w:name w:val="Light Shading Accent 4"/>
    <w:basedOn w:val="a1"/>
    <w:uiPriority w:val="60"/>
    <w:rsid w:val="00521E61"/>
    <w:pPr>
      <w:spacing w:after="0" w:line="240" w:lineRule="auto"/>
    </w:pPr>
    <w:rPr>
      <w:rFonts w:ascii="Corbel" w:eastAsia="Corbel" w:hAnsi="Corbel" w:cs="Times New Roman"/>
      <w:color w:val="627F26"/>
      <w:sz w:val="20"/>
      <w:szCs w:val="20"/>
      <w:lang w:eastAsia="ru-RU"/>
    </w:rPr>
    <w:tblPr>
      <w:tblStyleRowBandSize w:val="1"/>
      <w:tblStyleColBandSize w:val="1"/>
      <w:tblInd w:w="0" w:type="nil"/>
      <w:tblBorders>
        <w:top w:val="single" w:sz="8" w:space="0" w:color="84AA33"/>
        <w:bottom w:val="single" w:sz="8" w:space="0" w:color="84AA33"/>
      </w:tblBorders>
    </w:tblPr>
    <w:tblStylePr w:type="firstRow">
      <w:pPr>
        <w:spacing w:before="0" w:after="0" w:line="240" w:lineRule="auto"/>
      </w:pPr>
      <w:rPr>
        <w:b/>
        <w:bCs/>
      </w:rPr>
      <w:tblPr/>
      <w:tcPr>
        <w:tcBorders>
          <w:top w:val="single" w:sz="8" w:space="0" w:color="84AA33"/>
          <w:left w:val="nil"/>
          <w:bottom w:val="single" w:sz="8" w:space="0" w:color="84AA33"/>
          <w:right w:val="nil"/>
          <w:insideH w:val="nil"/>
          <w:insideV w:val="nil"/>
          <w:tl2br w:val="nil"/>
          <w:tr2bl w:val="nil"/>
        </w:tcBorders>
      </w:tcPr>
    </w:tblStylePr>
    <w:tblStylePr w:type="lastRow">
      <w:pPr>
        <w:spacing w:before="0" w:after="0" w:line="240" w:lineRule="auto"/>
      </w:pPr>
      <w:rPr>
        <w:b/>
        <w:bCs/>
      </w:rPr>
      <w:tblPr/>
      <w:tcPr>
        <w:tcBorders>
          <w:top w:val="single" w:sz="8" w:space="0" w:color="84AA33"/>
          <w:left w:val="nil"/>
          <w:bottom w:val="single" w:sz="8" w:space="0" w:color="84AA33"/>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2EEC7"/>
      </w:tcPr>
    </w:tblStylePr>
    <w:tblStylePr w:type="band1Horz">
      <w:tblPr/>
      <w:tcPr>
        <w:tcBorders>
          <w:top w:val="nil"/>
          <w:left w:val="nil"/>
          <w:bottom w:val="nil"/>
          <w:right w:val="nil"/>
          <w:insideH w:val="nil"/>
          <w:insideV w:val="nil"/>
          <w:tl2br w:val="nil"/>
          <w:tr2bl w:val="nil"/>
        </w:tcBorders>
        <w:shd w:val="clear" w:color="auto" w:fill="E2EEC7"/>
      </w:tcPr>
    </w:tblStylePr>
  </w:style>
  <w:style w:type="paragraph" w:customStyle="1" w:styleId="textbody">
    <w:name w:val="textbody"/>
    <w:basedOn w:val="a"/>
    <w:rsid w:val="00521E61"/>
    <w:pPr>
      <w:widowControl/>
      <w:autoSpaceDE/>
      <w:autoSpaceDN/>
      <w:adjustRightInd/>
      <w:spacing w:before="100" w:beforeAutospacing="1" w:after="100" w:afterAutospacing="1"/>
      <w:ind w:firstLine="480"/>
    </w:pPr>
    <w:rPr>
      <w:rFonts w:ascii="Verdana" w:hAnsi="Verdana"/>
      <w:sz w:val="19"/>
      <w:szCs w:val="19"/>
    </w:rPr>
  </w:style>
  <w:style w:type="table" w:customStyle="1" w:styleId="35">
    <w:name w:val="Сетка таблицы3"/>
    <w:basedOn w:val="a1"/>
    <w:uiPriority w:val="59"/>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1"/>
    <w:basedOn w:val="a8"/>
    <w:rsid w:val="00521E61"/>
    <w:pPr>
      <w:spacing w:after="34" w:line="190" w:lineRule="atLeast"/>
      <w:ind w:left="170" w:firstLine="0"/>
    </w:pPr>
    <w:rPr>
      <w:rFonts w:ascii="TextBook" w:hAnsi="TextBook" w:cs="TextBook"/>
      <w:b/>
      <w:bCs/>
    </w:rPr>
  </w:style>
  <w:style w:type="paragraph" w:customStyle="1" w:styleId="af7">
    <w:name w:val="Отступ"/>
    <w:basedOn w:val="a8"/>
    <w:rsid w:val="00521E61"/>
    <w:pPr>
      <w:spacing w:before="0" w:after="0" w:line="100" w:lineRule="atLeast"/>
      <w:ind w:firstLine="0"/>
    </w:pPr>
    <w:rPr>
      <w:rFonts w:ascii="Academy" w:hAnsi="Academy" w:cs="Academy"/>
      <w:sz w:val="10"/>
      <w:szCs w:val="10"/>
    </w:rPr>
  </w:style>
  <w:style w:type="paragraph" w:customStyle="1" w:styleId="41">
    <w:name w:val="Заголовок4"/>
    <w:basedOn w:val="a"/>
    <w:rsid w:val="00521E61"/>
    <w:pPr>
      <w:widowControl/>
      <w:jc w:val="center"/>
    </w:pPr>
    <w:rPr>
      <w:rFonts w:ascii="Domkrat" w:hAnsi="Domkrat" w:cs="Domkrat"/>
      <w:b/>
      <w:bCs/>
      <w:i/>
      <w:iCs/>
      <w:spacing w:val="15"/>
      <w:sz w:val="22"/>
      <w:szCs w:val="22"/>
    </w:rPr>
  </w:style>
  <w:style w:type="paragraph" w:customStyle="1" w:styleId="36">
    <w:name w:val="Заголовок3"/>
    <w:basedOn w:val="a"/>
    <w:rsid w:val="00521E61"/>
    <w:pPr>
      <w:widowControl/>
      <w:jc w:val="center"/>
    </w:pPr>
    <w:rPr>
      <w:rFonts w:ascii="Domkrat" w:hAnsi="Domkrat" w:cs="Domkrat"/>
      <w:b/>
      <w:bCs/>
      <w:sz w:val="26"/>
      <w:szCs w:val="26"/>
    </w:rPr>
  </w:style>
  <w:style w:type="paragraph" w:styleId="af8">
    <w:name w:val="Intense Quote"/>
    <w:basedOn w:val="a"/>
    <w:next w:val="a"/>
    <w:link w:val="af9"/>
    <w:uiPriority w:val="30"/>
    <w:qFormat/>
    <w:rsid w:val="00521E61"/>
    <w:pPr>
      <w:widowControl/>
      <w:pBdr>
        <w:bottom w:val="single" w:sz="4" w:space="4" w:color="4F81BD"/>
      </w:pBdr>
      <w:autoSpaceDE/>
      <w:autoSpaceDN/>
      <w:adjustRightInd/>
      <w:spacing w:before="200" w:after="280" w:line="276" w:lineRule="auto"/>
      <w:ind w:left="936" w:right="936"/>
    </w:pPr>
    <w:rPr>
      <w:rFonts w:ascii="Corbel" w:eastAsia="Corbel" w:hAnsi="Corbel"/>
      <w:b/>
      <w:bCs/>
      <w:i/>
      <w:iCs/>
      <w:color w:val="4F81BD"/>
      <w:sz w:val="22"/>
      <w:szCs w:val="22"/>
      <w:lang w:eastAsia="en-US"/>
    </w:rPr>
  </w:style>
  <w:style w:type="character" w:customStyle="1" w:styleId="af9">
    <w:name w:val="Выделенная цитата Знак"/>
    <w:basedOn w:val="a0"/>
    <w:link w:val="af8"/>
    <w:uiPriority w:val="30"/>
    <w:rsid w:val="00521E61"/>
    <w:rPr>
      <w:rFonts w:ascii="Corbel" w:eastAsia="Corbel" w:hAnsi="Corbel" w:cs="Times New Roman"/>
      <w:b/>
      <w:bCs/>
      <w:i/>
      <w:iCs/>
      <w:color w:val="4F81BD"/>
    </w:rPr>
  </w:style>
  <w:style w:type="character" w:styleId="afa">
    <w:name w:val="Intense Emphasis"/>
    <w:uiPriority w:val="21"/>
    <w:qFormat/>
    <w:rsid w:val="00521E61"/>
    <w:rPr>
      <w:b/>
      <w:bCs/>
      <w:i/>
      <w:iCs/>
      <w:color w:val="4F81BD"/>
    </w:rPr>
  </w:style>
  <w:style w:type="table" w:styleId="-1">
    <w:name w:val="Light Shading Accent 1"/>
    <w:basedOn w:val="a1"/>
    <w:uiPriority w:val="60"/>
    <w:rsid w:val="00521E61"/>
    <w:pPr>
      <w:spacing w:after="0" w:line="240" w:lineRule="auto"/>
    </w:pPr>
    <w:rPr>
      <w:rFonts w:ascii="Corbel" w:eastAsia="Corbel" w:hAnsi="Corbel" w:cs="Times New Roman"/>
      <w:color w:val="365F91"/>
      <w:sz w:val="20"/>
      <w:szCs w:val="20"/>
      <w:lang w:eastAsia="ru-RU"/>
    </w:rPr>
    <w:tblPr>
      <w:tblStyleRowBandSize w:val="1"/>
      <w:tblStyleColBandSize w:val="1"/>
      <w:tblInd w:w="0" w:type="nil"/>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
    <w:name w:val="Medium Shading 1 Accent 5"/>
    <w:basedOn w:val="a1"/>
    <w:uiPriority w:val="63"/>
    <w:rsid w:val="00521E61"/>
    <w:pPr>
      <w:spacing w:after="0" w:line="240" w:lineRule="auto"/>
    </w:pPr>
    <w:rPr>
      <w:rFonts w:ascii="Corbel" w:eastAsia="Corbel" w:hAnsi="Corbel" w:cs="Times New Roman"/>
      <w:sz w:val="20"/>
      <w:szCs w:val="20"/>
      <w:lang w:eastAsia="ru-RU"/>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paragraph" w:customStyle="1" w:styleId="afb">
    <w:name w:val="Содержимое таблицы"/>
    <w:basedOn w:val="a"/>
    <w:rsid w:val="00521E61"/>
    <w:pPr>
      <w:widowControl/>
      <w:suppressLineNumbers/>
      <w:suppressAutoHyphens/>
      <w:autoSpaceDE/>
      <w:autoSpaceDN/>
      <w:adjustRightInd/>
    </w:pPr>
    <w:rPr>
      <w:sz w:val="24"/>
      <w:szCs w:val="24"/>
      <w:lang w:eastAsia="ar-SA"/>
    </w:rPr>
  </w:style>
  <w:style w:type="table" w:customStyle="1" w:styleId="42">
    <w:name w:val="Сетка таблицы4"/>
    <w:basedOn w:val="a1"/>
    <w:rsid w:val="00521E6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21E61"/>
  </w:style>
  <w:style w:type="table" w:customStyle="1" w:styleId="110">
    <w:name w:val="Сетка таблицы11"/>
    <w:basedOn w:val="a1"/>
    <w:uiPriority w:val="59"/>
    <w:rsid w:val="00521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521E61"/>
    <w:pPr>
      <w:ind w:left="81" w:hanging="628"/>
      <w:jc w:val="both"/>
    </w:pPr>
  </w:style>
  <w:style w:type="character" w:customStyle="1" w:styleId="WW8Num1z0">
    <w:name w:val="WW8Num1z0"/>
    <w:qFormat/>
    <w:rsid w:val="00521E61"/>
    <w:rPr>
      <w:rFonts w:ascii="Times New Roman" w:eastAsia="Times New Roman" w:hAnsi="Times New Roman" w:cs="Times New Roman"/>
      <w:color w:val="000000"/>
      <w:position w:val="0"/>
      <w:sz w:val="28"/>
      <w:szCs w:val="28"/>
      <w:u w:val="none" w:color="000000"/>
      <w:shd w:val="clear" w:color="auto" w:fill="auto"/>
      <w:vertAlign w:val="baseline"/>
    </w:rPr>
  </w:style>
  <w:style w:type="paragraph" w:customStyle="1" w:styleId="TableParagraph">
    <w:name w:val="Table Paragraph"/>
    <w:basedOn w:val="a"/>
    <w:uiPriority w:val="1"/>
    <w:qFormat/>
    <w:rsid w:val="00521E61"/>
    <w:rPr>
      <w:sz w:val="22"/>
      <w:lang w:eastAsia="en-US"/>
    </w:rPr>
  </w:style>
  <w:style w:type="paragraph" w:customStyle="1" w:styleId="footnotedescription">
    <w:name w:val="footnote description"/>
    <w:next w:val="a"/>
    <w:rsid w:val="00521E61"/>
    <w:pPr>
      <w:suppressAutoHyphens/>
      <w:spacing w:after="0"/>
      <w:ind w:left="72" w:right="182"/>
      <w:jc w:val="both"/>
    </w:pPr>
    <w:rPr>
      <w:rFonts w:ascii="Times New Roman" w:eastAsia="Times New Roman" w:hAnsi="Times New Roman" w:cs="Times New Roman"/>
      <w:color w:val="000000"/>
      <w:sz w:val="20"/>
      <w:lang w:val="en-US" w:eastAsia="zh-CN"/>
    </w:rPr>
  </w:style>
  <w:style w:type="character" w:customStyle="1" w:styleId="afc">
    <w:name w:val="Символ сноски"/>
    <w:qFormat/>
    <w:rsid w:val="00521E61"/>
  </w:style>
  <w:style w:type="character" w:customStyle="1" w:styleId="WW8Num2z0">
    <w:name w:val="WW8Num2z0"/>
    <w:rsid w:val="00D4525B"/>
    <w:rPr>
      <w:rFonts w:hint="default"/>
    </w:rPr>
  </w:style>
  <w:style w:type="character" w:customStyle="1" w:styleId="WW8Num3z0">
    <w:name w:val="WW8Num3z0"/>
    <w:rsid w:val="00D4525B"/>
    <w:rPr>
      <w:rFonts w:ascii="Times New Roman" w:eastAsia="Times New Roman" w:hAnsi="Times New Roman" w:cs="Times New Roman"/>
      <w:b w:val="0"/>
      <w:i w:val="0"/>
      <w:strike w:val="0"/>
      <w:dstrike w:val="0"/>
      <w:color w:val="000000"/>
      <w:sz w:val="18"/>
      <w:szCs w:val="18"/>
      <w:u w:val="none" w:color="000000"/>
      <w:bdr w:val="none" w:sz="0" w:space="0" w:color="000000"/>
      <w:shd w:val="clear" w:color="auto" w:fill="auto"/>
      <w:vertAlign w:val="superscript"/>
    </w:rPr>
  </w:style>
  <w:style w:type="character" w:customStyle="1" w:styleId="WW8Num3z1">
    <w:name w:val="WW8Num3z1"/>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4z0">
    <w:name w:val="WW8Num4z0"/>
    <w:rsid w:val="00D4525B"/>
    <w:rPr>
      <w:rFonts w:hint="default"/>
    </w:rPr>
  </w:style>
  <w:style w:type="character" w:customStyle="1" w:styleId="WW8Num5z0">
    <w:name w:val="WW8Num5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6z0">
    <w:name w:val="WW8Num6z0"/>
    <w:rsid w:val="00D4525B"/>
    <w:rPr>
      <w:rFonts w:hint="default"/>
    </w:rPr>
  </w:style>
  <w:style w:type="character" w:customStyle="1" w:styleId="WW8Num7z0">
    <w:name w:val="WW8Num7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8z0">
    <w:name w:val="WW8Num8z0"/>
    <w:rsid w:val="00D4525B"/>
    <w:rPr>
      <w:rFonts w:hint="default"/>
    </w:rPr>
  </w:style>
  <w:style w:type="character" w:customStyle="1" w:styleId="WW8Num9z0">
    <w:name w:val="WW8Num9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0z0">
    <w:name w:val="WW8Num10z0"/>
    <w:rsid w:val="00D4525B"/>
    <w:rPr>
      <w:rFonts w:ascii="Times New Roman" w:eastAsia="Times New Roman" w:hAnsi="Times New Roman" w:cs="Times New Roman"/>
      <w:b w:val="0"/>
      <w:i w:val="0"/>
      <w:strike w:val="0"/>
      <w:dstrike w:val="0"/>
      <w:color w:val="000000"/>
      <w:position w:val="0"/>
      <w:sz w:val="32"/>
      <w:szCs w:val="32"/>
      <w:u w:val="none" w:color="000000"/>
      <w:bdr w:val="none" w:sz="0" w:space="0" w:color="000000"/>
      <w:shd w:val="clear" w:color="auto" w:fill="auto"/>
      <w:vertAlign w:val="baseline"/>
    </w:rPr>
  </w:style>
  <w:style w:type="character" w:customStyle="1" w:styleId="WW8Num10z1">
    <w:name w:val="WW8Num10z1"/>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1z0">
    <w:name w:val="WW8Num11z0"/>
    <w:rsid w:val="00D4525B"/>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14">
    <w:name w:val="Основной шрифт абзаца1"/>
    <w:rsid w:val="00D4525B"/>
  </w:style>
  <w:style w:type="character" w:customStyle="1" w:styleId="footnotedescriptionChar">
    <w:name w:val="footnote description Char"/>
    <w:rsid w:val="00D4525B"/>
    <w:rPr>
      <w:rFonts w:ascii="Times New Roman" w:eastAsia="Times New Roman" w:hAnsi="Times New Roman" w:cs="Times New Roman"/>
      <w:color w:val="000000"/>
      <w:sz w:val="20"/>
    </w:rPr>
  </w:style>
  <w:style w:type="character" w:customStyle="1" w:styleId="footnotemark">
    <w:name w:val="footnote mark"/>
    <w:rsid w:val="00D4525B"/>
    <w:rPr>
      <w:rFonts w:ascii="Times New Roman" w:eastAsia="Times New Roman" w:hAnsi="Times New Roman" w:cs="Times New Roman"/>
      <w:color w:val="000000"/>
      <w:sz w:val="14"/>
      <w:vertAlign w:val="superscript"/>
    </w:rPr>
  </w:style>
  <w:style w:type="character" w:customStyle="1" w:styleId="ListLabel10">
    <w:name w:val="ListLabel 10"/>
    <w:rsid w:val="00D4525B"/>
    <w:rPr>
      <w:spacing w:val="0"/>
      <w:w w:val="95"/>
      <w:lang w:val="ru-RU" w:eastAsia="en-US" w:bidi="ar-SA"/>
    </w:rPr>
  </w:style>
  <w:style w:type="character" w:customStyle="1" w:styleId="ListLabel11">
    <w:name w:val="ListLabel 11"/>
    <w:rsid w:val="00D4525B"/>
    <w:rPr>
      <w:spacing w:val="0"/>
      <w:w w:val="99"/>
      <w:lang w:val="ru-RU" w:eastAsia="en-US" w:bidi="ar-SA"/>
    </w:rPr>
  </w:style>
  <w:style w:type="character" w:customStyle="1" w:styleId="ListLabel12">
    <w:name w:val="ListLabel 12"/>
    <w:rsid w:val="00D4525B"/>
    <w:rPr>
      <w:spacing w:val="0"/>
      <w:w w:val="98"/>
      <w:lang w:val="ru-RU" w:eastAsia="en-US" w:bidi="ar-SA"/>
    </w:rPr>
  </w:style>
  <w:style w:type="character" w:customStyle="1" w:styleId="ListLabel13">
    <w:name w:val="ListLabel 13"/>
    <w:rsid w:val="00D4525B"/>
    <w:rPr>
      <w:lang w:val="ru-RU" w:eastAsia="en-US" w:bidi="ar-SA"/>
    </w:rPr>
  </w:style>
  <w:style w:type="character" w:customStyle="1" w:styleId="ListLabel14">
    <w:name w:val="ListLabel 14"/>
    <w:rsid w:val="00D4525B"/>
    <w:rPr>
      <w:lang w:val="ru-RU" w:eastAsia="en-US" w:bidi="ar-SA"/>
    </w:rPr>
  </w:style>
  <w:style w:type="character" w:customStyle="1" w:styleId="ListLabel15">
    <w:name w:val="ListLabel 15"/>
    <w:rsid w:val="00D4525B"/>
    <w:rPr>
      <w:lang w:val="ru-RU" w:eastAsia="en-US" w:bidi="ar-SA"/>
    </w:rPr>
  </w:style>
  <w:style w:type="character" w:customStyle="1" w:styleId="ListLabel16">
    <w:name w:val="ListLabel 16"/>
    <w:rsid w:val="00D4525B"/>
    <w:rPr>
      <w:lang w:val="ru-RU" w:eastAsia="en-US" w:bidi="ar-SA"/>
    </w:rPr>
  </w:style>
  <w:style w:type="character" w:customStyle="1" w:styleId="ListLabel17">
    <w:name w:val="ListLabel 17"/>
    <w:rsid w:val="00D4525B"/>
    <w:rPr>
      <w:lang w:val="ru-RU" w:eastAsia="en-US" w:bidi="ar-SA"/>
    </w:rPr>
  </w:style>
  <w:style w:type="character" w:customStyle="1" w:styleId="ListLabel18">
    <w:name w:val="ListLabel 18"/>
    <w:rsid w:val="00D4525B"/>
    <w:rPr>
      <w:lang w:val="ru-RU" w:eastAsia="en-US" w:bidi="ar-SA"/>
    </w:rPr>
  </w:style>
  <w:style w:type="character" w:styleId="afd">
    <w:name w:val="endnote reference"/>
    <w:rsid w:val="00D4525B"/>
    <w:rPr>
      <w:vertAlign w:val="superscript"/>
    </w:rPr>
  </w:style>
  <w:style w:type="character" w:customStyle="1" w:styleId="afe">
    <w:name w:val="Символ концевой сноски"/>
    <w:rsid w:val="00D4525B"/>
  </w:style>
  <w:style w:type="paragraph" w:customStyle="1" w:styleId="aff">
    <w:name w:val="Заголовок"/>
    <w:basedOn w:val="a"/>
    <w:next w:val="ac"/>
    <w:rsid w:val="00D4525B"/>
    <w:pPr>
      <w:keepNext/>
      <w:widowControl/>
      <w:suppressAutoHyphens/>
      <w:autoSpaceDE/>
      <w:autoSpaceDN/>
      <w:adjustRightInd/>
      <w:spacing w:before="240" w:after="120" w:line="304" w:lineRule="auto"/>
      <w:ind w:left="5" w:right="3926" w:firstLine="710"/>
      <w:jc w:val="both"/>
    </w:pPr>
    <w:rPr>
      <w:rFonts w:ascii="PT Astra Serif" w:eastAsia="Tahoma" w:hAnsi="PT Astra Serif" w:cs="Noto Sans Devanagari"/>
      <w:color w:val="000000"/>
      <w:sz w:val="28"/>
      <w:szCs w:val="28"/>
      <w:lang w:val="en-US" w:eastAsia="zh-CN"/>
    </w:rPr>
  </w:style>
  <w:style w:type="paragraph" w:styleId="aff0">
    <w:name w:val="List"/>
    <w:basedOn w:val="ac"/>
    <w:rsid w:val="00D4525B"/>
    <w:pPr>
      <w:suppressAutoHyphens/>
      <w:spacing w:after="140" w:line="276" w:lineRule="auto"/>
      <w:ind w:left="5" w:right="3926" w:firstLine="710"/>
      <w:jc w:val="both"/>
    </w:pPr>
    <w:rPr>
      <w:rFonts w:ascii="PT Astra Serif" w:hAnsi="PT Astra Serif" w:cs="Noto Sans Devanagari"/>
      <w:color w:val="000000"/>
      <w:sz w:val="28"/>
      <w:szCs w:val="22"/>
      <w:lang w:val="en-US" w:eastAsia="zh-CN"/>
    </w:rPr>
  </w:style>
  <w:style w:type="paragraph" w:styleId="aff1">
    <w:name w:val="caption"/>
    <w:basedOn w:val="a"/>
    <w:qFormat/>
    <w:rsid w:val="00D4525B"/>
    <w:pPr>
      <w:widowControl/>
      <w:suppressLineNumbers/>
      <w:suppressAutoHyphens/>
      <w:autoSpaceDE/>
      <w:autoSpaceDN/>
      <w:adjustRightInd/>
      <w:spacing w:before="120" w:after="120" w:line="304" w:lineRule="auto"/>
      <w:ind w:left="5" w:right="3926" w:firstLine="710"/>
      <w:jc w:val="both"/>
    </w:pPr>
    <w:rPr>
      <w:rFonts w:ascii="PT Astra Serif" w:hAnsi="PT Astra Serif" w:cs="Noto Sans Devanagari"/>
      <w:i/>
      <w:iCs/>
      <w:color w:val="000000"/>
      <w:sz w:val="24"/>
      <w:szCs w:val="24"/>
      <w:lang w:val="en-US" w:eastAsia="zh-CN"/>
    </w:rPr>
  </w:style>
  <w:style w:type="paragraph" w:customStyle="1" w:styleId="15">
    <w:name w:val="Указатель1"/>
    <w:basedOn w:val="a"/>
    <w:rsid w:val="00D4525B"/>
    <w:pPr>
      <w:widowControl/>
      <w:suppressLineNumbers/>
      <w:suppressAutoHyphens/>
      <w:autoSpaceDE/>
      <w:autoSpaceDN/>
      <w:adjustRightInd/>
      <w:spacing w:after="5" w:line="304" w:lineRule="auto"/>
      <w:ind w:left="5" w:right="3926" w:firstLine="710"/>
      <w:jc w:val="both"/>
    </w:pPr>
    <w:rPr>
      <w:rFonts w:ascii="PT Astra Serif" w:hAnsi="PT Astra Serif" w:cs="Noto Sans Devanagari"/>
      <w:color w:val="000000"/>
      <w:sz w:val="28"/>
      <w:szCs w:val="22"/>
      <w:lang w:val="en-US" w:eastAsia="zh-CN"/>
    </w:rPr>
  </w:style>
  <w:style w:type="paragraph" w:customStyle="1" w:styleId="aff2">
    <w:name w:val="Колонтитул"/>
    <w:basedOn w:val="a"/>
    <w:rsid w:val="00D4525B"/>
    <w:pPr>
      <w:widowControl/>
      <w:suppressLineNumbers/>
      <w:tabs>
        <w:tab w:val="center" w:pos="4819"/>
        <w:tab w:val="right" w:pos="9638"/>
      </w:tabs>
      <w:suppressAutoHyphens/>
      <w:autoSpaceDE/>
      <w:autoSpaceDN/>
      <w:adjustRightInd/>
      <w:spacing w:after="5" w:line="304" w:lineRule="auto"/>
      <w:ind w:left="5" w:right="3926" w:firstLine="710"/>
      <w:jc w:val="both"/>
    </w:pPr>
    <w:rPr>
      <w:color w:val="000000"/>
      <w:sz w:val="28"/>
      <w:szCs w:val="22"/>
      <w:lang w:val="en-US" w:eastAsia="zh-CN"/>
    </w:rPr>
  </w:style>
  <w:style w:type="paragraph" w:styleId="aff3">
    <w:name w:val="footnote text"/>
    <w:basedOn w:val="a"/>
    <w:link w:val="aff4"/>
    <w:rsid w:val="00D4525B"/>
    <w:pPr>
      <w:widowControl/>
      <w:suppressLineNumbers/>
      <w:suppressAutoHyphens/>
      <w:autoSpaceDE/>
      <w:autoSpaceDN/>
      <w:adjustRightInd/>
      <w:spacing w:after="5" w:line="304" w:lineRule="auto"/>
      <w:ind w:left="340" w:right="3926" w:hanging="340"/>
      <w:jc w:val="both"/>
    </w:pPr>
    <w:rPr>
      <w:color w:val="000000"/>
      <w:lang w:val="en-US" w:eastAsia="zh-CN"/>
    </w:rPr>
  </w:style>
  <w:style w:type="character" w:customStyle="1" w:styleId="aff4">
    <w:name w:val="Текст сноски Знак"/>
    <w:basedOn w:val="a0"/>
    <w:link w:val="aff3"/>
    <w:rsid w:val="00D4525B"/>
    <w:rPr>
      <w:rFonts w:ascii="Times New Roman" w:eastAsia="Times New Roman" w:hAnsi="Times New Roman" w:cs="Times New Roman"/>
      <w:color w:val="000000"/>
      <w:sz w:val="20"/>
      <w:szCs w:val="20"/>
      <w:lang w:val="en-US" w:eastAsia="zh-CN"/>
    </w:rPr>
  </w:style>
  <w:style w:type="paragraph" w:customStyle="1" w:styleId="26">
    <w:name w:val="Абзац списка2"/>
    <w:basedOn w:val="a"/>
    <w:rsid w:val="00D4525B"/>
    <w:pPr>
      <w:widowControl/>
      <w:suppressAutoHyphens/>
      <w:autoSpaceDE/>
      <w:autoSpaceDN/>
      <w:adjustRightInd/>
      <w:spacing w:after="5" w:line="304" w:lineRule="auto"/>
      <w:ind w:left="81" w:right="3926" w:hanging="628"/>
      <w:jc w:val="both"/>
    </w:pPr>
    <w:rPr>
      <w:color w:val="000000"/>
      <w:sz w:val="28"/>
      <w:szCs w:val="22"/>
      <w:lang w:val="en-US" w:eastAsia="zh-CN"/>
    </w:rPr>
  </w:style>
  <w:style w:type="table" w:customStyle="1" w:styleId="TableNormal">
    <w:name w:val="Table Normal"/>
    <w:uiPriority w:val="2"/>
    <w:semiHidden/>
    <w:unhideWhenUsed/>
    <w:qFormat/>
    <w:rsid w:val="00D4525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6">
    <w:name w:val="Нет списка1"/>
    <w:next w:val="a2"/>
    <w:semiHidden/>
    <w:rsid w:val="00810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14061</Words>
  <Characters>80150</Characters>
  <Application>Microsoft Office Word</Application>
  <DocSecurity>0</DocSecurity>
  <Lines>667</Lines>
  <Paragraphs>188</Paragraphs>
  <ScaleCrop>false</ScaleCrop>
  <Company/>
  <LinksUpToDate>false</LinksUpToDate>
  <CharactersWithSpaces>94023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Прокопьева ЛВ</dc:creator>
  <cp:keywords/>
  <dc:description/>
  <cp:lastModifiedBy>Прокопьева ЛВ</cp:lastModifiedBy>
  <cp:revision>4</cp:revision>
  <dcterms:created xsi:type="dcterms:W3CDTF">2025-05-30T08:20:00Z</dcterms:created>
  <dcterms:modified xsi:type="dcterms:W3CDTF">2025-05-30T08:25:00Z</dcterms:modified>
</cp:coreProperties>
</file>