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4DF" w:rsidRDefault="00DC09BA" w:rsidP="00DC09BA">
      <w:pPr>
        <w:widowControl w:val="0"/>
        <w:autoSpaceDE w:val="0"/>
        <w:autoSpaceDN w:val="0"/>
        <w:spacing w:after="0" w:line="240" w:lineRule="auto"/>
        <w:ind w:left="7513"/>
        <w:rPr>
          <w:rFonts w:ascii="Times New Roman" w:eastAsia="Times New Roman" w:hAnsi="Times New Roman" w:cs="Times New Roman"/>
          <w:sz w:val="21"/>
          <w:szCs w:val="28"/>
        </w:rPr>
      </w:pPr>
      <w:r>
        <w:rPr>
          <w:rFonts w:ascii="Times New Roman" w:eastAsia="Times New Roman" w:hAnsi="Times New Roman" w:cs="Times New Roman"/>
          <w:sz w:val="21"/>
          <w:szCs w:val="28"/>
        </w:rPr>
        <w:t xml:space="preserve">Утверждаю </w:t>
      </w:r>
    </w:p>
    <w:p w:rsidR="00DC09BA" w:rsidRDefault="00DC09BA" w:rsidP="00DC09BA">
      <w:pPr>
        <w:widowControl w:val="0"/>
        <w:autoSpaceDE w:val="0"/>
        <w:autoSpaceDN w:val="0"/>
        <w:spacing w:after="0" w:line="240" w:lineRule="auto"/>
        <w:ind w:left="7513"/>
        <w:rPr>
          <w:rFonts w:ascii="Times New Roman" w:eastAsia="Times New Roman" w:hAnsi="Times New Roman" w:cs="Times New Roman"/>
          <w:sz w:val="21"/>
          <w:szCs w:val="28"/>
        </w:rPr>
      </w:pPr>
      <w:r>
        <w:rPr>
          <w:rFonts w:ascii="Times New Roman" w:eastAsia="Times New Roman" w:hAnsi="Times New Roman" w:cs="Times New Roman"/>
          <w:sz w:val="21"/>
          <w:szCs w:val="28"/>
        </w:rPr>
        <w:t>Директор школы</w:t>
      </w:r>
    </w:p>
    <w:p w:rsidR="00DC09BA" w:rsidRDefault="00DC09BA" w:rsidP="00DC09BA">
      <w:pPr>
        <w:widowControl w:val="0"/>
        <w:autoSpaceDE w:val="0"/>
        <w:autoSpaceDN w:val="0"/>
        <w:spacing w:after="0" w:line="240" w:lineRule="auto"/>
        <w:ind w:left="7513"/>
        <w:rPr>
          <w:rFonts w:ascii="Times New Roman" w:eastAsia="Times New Roman" w:hAnsi="Times New Roman" w:cs="Times New Roman"/>
          <w:sz w:val="21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1"/>
          <w:szCs w:val="28"/>
        </w:rPr>
        <w:t>Яруллин</w:t>
      </w:r>
      <w:proofErr w:type="spellEnd"/>
      <w:r>
        <w:rPr>
          <w:rFonts w:ascii="Times New Roman" w:eastAsia="Times New Roman" w:hAnsi="Times New Roman" w:cs="Times New Roman"/>
          <w:sz w:val="21"/>
          <w:szCs w:val="28"/>
        </w:rPr>
        <w:t xml:space="preserve"> Д.Н.</w:t>
      </w:r>
    </w:p>
    <w:p w:rsidR="00DC09BA" w:rsidRDefault="00DC09BA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  <w:r>
        <w:rPr>
          <w:rFonts w:ascii="Times New Roman" w:eastAsia="Times New Roman" w:hAnsi="Times New Roman" w:cs="Times New Roman"/>
          <w:sz w:val="21"/>
          <w:szCs w:val="28"/>
        </w:rPr>
        <w:t xml:space="preserve">                                             </w:t>
      </w:r>
    </w:p>
    <w:p w:rsidR="00321B27" w:rsidRPr="00DC09BA" w:rsidRDefault="00DC09BA" w:rsidP="00DC09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C09BA">
        <w:rPr>
          <w:rFonts w:ascii="Times New Roman" w:eastAsia="Times New Roman" w:hAnsi="Times New Roman" w:cs="Times New Roman"/>
          <w:sz w:val="28"/>
          <w:szCs w:val="28"/>
        </w:rPr>
        <w:t>Календарно-тематический план</w:t>
      </w:r>
      <w:r w:rsidR="00B26D6E">
        <w:rPr>
          <w:rFonts w:ascii="Times New Roman" w:eastAsia="Times New Roman" w:hAnsi="Times New Roman" w:cs="Times New Roman"/>
          <w:sz w:val="28"/>
          <w:szCs w:val="28"/>
        </w:rPr>
        <w:t xml:space="preserve"> пришкольного лагеря </w:t>
      </w:r>
    </w:p>
    <w:p w:rsidR="00DC09BA" w:rsidRPr="00F014DF" w:rsidRDefault="00DC09BA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tbl>
      <w:tblPr>
        <w:tblStyle w:val="TableNormal"/>
        <w:tblW w:w="9228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9"/>
        <w:gridCol w:w="128"/>
        <w:gridCol w:w="14"/>
        <w:gridCol w:w="6097"/>
      </w:tblGrid>
      <w:tr w:rsidR="00F014DF" w:rsidRPr="00F014DF" w:rsidTr="00F014DF">
        <w:trPr>
          <w:trHeight w:val="626"/>
        </w:trPr>
        <w:tc>
          <w:tcPr>
            <w:tcW w:w="3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652" w:right="361" w:hanging="267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Формы ключевых</w:t>
            </w:r>
            <w:r w:rsidRPr="0055067B">
              <w:rPr>
                <w:rFonts w:ascii="Times New Roman" w:eastAsia="Times New Roman" w:hAnsi="Times New Roman"/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событий</w:t>
            </w:r>
            <w:r w:rsidRPr="0055067B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дел</w:t>
            </w:r>
          </w:p>
        </w:tc>
        <w:tc>
          <w:tcPr>
            <w:tcW w:w="6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95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sz w:val="24"/>
                <w:szCs w:val="24"/>
              </w:rPr>
              <w:t>Краткое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b/>
                <w:sz w:val="24"/>
                <w:szCs w:val="24"/>
              </w:rPr>
              <w:t>описание</w:t>
            </w:r>
            <w:proofErr w:type="spellEnd"/>
          </w:p>
        </w:tc>
      </w:tr>
      <w:tr w:rsidR="00F014DF" w:rsidRPr="00F014DF" w:rsidTr="00F014DF">
        <w:trPr>
          <w:trHeight w:val="239"/>
        </w:trPr>
        <w:tc>
          <w:tcPr>
            <w:tcW w:w="9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647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1-й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смены.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Организационный</w:t>
            </w:r>
            <w:r w:rsidRPr="0055067B">
              <w:rPr>
                <w:rFonts w:ascii="Times New Roman" w:eastAsia="Times New Roman" w:hAnsi="Times New Roman"/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период.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="00DC09BA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>01.06.2024</w:t>
            </w:r>
          </w:p>
        </w:tc>
      </w:tr>
      <w:tr w:rsidR="00F014DF" w:rsidRPr="00F014DF" w:rsidTr="00F014DF">
        <w:trPr>
          <w:trHeight w:val="1165"/>
        </w:trPr>
        <w:tc>
          <w:tcPr>
            <w:tcW w:w="3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00" w:right="98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Игровой час «Играю я –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играют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друзья»</w:t>
            </w:r>
          </w:p>
        </w:tc>
        <w:tc>
          <w:tcPr>
            <w:tcW w:w="6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tabs>
                <w:tab w:val="left" w:pos="2571"/>
                <w:tab w:val="left" w:pos="4155"/>
              </w:tabs>
              <w:ind w:left="97" w:right="8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Включает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себя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проведение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или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игровых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программ на 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взаимодействие,</w:t>
            </w:r>
            <w:r w:rsidRPr="0055067B">
              <w:rPr>
                <w:rFonts w:ascii="Times New Roman" w:eastAsia="Times New Roman" w:hAnsi="Times New Roman"/>
                <w:spacing w:val="-68"/>
                <w:sz w:val="24"/>
                <w:szCs w:val="24"/>
                <w:lang w:val="ru-RU"/>
              </w:rPr>
              <w:t xml:space="preserve">    </w:t>
            </w:r>
            <w:proofErr w:type="spellStart"/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командообразование</w:t>
            </w:r>
            <w:proofErr w:type="spellEnd"/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</w:t>
            </w:r>
            <w:r w:rsidRPr="0055067B">
              <w:rPr>
                <w:rFonts w:ascii="Times New Roman" w:eastAsia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сплочение,</w:t>
            </w:r>
            <w:r w:rsidRPr="0055067B">
              <w:rPr>
                <w:rFonts w:ascii="Times New Roman" w:eastAsia="Times New Roman" w:hAnsi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выявление</w:t>
            </w:r>
          </w:p>
        </w:tc>
      </w:tr>
      <w:tr w:rsidR="00F014DF" w:rsidRPr="00F014DF" w:rsidTr="00F014DF">
        <w:trPr>
          <w:trHeight w:val="1719"/>
        </w:trPr>
        <w:tc>
          <w:tcPr>
            <w:tcW w:w="3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уровень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отряда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 w:right="88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лидера, создание благоприятного эмоционального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фона в коллективе; при необходимости игры на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знакомство или закрепление имён.</w:t>
            </w:r>
          </w:p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DC09BA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8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LCD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7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UTT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6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EeASMg</w:t>
              </w:r>
              <w:proofErr w:type="spellEnd"/>
            </w:hyperlink>
          </w:p>
        </w:tc>
      </w:tr>
      <w:tr w:rsidR="00F014DF" w:rsidRPr="00F014DF" w:rsidTr="00F014DF">
        <w:trPr>
          <w:trHeight w:val="533"/>
        </w:trPr>
        <w:tc>
          <w:tcPr>
            <w:tcW w:w="9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 w:right="88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2-й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смены.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Организационный</w:t>
            </w:r>
            <w:r w:rsidRPr="0055067B">
              <w:rPr>
                <w:rFonts w:ascii="Times New Roman" w:eastAsia="Times New Roman" w:hAnsi="Times New Roman"/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период</w:t>
            </w:r>
            <w:proofErr w:type="gramStart"/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.</w:t>
            </w:r>
            <w:r w:rsidR="00DC09BA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r w:rsidR="00DC09BA"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.</w:t>
            </w:r>
            <w:proofErr w:type="gramEnd"/>
            <w:r w:rsidR="00DC09BA"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="00DC09BA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>02.06.2024</w:t>
            </w:r>
          </w:p>
        </w:tc>
      </w:tr>
      <w:tr w:rsidR="00F014DF" w:rsidRPr="00F014DF" w:rsidTr="00F014DF">
        <w:trPr>
          <w:trHeight w:val="392"/>
        </w:trPr>
        <w:tc>
          <w:tcPr>
            <w:tcW w:w="3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Общий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сбор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участников</w:t>
            </w:r>
          </w:p>
          <w:p w:rsidR="00F014DF" w:rsidRPr="0055067B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«Здравствуй,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лагерь»</w:t>
            </w:r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уровень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лагеря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 w:right="88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Официальный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старт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смены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–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открытие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поднятием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государственного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флага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РФ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исполнением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гимна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РФ,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творческим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номером,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приветственной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речью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начальника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лагеря.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Знакомство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участников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смены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территорией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лагеря, основными правилами и распорядком дня,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ключевыми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людьми,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которым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можно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обращаться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течение смены.</w:t>
            </w:r>
          </w:p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DC09BA" w:rsidP="00F014DF">
            <w:pPr>
              <w:ind w:left="97" w:right="88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9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VNVJHNYPrlA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3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iQ</w:t>
              </w:r>
              <w:proofErr w:type="spellEnd"/>
            </w:hyperlink>
          </w:p>
        </w:tc>
      </w:tr>
      <w:tr w:rsidR="00F014DF" w:rsidRPr="00F014DF" w:rsidTr="00F014DF">
        <w:trPr>
          <w:trHeight w:val="392"/>
        </w:trPr>
        <w:tc>
          <w:tcPr>
            <w:tcW w:w="9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647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3-й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смены.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Формирование отрядов</w:t>
            </w:r>
            <w:proofErr w:type="gramStart"/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.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="00DC09BA"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.</w:t>
            </w:r>
            <w:proofErr w:type="gramEnd"/>
            <w:r w:rsidR="00DC09BA"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="00DC09BA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>03.06.2024</w:t>
            </w:r>
          </w:p>
        </w:tc>
      </w:tr>
      <w:tr w:rsidR="00F014DF" w:rsidRPr="00F014DF" w:rsidTr="00F014DF">
        <w:trPr>
          <w:trHeight w:val="415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14DF" w:rsidRPr="0055067B" w:rsidRDefault="00F014DF" w:rsidP="00F014DF">
            <w:pPr>
              <w:ind w:left="100" w:right="54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Творческая встреча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орлят «Знакомьтесь,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это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– мы!»</w:t>
            </w:r>
          </w:p>
          <w:p w:rsidR="00F014DF" w:rsidRPr="0055067B" w:rsidRDefault="00F014DF" w:rsidP="00F014DF">
            <w:pPr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уровень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лагеря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</w:p>
          <w:p w:rsidR="00F014DF" w:rsidRPr="00F014DF" w:rsidRDefault="00F014DF" w:rsidP="00F014DF">
            <w:pPr>
              <w:ind w:right="1337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14DF" w:rsidRPr="0055067B" w:rsidRDefault="00F014DF" w:rsidP="00F014DF">
            <w:pPr>
              <w:ind w:left="97" w:right="88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Знакомство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отрядов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друг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другом,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творческая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презентация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визиток,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названий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девизов;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знакомство с творческой визиткой «вожатского»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отряда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–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коллективом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учителей,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педагогов,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наставников-старшеклассников.</w:t>
            </w:r>
          </w:p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DC09BA" w:rsidP="00F014DF">
            <w:pPr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hyperlink r:id="rId10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/0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UqXS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4_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n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4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omtsg</w:t>
              </w:r>
              <w:proofErr w:type="spellEnd"/>
            </w:hyperlink>
          </w:p>
          <w:p w:rsidR="00F014DF" w:rsidRPr="0055067B" w:rsidRDefault="00F014DF" w:rsidP="00F014DF">
            <w:pPr>
              <w:ind w:left="1344" w:right="1337"/>
              <w:contextualSpacing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</w:p>
        </w:tc>
      </w:tr>
      <w:tr w:rsidR="00F014DF" w:rsidRPr="00F014DF" w:rsidTr="00F014DF">
        <w:trPr>
          <w:trHeight w:val="570"/>
        </w:trPr>
        <w:tc>
          <w:tcPr>
            <w:tcW w:w="9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4-й</w:t>
            </w:r>
            <w:r w:rsidRPr="0055067B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смены.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Погружение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в</w:t>
            </w:r>
            <w:r w:rsidRPr="0055067B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игровой</w:t>
            </w:r>
            <w:r w:rsidRPr="0055067B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сюжет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смены</w:t>
            </w:r>
            <w:proofErr w:type="gramStart"/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.</w:t>
            </w:r>
            <w:r w:rsidR="00DC09BA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r w:rsidR="00DC09BA"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.</w:t>
            </w:r>
            <w:proofErr w:type="gramEnd"/>
            <w:r w:rsidR="00DC09BA"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="00DC09BA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>04.06.2024</w:t>
            </w:r>
          </w:p>
        </w:tc>
      </w:tr>
      <w:tr w:rsidR="00F014DF" w:rsidRPr="00F014DF" w:rsidTr="00F014DF">
        <w:trPr>
          <w:trHeight w:val="327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14DF" w:rsidRPr="0055067B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Тематический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</w:t>
            </w:r>
          </w:p>
          <w:p w:rsidR="00F014DF" w:rsidRPr="0055067B" w:rsidRDefault="00F014DF" w:rsidP="00F014DF">
            <w:pPr>
              <w:ind w:left="100" w:right="453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«Открывая страницы</w:t>
            </w:r>
            <w:r w:rsidRPr="0055067B">
              <w:rPr>
                <w:rFonts w:ascii="Times New Roman" w:eastAsia="Times New Roman" w:hAnsi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интересной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книги»</w:t>
            </w:r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уровень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отряда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</w:p>
          <w:p w:rsidR="00F014DF" w:rsidRPr="00F014DF" w:rsidRDefault="00F014DF" w:rsidP="00F014DF">
            <w:pPr>
              <w:ind w:left="97" w:right="88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14DF" w:rsidRPr="0055067B" w:rsidRDefault="00F014DF" w:rsidP="00F014DF">
            <w:pPr>
              <w:ind w:left="97" w:right="9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Презентация волшебной книги, открыв которую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ребята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видят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послание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жителей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неизвестной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страны. «Жители» знакомят детей с правилами,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которые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приняты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неизвестной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стране.</w:t>
            </w:r>
            <w:r w:rsidRPr="0055067B">
              <w:rPr>
                <w:rFonts w:ascii="Times New Roman" w:eastAsia="Times New Roman" w:hAnsi="Times New Roman"/>
                <w:spacing w:val="7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основе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этих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правил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отряд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продумывает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группы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ЧТП.</w:t>
            </w:r>
          </w:p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DC09BA" w:rsidP="00F014DF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11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oFdBvcBPL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8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J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_4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Q</w:t>
              </w:r>
            </w:hyperlink>
          </w:p>
          <w:p w:rsidR="00F014DF" w:rsidRPr="0055067B" w:rsidRDefault="00F014DF" w:rsidP="00F014DF">
            <w:pPr>
              <w:ind w:left="97" w:right="88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8"/>
        </w:rPr>
      </w:pPr>
    </w:p>
    <w:p w:rsidR="00F014DF" w:rsidRPr="00F014DF" w:rsidRDefault="00F014DF" w:rsidP="00B26D6E">
      <w:pPr>
        <w:widowControl w:val="0"/>
        <w:tabs>
          <w:tab w:val="left" w:pos="1355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3"/>
          <w:szCs w:val="28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0"/>
        <w:gridCol w:w="6779"/>
      </w:tblGrid>
      <w:tr w:rsidR="00F014DF" w:rsidRPr="00F014DF" w:rsidTr="00F014DF">
        <w:trPr>
          <w:trHeight w:val="56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990" w:right="116" w:hanging="850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Ключевые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b/>
                <w:sz w:val="24"/>
                <w:szCs w:val="24"/>
              </w:rPr>
              <w:t>события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spacing w:val="-67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sz w:val="24"/>
                <w:szCs w:val="24"/>
              </w:rPr>
              <w:t>и</w:t>
            </w:r>
            <w:r w:rsidRPr="00F014DF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b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780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sz w:val="24"/>
                <w:szCs w:val="24"/>
              </w:rPr>
              <w:t>Описание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b/>
                <w:sz w:val="24"/>
                <w:szCs w:val="24"/>
              </w:rPr>
              <w:t>ключевых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b/>
                <w:sz w:val="24"/>
                <w:szCs w:val="24"/>
              </w:rPr>
              <w:t>дел</w:t>
            </w:r>
            <w:proofErr w:type="spellEnd"/>
          </w:p>
        </w:tc>
      </w:tr>
      <w:tr w:rsidR="00F014DF" w:rsidRPr="00F014DF" w:rsidTr="00F014DF">
        <w:trPr>
          <w:trHeight w:val="425"/>
        </w:trPr>
        <w:tc>
          <w:tcPr>
            <w:tcW w:w="9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707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5-й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смены.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Тематический</w:t>
            </w:r>
            <w:r w:rsidRPr="0055067B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«Национальные</w:t>
            </w:r>
            <w:r w:rsidRPr="0055067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игры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забавы</w:t>
            </w:r>
            <w:proofErr w:type="gramStart"/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»</w:t>
            </w:r>
            <w:r w:rsidR="00DC09BA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r w:rsidR="00DC09BA"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.</w:t>
            </w:r>
            <w:proofErr w:type="gramEnd"/>
            <w:r w:rsidR="00DC09BA"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="00DC09BA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>05.06.2024</w:t>
            </w:r>
          </w:p>
        </w:tc>
      </w:tr>
      <w:tr w:rsidR="00F014DF" w:rsidRPr="00F014DF" w:rsidTr="00F014DF">
        <w:trPr>
          <w:trHeight w:val="197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014DF" w:rsidRPr="0055067B" w:rsidRDefault="00F014DF" w:rsidP="00F014DF">
            <w:pPr>
              <w:ind w:left="100" w:right="604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Время отрядного</w:t>
            </w:r>
            <w:r w:rsidRPr="0055067B">
              <w:rPr>
                <w:rFonts w:ascii="Times New Roman" w:eastAsia="Times New Roman" w:hAnsi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творчества</w:t>
            </w:r>
          </w:p>
          <w:p w:rsidR="00F014DF" w:rsidRPr="0055067B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«Мы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–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Орлята!»</w:t>
            </w:r>
          </w:p>
          <w:p w:rsidR="00F014DF" w:rsidRPr="0055067B" w:rsidRDefault="00F014DF" w:rsidP="00F014D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уровень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отряда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 w:right="9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Направлено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знакомство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детей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национальными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играми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забавами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России/региона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Российской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Федерации.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рамках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ребята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рассматривают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спектр национальных игр и забав и более подробно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знакомятся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одной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конкретной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игрой,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заранее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определённой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жребием.</w:t>
            </w:r>
          </w:p>
        </w:tc>
      </w:tr>
      <w:tr w:rsidR="00F014DF" w:rsidRPr="00F014DF" w:rsidTr="00F014DF">
        <w:trPr>
          <w:trHeight w:val="686"/>
        </w:trPr>
        <w:tc>
          <w:tcPr>
            <w:tcW w:w="2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4DF" w:rsidRPr="0055067B" w:rsidRDefault="00F014DF" w:rsidP="00F014D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DC09BA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12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NeMiPds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009_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6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Q</w:t>
              </w:r>
            </w:hyperlink>
          </w:p>
        </w:tc>
      </w:tr>
      <w:tr w:rsidR="00F014DF" w:rsidRPr="00F014DF" w:rsidTr="00F014DF">
        <w:trPr>
          <w:trHeight w:val="686"/>
        </w:trPr>
        <w:tc>
          <w:tcPr>
            <w:tcW w:w="95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 xml:space="preserve">    6-й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смены.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Тематический</w:t>
            </w:r>
            <w:r w:rsidRPr="0055067B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«Национальные</w:t>
            </w:r>
            <w:r w:rsidRPr="0055067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игры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забавы</w:t>
            </w:r>
            <w:proofErr w:type="gramStart"/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»</w:t>
            </w:r>
            <w:r w:rsidR="00DC09BA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r w:rsidR="00DC09BA"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.</w:t>
            </w:r>
            <w:proofErr w:type="gramEnd"/>
            <w:r w:rsidR="00DC09BA"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="00DC09BA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>06.06.2024</w:t>
            </w:r>
          </w:p>
        </w:tc>
      </w:tr>
      <w:tr w:rsidR="00F014DF" w:rsidRPr="00F014DF" w:rsidTr="00F014DF">
        <w:trPr>
          <w:trHeight w:val="126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Игровая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программа</w:t>
            </w:r>
          </w:p>
          <w:p w:rsidR="00F014DF" w:rsidRPr="0055067B" w:rsidRDefault="00F014DF" w:rsidP="00F014DF">
            <w:pPr>
              <w:ind w:left="100" w:right="1236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«Мы – одна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команда!»</w:t>
            </w:r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уровень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лагеря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 w:right="9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Задания и игры на сплочение и </w:t>
            </w:r>
            <w:proofErr w:type="spellStart"/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командообразование</w:t>
            </w:r>
            <w:proofErr w:type="spellEnd"/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проведение для других ребят своей игры, с которой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они</w:t>
            </w:r>
            <w:r w:rsidRPr="0055067B">
              <w:rPr>
                <w:rFonts w:ascii="Times New Roman" w:eastAsia="Times New Roman" w:hAnsi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познакомились</w:t>
            </w:r>
            <w:r w:rsidRPr="0055067B">
              <w:rPr>
                <w:rFonts w:ascii="Times New Roman" w:eastAsia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</w:t>
            </w:r>
            <w:r w:rsidRPr="0055067B">
              <w:rPr>
                <w:rFonts w:ascii="Times New Roman" w:eastAsia="Times New Roman" w:hAnsi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время</w:t>
            </w:r>
            <w:r w:rsidRPr="0055067B">
              <w:rPr>
                <w:rFonts w:ascii="Times New Roman" w:eastAsia="Times New Roman" w:hAnsi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отрядного</w:t>
            </w:r>
            <w:r w:rsidRPr="0055067B">
              <w:rPr>
                <w:rFonts w:ascii="Times New Roman" w:eastAsia="Times New Roman" w:hAnsi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творчества</w:t>
            </w:r>
          </w:p>
          <w:p w:rsidR="00F014DF" w:rsidRPr="00F014DF" w:rsidRDefault="00F014DF" w:rsidP="00F014DF">
            <w:pPr>
              <w:ind w:left="9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Мы</w:t>
            </w:r>
            <w:proofErr w:type="spellEnd"/>
            <w:r w:rsidRPr="00F014D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F014D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Орлята</w:t>
            </w:r>
            <w:proofErr w:type="spellEnd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!»</w:t>
            </w:r>
          </w:p>
        </w:tc>
      </w:tr>
      <w:tr w:rsidR="00F014DF" w:rsidRPr="00F014DF" w:rsidTr="00F014DF">
        <w:trPr>
          <w:trHeight w:val="500"/>
        </w:trPr>
        <w:tc>
          <w:tcPr>
            <w:tcW w:w="2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6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DC09BA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13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SSly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_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hQdrXAjg</w:t>
              </w:r>
              <w:proofErr w:type="spellEnd"/>
            </w:hyperlink>
          </w:p>
        </w:tc>
      </w:tr>
      <w:tr w:rsidR="00F014DF" w:rsidRPr="00F014DF" w:rsidTr="00F014DF">
        <w:trPr>
          <w:trHeight w:val="409"/>
        </w:trPr>
        <w:tc>
          <w:tcPr>
            <w:tcW w:w="9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657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7-й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смены.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Тематический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«Устное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народное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творчество</w:t>
            </w:r>
            <w:proofErr w:type="gramStart"/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»</w:t>
            </w:r>
            <w:r w:rsidR="00DC09BA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r w:rsidR="00DC09BA"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.</w:t>
            </w:r>
            <w:proofErr w:type="gramEnd"/>
            <w:r w:rsidR="00DC09BA"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="00DC09BA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>07.06.2024</w:t>
            </w:r>
          </w:p>
        </w:tc>
      </w:tr>
      <w:tr w:rsidR="00F014DF" w:rsidRPr="00F014DF" w:rsidTr="00F014DF">
        <w:trPr>
          <w:trHeight w:val="140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Конкурс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знатоков</w:t>
            </w:r>
          </w:p>
          <w:p w:rsidR="00F014DF" w:rsidRPr="0055067B" w:rsidRDefault="00F014DF" w:rsidP="00F014DF">
            <w:pPr>
              <w:ind w:left="100" w:right="575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«Ларец народной</w:t>
            </w:r>
            <w:r w:rsidRPr="0055067B">
              <w:rPr>
                <w:rFonts w:ascii="Times New Roman" w:eastAsia="Times New Roman" w:hAnsi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мудрости»</w:t>
            </w:r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уровень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отряда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 w:right="9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Конкурс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направлен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знакомство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детей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устным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народным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творчеством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России/региона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Российской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Федерации. Это могут быть сказы и сказки, рассказы,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былины,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повести,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песни,</w:t>
            </w:r>
            <w:r w:rsidRPr="0055067B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пословицы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поговорки.</w:t>
            </w:r>
          </w:p>
        </w:tc>
      </w:tr>
      <w:tr w:rsidR="00F014DF" w:rsidRPr="00F014DF" w:rsidTr="00F014DF">
        <w:trPr>
          <w:trHeight w:val="631"/>
        </w:trPr>
        <w:tc>
          <w:tcPr>
            <w:tcW w:w="2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6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DC09BA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14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WbAW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79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TKQ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8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UihQ</w:t>
              </w:r>
              <w:proofErr w:type="spellEnd"/>
            </w:hyperlink>
          </w:p>
        </w:tc>
      </w:tr>
      <w:tr w:rsidR="00F014DF" w:rsidRPr="00F014DF" w:rsidTr="00F014DF">
        <w:trPr>
          <w:trHeight w:val="631"/>
        </w:trPr>
        <w:tc>
          <w:tcPr>
            <w:tcW w:w="95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8-й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смены.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Тематический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«Устное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народное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творчество</w:t>
            </w:r>
            <w:proofErr w:type="gramStart"/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»</w:t>
            </w:r>
            <w:r w:rsidR="00DC09BA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r w:rsidR="00DC09BA"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.</w:t>
            </w:r>
            <w:proofErr w:type="gramEnd"/>
            <w:r w:rsidR="00DC09BA"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="00DC09BA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>10.06.2024</w:t>
            </w:r>
          </w:p>
        </w:tc>
      </w:tr>
      <w:tr w:rsidR="00F014DF" w:rsidRPr="00F014DF" w:rsidTr="00F014DF">
        <w:trPr>
          <w:trHeight w:val="1972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Театральный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</w:t>
            </w:r>
          </w:p>
          <w:p w:rsidR="00F014DF" w:rsidRPr="0055067B" w:rsidRDefault="00F014DF" w:rsidP="00F014DF">
            <w:pPr>
              <w:ind w:left="100" w:right="235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«Там, на неведомых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дорожках»</w:t>
            </w:r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уровень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лагеря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97" w:right="9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Ребята с помощью игрового приёма выбирают сказку,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которую им предстоит инсценировать. Здесь и сейчас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готовят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костюмы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подручных</w:t>
            </w:r>
            <w:r w:rsidRPr="0055067B">
              <w:rPr>
                <w:rFonts w:ascii="Times New Roman" w:eastAsia="Times New Roman" w:hAnsi="Times New Roman"/>
                <w:spacing w:val="7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средств,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придумывают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простые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реплики,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репетируют,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после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чего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начинаются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представления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отрядов.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Далее</w:t>
            </w:r>
            <w:proofErr w:type="spellEnd"/>
            <w:r w:rsidRPr="00F014DF">
              <w:rPr>
                <w:rFonts w:ascii="Times New Roman" w:eastAsia="Times New Roman" w:hAnsi="Times New Roman"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участников</w:t>
            </w:r>
            <w:proofErr w:type="spellEnd"/>
            <w:r w:rsidRPr="00F014DF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ждёт</w:t>
            </w:r>
            <w:proofErr w:type="spellEnd"/>
            <w:r w:rsidRPr="00F014DF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сюрприз</w:t>
            </w:r>
            <w:proofErr w:type="spellEnd"/>
            <w:r w:rsidRPr="00F014DF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F014DF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экспромт</w:t>
            </w:r>
            <w:proofErr w:type="spellEnd"/>
            <w:r w:rsidRPr="00F014DF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proofErr w:type="spellEnd"/>
            <w:r w:rsidRPr="00F014DF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сцене</w:t>
            </w:r>
            <w:proofErr w:type="spellEnd"/>
            <w:r w:rsidRPr="00F014DF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от</w:t>
            </w:r>
            <w:proofErr w:type="spellEnd"/>
            <w:r w:rsidRPr="00F014DF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вожатых</w:t>
            </w:r>
            <w:proofErr w:type="spellEnd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F014DF" w:rsidRPr="00F014DF" w:rsidTr="00F014DF">
        <w:trPr>
          <w:trHeight w:val="634"/>
        </w:trPr>
        <w:tc>
          <w:tcPr>
            <w:tcW w:w="2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4DF" w:rsidRPr="00F014DF" w:rsidRDefault="00F014DF" w:rsidP="00F014D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B26D6E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DC09BA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15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LQfSyuiJ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_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2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hhA</w:t>
              </w:r>
              <w:proofErr w:type="spellEnd"/>
            </w:hyperlink>
          </w:p>
        </w:tc>
      </w:tr>
      <w:tr w:rsidR="00F014DF" w:rsidRPr="00F014DF" w:rsidTr="00F014DF">
        <w:trPr>
          <w:trHeight w:val="406"/>
        </w:trPr>
        <w:tc>
          <w:tcPr>
            <w:tcW w:w="9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436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9-й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смены.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Тематический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«Национальные</w:t>
            </w:r>
            <w:r w:rsidRPr="0055067B">
              <w:rPr>
                <w:rFonts w:ascii="Times New Roman" w:eastAsia="Times New Roman" w:hAnsi="Times New Roman"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народные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танцы»</w:t>
            </w:r>
            <w:r w:rsidR="00DC09BA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11.06.2024</w:t>
            </w:r>
          </w:p>
        </w:tc>
      </w:tr>
      <w:tr w:rsidR="00F014DF" w:rsidRPr="00F014DF" w:rsidTr="00F014DF">
        <w:trPr>
          <w:trHeight w:val="1304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Танцевальный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</w:t>
            </w:r>
          </w:p>
          <w:p w:rsidR="00F014DF" w:rsidRPr="0055067B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«В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ритмах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детства»</w:t>
            </w:r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уровень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отряда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 w:right="9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направлено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разучивание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отрядом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танцевального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флешмоба</w:t>
            </w:r>
            <w:proofErr w:type="spellEnd"/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который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будут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танцевать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все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«Орлята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России»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стране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55067B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определённый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день.</w:t>
            </w:r>
          </w:p>
        </w:tc>
      </w:tr>
      <w:tr w:rsidR="00F014DF" w:rsidRPr="00F014DF" w:rsidTr="00F014DF">
        <w:trPr>
          <w:trHeight w:val="602"/>
        </w:trPr>
        <w:tc>
          <w:tcPr>
            <w:tcW w:w="2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6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DC09BA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16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vHISl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9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bSg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61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lLQ</w:t>
              </w:r>
              <w:proofErr w:type="spellEnd"/>
            </w:hyperlink>
          </w:p>
        </w:tc>
      </w:tr>
      <w:tr w:rsidR="00F014DF" w:rsidRPr="00F014DF" w:rsidTr="00F014DF">
        <w:trPr>
          <w:trHeight w:val="602"/>
        </w:trPr>
        <w:tc>
          <w:tcPr>
            <w:tcW w:w="95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lastRenderedPageBreak/>
              <w:t>10-й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смены.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Тематический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«Национальные</w:t>
            </w:r>
            <w:r w:rsidRPr="0055067B">
              <w:rPr>
                <w:rFonts w:ascii="Times New Roman" w:eastAsia="Times New Roman" w:hAnsi="Times New Roman"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народные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танцы»</w:t>
            </w:r>
            <w:r w:rsidR="00DC09BA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r w:rsidR="00DC09BA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>12.06.2024</w:t>
            </w:r>
          </w:p>
        </w:tc>
      </w:tr>
      <w:tr w:rsidR="00F014DF" w:rsidRPr="00F014DF" w:rsidTr="00F014DF">
        <w:trPr>
          <w:trHeight w:val="1184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00" w:right="13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Танцевальная</w:t>
            </w:r>
            <w:proofErr w:type="spellEnd"/>
            <w:r w:rsidRPr="00F014DF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программа</w:t>
            </w:r>
            <w:proofErr w:type="spellEnd"/>
            <w:r w:rsidRPr="00F014DF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Танцуем</w:t>
            </w:r>
            <w:proofErr w:type="spellEnd"/>
            <w:r w:rsidRPr="00F014DF">
              <w:rPr>
                <w:rFonts w:ascii="Times New Roman" w:eastAsia="Times New Roman" w:hAnsi="Times New Roman"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вместе</w:t>
            </w:r>
            <w:proofErr w:type="spellEnd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!»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 w:right="9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Направлена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знакомство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детей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национальными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танцами России/региона Российской Федерации, где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они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пробуют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разучить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исполнить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разные танцы.</w:t>
            </w:r>
          </w:p>
        </w:tc>
      </w:tr>
      <w:tr w:rsidR="00F014DF" w:rsidRPr="00F014DF" w:rsidTr="00F014DF">
        <w:trPr>
          <w:trHeight w:val="293"/>
        </w:trPr>
        <w:tc>
          <w:tcPr>
            <w:tcW w:w="2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уровень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лагеря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6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DC09BA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17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KwUmg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7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dWrocJJA</w:t>
              </w:r>
              <w:proofErr w:type="spellEnd"/>
            </w:hyperlink>
          </w:p>
        </w:tc>
      </w:tr>
      <w:tr w:rsidR="00F014DF" w:rsidRPr="00F014DF" w:rsidTr="00F014DF">
        <w:trPr>
          <w:trHeight w:val="141"/>
        </w:trPr>
        <w:tc>
          <w:tcPr>
            <w:tcW w:w="9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41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11-й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смены.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Тематический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«Великие</w:t>
            </w:r>
            <w:r w:rsidRPr="0055067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изобретения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открытия»</w:t>
            </w:r>
            <w:r w:rsidR="00DC09BA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r w:rsidR="00DC09BA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>13.06.2024</w:t>
            </w:r>
          </w:p>
        </w:tc>
      </w:tr>
      <w:tr w:rsidR="00F014DF" w:rsidRPr="00F014DF" w:rsidTr="00F014DF">
        <w:trPr>
          <w:trHeight w:val="42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Научно</w:t>
            </w:r>
            <w:proofErr w:type="spellEnd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tabs>
                <w:tab w:val="left" w:pos="1643"/>
                <w:tab w:val="left" w:pos="2562"/>
                <w:tab w:val="left" w:pos="2943"/>
                <w:tab w:val="left" w:pos="5009"/>
                <w:tab w:val="left" w:pos="5416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Знакомство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детей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с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изобретениями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и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великими</w:t>
            </w:r>
          </w:p>
        </w:tc>
      </w:tr>
      <w:tr w:rsidR="00F014DF" w:rsidRPr="00F014DF" w:rsidTr="00F014DF">
        <w:trPr>
          <w:trHeight w:val="321"/>
        </w:trPr>
        <w:tc>
          <w:tcPr>
            <w:tcW w:w="27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познавательные</w:t>
            </w:r>
            <w:proofErr w:type="spellEnd"/>
          </w:p>
        </w:tc>
        <w:tc>
          <w:tcPr>
            <w:tcW w:w="6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right="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открытиями</w:t>
            </w:r>
            <w:r w:rsidRPr="0055067B">
              <w:rPr>
                <w:rFonts w:ascii="Times New Roman" w:eastAsia="Times New Roman" w:hAnsi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России/региона</w:t>
            </w:r>
            <w:r w:rsidRPr="0055067B">
              <w:rPr>
                <w:rFonts w:ascii="Times New Roman" w:eastAsia="Times New Roman" w:hAnsi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Российской</w:t>
            </w:r>
            <w:r w:rsidRPr="0055067B">
              <w:rPr>
                <w:rFonts w:ascii="Times New Roman" w:eastAsia="Times New Roman" w:hAnsi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Федерации</w:t>
            </w:r>
            <w:r w:rsidRPr="0055067B">
              <w:rPr>
                <w:rFonts w:ascii="Times New Roman" w:eastAsia="Times New Roman" w:hAnsi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</w:p>
        </w:tc>
      </w:tr>
      <w:tr w:rsidR="00F014DF" w:rsidRPr="00F014DF" w:rsidTr="00F014DF">
        <w:trPr>
          <w:trHeight w:val="321"/>
        </w:trPr>
        <w:tc>
          <w:tcPr>
            <w:tcW w:w="27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встречи</w:t>
            </w:r>
            <w:proofErr w:type="spellEnd"/>
            <w:r w:rsidRPr="00F014DF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Мир</w:t>
            </w:r>
            <w:proofErr w:type="spellEnd"/>
            <w:r w:rsidRPr="00F014D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6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помощью</w:t>
            </w:r>
            <w:r w:rsidRPr="0055067B">
              <w:rPr>
                <w:rFonts w:ascii="Times New Roman" w:eastAsia="Times New Roman" w:hAnsi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приглашенных</w:t>
            </w:r>
            <w:r w:rsidRPr="0055067B">
              <w:rPr>
                <w:rFonts w:ascii="Times New Roman" w:eastAsia="Times New Roman" w:hAnsi="Times New Roman"/>
                <w:spacing w:val="78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учителей</w:t>
            </w:r>
            <w:r w:rsidRPr="0055067B">
              <w:rPr>
                <w:rFonts w:ascii="Times New Roman" w:eastAsia="Times New Roman" w:hAnsi="Times New Roman"/>
                <w:spacing w:val="76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старших</w:t>
            </w:r>
            <w:r w:rsidRPr="0055067B">
              <w:rPr>
                <w:rFonts w:ascii="Times New Roman" w:eastAsia="Times New Roman" w:hAnsi="Times New Roman"/>
                <w:spacing w:val="7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классов</w:t>
            </w:r>
          </w:p>
        </w:tc>
      </w:tr>
      <w:tr w:rsidR="00F014DF" w:rsidRPr="00F014DF" w:rsidTr="00F014DF">
        <w:trPr>
          <w:trHeight w:val="423"/>
        </w:trPr>
        <w:tc>
          <w:tcPr>
            <w:tcW w:w="2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contextualSpacing/>
              <w:rPr>
                <w:rFonts w:ascii="Times New Roman" w:eastAsia="Times New Roman" w:hAnsi="Times New Roman"/>
                <w:i/>
                <w:spacing w:val="-67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вокруг меня»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(уровень отряда)</w:t>
            </w:r>
            <w:r w:rsidRPr="0055067B">
              <w:rPr>
                <w:rFonts w:ascii="Times New Roman" w:eastAsia="Times New Roman" w:hAnsi="Times New Roman"/>
                <w:i/>
                <w:spacing w:val="-67"/>
                <w:sz w:val="24"/>
                <w:szCs w:val="24"/>
                <w:lang w:val="ru-RU"/>
              </w:rPr>
              <w:t xml:space="preserve"> </w:t>
            </w:r>
          </w:p>
          <w:p w:rsidR="00F014DF" w:rsidRPr="0055067B" w:rsidRDefault="00F014DF" w:rsidP="00F014D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  <w:t>Приложение</w:t>
            </w:r>
            <w:r w:rsidRPr="0055067B">
              <w:rPr>
                <w:rFonts w:ascii="Times New Roman" w:eastAsia="Times New Roman" w:hAnsi="Times New Roman"/>
                <w:b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  <w:t>11</w:t>
            </w:r>
          </w:p>
        </w:tc>
        <w:tc>
          <w:tcPr>
            <w:tcW w:w="6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 w:right="8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по химии, физике, биологии, географии (или представителей </w:t>
            </w:r>
            <w:proofErr w:type="spellStart"/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кванториумов</w:t>
            </w:r>
            <w:proofErr w:type="spellEnd"/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и других естественно-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научных центров населённого пункта), которые могут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показать практические опыты или рассказать о науке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интересно и занимательно.</w:t>
            </w:r>
          </w:p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DC09BA" w:rsidP="00F014DF">
            <w:pPr>
              <w:tabs>
                <w:tab w:val="left" w:pos="601"/>
                <w:tab w:val="left" w:pos="1749"/>
                <w:tab w:val="left" w:pos="2983"/>
                <w:tab w:val="left" w:pos="4490"/>
                <w:tab w:val="left" w:pos="6041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18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yRWJO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0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0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6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QCQ</w:t>
              </w:r>
            </w:hyperlink>
          </w:p>
        </w:tc>
      </w:tr>
      <w:tr w:rsidR="00F014DF" w:rsidRPr="00F014DF" w:rsidTr="00F014DF">
        <w:trPr>
          <w:trHeight w:val="1185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00" w:right="123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Конкурсная</w:t>
            </w:r>
            <w:proofErr w:type="spellEnd"/>
            <w:r w:rsidRPr="00F014DF">
              <w:rPr>
                <w:rFonts w:ascii="Times New Roman" w:eastAsia="Times New Roman" w:hAnsi="Times New Roman"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программа</w:t>
            </w:r>
            <w:proofErr w:type="spellEnd"/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Эврика</w:t>
            </w:r>
            <w:proofErr w:type="spellEnd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!»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97" w:right="9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Соревнование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команд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решению</w:t>
            </w:r>
            <w:r w:rsidRPr="0055067B">
              <w:rPr>
                <w:rFonts w:ascii="Times New Roman" w:eastAsia="Times New Roman" w:hAnsi="Times New Roman"/>
                <w:spacing w:val="7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интересных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кейсов, основанных на методике ТРИЗ.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Решив</w:t>
            </w:r>
            <w:proofErr w:type="spellEnd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кейс</w:t>
            </w:r>
            <w:proofErr w:type="spellEnd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F014DF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команда</w:t>
            </w:r>
            <w:proofErr w:type="spellEnd"/>
            <w:r w:rsidRPr="00F014D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дружно</w:t>
            </w:r>
            <w:proofErr w:type="spellEnd"/>
            <w:r w:rsidRPr="00F014DF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восклицает</w:t>
            </w:r>
            <w:proofErr w:type="spellEnd"/>
            <w:r w:rsidRPr="00F014D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Эврика</w:t>
            </w:r>
            <w:proofErr w:type="spellEnd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!»</w:t>
            </w:r>
          </w:p>
        </w:tc>
      </w:tr>
      <w:tr w:rsidR="00F014DF" w:rsidRPr="00F014DF" w:rsidTr="00F014DF">
        <w:trPr>
          <w:trHeight w:val="725"/>
        </w:trPr>
        <w:tc>
          <w:tcPr>
            <w:tcW w:w="2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уровень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лагеря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12</w:t>
            </w:r>
          </w:p>
        </w:tc>
        <w:tc>
          <w:tcPr>
            <w:tcW w:w="6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DC09BA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19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-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rHbZzBUJGUsg</w:t>
              </w:r>
              <w:proofErr w:type="spellEnd"/>
            </w:hyperlink>
          </w:p>
        </w:tc>
      </w:tr>
      <w:tr w:rsidR="00F014DF" w:rsidRPr="00F014DF" w:rsidTr="00F014DF">
        <w:trPr>
          <w:trHeight w:val="556"/>
        </w:trPr>
        <w:tc>
          <w:tcPr>
            <w:tcW w:w="9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3991" w:right="477" w:hanging="3493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12-й день смены. Тематический день «Природное богатство и полезные</w:t>
            </w:r>
            <w:r w:rsidRPr="0055067B">
              <w:rPr>
                <w:rFonts w:ascii="Times New Roman" w:eastAsia="Times New Roman" w:hAnsi="Times New Roman"/>
                <w:i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ископаемые»</w:t>
            </w:r>
            <w:r w:rsidR="00DC09BA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r w:rsidR="00DC09BA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>14.06.2024</w:t>
            </w:r>
          </w:p>
        </w:tc>
      </w:tr>
      <w:tr w:rsidR="00F014DF" w:rsidRPr="00F014DF" w:rsidTr="00F014DF">
        <w:trPr>
          <w:trHeight w:val="131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00" w:right="1183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Экскурсия в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дендропарк</w:t>
            </w:r>
          </w:p>
          <w:p w:rsidR="00F014DF" w:rsidRPr="0055067B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«Кладовая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природы»</w:t>
            </w:r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уровень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отряда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97" w:right="9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Знакомство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детей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природным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богатством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полезными ископаемыми России/региона Российской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Федерации.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  <w:proofErr w:type="spellEnd"/>
            <w:r w:rsidRPr="00F014DF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строится</w:t>
            </w:r>
            <w:proofErr w:type="spellEnd"/>
            <w:r w:rsidRPr="00F014DF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spellEnd"/>
            <w:r w:rsidRPr="00F014DF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принципу</w:t>
            </w:r>
            <w:proofErr w:type="spellEnd"/>
            <w:r w:rsidRPr="00F014DF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поисковой</w:t>
            </w:r>
            <w:proofErr w:type="spellEnd"/>
            <w:r w:rsidRPr="00F014D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исследовательской</w:t>
            </w:r>
            <w:proofErr w:type="spellEnd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деятельности</w:t>
            </w:r>
            <w:proofErr w:type="spellEnd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F014DF" w:rsidRPr="00F014DF" w:rsidTr="00F014DF">
        <w:trPr>
          <w:trHeight w:val="684"/>
        </w:trPr>
        <w:tc>
          <w:tcPr>
            <w:tcW w:w="2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6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DC09BA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20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b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iAaxsONaQVPQ</w:t>
              </w:r>
              <w:proofErr w:type="spellEnd"/>
            </w:hyperlink>
          </w:p>
        </w:tc>
      </w:tr>
      <w:tr w:rsidR="00F014DF" w:rsidRPr="00F014DF" w:rsidTr="00F014DF">
        <w:trPr>
          <w:trHeight w:val="1974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Экологический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</w:t>
            </w:r>
          </w:p>
          <w:p w:rsidR="00F014DF" w:rsidRPr="0055067B" w:rsidRDefault="00F014DF" w:rsidP="00F014DF">
            <w:pPr>
              <w:ind w:left="100" w:right="803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«Создание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экологического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постера и его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защита»</w:t>
            </w:r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уровень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лагеря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 w:right="93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время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экскурсии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ребята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набираются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знаний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впечатлений. После этого отряду предлагают создать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экологический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постер,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внеся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туда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все,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что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они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почувствовали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запомнили.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Время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создание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постера ограничено. Итогом станет презентация всеми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отрядами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своих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постеров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экологическую</w:t>
            </w:r>
            <w:r w:rsidRPr="0055067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тематику.</w:t>
            </w:r>
          </w:p>
        </w:tc>
      </w:tr>
      <w:tr w:rsidR="00F014DF" w:rsidRPr="00F014DF" w:rsidTr="00F014DF">
        <w:trPr>
          <w:trHeight w:val="698"/>
        </w:trPr>
        <w:tc>
          <w:tcPr>
            <w:tcW w:w="2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14</w:t>
            </w:r>
          </w:p>
        </w:tc>
        <w:tc>
          <w:tcPr>
            <w:tcW w:w="6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DC09BA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21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LB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_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AsIjve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5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Lw</w:t>
              </w:r>
              <w:proofErr w:type="spellEnd"/>
            </w:hyperlink>
          </w:p>
        </w:tc>
      </w:tr>
      <w:tr w:rsidR="00F014DF" w:rsidRPr="00F014DF" w:rsidTr="00F014DF">
        <w:trPr>
          <w:trHeight w:val="698"/>
        </w:trPr>
        <w:tc>
          <w:tcPr>
            <w:tcW w:w="9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4231" w:right="321" w:hanging="3884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13-й день смены. Тематический день «Прикладное творчество и народные</w:t>
            </w:r>
            <w:r w:rsidRPr="0055067B">
              <w:rPr>
                <w:rFonts w:ascii="Times New Roman" w:eastAsia="Times New Roman" w:hAnsi="Times New Roman"/>
                <w:i/>
                <w:spacing w:val="-68"/>
                <w:sz w:val="24"/>
                <w:szCs w:val="24"/>
                <w:lang w:val="ru-RU"/>
              </w:rPr>
              <w:t xml:space="preserve"> </w:t>
            </w:r>
            <w:r w:rsidR="00B26D6E">
              <w:rPr>
                <w:rFonts w:ascii="Times New Roman" w:eastAsia="Times New Roman" w:hAnsi="Times New Roman"/>
                <w:i/>
                <w:spacing w:val="-68"/>
                <w:sz w:val="24"/>
                <w:szCs w:val="24"/>
                <w:lang w:val="ru-RU"/>
              </w:rPr>
              <w:t xml:space="preserve"> 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ремёсла»</w:t>
            </w:r>
            <w:r w:rsidR="00DC09BA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r w:rsidR="00DC09BA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>15.06.2024</w:t>
            </w:r>
          </w:p>
        </w:tc>
      </w:tr>
      <w:tr w:rsidR="00F014DF" w:rsidRPr="00F014DF" w:rsidTr="00F014DF">
        <w:trPr>
          <w:trHeight w:val="844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Мастер-классы</w:t>
            </w:r>
          </w:p>
          <w:p w:rsidR="00F014DF" w:rsidRPr="0055067B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«Умелые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ручки»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 xml:space="preserve"> (уровень</w:t>
            </w:r>
            <w:r w:rsidRPr="0055067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отряда)</w:t>
            </w:r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15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 w:right="93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Посещение детьми дома творчества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>или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кружков/студий прикладного характера, где 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они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смогут</w:t>
            </w:r>
            <w:r w:rsidRPr="0055067B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рисовать,</w:t>
            </w:r>
            <w:r w:rsidRPr="0055067B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лепить,</w:t>
            </w:r>
            <w:r w:rsidRPr="0055067B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выжигать,</w:t>
            </w:r>
            <w:r w:rsidRPr="0055067B">
              <w:rPr>
                <w:rFonts w:ascii="Times New Roman" w:eastAsia="Times New Roman" w:hAnsi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шить,</w:t>
            </w:r>
            <w:r w:rsidRPr="0055067B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плести</w:t>
            </w:r>
            <w:r w:rsidRPr="0055067B">
              <w:rPr>
                <w:rFonts w:ascii="Times New Roman" w:eastAsia="Times New Roman" w:hAnsi="Times New Roman"/>
                <w:spacing w:val="7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т.д.</w:t>
            </w:r>
          </w:p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DC09BA" w:rsidP="00F014DF">
            <w:pPr>
              <w:tabs>
                <w:tab w:val="left" w:pos="1966"/>
                <w:tab w:val="left" w:pos="2287"/>
                <w:tab w:val="left" w:pos="3322"/>
                <w:tab w:val="left" w:pos="4076"/>
                <w:tab w:val="left" w:pos="4420"/>
                <w:tab w:val="left" w:pos="5588"/>
                <w:tab w:val="left" w:pos="6233"/>
              </w:tabs>
              <w:ind w:left="97" w:right="93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22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/6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ynOeadUdFOejw</w:t>
              </w:r>
              <w:proofErr w:type="spellEnd"/>
            </w:hyperlink>
          </w:p>
        </w:tc>
      </w:tr>
      <w:tr w:rsidR="00F014DF" w:rsidRPr="00F014DF" w:rsidTr="00F014DF">
        <w:trPr>
          <w:trHeight w:val="1516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Игра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 станциям</w:t>
            </w:r>
          </w:p>
          <w:p w:rsidR="00F014DF" w:rsidRPr="0055067B" w:rsidRDefault="00F014DF" w:rsidP="00F014DF">
            <w:pPr>
              <w:ind w:left="100" w:right="9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«Твори! Выдумывай!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Пробуй!»</w:t>
            </w:r>
          </w:p>
          <w:p w:rsidR="00F014DF" w:rsidRPr="0055067B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(уровень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лагеря)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Направлена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знакомство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детей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прикладным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творчеством и народными ремёслами России/региона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Российской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Федерации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даёт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возможность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детям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узнать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народных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ремёслах,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пофантазировать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создать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что-то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своё.</w:t>
            </w:r>
          </w:p>
        </w:tc>
      </w:tr>
      <w:tr w:rsidR="00F014DF" w:rsidRPr="00F014DF" w:rsidTr="00F014DF">
        <w:trPr>
          <w:trHeight w:val="718"/>
        </w:trPr>
        <w:tc>
          <w:tcPr>
            <w:tcW w:w="2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16</w:t>
            </w:r>
          </w:p>
        </w:tc>
        <w:tc>
          <w:tcPr>
            <w:tcW w:w="6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DC09BA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23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IOrdPcfQhBYQ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8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g</w:t>
              </w:r>
            </w:hyperlink>
          </w:p>
        </w:tc>
      </w:tr>
      <w:tr w:rsidR="00F014DF" w:rsidRPr="00F014DF" w:rsidTr="00F014DF">
        <w:trPr>
          <w:trHeight w:val="265"/>
        </w:trPr>
        <w:tc>
          <w:tcPr>
            <w:tcW w:w="9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243" w:right="1236"/>
              <w:contextualSpacing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14-й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смены.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Тематический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«Национальная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кухня»</w:t>
            </w:r>
            <w:r w:rsidR="00DC09BA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r w:rsidR="00DC09BA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>16.06.2024</w:t>
            </w:r>
          </w:p>
        </w:tc>
      </w:tr>
      <w:tr w:rsidR="00F014DF" w:rsidRPr="00F014DF" w:rsidTr="00F014DF">
        <w:trPr>
          <w:trHeight w:val="1559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Настольная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игра</w:t>
            </w:r>
          </w:p>
          <w:p w:rsidR="00F014DF" w:rsidRPr="0055067B" w:rsidRDefault="00F014DF" w:rsidP="00F014DF">
            <w:pPr>
              <w:ind w:left="100" w:right="108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«Экспедиция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вкусов»</w:t>
            </w:r>
          </w:p>
          <w:p w:rsidR="00F014DF" w:rsidRPr="0055067B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(уровень</w:t>
            </w:r>
            <w:r w:rsidRPr="0055067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отряда)</w:t>
            </w:r>
            <w:r w:rsidRPr="0055067B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  <w:t xml:space="preserve"> Приложение</w:t>
            </w:r>
            <w:r w:rsidRPr="0055067B">
              <w:rPr>
                <w:rFonts w:ascii="Times New Roman" w:eastAsia="Times New Roman" w:hAnsi="Times New Roman"/>
                <w:b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  <w:t>17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рамках игры дети знакомятся с периодом правления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первого российского императора – Петра </w:t>
            </w:r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I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 а именно с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теми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продуктами,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которые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он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завёз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Россию,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разнообразием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современных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рецептов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этих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продуктов. 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DC09BA" w:rsidP="00F014DF">
            <w:pPr>
              <w:ind w:left="97" w:right="9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24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/1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a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6_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2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zFbSHMPw</w:t>
              </w:r>
              <w:proofErr w:type="spellEnd"/>
            </w:hyperlink>
          </w:p>
        </w:tc>
      </w:tr>
      <w:tr w:rsidR="00F014DF" w:rsidRPr="00F014DF" w:rsidTr="00F014DF">
        <w:trPr>
          <w:trHeight w:val="1686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02" w:right="439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Костюмированное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кулинарное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шоу</w:t>
            </w:r>
          </w:p>
          <w:p w:rsidR="00F014DF" w:rsidRPr="0055067B" w:rsidRDefault="00F014DF" w:rsidP="00F014DF">
            <w:pPr>
              <w:ind w:left="102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«Шкатулка рецептов»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(уровень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лагеря)</w:t>
            </w:r>
            <w:r w:rsidRPr="0055067B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  <w:t xml:space="preserve"> </w:t>
            </w:r>
          </w:p>
          <w:p w:rsidR="00F014DF" w:rsidRPr="00F014DF" w:rsidRDefault="00F014DF" w:rsidP="00F014DF">
            <w:pPr>
              <w:ind w:left="102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18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014DF" w:rsidRPr="0055067B" w:rsidRDefault="00F014DF" w:rsidP="00F014DF">
            <w:pPr>
              <w:ind w:left="97" w:right="9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Предполагает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знакомство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детей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национальной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кухней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народов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России/региона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Российской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Федерации.</w:t>
            </w:r>
          </w:p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DC09BA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25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E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9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wXi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1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fVKNYKMQ</w:t>
              </w:r>
              <w:proofErr w:type="spellEnd"/>
            </w:hyperlink>
          </w:p>
        </w:tc>
      </w:tr>
      <w:tr w:rsidR="00F014DF" w:rsidRPr="00F014DF" w:rsidTr="00F014DF">
        <w:trPr>
          <w:trHeight w:val="306"/>
        </w:trPr>
        <w:tc>
          <w:tcPr>
            <w:tcW w:w="9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266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15-й</w:t>
            </w:r>
            <w:r w:rsidRPr="0055067B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смены.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Тематический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«Открытые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тайны</w:t>
            </w:r>
            <w:r w:rsidRPr="0055067B">
              <w:rPr>
                <w:rFonts w:ascii="Times New Roman" w:eastAsia="Times New Roman" w:hAnsi="Times New Roman"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великой страны»</w:t>
            </w:r>
            <w:r w:rsidR="00C709C8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r w:rsidR="00C709C8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>17</w:t>
            </w:r>
            <w:r w:rsidR="00C709C8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>.06.2024</w:t>
            </w:r>
          </w:p>
        </w:tc>
      </w:tr>
      <w:tr w:rsidR="00F014DF" w:rsidRPr="00F014DF" w:rsidTr="00F014DF">
        <w:trPr>
          <w:trHeight w:val="1809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Тематический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</w:t>
            </w:r>
          </w:p>
          <w:p w:rsidR="00F014DF" w:rsidRPr="0055067B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«Открываем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Россию»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 xml:space="preserve"> (уровень</w:t>
            </w:r>
            <w:r w:rsidRPr="0055067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отряда)</w:t>
            </w:r>
          </w:p>
          <w:p w:rsidR="00F014DF" w:rsidRPr="00F014DF" w:rsidRDefault="00F014DF" w:rsidP="00F014DF">
            <w:pPr>
              <w:ind w:left="100" w:right="76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19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Подведение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итогов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путешествия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неизвестной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стране.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Для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этого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ребята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собирают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все</w:t>
            </w:r>
            <w:r w:rsidRPr="0055067B">
              <w:rPr>
                <w:rFonts w:ascii="Times New Roman" w:eastAsia="Times New Roman" w:hAnsi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элементы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карты неизвестной страны, вспоминают, о чём узнали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 8 дней, и отгадывают название страны, по которой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они</w:t>
            </w:r>
            <w:r w:rsidRPr="0055067B">
              <w:rPr>
                <w:rFonts w:ascii="Times New Roman" w:eastAsia="Times New Roman" w:hAnsi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путешествовали</w:t>
            </w:r>
            <w:r w:rsidRPr="0055067B">
              <w:rPr>
                <w:rFonts w:ascii="Times New Roman" w:eastAsia="Times New Roman" w:hAnsi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(Россия).</w:t>
            </w:r>
            <w:r w:rsidRPr="0055067B">
              <w:rPr>
                <w:rFonts w:ascii="Times New Roman" w:eastAsia="Times New Roman" w:hAnsi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</w:t>
            </w:r>
            <w:r w:rsidRPr="0055067B">
              <w:rPr>
                <w:rFonts w:ascii="Times New Roman" w:eastAsia="Times New Roman" w:hAnsi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рассказывает</w:t>
            </w:r>
            <w:r w:rsidRPr="0055067B">
              <w:rPr>
                <w:rFonts w:ascii="Times New Roman" w:eastAsia="Times New Roman" w:hAnsi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 Государственных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символах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нашей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страны.</w:t>
            </w:r>
          </w:p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DC09BA" w:rsidP="00F014DF">
            <w:pPr>
              <w:ind w:left="97" w:right="9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26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OOoIwLsOz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2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oUkw</w:t>
              </w:r>
              <w:proofErr w:type="spellEnd"/>
            </w:hyperlink>
          </w:p>
        </w:tc>
      </w:tr>
      <w:tr w:rsidR="00F014DF" w:rsidRPr="00F014DF" w:rsidTr="00F014DF">
        <w:trPr>
          <w:trHeight w:val="1184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Телемост</w:t>
            </w:r>
            <w:proofErr w:type="spellEnd"/>
          </w:p>
          <w:p w:rsidR="00F014DF" w:rsidRPr="00F014DF" w:rsidRDefault="00F014DF" w:rsidP="00F014DF">
            <w:pPr>
              <w:ind w:left="100" w:right="183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Содружество</w:t>
            </w:r>
            <w:proofErr w:type="spellEnd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орлят</w:t>
            </w:r>
            <w:proofErr w:type="spellEnd"/>
            <w:r w:rsidRPr="00F014DF">
              <w:rPr>
                <w:rFonts w:ascii="Times New Roman" w:eastAsia="Times New Roman" w:hAnsi="Times New Roman"/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России</w:t>
            </w:r>
            <w:proofErr w:type="spellEnd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97" w:right="9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Онлайн-встреча с участниками смены «Содружество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орлят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России»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разных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регионах.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Орлята</w:t>
            </w:r>
            <w:proofErr w:type="spellEnd"/>
            <w:r w:rsidRPr="00F014DF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делятся</w:t>
            </w:r>
            <w:proofErr w:type="spellEnd"/>
            <w:r w:rsidRPr="00F014DF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впечатлениями</w:t>
            </w:r>
            <w:proofErr w:type="spellEnd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F014DF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общаются</w:t>
            </w:r>
            <w:proofErr w:type="spellEnd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F014D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танцуют</w:t>
            </w:r>
            <w:proofErr w:type="spellEnd"/>
            <w:r w:rsidRPr="00F014DF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общий</w:t>
            </w:r>
            <w:proofErr w:type="spellEnd"/>
            <w:r w:rsidRPr="00F014D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флешмоб</w:t>
            </w:r>
            <w:proofErr w:type="spellEnd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F014DF" w:rsidRPr="00F014DF" w:rsidTr="00F014DF">
        <w:trPr>
          <w:trHeight w:val="560"/>
        </w:trPr>
        <w:tc>
          <w:tcPr>
            <w:tcW w:w="2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уровень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лагеря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20</w:t>
            </w:r>
          </w:p>
        </w:tc>
        <w:tc>
          <w:tcPr>
            <w:tcW w:w="6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DC09BA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27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U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81-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rYy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0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WQqkvQ</w:t>
              </w:r>
              <w:proofErr w:type="spellEnd"/>
            </w:hyperlink>
          </w:p>
        </w:tc>
      </w:tr>
      <w:tr w:rsidR="00F014DF" w:rsidRPr="00F014DF" w:rsidTr="00F014DF">
        <w:trPr>
          <w:trHeight w:val="150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00" w:right="224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Праздничная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танцевальная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программа «В кругу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друзей»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 w:right="9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Направлена на эмоциональный подъём ребят в конце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путешествия.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время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танцевальной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программы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ребята исполняют выученный ими ранее </w:t>
            </w:r>
            <w:proofErr w:type="spellStart"/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флешмоб</w:t>
            </w:r>
            <w:proofErr w:type="spellEnd"/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другие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танцы.</w:t>
            </w:r>
          </w:p>
        </w:tc>
      </w:tr>
      <w:tr w:rsidR="00F014DF" w:rsidRPr="00F014DF" w:rsidTr="00F014DF">
        <w:trPr>
          <w:trHeight w:val="620"/>
        </w:trPr>
        <w:tc>
          <w:tcPr>
            <w:tcW w:w="2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уровень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лагеря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21</w:t>
            </w:r>
          </w:p>
        </w:tc>
        <w:tc>
          <w:tcPr>
            <w:tcW w:w="6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Default="00DC09BA" w:rsidP="00F014DF">
            <w:pPr>
              <w:ind w:left="97"/>
              <w:contextualSpacing/>
              <w:rPr>
                <w:rFonts w:ascii="Times New Roman" w:eastAsia="Times New Roman" w:hAnsi="Times New Roman"/>
                <w:color w:val="0462C1"/>
                <w:sz w:val="24"/>
                <w:szCs w:val="24"/>
                <w:u w:val="single"/>
              </w:rPr>
            </w:pPr>
            <w:hyperlink r:id="rId28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/7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CGpICAtwuNTPg</w:t>
              </w:r>
              <w:proofErr w:type="spellEnd"/>
            </w:hyperlink>
          </w:p>
          <w:p w:rsidR="00B26D6E" w:rsidRDefault="00B26D6E" w:rsidP="00F014DF">
            <w:pPr>
              <w:ind w:left="97"/>
              <w:contextualSpacing/>
              <w:rPr>
                <w:rFonts w:ascii="Times New Roman" w:eastAsia="Times New Roman" w:hAnsi="Times New Roman"/>
                <w:color w:val="0462C1"/>
                <w:sz w:val="24"/>
                <w:szCs w:val="24"/>
                <w:u w:val="single"/>
              </w:rPr>
            </w:pPr>
          </w:p>
          <w:p w:rsidR="00B26D6E" w:rsidRDefault="00B26D6E" w:rsidP="00F014DF">
            <w:pPr>
              <w:ind w:left="97"/>
              <w:contextualSpacing/>
              <w:rPr>
                <w:rFonts w:ascii="Times New Roman" w:eastAsia="Times New Roman" w:hAnsi="Times New Roman"/>
                <w:color w:val="0462C1"/>
                <w:sz w:val="24"/>
                <w:szCs w:val="24"/>
                <w:u w:val="single"/>
              </w:rPr>
            </w:pPr>
          </w:p>
          <w:p w:rsidR="00B26D6E" w:rsidRDefault="00B26D6E" w:rsidP="00F014DF">
            <w:pPr>
              <w:ind w:left="97"/>
              <w:contextualSpacing/>
              <w:rPr>
                <w:rFonts w:ascii="Times New Roman" w:eastAsia="Times New Roman" w:hAnsi="Times New Roman"/>
                <w:color w:val="0462C1"/>
                <w:sz w:val="24"/>
                <w:szCs w:val="24"/>
                <w:u w:val="single"/>
              </w:rPr>
            </w:pPr>
          </w:p>
          <w:p w:rsidR="00B26D6E" w:rsidRPr="0055067B" w:rsidRDefault="00B26D6E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F014DF" w:rsidRPr="00F014DF" w:rsidTr="00F014DF">
        <w:trPr>
          <w:trHeight w:val="393"/>
        </w:trPr>
        <w:tc>
          <w:tcPr>
            <w:tcW w:w="9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243" w:right="1233"/>
              <w:contextualSpacing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lastRenderedPageBreak/>
              <w:t>16-й день</w:t>
            </w:r>
            <w:r w:rsidRPr="0055067B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смены.</w:t>
            </w:r>
            <w:r w:rsidRPr="0055067B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Тематический</w:t>
            </w:r>
            <w:r w:rsidRPr="0055067B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«Я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моя</w:t>
            </w:r>
            <w:r w:rsidRPr="0055067B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семьЯ</w:t>
            </w:r>
            <w:proofErr w:type="spellEnd"/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»</w:t>
            </w:r>
            <w:r w:rsidR="00C709C8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r w:rsidR="00C709C8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>18</w:t>
            </w:r>
            <w:r w:rsidR="00C709C8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>.06.2024</w:t>
            </w:r>
          </w:p>
        </w:tc>
      </w:tr>
      <w:tr w:rsidR="00F014DF" w:rsidRPr="00F014DF" w:rsidTr="00F014DF">
        <w:trPr>
          <w:trHeight w:val="127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00" w:right="89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Творческая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мастерская «Подарок</w:t>
            </w:r>
            <w:r w:rsidRPr="0055067B">
              <w:rPr>
                <w:rFonts w:ascii="Times New Roman" w:eastAsia="Times New Roman" w:hAnsi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своей семье»</w:t>
            </w:r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уровень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отряда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22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Создание</w:t>
            </w:r>
            <w:r w:rsidRPr="0055067B">
              <w:rPr>
                <w:rFonts w:ascii="Times New Roman" w:eastAsia="Times New Roman" w:hAnsi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небольшого</w:t>
            </w:r>
            <w:r w:rsidRPr="0055067B">
              <w:rPr>
                <w:rFonts w:ascii="Times New Roman" w:eastAsia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подарка</w:t>
            </w:r>
            <w:r w:rsidRPr="0055067B">
              <w:rPr>
                <w:rFonts w:ascii="Times New Roman" w:eastAsia="Times New Roman" w:hAnsi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своими</w:t>
            </w:r>
            <w:r w:rsidRPr="0055067B">
              <w:rPr>
                <w:rFonts w:ascii="Times New Roman" w:eastAsia="Times New Roman" w:hAnsi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руками</w:t>
            </w:r>
            <w:r w:rsidRPr="0055067B">
              <w:rPr>
                <w:rFonts w:ascii="Times New Roman" w:eastAsia="Times New Roman" w:hAnsi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для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родных и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близких.</w:t>
            </w:r>
          </w:p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DC09BA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29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N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8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iAKpJ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4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SAAwjA</w:t>
              </w:r>
              <w:proofErr w:type="spellEnd"/>
            </w:hyperlink>
          </w:p>
        </w:tc>
      </w:tr>
      <w:tr w:rsidR="00F014DF" w:rsidRPr="00F014DF" w:rsidTr="00F014DF">
        <w:trPr>
          <w:trHeight w:val="86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Гостиная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династий</w:t>
            </w:r>
          </w:p>
          <w:p w:rsidR="00F014DF" w:rsidRPr="0055067B" w:rsidRDefault="00F014DF" w:rsidP="00F014DF">
            <w:pPr>
              <w:ind w:left="100" w:right="848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«Ими гордится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Россия»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 w:right="9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Творческая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встреча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ребят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55067B">
              <w:rPr>
                <w:rFonts w:ascii="Times New Roman" w:eastAsia="Times New Roman" w:hAnsi="Times New Roman"/>
                <w:spacing w:val="7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представителями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семейных династий (это могут быть учителя, врачи,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лесники,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др.).</w:t>
            </w:r>
          </w:p>
        </w:tc>
      </w:tr>
      <w:tr w:rsidR="00F014DF" w:rsidRPr="00F014DF" w:rsidTr="00F014DF">
        <w:trPr>
          <w:trHeight w:val="718"/>
        </w:trPr>
        <w:tc>
          <w:tcPr>
            <w:tcW w:w="27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уровень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отряда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/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лагеря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23</w:t>
            </w:r>
          </w:p>
        </w:tc>
        <w:tc>
          <w:tcPr>
            <w:tcW w:w="6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DC09BA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30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IyFOAoeXmXHh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1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w</w:t>
              </w:r>
            </w:hyperlink>
          </w:p>
        </w:tc>
      </w:tr>
      <w:tr w:rsidR="00F014DF" w:rsidRPr="00F014DF" w:rsidTr="00F014DF">
        <w:trPr>
          <w:trHeight w:val="259"/>
        </w:trPr>
        <w:tc>
          <w:tcPr>
            <w:tcW w:w="9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241" w:right="1236"/>
              <w:contextualSpacing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17-й</w:t>
            </w:r>
            <w:r w:rsidRPr="0055067B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смены.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Тематический</w:t>
            </w:r>
            <w:r w:rsidRPr="0055067B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«Я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 xml:space="preserve">мои </w:t>
            </w:r>
            <w:proofErr w:type="spellStart"/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друзьЯ</w:t>
            </w:r>
            <w:proofErr w:type="spellEnd"/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»</w:t>
            </w:r>
            <w:r w:rsidR="00C709C8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r w:rsidR="00C709C8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>19</w:t>
            </w:r>
            <w:r w:rsidR="00C709C8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>.06.2024</w:t>
            </w:r>
          </w:p>
        </w:tc>
      </w:tr>
      <w:tr w:rsidR="00F014DF" w:rsidRPr="00F014DF" w:rsidTr="00F014DF">
        <w:trPr>
          <w:trHeight w:val="170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00" w:right="27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Большая командная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игра «</w:t>
            </w:r>
            <w:proofErr w:type="spellStart"/>
            <w:proofErr w:type="gramStart"/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Физкульт</w:t>
            </w:r>
            <w:proofErr w:type="spellEnd"/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УРА</w:t>
            </w:r>
            <w:proofErr w:type="gramEnd"/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!»</w:t>
            </w:r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уровень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лагеря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24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 w:right="9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Прохождение коллективом отряда-класса спортивных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испытаний,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где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они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могут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показать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себя</w:t>
            </w:r>
            <w:r w:rsidRPr="0055067B">
              <w:rPr>
                <w:rFonts w:ascii="Times New Roman" w:eastAsia="Times New Roman" w:hAnsi="Times New Roman"/>
                <w:spacing w:val="7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как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настоящая команда, которая уважает и поддерживает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каждого.</w:t>
            </w:r>
          </w:p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DC09BA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31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N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_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GiNW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3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VpH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92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dQ</w:t>
              </w:r>
              <w:proofErr w:type="spellEnd"/>
            </w:hyperlink>
          </w:p>
        </w:tc>
      </w:tr>
      <w:tr w:rsidR="00F014DF" w:rsidRPr="00F014DF" w:rsidTr="00F014DF">
        <w:trPr>
          <w:trHeight w:val="3383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00" w:right="139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Время отрядного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творчества и общий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сбор участников «От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идеи –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 делу!»</w:t>
            </w:r>
          </w:p>
          <w:p w:rsidR="00F014DF" w:rsidRPr="0055067B" w:rsidRDefault="00F014DF" w:rsidP="00F014DF">
            <w:pPr>
              <w:ind w:left="100" w:right="466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(уровень отряда и</w:t>
            </w:r>
            <w:r w:rsidRPr="0055067B">
              <w:rPr>
                <w:rFonts w:ascii="Times New Roman" w:eastAsia="Times New Roman" w:hAnsi="Times New Roman"/>
                <w:i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лагеря)</w:t>
            </w:r>
          </w:p>
          <w:p w:rsidR="00F014DF" w:rsidRPr="0055067B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  <w:t>Приложение</w:t>
            </w:r>
            <w:r w:rsidRPr="0055067B">
              <w:rPr>
                <w:rFonts w:ascii="Times New Roman" w:eastAsia="Times New Roman" w:hAnsi="Times New Roman"/>
                <w:b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  <w:t>25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97" w:right="9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Основная деятельность времени отрядного творчества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заключается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том,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чтобы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увлечь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участников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перспективой создания интересного и полезного дела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выработать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совместно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ними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идеи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праздника.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завершение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выбираются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представители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отряда,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которые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общем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сборе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представляют</w:t>
            </w:r>
            <w:r w:rsidRPr="0055067B">
              <w:rPr>
                <w:rFonts w:ascii="Times New Roman" w:eastAsia="Times New Roman" w:hAnsi="Times New Roman"/>
                <w:spacing w:val="7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отрядные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идеи, выработанные во время отрядного творчества.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Совместным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решением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определяется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общая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идея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праздника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составляется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план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её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реализации.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Каждый</w:t>
            </w:r>
            <w:proofErr w:type="spellEnd"/>
            <w:r w:rsidRPr="00F014DF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отряд</w:t>
            </w:r>
            <w:proofErr w:type="spellEnd"/>
            <w:r w:rsidRPr="00F014DF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получает</w:t>
            </w:r>
            <w:proofErr w:type="spellEnd"/>
            <w:r w:rsidRPr="00F014DF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поручение</w:t>
            </w:r>
            <w:proofErr w:type="spellEnd"/>
            <w:r w:rsidRPr="00F014DF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spellEnd"/>
            <w:r w:rsidRPr="00F014DF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подготовке</w:t>
            </w:r>
            <w:proofErr w:type="spellEnd"/>
            <w:r w:rsidRPr="00F014DF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праздника</w:t>
            </w:r>
            <w:proofErr w:type="spellEnd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F014DF" w:rsidRPr="00F014DF" w:rsidTr="00F014DF">
        <w:trPr>
          <w:trHeight w:val="57"/>
        </w:trPr>
        <w:tc>
          <w:tcPr>
            <w:tcW w:w="2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4DF" w:rsidRPr="00F014DF" w:rsidRDefault="00F014DF" w:rsidP="00F014D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DC09BA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32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/_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QLltTbgcRgBpA</w:t>
              </w:r>
              <w:proofErr w:type="spellEnd"/>
            </w:hyperlink>
          </w:p>
        </w:tc>
      </w:tr>
    </w:tbl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Cs w:val="28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6232"/>
      </w:tblGrid>
      <w:tr w:rsidR="00F014DF" w:rsidRPr="00F014DF" w:rsidTr="00F014DF">
        <w:trPr>
          <w:trHeight w:val="653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274" w:right="167" w:hanging="1080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sz w:val="24"/>
                <w:szCs w:val="24"/>
              </w:rPr>
              <w:t>Ключевые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b/>
                <w:sz w:val="24"/>
                <w:szCs w:val="24"/>
              </w:rPr>
              <w:t>события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и</w:t>
            </w:r>
            <w:r w:rsidRPr="00F014DF">
              <w:rPr>
                <w:rFonts w:ascii="Times New Roman" w:eastAsia="Times New Roman" w:hAnsi="Times New Roman"/>
                <w:b/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b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509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sz w:val="24"/>
                <w:szCs w:val="24"/>
              </w:rPr>
              <w:t>Описание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b/>
                <w:sz w:val="24"/>
                <w:szCs w:val="24"/>
              </w:rPr>
              <w:t>ключевых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b/>
                <w:sz w:val="24"/>
                <w:szCs w:val="24"/>
              </w:rPr>
              <w:t>дел</w:t>
            </w:r>
            <w:proofErr w:type="spellEnd"/>
          </w:p>
        </w:tc>
      </w:tr>
      <w:tr w:rsidR="00F014DF" w:rsidRPr="00F014DF" w:rsidTr="00F014DF">
        <w:trPr>
          <w:trHeight w:val="280"/>
        </w:trPr>
        <w:tc>
          <w:tcPr>
            <w:tcW w:w="9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344" w:right="1338"/>
              <w:contextualSpacing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18-й</w:t>
            </w:r>
            <w:r w:rsidRPr="0055067B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смены.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Тематический</w:t>
            </w:r>
            <w:r w:rsidRPr="0055067B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«Я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моя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РоссиЯ</w:t>
            </w:r>
            <w:proofErr w:type="spellEnd"/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»</w:t>
            </w:r>
            <w:r w:rsidR="00C709C8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r w:rsidR="00C709C8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>20.</w:t>
            </w:r>
            <w:r w:rsidR="00C709C8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>06.2024</w:t>
            </w:r>
          </w:p>
        </w:tc>
      </w:tr>
      <w:tr w:rsidR="00F014DF" w:rsidRPr="00F014DF" w:rsidTr="00F014DF">
        <w:trPr>
          <w:trHeight w:val="1185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Подготовка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55067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празднику</w:t>
            </w:r>
          </w:p>
          <w:p w:rsidR="00F014DF" w:rsidRPr="0055067B" w:rsidRDefault="00F014DF" w:rsidP="00F014DF">
            <w:pPr>
              <w:tabs>
                <w:tab w:val="left" w:pos="1911"/>
              </w:tabs>
              <w:ind w:left="100" w:right="89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«Создаём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праздник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вместе»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 w:right="9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Деление отряда на </w:t>
            </w:r>
            <w:proofErr w:type="spellStart"/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микрогруппы</w:t>
            </w:r>
            <w:proofErr w:type="spellEnd"/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для выполнения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поручения;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групп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проработке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своей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части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общего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поручения отряда.</w:t>
            </w:r>
          </w:p>
        </w:tc>
      </w:tr>
      <w:tr w:rsidR="00F014DF" w:rsidRPr="00F014DF" w:rsidTr="00F014DF">
        <w:trPr>
          <w:trHeight w:val="893"/>
        </w:trPr>
        <w:tc>
          <w:tcPr>
            <w:tcW w:w="31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уровень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отряда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26</w:t>
            </w:r>
          </w:p>
        </w:tc>
        <w:tc>
          <w:tcPr>
            <w:tcW w:w="62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необходимости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ребята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репетируют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или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специально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подготавливают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элементы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(например,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творческий</w:t>
            </w:r>
            <w:r w:rsidRPr="0055067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номер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или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сценарий).</w:t>
            </w:r>
          </w:p>
        </w:tc>
      </w:tr>
      <w:tr w:rsidR="00F014DF" w:rsidRPr="00F014DF" w:rsidTr="00F014DF">
        <w:trPr>
          <w:trHeight w:val="683"/>
        </w:trPr>
        <w:tc>
          <w:tcPr>
            <w:tcW w:w="31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4DF" w:rsidRPr="0055067B" w:rsidRDefault="00F014DF" w:rsidP="00F014D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DC09BA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33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8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ewmek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8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YiM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Iw</w:t>
              </w:r>
              <w:proofErr w:type="spellEnd"/>
            </w:hyperlink>
          </w:p>
        </w:tc>
      </w:tr>
      <w:tr w:rsidR="00F014DF" w:rsidRPr="00F014DF" w:rsidTr="00F014DF">
        <w:trPr>
          <w:trHeight w:val="683"/>
        </w:trPr>
        <w:tc>
          <w:tcPr>
            <w:tcW w:w="934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19-й</w:t>
            </w:r>
            <w:r w:rsidRPr="0055067B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смены.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Тематический</w:t>
            </w:r>
            <w:r w:rsidRPr="0055067B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«Я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моя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РоссиЯ</w:t>
            </w:r>
            <w:proofErr w:type="spellEnd"/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»</w:t>
            </w:r>
            <w:r w:rsidR="00C709C8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r w:rsidR="00C709C8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>21</w:t>
            </w:r>
            <w:r w:rsidR="00C709C8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>.06.2024</w:t>
            </w:r>
          </w:p>
        </w:tc>
      </w:tr>
      <w:tr w:rsidR="00F014DF" w:rsidRPr="00F014DF" w:rsidTr="00F014DF">
        <w:trPr>
          <w:trHeight w:val="1505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00" w:right="89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Праздничный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калейдоскоп «По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страницам нашей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книги»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 w:right="9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Проведение праздника по ит</w:t>
            </w:r>
            <w:bookmarkStart w:id="0" w:name="_GoBack"/>
            <w:bookmarkEnd w:id="0"/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огам путешествия по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неизвестной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стране.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Ребята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выступают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одновременно в роли участников и организаторов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данного события.</w:t>
            </w:r>
          </w:p>
        </w:tc>
      </w:tr>
      <w:tr w:rsidR="00F014DF" w:rsidRPr="00F014DF" w:rsidTr="00F014DF">
        <w:trPr>
          <w:trHeight w:val="754"/>
        </w:trPr>
        <w:tc>
          <w:tcPr>
            <w:tcW w:w="31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уровень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лагеря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27</w:t>
            </w:r>
          </w:p>
        </w:tc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DC09BA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34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MbCu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1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kFwIvQtrQ</w:t>
              </w:r>
              <w:proofErr w:type="spellEnd"/>
            </w:hyperlink>
          </w:p>
        </w:tc>
      </w:tr>
      <w:tr w:rsidR="00F014DF" w:rsidRPr="00F014DF" w:rsidTr="00F014DF">
        <w:trPr>
          <w:trHeight w:val="286"/>
        </w:trPr>
        <w:tc>
          <w:tcPr>
            <w:tcW w:w="9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C709C8" w:rsidRDefault="00F014DF" w:rsidP="00F014DF">
            <w:pPr>
              <w:ind w:left="386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20-й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смены.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Итоговый</w:t>
            </w:r>
            <w:r w:rsidRPr="0055067B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период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смены.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C709C8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Выход</w:t>
            </w:r>
            <w:r w:rsidRPr="00C709C8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C709C8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из</w:t>
            </w:r>
            <w:r w:rsidRPr="00C709C8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C709C8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игрового</w:t>
            </w:r>
            <w:r w:rsidRPr="00C709C8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C709C8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сюжета.</w:t>
            </w:r>
            <w:r w:rsidR="00C709C8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r w:rsidR="00C709C8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>22</w:t>
            </w:r>
            <w:r w:rsidR="00C709C8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>.06.2024</w:t>
            </w:r>
          </w:p>
        </w:tc>
      </w:tr>
      <w:tr w:rsidR="00F014DF" w:rsidRPr="00F014DF" w:rsidTr="00F014DF">
        <w:trPr>
          <w:trHeight w:val="1184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00" w:right="316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Итоговый сбор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участников</w:t>
            </w:r>
            <w:r w:rsidRPr="0055067B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«Нас</w:t>
            </w:r>
            <w:r w:rsidRPr="0055067B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ждут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новые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открытия!»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 w:right="8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Анализ реализованного коллективно-творческого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подведение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итогов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путешествия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неизвестной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стране.</w:t>
            </w:r>
          </w:p>
        </w:tc>
      </w:tr>
      <w:tr w:rsidR="00F014DF" w:rsidRPr="00F014DF" w:rsidTr="00F014DF">
        <w:trPr>
          <w:trHeight w:val="2445"/>
        </w:trPr>
        <w:tc>
          <w:tcPr>
            <w:tcW w:w="31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уровень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отряда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28</w:t>
            </w:r>
          </w:p>
        </w:tc>
        <w:tc>
          <w:tcPr>
            <w:tcW w:w="62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32058" w:rsidRPr="0055067B" w:rsidRDefault="00F014DF" w:rsidP="00F014DF">
            <w:pPr>
              <w:tabs>
                <w:tab w:val="left" w:pos="2989"/>
                <w:tab w:val="left" w:pos="5167"/>
              </w:tabs>
              <w:ind w:left="97" w:right="8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Ребятам предлагается ещё раз вспомнить всё, что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произошло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ними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смене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(в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этом</w:t>
            </w:r>
            <w:r w:rsidRPr="0055067B">
              <w:rPr>
                <w:rFonts w:ascii="Times New Roman" w:eastAsia="Times New Roman" w:hAnsi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поможет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книга)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создать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афишу-коллаж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своём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путешествии.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Это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позволит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педагогу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получить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многогранную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обратную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связь.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Кроме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того,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афиша-коллаж поможет 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ребятам</w:t>
            </w:r>
            <w:r w:rsidRPr="0055067B">
              <w:rPr>
                <w:rFonts w:ascii="Times New Roman" w:eastAsia="Times New Roman" w:hAnsi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проанализировать, что они узнали за смену, чему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научились,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как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изменились.</w:t>
            </w:r>
          </w:p>
          <w:p w:rsidR="00F014DF" w:rsidRPr="0055067B" w:rsidRDefault="00F014DF" w:rsidP="00132058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F014DF" w:rsidRPr="00F014DF" w:rsidTr="00F014DF">
        <w:trPr>
          <w:trHeight w:val="614"/>
        </w:trPr>
        <w:tc>
          <w:tcPr>
            <w:tcW w:w="31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4DF" w:rsidRPr="0055067B" w:rsidRDefault="00F014DF" w:rsidP="00F014D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132058" w:rsidRDefault="00F014DF" w:rsidP="00F014D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 качестве работы на последействие </w:t>
            </w:r>
            <w:r w:rsidRPr="0013205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педагог</w:t>
            </w:r>
            <w:r w:rsidRPr="00132058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может</w:t>
            </w:r>
            <w:r w:rsidRPr="00132058">
              <w:rPr>
                <w:rFonts w:ascii="Times New Roman" w:eastAsia="Times New Roman" w:hAnsi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предложить</w:t>
            </w:r>
            <w:r w:rsidRPr="00132058">
              <w:rPr>
                <w:rFonts w:ascii="Times New Roman" w:eastAsia="Times New Roman" w:hAnsi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ребятам</w:t>
            </w:r>
            <w:r w:rsidRPr="00132058">
              <w:rPr>
                <w:rFonts w:ascii="Times New Roman" w:eastAsia="Times New Roman" w:hAnsi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продолжать</w:t>
            </w:r>
            <w:r w:rsidRPr="00132058">
              <w:rPr>
                <w:rFonts w:ascii="Times New Roman" w:eastAsia="Times New Roman" w:hAnsi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32058">
              <w:rPr>
                <w:rFonts w:ascii="Times New Roman" w:eastAsia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дальше открывать</w:t>
            </w:r>
            <w:r w:rsidRPr="00132058">
              <w:rPr>
                <w:rFonts w:ascii="Times New Roman" w:eastAsia="Times New Roman" w:hAnsi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свою</w:t>
            </w:r>
            <w:r w:rsidRPr="00132058">
              <w:rPr>
                <w:rFonts w:ascii="Times New Roman" w:eastAsia="Times New Roman" w:hAnsi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страну,</w:t>
            </w:r>
            <w:r w:rsidRPr="00132058">
              <w:rPr>
                <w:rFonts w:ascii="Times New Roman" w:eastAsia="Times New Roman" w:hAnsi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свою</w:t>
            </w:r>
            <w:r w:rsidRPr="00132058">
              <w:rPr>
                <w:rFonts w:ascii="Times New Roman" w:eastAsia="Times New Roman" w:hAnsi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малую</w:t>
            </w:r>
            <w:r w:rsidRPr="00132058">
              <w:rPr>
                <w:rFonts w:ascii="Times New Roman" w:eastAsia="Times New Roman" w:hAnsi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родину</w:t>
            </w:r>
            <w:r w:rsidRPr="00132058">
              <w:rPr>
                <w:rFonts w:ascii="Times New Roman" w:eastAsia="Times New Roman" w:hAnsi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32058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делиться</w:t>
            </w:r>
            <w:r w:rsidRPr="0013205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этими</w:t>
            </w:r>
            <w:r w:rsidRPr="0013205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знаниями</w:t>
            </w:r>
            <w:r w:rsidRPr="0013205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друг с</w:t>
            </w:r>
            <w:r w:rsidRPr="00132058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другом.</w:t>
            </w:r>
          </w:p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DC09BA" w:rsidP="00F014DF">
            <w:pPr>
              <w:tabs>
                <w:tab w:val="left" w:pos="488"/>
                <w:tab w:val="left" w:pos="1724"/>
                <w:tab w:val="left" w:pos="2783"/>
                <w:tab w:val="left" w:pos="3262"/>
                <w:tab w:val="left" w:pos="5215"/>
              </w:tabs>
              <w:ind w:left="97" w:right="92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35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/5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ePp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4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dFFX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1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uCCg</w:t>
              </w:r>
              <w:proofErr w:type="spellEnd"/>
            </w:hyperlink>
          </w:p>
        </w:tc>
      </w:tr>
      <w:tr w:rsidR="00F014DF" w:rsidRPr="00F014DF" w:rsidTr="00F014DF">
        <w:trPr>
          <w:trHeight w:val="614"/>
        </w:trPr>
        <w:tc>
          <w:tcPr>
            <w:tcW w:w="934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C709C8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21-й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смены.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Итоговый</w:t>
            </w:r>
            <w:r w:rsidRPr="0055067B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период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смены.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C709C8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Выход</w:t>
            </w:r>
            <w:r w:rsidRPr="00C709C8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C709C8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из</w:t>
            </w:r>
            <w:r w:rsidRPr="00C709C8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C709C8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игрового</w:t>
            </w:r>
            <w:r w:rsidRPr="00C709C8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C709C8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сюжета.</w:t>
            </w:r>
            <w:r w:rsidR="00C709C8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r w:rsidR="00C709C8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>23</w:t>
            </w:r>
            <w:r w:rsidR="00C709C8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>.06.2024</w:t>
            </w:r>
          </w:p>
        </w:tc>
      </w:tr>
      <w:tr w:rsidR="00F014DF" w:rsidRPr="00F014DF" w:rsidTr="00F014DF">
        <w:trPr>
          <w:trHeight w:val="1625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00" w:right="426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Линейка закрытия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смены «Содружество</w:t>
            </w:r>
            <w:r w:rsidRPr="0055067B">
              <w:rPr>
                <w:rFonts w:ascii="Times New Roman" w:eastAsia="Times New Roman" w:hAnsi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Орлят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России»</w:t>
            </w:r>
          </w:p>
          <w:p w:rsidR="00F014DF" w:rsidRPr="00C709C8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C709C8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(</w:t>
            </w:r>
            <w:proofErr w:type="gramStart"/>
            <w:r w:rsidRPr="00C709C8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уровень</w:t>
            </w:r>
            <w:proofErr w:type="gramEnd"/>
            <w:r w:rsidRPr="00C709C8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C709C8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лагеря)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014DF" w:rsidRPr="0055067B" w:rsidRDefault="00F014DF" w:rsidP="00F014DF">
            <w:pPr>
              <w:ind w:left="97" w:right="9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Официальное</w:t>
            </w:r>
            <w:r w:rsidRPr="0055067B">
              <w:rPr>
                <w:rFonts w:ascii="Times New Roman" w:eastAsia="Times New Roman" w:hAnsi="Times New Roman"/>
                <w:spacing w:val="6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завершение</w:t>
            </w:r>
            <w:r w:rsidRPr="0055067B">
              <w:rPr>
                <w:rFonts w:ascii="Times New Roman" w:eastAsia="Times New Roman" w:hAnsi="Times New Roman"/>
                <w:spacing w:val="6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смены</w:t>
            </w:r>
            <w:r w:rsidRPr="0055067B">
              <w:rPr>
                <w:rFonts w:ascii="Times New Roman" w:eastAsia="Times New Roman" w:hAnsi="Times New Roman"/>
                <w:spacing w:val="6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награждение</w:t>
            </w:r>
            <w:r w:rsidRPr="0055067B">
              <w:rPr>
                <w:rFonts w:ascii="Times New Roman" w:eastAsia="Times New Roman" w:hAnsi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её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участников.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Содержание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линейки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может</w:t>
            </w:r>
            <w:r w:rsidRPr="0055067B">
              <w:rPr>
                <w:rFonts w:ascii="Times New Roman" w:eastAsia="Times New Roman" w:hAnsi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содержать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творческие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номера,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ответное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слово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детей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 напутствия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педагогов.</w:t>
            </w:r>
          </w:p>
          <w:p w:rsidR="00F014DF" w:rsidRPr="0055067B" w:rsidRDefault="00F014DF" w:rsidP="00F014DF">
            <w:pPr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F014DF" w:rsidRPr="00F014DF" w:rsidTr="00F014DF">
        <w:trPr>
          <w:trHeight w:val="987"/>
        </w:trPr>
        <w:tc>
          <w:tcPr>
            <w:tcW w:w="31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29</w:t>
            </w:r>
          </w:p>
        </w:tc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DC09BA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36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YjASZOinVn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pbA</w:t>
              </w:r>
              <w:proofErr w:type="spellEnd"/>
            </w:hyperlink>
          </w:p>
        </w:tc>
      </w:tr>
    </w:tbl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C709C8" w:rsidRDefault="00C709C8" w:rsidP="00F014DF">
      <w:pPr>
        <w:widowControl w:val="0"/>
        <w:autoSpaceDE w:val="0"/>
        <w:autoSpaceDN w:val="0"/>
        <w:spacing w:before="64" w:after="0" w:line="240" w:lineRule="auto"/>
        <w:ind w:left="1227" w:right="65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709C8" w:rsidRDefault="00C709C8" w:rsidP="00F014DF">
      <w:pPr>
        <w:widowControl w:val="0"/>
        <w:autoSpaceDE w:val="0"/>
        <w:autoSpaceDN w:val="0"/>
        <w:spacing w:before="64" w:after="0" w:line="240" w:lineRule="auto"/>
        <w:ind w:left="1227" w:right="65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709C8" w:rsidRDefault="00C709C8" w:rsidP="00F014DF">
      <w:pPr>
        <w:widowControl w:val="0"/>
        <w:autoSpaceDE w:val="0"/>
        <w:autoSpaceDN w:val="0"/>
        <w:spacing w:before="64" w:after="0" w:line="240" w:lineRule="auto"/>
        <w:ind w:left="1227" w:right="65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709C8" w:rsidRDefault="00C709C8" w:rsidP="00F014DF">
      <w:pPr>
        <w:widowControl w:val="0"/>
        <w:autoSpaceDE w:val="0"/>
        <w:autoSpaceDN w:val="0"/>
        <w:spacing w:before="64" w:after="0" w:line="240" w:lineRule="auto"/>
        <w:ind w:left="1227" w:right="65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709C8" w:rsidRDefault="00C709C8" w:rsidP="00F014DF">
      <w:pPr>
        <w:widowControl w:val="0"/>
        <w:autoSpaceDE w:val="0"/>
        <w:autoSpaceDN w:val="0"/>
        <w:spacing w:before="64" w:after="0" w:line="240" w:lineRule="auto"/>
        <w:ind w:left="1227" w:right="65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709C8" w:rsidRDefault="00C709C8" w:rsidP="00F014DF">
      <w:pPr>
        <w:widowControl w:val="0"/>
        <w:autoSpaceDE w:val="0"/>
        <w:autoSpaceDN w:val="0"/>
        <w:spacing w:before="64" w:after="0" w:line="240" w:lineRule="auto"/>
        <w:ind w:left="1227" w:right="65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709C8" w:rsidRDefault="00C709C8" w:rsidP="00F014DF">
      <w:pPr>
        <w:widowControl w:val="0"/>
        <w:autoSpaceDE w:val="0"/>
        <w:autoSpaceDN w:val="0"/>
        <w:spacing w:before="64" w:after="0" w:line="240" w:lineRule="auto"/>
        <w:ind w:left="1227" w:right="65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709C8" w:rsidRDefault="00C709C8" w:rsidP="00F014DF">
      <w:pPr>
        <w:widowControl w:val="0"/>
        <w:autoSpaceDE w:val="0"/>
        <w:autoSpaceDN w:val="0"/>
        <w:spacing w:before="64" w:after="0" w:line="240" w:lineRule="auto"/>
        <w:ind w:left="1227" w:right="65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709C8" w:rsidRDefault="00C709C8" w:rsidP="00F014DF">
      <w:pPr>
        <w:widowControl w:val="0"/>
        <w:autoSpaceDE w:val="0"/>
        <w:autoSpaceDN w:val="0"/>
        <w:spacing w:before="64" w:after="0" w:line="240" w:lineRule="auto"/>
        <w:ind w:left="1227" w:right="65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14DF" w:rsidRPr="00C709C8" w:rsidRDefault="00F014DF" w:rsidP="00F014DF">
      <w:pPr>
        <w:widowControl w:val="0"/>
        <w:autoSpaceDE w:val="0"/>
        <w:autoSpaceDN w:val="0"/>
        <w:spacing w:before="64" w:after="0" w:line="240" w:lineRule="auto"/>
        <w:ind w:left="1227" w:right="65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09C8">
        <w:rPr>
          <w:rFonts w:ascii="Times New Roman" w:eastAsia="Times New Roman" w:hAnsi="Times New Roman" w:cs="Times New Roman"/>
          <w:b/>
          <w:sz w:val="28"/>
          <w:szCs w:val="28"/>
        </w:rPr>
        <w:t>Режим</w:t>
      </w:r>
      <w:r w:rsidRPr="00C709C8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C709C8">
        <w:rPr>
          <w:rFonts w:ascii="Times New Roman" w:eastAsia="Times New Roman" w:hAnsi="Times New Roman" w:cs="Times New Roman"/>
          <w:b/>
          <w:sz w:val="28"/>
          <w:szCs w:val="28"/>
        </w:rPr>
        <w:t>дня:</w:t>
      </w:r>
    </w:p>
    <w:p w:rsidR="00F014DF" w:rsidRPr="00C709C8" w:rsidRDefault="00F014DF" w:rsidP="00F014DF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tbl>
      <w:tblPr>
        <w:tblStyle w:val="TableNormal"/>
        <w:tblW w:w="10584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7890"/>
      </w:tblGrid>
      <w:tr w:rsidR="00F014DF" w:rsidRPr="00C709C8" w:rsidTr="00C709C8">
        <w:trPr>
          <w:trHeight w:val="101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C709C8" w:rsidRDefault="00DC09BA" w:rsidP="00F014DF">
            <w:pPr>
              <w:spacing w:line="319" w:lineRule="exact"/>
              <w:ind w:left="11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09C8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ru-RU"/>
              </w:rPr>
              <w:t>08.00-08.45</w:t>
            </w:r>
            <w:r w:rsidR="00F014DF" w:rsidRPr="00C709C8">
              <w:rPr>
                <w:rFonts w:ascii="Times New Roman" w:eastAsia="Times New Roman" w:hAnsi="Times New Roman"/>
                <w:b/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="00F014DF"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–</w:t>
            </w:r>
            <w:r w:rsidR="00F014DF" w:rsidRPr="00C709C8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="00F014DF"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Сбор</w:t>
            </w:r>
          </w:p>
          <w:p w:rsidR="00F014DF" w:rsidRPr="00C709C8" w:rsidRDefault="00F014DF" w:rsidP="00F014DF">
            <w:pPr>
              <w:ind w:left="11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proofErr w:type="gramStart"/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детей</w:t>
            </w:r>
            <w:proofErr w:type="gramEnd"/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,</w:t>
            </w:r>
            <w:r w:rsidRPr="00C709C8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зарядка.</w:t>
            </w:r>
          </w:p>
        </w:tc>
        <w:tc>
          <w:tcPr>
            <w:tcW w:w="7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14DF" w:rsidRPr="00C709C8" w:rsidRDefault="00F014DF" w:rsidP="00F014DF">
            <w:pPr>
              <w:ind w:left="107" w:right="592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Выполнение традиционного комплекса физических</w:t>
            </w:r>
            <w:r w:rsidRPr="00C709C8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упражнений,</w:t>
            </w:r>
          </w:p>
          <w:p w:rsidR="00F014DF" w:rsidRPr="00C709C8" w:rsidRDefault="00F014DF" w:rsidP="00F014DF">
            <w:pPr>
              <w:ind w:left="107" w:right="592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танцевальная</w:t>
            </w:r>
            <w:proofErr w:type="gramEnd"/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разминка и разучивание</w:t>
            </w:r>
            <w:r w:rsidRPr="00C709C8">
              <w:rPr>
                <w:rFonts w:ascii="Times New Roman" w:eastAsia="Times New Roman" w:hAnsi="Times New Roman"/>
                <w:spacing w:val="-67"/>
                <w:sz w:val="28"/>
                <w:szCs w:val="28"/>
                <w:lang w:val="ru-RU"/>
              </w:rPr>
              <w:t xml:space="preserve">   </w:t>
            </w:r>
            <w:proofErr w:type="spellStart"/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флешмоба</w:t>
            </w:r>
            <w:proofErr w:type="spellEnd"/>
            <w:r w:rsidRPr="00C709C8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«Содружество</w:t>
            </w:r>
            <w:r w:rsidRPr="00C709C8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Орлят</w:t>
            </w:r>
            <w:r w:rsidRPr="00C709C8">
              <w:rPr>
                <w:rFonts w:ascii="Times New Roman" w:eastAsia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="00132058"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Рос</w:t>
            </w:r>
            <w:r w:rsidR="00B26D6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</w:t>
            </w:r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ии».</w:t>
            </w:r>
          </w:p>
        </w:tc>
      </w:tr>
      <w:tr w:rsidR="00F014DF" w:rsidRPr="00C709C8" w:rsidTr="00C709C8">
        <w:trPr>
          <w:trHeight w:val="98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C709C8" w:rsidRDefault="00DC09BA" w:rsidP="00F014DF">
            <w:pPr>
              <w:spacing w:line="318" w:lineRule="exact"/>
              <w:ind w:left="11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09C8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ru-RU"/>
              </w:rPr>
              <w:t>08.45-</w:t>
            </w:r>
            <w:r w:rsidR="00F014DF" w:rsidRPr="00C709C8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09.00</w:t>
            </w:r>
            <w:r w:rsidR="00F014DF" w:rsidRPr="00C709C8">
              <w:rPr>
                <w:rFonts w:ascii="Times New Roman" w:eastAsia="Times New Roman" w:hAnsi="Times New Roman"/>
                <w:sz w:val="28"/>
                <w:szCs w:val="28"/>
              </w:rPr>
              <w:t>–</w:t>
            </w:r>
          </w:p>
          <w:p w:rsidR="00F014DF" w:rsidRPr="00C709C8" w:rsidRDefault="00F014DF" w:rsidP="00F014DF">
            <w:pPr>
              <w:spacing w:before="3"/>
              <w:ind w:left="11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proofErr w:type="spellStart"/>
            <w:r w:rsidRPr="00C709C8">
              <w:rPr>
                <w:rFonts w:ascii="Times New Roman" w:eastAsia="Times New Roman" w:hAnsi="Times New Roman"/>
                <w:sz w:val="28"/>
                <w:szCs w:val="28"/>
              </w:rPr>
              <w:t>Утренняя</w:t>
            </w:r>
            <w:proofErr w:type="spellEnd"/>
            <w:r w:rsidRPr="00C709C8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C709C8">
              <w:rPr>
                <w:rFonts w:ascii="Times New Roman" w:eastAsia="Times New Roman" w:hAnsi="Times New Roman"/>
                <w:sz w:val="28"/>
                <w:szCs w:val="28"/>
              </w:rPr>
              <w:t>линейка</w:t>
            </w:r>
            <w:proofErr w:type="spellEnd"/>
            <w:r w:rsidR="00132058"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7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14DF" w:rsidRPr="00C709C8" w:rsidRDefault="00F014DF" w:rsidP="00F014DF">
            <w:pPr>
              <w:spacing w:line="318" w:lineRule="exact"/>
              <w:ind w:left="107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Перекличка</w:t>
            </w:r>
            <w:r w:rsidRPr="00C709C8">
              <w:rPr>
                <w:rFonts w:ascii="Times New Roman" w:eastAsia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отрядов,</w:t>
            </w:r>
            <w:r w:rsidRPr="00C709C8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информация</w:t>
            </w:r>
            <w:r w:rsidRPr="00C709C8">
              <w:rPr>
                <w:rFonts w:ascii="Times New Roman" w:eastAsia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</w:t>
            </w:r>
            <w:r w:rsidRPr="00C709C8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предстоящих</w:t>
            </w:r>
          </w:p>
          <w:p w:rsidR="00F014DF" w:rsidRPr="00C709C8" w:rsidRDefault="00F014DF" w:rsidP="003E6DC6">
            <w:pPr>
              <w:spacing w:before="1"/>
              <w:ind w:left="107" w:right="223"/>
              <w:rPr>
                <w:rFonts w:ascii="Times New Roman" w:eastAsia="Times New Roman" w:hAnsi="Times New Roman"/>
                <w:spacing w:val="-6"/>
                <w:sz w:val="28"/>
                <w:szCs w:val="28"/>
                <w:lang w:val="ru-RU"/>
              </w:rPr>
            </w:pPr>
            <w:proofErr w:type="gramStart"/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событиях</w:t>
            </w:r>
            <w:proofErr w:type="gramEnd"/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дня,</w:t>
            </w:r>
            <w:r w:rsidRPr="00C709C8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поднятие</w:t>
            </w:r>
            <w:r w:rsidRPr="00C709C8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государственного</w:t>
            </w:r>
            <w:r w:rsidRPr="00C709C8">
              <w:rPr>
                <w:rFonts w:ascii="Times New Roman" w:eastAsia="Times New Roman" w:hAnsi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флага</w:t>
            </w:r>
            <w:r w:rsidRPr="00C709C8">
              <w:rPr>
                <w:rFonts w:ascii="Times New Roman" w:eastAsia="Times New Roman" w:hAnsi="Times New Roman"/>
                <w:spacing w:val="29"/>
                <w:sz w:val="28"/>
                <w:szCs w:val="28"/>
                <w:lang w:val="ru-RU"/>
              </w:rPr>
              <w:t xml:space="preserve"> </w:t>
            </w:r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РФ</w:t>
            </w:r>
            <w:r w:rsidRPr="00C709C8">
              <w:rPr>
                <w:rFonts w:ascii="Times New Roman" w:eastAsia="Times New Roman" w:hAnsi="Times New Roman"/>
                <w:spacing w:val="27"/>
                <w:sz w:val="28"/>
                <w:szCs w:val="28"/>
                <w:lang w:val="ru-RU"/>
              </w:rPr>
              <w:t xml:space="preserve"> </w:t>
            </w:r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</w:t>
            </w:r>
            <w:r w:rsidR="003E6DC6" w:rsidRPr="00C709C8">
              <w:rPr>
                <w:rFonts w:ascii="Times New Roman" w:eastAsia="Times New Roman" w:hAnsi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исполнением</w:t>
            </w:r>
            <w:r w:rsidRPr="00C709C8">
              <w:rPr>
                <w:rFonts w:ascii="Times New Roman" w:eastAsia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гимна</w:t>
            </w:r>
            <w:r w:rsidRPr="00C709C8">
              <w:rPr>
                <w:rFonts w:ascii="Times New Roman" w:eastAsia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РФ,</w:t>
            </w:r>
            <w:r w:rsidR="003E6DC6" w:rsidRPr="00C709C8">
              <w:rPr>
                <w:rFonts w:ascii="Times New Roman" w:eastAsia="Times New Roman" w:hAnsi="Times New Roman"/>
                <w:spacing w:val="-6"/>
                <w:sz w:val="28"/>
                <w:szCs w:val="28"/>
                <w:lang w:val="ru-RU"/>
              </w:rPr>
              <w:t xml:space="preserve">  </w:t>
            </w:r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разучивание</w:t>
            </w:r>
            <w:r w:rsidRPr="00C709C8">
              <w:rPr>
                <w:rFonts w:ascii="Times New Roman" w:eastAsia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орлятских</w:t>
            </w:r>
            <w:proofErr w:type="spellEnd"/>
            <w:r w:rsidRPr="00C709C8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песен.</w:t>
            </w:r>
          </w:p>
        </w:tc>
      </w:tr>
      <w:tr w:rsidR="00F014DF" w:rsidRPr="00C709C8" w:rsidTr="00C709C8">
        <w:trPr>
          <w:trHeight w:val="82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C709C8" w:rsidRDefault="00DC09BA" w:rsidP="00DC09BA">
            <w:pPr>
              <w:spacing w:line="312" w:lineRule="exact"/>
              <w:ind w:left="11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09C8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09.00</w:t>
            </w:r>
            <w:r w:rsidR="00F014DF" w:rsidRPr="00C709C8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-</w:t>
            </w:r>
            <w:r w:rsidRPr="00C709C8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ru-RU"/>
              </w:rPr>
              <w:t>09.30</w:t>
            </w:r>
            <w:r w:rsidR="00F014DF" w:rsidRPr="00C709C8">
              <w:rPr>
                <w:rFonts w:ascii="Times New Roman" w:eastAsia="Times New Roman" w:hAnsi="Times New Roman"/>
                <w:b/>
                <w:i/>
                <w:spacing w:val="-6"/>
                <w:sz w:val="28"/>
                <w:szCs w:val="28"/>
              </w:rPr>
              <w:t xml:space="preserve"> </w:t>
            </w:r>
            <w:r w:rsidR="00F014DF" w:rsidRPr="00C709C8">
              <w:rPr>
                <w:rFonts w:ascii="Times New Roman" w:eastAsia="Times New Roman" w:hAnsi="Times New Roman"/>
                <w:sz w:val="28"/>
                <w:szCs w:val="28"/>
              </w:rPr>
              <w:t>–</w:t>
            </w:r>
            <w:r w:rsidR="00F014DF" w:rsidRPr="00C709C8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r w:rsidR="00F014DF" w:rsidRPr="00C709C8">
              <w:rPr>
                <w:rFonts w:ascii="Times New Roman" w:eastAsia="Times New Roman" w:hAnsi="Times New Roman"/>
                <w:sz w:val="28"/>
                <w:szCs w:val="28"/>
              </w:rPr>
              <w:t>Завтрак</w:t>
            </w:r>
            <w:proofErr w:type="spellEnd"/>
            <w:r w:rsidR="00132058"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7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14DF" w:rsidRPr="00C709C8" w:rsidRDefault="00F014DF" w:rsidP="003E6DC6">
            <w:pPr>
              <w:ind w:left="10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Начинается</w:t>
            </w:r>
            <w:r w:rsidRPr="00C709C8">
              <w:rPr>
                <w:rFonts w:ascii="Times New Roman" w:eastAsia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</w:t>
            </w:r>
            <w:r w:rsidRPr="00C709C8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творческой</w:t>
            </w:r>
            <w:r w:rsidRPr="00C709C8">
              <w:rPr>
                <w:rFonts w:ascii="Times New Roman" w:eastAsia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презентации</w:t>
            </w:r>
            <w:r w:rsidRPr="00C709C8">
              <w:rPr>
                <w:rFonts w:ascii="Times New Roman" w:eastAsia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меню,</w:t>
            </w:r>
            <w:r w:rsidRPr="00C709C8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которая</w:t>
            </w:r>
            <w:r w:rsidRPr="00C709C8">
              <w:rPr>
                <w:rFonts w:ascii="Times New Roman" w:eastAsia="Times New Roman" w:hAnsi="Times New Roman"/>
                <w:spacing w:val="-67"/>
                <w:sz w:val="28"/>
                <w:szCs w:val="28"/>
                <w:lang w:val="ru-RU"/>
              </w:rPr>
              <w:t xml:space="preserve">     </w:t>
            </w:r>
            <w:r w:rsidR="003E6DC6"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включает информацию о </w:t>
            </w:r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пользе продуктов. </w:t>
            </w:r>
            <w:proofErr w:type="spellStart"/>
            <w:r w:rsidRPr="00C709C8">
              <w:rPr>
                <w:rFonts w:ascii="Times New Roman" w:eastAsia="Times New Roman" w:hAnsi="Times New Roman"/>
                <w:sz w:val="28"/>
                <w:szCs w:val="28"/>
              </w:rPr>
              <w:t>Данная</w:t>
            </w:r>
            <w:proofErr w:type="spellEnd"/>
            <w:r w:rsidRPr="00C709C8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C709C8">
              <w:rPr>
                <w:rFonts w:ascii="Times New Roman" w:eastAsia="Times New Roman" w:hAnsi="Times New Roman"/>
                <w:sz w:val="28"/>
                <w:szCs w:val="28"/>
              </w:rPr>
              <w:t>презентация</w:t>
            </w:r>
            <w:proofErr w:type="spellEnd"/>
            <w:r w:rsidRPr="00C709C8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C709C8">
              <w:rPr>
                <w:rFonts w:ascii="Times New Roman" w:eastAsia="Times New Roman" w:hAnsi="Times New Roman"/>
                <w:sz w:val="28"/>
                <w:szCs w:val="28"/>
              </w:rPr>
              <w:t>находится</w:t>
            </w:r>
            <w:proofErr w:type="spellEnd"/>
            <w:r w:rsidRPr="00C709C8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709C8">
              <w:rPr>
                <w:rFonts w:ascii="Times New Roman" w:eastAsia="Times New Roman" w:hAnsi="Times New Roman"/>
                <w:sz w:val="28"/>
                <w:szCs w:val="28"/>
              </w:rPr>
              <w:t>в</w:t>
            </w:r>
            <w:r w:rsidRPr="00C709C8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</w:t>
            </w:r>
            <w:r w:rsidRPr="00C709C8">
              <w:rPr>
                <w:rFonts w:ascii="Times New Roman" w:eastAsia="Times New Roman" w:hAnsi="Times New Roman"/>
                <w:sz w:val="28"/>
                <w:szCs w:val="28"/>
              </w:rPr>
              <w:t>школьной</w:t>
            </w:r>
            <w:r w:rsidRPr="00C709C8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709C8">
              <w:rPr>
                <w:rFonts w:ascii="Times New Roman" w:eastAsia="Times New Roman" w:hAnsi="Times New Roman"/>
                <w:sz w:val="28"/>
                <w:szCs w:val="28"/>
              </w:rPr>
              <w:t>столовой.</w:t>
            </w:r>
          </w:p>
        </w:tc>
      </w:tr>
      <w:tr w:rsidR="00F014DF" w:rsidRPr="00C709C8" w:rsidTr="00C709C8">
        <w:trPr>
          <w:trHeight w:val="55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C709C8" w:rsidRDefault="00DC09BA" w:rsidP="00F014DF">
            <w:pPr>
              <w:ind w:left="111" w:right="346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09C8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ru-RU"/>
              </w:rPr>
              <w:t>09.30-11.15</w:t>
            </w:r>
            <w:r w:rsidR="00F014DF" w:rsidRPr="00C709C8">
              <w:rPr>
                <w:rFonts w:ascii="Times New Roman" w:eastAsia="Times New Roman" w:hAnsi="Times New Roman"/>
                <w:b/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="00F014DF"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–</w:t>
            </w:r>
            <w:r w:rsidR="00F014DF" w:rsidRPr="00C709C8">
              <w:rPr>
                <w:rFonts w:ascii="Times New Roman" w:eastAsia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="00F014DF"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Работа</w:t>
            </w:r>
            <w:r w:rsidR="00F014DF" w:rsidRPr="00C709C8">
              <w:rPr>
                <w:rFonts w:ascii="Times New Roman" w:eastAsia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="00F014DF"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</w:t>
            </w:r>
            <w:r w:rsidR="00F014DF" w:rsidRPr="00C709C8">
              <w:rPr>
                <w:rFonts w:ascii="Times New Roman" w:eastAsia="Times New Roman" w:hAnsi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="00F014DF"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программе лагеря, по</w:t>
            </w:r>
            <w:r w:rsidR="00F014DF" w:rsidRPr="00C709C8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="00F014DF"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плану</w:t>
            </w:r>
            <w:r w:rsidR="00F014DF" w:rsidRPr="00C709C8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="00F014DF"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отрядов,</w:t>
            </w:r>
          </w:p>
          <w:p w:rsidR="00F014DF" w:rsidRPr="00C709C8" w:rsidRDefault="00F014DF" w:rsidP="00F014DF">
            <w:pPr>
              <w:spacing w:line="322" w:lineRule="exact"/>
              <w:ind w:left="111" w:right="437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proofErr w:type="gramStart"/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общественно</w:t>
            </w:r>
            <w:proofErr w:type="gramEnd"/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-</w:t>
            </w:r>
            <w:r w:rsidRPr="00C709C8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полезный труд, работа</w:t>
            </w:r>
            <w:r w:rsidR="00DC09BA"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Pr="00C709C8">
              <w:rPr>
                <w:rFonts w:ascii="Times New Roman" w:eastAsia="Times New Roman" w:hAnsi="Times New Roman"/>
                <w:spacing w:val="-68"/>
                <w:sz w:val="28"/>
                <w:szCs w:val="28"/>
                <w:lang w:val="ru-RU"/>
              </w:rPr>
              <w:t xml:space="preserve"> </w:t>
            </w:r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кружков</w:t>
            </w:r>
            <w:r w:rsidRPr="00C709C8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</w:t>
            </w:r>
            <w:r w:rsidRPr="00C709C8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секций</w:t>
            </w:r>
            <w:r w:rsidR="00132058"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7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14DF" w:rsidRPr="00C709C8" w:rsidRDefault="00F014DF" w:rsidP="003E6DC6">
            <w:pPr>
              <w:ind w:left="107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Работу лагеря разделена на два занятия по 45 минут с</w:t>
            </w:r>
            <w:r w:rsidRPr="00C709C8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перерывом</w:t>
            </w:r>
            <w:r w:rsidRPr="00C709C8">
              <w:rPr>
                <w:rFonts w:ascii="Times New Roman" w:eastAsia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="003E6DC6"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между </w:t>
            </w:r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ними</w:t>
            </w:r>
            <w:r w:rsidRPr="00C709C8">
              <w:rPr>
                <w:rFonts w:ascii="Times New Roman" w:eastAsia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</w:t>
            </w:r>
            <w:r w:rsidRPr="00C709C8">
              <w:rPr>
                <w:rFonts w:ascii="Times New Roman" w:eastAsia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15 мин</w:t>
            </w:r>
            <w:r w:rsidRPr="00C709C8">
              <w:rPr>
                <w:rFonts w:ascii="Times New Roman" w:eastAsia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</w:p>
          <w:p w:rsidR="00F014DF" w:rsidRPr="00C709C8" w:rsidRDefault="00132058" w:rsidP="00132058">
            <w:pPr>
              <w:ind w:right="223"/>
              <w:rPr>
                <w:rFonts w:ascii="Times New Roman" w:eastAsia="Times New Roman" w:hAnsi="Times New Roman"/>
                <w:spacing w:val="-67"/>
                <w:sz w:val="28"/>
                <w:szCs w:val="28"/>
                <w:lang w:val="ru-RU"/>
              </w:rPr>
            </w:pPr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 </w:t>
            </w:r>
            <w:r w:rsidR="00F014DF"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Обязательно</w:t>
            </w:r>
            <w:r w:rsidR="00F014DF" w:rsidRPr="00C709C8">
              <w:rPr>
                <w:rFonts w:ascii="Times New Roman" w:eastAsia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="00F014DF"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чередование</w:t>
            </w:r>
            <w:r w:rsidR="00F014DF" w:rsidRPr="00C709C8">
              <w:rPr>
                <w:rFonts w:ascii="Times New Roman" w:eastAsia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="00F014DF"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спокойного</w:t>
            </w:r>
            <w:r w:rsidR="00F014DF" w:rsidRPr="00C709C8">
              <w:rPr>
                <w:rFonts w:ascii="Times New Roman" w:eastAsia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="00F014DF"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</w:t>
            </w:r>
            <w:r w:rsidR="00F014DF" w:rsidRPr="00C709C8">
              <w:rPr>
                <w:rFonts w:ascii="Times New Roman" w:eastAsia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="00FF2AE3"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активного </w:t>
            </w:r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</w:t>
            </w:r>
            <w:r w:rsidR="00F014DF"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еятельности.</w:t>
            </w:r>
          </w:p>
          <w:p w:rsidR="00F014DF" w:rsidRPr="00C709C8" w:rsidRDefault="003E6DC6" w:rsidP="00F014DF">
            <w:pPr>
              <w:spacing w:line="305" w:lineRule="exact"/>
              <w:ind w:left="107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F014DF" w:rsidRPr="00C709C8" w:rsidTr="00C709C8">
        <w:trPr>
          <w:trHeight w:val="140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C709C8" w:rsidRDefault="00DC09BA" w:rsidP="00F014DF">
            <w:pPr>
              <w:spacing w:line="312" w:lineRule="exact"/>
              <w:ind w:left="11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09C8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ru-RU"/>
              </w:rPr>
              <w:t>11.30-12.30</w:t>
            </w:r>
            <w:r w:rsidR="00F014DF" w:rsidRPr="00C709C8">
              <w:rPr>
                <w:rFonts w:ascii="Times New Roman" w:eastAsia="Times New Roman" w:hAnsi="Times New Roman"/>
                <w:b/>
                <w:i/>
                <w:spacing w:val="-6"/>
                <w:sz w:val="28"/>
                <w:szCs w:val="28"/>
                <w:lang w:val="ru-RU"/>
              </w:rPr>
              <w:t xml:space="preserve"> </w:t>
            </w:r>
            <w:r w:rsidR="00F014DF"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–</w:t>
            </w:r>
          </w:p>
          <w:p w:rsidR="00F014DF" w:rsidRPr="00C709C8" w:rsidRDefault="00132058" w:rsidP="00F014DF">
            <w:pPr>
              <w:spacing w:line="324" w:lineRule="exact"/>
              <w:ind w:left="111" w:right="101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09C8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Оздорови</w:t>
            </w:r>
            <w:r w:rsidR="00F014DF" w:rsidRPr="00C709C8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тельные</w:t>
            </w:r>
            <w:r w:rsidR="00F014DF" w:rsidRPr="00C709C8">
              <w:rPr>
                <w:rFonts w:ascii="Times New Roman" w:eastAsia="Times New Roman" w:hAnsi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="00F014DF"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процедуры</w:t>
            </w:r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7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14DF" w:rsidRPr="00C709C8" w:rsidRDefault="00F014DF" w:rsidP="00F014DF">
            <w:pPr>
              <w:ind w:left="107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Подвижные</w:t>
            </w:r>
            <w:r w:rsidRPr="00C709C8">
              <w:rPr>
                <w:rFonts w:ascii="Times New Roman" w:eastAsia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игры</w:t>
            </w:r>
            <w:r w:rsidRPr="00C709C8">
              <w:rPr>
                <w:rFonts w:ascii="Times New Roman" w:eastAsia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</w:t>
            </w:r>
            <w:r w:rsidRPr="00C709C8">
              <w:rPr>
                <w:rFonts w:ascii="Times New Roman" w:eastAsia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прогулки</w:t>
            </w:r>
            <w:r w:rsidRPr="00C709C8">
              <w:rPr>
                <w:rFonts w:ascii="Times New Roman" w:eastAsia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</w:t>
            </w:r>
            <w:r w:rsidRPr="00C709C8">
              <w:rPr>
                <w:rFonts w:ascii="Times New Roman" w:eastAsia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свежем</w:t>
            </w:r>
            <w:r w:rsidRPr="00C709C8">
              <w:rPr>
                <w:rFonts w:ascii="Times New Roman" w:eastAsia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воздухе,</w:t>
            </w:r>
            <w:r w:rsidRPr="00C709C8">
              <w:rPr>
                <w:rFonts w:ascii="Times New Roman" w:eastAsia="Times New Roman" w:hAnsi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принятие</w:t>
            </w:r>
            <w:r w:rsidRPr="00C709C8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солнечных</w:t>
            </w:r>
            <w:r w:rsidRPr="00C709C8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ванн.</w:t>
            </w:r>
          </w:p>
        </w:tc>
      </w:tr>
      <w:tr w:rsidR="00F014DF" w:rsidRPr="00C709C8" w:rsidTr="00C709C8">
        <w:trPr>
          <w:trHeight w:val="64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C709C8" w:rsidRDefault="00DC09BA" w:rsidP="00F014DF">
            <w:pPr>
              <w:spacing w:line="312" w:lineRule="exact"/>
              <w:ind w:left="11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09C8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ru-RU"/>
              </w:rPr>
              <w:t>12.30-13.00</w:t>
            </w:r>
            <w:r w:rsidR="00F014DF" w:rsidRPr="00C709C8">
              <w:rPr>
                <w:rFonts w:ascii="Times New Roman" w:eastAsia="Times New Roman" w:hAnsi="Times New Roman"/>
                <w:b/>
                <w:i/>
                <w:spacing w:val="-8"/>
                <w:sz w:val="28"/>
                <w:szCs w:val="28"/>
                <w:lang w:val="ru-RU"/>
              </w:rPr>
              <w:t xml:space="preserve"> </w:t>
            </w:r>
            <w:r w:rsidR="00F014DF"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–</w:t>
            </w:r>
            <w:r w:rsidR="00F014DF" w:rsidRPr="00C709C8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="00F014DF"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Обед</w:t>
            </w:r>
          </w:p>
        </w:tc>
        <w:tc>
          <w:tcPr>
            <w:tcW w:w="7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14DF" w:rsidRPr="00C709C8" w:rsidRDefault="00F014DF" w:rsidP="00F014DF">
            <w:pPr>
              <w:spacing w:line="318" w:lineRule="exact"/>
              <w:ind w:left="107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Знакомство</w:t>
            </w:r>
            <w:r w:rsidRPr="00C709C8">
              <w:rPr>
                <w:rFonts w:ascii="Times New Roman" w:eastAsia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отрядов</w:t>
            </w:r>
            <w:r w:rsidRPr="00C709C8">
              <w:rPr>
                <w:rFonts w:ascii="Times New Roman" w:eastAsia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</w:t>
            </w:r>
            <w:r w:rsidRPr="00C709C8">
              <w:rPr>
                <w:rFonts w:ascii="Times New Roman" w:eastAsia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меню, представленным</w:t>
            </w:r>
            <w:r w:rsidRPr="00C709C8">
              <w:rPr>
                <w:rFonts w:ascii="Times New Roman" w:eastAsia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</w:t>
            </w:r>
            <w:r w:rsidRPr="00C709C8">
              <w:rPr>
                <w:rFonts w:ascii="Times New Roman" w:eastAsia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обед.</w:t>
            </w:r>
          </w:p>
        </w:tc>
      </w:tr>
      <w:tr w:rsidR="00F014DF" w:rsidRPr="00C709C8" w:rsidTr="00C709C8">
        <w:trPr>
          <w:trHeight w:val="140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C709C8" w:rsidRDefault="00DC09BA" w:rsidP="00F014DF">
            <w:pPr>
              <w:spacing w:line="319" w:lineRule="exact"/>
              <w:ind w:left="11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09C8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ru-RU"/>
              </w:rPr>
              <w:t>13.00</w:t>
            </w:r>
            <w:r w:rsidR="00F014DF" w:rsidRPr="00C709C8">
              <w:rPr>
                <w:rFonts w:ascii="Times New Roman" w:eastAsia="Times New Roman" w:hAnsi="Times New Roman"/>
                <w:b/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="00F014DF"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–</w:t>
            </w:r>
            <w:r w:rsidR="00C709C8" w:rsidRPr="00C709C8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ru-RU"/>
              </w:rPr>
              <w:t>13.45</w:t>
            </w:r>
          </w:p>
          <w:p w:rsidR="00F014DF" w:rsidRPr="00C709C8" w:rsidRDefault="00F014DF" w:rsidP="00F014DF">
            <w:pPr>
              <w:ind w:left="11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Свободное время</w:t>
            </w:r>
          </w:p>
        </w:tc>
        <w:tc>
          <w:tcPr>
            <w:tcW w:w="7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14DF" w:rsidRPr="00C709C8" w:rsidRDefault="00F014DF" w:rsidP="00FF2AE3">
            <w:pPr>
              <w:ind w:left="107" w:right="1255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В это время дети могут поиграть в спокойные  </w:t>
            </w:r>
            <w:r w:rsidRPr="00C709C8">
              <w:rPr>
                <w:rFonts w:ascii="Times New Roman" w:eastAsia="Times New Roman" w:hAnsi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настольные</w:t>
            </w:r>
            <w:r w:rsidRPr="00C709C8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игры,</w:t>
            </w:r>
            <w:r w:rsidRPr="00C709C8">
              <w:rPr>
                <w:rFonts w:ascii="Times New Roman" w:eastAsia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="00FF2AE3"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почитать </w:t>
            </w:r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книги,</w:t>
            </w:r>
            <w:r w:rsidRPr="00C709C8">
              <w:rPr>
                <w:rFonts w:ascii="Times New Roman" w:eastAsia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порисовать.</w:t>
            </w:r>
          </w:p>
          <w:p w:rsidR="00F014DF" w:rsidRPr="00C709C8" w:rsidRDefault="00F014DF" w:rsidP="00FF2AE3">
            <w:pPr>
              <w:ind w:left="107"/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</w:pPr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Кроме того, педагог может</w:t>
            </w:r>
            <w:r w:rsidRPr="00C709C8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использовать это время для</w:t>
            </w:r>
            <w:r w:rsidRPr="00C709C8">
              <w:rPr>
                <w:rFonts w:ascii="Times New Roman" w:eastAsia="Times New Roman" w:hAnsi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="00FF2AE3" w:rsidRPr="00C709C8">
              <w:rPr>
                <w:rFonts w:ascii="Times New Roman" w:eastAsia="Times New Roman" w:hAnsi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="00C709C8" w:rsidRPr="00C709C8">
              <w:rPr>
                <w:rFonts w:ascii="Times New Roman" w:eastAsia="Times New Roman" w:hAnsi="Times New Roman"/>
                <w:spacing w:val="-67"/>
                <w:sz w:val="28"/>
                <w:szCs w:val="28"/>
                <w:lang w:val="ru-RU"/>
              </w:rPr>
              <w:t xml:space="preserve">    </w:t>
            </w:r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подведения</w:t>
            </w:r>
            <w:r w:rsidRPr="00C709C8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</w:t>
            </w:r>
            <w:r w:rsidRPr="00C709C8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детьми</w:t>
            </w:r>
            <w:r w:rsidR="00FF2AE3" w:rsidRPr="00C709C8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итогов</w:t>
            </w:r>
            <w:r w:rsidRPr="00C709C8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дня,</w:t>
            </w:r>
            <w:r w:rsidRPr="00C709C8">
              <w:rPr>
                <w:rFonts w:ascii="Times New Roman" w:eastAsia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проведения</w:t>
            </w:r>
            <w:r w:rsidRPr="00C709C8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709C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анализа.</w:t>
            </w:r>
          </w:p>
        </w:tc>
      </w:tr>
      <w:tr w:rsidR="00F014DF" w:rsidRPr="00C709C8" w:rsidTr="00C709C8">
        <w:trPr>
          <w:trHeight w:val="34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C709C8" w:rsidRDefault="00DC09BA" w:rsidP="00F014DF">
            <w:pPr>
              <w:spacing w:line="311" w:lineRule="exact"/>
              <w:ind w:left="11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09C8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ru-RU"/>
              </w:rPr>
              <w:t>13.45-</w:t>
            </w:r>
            <w:r w:rsidR="00F014DF" w:rsidRPr="00C709C8">
              <w:rPr>
                <w:rFonts w:ascii="Times New Roman" w:eastAsia="Times New Roman" w:hAnsi="Times New Roman"/>
                <w:b/>
                <w:i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C709C8">
              <w:rPr>
                <w:rFonts w:ascii="Times New Roman" w:eastAsia="Times New Roman" w:hAnsi="Times New Roman"/>
                <w:sz w:val="28"/>
                <w:szCs w:val="28"/>
              </w:rPr>
              <w:t>линейка</w:t>
            </w:r>
            <w:proofErr w:type="spellEnd"/>
          </w:p>
        </w:tc>
        <w:tc>
          <w:tcPr>
            <w:tcW w:w="7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14DF" w:rsidRPr="00C709C8" w:rsidRDefault="00DC09BA" w:rsidP="00C709C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C709C8">
              <w:rPr>
                <w:rFonts w:ascii="Times New Roman" w:hAnsi="Times New Roman"/>
                <w:w w:val="99"/>
                <w:sz w:val="28"/>
                <w:szCs w:val="28"/>
              </w:rPr>
              <w:t>Подведение</w:t>
            </w:r>
            <w:proofErr w:type="spellEnd"/>
            <w:r w:rsidRPr="00C709C8">
              <w:rPr>
                <w:rFonts w:ascii="Times New Roman" w:hAnsi="Times New Roman"/>
                <w:w w:val="99"/>
                <w:sz w:val="28"/>
                <w:szCs w:val="28"/>
              </w:rPr>
              <w:t xml:space="preserve"> </w:t>
            </w:r>
            <w:r w:rsidRPr="00C709C8">
              <w:rPr>
                <w:rFonts w:ascii="Times New Roman" w:hAnsi="Times New Roman"/>
                <w:w w:val="99"/>
                <w:sz w:val="28"/>
                <w:szCs w:val="28"/>
                <w:lang w:val="ru-RU"/>
              </w:rPr>
              <w:t>итогов дня</w:t>
            </w:r>
          </w:p>
        </w:tc>
      </w:tr>
    </w:tbl>
    <w:p w:rsidR="00F014DF" w:rsidRPr="00F014DF" w:rsidRDefault="00F014DF" w:rsidP="00132058">
      <w:pPr>
        <w:widowControl w:val="0"/>
        <w:autoSpaceDE w:val="0"/>
        <w:autoSpaceDN w:val="0"/>
        <w:spacing w:after="0" w:line="240" w:lineRule="auto"/>
        <w:ind w:right="911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696AA3" w:rsidRDefault="00696AA3"/>
    <w:sectPr w:rsidR="00696AA3">
      <w:footerReference w:type="default" r:id="rId3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5C45" w:rsidRDefault="00085C45" w:rsidP="00E77F4D">
      <w:pPr>
        <w:spacing w:after="0" w:line="240" w:lineRule="auto"/>
      </w:pPr>
      <w:r>
        <w:separator/>
      </w:r>
    </w:p>
  </w:endnote>
  <w:endnote w:type="continuationSeparator" w:id="0">
    <w:p w:rsidR="00085C45" w:rsidRDefault="00085C45" w:rsidP="00E77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09BA" w:rsidRDefault="00DC09BA">
    <w:pPr>
      <w:pStyle w:val="a5"/>
      <w:jc w:val="center"/>
    </w:pPr>
  </w:p>
  <w:p w:rsidR="00DC09BA" w:rsidRDefault="00DC09B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5C45" w:rsidRDefault="00085C45" w:rsidP="00E77F4D">
      <w:pPr>
        <w:spacing w:after="0" w:line="240" w:lineRule="auto"/>
      </w:pPr>
      <w:r>
        <w:separator/>
      </w:r>
    </w:p>
  </w:footnote>
  <w:footnote w:type="continuationSeparator" w:id="0">
    <w:p w:rsidR="00085C45" w:rsidRDefault="00085C45" w:rsidP="00E77F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Wingding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2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77E23B4"/>
    <w:multiLevelType w:val="hybridMultilevel"/>
    <w:tmpl w:val="BF549D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5470D1"/>
    <w:multiLevelType w:val="hybridMultilevel"/>
    <w:tmpl w:val="93DCE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9070DD"/>
    <w:multiLevelType w:val="hybridMultilevel"/>
    <w:tmpl w:val="07C8E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BC1141"/>
    <w:multiLevelType w:val="hybridMultilevel"/>
    <w:tmpl w:val="B0E02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095605"/>
    <w:multiLevelType w:val="hybridMultilevel"/>
    <w:tmpl w:val="08C26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D6738B"/>
    <w:multiLevelType w:val="hybridMultilevel"/>
    <w:tmpl w:val="E4367E70"/>
    <w:lvl w:ilvl="0" w:tplc="26BC6D92">
      <w:start w:val="1"/>
      <w:numFmt w:val="decimal"/>
      <w:lvlText w:val="%1."/>
      <w:lvlJc w:val="left"/>
      <w:pPr>
        <w:ind w:left="10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64680A">
      <w:numFmt w:val="bullet"/>
      <w:lvlText w:val="•"/>
      <w:lvlJc w:val="left"/>
      <w:pPr>
        <w:ind w:left="1094" w:hanging="286"/>
      </w:pPr>
      <w:rPr>
        <w:lang w:val="ru-RU" w:eastAsia="en-US" w:bidi="ar-SA"/>
      </w:rPr>
    </w:lvl>
    <w:lvl w:ilvl="2" w:tplc="C2443106">
      <w:numFmt w:val="bullet"/>
      <w:lvlText w:val="•"/>
      <w:lvlJc w:val="left"/>
      <w:pPr>
        <w:ind w:left="2089" w:hanging="286"/>
      </w:pPr>
      <w:rPr>
        <w:lang w:val="ru-RU" w:eastAsia="en-US" w:bidi="ar-SA"/>
      </w:rPr>
    </w:lvl>
    <w:lvl w:ilvl="3" w:tplc="2C96E296">
      <w:numFmt w:val="bullet"/>
      <w:lvlText w:val="•"/>
      <w:lvlJc w:val="left"/>
      <w:pPr>
        <w:ind w:left="3083" w:hanging="286"/>
      </w:pPr>
      <w:rPr>
        <w:lang w:val="ru-RU" w:eastAsia="en-US" w:bidi="ar-SA"/>
      </w:rPr>
    </w:lvl>
    <w:lvl w:ilvl="4" w:tplc="268A0400">
      <w:numFmt w:val="bullet"/>
      <w:lvlText w:val="•"/>
      <w:lvlJc w:val="left"/>
      <w:pPr>
        <w:ind w:left="4078" w:hanging="286"/>
      </w:pPr>
      <w:rPr>
        <w:lang w:val="ru-RU" w:eastAsia="en-US" w:bidi="ar-SA"/>
      </w:rPr>
    </w:lvl>
    <w:lvl w:ilvl="5" w:tplc="D3223C3E">
      <w:numFmt w:val="bullet"/>
      <w:lvlText w:val="•"/>
      <w:lvlJc w:val="left"/>
      <w:pPr>
        <w:ind w:left="5073" w:hanging="286"/>
      </w:pPr>
      <w:rPr>
        <w:lang w:val="ru-RU" w:eastAsia="en-US" w:bidi="ar-SA"/>
      </w:rPr>
    </w:lvl>
    <w:lvl w:ilvl="6" w:tplc="AA0E8C7E">
      <w:numFmt w:val="bullet"/>
      <w:lvlText w:val="•"/>
      <w:lvlJc w:val="left"/>
      <w:pPr>
        <w:ind w:left="6067" w:hanging="286"/>
      </w:pPr>
      <w:rPr>
        <w:lang w:val="ru-RU" w:eastAsia="en-US" w:bidi="ar-SA"/>
      </w:rPr>
    </w:lvl>
    <w:lvl w:ilvl="7" w:tplc="4CF230DE">
      <w:numFmt w:val="bullet"/>
      <w:lvlText w:val="•"/>
      <w:lvlJc w:val="left"/>
      <w:pPr>
        <w:ind w:left="7062" w:hanging="286"/>
      </w:pPr>
      <w:rPr>
        <w:lang w:val="ru-RU" w:eastAsia="en-US" w:bidi="ar-SA"/>
      </w:rPr>
    </w:lvl>
    <w:lvl w:ilvl="8" w:tplc="45BE1BCC">
      <w:numFmt w:val="bullet"/>
      <w:lvlText w:val="•"/>
      <w:lvlJc w:val="left"/>
      <w:pPr>
        <w:ind w:left="8057" w:hanging="286"/>
      </w:pPr>
      <w:rPr>
        <w:lang w:val="ru-RU" w:eastAsia="en-US" w:bidi="ar-SA"/>
      </w:rPr>
    </w:lvl>
  </w:abstractNum>
  <w:abstractNum w:abstractNumId="9">
    <w:nsid w:val="70041CB6"/>
    <w:multiLevelType w:val="hybridMultilevel"/>
    <w:tmpl w:val="A224C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C9244A"/>
    <w:multiLevelType w:val="hybridMultilevel"/>
    <w:tmpl w:val="A9E66784"/>
    <w:lvl w:ilvl="0" w:tplc="8DB60D9A">
      <w:numFmt w:val="bullet"/>
      <w:lvlText w:val="-"/>
      <w:lvlJc w:val="left"/>
      <w:pPr>
        <w:ind w:left="2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9C24EB8">
      <w:numFmt w:val="bullet"/>
      <w:lvlText w:val="•"/>
      <w:lvlJc w:val="left"/>
      <w:pPr>
        <w:ind w:left="1178" w:hanging="164"/>
      </w:pPr>
      <w:rPr>
        <w:lang w:val="ru-RU" w:eastAsia="en-US" w:bidi="ar-SA"/>
      </w:rPr>
    </w:lvl>
    <w:lvl w:ilvl="2" w:tplc="49F22CEC">
      <w:numFmt w:val="bullet"/>
      <w:lvlText w:val="•"/>
      <w:lvlJc w:val="left"/>
      <w:pPr>
        <w:ind w:left="2137" w:hanging="164"/>
      </w:pPr>
      <w:rPr>
        <w:lang w:val="ru-RU" w:eastAsia="en-US" w:bidi="ar-SA"/>
      </w:rPr>
    </w:lvl>
    <w:lvl w:ilvl="3" w:tplc="B2806F3A">
      <w:numFmt w:val="bullet"/>
      <w:lvlText w:val="•"/>
      <w:lvlJc w:val="left"/>
      <w:pPr>
        <w:ind w:left="3095" w:hanging="164"/>
      </w:pPr>
      <w:rPr>
        <w:lang w:val="ru-RU" w:eastAsia="en-US" w:bidi="ar-SA"/>
      </w:rPr>
    </w:lvl>
    <w:lvl w:ilvl="4" w:tplc="6FB63C68">
      <w:numFmt w:val="bullet"/>
      <w:lvlText w:val="•"/>
      <w:lvlJc w:val="left"/>
      <w:pPr>
        <w:ind w:left="4054" w:hanging="164"/>
      </w:pPr>
      <w:rPr>
        <w:lang w:val="ru-RU" w:eastAsia="en-US" w:bidi="ar-SA"/>
      </w:rPr>
    </w:lvl>
    <w:lvl w:ilvl="5" w:tplc="F0EC0E94">
      <w:numFmt w:val="bullet"/>
      <w:lvlText w:val="•"/>
      <w:lvlJc w:val="left"/>
      <w:pPr>
        <w:ind w:left="5013" w:hanging="164"/>
      </w:pPr>
      <w:rPr>
        <w:lang w:val="ru-RU" w:eastAsia="en-US" w:bidi="ar-SA"/>
      </w:rPr>
    </w:lvl>
    <w:lvl w:ilvl="6" w:tplc="B462AF56">
      <w:numFmt w:val="bullet"/>
      <w:lvlText w:val="•"/>
      <w:lvlJc w:val="left"/>
      <w:pPr>
        <w:ind w:left="5971" w:hanging="164"/>
      </w:pPr>
      <w:rPr>
        <w:lang w:val="ru-RU" w:eastAsia="en-US" w:bidi="ar-SA"/>
      </w:rPr>
    </w:lvl>
    <w:lvl w:ilvl="7" w:tplc="026405AE">
      <w:numFmt w:val="bullet"/>
      <w:lvlText w:val="•"/>
      <w:lvlJc w:val="left"/>
      <w:pPr>
        <w:ind w:left="6930" w:hanging="164"/>
      </w:pPr>
      <w:rPr>
        <w:lang w:val="ru-RU" w:eastAsia="en-US" w:bidi="ar-SA"/>
      </w:rPr>
    </w:lvl>
    <w:lvl w:ilvl="8" w:tplc="284EA872">
      <w:numFmt w:val="bullet"/>
      <w:lvlText w:val="•"/>
      <w:lvlJc w:val="left"/>
      <w:pPr>
        <w:ind w:left="7889" w:hanging="164"/>
      </w:pPr>
      <w:rPr>
        <w:lang w:val="ru-RU" w:eastAsia="en-US" w:bidi="ar-SA"/>
      </w:rPr>
    </w:lvl>
  </w:abstractNum>
  <w:num w:numId="1">
    <w:abstractNumId w:val="7"/>
  </w:num>
  <w:num w:numId="2">
    <w:abstractNumId w:val="7"/>
  </w:num>
  <w:num w:numId="3">
    <w:abstractNumId w:val="3"/>
  </w:num>
  <w:num w:numId="4">
    <w:abstractNumId w:val="3"/>
  </w:num>
  <w:num w:numId="5">
    <w:abstractNumId w:val="6"/>
  </w:num>
  <w:num w:numId="6">
    <w:abstractNumId w:val="6"/>
  </w:num>
  <w:num w:numId="7">
    <w:abstractNumId w:val="10"/>
  </w:num>
  <w:num w:numId="8">
    <w:abstractNumId w:val="10"/>
  </w:num>
  <w:num w:numId="9">
    <w:abstractNumId w:val="5"/>
  </w:num>
  <w:num w:numId="10">
    <w:abstractNumId w:val="5"/>
  </w:num>
  <w:num w:numId="11">
    <w:abstractNumId w:val="9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4"/>
  </w:num>
  <w:num w:numId="15">
    <w:abstractNumId w:val="8"/>
  </w:num>
  <w:num w:numId="16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0"/>
  </w:num>
  <w:num w:numId="18">
    <w:abstractNumId w:val="1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4DF"/>
    <w:rsid w:val="00085C45"/>
    <w:rsid w:val="00132058"/>
    <w:rsid w:val="00223FE4"/>
    <w:rsid w:val="00321B27"/>
    <w:rsid w:val="003A3705"/>
    <w:rsid w:val="003E6DC6"/>
    <w:rsid w:val="00441DF2"/>
    <w:rsid w:val="005063B9"/>
    <w:rsid w:val="00513331"/>
    <w:rsid w:val="0055067B"/>
    <w:rsid w:val="00696AA3"/>
    <w:rsid w:val="00990360"/>
    <w:rsid w:val="00B26D6E"/>
    <w:rsid w:val="00C709C8"/>
    <w:rsid w:val="00DC09BA"/>
    <w:rsid w:val="00DC5DFF"/>
    <w:rsid w:val="00E61AA2"/>
    <w:rsid w:val="00E77F4D"/>
    <w:rsid w:val="00ED350A"/>
    <w:rsid w:val="00F014DF"/>
    <w:rsid w:val="00F9403C"/>
    <w:rsid w:val="00FB1AE4"/>
    <w:rsid w:val="00FF2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AC80F8-6E6A-45C5-BA57-59D5849AA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F014DF"/>
    <w:pPr>
      <w:widowControl w:val="0"/>
      <w:autoSpaceDE w:val="0"/>
      <w:autoSpaceDN w:val="0"/>
      <w:spacing w:before="255" w:after="0" w:line="240" w:lineRule="auto"/>
      <w:ind w:left="788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semiHidden/>
    <w:unhideWhenUsed/>
    <w:qFormat/>
    <w:rsid w:val="00F014DF"/>
    <w:pPr>
      <w:widowControl w:val="0"/>
      <w:autoSpaceDE w:val="0"/>
      <w:autoSpaceDN w:val="0"/>
      <w:spacing w:before="208" w:after="0" w:line="240" w:lineRule="auto"/>
      <w:ind w:left="788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014D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semiHidden/>
    <w:rsid w:val="00F014DF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F014DF"/>
  </w:style>
  <w:style w:type="character" w:customStyle="1" w:styleId="12">
    <w:name w:val="Гиперссылка1"/>
    <w:basedOn w:val="a0"/>
    <w:uiPriority w:val="99"/>
    <w:semiHidden/>
    <w:unhideWhenUsed/>
    <w:rsid w:val="00F014DF"/>
    <w:rPr>
      <w:color w:val="0000FF"/>
      <w:u w:val="single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F014DF"/>
    <w:rPr>
      <w:color w:val="800080"/>
      <w:u w:val="single"/>
    </w:rPr>
  </w:style>
  <w:style w:type="paragraph" w:customStyle="1" w:styleId="msonormal0">
    <w:name w:val="msonormal"/>
    <w:basedOn w:val="a"/>
    <w:rsid w:val="00F01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4">
    <w:name w:val="toc 1"/>
    <w:basedOn w:val="a"/>
    <w:autoRedefine/>
    <w:uiPriority w:val="39"/>
    <w:semiHidden/>
    <w:unhideWhenUsed/>
    <w:qFormat/>
    <w:rsid w:val="00F014DF"/>
    <w:pPr>
      <w:widowControl w:val="0"/>
      <w:autoSpaceDE w:val="0"/>
      <w:autoSpaceDN w:val="0"/>
      <w:spacing w:before="124" w:after="0" w:line="240" w:lineRule="auto"/>
      <w:ind w:right="1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F014DF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F014DF"/>
    <w:rPr>
      <w:rFonts w:ascii="Times New Roman" w:eastAsia="Times New Roman" w:hAnsi="Times New Roman" w:cs="Times New Roman"/>
    </w:rPr>
  </w:style>
  <w:style w:type="paragraph" w:styleId="a5">
    <w:name w:val="footer"/>
    <w:basedOn w:val="a"/>
    <w:link w:val="a6"/>
    <w:uiPriority w:val="99"/>
    <w:unhideWhenUsed/>
    <w:rsid w:val="00F014DF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Нижний колонтитул Знак"/>
    <w:basedOn w:val="a0"/>
    <w:link w:val="a5"/>
    <w:uiPriority w:val="99"/>
    <w:rsid w:val="00F014DF"/>
    <w:rPr>
      <w:rFonts w:ascii="Times New Roman" w:eastAsia="Times New Roman" w:hAnsi="Times New Roman" w:cs="Times New Roman"/>
    </w:rPr>
  </w:style>
  <w:style w:type="paragraph" w:styleId="a7">
    <w:name w:val="Body Text"/>
    <w:basedOn w:val="a"/>
    <w:link w:val="a8"/>
    <w:uiPriority w:val="1"/>
    <w:semiHidden/>
    <w:unhideWhenUsed/>
    <w:qFormat/>
    <w:rsid w:val="00F014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F014DF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List Paragraph"/>
    <w:basedOn w:val="a"/>
    <w:uiPriority w:val="1"/>
    <w:qFormat/>
    <w:rsid w:val="00F014DF"/>
    <w:pPr>
      <w:widowControl w:val="0"/>
      <w:autoSpaceDE w:val="0"/>
      <w:autoSpaceDN w:val="0"/>
      <w:spacing w:after="0" w:line="240" w:lineRule="auto"/>
      <w:ind w:left="222" w:firstLine="566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F014DF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customStyle="1" w:styleId="textbody">
    <w:name w:val="textbody"/>
    <w:basedOn w:val="a"/>
    <w:rsid w:val="00F014DF"/>
    <w:pPr>
      <w:spacing w:before="100" w:beforeAutospacing="1" w:after="100" w:afterAutospacing="1" w:line="240" w:lineRule="auto"/>
      <w:ind w:firstLine="480"/>
    </w:pPr>
    <w:rPr>
      <w:rFonts w:ascii="Verdana" w:eastAsia="Times New Roman" w:hAnsi="Verdana" w:cs="Times New Roman"/>
      <w:sz w:val="19"/>
      <w:szCs w:val="19"/>
      <w:lang w:eastAsia="ru-RU"/>
    </w:rPr>
  </w:style>
  <w:style w:type="paragraph" w:customStyle="1" w:styleId="FR1">
    <w:name w:val="FR1"/>
    <w:rsid w:val="00F014DF"/>
    <w:pPr>
      <w:widowControl w:val="0"/>
      <w:autoSpaceDE w:val="0"/>
      <w:autoSpaceDN w:val="0"/>
      <w:adjustRightInd w:val="0"/>
      <w:spacing w:before="940" w:after="0" w:line="240" w:lineRule="auto"/>
      <w:ind w:left="2920"/>
    </w:pPr>
    <w:rPr>
      <w:rFonts w:ascii="Arial" w:eastAsia="Times New Roman" w:hAnsi="Arial" w:cs="Arial"/>
      <w:lang w:eastAsia="ru-RU"/>
    </w:rPr>
  </w:style>
  <w:style w:type="table" w:styleId="aa">
    <w:name w:val="Table Grid"/>
    <w:basedOn w:val="a1"/>
    <w:uiPriority w:val="39"/>
    <w:rsid w:val="00F014D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F014D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Hyperlink"/>
    <w:basedOn w:val="a0"/>
    <w:uiPriority w:val="99"/>
    <w:semiHidden/>
    <w:unhideWhenUsed/>
    <w:rsid w:val="00F014DF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F014DF"/>
    <w:rPr>
      <w:color w:val="954F72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513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33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19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LCD7UTT6EeASMg" TargetMode="External"/><Relationship Id="rId13" Type="http://schemas.openxmlformats.org/officeDocument/2006/relationships/hyperlink" Target="https://disk.yandex.ru/i/8SSly_hQdrXAjg" TargetMode="External"/><Relationship Id="rId18" Type="http://schemas.openxmlformats.org/officeDocument/2006/relationships/hyperlink" Target="https://disk.yandex.ru/i/yRWJO0i0YS6QCQ" TargetMode="External"/><Relationship Id="rId26" Type="http://schemas.openxmlformats.org/officeDocument/2006/relationships/hyperlink" Target="https://disk.yandex.ru/i/OOoIwLsOz2oUkw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disk.yandex.ru/i/LB_AsIjve5d5Lw" TargetMode="External"/><Relationship Id="rId34" Type="http://schemas.openxmlformats.org/officeDocument/2006/relationships/hyperlink" Target="https://disk.yandex.ru/i/MbCu1kFwIvQtrQ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isk.yandex.ru/i/NeMiPds009_H6Q" TargetMode="External"/><Relationship Id="rId17" Type="http://schemas.openxmlformats.org/officeDocument/2006/relationships/hyperlink" Target="https://disk.yandex.ru/i/KwUmg7dWrocJJA" TargetMode="External"/><Relationship Id="rId25" Type="http://schemas.openxmlformats.org/officeDocument/2006/relationships/hyperlink" Target="https://disk.yandex.ru/i/E9wXi1fVKNYKMQ" TargetMode="External"/><Relationship Id="rId33" Type="http://schemas.openxmlformats.org/officeDocument/2006/relationships/hyperlink" Target="https://disk.yandex.ru/i/H8ewmek8YiM5Iw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isk.yandex.ru/i/vHISl9bSg61lLQ" TargetMode="External"/><Relationship Id="rId20" Type="http://schemas.openxmlformats.org/officeDocument/2006/relationships/hyperlink" Target="https://disk.yandex.ru/i/b5iAaxsONaQVPQ" TargetMode="External"/><Relationship Id="rId29" Type="http://schemas.openxmlformats.org/officeDocument/2006/relationships/hyperlink" Target="https://disk.yandex.ru/i/N8iAKpJ4SAAwj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isk.yandex.ru/i/oFdBvcBPL8J_4Q" TargetMode="External"/><Relationship Id="rId24" Type="http://schemas.openxmlformats.org/officeDocument/2006/relationships/hyperlink" Target="https://disk.yandex.ru/i/1a6_I2zFbSHMPw" TargetMode="External"/><Relationship Id="rId32" Type="http://schemas.openxmlformats.org/officeDocument/2006/relationships/hyperlink" Target="https://disk.yandex.ru/i/_QLltTbgcRgBpA" TargetMode="External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disk.yandex.ru/i/LQfSyuiJ_Y2hhA" TargetMode="External"/><Relationship Id="rId23" Type="http://schemas.openxmlformats.org/officeDocument/2006/relationships/hyperlink" Target="https://disk.yandex.ru/i/IOrdPcfQhBYQ8g" TargetMode="External"/><Relationship Id="rId28" Type="http://schemas.openxmlformats.org/officeDocument/2006/relationships/hyperlink" Target="https://disk.yandex.ru/i/7CGpICAtwuNTPg" TargetMode="External"/><Relationship Id="rId36" Type="http://schemas.openxmlformats.org/officeDocument/2006/relationships/hyperlink" Target="https://disk.yandex.ru/i/YjASZOinVn5pbA" TargetMode="External"/><Relationship Id="rId10" Type="http://schemas.openxmlformats.org/officeDocument/2006/relationships/hyperlink" Target="https://disk.yandex.ru/i/0UqXS4_n4omtsg" TargetMode="External"/><Relationship Id="rId19" Type="http://schemas.openxmlformats.org/officeDocument/2006/relationships/hyperlink" Target="https://disk.yandex.ru/i/R-rHbZzBUJGUsg" TargetMode="External"/><Relationship Id="rId31" Type="http://schemas.openxmlformats.org/officeDocument/2006/relationships/hyperlink" Target="https://disk.yandex.ru/i/N_GiNW3VpH92dQ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i/VNVJHNYPrlA3iQ" TargetMode="External"/><Relationship Id="rId14" Type="http://schemas.openxmlformats.org/officeDocument/2006/relationships/hyperlink" Target="https://disk.yandex.ru/i/WbAW79TKQ8UihQ" TargetMode="External"/><Relationship Id="rId22" Type="http://schemas.openxmlformats.org/officeDocument/2006/relationships/hyperlink" Target="https://disk.yandex.ru/i/6ynOeadUdFOejw" TargetMode="External"/><Relationship Id="rId27" Type="http://schemas.openxmlformats.org/officeDocument/2006/relationships/hyperlink" Target="https://disk.yandex.ru/i/U81-rYy0WQqkvQ" TargetMode="External"/><Relationship Id="rId30" Type="http://schemas.openxmlformats.org/officeDocument/2006/relationships/hyperlink" Target="https://disk.yandex.ru/i/IyFOAoeXmXHh1w" TargetMode="External"/><Relationship Id="rId35" Type="http://schemas.openxmlformats.org/officeDocument/2006/relationships/hyperlink" Target="https://disk.yandex.ru/i/5ePp4dFFX1uC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BC591C-20DF-4430-B4EC-CCEB9BC4B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8</Pages>
  <Words>2267</Words>
  <Characters>12925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sajfu</dc:creator>
  <cp:keywords/>
  <dc:description/>
  <cp:lastModifiedBy>313-16</cp:lastModifiedBy>
  <cp:revision>3</cp:revision>
  <cp:lastPrinted>2024-06-02T07:55:00Z</cp:lastPrinted>
  <dcterms:created xsi:type="dcterms:W3CDTF">2024-06-01T11:26:00Z</dcterms:created>
  <dcterms:modified xsi:type="dcterms:W3CDTF">2024-06-02T07:58:00Z</dcterms:modified>
</cp:coreProperties>
</file>