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DF356" w14:textId="73215EA6" w:rsidR="00E00C98" w:rsidRDefault="00E00C98">
      <w:r>
        <w:rPr>
          <w:noProof/>
        </w:rPr>
        <w:drawing>
          <wp:inline distT="0" distB="0" distL="0" distR="0" wp14:anchorId="5B373F9D" wp14:editId="3F45C849">
            <wp:extent cx="6257925" cy="860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860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tbl>
      <w:tblPr>
        <w:tblW w:w="9747" w:type="dxa"/>
        <w:tblLook w:val="0180" w:firstRow="0" w:lastRow="0" w:firstColumn="1" w:lastColumn="1" w:noHBand="0" w:noVBand="0"/>
      </w:tblPr>
      <w:tblGrid>
        <w:gridCol w:w="3300"/>
        <w:gridCol w:w="2620"/>
        <w:gridCol w:w="3827"/>
      </w:tblGrid>
      <w:tr w:rsidR="007D1BE5" w:rsidRPr="00C169BC" w14:paraId="403F0016" w14:textId="77777777" w:rsidTr="00CE5D76">
        <w:trPr>
          <w:trHeight w:val="1948"/>
        </w:trPr>
        <w:tc>
          <w:tcPr>
            <w:tcW w:w="3300" w:type="dxa"/>
          </w:tcPr>
          <w:p w14:paraId="1B718E44" w14:textId="214CFC0B" w:rsidR="007D1BE5" w:rsidRPr="00C169BC" w:rsidRDefault="007D1BE5" w:rsidP="00CE5D76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0" w:type="dxa"/>
          </w:tcPr>
          <w:p w14:paraId="6E6B7D19" w14:textId="77777777" w:rsidR="007D1BE5" w:rsidRPr="00C169BC" w:rsidRDefault="007D1BE5" w:rsidP="00CE5D76">
            <w:pPr>
              <w:pStyle w:val="a8"/>
              <w:ind w:right="-992"/>
              <w:jc w:val="center"/>
              <w:rPr>
                <w:rFonts w:ascii="Times New Roman" w:hAnsi="Times New Roman" w:cs="Times New Roman"/>
                <w:b/>
              </w:rPr>
            </w:pPr>
          </w:p>
          <w:p w14:paraId="2CAB2357" w14:textId="77777777" w:rsidR="007D1BE5" w:rsidRPr="00C169BC" w:rsidRDefault="007D1BE5" w:rsidP="00CE5D76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</w:p>
          <w:p w14:paraId="3C7792CD" w14:textId="77777777" w:rsidR="007D1BE5" w:rsidRPr="00C169BC" w:rsidRDefault="007D1BE5" w:rsidP="00CE5D76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7" w:type="dxa"/>
          </w:tcPr>
          <w:p w14:paraId="5247A647" w14:textId="77777777" w:rsidR="007D1BE5" w:rsidRPr="00C169BC" w:rsidRDefault="007D1BE5" w:rsidP="00CE5D76">
            <w:pPr>
              <w:rPr>
                <w:sz w:val="24"/>
                <w:szCs w:val="24"/>
              </w:rPr>
            </w:pPr>
            <w:r w:rsidRPr="00C169BC">
              <w:rPr>
                <w:sz w:val="24"/>
                <w:szCs w:val="24"/>
              </w:rPr>
              <w:t>УТВЕРЖДАЮ</w:t>
            </w:r>
          </w:p>
          <w:p w14:paraId="21C2C989" w14:textId="77777777" w:rsidR="007D1BE5" w:rsidRPr="00C169BC" w:rsidRDefault="007D1BE5" w:rsidP="00CE5D76">
            <w:pPr>
              <w:rPr>
                <w:sz w:val="24"/>
                <w:szCs w:val="24"/>
              </w:rPr>
            </w:pPr>
            <w:r w:rsidRPr="00C169BC">
              <w:rPr>
                <w:sz w:val="24"/>
                <w:szCs w:val="24"/>
              </w:rPr>
              <w:t xml:space="preserve">Директор </w:t>
            </w:r>
          </w:p>
          <w:p w14:paraId="48BA5B25" w14:textId="77777777" w:rsidR="007D1BE5" w:rsidRPr="00C169BC" w:rsidRDefault="007D1BE5" w:rsidP="00CE5D76">
            <w:pPr>
              <w:rPr>
                <w:sz w:val="24"/>
                <w:szCs w:val="24"/>
              </w:rPr>
            </w:pPr>
            <w:r w:rsidRPr="00C169BC">
              <w:rPr>
                <w:bCs/>
                <w:sz w:val="24"/>
                <w:szCs w:val="24"/>
              </w:rPr>
              <w:t xml:space="preserve">МБОУ «Гимназия №14» </w:t>
            </w:r>
            <w:r w:rsidRPr="00C169BC">
              <w:rPr>
                <w:sz w:val="24"/>
                <w:szCs w:val="24"/>
              </w:rPr>
              <w:t>____________</w:t>
            </w:r>
            <w:proofErr w:type="spellStart"/>
            <w:r w:rsidRPr="00C169BC">
              <w:rPr>
                <w:sz w:val="24"/>
                <w:szCs w:val="24"/>
              </w:rPr>
              <w:t>Н.А.Медведникова</w:t>
            </w:r>
            <w:proofErr w:type="spellEnd"/>
          </w:p>
          <w:p w14:paraId="30477422" w14:textId="348D3E01" w:rsidR="007D1BE5" w:rsidRPr="00C169BC" w:rsidRDefault="007D1BE5" w:rsidP="00CE5D76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C169BC">
              <w:rPr>
                <w:rFonts w:ascii="Times New Roman" w:hAnsi="Times New Roman" w:cs="Times New Roman"/>
              </w:rPr>
              <w:t>«___</w:t>
            </w:r>
            <w:proofErr w:type="gramStart"/>
            <w:r w:rsidRPr="00C169BC">
              <w:rPr>
                <w:rFonts w:ascii="Times New Roman" w:hAnsi="Times New Roman" w:cs="Times New Roman"/>
              </w:rPr>
              <w:t>_»  _</w:t>
            </w:r>
            <w:proofErr w:type="gramEnd"/>
            <w:r w:rsidRPr="00C169BC">
              <w:rPr>
                <w:rFonts w:ascii="Times New Roman" w:hAnsi="Times New Roman" w:cs="Times New Roman"/>
              </w:rPr>
              <w:t>______________ 202</w:t>
            </w:r>
            <w:r w:rsidR="00254F36">
              <w:rPr>
                <w:rFonts w:ascii="Times New Roman" w:hAnsi="Times New Roman" w:cs="Times New Roman"/>
              </w:rPr>
              <w:t>3</w:t>
            </w:r>
          </w:p>
        </w:tc>
      </w:tr>
    </w:tbl>
    <w:p w14:paraId="34E69D4E" w14:textId="77777777" w:rsidR="00F16710" w:rsidRPr="007D1BE5" w:rsidRDefault="00F16710" w:rsidP="0018324A">
      <w:pPr>
        <w:spacing w:line="240" w:lineRule="auto"/>
        <w:rPr>
          <w:b/>
          <w:bCs/>
          <w:sz w:val="24"/>
          <w:szCs w:val="24"/>
        </w:rPr>
      </w:pPr>
    </w:p>
    <w:p w14:paraId="0E2D8850" w14:textId="7420B82E" w:rsidR="00F16710" w:rsidRPr="007D1BE5" w:rsidRDefault="00F16710" w:rsidP="0018324A">
      <w:pPr>
        <w:spacing w:line="240" w:lineRule="auto"/>
        <w:jc w:val="center"/>
        <w:rPr>
          <w:sz w:val="24"/>
          <w:szCs w:val="24"/>
        </w:rPr>
      </w:pPr>
      <w:r w:rsidRPr="007D1BE5">
        <w:rPr>
          <w:b/>
          <w:bCs/>
          <w:sz w:val="24"/>
          <w:szCs w:val="24"/>
        </w:rPr>
        <w:t>План внеурочных мероприятий</w:t>
      </w:r>
      <w:r w:rsidR="007D1BE5">
        <w:rPr>
          <w:b/>
          <w:bCs/>
          <w:sz w:val="24"/>
          <w:szCs w:val="24"/>
        </w:rPr>
        <w:t xml:space="preserve"> по</w:t>
      </w:r>
      <w:r w:rsidRPr="007D1BE5">
        <w:rPr>
          <w:b/>
          <w:bCs/>
          <w:sz w:val="24"/>
          <w:szCs w:val="24"/>
        </w:rPr>
        <w:t xml:space="preserve"> информационн</w:t>
      </w:r>
      <w:r w:rsidR="007D1BE5">
        <w:rPr>
          <w:b/>
          <w:bCs/>
          <w:sz w:val="24"/>
          <w:szCs w:val="24"/>
        </w:rPr>
        <w:t>ой</w:t>
      </w:r>
      <w:r w:rsidRPr="007D1BE5">
        <w:rPr>
          <w:b/>
          <w:bCs/>
          <w:sz w:val="24"/>
          <w:szCs w:val="24"/>
        </w:rPr>
        <w:t xml:space="preserve"> безопасност</w:t>
      </w:r>
      <w:r w:rsidR="007D1BE5">
        <w:rPr>
          <w:b/>
          <w:bCs/>
          <w:sz w:val="24"/>
          <w:szCs w:val="24"/>
        </w:rPr>
        <w:t>и</w:t>
      </w:r>
      <w:r w:rsidRPr="007D1BE5">
        <w:rPr>
          <w:b/>
          <w:bCs/>
          <w:sz w:val="24"/>
          <w:szCs w:val="24"/>
        </w:rPr>
        <w:t xml:space="preserve"> учащихся</w:t>
      </w:r>
      <w:r w:rsidR="007D1BE5">
        <w:rPr>
          <w:b/>
          <w:bCs/>
          <w:sz w:val="24"/>
          <w:szCs w:val="24"/>
        </w:rPr>
        <w:t xml:space="preserve"> </w:t>
      </w:r>
      <w:r w:rsidR="007D1BE5">
        <w:rPr>
          <w:b/>
          <w:bCs/>
          <w:sz w:val="24"/>
          <w:szCs w:val="24"/>
        </w:rPr>
        <w:br/>
        <w:t>на 202</w:t>
      </w:r>
      <w:r w:rsidR="00254F36">
        <w:rPr>
          <w:b/>
          <w:bCs/>
          <w:sz w:val="24"/>
          <w:szCs w:val="24"/>
        </w:rPr>
        <w:t>3</w:t>
      </w:r>
      <w:r w:rsidR="007D1BE5">
        <w:rPr>
          <w:b/>
          <w:bCs/>
          <w:sz w:val="24"/>
          <w:szCs w:val="24"/>
        </w:rPr>
        <w:t>/202</w:t>
      </w:r>
      <w:r w:rsidR="00254F36">
        <w:rPr>
          <w:b/>
          <w:bCs/>
          <w:sz w:val="24"/>
          <w:szCs w:val="24"/>
        </w:rPr>
        <w:t>4</w:t>
      </w:r>
      <w:r w:rsidR="007D1BE5">
        <w:rPr>
          <w:b/>
          <w:bCs/>
          <w:sz w:val="24"/>
          <w:szCs w:val="24"/>
        </w:rPr>
        <w:t xml:space="preserve"> учебный год в МБОУ «Гимназия №14»</w:t>
      </w:r>
    </w:p>
    <w:p w14:paraId="03D329C7" w14:textId="77777777" w:rsidR="00F16710" w:rsidRPr="007D1BE5" w:rsidRDefault="00F16710" w:rsidP="0018324A">
      <w:pPr>
        <w:spacing w:line="240" w:lineRule="auto"/>
        <w:rPr>
          <w:iCs/>
          <w:sz w:val="24"/>
          <w:szCs w:val="24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6338"/>
        <w:gridCol w:w="1159"/>
        <w:gridCol w:w="2459"/>
      </w:tblGrid>
      <w:tr w:rsidR="00F16710" w:rsidRPr="007D1BE5" w14:paraId="694C5C3B" w14:textId="77777777" w:rsidTr="008B37C6">
        <w:tc>
          <w:tcPr>
            <w:tcW w:w="3183" w:type="pct"/>
            <w:shd w:val="clear" w:color="auto" w:fill="FFFFFF"/>
            <w:vAlign w:val="center"/>
          </w:tcPr>
          <w:p w14:paraId="56F65A0F" w14:textId="77777777" w:rsidR="00F16710" w:rsidRPr="007D1BE5" w:rsidRDefault="00F16710" w:rsidP="0018324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D1BE5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582" w:type="pct"/>
            <w:shd w:val="clear" w:color="auto" w:fill="FFFFFF"/>
            <w:vAlign w:val="center"/>
          </w:tcPr>
          <w:p w14:paraId="43E9D614" w14:textId="77777777" w:rsidR="00F16710" w:rsidRPr="007D1BE5" w:rsidRDefault="00F16710" w:rsidP="0018324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D1BE5">
              <w:rPr>
                <w:b/>
                <w:sz w:val="24"/>
                <w:szCs w:val="24"/>
              </w:rPr>
              <w:t>Срок</w:t>
            </w:r>
          </w:p>
        </w:tc>
        <w:tc>
          <w:tcPr>
            <w:tcW w:w="1235" w:type="pct"/>
            <w:shd w:val="clear" w:color="auto" w:fill="FFFFFF"/>
            <w:vAlign w:val="center"/>
          </w:tcPr>
          <w:p w14:paraId="7CC694EE" w14:textId="77777777" w:rsidR="00F16710" w:rsidRPr="007D1BE5" w:rsidRDefault="00F16710" w:rsidP="0018324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D1BE5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F16710" w:rsidRPr="007D1BE5" w14:paraId="173E68EB" w14:textId="77777777" w:rsidTr="008B37C6">
        <w:tc>
          <w:tcPr>
            <w:tcW w:w="3183" w:type="pct"/>
          </w:tcPr>
          <w:p w14:paraId="317B2152" w14:textId="781BD1BD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Разработать для учащихся спецкурс «</w:t>
            </w:r>
            <w:r w:rsidR="007D1BE5">
              <w:rPr>
                <w:sz w:val="24"/>
                <w:szCs w:val="24"/>
              </w:rPr>
              <w:t>Гимназия</w:t>
            </w:r>
            <w:r w:rsidRPr="007D1BE5">
              <w:rPr>
                <w:sz w:val="24"/>
                <w:szCs w:val="24"/>
              </w:rPr>
              <w:t xml:space="preserve"> информационной безопасности»</w:t>
            </w:r>
          </w:p>
        </w:tc>
        <w:tc>
          <w:tcPr>
            <w:tcW w:w="582" w:type="pct"/>
          </w:tcPr>
          <w:p w14:paraId="5BBA111E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Сентябрь</w:t>
            </w:r>
          </w:p>
        </w:tc>
        <w:tc>
          <w:tcPr>
            <w:tcW w:w="1235" w:type="pct"/>
          </w:tcPr>
          <w:p w14:paraId="0C2F8CEF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F16710" w:rsidRPr="007D1BE5" w14:paraId="1560A800" w14:textId="77777777" w:rsidTr="008B37C6">
        <w:tc>
          <w:tcPr>
            <w:tcW w:w="3183" w:type="pct"/>
          </w:tcPr>
          <w:p w14:paraId="504BCCC5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Научно-практическая конференция «А</w:t>
            </w:r>
            <w:r w:rsidR="008B37C6" w:rsidRPr="007D1BE5">
              <w:rPr>
                <w:sz w:val="24"/>
                <w:szCs w:val="24"/>
              </w:rPr>
              <w:t>к</w:t>
            </w:r>
            <w:r w:rsidR="00E16722" w:rsidRPr="007D1BE5">
              <w:rPr>
                <w:sz w:val="24"/>
                <w:szCs w:val="24"/>
              </w:rPr>
              <w:t>туальные проблемы безопасного И</w:t>
            </w:r>
            <w:r w:rsidRPr="007D1BE5">
              <w:rPr>
                <w:sz w:val="24"/>
                <w:szCs w:val="24"/>
              </w:rPr>
              <w:t>нтернета»</w:t>
            </w:r>
          </w:p>
        </w:tc>
        <w:tc>
          <w:tcPr>
            <w:tcW w:w="582" w:type="pct"/>
          </w:tcPr>
          <w:p w14:paraId="06FB93C3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Октябрь</w:t>
            </w:r>
          </w:p>
        </w:tc>
        <w:tc>
          <w:tcPr>
            <w:tcW w:w="1235" w:type="pct"/>
          </w:tcPr>
          <w:p w14:paraId="7C604C6B" w14:textId="474B2676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 xml:space="preserve">Заместитель директора по </w:t>
            </w:r>
            <w:r w:rsidR="007D1BE5">
              <w:rPr>
                <w:sz w:val="24"/>
                <w:szCs w:val="24"/>
              </w:rPr>
              <w:t>МР</w:t>
            </w:r>
          </w:p>
        </w:tc>
      </w:tr>
      <w:tr w:rsidR="00F16710" w:rsidRPr="007D1BE5" w14:paraId="1C25ECC4" w14:textId="77777777" w:rsidTr="008B37C6">
        <w:tc>
          <w:tcPr>
            <w:tcW w:w="3183" w:type="pct"/>
          </w:tcPr>
          <w:p w14:paraId="3819B6AE" w14:textId="677C0B6A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Исследовательские работы (</w:t>
            </w:r>
            <w:r w:rsidR="00254F36">
              <w:rPr>
                <w:sz w:val="24"/>
                <w:szCs w:val="24"/>
              </w:rPr>
              <w:t xml:space="preserve">5–9-е </w:t>
            </w:r>
            <w:r w:rsidRPr="007D1BE5">
              <w:rPr>
                <w:sz w:val="24"/>
                <w:szCs w:val="24"/>
              </w:rPr>
              <w:t>классы):</w:t>
            </w:r>
          </w:p>
          <w:p w14:paraId="4D821145" w14:textId="77777777" w:rsidR="00F16710" w:rsidRPr="007D1BE5" w:rsidRDefault="00F16710" w:rsidP="0018324A">
            <w:pPr>
              <w:pStyle w:val="Ul"/>
              <w:spacing w:line="240" w:lineRule="auto"/>
              <w:ind w:left="360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– «Компьютер – источник игр или помощник в учебе?»;</w:t>
            </w:r>
          </w:p>
          <w:p w14:paraId="11DD58AA" w14:textId="77777777" w:rsidR="00F16710" w:rsidRPr="007D1BE5" w:rsidRDefault="00F16710" w:rsidP="0018324A">
            <w:pPr>
              <w:pStyle w:val="Ul"/>
              <w:spacing w:line="240" w:lineRule="auto"/>
              <w:ind w:left="360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– «Безопасный компьютер глазами детей»;</w:t>
            </w:r>
          </w:p>
          <w:p w14:paraId="739F2801" w14:textId="77777777" w:rsidR="00F16710" w:rsidRPr="007D1BE5" w:rsidRDefault="00F16710" w:rsidP="0018324A">
            <w:pPr>
              <w:pStyle w:val="Ul"/>
              <w:spacing w:line="240" w:lineRule="auto"/>
              <w:ind w:left="360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– «Компьютер и здоровье детей»;</w:t>
            </w:r>
          </w:p>
          <w:p w14:paraId="3BCE9BAF" w14:textId="77777777" w:rsidR="00F16710" w:rsidRPr="007D1BE5" w:rsidRDefault="00F16710" w:rsidP="0018324A">
            <w:pPr>
              <w:pStyle w:val="Ul"/>
              <w:spacing w:line="240" w:lineRule="auto"/>
              <w:ind w:left="360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– «Влияние компьютера на человека»;</w:t>
            </w:r>
          </w:p>
          <w:p w14:paraId="00376304" w14:textId="77777777" w:rsidR="00F16710" w:rsidRPr="007D1BE5" w:rsidRDefault="00F16710" w:rsidP="0018324A">
            <w:pPr>
              <w:pStyle w:val="Ul"/>
              <w:spacing w:line="240" w:lineRule="auto"/>
              <w:ind w:left="360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– «Социальные последствия наличия бот-программ в сети Интернет»;</w:t>
            </w:r>
          </w:p>
          <w:p w14:paraId="67DE4D25" w14:textId="77777777" w:rsidR="00F16710" w:rsidRPr="007D1BE5" w:rsidRDefault="00F16710" w:rsidP="0018324A">
            <w:pPr>
              <w:pStyle w:val="Ul"/>
              <w:spacing w:line="240" w:lineRule="auto"/>
              <w:ind w:left="360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– «Влияние социальных сетей на речь школьника»;</w:t>
            </w:r>
          </w:p>
          <w:p w14:paraId="5642633A" w14:textId="77777777" w:rsidR="00F16710" w:rsidRPr="007D1BE5" w:rsidRDefault="00F16710" w:rsidP="0018324A">
            <w:pPr>
              <w:pStyle w:val="Ul"/>
              <w:spacing w:line="240" w:lineRule="auto"/>
              <w:ind w:left="360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 xml:space="preserve">– «Проблема мошенничества детей и подростков </w:t>
            </w:r>
            <w:r w:rsidRPr="007D1BE5">
              <w:rPr>
                <w:sz w:val="24"/>
                <w:szCs w:val="24"/>
              </w:rPr>
              <w:br/>
            </w:r>
            <w:r w:rsidR="00E16722" w:rsidRPr="007D1BE5">
              <w:rPr>
                <w:sz w:val="24"/>
                <w:szCs w:val="24"/>
              </w:rPr>
              <w:t>в И</w:t>
            </w:r>
            <w:r w:rsidRPr="007D1BE5">
              <w:rPr>
                <w:sz w:val="24"/>
                <w:szCs w:val="24"/>
              </w:rPr>
              <w:t>нтернете»;</w:t>
            </w:r>
          </w:p>
          <w:p w14:paraId="4BE587AE" w14:textId="77777777" w:rsidR="00F16710" w:rsidRPr="007D1BE5" w:rsidRDefault="00F16710" w:rsidP="0018324A">
            <w:pPr>
              <w:pStyle w:val="Ul"/>
              <w:spacing w:line="240" w:lineRule="auto"/>
              <w:ind w:left="360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– «Нейрокомпьютеры и их применение»</w:t>
            </w:r>
          </w:p>
        </w:tc>
        <w:tc>
          <w:tcPr>
            <w:tcW w:w="582" w:type="pct"/>
          </w:tcPr>
          <w:p w14:paraId="3F92EF5C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235" w:type="pct"/>
          </w:tcPr>
          <w:p w14:paraId="02F56B66" w14:textId="4A170B1A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 xml:space="preserve">Заместитель директора по </w:t>
            </w:r>
            <w:r w:rsidR="007D1BE5">
              <w:rPr>
                <w:sz w:val="24"/>
                <w:szCs w:val="24"/>
              </w:rPr>
              <w:t>МР</w:t>
            </w:r>
          </w:p>
        </w:tc>
      </w:tr>
      <w:tr w:rsidR="00F16710" w:rsidRPr="007D1BE5" w14:paraId="74962A2D" w14:textId="77777777" w:rsidTr="008B37C6">
        <w:tc>
          <w:tcPr>
            <w:tcW w:w="3183" w:type="pct"/>
          </w:tcPr>
          <w:p w14:paraId="75F8E455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Проектная деятельность. Защита проектов:</w:t>
            </w:r>
          </w:p>
          <w:p w14:paraId="685C8C82" w14:textId="77777777" w:rsidR="00F16710" w:rsidRPr="007D1BE5" w:rsidRDefault="00F16710" w:rsidP="0018324A">
            <w:pPr>
              <w:pStyle w:val="Ul"/>
              <w:spacing w:line="240" w:lineRule="auto"/>
              <w:ind w:left="360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 xml:space="preserve">– </w:t>
            </w:r>
            <w:r w:rsidR="00E16722" w:rsidRPr="007D1BE5">
              <w:rPr>
                <w:sz w:val="24"/>
                <w:szCs w:val="24"/>
              </w:rPr>
              <w:t>«История И</w:t>
            </w:r>
            <w:r w:rsidRPr="007D1BE5">
              <w:rPr>
                <w:sz w:val="24"/>
                <w:szCs w:val="24"/>
              </w:rPr>
              <w:t>нтернета в России»;</w:t>
            </w:r>
          </w:p>
          <w:p w14:paraId="41874C57" w14:textId="77777777" w:rsidR="00F16710" w:rsidRPr="007D1BE5" w:rsidRDefault="00F16710" w:rsidP="0018324A">
            <w:pPr>
              <w:pStyle w:val="Ul"/>
              <w:spacing w:line="240" w:lineRule="auto"/>
              <w:ind w:left="360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 xml:space="preserve">– «Здоровье и безопасность в </w:t>
            </w:r>
            <w:r w:rsidR="00E16722" w:rsidRPr="007D1BE5">
              <w:rPr>
                <w:sz w:val="24"/>
                <w:szCs w:val="24"/>
              </w:rPr>
              <w:t>мире компьютерных технологий и И</w:t>
            </w:r>
            <w:r w:rsidRPr="007D1BE5">
              <w:rPr>
                <w:sz w:val="24"/>
                <w:szCs w:val="24"/>
              </w:rPr>
              <w:t>нтернета»;</w:t>
            </w:r>
          </w:p>
          <w:p w14:paraId="7E887BC5" w14:textId="77777777" w:rsidR="00F16710" w:rsidRPr="007D1BE5" w:rsidRDefault="00F16710" w:rsidP="0018324A">
            <w:pPr>
              <w:pStyle w:val="Ul"/>
              <w:spacing w:line="240" w:lineRule="auto"/>
              <w:ind w:left="360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– «Информационные технологии на службе наших целей»;</w:t>
            </w:r>
          </w:p>
          <w:p w14:paraId="5501306C" w14:textId="77777777" w:rsidR="00F16710" w:rsidRPr="007D1BE5" w:rsidRDefault="00F16710" w:rsidP="0018324A">
            <w:pPr>
              <w:pStyle w:val="Ul"/>
              <w:spacing w:line="240" w:lineRule="auto"/>
              <w:ind w:left="360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 xml:space="preserve">– «Информационная безопасность и просветительская миссия школьной библиотеки в современной школе»; </w:t>
            </w:r>
          </w:p>
          <w:p w14:paraId="29AB82D1" w14:textId="77777777" w:rsidR="00F16710" w:rsidRPr="007D1BE5" w:rsidRDefault="00F16710" w:rsidP="0018324A">
            <w:pPr>
              <w:pStyle w:val="Ul"/>
              <w:spacing w:line="240" w:lineRule="auto"/>
              <w:ind w:left="360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– «Безопасность Сети. Средства обеспечения безопасности»;</w:t>
            </w:r>
          </w:p>
          <w:p w14:paraId="33C64EC3" w14:textId="77777777" w:rsidR="00F16710" w:rsidRPr="007D1BE5" w:rsidRDefault="00F16710" w:rsidP="0018324A">
            <w:pPr>
              <w:pStyle w:val="Ul"/>
              <w:spacing w:line="240" w:lineRule="auto"/>
              <w:ind w:left="360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– «Интернет и мы»</w:t>
            </w:r>
          </w:p>
        </w:tc>
        <w:tc>
          <w:tcPr>
            <w:tcW w:w="582" w:type="pct"/>
          </w:tcPr>
          <w:p w14:paraId="59C86994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235" w:type="pct"/>
          </w:tcPr>
          <w:p w14:paraId="78872B54" w14:textId="0F3E4F3A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 xml:space="preserve">Заместитель директора по </w:t>
            </w:r>
            <w:r w:rsidR="007D1BE5">
              <w:rPr>
                <w:sz w:val="24"/>
                <w:szCs w:val="24"/>
              </w:rPr>
              <w:t>МР</w:t>
            </w:r>
          </w:p>
        </w:tc>
      </w:tr>
      <w:tr w:rsidR="00F16710" w:rsidRPr="007D1BE5" w14:paraId="674749B4" w14:textId="77777777" w:rsidTr="008B37C6">
        <w:tc>
          <w:tcPr>
            <w:tcW w:w="3183" w:type="pct"/>
          </w:tcPr>
          <w:p w14:paraId="3FDCF982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Тренинги:</w:t>
            </w:r>
          </w:p>
          <w:p w14:paraId="1B5CBF21" w14:textId="77777777" w:rsidR="00F16710" w:rsidRPr="007D1BE5" w:rsidRDefault="00F16710" w:rsidP="0018324A">
            <w:pPr>
              <w:pStyle w:val="Ul"/>
              <w:spacing w:line="240" w:lineRule="auto"/>
              <w:ind w:left="360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– «Безопасность нам нужна – безопасность нам важна»;</w:t>
            </w:r>
          </w:p>
          <w:p w14:paraId="501D12BB" w14:textId="77777777" w:rsidR="00F16710" w:rsidRPr="007D1BE5" w:rsidRDefault="00F16710" w:rsidP="0018324A">
            <w:pPr>
              <w:pStyle w:val="Ul"/>
              <w:spacing w:line="240" w:lineRule="auto"/>
              <w:ind w:left="360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 xml:space="preserve">– </w:t>
            </w:r>
            <w:r w:rsidR="00E16722" w:rsidRPr="007D1BE5">
              <w:rPr>
                <w:sz w:val="24"/>
                <w:szCs w:val="24"/>
              </w:rPr>
              <w:t>«Влияние И</w:t>
            </w:r>
            <w:r w:rsidRPr="007D1BE5">
              <w:rPr>
                <w:sz w:val="24"/>
                <w:szCs w:val="24"/>
              </w:rPr>
              <w:t>нтернета на жизнь школьников»</w:t>
            </w:r>
          </w:p>
        </w:tc>
        <w:tc>
          <w:tcPr>
            <w:tcW w:w="582" w:type="pct"/>
          </w:tcPr>
          <w:p w14:paraId="06645D30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235" w:type="pct"/>
          </w:tcPr>
          <w:p w14:paraId="5357B854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Педагог-психолог</w:t>
            </w:r>
          </w:p>
        </w:tc>
      </w:tr>
      <w:tr w:rsidR="00F16710" w:rsidRPr="007D1BE5" w14:paraId="59B75A7C" w14:textId="77777777" w:rsidTr="008B37C6">
        <w:tc>
          <w:tcPr>
            <w:tcW w:w="3183" w:type="pct"/>
          </w:tcPr>
          <w:p w14:paraId="34E35A67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Диспуты:</w:t>
            </w:r>
          </w:p>
          <w:p w14:paraId="110FFD5C" w14:textId="77777777" w:rsidR="00F16710" w:rsidRPr="007D1BE5" w:rsidRDefault="00F16710" w:rsidP="0018324A">
            <w:pPr>
              <w:pStyle w:val="Ul"/>
              <w:spacing w:line="240" w:lineRule="auto"/>
              <w:ind w:left="360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 xml:space="preserve">– </w:t>
            </w:r>
            <w:r w:rsidR="00E16722" w:rsidRPr="007D1BE5">
              <w:rPr>
                <w:sz w:val="24"/>
                <w:szCs w:val="24"/>
              </w:rPr>
              <w:t>«Безопасность при работе в И</w:t>
            </w:r>
            <w:r w:rsidRPr="007D1BE5">
              <w:rPr>
                <w:sz w:val="24"/>
                <w:szCs w:val="24"/>
              </w:rPr>
              <w:t>нтернете» (5–6-е классы);</w:t>
            </w:r>
          </w:p>
          <w:p w14:paraId="57D222A2" w14:textId="00D01411" w:rsidR="00F16710" w:rsidRPr="007D1BE5" w:rsidRDefault="00F16710" w:rsidP="007D1BE5">
            <w:pPr>
              <w:pStyle w:val="Ul"/>
              <w:spacing w:line="240" w:lineRule="auto"/>
              <w:ind w:left="360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 xml:space="preserve">– </w:t>
            </w:r>
            <w:r w:rsidR="00E16722" w:rsidRPr="007D1BE5">
              <w:rPr>
                <w:sz w:val="24"/>
                <w:szCs w:val="24"/>
              </w:rPr>
              <w:t>«О личной безопасности в И</w:t>
            </w:r>
            <w:r w:rsidRPr="007D1BE5">
              <w:rPr>
                <w:sz w:val="24"/>
                <w:szCs w:val="24"/>
              </w:rPr>
              <w:t>нтернете» (</w:t>
            </w:r>
            <w:r w:rsidR="00254F36">
              <w:rPr>
                <w:sz w:val="24"/>
                <w:szCs w:val="24"/>
              </w:rPr>
              <w:t xml:space="preserve">7–9-е </w:t>
            </w:r>
            <w:r w:rsidRPr="007D1BE5">
              <w:rPr>
                <w:sz w:val="24"/>
                <w:szCs w:val="24"/>
              </w:rPr>
              <w:t>классы)</w:t>
            </w:r>
            <w:r w:rsidR="007D1BE5">
              <w:rPr>
                <w:sz w:val="24"/>
                <w:szCs w:val="24"/>
              </w:rPr>
              <w:t>.</w:t>
            </w:r>
          </w:p>
        </w:tc>
        <w:tc>
          <w:tcPr>
            <w:tcW w:w="582" w:type="pct"/>
          </w:tcPr>
          <w:p w14:paraId="33877991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Октябрь</w:t>
            </w:r>
          </w:p>
        </w:tc>
        <w:tc>
          <w:tcPr>
            <w:tcW w:w="1235" w:type="pct"/>
          </w:tcPr>
          <w:p w14:paraId="6F4F8BE9" w14:textId="5FDC7036" w:rsidR="00F16710" w:rsidRPr="007D1BE5" w:rsidRDefault="00254F36" w:rsidP="0018324A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F16710" w:rsidRPr="007D1BE5" w14:paraId="57C1DA47" w14:textId="77777777" w:rsidTr="008B37C6">
        <w:tc>
          <w:tcPr>
            <w:tcW w:w="3183" w:type="pct"/>
          </w:tcPr>
          <w:p w14:paraId="6A17362A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lastRenderedPageBreak/>
              <w:t>Школьные дебаты:</w:t>
            </w:r>
          </w:p>
          <w:p w14:paraId="1785D169" w14:textId="77777777" w:rsidR="00F16710" w:rsidRPr="007D1BE5" w:rsidRDefault="00F16710" w:rsidP="0018324A">
            <w:pPr>
              <w:pStyle w:val="Ul"/>
              <w:spacing w:line="240" w:lineRule="auto"/>
              <w:ind w:left="360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– «Аксиомы безопасности при работе в сети Интернет»;</w:t>
            </w:r>
          </w:p>
          <w:p w14:paraId="03BF6F0E" w14:textId="77777777" w:rsidR="00F16710" w:rsidRPr="007D1BE5" w:rsidRDefault="00F16710" w:rsidP="0018324A">
            <w:pPr>
              <w:pStyle w:val="Ul"/>
              <w:spacing w:line="240" w:lineRule="auto"/>
              <w:ind w:left="360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– «Реальность – виртуальная, а угроза – реальная!»</w:t>
            </w:r>
          </w:p>
        </w:tc>
        <w:tc>
          <w:tcPr>
            <w:tcW w:w="582" w:type="pct"/>
          </w:tcPr>
          <w:p w14:paraId="6214319E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Ноябрь,</w:t>
            </w:r>
          </w:p>
          <w:p w14:paraId="3BC069D1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апрель</w:t>
            </w:r>
          </w:p>
        </w:tc>
        <w:tc>
          <w:tcPr>
            <w:tcW w:w="1235" w:type="pct"/>
          </w:tcPr>
          <w:p w14:paraId="5FA85496" w14:textId="2040F74F" w:rsidR="00F16710" w:rsidRPr="007D1BE5" w:rsidRDefault="00254F36" w:rsidP="0018324A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F16710" w:rsidRPr="007D1BE5" w14:paraId="1D15FEB0" w14:textId="77777777" w:rsidTr="008B37C6">
        <w:tc>
          <w:tcPr>
            <w:tcW w:w="3183" w:type="pct"/>
          </w:tcPr>
          <w:p w14:paraId="42DFC330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Всероссийский конкурс сайтов для детей и юношества «Позитивный контент»</w:t>
            </w:r>
          </w:p>
        </w:tc>
        <w:tc>
          <w:tcPr>
            <w:tcW w:w="582" w:type="pct"/>
          </w:tcPr>
          <w:p w14:paraId="1D4FE9C6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235" w:type="pct"/>
          </w:tcPr>
          <w:p w14:paraId="1DC80289" w14:textId="2A637AAF" w:rsidR="00F16710" w:rsidRPr="007D1BE5" w:rsidRDefault="00254F36" w:rsidP="0018324A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F16710" w:rsidRPr="007D1BE5" w14:paraId="277AC07F" w14:textId="77777777" w:rsidTr="008B37C6">
        <w:tc>
          <w:tcPr>
            <w:tcW w:w="3183" w:type="pct"/>
          </w:tcPr>
          <w:p w14:paraId="6FD87343" w14:textId="60923653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Семинар «Интернет-светофор» (</w:t>
            </w:r>
            <w:r w:rsidR="00254F36">
              <w:rPr>
                <w:sz w:val="24"/>
                <w:szCs w:val="24"/>
              </w:rPr>
              <w:t xml:space="preserve">7–9-е </w:t>
            </w:r>
            <w:r w:rsidRPr="007D1BE5">
              <w:rPr>
                <w:sz w:val="24"/>
                <w:szCs w:val="24"/>
              </w:rPr>
              <w:t>классы)</w:t>
            </w:r>
          </w:p>
        </w:tc>
        <w:tc>
          <w:tcPr>
            <w:tcW w:w="582" w:type="pct"/>
          </w:tcPr>
          <w:p w14:paraId="5DCABC90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Октябрь</w:t>
            </w:r>
          </w:p>
        </w:tc>
        <w:tc>
          <w:tcPr>
            <w:tcW w:w="1235" w:type="pct"/>
          </w:tcPr>
          <w:p w14:paraId="45B0B774" w14:textId="02BAF74A" w:rsidR="00F16710" w:rsidRPr="007D1BE5" w:rsidRDefault="00254F36" w:rsidP="0018324A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F16710" w:rsidRPr="007D1BE5" w14:paraId="0E29C092" w14:textId="77777777" w:rsidTr="008B37C6">
        <w:tc>
          <w:tcPr>
            <w:tcW w:w="3183" w:type="pct"/>
          </w:tcPr>
          <w:p w14:paraId="62BF6E3A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 xml:space="preserve">Игровая программа </w:t>
            </w:r>
            <w:r w:rsidR="008B37C6" w:rsidRPr="007D1BE5">
              <w:rPr>
                <w:sz w:val="24"/>
                <w:szCs w:val="24"/>
              </w:rPr>
              <w:t xml:space="preserve">«Прогулка через </w:t>
            </w:r>
            <w:proofErr w:type="spellStart"/>
            <w:r w:rsidR="008B37C6" w:rsidRPr="007D1BE5">
              <w:rPr>
                <w:sz w:val="24"/>
                <w:szCs w:val="24"/>
              </w:rPr>
              <w:t>ИнтерНетЛес</w:t>
            </w:r>
            <w:proofErr w:type="spellEnd"/>
            <w:r w:rsidR="008B37C6" w:rsidRPr="007D1BE5">
              <w:rPr>
                <w:sz w:val="24"/>
                <w:szCs w:val="24"/>
              </w:rPr>
              <w:t>»</w:t>
            </w:r>
            <w:r w:rsidR="008B37C6" w:rsidRPr="007D1BE5">
              <w:rPr>
                <w:sz w:val="24"/>
                <w:szCs w:val="24"/>
              </w:rPr>
              <w:br/>
              <w:t>(2–</w:t>
            </w:r>
            <w:r w:rsidRPr="007D1BE5">
              <w:rPr>
                <w:sz w:val="24"/>
                <w:szCs w:val="24"/>
              </w:rPr>
              <w:t>4</w:t>
            </w:r>
            <w:r w:rsidR="008B37C6" w:rsidRPr="007D1BE5">
              <w:rPr>
                <w:sz w:val="24"/>
                <w:szCs w:val="24"/>
              </w:rPr>
              <w:t>-</w:t>
            </w:r>
            <w:r w:rsidRPr="007D1BE5">
              <w:rPr>
                <w:sz w:val="24"/>
                <w:szCs w:val="24"/>
              </w:rPr>
              <w:t xml:space="preserve">е классы) </w:t>
            </w:r>
          </w:p>
        </w:tc>
        <w:tc>
          <w:tcPr>
            <w:tcW w:w="582" w:type="pct"/>
          </w:tcPr>
          <w:p w14:paraId="64F4A09A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Сентябрь</w:t>
            </w:r>
          </w:p>
        </w:tc>
        <w:tc>
          <w:tcPr>
            <w:tcW w:w="1235" w:type="pct"/>
          </w:tcPr>
          <w:p w14:paraId="17C2259D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Классные руководители</w:t>
            </w:r>
          </w:p>
        </w:tc>
      </w:tr>
      <w:tr w:rsidR="00F16710" w:rsidRPr="007D1BE5" w14:paraId="08ADC3DA" w14:textId="77777777" w:rsidTr="008B37C6">
        <w:tc>
          <w:tcPr>
            <w:tcW w:w="3183" w:type="pct"/>
          </w:tcPr>
          <w:p w14:paraId="72CD4DEB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Сюжетно-ролевые игры:</w:t>
            </w:r>
          </w:p>
          <w:p w14:paraId="49332901" w14:textId="77777777" w:rsidR="00F16710" w:rsidRPr="007D1BE5" w:rsidRDefault="00F16710" w:rsidP="0018324A">
            <w:pPr>
              <w:pStyle w:val="Ul"/>
              <w:spacing w:line="240" w:lineRule="auto"/>
              <w:ind w:left="360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 xml:space="preserve">– «Путешествие в </w:t>
            </w:r>
            <w:proofErr w:type="spellStart"/>
            <w:r w:rsidRPr="007D1BE5">
              <w:rPr>
                <w:sz w:val="24"/>
                <w:szCs w:val="24"/>
              </w:rPr>
              <w:t>Компьютерленд</w:t>
            </w:r>
            <w:proofErr w:type="spellEnd"/>
            <w:r w:rsidRPr="007D1BE5">
              <w:rPr>
                <w:sz w:val="24"/>
                <w:szCs w:val="24"/>
              </w:rPr>
              <w:t>» (1–2-е классы);</w:t>
            </w:r>
          </w:p>
          <w:p w14:paraId="4AB8F649" w14:textId="77777777" w:rsidR="00F16710" w:rsidRPr="007D1BE5" w:rsidRDefault="00F16710" w:rsidP="0018324A">
            <w:pPr>
              <w:pStyle w:val="Ul"/>
              <w:spacing w:line="240" w:lineRule="auto"/>
              <w:ind w:left="360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– «Путешествие в страну Интернет» (3–4-е классы)</w:t>
            </w:r>
          </w:p>
        </w:tc>
        <w:tc>
          <w:tcPr>
            <w:tcW w:w="582" w:type="pct"/>
          </w:tcPr>
          <w:p w14:paraId="34CD3014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Октябрь</w:t>
            </w:r>
          </w:p>
        </w:tc>
        <w:tc>
          <w:tcPr>
            <w:tcW w:w="1235" w:type="pct"/>
          </w:tcPr>
          <w:p w14:paraId="3EBA35C6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Классные руководители</w:t>
            </w:r>
          </w:p>
        </w:tc>
      </w:tr>
      <w:tr w:rsidR="00F16710" w:rsidRPr="007D1BE5" w14:paraId="51CC0923" w14:textId="77777777" w:rsidTr="008B37C6">
        <w:tc>
          <w:tcPr>
            <w:tcW w:w="3183" w:type="pct"/>
          </w:tcPr>
          <w:p w14:paraId="0D3F2A49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7D1BE5">
              <w:rPr>
                <w:sz w:val="24"/>
                <w:szCs w:val="24"/>
              </w:rPr>
              <w:t>Конкурсно</w:t>
            </w:r>
            <w:proofErr w:type="spellEnd"/>
            <w:r w:rsidRPr="007D1BE5">
              <w:rPr>
                <w:sz w:val="24"/>
                <w:szCs w:val="24"/>
              </w:rPr>
              <w:t>-развлекательная игра «</w:t>
            </w:r>
            <w:proofErr w:type="spellStart"/>
            <w:r w:rsidRPr="007D1BE5">
              <w:rPr>
                <w:sz w:val="24"/>
                <w:szCs w:val="24"/>
              </w:rPr>
              <w:t>Интернешка</w:t>
            </w:r>
            <w:proofErr w:type="spellEnd"/>
            <w:r w:rsidRPr="007D1BE5">
              <w:rPr>
                <w:sz w:val="24"/>
                <w:szCs w:val="24"/>
              </w:rPr>
              <w:t>» (4–5-е классы)</w:t>
            </w:r>
          </w:p>
        </w:tc>
        <w:tc>
          <w:tcPr>
            <w:tcW w:w="582" w:type="pct"/>
          </w:tcPr>
          <w:p w14:paraId="4B45ECD0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Ноябрь</w:t>
            </w:r>
          </w:p>
        </w:tc>
        <w:tc>
          <w:tcPr>
            <w:tcW w:w="1235" w:type="pct"/>
          </w:tcPr>
          <w:p w14:paraId="549ACD8A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Классные руководители</w:t>
            </w:r>
          </w:p>
        </w:tc>
      </w:tr>
      <w:tr w:rsidR="00F16710" w:rsidRPr="007D1BE5" w14:paraId="4260FC34" w14:textId="77777777" w:rsidTr="008B37C6">
        <w:tc>
          <w:tcPr>
            <w:tcW w:w="3183" w:type="pct"/>
          </w:tcPr>
          <w:p w14:paraId="1B877409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Игра-путешествие «День Интернета в России» (1–4-е классы)</w:t>
            </w:r>
          </w:p>
        </w:tc>
        <w:tc>
          <w:tcPr>
            <w:tcW w:w="582" w:type="pct"/>
          </w:tcPr>
          <w:p w14:paraId="367B3B76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Сентябрь</w:t>
            </w:r>
          </w:p>
        </w:tc>
        <w:tc>
          <w:tcPr>
            <w:tcW w:w="1235" w:type="pct"/>
          </w:tcPr>
          <w:p w14:paraId="30A4EE91" w14:textId="710A2A48" w:rsidR="00F16710" w:rsidRPr="007D1BE5" w:rsidRDefault="00254F36" w:rsidP="0018324A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F16710" w:rsidRPr="007D1BE5" w14:paraId="5D4850FC" w14:textId="77777777" w:rsidTr="008B37C6">
        <w:tc>
          <w:tcPr>
            <w:tcW w:w="3183" w:type="pct"/>
          </w:tcPr>
          <w:p w14:paraId="1DB83454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 xml:space="preserve">Игра-путешествие «Веселый Интернет» (обзор детских сайтов) </w:t>
            </w:r>
            <w:r w:rsidRPr="007D1BE5">
              <w:rPr>
                <w:sz w:val="24"/>
                <w:szCs w:val="24"/>
              </w:rPr>
              <w:br/>
              <w:t>(1–4-е классы)</w:t>
            </w:r>
          </w:p>
        </w:tc>
        <w:tc>
          <w:tcPr>
            <w:tcW w:w="582" w:type="pct"/>
          </w:tcPr>
          <w:p w14:paraId="3EBC4166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Октябрь</w:t>
            </w:r>
          </w:p>
        </w:tc>
        <w:tc>
          <w:tcPr>
            <w:tcW w:w="1235" w:type="pct"/>
          </w:tcPr>
          <w:p w14:paraId="5725B973" w14:textId="28A6422C" w:rsidR="00F16710" w:rsidRPr="007D1BE5" w:rsidRDefault="00254F36" w:rsidP="0018324A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F16710" w:rsidRPr="007D1BE5" w14:paraId="04864E0F" w14:textId="77777777" w:rsidTr="008B37C6">
        <w:tc>
          <w:tcPr>
            <w:tcW w:w="3183" w:type="pct"/>
          </w:tcPr>
          <w:p w14:paraId="3A57B614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Игра по станциям «Безопасная прогулка по Всемирной паутине» (2–5-е классы)</w:t>
            </w:r>
          </w:p>
        </w:tc>
        <w:tc>
          <w:tcPr>
            <w:tcW w:w="582" w:type="pct"/>
          </w:tcPr>
          <w:p w14:paraId="51F0F1A2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Апрель</w:t>
            </w:r>
          </w:p>
        </w:tc>
        <w:tc>
          <w:tcPr>
            <w:tcW w:w="1235" w:type="pct"/>
          </w:tcPr>
          <w:p w14:paraId="2372C1EC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Классные руководители</w:t>
            </w:r>
          </w:p>
        </w:tc>
      </w:tr>
      <w:tr w:rsidR="00F16710" w:rsidRPr="007D1BE5" w14:paraId="413D4E9B" w14:textId="77777777" w:rsidTr="008B37C6">
        <w:tc>
          <w:tcPr>
            <w:tcW w:w="3183" w:type="pct"/>
          </w:tcPr>
          <w:p w14:paraId="2F6D4854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Развлекательно-познавательная игра «</w:t>
            </w:r>
            <w:proofErr w:type="spellStart"/>
            <w:r w:rsidRPr="007D1BE5">
              <w:rPr>
                <w:sz w:val="24"/>
                <w:szCs w:val="24"/>
              </w:rPr>
              <w:t>Онляндия</w:t>
            </w:r>
            <w:proofErr w:type="spellEnd"/>
            <w:r w:rsidRPr="007D1BE5">
              <w:rPr>
                <w:sz w:val="24"/>
                <w:szCs w:val="24"/>
              </w:rPr>
              <w:t>»</w:t>
            </w:r>
            <w:r w:rsidRPr="007D1BE5">
              <w:rPr>
                <w:sz w:val="24"/>
                <w:szCs w:val="24"/>
              </w:rPr>
              <w:br/>
              <w:t xml:space="preserve">(5–6-е классы) </w:t>
            </w:r>
          </w:p>
        </w:tc>
        <w:tc>
          <w:tcPr>
            <w:tcW w:w="582" w:type="pct"/>
          </w:tcPr>
          <w:p w14:paraId="0E7C7ECF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Март</w:t>
            </w:r>
          </w:p>
        </w:tc>
        <w:tc>
          <w:tcPr>
            <w:tcW w:w="1235" w:type="pct"/>
          </w:tcPr>
          <w:p w14:paraId="591978D4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Классные руководители</w:t>
            </w:r>
          </w:p>
        </w:tc>
      </w:tr>
      <w:tr w:rsidR="00F16710" w:rsidRPr="007D1BE5" w14:paraId="0A6AE478" w14:textId="77777777" w:rsidTr="008B37C6">
        <w:tc>
          <w:tcPr>
            <w:tcW w:w="3183" w:type="pct"/>
          </w:tcPr>
          <w:p w14:paraId="67FD783B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Игровая программа «Казино Безопасности» (6–8-е классы)</w:t>
            </w:r>
          </w:p>
        </w:tc>
        <w:tc>
          <w:tcPr>
            <w:tcW w:w="582" w:type="pct"/>
          </w:tcPr>
          <w:p w14:paraId="01FA6D2B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Январь</w:t>
            </w:r>
          </w:p>
        </w:tc>
        <w:tc>
          <w:tcPr>
            <w:tcW w:w="1235" w:type="pct"/>
          </w:tcPr>
          <w:p w14:paraId="7F3AB627" w14:textId="3B29909E" w:rsidR="00F16710" w:rsidRPr="007D1BE5" w:rsidRDefault="00254F36" w:rsidP="0018324A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F16710" w:rsidRPr="007D1BE5" w14:paraId="5F300283" w14:textId="77777777" w:rsidTr="008B37C6">
        <w:tc>
          <w:tcPr>
            <w:tcW w:w="3183" w:type="pct"/>
          </w:tcPr>
          <w:p w14:paraId="20897D0B" w14:textId="43642720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Театрализованное шоу «Волшебный компьютер» (</w:t>
            </w:r>
            <w:r w:rsidR="00254F36">
              <w:rPr>
                <w:sz w:val="24"/>
                <w:szCs w:val="24"/>
              </w:rPr>
              <w:t xml:space="preserve">7–9-е </w:t>
            </w:r>
            <w:r w:rsidRPr="007D1BE5">
              <w:rPr>
                <w:sz w:val="24"/>
                <w:szCs w:val="24"/>
              </w:rPr>
              <w:t>классы)</w:t>
            </w:r>
          </w:p>
        </w:tc>
        <w:tc>
          <w:tcPr>
            <w:tcW w:w="582" w:type="pct"/>
          </w:tcPr>
          <w:p w14:paraId="558ED8A6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Декабрь</w:t>
            </w:r>
          </w:p>
        </w:tc>
        <w:tc>
          <w:tcPr>
            <w:tcW w:w="1235" w:type="pct"/>
          </w:tcPr>
          <w:p w14:paraId="641A4759" w14:textId="76B30CB1" w:rsidR="00F16710" w:rsidRPr="007D1BE5" w:rsidRDefault="00254F36" w:rsidP="0018324A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F16710" w:rsidRPr="007D1BE5" w14:paraId="49A183EE" w14:textId="77777777" w:rsidTr="008B37C6">
        <w:tc>
          <w:tcPr>
            <w:tcW w:w="3183" w:type="pct"/>
          </w:tcPr>
          <w:p w14:paraId="4FDD4BFB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 xml:space="preserve">Театрализованное представление «Сказка о золотых правилах безопасности в Интернете» (2–4-е классы) </w:t>
            </w:r>
          </w:p>
        </w:tc>
        <w:tc>
          <w:tcPr>
            <w:tcW w:w="582" w:type="pct"/>
          </w:tcPr>
          <w:p w14:paraId="77B8C7B4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Октябрь</w:t>
            </w:r>
          </w:p>
        </w:tc>
        <w:tc>
          <w:tcPr>
            <w:tcW w:w="1235" w:type="pct"/>
          </w:tcPr>
          <w:p w14:paraId="06D23756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Классные руководители</w:t>
            </w:r>
          </w:p>
        </w:tc>
      </w:tr>
      <w:tr w:rsidR="00F16710" w:rsidRPr="007D1BE5" w14:paraId="4E428205" w14:textId="77777777" w:rsidTr="008B37C6">
        <w:tc>
          <w:tcPr>
            <w:tcW w:w="3183" w:type="pct"/>
          </w:tcPr>
          <w:p w14:paraId="544F2950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7D1BE5">
              <w:rPr>
                <w:sz w:val="24"/>
                <w:szCs w:val="24"/>
              </w:rPr>
              <w:t>Конкурсно</w:t>
            </w:r>
            <w:proofErr w:type="spellEnd"/>
            <w:r w:rsidRPr="007D1BE5">
              <w:rPr>
                <w:sz w:val="24"/>
                <w:szCs w:val="24"/>
              </w:rPr>
              <w:t>-развлекательная программа «Интернет-королевство» (5–6-е классы)</w:t>
            </w:r>
          </w:p>
        </w:tc>
        <w:tc>
          <w:tcPr>
            <w:tcW w:w="582" w:type="pct"/>
          </w:tcPr>
          <w:p w14:paraId="7BF0B275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Февраль</w:t>
            </w:r>
          </w:p>
        </w:tc>
        <w:tc>
          <w:tcPr>
            <w:tcW w:w="1235" w:type="pct"/>
          </w:tcPr>
          <w:p w14:paraId="5BFB2EE2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Классные руководители</w:t>
            </w:r>
          </w:p>
        </w:tc>
      </w:tr>
      <w:tr w:rsidR="00F16710" w:rsidRPr="007D1BE5" w14:paraId="4F4AFA5C" w14:textId="77777777" w:rsidTr="008B37C6">
        <w:tc>
          <w:tcPr>
            <w:tcW w:w="3183" w:type="pct"/>
          </w:tcPr>
          <w:p w14:paraId="6882E590" w14:textId="66F365B0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Круглый стол (8-е классы):</w:t>
            </w:r>
          </w:p>
          <w:p w14:paraId="00ADA6CC" w14:textId="77777777" w:rsidR="00F16710" w:rsidRPr="007D1BE5" w:rsidRDefault="00F16710" w:rsidP="0018324A">
            <w:pPr>
              <w:pStyle w:val="Ul"/>
              <w:spacing w:line="240" w:lineRule="auto"/>
              <w:ind w:left="360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– «Основы безопасности в сети Интернет»;</w:t>
            </w:r>
          </w:p>
          <w:p w14:paraId="20E49FA7" w14:textId="77777777" w:rsidR="00F16710" w:rsidRPr="007D1BE5" w:rsidRDefault="00F16710" w:rsidP="0018324A">
            <w:pPr>
              <w:pStyle w:val="Ul"/>
              <w:spacing w:line="240" w:lineRule="auto"/>
              <w:ind w:left="360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– «Информационная безопасность личности школьника в интернет-пространстве»</w:t>
            </w:r>
          </w:p>
        </w:tc>
        <w:tc>
          <w:tcPr>
            <w:tcW w:w="582" w:type="pct"/>
          </w:tcPr>
          <w:p w14:paraId="7DCD7E57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Март</w:t>
            </w:r>
          </w:p>
        </w:tc>
        <w:tc>
          <w:tcPr>
            <w:tcW w:w="1235" w:type="pct"/>
          </w:tcPr>
          <w:p w14:paraId="4F74CF8B" w14:textId="2A3B1E5B" w:rsidR="00F16710" w:rsidRPr="007D1BE5" w:rsidRDefault="00254F36" w:rsidP="0018324A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F16710" w:rsidRPr="007D1BE5" w14:paraId="07A92C44" w14:textId="77777777" w:rsidTr="008B37C6">
        <w:tc>
          <w:tcPr>
            <w:tcW w:w="3183" w:type="pct"/>
          </w:tcPr>
          <w:p w14:paraId="0A7386B9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 xml:space="preserve">Уроки </w:t>
            </w:r>
            <w:proofErr w:type="spellStart"/>
            <w:r w:rsidRPr="007D1BE5">
              <w:rPr>
                <w:sz w:val="24"/>
                <w:szCs w:val="24"/>
              </w:rPr>
              <w:t>медиабезопасности</w:t>
            </w:r>
            <w:proofErr w:type="spellEnd"/>
            <w:r w:rsidRPr="007D1BE5">
              <w:rPr>
                <w:sz w:val="24"/>
                <w:szCs w:val="24"/>
              </w:rPr>
              <w:t>:</w:t>
            </w:r>
          </w:p>
          <w:p w14:paraId="0D041EE2" w14:textId="77777777" w:rsidR="00F16710" w:rsidRPr="007D1BE5" w:rsidRDefault="00F16710" w:rsidP="0018324A">
            <w:pPr>
              <w:pStyle w:val="Ul"/>
              <w:spacing w:line="240" w:lineRule="auto"/>
              <w:ind w:left="360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– «Безопасный Интернет» (1–4-е классы);</w:t>
            </w:r>
          </w:p>
          <w:p w14:paraId="72217600" w14:textId="77777777" w:rsidR="00F16710" w:rsidRPr="007D1BE5" w:rsidRDefault="00F16710" w:rsidP="0018324A">
            <w:pPr>
              <w:pStyle w:val="Ul"/>
              <w:spacing w:line="240" w:lineRule="auto"/>
              <w:ind w:left="360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– «Интернет, ты нам друг или враг?» (5–6-е классы);</w:t>
            </w:r>
          </w:p>
          <w:p w14:paraId="37090473" w14:textId="03564CB1" w:rsidR="00F16710" w:rsidRPr="007D1BE5" w:rsidRDefault="00F16710" w:rsidP="007D1BE5">
            <w:pPr>
              <w:pStyle w:val="Ul"/>
              <w:spacing w:line="240" w:lineRule="auto"/>
              <w:ind w:left="360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– «Виртуальный мир: за и против» (</w:t>
            </w:r>
            <w:r w:rsidR="00254F36">
              <w:rPr>
                <w:sz w:val="24"/>
                <w:szCs w:val="24"/>
              </w:rPr>
              <w:t xml:space="preserve">7–9-е </w:t>
            </w:r>
            <w:r w:rsidRPr="007D1BE5">
              <w:rPr>
                <w:sz w:val="24"/>
                <w:szCs w:val="24"/>
              </w:rPr>
              <w:t>классы)</w:t>
            </w:r>
            <w:r w:rsidR="007D1BE5">
              <w:rPr>
                <w:sz w:val="24"/>
                <w:szCs w:val="24"/>
              </w:rPr>
              <w:t>.</w:t>
            </w:r>
          </w:p>
        </w:tc>
        <w:tc>
          <w:tcPr>
            <w:tcW w:w="582" w:type="pct"/>
          </w:tcPr>
          <w:p w14:paraId="6FFC7D1A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235" w:type="pct"/>
          </w:tcPr>
          <w:p w14:paraId="445839AB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Классные руководители</w:t>
            </w:r>
          </w:p>
        </w:tc>
      </w:tr>
      <w:tr w:rsidR="00F16710" w:rsidRPr="007D1BE5" w14:paraId="6E7A63E7" w14:textId="77777777" w:rsidTr="008B37C6">
        <w:tc>
          <w:tcPr>
            <w:tcW w:w="3183" w:type="pct"/>
          </w:tcPr>
          <w:p w14:paraId="0013E9B3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 xml:space="preserve">Урок </w:t>
            </w:r>
            <w:proofErr w:type="spellStart"/>
            <w:r w:rsidRPr="007D1BE5">
              <w:rPr>
                <w:sz w:val="24"/>
                <w:szCs w:val="24"/>
              </w:rPr>
              <w:t>медиаграмотности</w:t>
            </w:r>
            <w:proofErr w:type="spellEnd"/>
            <w:r w:rsidRPr="007D1BE5">
              <w:rPr>
                <w:sz w:val="24"/>
                <w:szCs w:val="24"/>
              </w:rPr>
              <w:t xml:space="preserve"> «Прямо по курсу – Интернет!»</w:t>
            </w:r>
            <w:r w:rsidRPr="007D1BE5">
              <w:rPr>
                <w:sz w:val="24"/>
                <w:szCs w:val="24"/>
              </w:rPr>
              <w:br/>
              <w:t xml:space="preserve">(5–7-е классы) </w:t>
            </w:r>
          </w:p>
        </w:tc>
        <w:tc>
          <w:tcPr>
            <w:tcW w:w="582" w:type="pct"/>
          </w:tcPr>
          <w:p w14:paraId="16F925F6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Сентябрь</w:t>
            </w:r>
          </w:p>
        </w:tc>
        <w:tc>
          <w:tcPr>
            <w:tcW w:w="1235" w:type="pct"/>
          </w:tcPr>
          <w:p w14:paraId="6F320F1B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Классные руководители</w:t>
            </w:r>
          </w:p>
        </w:tc>
      </w:tr>
      <w:tr w:rsidR="00F16710" w:rsidRPr="007D1BE5" w14:paraId="7B93D5A8" w14:textId="77777777" w:rsidTr="008B37C6">
        <w:tc>
          <w:tcPr>
            <w:tcW w:w="3183" w:type="pct"/>
          </w:tcPr>
          <w:p w14:paraId="68578EAD" w14:textId="69A00068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lastRenderedPageBreak/>
              <w:t>Олимпиада по информационной безопасности (8</w:t>
            </w:r>
            <w:r w:rsidR="007D1BE5">
              <w:rPr>
                <w:sz w:val="24"/>
                <w:szCs w:val="24"/>
              </w:rPr>
              <w:t>-</w:t>
            </w:r>
            <w:r w:rsidRPr="007D1BE5">
              <w:rPr>
                <w:sz w:val="24"/>
                <w:szCs w:val="24"/>
              </w:rPr>
              <w:t>е классы)</w:t>
            </w:r>
          </w:p>
        </w:tc>
        <w:tc>
          <w:tcPr>
            <w:tcW w:w="582" w:type="pct"/>
          </w:tcPr>
          <w:p w14:paraId="02096322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Март</w:t>
            </w:r>
          </w:p>
        </w:tc>
        <w:tc>
          <w:tcPr>
            <w:tcW w:w="1235" w:type="pct"/>
          </w:tcPr>
          <w:p w14:paraId="3D2CD27D" w14:textId="0AEF45A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 xml:space="preserve">Заместитель директора по </w:t>
            </w:r>
            <w:r w:rsidR="007D1BE5">
              <w:rPr>
                <w:sz w:val="24"/>
                <w:szCs w:val="24"/>
              </w:rPr>
              <w:t>МР</w:t>
            </w:r>
          </w:p>
        </w:tc>
      </w:tr>
      <w:tr w:rsidR="00F16710" w:rsidRPr="007D1BE5" w14:paraId="1D421ABB" w14:textId="77777777" w:rsidTr="008B37C6">
        <w:tc>
          <w:tcPr>
            <w:tcW w:w="3183" w:type="pct"/>
          </w:tcPr>
          <w:p w14:paraId="7178937A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Вечер вопросов и ответов «Полезный и безопасный Интернет» (5–7-е классы)</w:t>
            </w:r>
          </w:p>
        </w:tc>
        <w:tc>
          <w:tcPr>
            <w:tcW w:w="582" w:type="pct"/>
          </w:tcPr>
          <w:p w14:paraId="39BE9C7E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Апрель</w:t>
            </w:r>
          </w:p>
        </w:tc>
        <w:tc>
          <w:tcPr>
            <w:tcW w:w="1235" w:type="pct"/>
          </w:tcPr>
          <w:p w14:paraId="60865A46" w14:textId="1111CB61" w:rsidR="00F16710" w:rsidRPr="007D1BE5" w:rsidRDefault="00254F36" w:rsidP="0018324A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F16710" w:rsidRPr="007D1BE5" w14:paraId="569F4D6C" w14:textId="77777777" w:rsidTr="008B37C6">
        <w:tc>
          <w:tcPr>
            <w:tcW w:w="3183" w:type="pct"/>
          </w:tcPr>
          <w:p w14:paraId="0C082F9C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Конкурсы детских работ:</w:t>
            </w:r>
          </w:p>
          <w:p w14:paraId="31172593" w14:textId="3FE88684" w:rsidR="00F16710" w:rsidRPr="007D1BE5" w:rsidRDefault="00F16710" w:rsidP="0018324A">
            <w:pPr>
              <w:pStyle w:val="Ul"/>
              <w:spacing w:line="240" w:lineRule="auto"/>
              <w:ind w:left="360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– мультимедийных презентаций «Друг и помощник Интернет» (8-е классы);</w:t>
            </w:r>
          </w:p>
          <w:p w14:paraId="60095131" w14:textId="3D4FDA65" w:rsidR="00F16710" w:rsidRPr="007D1BE5" w:rsidRDefault="00F16710" w:rsidP="0018324A">
            <w:pPr>
              <w:pStyle w:val="Ul"/>
              <w:spacing w:line="240" w:lineRule="auto"/>
              <w:ind w:left="360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– на наиболее интересную и многостороннюю подборку веб-ссылок на полезные сайты сети Интернет (7</w:t>
            </w:r>
            <w:r w:rsidR="007D1BE5">
              <w:rPr>
                <w:sz w:val="24"/>
                <w:szCs w:val="24"/>
              </w:rPr>
              <w:t>-8</w:t>
            </w:r>
            <w:r w:rsidRPr="007D1BE5">
              <w:rPr>
                <w:sz w:val="24"/>
                <w:szCs w:val="24"/>
              </w:rPr>
              <w:t xml:space="preserve">-е классы); </w:t>
            </w:r>
          </w:p>
          <w:p w14:paraId="607CA801" w14:textId="50E3E5D0" w:rsidR="00F16710" w:rsidRPr="007D1BE5" w:rsidRDefault="00F16710" w:rsidP="0018324A">
            <w:pPr>
              <w:pStyle w:val="Ul"/>
              <w:spacing w:line="240" w:lineRule="auto"/>
              <w:ind w:left="360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– буклетов «Компьютерные игры: полезные и вредные»</w:t>
            </w:r>
            <w:r w:rsidRPr="007D1BE5">
              <w:rPr>
                <w:sz w:val="24"/>
                <w:szCs w:val="24"/>
              </w:rPr>
              <w:br/>
              <w:t>(</w:t>
            </w:r>
            <w:r w:rsidR="00254F36">
              <w:rPr>
                <w:sz w:val="24"/>
                <w:szCs w:val="24"/>
              </w:rPr>
              <w:t xml:space="preserve">7–9-е </w:t>
            </w:r>
            <w:r w:rsidRPr="007D1BE5">
              <w:rPr>
                <w:sz w:val="24"/>
                <w:szCs w:val="24"/>
              </w:rPr>
              <w:t xml:space="preserve">классы); </w:t>
            </w:r>
          </w:p>
          <w:p w14:paraId="29461B16" w14:textId="77777777" w:rsidR="00F16710" w:rsidRPr="007D1BE5" w:rsidRDefault="00F16710" w:rsidP="0018324A">
            <w:pPr>
              <w:pStyle w:val="Ul"/>
              <w:spacing w:line="240" w:lineRule="auto"/>
              <w:ind w:left="360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– слоганов (1–4-е классы);</w:t>
            </w:r>
          </w:p>
          <w:p w14:paraId="0189E3FA" w14:textId="2835346D" w:rsidR="00F16710" w:rsidRPr="007D1BE5" w:rsidRDefault="00F16710" w:rsidP="0018324A">
            <w:pPr>
              <w:pStyle w:val="Ul"/>
              <w:spacing w:line="240" w:lineRule="auto"/>
              <w:ind w:left="360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– рассказов о позитивном контенте «Дружественные сайты»</w:t>
            </w:r>
            <w:r w:rsidRPr="007D1BE5">
              <w:rPr>
                <w:sz w:val="24"/>
                <w:szCs w:val="24"/>
              </w:rPr>
              <w:br/>
              <w:t xml:space="preserve">(8-е классы); </w:t>
            </w:r>
          </w:p>
          <w:p w14:paraId="21FB9E27" w14:textId="226A4CFC" w:rsidR="00F16710" w:rsidRPr="007D1BE5" w:rsidRDefault="00F16710" w:rsidP="0018324A">
            <w:pPr>
              <w:pStyle w:val="Ul"/>
              <w:spacing w:line="240" w:lineRule="auto"/>
              <w:ind w:left="360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– рефератов «Интернет – угроза человеческому интеллекту» (</w:t>
            </w:r>
            <w:r w:rsidR="00254F36">
              <w:rPr>
                <w:sz w:val="24"/>
                <w:szCs w:val="24"/>
              </w:rPr>
              <w:t xml:space="preserve">7–9-е </w:t>
            </w:r>
            <w:r w:rsidRPr="007D1BE5">
              <w:rPr>
                <w:sz w:val="24"/>
                <w:szCs w:val="24"/>
              </w:rPr>
              <w:t>классы);</w:t>
            </w:r>
          </w:p>
          <w:p w14:paraId="4CEEF7B7" w14:textId="77777777" w:rsidR="00F16710" w:rsidRPr="007D1BE5" w:rsidRDefault="00F16710" w:rsidP="0018324A">
            <w:pPr>
              <w:pStyle w:val="Ul"/>
              <w:spacing w:line="240" w:lineRule="auto"/>
              <w:ind w:left="360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– рисунков «Без</w:t>
            </w:r>
            <w:r w:rsidR="0018324A" w:rsidRPr="007D1BE5">
              <w:rPr>
                <w:sz w:val="24"/>
                <w:szCs w:val="24"/>
              </w:rPr>
              <w:t>опасный Интернет глазами детей»</w:t>
            </w:r>
            <w:r w:rsidRPr="007D1BE5">
              <w:rPr>
                <w:sz w:val="24"/>
                <w:szCs w:val="24"/>
              </w:rPr>
              <w:br/>
              <w:t>(2–5-е классы);</w:t>
            </w:r>
          </w:p>
          <w:p w14:paraId="0EF2D5C2" w14:textId="68FFD443" w:rsidR="00F16710" w:rsidRPr="007D1BE5" w:rsidRDefault="00F16710" w:rsidP="007D1BE5">
            <w:pPr>
              <w:pStyle w:val="Ul"/>
              <w:spacing w:line="240" w:lineRule="auto"/>
              <w:ind w:left="360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– рисунков «Твои права в онлайн</w:t>
            </w:r>
            <w:r w:rsidR="008B37C6" w:rsidRPr="007D1BE5">
              <w:rPr>
                <w:sz w:val="24"/>
                <w:szCs w:val="24"/>
              </w:rPr>
              <w:t>-</w:t>
            </w:r>
            <w:r w:rsidRPr="007D1BE5">
              <w:rPr>
                <w:sz w:val="24"/>
                <w:szCs w:val="24"/>
              </w:rPr>
              <w:t>среде» (6</w:t>
            </w:r>
            <w:r w:rsidR="008B37C6" w:rsidRPr="007D1BE5">
              <w:rPr>
                <w:sz w:val="24"/>
                <w:szCs w:val="24"/>
              </w:rPr>
              <w:t>–</w:t>
            </w:r>
            <w:r w:rsidRPr="007D1BE5">
              <w:rPr>
                <w:sz w:val="24"/>
                <w:szCs w:val="24"/>
              </w:rPr>
              <w:t>8-е классы)</w:t>
            </w:r>
            <w:r w:rsidR="007D1BE5">
              <w:rPr>
                <w:sz w:val="24"/>
                <w:szCs w:val="24"/>
              </w:rPr>
              <w:t>.</w:t>
            </w:r>
          </w:p>
        </w:tc>
        <w:tc>
          <w:tcPr>
            <w:tcW w:w="582" w:type="pct"/>
          </w:tcPr>
          <w:p w14:paraId="14FF2A67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235" w:type="pct"/>
          </w:tcPr>
          <w:p w14:paraId="1C0A6A5E" w14:textId="7C651D51" w:rsidR="00F16710" w:rsidRPr="007D1BE5" w:rsidRDefault="00254F36" w:rsidP="0018324A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F16710" w:rsidRPr="007D1BE5" w14:paraId="62E56E93" w14:textId="77777777" w:rsidTr="008B37C6">
        <w:tc>
          <w:tcPr>
            <w:tcW w:w="3183" w:type="pct"/>
          </w:tcPr>
          <w:p w14:paraId="386A07B2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Конкурс творческих сочинений:</w:t>
            </w:r>
          </w:p>
          <w:p w14:paraId="56B5FAE0" w14:textId="47377418" w:rsidR="00F16710" w:rsidRPr="007D1BE5" w:rsidRDefault="00F16710" w:rsidP="0018324A">
            <w:pPr>
              <w:pStyle w:val="Ul"/>
              <w:spacing w:line="240" w:lineRule="auto"/>
              <w:ind w:left="360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 xml:space="preserve">– «Что такое </w:t>
            </w:r>
            <w:proofErr w:type="spellStart"/>
            <w:r w:rsidRPr="007D1BE5">
              <w:rPr>
                <w:sz w:val="24"/>
                <w:szCs w:val="24"/>
              </w:rPr>
              <w:t>медиаугрозы</w:t>
            </w:r>
            <w:proofErr w:type="spellEnd"/>
            <w:r w:rsidRPr="007D1BE5">
              <w:rPr>
                <w:sz w:val="24"/>
                <w:szCs w:val="24"/>
              </w:rPr>
              <w:t xml:space="preserve"> и стоит ли о них задумываться?»</w:t>
            </w:r>
            <w:r w:rsidR="008B37C6" w:rsidRPr="007D1BE5">
              <w:rPr>
                <w:sz w:val="24"/>
                <w:szCs w:val="24"/>
              </w:rPr>
              <w:t>,</w:t>
            </w:r>
            <w:r w:rsidRPr="007D1BE5">
              <w:rPr>
                <w:sz w:val="24"/>
                <w:szCs w:val="24"/>
              </w:rPr>
              <w:t xml:space="preserve"> «</w:t>
            </w:r>
            <w:proofErr w:type="spellStart"/>
            <w:r w:rsidRPr="007D1BE5">
              <w:rPr>
                <w:sz w:val="24"/>
                <w:szCs w:val="24"/>
              </w:rPr>
              <w:t>Медиабезопасность</w:t>
            </w:r>
            <w:proofErr w:type="spellEnd"/>
            <w:r w:rsidRPr="007D1BE5">
              <w:rPr>
                <w:sz w:val="24"/>
                <w:szCs w:val="24"/>
              </w:rPr>
              <w:t xml:space="preserve"> в сети Интернет: история из жизни»</w:t>
            </w:r>
            <w:r w:rsidR="008B37C6" w:rsidRPr="007D1BE5">
              <w:rPr>
                <w:sz w:val="24"/>
                <w:szCs w:val="24"/>
              </w:rPr>
              <w:t>,</w:t>
            </w:r>
            <w:r w:rsidRPr="007D1BE5">
              <w:rPr>
                <w:sz w:val="24"/>
                <w:szCs w:val="24"/>
              </w:rPr>
              <w:t xml:space="preserve"> «Свобода. Безопасность. Интернет» (</w:t>
            </w:r>
            <w:r w:rsidR="007D1BE5">
              <w:rPr>
                <w:sz w:val="24"/>
                <w:szCs w:val="24"/>
              </w:rPr>
              <w:t>6–8</w:t>
            </w:r>
            <w:r w:rsidRPr="007D1BE5">
              <w:rPr>
                <w:sz w:val="24"/>
                <w:szCs w:val="24"/>
              </w:rPr>
              <w:t xml:space="preserve">-е классы); </w:t>
            </w:r>
          </w:p>
          <w:p w14:paraId="1E663A98" w14:textId="77777777" w:rsidR="00F16710" w:rsidRPr="007D1BE5" w:rsidRDefault="00F16710" w:rsidP="0018324A">
            <w:pPr>
              <w:pStyle w:val="Ul"/>
              <w:spacing w:line="240" w:lineRule="auto"/>
              <w:ind w:left="360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– «Что бы я посоветовал другу при встрече с опасностью в Интернете»</w:t>
            </w:r>
            <w:r w:rsidR="008B37C6" w:rsidRPr="007D1BE5">
              <w:rPr>
                <w:sz w:val="24"/>
                <w:szCs w:val="24"/>
              </w:rPr>
              <w:t>,</w:t>
            </w:r>
            <w:r w:rsidRPr="007D1BE5">
              <w:rPr>
                <w:sz w:val="24"/>
                <w:szCs w:val="24"/>
              </w:rPr>
              <w:t xml:space="preserve"> «Как сказочный герой учился безопасному поведению в Интернете» (придумать сказку, в которой </w:t>
            </w:r>
            <w:r w:rsidR="00E16722" w:rsidRPr="007D1BE5">
              <w:rPr>
                <w:sz w:val="24"/>
                <w:szCs w:val="24"/>
              </w:rPr>
              <w:t>герои встречаются с угрозами в и</w:t>
            </w:r>
            <w:r w:rsidRPr="007D1BE5">
              <w:rPr>
                <w:sz w:val="24"/>
                <w:szCs w:val="24"/>
              </w:rPr>
              <w:t xml:space="preserve">нтернете и справляются с ними) (6–8-е классы) </w:t>
            </w:r>
          </w:p>
        </w:tc>
        <w:tc>
          <w:tcPr>
            <w:tcW w:w="582" w:type="pct"/>
          </w:tcPr>
          <w:p w14:paraId="52E29D2E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235" w:type="pct"/>
          </w:tcPr>
          <w:p w14:paraId="5AB4BDE2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F16710" w:rsidRPr="007D1BE5" w14:paraId="0C92879D" w14:textId="77777777" w:rsidTr="008B37C6">
        <w:tc>
          <w:tcPr>
            <w:tcW w:w="3183" w:type="pct"/>
          </w:tcPr>
          <w:p w14:paraId="16CFF7B0" w14:textId="33392768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Веб-обзор на тему «Сайты, которые мы выбираем»</w:t>
            </w:r>
            <w:r w:rsidRPr="007D1BE5">
              <w:rPr>
                <w:sz w:val="24"/>
                <w:szCs w:val="24"/>
              </w:rPr>
              <w:br/>
              <w:t>(7</w:t>
            </w:r>
            <w:r w:rsidR="007D1BE5">
              <w:rPr>
                <w:sz w:val="24"/>
                <w:szCs w:val="24"/>
              </w:rPr>
              <w:t>-</w:t>
            </w:r>
            <w:r w:rsidRPr="007D1BE5">
              <w:rPr>
                <w:sz w:val="24"/>
                <w:szCs w:val="24"/>
              </w:rPr>
              <w:t xml:space="preserve">е классы) </w:t>
            </w:r>
          </w:p>
        </w:tc>
        <w:tc>
          <w:tcPr>
            <w:tcW w:w="582" w:type="pct"/>
          </w:tcPr>
          <w:p w14:paraId="435DDF33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Ноябрь</w:t>
            </w:r>
          </w:p>
        </w:tc>
        <w:tc>
          <w:tcPr>
            <w:tcW w:w="1235" w:type="pct"/>
          </w:tcPr>
          <w:p w14:paraId="03486D37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F16710" w:rsidRPr="007D1BE5" w14:paraId="0F994E30" w14:textId="77777777" w:rsidTr="008B37C6">
        <w:tc>
          <w:tcPr>
            <w:tcW w:w="3183" w:type="pct"/>
          </w:tcPr>
          <w:p w14:paraId="6C694117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Информационный обзор «Лучшие интернет-ресурсы для детей» (5–6-е классы)</w:t>
            </w:r>
          </w:p>
        </w:tc>
        <w:tc>
          <w:tcPr>
            <w:tcW w:w="582" w:type="pct"/>
          </w:tcPr>
          <w:p w14:paraId="1CF302E3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Октябрь</w:t>
            </w:r>
          </w:p>
        </w:tc>
        <w:tc>
          <w:tcPr>
            <w:tcW w:w="1235" w:type="pct"/>
          </w:tcPr>
          <w:p w14:paraId="31C28C9E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Заведующий библиотекой</w:t>
            </w:r>
          </w:p>
        </w:tc>
      </w:tr>
      <w:tr w:rsidR="00F16710" w:rsidRPr="007D1BE5" w14:paraId="79E27160" w14:textId="77777777" w:rsidTr="008B37C6">
        <w:tc>
          <w:tcPr>
            <w:tcW w:w="3183" w:type="pct"/>
          </w:tcPr>
          <w:p w14:paraId="0759312D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Книжные выставки:</w:t>
            </w:r>
          </w:p>
          <w:p w14:paraId="03C0457F" w14:textId="77777777" w:rsidR="00F16710" w:rsidRPr="007D1BE5" w:rsidRDefault="00F16710" w:rsidP="0018324A">
            <w:pPr>
              <w:pStyle w:val="Ul"/>
              <w:spacing w:line="240" w:lineRule="auto"/>
              <w:ind w:left="360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– «Компьютер, безопасность и дети»;</w:t>
            </w:r>
          </w:p>
          <w:p w14:paraId="0236CAD1" w14:textId="77777777" w:rsidR="00F16710" w:rsidRPr="007D1BE5" w:rsidRDefault="00F16710" w:rsidP="0018324A">
            <w:pPr>
              <w:pStyle w:val="Ul"/>
              <w:spacing w:line="240" w:lineRule="auto"/>
              <w:ind w:left="360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– «С компьютером на „ты“»;</w:t>
            </w:r>
          </w:p>
          <w:p w14:paraId="0B0F77D0" w14:textId="77777777" w:rsidR="00F16710" w:rsidRPr="007D1BE5" w:rsidRDefault="00F16710" w:rsidP="0018324A">
            <w:pPr>
              <w:pStyle w:val="Ul"/>
              <w:spacing w:line="240" w:lineRule="auto"/>
              <w:ind w:left="360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– «Дети в Интернете: простые правила и вредные советы»</w:t>
            </w:r>
          </w:p>
        </w:tc>
        <w:tc>
          <w:tcPr>
            <w:tcW w:w="582" w:type="pct"/>
          </w:tcPr>
          <w:p w14:paraId="6B742FC4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235" w:type="pct"/>
          </w:tcPr>
          <w:p w14:paraId="635974CB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Заведующий библиотекой</w:t>
            </w:r>
          </w:p>
        </w:tc>
      </w:tr>
      <w:tr w:rsidR="00F16710" w:rsidRPr="007D1BE5" w14:paraId="564F0E2F" w14:textId="77777777" w:rsidTr="008B37C6">
        <w:tc>
          <w:tcPr>
            <w:tcW w:w="3183" w:type="pct"/>
          </w:tcPr>
          <w:p w14:paraId="7F2463B6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Обзор путеводителей «Детская литература в сети Интернет»</w:t>
            </w:r>
          </w:p>
        </w:tc>
        <w:tc>
          <w:tcPr>
            <w:tcW w:w="582" w:type="pct"/>
          </w:tcPr>
          <w:p w14:paraId="3212366D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235" w:type="pct"/>
          </w:tcPr>
          <w:p w14:paraId="7FBED06E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Заведующий библиотекой</w:t>
            </w:r>
          </w:p>
        </w:tc>
      </w:tr>
      <w:tr w:rsidR="00F16710" w:rsidRPr="007D1BE5" w14:paraId="28917A6F" w14:textId="77777777" w:rsidTr="008B37C6">
        <w:tc>
          <w:tcPr>
            <w:tcW w:w="3183" w:type="pct"/>
          </w:tcPr>
          <w:p w14:paraId="31E01597" w14:textId="3313A000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Читательская конференция «Азбука интернет-безопасности и авторское право в цифровом пространстве» (</w:t>
            </w:r>
            <w:r w:rsidR="00254F36">
              <w:rPr>
                <w:sz w:val="24"/>
                <w:szCs w:val="24"/>
              </w:rPr>
              <w:t xml:space="preserve">7–9-е </w:t>
            </w:r>
            <w:r w:rsidRPr="007D1BE5">
              <w:rPr>
                <w:sz w:val="24"/>
                <w:szCs w:val="24"/>
              </w:rPr>
              <w:t xml:space="preserve">классы) </w:t>
            </w:r>
          </w:p>
        </w:tc>
        <w:tc>
          <w:tcPr>
            <w:tcW w:w="582" w:type="pct"/>
          </w:tcPr>
          <w:p w14:paraId="7CA906A3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Ноябрь</w:t>
            </w:r>
          </w:p>
        </w:tc>
        <w:tc>
          <w:tcPr>
            <w:tcW w:w="1235" w:type="pct"/>
          </w:tcPr>
          <w:p w14:paraId="7B7091AC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Заведующий библиотекой</w:t>
            </w:r>
          </w:p>
        </w:tc>
      </w:tr>
      <w:tr w:rsidR="00F16710" w:rsidRPr="007D1BE5" w14:paraId="6A7798CC" w14:textId="77777777" w:rsidTr="008B37C6">
        <w:tc>
          <w:tcPr>
            <w:tcW w:w="3183" w:type="pct"/>
          </w:tcPr>
          <w:p w14:paraId="7012AD0B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lastRenderedPageBreak/>
              <w:t>Подбор литературы по теме «Основы информационной безопасности»</w:t>
            </w:r>
          </w:p>
        </w:tc>
        <w:tc>
          <w:tcPr>
            <w:tcW w:w="582" w:type="pct"/>
          </w:tcPr>
          <w:p w14:paraId="17856C18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235" w:type="pct"/>
          </w:tcPr>
          <w:p w14:paraId="74909A2D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Заведующий библиотекой</w:t>
            </w:r>
          </w:p>
        </w:tc>
      </w:tr>
      <w:tr w:rsidR="00F16710" w:rsidRPr="007D1BE5" w14:paraId="15A21D3F" w14:textId="77777777" w:rsidTr="008B37C6">
        <w:tc>
          <w:tcPr>
            <w:tcW w:w="3183" w:type="pct"/>
          </w:tcPr>
          <w:p w14:paraId="092DAC0B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Фотовыставка «Жизнь в реале»</w:t>
            </w:r>
          </w:p>
        </w:tc>
        <w:tc>
          <w:tcPr>
            <w:tcW w:w="582" w:type="pct"/>
          </w:tcPr>
          <w:p w14:paraId="382DE4FC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Декабрь</w:t>
            </w:r>
          </w:p>
        </w:tc>
        <w:tc>
          <w:tcPr>
            <w:tcW w:w="1235" w:type="pct"/>
          </w:tcPr>
          <w:p w14:paraId="53B659DC" w14:textId="1FECD4C7" w:rsidR="00F16710" w:rsidRPr="007D1BE5" w:rsidRDefault="00254F36" w:rsidP="0018324A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F16710" w:rsidRPr="007D1BE5" w14:paraId="3F639109" w14:textId="77777777" w:rsidTr="008B37C6">
        <w:tc>
          <w:tcPr>
            <w:tcW w:w="3183" w:type="pct"/>
          </w:tcPr>
          <w:p w14:paraId="0748C8F1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Библиотечный урок «О безопасности в Тридевятом царстве Интернета» (1–5-е классы)</w:t>
            </w:r>
          </w:p>
        </w:tc>
        <w:tc>
          <w:tcPr>
            <w:tcW w:w="582" w:type="pct"/>
          </w:tcPr>
          <w:p w14:paraId="0E516ADE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Сентябрь</w:t>
            </w:r>
          </w:p>
        </w:tc>
        <w:tc>
          <w:tcPr>
            <w:tcW w:w="1235" w:type="pct"/>
          </w:tcPr>
          <w:p w14:paraId="647D8BA8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Заведующий библиотекой</w:t>
            </w:r>
          </w:p>
        </w:tc>
      </w:tr>
      <w:tr w:rsidR="00F16710" w:rsidRPr="007D1BE5" w14:paraId="5A6EACBD" w14:textId="77777777" w:rsidTr="008B37C6">
        <w:tc>
          <w:tcPr>
            <w:tcW w:w="3183" w:type="pct"/>
          </w:tcPr>
          <w:p w14:paraId="69BFDA69" w14:textId="2C38BDFD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Акция «В Сеть – без боязни» (</w:t>
            </w:r>
            <w:r w:rsidR="00035BE9">
              <w:rPr>
                <w:sz w:val="24"/>
                <w:szCs w:val="24"/>
              </w:rPr>
              <w:t xml:space="preserve">1–9-е </w:t>
            </w:r>
            <w:r w:rsidRPr="007D1BE5">
              <w:rPr>
                <w:sz w:val="24"/>
                <w:szCs w:val="24"/>
              </w:rPr>
              <w:t>классы)</w:t>
            </w:r>
          </w:p>
        </w:tc>
        <w:tc>
          <w:tcPr>
            <w:tcW w:w="582" w:type="pct"/>
          </w:tcPr>
          <w:p w14:paraId="002AEDAD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Сентябрь</w:t>
            </w:r>
          </w:p>
        </w:tc>
        <w:tc>
          <w:tcPr>
            <w:tcW w:w="1235" w:type="pct"/>
          </w:tcPr>
          <w:p w14:paraId="09ECBF2C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F16710" w:rsidRPr="007D1BE5" w14:paraId="7DA712BD" w14:textId="77777777" w:rsidTr="008B37C6">
        <w:tc>
          <w:tcPr>
            <w:tcW w:w="3183" w:type="pct"/>
          </w:tcPr>
          <w:p w14:paraId="62E5A7E3" w14:textId="4D548D43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Мультимедийная композиция «Всем полезен, спору нет, безопасный Интернет» (</w:t>
            </w:r>
            <w:r w:rsidR="00254F36">
              <w:rPr>
                <w:sz w:val="24"/>
                <w:szCs w:val="24"/>
              </w:rPr>
              <w:t xml:space="preserve">7–9-е </w:t>
            </w:r>
            <w:r w:rsidRPr="007D1BE5">
              <w:rPr>
                <w:sz w:val="24"/>
                <w:szCs w:val="24"/>
              </w:rPr>
              <w:t>классы)</w:t>
            </w:r>
          </w:p>
        </w:tc>
        <w:tc>
          <w:tcPr>
            <w:tcW w:w="582" w:type="pct"/>
          </w:tcPr>
          <w:p w14:paraId="1F66AD32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Май</w:t>
            </w:r>
          </w:p>
        </w:tc>
        <w:tc>
          <w:tcPr>
            <w:tcW w:w="1235" w:type="pct"/>
          </w:tcPr>
          <w:p w14:paraId="410F2910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F16710" w:rsidRPr="007D1BE5" w14:paraId="7BF1BF01" w14:textId="77777777" w:rsidTr="008B37C6">
        <w:tc>
          <w:tcPr>
            <w:tcW w:w="3183" w:type="pct"/>
          </w:tcPr>
          <w:p w14:paraId="0D86EB41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Викторины:</w:t>
            </w:r>
          </w:p>
          <w:p w14:paraId="0BFBC334" w14:textId="2ED4FE17" w:rsidR="00F16710" w:rsidRPr="007D1BE5" w:rsidRDefault="00E16722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 xml:space="preserve">– </w:t>
            </w:r>
            <w:r w:rsidR="00F16710" w:rsidRPr="007D1BE5">
              <w:rPr>
                <w:sz w:val="24"/>
                <w:szCs w:val="24"/>
              </w:rPr>
              <w:t>«Развлечения и безопасность в Интернете» (</w:t>
            </w:r>
            <w:r w:rsidR="00254F36">
              <w:rPr>
                <w:sz w:val="24"/>
                <w:szCs w:val="24"/>
              </w:rPr>
              <w:t xml:space="preserve">7–9-е </w:t>
            </w:r>
            <w:r w:rsidR="00F16710" w:rsidRPr="007D1BE5">
              <w:rPr>
                <w:sz w:val="24"/>
                <w:szCs w:val="24"/>
              </w:rPr>
              <w:t>классы);</w:t>
            </w:r>
          </w:p>
          <w:p w14:paraId="547C6A45" w14:textId="77777777" w:rsidR="00F16710" w:rsidRPr="007D1BE5" w:rsidRDefault="00E16722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 xml:space="preserve">– </w:t>
            </w:r>
            <w:r w:rsidR="00F16710" w:rsidRPr="007D1BE5">
              <w:rPr>
                <w:sz w:val="24"/>
                <w:szCs w:val="24"/>
              </w:rPr>
              <w:t>«Добро пожаловать в Интернет!»</w:t>
            </w:r>
          </w:p>
        </w:tc>
        <w:tc>
          <w:tcPr>
            <w:tcW w:w="582" w:type="pct"/>
          </w:tcPr>
          <w:p w14:paraId="4405C4BD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235" w:type="pct"/>
          </w:tcPr>
          <w:p w14:paraId="2C59612D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F16710" w:rsidRPr="007D1BE5" w14:paraId="0E1D7973" w14:textId="77777777" w:rsidTr="008B37C6">
        <w:tc>
          <w:tcPr>
            <w:tcW w:w="3183" w:type="pct"/>
          </w:tcPr>
          <w:p w14:paraId="04398A65" w14:textId="244B974E" w:rsidR="00F16710" w:rsidRPr="007D1BE5" w:rsidRDefault="00E16722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Неделя безопасности детей в и</w:t>
            </w:r>
            <w:r w:rsidR="00F16710" w:rsidRPr="007D1BE5">
              <w:rPr>
                <w:sz w:val="24"/>
                <w:szCs w:val="24"/>
              </w:rPr>
              <w:t>нтернете (</w:t>
            </w:r>
            <w:r w:rsidR="00035BE9">
              <w:rPr>
                <w:sz w:val="24"/>
                <w:szCs w:val="24"/>
              </w:rPr>
              <w:t xml:space="preserve">1–9-е </w:t>
            </w:r>
            <w:r w:rsidR="00F16710" w:rsidRPr="007D1BE5">
              <w:rPr>
                <w:sz w:val="24"/>
                <w:szCs w:val="24"/>
              </w:rPr>
              <w:t>классы)</w:t>
            </w:r>
          </w:p>
        </w:tc>
        <w:tc>
          <w:tcPr>
            <w:tcW w:w="582" w:type="pct"/>
          </w:tcPr>
          <w:p w14:paraId="2E7EF014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Сентябрь</w:t>
            </w:r>
          </w:p>
        </w:tc>
        <w:tc>
          <w:tcPr>
            <w:tcW w:w="1235" w:type="pct"/>
          </w:tcPr>
          <w:p w14:paraId="56CCE942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F16710" w:rsidRPr="007D1BE5" w14:paraId="71BAB105" w14:textId="77777777" w:rsidTr="008B37C6">
        <w:tc>
          <w:tcPr>
            <w:tcW w:w="3183" w:type="pct"/>
          </w:tcPr>
          <w:p w14:paraId="1BC8D68B" w14:textId="22C90EFF" w:rsidR="00F16710" w:rsidRPr="007D1BE5" w:rsidRDefault="00E16722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Классные часы о безопасности в и</w:t>
            </w:r>
            <w:r w:rsidR="00F16710" w:rsidRPr="007D1BE5">
              <w:rPr>
                <w:sz w:val="24"/>
                <w:szCs w:val="24"/>
              </w:rPr>
              <w:t xml:space="preserve">нтернете, об информационной безопасности, о </w:t>
            </w:r>
            <w:proofErr w:type="spellStart"/>
            <w:r w:rsidR="00F16710" w:rsidRPr="007D1BE5">
              <w:rPr>
                <w:sz w:val="24"/>
                <w:szCs w:val="24"/>
              </w:rPr>
              <w:t>медиабезопасности</w:t>
            </w:r>
            <w:proofErr w:type="spellEnd"/>
            <w:r w:rsidR="00F16710" w:rsidRPr="007D1BE5">
              <w:rPr>
                <w:sz w:val="24"/>
                <w:szCs w:val="24"/>
              </w:rPr>
              <w:t xml:space="preserve"> (</w:t>
            </w:r>
            <w:r w:rsidR="00035BE9">
              <w:rPr>
                <w:sz w:val="24"/>
                <w:szCs w:val="24"/>
              </w:rPr>
              <w:t xml:space="preserve">1–9-е </w:t>
            </w:r>
            <w:r w:rsidR="00F16710" w:rsidRPr="007D1BE5">
              <w:rPr>
                <w:sz w:val="24"/>
                <w:szCs w:val="24"/>
              </w:rPr>
              <w:t xml:space="preserve">классы): </w:t>
            </w:r>
          </w:p>
          <w:p w14:paraId="02DB5AF5" w14:textId="77777777" w:rsidR="00F16710" w:rsidRPr="007D1BE5" w:rsidRDefault="00F16710" w:rsidP="0018324A">
            <w:pPr>
              <w:pStyle w:val="Ul"/>
              <w:spacing w:line="240" w:lineRule="auto"/>
              <w:ind w:left="360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– «Безопасное использование Интернета»;</w:t>
            </w:r>
          </w:p>
          <w:p w14:paraId="343D0EEB" w14:textId="77777777" w:rsidR="00F16710" w:rsidRPr="007D1BE5" w:rsidRDefault="00F16710" w:rsidP="0018324A">
            <w:pPr>
              <w:pStyle w:val="Ul"/>
              <w:spacing w:line="240" w:lineRule="auto"/>
              <w:ind w:left="360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– «Безопасный Интернет – детям»;</w:t>
            </w:r>
          </w:p>
          <w:p w14:paraId="257223C5" w14:textId="77777777" w:rsidR="00F16710" w:rsidRPr="007D1BE5" w:rsidRDefault="00F16710" w:rsidP="0018324A">
            <w:pPr>
              <w:pStyle w:val="Ul"/>
              <w:spacing w:line="240" w:lineRule="auto"/>
              <w:ind w:left="360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– «Безопасный поиск информации в Интернете»;</w:t>
            </w:r>
          </w:p>
          <w:p w14:paraId="26D2F13E" w14:textId="77777777" w:rsidR="00F16710" w:rsidRPr="007D1BE5" w:rsidRDefault="00F16710" w:rsidP="0018324A">
            <w:pPr>
              <w:pStyle w:val="Ul"/>
              <w:spacing w:line="240" w:lineRule="auto"/>
              <w:ind w:left="360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– «Формирование информационной культуры и основ безопасности»;</w:t>
            </w:r>
          </w:p>
          <w:p w14:paraId="057DA59A" w14:textId="77777777" w:rsidR="00F16710" w:rsidRPr="007D1BE5" w:rsidRDefault="00F16710" w:rsidP="0018324A">
            <w:pPr>
              <w:pStyle w:val="Ul"/>
              <w:spacing w:line="240" w:lineRule="auto"/>
              <w:ind w:left="360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– «Как дружить в сети Интернет»;</w:t>
            </w:r>
          </w:p>
          <w:p w14:paraId="4046C2C3" w14:textId="77777777" w:rsidR="00F16710" w:rsidRPr="007D1BE5" w:rsidRDefault="00F16710" w:rsidP="0018324A">
            <w:pPr>
              <w:pStyle w:val="Ul"/>
              <w:spacing w:line="240" w:lineRule="auto"/>
              <w:ind w:left="360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– «Основы безопасности в Интернете»;</w:t>
            </w:r>
          </w:p>
          <w:p w14:paraId="75AA870E" w14:textId="77777777" w:rsidR="00F16710" w:rsidRPr="007D1BE5" w:rsidRDefault="00F16710" w:rsidP="0018324A">
            <w:pPr>
              <w:pStyle w:val="Ul"/>
              <w:spacing w:line="240" w:lineRule="auto"/>
              <w:ind w:left="360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– «Здоровье и безопасность детей в мире Интернета»;</w:t>
            </w:r>
          </w:p>
          <w:p w14:paraId="2A0C2A95" w14:textId="77777777" w:rsidR="00F16710" w:rsidRPr="007D1BE5" w:rsidRDefault="00F16710" w:rsidP="0018324A">
            <w:pPr>
              <w:pStyle w:val="Ul"/>
              <w:spacing w:line="240" w:lineRule="auto"/>
              <w:ind w:left="360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– «Чем интересен Интернет»;</w:t>
            </w:r>
          </w:p>
          <w:p w14:paraId="2FCA71C4" w14:textId="77777777" w:rsidR="00F16710" w:rsidRPr="007D1BE5" w:rsidRDefault="00F16710" w:rsidP="0018324A">
            <w:pPr>
              <w:pStyle w:val="Ul"/>
              <w:spacing w:line="240" w:lineRule="auto"/>
              <w:ind w:left="360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– «Об Интернете для всех»;</w:t>
            </w:r>
          </w:p>
          <w:p w14:paraId="047B4BAA" w14:textId="77777777" w:rsidR="00F16710" w:rsidRPr="007D1BE5" w:rsidRDefault="00F16710" w:rsidP="0018324A">
            <w:pPr>
              <w:pStyle w:val="Ul"/>
              <w:spacing w:line="240" w:lineRule="auto"/>
              <w:ind w:left="360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– «Информационная безопасность сетевой технологии работы»</w:t>
            </w:r>
          </w:p>
        </w:tc>
        <w:tc>
          <w:tcPr>
            <w:tcW w:w="582" w:type="pct"/>
          </w:tcPr>
          <w:p w14:paraId="09127BF9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235" w:type="pct"/>
          </w:tcPr>
          <w:p w14:paraId="252AB050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Классные руководители</w:t>
            </w:r>
          </w:p>
        </w:tc>
      </w:tr>
      <w:tr w:rsidR="00F16710" w:rsidRPr="007D1BE5" w14:paraId="654ECE52" w14:textId="77777777" w:rsidTr="008B37C6">
        <w:tc>
          <w:tcPr>
            <w:tcW w:w="3183" w:type="pct"/>
          </w:tcPr>
          <w:p w14:paraId="2226035B" w14:textId="618ADF86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Единый классный час на тему «Ответственность за распространение информации экстремистского, порнографического и наркотического характера» (</w:t>
            </w:r>
            <w:r w:rsidR="00254F36">
              <w:rPr>
                <w:sz w:val="24"/>
                <w:szCs w:val="24"/>
              </w:rPr>
              <w:t xml:space="preserve">7–9-е </w:t>
            </w:r>
            <w:r w:rsidRPr="007D1BE5">
              <w:rPr>
                <w:sz w:val="24"/>
                <w:szCs w:val="24"/>
              </w:rPr>
              <w:t xml:space="preserve">классы) </w:t>
            </w:r>
          </w:p>
        </w:tc>
        <w:tc>
          <w:tcPr>
            <w:tcW w:w="582" w:type="pct"/>
          </w:tcPr>
          <w:p w14:paraId="275B7B53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Май</w:t>
            </w:r>
          </w:p>
        </w:tc>
        <w:tc>
          <w:tcPr>
            <w:tcW w:w="1235" w:type="pct"/>
          </w:tcPr>
          <w:p w14:paraId="7B96DAA4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Классные руководители</w:t>
            </w:r>
          </w:p>
        </w:tc>
      </w:tr>
      <w:tr w:rsidR="00F16710" w:rsidRPr="007D1BE5" w14:paraId="56737158" w14:textId="77777777" w:rsidTr="008B37C6">
        <w:tc>
          <w:tcPr>
            <w:tcW w:w="3183" w:type="pct"/>
          </w:tcPr>
          <w:p w14:paraId="1B4E0CAA" w14:textId="3F38AAC8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Тематические часы общения для формирования устойчивых жизненных навыков при работе в сети Интернет (</w:t>
            </w:r>
            <w:r w:rsidR="00035BE9">
              <w:rPr>
                <w:sz w:val="24"/>
                <w:szCs w:val="24"/>
              </w:rPr>
              <w:t xml:space="preserve">1–9-е </w:t>
            </w:r>
            <w:r w:rsidRPr="007D1BE5">
              <w:rPr>
                <w:sz w:val="24"/>
                <w:szCs w:val="24"/>
              </w:rPr>
              <w:t xml:space="preserve">классы): </w:t>
            </w:r>
          </w:p>
          <w:p w14:paraId="1C488650" w14:textId="77777777" w:rsidR="00F16710" w:rsidRPr="007D1BE5" w:rsidRDefault="00F16710" w:rsidP="0018324A">
            <w:pPr>
              <w:pStyle w:val="Ul"/>
              <w:spacing w:line="240" w:lineRule="auto"/>
              <w:ind w:left="360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– «Информация в современном мире»;</w:t>
            </w:r>
          </w:p>
          <w:p w14:paraId="25557984" w14:textId="77777777" w:rsidR="00F16710" w:rsidRPr="007D1BE5" w:rsidRDefault="00F16710" w:rsidP="0018324A">
            <w:pPr>
              <w:pStyle w:val="Ul"/>
              <w:spacing w:line="240" w:lineRule="auto"/>
              <w:ind w:left="360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– «Интернет и подросток»;</w:t>
            </w:r>
          </w:p>
          <w:p w14:paraId="5B23773F" w14:textId="77777777" w:rsidR="00F16710" w:rsidRPr="007D1BE5" w:rsidRDefault="00F16710" w:rsidP="0018324A">
            <w:pPr>
              <w:pStyle w:val="Ul"/>
              <w:spacing w:line="240" w:lineRule="auto"/>
              <w:ind w:left="360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– «Сетевой этикет»;</w:t>
            </w:r>
          </w:p>
          <w:p w14:paraId="7AA291DC" w14:textId="77777777" w:rsidR="00F16710" w:rsidRPr="007D1BE5" w:rsidRDefault="00F16710" w:rsidP="0018324A">
            <w:pPr>
              <w:pStyle w:val="Ul"/>
              <w:spacing w:line="240" w:lineRule="auto"/>
              <w:ind w:left="360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– «Интернет среди нас»;</w:t>
            </w:r>
          </w:p>
          <w:p w14:paraId="49C2AD4B" w14:textId="77777777" w:rsidR="00F16710" w:rsidRPr="007D1BE5" w:rsidRDefault="00F16710" w:rsidP="0018324A">
            <w:pPr>
              <w:pStyle w:val="Ul"/>
              <w:spacing w:line="240" w:lineRule="auto"/>
              <w:ind w:left="360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– «Я и мои виртуальные друзья»;</w:t>
            </w:r>
          </w:p>
          <w:p w14:paraId="4C7EE033" w14:textId="77777777" w:rsidR="00F16710" w:rsidRPr="007D1BE5" w:rsidRDefault="00F16710" w:rsidP="0018324A">
            <w:pPr>
              <w:pStyle w:val="Ul"/>
              <w:spacing w:line="240" w:lineRule="auto"/>
              <w:ind w:left="360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– «Интернет в моей семье»;</w:t>
            </w:r>
          </w:p>
          <w:p w14:paraId="3A6BE915" w14:textId="77777777" w:rsidR="00F16710" w:rsidRPr="007D1BE5" w:rsidRDefault="00F16710" w:rsidP="0018324A">
            <w:pPr>
              <w:pStyle w:val="Ul"/>
              <w:spacing w:line="240" w:lineRule="auto"/>
              <w:ind w:left="360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– «Мой Интернет»;</w:t>
            </w:r>
          </w:p>
          <w:p w14:paraId="58D99B53" w14:textId="77777777" w:rsidR="00F16710" w:rsidRPr="007D1BE5" w:rsidRDefault="00F16710" w:rsidP="0018324A">
            <w:pPr>
              <w:pStyle w:val="Ul"/>
              <w:spacing w:line="240" w:lineRule="auto"/>
              <w:ind w:left="360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lastRenderedPageBreak/>
              <w:t>– «Интернет и природа»;</w:t>
            </w:r>
          </w:p>
          <w:p w14:paraId="2F28B10B" w14:textId="77777777" w:rsidR="00F16710" w:rsidRPr="007D1BE5" w:rsidRDefault="00F16710" w:rsidP="0018324A">
            <w:pPr>
              <w:pStyle w:val="Ul"/>
              <w:spacing w:line="240" w:lineRule="auto"/>
              <w:ind w:left="360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– «Мой социум в Интернете»;</w:t>
            </w:r>
          </w:p>
          <w:p w14:paraId="471CD06E" w14:textId="77777777" w:rsidR="00F16710" w:rsidRPr="007D1BE5" w:rsidRDefault="00F16710" w:rsidP="0018324A">
            <w:pPr>
              <w:pStyle w:val="Ul"/>
              <w:spacing w:line="240" w:lineRule="auto"/>
              <w:ind w:left="360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– «Интернет и моя будущая профессия»;</w:t>
            </w:r>
          </w:p>
          <w:p w14:paraId="3774F935" w14:textId="77777777" w:rsidR="00F16710" w:rsidRPr="007D1BE5" w:rsidRDefault="00F16710" w:rsidP="0018324A">
            <w:pPr>
              <w:pStyle w:val="Ul"/>
              <w:spacing w:line="240" w:lineRule="auto"/>
              <w:ind w:left="360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– «Интернет в современной школе»;</w:t>
            </w:r>
          </w:p>
          <w:p w14:paraId="1D8939A7" w14:textId="77777777" w:rsidR="00F16710" w:rsidRPr="007D1BE5" w:rsidRDefault="00F16710" w:rsidP="0018324A">
            <w:pPr>
              <w:pStyle w:val="Ul"/>
              <w:spacing w:line="240" w:lineRule="auto"/>
              <w:ind w:left="360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– «Интернет и мое здоровье»;</w:t>
            </w:r>
          </w:p>
          <w:p w14:paraId="34757583" w14:textId="77777777" w:rsidR="00F16710" w:rsidRPr="007D1BE5" w:rsidRDefault="00F16710" w:rsidP="0018324A">
            <w:pPr>
              <w:pStyle w:val="Ul"/>
              <w:spacing w:line="240" w:lineRule="auto"/>
              <w:ind w:left="360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– «Как дружить в сети Интернет»;</w:t>
            </w:r>
          </w:p>
          <w:p w14:paraId="192A0520" w14:textId="77777777" w:rsidR="00F16710" w:rsidRPr="007D1BE5" w:rsidRDefault="00F16710" w:rsidP="0018324A">
            <w:pPr>
              <w:pStyle w:val="Ul"/>
              <w:spacing w:line="240" w:lineRule="auto"/>
              <w:ind w:left="360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– «Полезные и познавательные ресурсы Интернета»</w:t>
            </w:r>
          </w:p>
        </w:tc>
        <w:tc>
          <w:tcPr>
            <w:tcW w:w="582" w:type="pct"/>
          </w:tcPr>
          <w:p w14:paraId="7C134AA1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lastRenderedPageBreak/>
              <w:t>В течение учебного года</w:t>
            </w:r>
          </w:p>
        </w:tc>
        <w:tc>
          <w:tcPr>
            <w:tcW w:w="1235" w:type="pct"/>
          </w:tcPr>
          <w:p w14:paraId="0B22F090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Классные руководители</w:t>
            </w:r>
          </w:p>
        </w:tc>
      </w:tr>
      <w:tr w:rsidR="00F16710" w:rsidRPr="007D1BE5" w14:paraId="3E0306E1" w14:textId="77777777" w:rsidTr="008B37C6">
        <w:tc>
          <w:tcPr>
            <w:tcW w:w="3183" w:type="pct"/>
          </w:tcPr>
          <w:p w14:paraId="25D01D2E" w14:textId="1E0EFAEB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Информационно-разъяснительные беседы на тему «Как уберечь себя в сети Интернет и при использовании мобильной связи» (</w:t>
            </w:r>
            <w:r w:rsidR="00254F36">
              <w:rPr>
                <w:sz w:val="24"/>
                <w:szCs w:val="24"/>
              </w:rPr>
              <w:t xml:space="preserve">5–9-е </w:t>
            </w:r>
            <w:r w:rsidRPr="007D1BE5">
              <w:rPr>
                <w:sz w:val="24"/>
                <w:szCs w:val="24"/>
              </w:rPr>
              <w:t xml:space="preserve">классы) </w:t>
            </w:r>
          </w:p>
        </w:tc>
        <w:tc>
          <w:tcPr>
            <w:tcW w:w="582" w:type="pct"/>
          </w:tcPr>
          <w:p w14:paraId="3BFC29E1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235" w:type="pct"/>
          </w:tcPr>
          <w:p w14:paraId="53DF711B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Классные руководители</w:t>
            </w:r>
          </w:p>
        </w:tc>
      </w:tr>
      <w:tr w:rsidR="00F16710" w:rsidRPr="007D1BE5" w14:paraId="25C057DA" w14:textId="77777777" w:rsidTr="008B37C6">
        <w:tc>
          <w:tcPr>
            <w:tcW w:w="3183" w:type="pct"/>
          </w:tcPr>
          <w:p w14:paraId="152BB910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Интернет-фестиваль «Умник» (5–6-е классы)</w:t>
            </w:r>
          </w:p>
        </w:tc>
        <w:tc>
          <w:tcPr>
            <w:tcW w:w="582" w:type="pct"/>
          </w:tcPr>
          <w:p w14:paraId="49674DB0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Апрель</w:t>
            </w:r>
          </w:p>
        </w:tc>
        <w:tc>
          <w:tcPr>
            <w:tcW w:w="1235" w:type="pct"/>
          </w:tcPr>
          <w:p w14:paraId="1B1C3F98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Классные руководители</w:t>
            </w:r>
          </w:p>
        </w:tc>
      </w:tr>
      <w:tr w:rsidR="00F16710" w:rsidRPr="007D1BE5" w14:paraId="1251CC3D" w14:textId="77777777" w:rsidTr="008B37C6">
        <w:tc>
          <w:tcPr>
            <w:tcW w:w="3183" w:type="pct"/>
          </w:tcPr>
          <w:p w14:paraId="5EF7116C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 xml:space="preserve">Провести социологические исследования информационных потребностей различных категорий учащихся с целью выработки рекомендаций по совершенствованию информационного обеспечения детей и подростков </w:t>
            </w:r>
          </w:p>
        </w:tc>
        <w:tc>
          <w:tcPr>
            <w:tcW w:w="582" w:type="pct"/>
          </w:tcPr>
          <w:p w14:paraId="47644429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235" w:type="pct"/>
          </w:tcPr>
          <w:p w14:paraId="6C97B042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Педагог-психолог</w:t>
            </w:r>
          </w:p>
        </w:tc>
      </w:tr>
      <w:tr w:rsidR="00F16710" w:rsidRPr="007D1BE5" w14:paraId="27EAD346" w14:textId="77777777" w:rsidTr="008B37C6">
        <w:tc>
          <w:tcPr>
            <w:tcW w:w="3183" w:type="pct"/>
          </w:tcPr>
          <w:p w14:paraId="6715082A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Социологический опрос:</w:t>
            </w:r>
          </w:p>
          <w:p w14:paraId="2CE72274" w14:textId="4A9C54DA" w:rsidR="00F16710" w:rsidRPr="007D1BE5" w:rsidRDefault="00F16710" w:rsidP="0018324A">
            <w:pPr>
              <w:pStyle w:val="Ul"/>
              <w:spacing w:line="240" w:lineRule="auto"/>
              <w:ind w:left="360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– «Какие опасности поджидают юных пользователей в Интернете?» (</w:t>
            </w:r>
            <w:r w:rsidR="00254F36">
              <w:rPr>
                <w:sz w:val="24"/>
                <w:szCs w:val="24"/>
              </w:rPr>
              <w:t xml:space="preserve">5–9-е </w:t>
            </w:r>
            <w:r w:rsidRPr="007D1BE5">
              <w:rPr>
                <w:sz w:val="24"/>
                <w:szCs w:val="24"/>
              </w:rPr>
              <w:t>классы);</w:t>
            </w:r>
          </w:p>
          <w:p w14:paraId="3A2184E6" w14:textId="209ACA62" w:rsidR="00F16710" w:rsidRPr="007D1BE5" w:rsidRDefault="00F16710" w:rsidP="0018324A">
            <w:pPr>
              <w:pStyle w:val="Ul"/>
              <w:spacing w:line="240" w:lineRule="auto"/>
              <w:ind w:left="360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– «Влияние Интернета на жизнь школьников» (2–</w:t>
            </w:r>
            <w:r w:rsidR="007D1BE5">
              <w:rPr>
                <w:sz w:val="24"/>
                <w:szCs w:val="24"/>
              </w:rPr>
              <w:t>8</w:t>
            </w:r>
            <w:r w:rsidR="00E16722" w:rsidRPr="007D1BE5">
              <w:rPr>
                <w:sz w:val="24"/>
                <w:szCs w:val="24"/>
              </w:rPr>
              <w:t>-</w:t>
            </w:r>
            <w:r w:rsidRPr="007D1BE5">
              <w:rPr>
                <w:sz w:val="24"/>
                <w:szCs w:val="24"/>
              </w:rPr>
              <w:t>е классы)</w:t>
            </w:r>
          </w:p>
        </w:tc>
        <w:tc>
          <w:tcPr>
            <w:tcW w:w="582" w:type="pct"/>
          </w:tcPr>
          <w:p w14:paraId="32F42D58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235" w:type="pct"/>
          </w:tcPr>
          <w:p w14:paraId="5C7C4EE0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Педагог-психолог</w:t>
            </w:r>
          </w:p>
        </w:tc>
      </w:tr>
      <w:tr w:rsidR="00F16710" w:rsidRPr="007D1BE5" w14:paraId="77AD2B82" w14:textId="77777777" w:rsidTr="008B37C6">
        <w:tc>
          <w:tcPr>
            <w:tcW w:w="3183" w:type="pct"/>
          </w:tcPr>
          <w:p w14:paraId="76B7ED7B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Анкетирование:</w:t>
            </w:r>
          </w:p>
          <w:p w14:paraId="091E8BB6" w14:textId="77777777" w:rsidR="00F16710" w:rsidRPr="007D1BE5" w:rsidRDefault="00F16710" w:rsidP="0018324A">
            <w:pPr>
              <w:pStyle w:val="Ul"/>
              <w:spacing w:line="240" w:lineRule="auto"/>
              <w:ind w:left="360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– «Дети. Интернет. Библиотека» (3–4-е классы);</w:t>
            </w:r>
          </w:p>
          <w:p w14:paraId="73E27AB0" w14:textId="77777777" w:rsidR="00F16710" w:rsidRPr="007D1BE5" w:rsidRDefault="00F16710" w:rsidP="0018324A">
            <w:pPr>
              <w:pStyle w:val="Ul"/>
              <w:spacing w:line="240" w:lineRule="auto"/>
              <w:ind w:left="360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– «Быть под защитой в Сети» (5–6-е классы);</w:t>
            </w:r>
          </w:p>
          <w:p w14:paraId="06C9094F" w14:textId="5B335DA7" w:rsidR="00F16710" w:rsidRPr="007D1BE5" w:rsidRDefault="00F16710" w:rsidP="007D1BE5">
            <w:pPr>
              <w:pStyle w:val="Ul"/>
              <w:spacing w:line="240" w:lineRule="auto"/>
              <w:ind w:left="360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– «Осторожно, Интернет!» (</w:t>
            </w:r>
            <w:r w:rsidR="00254F36">
              <w:rPr>
                <w:sz w:val="24"/>
                <w:szCs w:val="24"/>
              </w:rPr>
              <w:t xml:space="preserve">7–9-е </w:t>
            </w:r>
            <w:r w:rsidRPr="007D1BE5">
              <w:rPr>
                <w:sz w:val="24"/>
                <w:szCs w:val="24"/>
              </w:rPr>
              <w:t>классы)</w:t>
            </w:r>
            <w:r w:rsidR="007D1BE5">
              <w:rPr>
                <w:sz w:val="24"/>
                <w:szCs w:val="24"/>
              </w:rPr>
              <w:t>.</w:t>
            </w:r>
          </w:p>
        </w:tc>
        <w:tc>
          <w:tcPr>
            <w:tcW w:w="582" w:type="pct"/>
          </w:tcPr>
          <w:p w14:paraId="6976DBFC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235" w:type="pct"/>
          </w:tcPr>
          <w:p w14:paraId="0FE24CE8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Педагог-психолог</w:t>
            </w:r>
          </w:p>
        </w:tc>
      </w:tr>
      <w:tr w:rsidR="00F16710" w:rsidRPr="007D1BE5" w14:paraId="46E45E86" w14:textId="77777777" w:rsidTr="008B37C6">
        <w:tc>
          <w:tcPr>
            <w:tcW w:w="3183" w:type="pct"/>
          </w:tcPr>
          <w:p w14:paraId="496B0227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Тестирование:</w:t>
            </w:r>
          </w:p>
          <w:p w14:paraId="5A665E89" w14:textId="04FC856A" w:rsidR="00F16710" w:rsidRPr="007D1BE5" w:rsidRDefault="00E16722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 xml:space="preserve">– </w:t>
            </w:r>
            <w:r w:rsidR="00F16710" w:rsidRPr="007D1BE5">
              <w:rPr>
                <w:sz w:val="24"/>
                <w:szCs w:val="24"/>
              </w:rPr>
              <w:t>«Не грозит ли вам игровая зависимость?» (</w:t>
            </w:r>
            <w:r w:rsidR="00254F36">
              <w:rPr>
                <w:sz w:val="24"/>
                <w:szCs w:val="24"/>
              </w:rPr>
              <w:t xml:space="preserve">7–9-е </w:t>
            </w:r>
            <w:r w:rsidR="00F16710" w:rsidRPr="007D1BE5">
              <w:rPr>
                <w:sz w:val="24"/>
                <w:szCs w:val="24"/>
              </w:rPr>
              <w:t>классы)</w:t>
            </w:r>
          </w:p>
        </w:tc>
        <w:tc>
          <w:tcPr>
            <w:tcW w:w="582" w:type="pct"/>
          </w:tcPr>
          <w:p w14:paraId="244597F2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235" w:type="pct"/>
          </w:tcPr>
          <w:p w14:paraId="1CE2E127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Педагог-психолог</w:t>
            </w:r>
          </w:p>
        </w:tc>
      </w:tr>
      <w:tr w:rsidR="00F16710" w:rsidRPr="007D1BE5" w14:paraId="4883A827" w14:textId="77777777" w:rsidTr="008B37C6">
        <w:tc>
          <w:tcPr>
            <w:tcW w:w="3183" w:type="pct"/>
          </w:tcPr>
          <w:p w14:paraId="420B0DDA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Индивидуальная работа с группой риска (интернет-зависимыми и игроманами)</w:t>
            </w:r>
          </w:p>
        </w:tc>
        <w:tc>
          <w:tcPr>
            <w:tcW w:w="582" w:type="pct"/>
          </w:tcPr>
          <w:p w14:paraId="3D1F2F80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235" w:type="pct"/>
          </w:tcPr>
          <w:p w14:paraId="706E0A07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Педагог-психолог</w:t>
            </w:r>
          </w:p>
        </w:tc>
      </w:tr>
      <w:tr w:rsidR="00F16710" w:rsidRPr="007D1BE5" w14:paraId="2A8CD91B" w14:textId="77777777" w:rsidTr="008B37C6">
        <w:tc>
          <w:tcPr>
            <w:tcW w:w="3183" w:type="pct"/>
          </w:tcPr>
          <w:p w14:paraId="7DD6B283" w14:textId="23300571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Диагностика по выявлению наличия признаков компьютерной и игровой зависимости (</w:t>
            </w:r>
            <w:r w:rsidR="00035BE9">
              <w:rPr>
                <w:sz w:val="24"/>
                <w:szCs w:val="24"/>
              </w:rPr>
              <w:t xml:space="preserve">1–9-е </w:t>
            </w:r>
            <w:r w:rsidRPr="007D1BE5">
              <w:rPr>
                <w:sz w:val="24"/>
                <w:szCs w:val="24"/>
              </w:rPr>
              <w:t xml:space="preserve">классы) </w:t>
            </w:r>
          </w:p>
        </w:tc>
        <w:tc>
          <w:tcPr>
            <w:tcW w:w="582" w:type="pct"/>
          </w:tcPr>
          <w:p w14:paraId="308B3D55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Октябрь</w:t>
            </w:r>
          </w:p>
        </w:tc>
        <w:tc>
          <w:tcPr>
            <w:tcW w:w="1235" w:type="pct"/>
          </w:tcPr>
          <w:p w14:paraId="68BCB587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Педагог-психолог</w:t>
            </w:r>
          </w:p>
        </w:tc>
      </w:tr>
      <w:tr w:rsidR="00F16710" w:rsidRPr="007D1BE5" w14:paraId="01A10714" w14:textId="77777777" w:rsidTr="008B37C6">
        <w:tc>
          <w:tcPr>
            <w:tcW w:w="3183" w:type="pct"/>
          </w:tcPr>
          <w:p w14:paraId="7871AB36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 xml:space="preserve">Индивидуальное консультирование по результатам диагностики по выявлению наличия признаков компьютерной и игровой зависимости </w:t>
            </w:r>
          </w:p>
        </w:tc>
        <w:tc>
          <w:tcPr>
            <w:tcW w:w="582" w:type="pct"/>
          </w:tcPr>
          <w:p w14:paraId="3BC21E9E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Ноябрь</w:t>
            </w:r>
          </w:p>
        </w:tc>
        <w:tc>
          <w:tcPr>
            <w:tcW w:w="1235" w:type="pct"/>
          </w:tcPr>
          <w:p w14:paraId="211D71BC" w14:textId="77777777" w:rsidR="00F16710" w:rsidRPr="007D1BE5" w:rsidRDefault="00F16710" w:rsidP="0018324A">
            <w:pPr>
              <w:spacing w:line="240" w:lineRule="auto"/>
              <w:rPr>
                <w:sz w:val="24"/>
                <w:szCs w:val="24"/>
              </w:rPr>
            </w:pPr>
            <w:r w:rsidRPr="007D1BE5">
              <w:rPr>
                <w:sz w:val="24"/>
                <w:szCs w:val="24"/>
              </w:rPr>
              <w:t>Педагог-психолог</w:t>
            </w:r>
          </w:p>
        </w:tc>
      </w:tr>
    </w:tbl>
    <w:p w14:paraId="19992C36" w14:textId="77777777" w:rsidR="00F16710" w:rsidRPr="007D1BE5" w:rsidRDefault="00F16710" w:rsidP="0018324A">
      <w:pPr>
        <w:spacing w:line="240" w:lineRule="auto"/>
        <w:rPr>
          <w:sz w:val="24"/>
          <w:szCs w:val="24"/>
          <w:lang w:val="en-US"/>
        </w:rPr>
      </w:pPr>
    </w:p>
    <w:p w14:paraId="2441D1F6" w14:textId="77777777" w:rsidR="0018324A" w:rsidRPr="007D1BE5" w:rsidRDefault="0018324A" w:rsidP="0018324A">
      <w:pPr>
        <w:spacing w:line="240" w:lineRule="auto"/>
        <w:rPr>
          <w:sz w:val="24"/>
          <w:szCs w:val="24"/>
          <w:lang w:val="en-US"/>
        </w:rPr>
      </w:pPr>
    </w:p>
    <w:p w14:paraId="0C208E25" w14:textId="77777777" w:rsidR="00526A15" w:rsidRPr="007D1BE5" w:rsidRDefault="00526A15" w:rsidP="0018324A">
      <w:pPr>
        <w:spacing w:line="240" w:lineRule="auto"/>
        <w:rPr>
          <w:iCs/>
          <w:sz w:val="24"/>
          <w:szCs w:val="24"/>
        </w:rPr>
      </w:pPr>
    </w:p>
    <w:p w14:paraId="57F9CD03" w14:textId="77777777" w:rsidR="00126BA8" w:rsidRPr="007D1BE5" w:rsidRDefault="00126BA8" w:rsidP="0018324A">
      <w:pPr>
        <w:spacing w:line="240" w:lineRule="auto"/>
        <w:rPr>
          <w:sz w:val="24"/>
          <w:szCs w:val="24"/>
        </w:rPr>
      </w:pPr>
    </w:p>
    <w:sectPr w:rsidR="00126BA8" w:rsidRPr="007D1BE5" w:rsidSect="00526A1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DAF0AE" w14:textId="77777777" w:rsidR="0013651C" w:rsidRDefault="0013651C" w:rsidP="00D552C0">
      <w:pPr>
        <w:spacing w:line="240" w:lineRule="auto"/>
      </w:pPr>
      <w:r>
        <w:separator/>
      </w:r>
    </w:p>
  </w:endnote>
  <w:endnote w:type="continuationSeparator" w:id="0">
    <w:p w14:paraId="47F570C2" w14:textId="77777777" w:rsidR="0013651C" w:rsidRDefault="0013651C" w:rsidP="00D552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4135D" w14:textId="77777777" w:rsidR="00EA2212" w:rsidRDefault="00EA2212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D89F8" w14:textId="77777777" w:rsidR="00EA2212" w:rsidRDefault="00EA2212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78B67" w14:textId="77777777" w:rsidR="00EA2212" w:rsidRDefault="00EA221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448F16" w14:textId="77777777" w:rsidR="0013651C" w:rsidRDefault="0013651C" w:rsidP="00D552C0">
      <w:pPr>
        <w:spacing w:line="240" w:lineRule="auto"/>
      </w:pPr>
      <w:r>
        <w:separator/>
      </w:r>
    </w:p>
  </w:footnote>
  <w:footnote w:type="continuationSeparator" w:id="0">
    <w:p w14:paraId="608E677C" w14:textId="77777777" w:rsidR="0013651C" w:rsidRDefault="0013651C" w:rsidP="00D552C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5C59A" w14:textId="77777777" w:rsidR="00EA2212" w:rsidRDefault="00EA221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62DCA" w14:textId="77777777" w:rsidR="00EA2212" w:rsidRDefault="00EA2212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4D656" w14:textId="77777777" w:rsidR="00EA2212" w:rsidRDefault="00EA221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D2CC8D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359E58A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21E1D9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138C56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1221E1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178207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86780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28A03B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C1206D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hybridMultilevel"/>
    <w:tmpl w:val="00000002"/>
    <w:lvl w:ilvl="0" w:tplc="6F766B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15C6B37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75E981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0B4AC9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9C44B1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9420F4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3D2FFD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FB63B6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220705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hybridMultilevel"/>
    <w:tmpl w:val="00000003"/>
    <w:lvl w:ilvl="0" w:tplc="229891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25D4B41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D3E943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A32C3E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AA45FF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9FAA4F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450980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2429DA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9F4362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hybridMultilevel"/>
    <w:tmpl w:val="00000004"/>
    <w:lvl w:ilvl="0" w:tplc="9D50B7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B00A164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7B84A4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A1C012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8CACBE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0AE464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46E987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66422C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E62C15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hybridMultilevel"/>
    <w:tmpl w:val="00000005"/>
    <w:lvl w:ilvl="0" w:tplc="CAFA66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58CAB10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36CFC4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734B60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E68FCC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9D2307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E085C0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6C80BB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77206B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hybridMultilevel"/>
    <w:tmpl w:val="00000006"/>
    <w:lvl w:ilvl="0" w:tplc="D9D8B1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C654281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BC6182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61462E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E52438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E4A6AF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BB4486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236B83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F5E471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0000007"/>
    <w:multiLevelType w:val="hybridMultilevel"/>
    <w:tmpl w:val="00000007"/>
    <w:lvl w:ilvl="0" w:tplc="377C09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C25241D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C2A54C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20E6ED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512F8E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564C69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FC0A73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4244C9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2606DF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" w15:restartNumberingAfterBreak="0">
    <w:nsid w:val="00000008"/>
    <w:multiLevelType w:val="hybridMultilevel"/>
    <w:tmpl w:val="00000008"/>
    <w:lvl w:ilvl="0" w:tplc="ECF4F0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807466D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A3848E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FE650F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4FA4D2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7EAD84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814CC2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3D8B9C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E4277C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" w15:restartNumberingAfterBreak="0">
    <w:nsid w:val="00000009"/>
    <w:multiLevelType w:val="hybridMultilevel"/>
    <w:tmpl w:val="00000009"/>
    <w:lvl w:ilvl="0" w:tplc="F2A06E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19425E1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08C5A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194943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B384B6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F580A1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526025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D284C8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906D91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" w15:restartNumberingAfterBreak="0">
    <w:nsid w:val="0000000A"/>
    <w:multiLevelType w:val="hybridMultilevel"/>
    <w:tmpl w:val="0000000A"/>
    <w:lvl w:ilvl="0" w:tplc="596CFD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E2B6E9D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F189AC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F20B8B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5F687D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E7AB86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C8AB68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40CA43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086652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" w15:restartNumberingAfterBreak="0">
    <w:nsid w:val="0000000B"/>
    <w:multiLevelType w:val="hybridMultilevel"/>
    <w:tmpl w:val="0000000B"/>
    <w:lvl w:ilvl="0" w:tplc="8AE614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4510046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A541DE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C78638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926E0D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298E99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150E4B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9C8223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F6C75E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1" w15:restartNumberingAfterBreak="0">
    <w:nsid w:val="0000000C"/>
    <w:multiLevelType w:val="hybridMultilevel"/>
    <w:tmpl w:val="0000000C"/>
    <w:lvl w:ilvl="0" w:tplc="31B8AF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50C05A2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388E5C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298A48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9E801C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5A6097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2E4963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8583BA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F76E47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" w15:restartNumberingAfterBreak="0">
    <w:nsid w:val="0000000D"/>
    <w:multiLevelType w:val="hybridMultilevel"/>
    <w:tmpl w:val="0000000D"/>
    <w:lvl w:ilvl="0" w:tplc="BE0A15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BE7C418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B3CFDE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E86142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310F28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916657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65A756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F98805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456BAE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3" w15:restartNumberingAfterBreak="0">
    <w:nsid w:val="0000000E"/>
    <w:multiLevelType w:val="hybridMultilevel"/>
    <w:tmpl w:val="0000000E"/>
    <w:lvl w:ilvl="0" w:tplc="50ECD4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18B2DDC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8DE3F6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00E558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8E20BC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99CE64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580516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856962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D542FB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4" w15:restartNumberingAfterBreak="0">
    <w:nsid w:val="0000000F"/>
    <w:multiLevelType w:val="hybridMultilevel"/>
    <w:tmpl w:val="0000000F"/>
    <w:lvl w:ilvl="0" w:tplc="783E40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B286720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FF053D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850D2A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2A23A7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008488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178D62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4DAB0E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E70F3F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 w15:restartNumberingAfterBreak="0">
    <w:nsid w:val="00000010"/>
    <w:multiLevelType w:val="hybridMultilevel"/>
    <w:tmpl w:val="00000010"/>
    <w:lvl w:ilvl="0" w:tplc="80269F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09927A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C4A484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78AD9B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CA2106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BF6DF6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5AA71A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1C44D3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666DF2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110"/>
  <w:displayHorizontalDrawingGridEvery w:val="2"/>
  <w:noPunctuationKerning/>
  <w:characterSpacingControl w:val="doNotCompress"/>
  <w:ignoreMixedContent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35BE9"/>
    <w:rsid w:val="00126BA8"/>
    <w:rsid w:val="0013651C"/>
    <w:rsid w:val="0018324A"/>
    <w:rsid w:val="00254F36"/>
    <w:rsid w:val="003110A3"/>
    <w:rsid w:val="0031528C"/>
    <w:rsid w:val="003D0497"/>
    <w:rsid w:val="004B4766"/>
    <w:rsid w:val="00526A15"/>
    <w:rsid w:val="005A7788"/>
    <w:rsid w:val="006B6908"/>
    <w:rsid w:val="007D1BE5"/>
    <w:rsid w:val="008B37C6"/>
    <w:rsid w:val="009529D7"/>
    <w:rsid w:val="009E29AB"/>
    <w:rsid w:val="00A51F9B"/>
    <w:rsid w:val="00A77B3E"/>
    <w:rsid w:val="00AA3720"/>
    <w:rsid w:val="00AF77AD"/>
    <w:rsid w:val="00BF60EA"/>
    <w:rsid w:val="00CA68AA"/>
    <w:rsid w:val="00D552C0"/>
    <w:rsid w:val="00DB0432"/>
    <w:rsid w:val="00E00C98"/>
    <w:rsid w:val="00E16722"/>
    <w:rsid w:val="00E312C2"/>
    <w:rsid w:val="00E35C12"/>
    <w:rsid w:val="00E74DEC"/>
    <w:rsid w:val="00EA2212"/>
    <w:rsid w:val="00EB1051"/>
    <w:rsid w:val="00F16710"/>
    <w:rsid w:val="00F274D3"/>
    <w:rsid w:val="00FA6F38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attachedSchema w:val="common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30AFFC"/>
  <w15:chartTrackingRefBased/>
  <w15:docId w15:val="{C025AB78-AF91-4547-939C-428115762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274D3"/>
    <w:pPr>
      <w:spacing w:line="300" w:lineRule="atLeast"/>
    </w:pPr>
    <w:rPr>
      <w:sz w:val="22"/>
      <w:szCs w:val="22"/>
    </w:rPr>
  </w:style>
  <w:style w:type="paragraph" w:styleId="2">
    <w:name w:val="heading 2"/>
    <w:basedOn w:val="a"/>
    <w:next w:val="a"/>
    <w:qFormat/>
    <w:rsid w:val="00EF7B96"/>
    <w:pPr>
      <w:keepNext/>
      <w:spacing w:before="240" w:after="60" w:line="440" w:lineRule="atLeast"/>
      <w:outlineLvl w:val="1"/>
    </w:pPr>
    <w:rPr>
      <w:b/>
      <w:bCs/>
      <w:sz w:val="38"/>
      <w:szCs w:val="38"/>
    </w:rPr>
  </w:style>
  <w:style w:type="paragraph" w:styleId="3">
    <w:name w:val="heading 3"/>
    <w:basedOn w:val="a"/>
    <w:next w:val="a"/>
    <w:qFormat/>
    <w:rsid w:val="00EF7B96"/>
    <w:pPr>
      <w:keepNext/>
      <w:spacing w:before="240" w:after="60"/>
      <w:outlineLvl w:val="2"/>
    </w:pPr>
    <w:rPr>
      <w:b/>
      <w:bCs/>
      <w:sz w:val="32"/>
    </w:rPr>
  </w:style>
  <w:style w:type="paragraph" w:styleId="4">
    <w:name w:val="heading 4"/>
    <w:basedOn w:val="a"/>
    <w:next w:val="a"/>
    <w:qFormat/>
    <w:rsid w:val="00EF7B96"/>
    <w:pPr>
      <w:keepNext/>
      <w:spacing w:before="240" w:after="60" w:line="440" w:lineRule="atLeast"/>
      <w:outlineLvl w:val="3"/>
    </w:pPr>
    <w:rPr>
      <w:b/>
      <w:bCs/>
      <w:sz w:val="38"/>
      <w:szCs w:val="38"/>
    </w:rPr>
  </w:style>
  <w:style w:type="paragraph" w:styleId="5">
    <w:name w:val="heading 5"/>
    <w:basedOn w:val="a"/>
    <w:next w:val="a"/>
    <w:qFormat/>
    <w:rsid w:val="00EF7B96"/>
    <w:pPr>
      <w:spacing w:before="240" w:after="60" w:line="340" w:lineRule="atLeast"/>
      <w:outlineLvl w:val="4"/>
    </w:pPr>
    <w:rPr>
      <w:b/>
      <w:bCs/>
      <w:sz w:val="27"/>
      <w:szCs w:val="27"/>
    </w:rPr>
  </w:style>
  <w:style w:type="paragraph" w:styleId="6">
    <w:name w:val="heading 6"/>
    <w:basedOn w:val="a"/>
    <w:next w:val="a"/>
    <w:qFormat/>
    <w:rsid w:val="00EF7B96"/>
    <w:pPr>
      <w:spacing w:before="240" w:after="60" w:line="340" w:lineRule="atLeast"/>
      <w:outlineLvl w:val="5"/>
    </w:pPr>
    <w:rPr>
      <w:rFonts w:ascii="Arial" w:eastAsia="Arial" w:hAnsi="Arial" w:cs="Arial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ed">
    <w:name w:val="red"/>
    <w:basedOn w:val="a"/>
    <w:rsid w:val="00F274D3"/>
    <w:rPr>
      <w:color w:val="E11F27"/>
    </w:rPr>
  </w:style>
  <w:style w:type="paragraph" w:customStyle="1" w:styleId="letter">
    <w:name w:val="letter"/>
    <w:basedOn w:val="a"/>
    <w:rsid w:val="00F274D3"/>
  </w:style>
  <w:style w:type="paragraph" w:customStyle="1" w:styleId="quiz-title">
    <w:name w:val="quiz-title"/>
    <w:basedOn w:val="a"/>
    <w:rsid w:val="00F274D3"/>
    <w:pPr>
      <w:shd w:val="clear" w:color="auto" w:fill="000000"/>
    </w:pPr>
    <w:rPr>
      <w:color w:val="FFFFFF"/>
      <w:shd w:val="clear" w:color="auto" w:fill="000000"/>
    </w:rPr>
  </w:style>
  <w:style w:type="paragraph" w:customStyle="1" w:styleId="footlink">
    <w:name w:val="footlink"/>
    <w:basedOn w:val="a"/>
    <w:rsid w:val="00F274D3"/>
  </w:style>
  <w:style w:type="paragraph" w:customStyle="1" w:styleId="table-td">
    <w:name w:val="table-td"/>
    <w:basedOn w:val="a"/>
    <w:rsid w:val="00F274D3"/>
    <w:pPr>
      <w:spacing w:line="292" w:lineRule="atLeast"/>
    </w:pPr>
    <w:rPr>
      <w:rFonts w:ascii="Arial" w:eastAsia="Arial" w:hAnsi="Arial" w:cs="Arial"/>
      <w:sz w:val="18"/>
      <w:szCs w:val="18"/>
    </w:rPr>
  </w:style>
  <w:style w:type="paragraph" w:customStyle="1" w:styleId="Style1">
    <w:name w:val="Style1"/>
    <w:basedOn w:val="a"/>
    <w:rsid w:val="00F274D3"/>
  </w:style>
  <w:style w:type="paragraph" w:customStyle="1" w:styleId="quiz2-question-p">
    <w:name w:val="quiz2-question-p"/>
    <w:basedOn w:val="a"/>
    <w:rsid w:val="00F274D3"/>
    <w:rPr>
      <w:rFonts w:ascii="Arial" w:eastAsia="Arial" w:hAnsi="Arial" w:cs="Arial"/>
      <w:color w:val="403D32"/>
    </w:rPr>
  </w:style>
  <w:style w:type="paragraph" w:customStyle="1" w:styleId="example-h-b">
    <w:name w:val="example-h-b"/>
    <w:basedOn w:val="a"/>
    <w:rsid w:val="00F274D3"/>
    <w:rPr>
      <w:color w:val="E11F27"/>
    </w:rPr>
  </w:style>
  <w:style w:type="paragraph" w:customStyle="1" w:styleId="foottext">
    <w:name w:val="foottext"/>
    <w:basedOn w:val="a"/>
    <w:rsid w:val="00F274D3"/>
  </w:style>
  <w:style w:type="paragraph" w:customStyle="1" w:styleId="sticker-p">
    <w:name w:val="sticker-p"/>
    <w:basedOn w:val="a"/>
    <w:rsid w:val="00F274D3"/>
    <w:rPr>
      <w:i/>
      <w:iCs/>
      <w:sz w:val="19"/>
      <w:szCs w:val="19"/>
    </w:rPr>
  </w:style>
  <w:style w:type="paragraph" w:customStyle="1" w:styleId="complexheader-p">
    <w:name w:val="complexheader-p"/>
    <w:basedOn w:val="a"/>
    <w:rsid w:val="00F274D3"/>
  </w:style>
  <w:style w:type="paragraph" w:customStyle="1" w:styleId="hightlightp">
    <w:name w:val="hightlightp"/>
    <w:basedOn w:val="a"/>
    <w:rsid w:val="00F274D3"/>
  </w:style>
  <w:style w:type="paragraph" w:customStyle="1" w:styleId="remark-p">
    <w:name w:val="remark-p"/>
    <w:basedOn w:val="a"/>
    <w:rsid w:val="00F274D3"/>
    <w:rPr>
      <w:rFonts w:ascii="Times" w:eastAsia="Times" w:hAnsi="Times" w:cs="Times"/>
      <w:sz w:val="18"/>
      <w:szCs w:val="18"/>
    </w:rPr>
  </w:style>
  <w:style w:type="paragraph" w:customStyle="1" w:styleId="complextext-p">
    <w:name w:val="complextext-p"/>
    <w:basedOn w:val="a"/>
    <w:rsid w:val="00F274D3"/>
  </w:style>
  <w:style w:type="paragraph" w:customStyle="1" w:styleId="electron-p">
    <w:name w:val="electron-p"/>
    <w:basedOn w:val="a"/>
    <w:rsid w:val="00F274D3"/>
    <w:rPr>
      <w:sz w:val="24"/>
      <w:szCs w:val="24"/>
    </w:rPr>
  </w:style>
  <w:style w:type="paragraph" w:customStyle="1" w:styleId="quot">
    <w:name w:val="quot"/>
    <w:basedOn w:val="a"/>
    <w:rsid w:val="00F274D3"/>
  </w:style>
  <w:style w:type="paragraph" w:customStyle="1" w:styleId="1">
    <w:name w:val="Строгий1"/>
    <w:basedOn w:val="a"/>
    <w:rsid w:val="00F274D3"/>
    <w:rPr>
      <w:b/>
      <w:bCs/>
    </w:rPr>
  </w:style>
  <w:style w:type="paragraph" w:customStyle="1" w:styleId="footnote">
    <w:name w:val="footnote"/>
    <w:basedOn w:val="a"/>
    <w:rsid w:val="00F274D3"/>
    <w:pPr>
      <w:spacing w:line="220" w:lineRule="atLeast"/>
    </w:pPr>
    <w:rPr>
      <w:rFonts w:ascii="Arial" w:eastAsia="Arial" w:hAnsi="Arial" w:cs="Arial"/>
      <w:sz w:val="16"/>
      <w:szCs w:val="16"/>
    </w:rPr>
  </w:style>
  <w:style w:type="paragraph" w:customStyle="1" w:styleId="Style4">
    <w:name w:val="Style4"/>
    <w:basedOn w:val="a"/>
    <w:rsid w:val="00F274D3"/>
  </w:style>
  <w:style w:type="paragraph" w:customStyle="1" w:styleId="inline-h3">
    <w:name w:val="inline-h3"/>
    <w:basedOn w:val="a"/>
    <w:rsid w:val="00F274D3"/>
    <w:pPr>
      <w:spacing w:after="180" w:line="340" w:lineRule="atLeast"/>
    </w:pPr>
    <w:rPr>
      <w:rFonts w:ascii="Arial" w:eastAsia="Arial" w:hAnsi="Arial" w:cs="Arial"/>
      <w:b/>
      <w:bCs/>
      <w:sz w:val="27"/>
      <w:szCs w:val="27"/>
    </w:rPr>
  </w:style>
  <w:style w:type="paragraph" w:customStyle="1" w:styleId="cbody-b">
    <w:name w:val="cbody-b"/>
    <w:basedOn w:val="a"/>
    <w:rsid w:val="00F274D3"/>
    <w:rPr>
      <w:color w:val="000000"/>
    </w:rPr>
  </w:style>
  <w:style w:type="paragraph" w:customStyle="1" w:styleId="inline-author-p-color">
    <w:name w:val="inline-author-p-color"/>
    <w:basedOn w:val="a"/>
    <w:rsid w:val="00F274D3"/>
    <w:rPr>
      <w:b/>
      <w:bCs/>
      <w:color w:val="E11F27"/>
    </w:rPr>
  </w:style>
  <w:style w:type="paragraph" w:customStyle="1" w:styleId="example-h-color">
    <w:name w:val="example-h-color"/>
    <w:basedOn w:val="a"/>
    <w:rsid w:val="00F274D3"/>
    <w:rPr>
      <w:color w:val="E11F27"/>
    </w:rPr>
  </w:style>
  <w:style w:type="paragraph" w:customStyle="1" w:styleId="good-text">
    <w:name w:val="good-text"/>
    <w:basedOn w:val="a"/>
    <w:rsid w:val="00F274D3"/>
    <w:rPr>
      <w:color w:val="1F7D1F"/>
    </w:rPr>
  </w:style>
  <w:style w:type="paragraph" w:customStyle="1" w:styleId="highlighted">
    <w:name w:val="highlighted"/>
    <w:basedOn w:val="a"/>
    <w:rsid w:val="00F274D3"/>
    <w:pPr>
      <w:shd w:val="clear" w:color="auto" w:fill="E3E6F9"/>
    </w:pPr>
    <w:rPr>
      <w:shd w:val="clear" w:color="auto" w:fill="E3E6F9"/>
    </w:rPr>
  </w:style>
  <w:style w:type="paragraph" w:customStyle="1" w:styleId="inline-p">
    <w:name w:val="inline-p"/>
    <w:basedOn w:val="a"/>
    <w:rsid w:val="00F274D3"/>
    <w:pPr>
      <w:spacing w:line="250" w:lineRule="atLeast"/>
    </w:pPr>
    <w:rPr>
      <w:rFonts w:ascii="Arial" w:eastAsia="Arial" w:hAnsi="Arial" w:cs="Arial"/>
      <w:sz w:val="18"/>
      <w:szCs w:val="18"/>
    </w:rPr>
  </w:style>
  <w:style w:type="paragraph" w:customStyle="1" w:styleId="Ul">
    <w:name w:val="Ul"/>
    <w:basedOn w:val="a"/>
    <w:rsid w:val="00F274D3"/>
  </w:style>
  <w:style w:type="paragraph" w:customStyle="1" w:styleId="sticker-a">
    <w:name w:val="sticker-a"/>
    <w:basedOn w:val="a"/>
    <w:rsid w:val="00F274D3"/>
    <w:rPr>
      <w:color w:val="C20102"/>
    </w:rPr>
  </w:style>
  <w:style w:type="paragraph" w:customStyle="1" w:styleId="lineheader">
    <w:name w:val="lineheader"/>
    <w:basedOn w:val="a"/>
    <w:rsid w:val="00F274D3"/>
  </w:style>
  <w:style w:type="paragraph" w:customStyle="1" w:styleId="example-p">
    <w:name w:val="example-p"/>
    <w:basedOn w:val="a"/>
    <w:rsid w:val="00F274D3"/>
    <w:pPr>
      <w:spacing w:line="250" w:lineRule="atLeast"/>
    </w:pPr>
    <w:rPr>
      <w:rFonts w:ascii="Arial" w:eastAsia="Arial" w:hAnsi="Arial" w:cs="Arial"/>
      <w:sz w:val="18"/>
      <w:szCs w:val="18"/>
    </w:rPr>
  </w:style>
  <w:style w:type="paragraph" w:customStyle="1" w:styleId="inline-author-p">
    <w:name w:val="inline-author-p"/>
    <w:basedOn w:val="a"/>
    <w:rsid w:val="00F274D3"/>
    <w:pPr>
      <w:spacing w:line="250" w:lineRule="atLeast"/>
    </w:pPr>
    <w:rPr>
      <w:sz w:val="18"/>
      <w:szCs w:val="18"/>
    </w:rPr>
  </w:style>
  <w:style w:type="paragraph" w:customStyle="1" w:styleId="cbody-p">
    <w:name w:val="cbody-p"/>
    <w:basedOn w:val="a"/>
    <w:rsid w:val="00F274D3"/>
    <w:rPr>
      <w:rFonts w:ascii="Times" w:eastAsia="Times" w:hAnsi="Times" w:cs="Times"/>
    </w:rPr>
  </w:style>
  <w:style w:type="paragraph" w:customStyle="1" w:styleId="superfootnote">
    <w:name w:val="superfootnote"/>
    <w:basedOn w:val="a"/>
    <w:rsid w:val="00F274D3"/>
  </w:style>
  <w:style w:type="paragraph" w:customStyle="1" w:styleId="Style3">
    <w:name w:val="Style3"/>
    <w:basedOn w:val="a"/>
    <w:rsid w:val="00F274D3"/>
    <w:pPr>
      <w:spacing w:line="280" w:lineRule="atLeast"/>
    </w:pPr>
    <w:rPr>
      <w:b/>
      <w:bCs/>
      <w:color w:val="000000"/>
      <w:sz w:val="25"/>
      <w:szCs w:val="25"/>
    </w:rPr>
  </w:style>
  <w:style w:type="paragraph" w:customStyle="1" w:styleId="example-h3">
    <w:name w:val="example-h3"/>
    <w:basedOn w:val="a"/>
    <w:rsid w:val="00F274D3"/>
    <w:pPr>
      <w:spacing w:line="340" w:lineRule="atLeast"/>
    </w:pPr>
    <w:rPr>
      <w:rFonts w:ascii="Arial" w:eastAsia="Arial" w:hAnsi="Arial" w:cs="Arial"/>
      <w:b/>
      <w:bCs/>
      <w:sz w:val="27"/>
      <w:szCs w:val="27"/>
    </w:rPr>
  </w:style>
  <w:style w:type="paragraph" w:customStyle="1" w:styleId="link">
    <w:name w:val="link"/>
    <w:basedOn w:val="a"/>
    <w:rsid w:val="00F274D3"/>
    <w:rPr>
      <w:color w:val="008200"/>
    </w:rPr>
  </w:style>
  <w:style w:type="paragraph" w:customStyle="1" w:styleId="quiz2-title-h2">
    <w:name w:val="quiz2-title-h2"/>
    <w:basedOn w:val="a"/>
    <w:rsid w:val="00F274D3"/>
    <w:pPr>
      <w:spacing w:after="195"/>
    </w:pPr>
    <w:rPr>
      <w:rFonts w:ascii="Arial" w:eastAsia="Arial" w:hAnsi="Arial" w:cs="Arial"/>
      <w:color w:val="403D32"/>
      <w:sz w:val="44"/>
      <w:szCs w:val="44"/>
    </w:rPr>
  </w:style>
  <w:style w:type="paragraph" w:customStyle="1" w:styleId="blank-noteheader">
    <w:name w:val="blank-noteheader"/>
    <w:basedOn w:val="a"/>
    <w:rsid w:val="00F274D3"/>
    <w:rPr>
      <w:b/>
      <w:bCs/>
      <w:color w:val="E11F27"/>
      <w:sz w:val="23"/>
      <w:szCs w:val="23"/>
    </w:rPr>
  </w:style>
  <w:style w:type="paragraph" w:customStyle="1" w:styleId="Liinline-p">
    <w:name w:val="Li_inline-p"/>
    <w:basedOn w:val="a"/>
    <w:rsid w:val="00F274D3"/>
    <w:pPr>
      <w:spacing w:line="250" w:lineRule="atLeast"/>
    </w:pPr>
    <w:rPr>
      <w:rFonts w:ascii="Arial" w:eastAsia="Arial" w:hAnsi="Arial" w:cs="Arial"/>
      <w:sz w:val="18"/>
      <w:szCs w:val="18"/>
    </w:rPr>
  </w:style>
  <w:style w:type="paragraph" w:customStyle="1" w:styleId="Ol">
    <w:name w:val="Ol"/>
    <w:basedOn w:val="a"/>
    <w:rsid w:val="00F274D3"/>
  </w:style>
  <w:style w:type="paragraph" w:customStyle="1" w:styleId="bad-text">
    <w:name w:val="bad-text"/>
    <w:basedOn w:val="a"/>
    <w:rsid w:val="00F274D3"/>
    <w:rPr>
      <w:color w:val="BF0000"/>
    </w:rPr>
  </w:style>
  <w:style w:type="paragraph" w:customStyle="1" w:styleId="normal-text">
    <w:name w:val="normal-text"/>
    <w:basedOn w:val="a"/>
    <w:rsid w:val="00F274D3"/>
    <w:rPr>
      <w:color w:val="D17411"/>
    </w:rPr>
  </w:style>
  <w:style w:type="paragraph" w:customStyle="1" w:styleId="cbody-h3">
    <w:name w:val="cbody-h3"/>
    <w:basedOn w:val="a"/>
    <w:rsid w:val="00F274D3"/>
    <w:pPr>
      <w:spacing w:line="340" w:lineRule="atLeast"/>
    </w:pPr>
    <w:rPr>
      <w:rFonts w:ascii="Arial" w:eastAsia="Arial" w:hAnsi="Arial" w:cs="Arial"/>
      <w:b/>
      <w:bCs/>
      <w:sz w:val="27"/>
      <w:szCs w:val="27"/>
    </w:rPr>
  </w:style>
  <w:style w:type="paragraph" w:customStyle="1" w:styleId="cbody-h2">
    <w:name w:val="cbody-h2"/>
    <w:basedOn w:val="a"/>
    <w:rsid w:val="00F274D3"/>
    <w:pPr>
      <w:spacing w:line="340" w:lineRule="atLeast"/>
    </w:pPr>
    <w:rPr>
      <w:rFonts w:ascii="Times" w:eastAsia="Times" w:hAnsi="Times" w:cs="Times"/>
      <w:b/>
      <w:bCs/>
      <w:color w:val="E11F27"/>
      <w:sz w:val="27"/>
      <w:szCs w:val="27"/>
    </w:rPr>
  </w:style>
  <w:style w:type="paragraph" w:customStyle="1" w:styleId="Style2">
    <w:name w:val="Style2"/>
    <w:basedOn w:val="a"/>
    <w:rsid w:val="00F274D3"/>
  </w:style>
  <w:style w:type="paragraph" w:customStyle="1" w:styleId="quiz2-rightanswer">
    <w:name w:val="quiz2-rightanswer"/>
    <w:basedOn w:val="a"/>
    <w:rsid w:val="00F274D3"/>
    <w:rPr>
      <w:vanish/>
    </w:rPr>
  </w:style>
  <w:style w:type="paragraph" w:customStyle="1" w:styleId="table-thead-th">
    <w:name w:val="table-thead-th"/>
    <w:basedOn w:val="a"/>
    <w:rsid w:val="00F274D3"/>
    <w:pPr>
      <w:spacing w:line="292" w:lineRule="atLeast"/>
    </w:pPr>
    <w:rPr>
      <w:rFonts w:ascii="Arial" w:eastAsia="Arial" w:hAnsi="Arial" w:cs="Arial"/>
      <w:b/>
      <w:bCs/>
      <w:color w:val="C40E0E"/>
      <w:sz w:val="18"/>
      <w:szCs w:val="18"/>
    </w:rPr>
  </w:style>
  <w:style w:type="paragraph" w:customStyle="1" w:styleId="storno">
    <w:name w:val="storno"/>
    <w:basedOn w:val="a"/>
    <w:rsid w:val="00F274D3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</w:pPr>
    <w:rPr>
      <w:bdr w:val="single" w:sz="6" w:space="0" w:color="000000"/>
    </w:rPr>
  </w:style>
  <w:style w:type="paragraph" w:customStyle="1" w:styleId="hidden">
    <w:name w:val="hidden"/>
    <w:basedOn w:val="a"/>
    <w:rsid w:val="00F274D3"/>
    <w:rPr>
      <w:vanish/>
    </w:rPr>
  </w:style>
  <w:style w:type="paragraph" w:customStyle="1" w:styleId="quiz2-answer">
    <w:name w:val="quiz2-answer"/>
    <w:basedOn w:val="a"/>
    <w:rsid w:val="00F274D3"/>
    <w:pPr>
      <w:spacing w:line="250" w:lineRule="atLeast"/>
    </w:pPr>
    <w:rPr>
      <w:rFonts w:ascii="Arial" w:eastAsia="Arial" w:hAnsi="Arial" w:cs="Arial"/>
      <w:color w:val="403D32"/>
      <w:sz w:val="18"/>
      <w:szCs w:val="18"/>
    </w:rPr>
  </w:style>
  <w:style w:type="paragraph" w:customStyle="1" w:styleId="remark-h3">
    <w:name w:val="remark-h3"/>
    <w:basedOn w:val="a"/>
    <w:rsid w:val="00F274D3"/>
    <w:rPr>
      <w:rFonts w:ascii="Times" w:eastAsia="Times" w:hAnsi="Times" w:cs="Times"/>
      <w:b/>
      <w:bCs/>
      <w:color w:val="E11F27"/>
    </w:rPr>
  </w:style>
  <w:style w:type="paragraph" w:customStyle="1" w:styleId="inquirer-p-a">
    <w:name w:val="inquirer-p-a"/>
    <w:basedOn w:val="a"/>
    <w:rsid w:val="00F274D3"/>
    <w:rPr>
      <w:color w:val="1252A1"/>
    </w:rPr>
  </w:style>
  <w:style w:type="paragraph" w:customStyle="1" w:styleId="quiz-rightanswer">
    <w:name w:val="quiz-rightanswer"/>
    <w:basedOn w:val="a"/>
    <w:rsid w:val="00F274D3"/>
    <w:pPr>
      <w:shd w:val="clear" w:color="auto" w:fill="F8F6EB"/>
      <w:spacing w:line="260" w:lineRule="atLeast"/>
    </w:pPr>
    <w:rPr>
      <w:rFonts w:ascii="Arial" w:eastAsia="Arial" w:hAnsi="Arial" w:cs="Arial"/>
      <w:sz w:val="19"/>
      <w:szCs w:val="19"/>
      <w:shd w:val="clear" w:color="auto" w:fill="F8F6EB"/>
    </w:rPr>
  </w:style>
  <w:style w:type="character" w:customStyle="1" w:styleId="Spanlink">
    <w:name w:val="Span_link"/>
    <w:basedOn w:val="a0"/>
    <w:rsid w:val="00F274D3"/>
    <w:rPr>
      <w:color w:val="008200"/>
    </w:rPr>
  </w:style>
  <w:style w:type="paragraph" w:customStyle="1" w:styleId="Thtable-thead-th">
    <w:name w:val="Th_table-thead-th"/>
    <w:basedOn w:val="a"/>
    <w:rsid w:val="00F274D3"/>
    <w:pPr>
      <w:spacing w:line="292" w:lineRule="atLeast"/>
    </w:pPr>
    <w:rPr>
      <w:rFonts w:ascii="Arial" w:eastAsia="Arial" w:hAnsi="Arial" w:cs="Arial"/>
      <w:b/>
      <w:bCs/>
      <w:color w:val="C40E0E"/>
      <w:sz w:val="18"/>
      <w:szCs w:val="18"/>
    </w:rPr>
  </w:style>
  <w:style w:type="paragraph" w:customStyle="1" w:styleId="Tdtable-td">
    <w:name w:val="Td_table-td"/>
    <w:basedOn w:val="a"/>
    <w:rsid w:val="00F274D3"/>
    <w:pPr>
      <w:spacing w:line="292" w:lineRule="atLeast"/>
    </w:pPr>
    <w:rPr>
      <w:rFonts w:ascii="Arial" w:eastAsia="Arial" w:hAnsi="Arial" w:cs="Arial"/>
      <w:sz w:val="18"/>
      <w:szCs w:val="18"/>
    </w:rPr>
  </w:style>
  <w:style w:type="character" w:styleId="a3">
    <w:name w:val="Hyperlink"/>
    <w:basedOn w:val="a0"/>
    <w:uiPriority w:val="99"/>
    <w:rsid w:val="009E29AB"/>
    <w:rPr>
      <w:color w:val="0000FF"/>
      <w:u w:val="single"/>
    </w:rPr>
  </w:style>
  <w:style w:type="paragraph" w:styleId="a4">
    <w:name w:val="header"/>
    <w:basedOn w:val="a"/>
    <w:link w:val="a5"/>
    <w:rsid w:val="00D552C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D552C0"/>
    <w:rPr>
      <w:sz w:val="22"/>
      <w:szCs w:val="22"/>
    </w:rPr>
  </w:style>
  <w:style w:type="paragraph" w:styleId="a6">
    <w:name w:val="footer"/>
    <w:basedOn w:val="a"/>
    <w:link w:val="a7"/>
    <w:rsid w:val="00D552C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D552C0"/>
    <w:rPr>
      <w:sz w:val="22"/>
      <w:szCs w:val="22"/>
    </w:rPr>
  </w:style>
  <w:style w:type="paragraph" w:styleId="a8">
    <w:name w:val="Plain Text"/>
    <w:basedOn w:val="a"/>
    <w:link w:val="a9"/>
    <w:rsid w:val="007D1BE5"/>
    <w:pPr>
      <w:widowControl w:val="0"/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  <w:style w:type="character" w:customStyle="1" w:styleId="a9">
    <w:name w:val="Текст Знак"/>
    <w:basedOn w:val="a0"/>
    <w:link w:val="a8"/>
    <w:rsid w:val="007D1BE5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1357</Words>
  <Characters>7741</Characters>
  <Application>Microsoft Office Word</Application>
  <DocSecurity>0</DocSecurity>
  <PresentationFormat>igboto</PresentationFormat>
  <Lines>64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basova</dc:creator>
  <cp:keywords/>
  <cp:lastModifiedBy>My Little Di</cp:lastModifiedBy>
  <cp:revision>3</cp:revision>
  <cp:lastPrinted>2023-10-10T14:27:00Z</cp:lastPrinted>
  <dcterms:created xsi:type="dcterms:W3CDTF">2023-10-10T14:27:00Z</dcterms:created>
  <dcterms:modified xsi:type="dcterms:W3CDTF">2024-07-04T07:35:00Z</dcterms:modified>
</cp:coreProperties>
</file>