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4519" w:rsidRDefault="00834519" w:rsidP="008345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Аннотация к программе дополнительного образования</w:t>
      </w:r>
    </w:p>
    <w:p w:rsidR="00834519" w:rsidRDefault="00834519" w:rsidP="008345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технической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направленности</w:t>
      </w:r>
    </w:p>
    <w:p w:rsidR="00834519" w:rsidRDefault="00834519" w:rsidP="008345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«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Робототехника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»</w:t>
      </w:r>
    </w:p>
    <w:p w:rsidR="00834519" w:rsidRDefault="00834519" w:rsidP="008345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834519" w:rsidRPr="00834519" w:rsidRDefault="00834519" w:rsidP="0083451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0" w:name="_GoBack"/>
      <w:bookmarkEnd w:id="0"/>
      <w:r w:rsidRPr="008345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Цель: </w:t>
      </w: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>обучение основам конструирования и программирования.</w:t>
      </w:r>
    </w:p>
    <w:p w:rsidR="00834519" w:rsidRPr="00834519" w:rsidRDefault="00834519" w:rsidP="0083451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:rsidR="00834519" w:rsidRPr="00834519" w:rsidRDefault="00834519" w:rsidP="00834519">
      <w:pPr>
        <w:numPr>
          <w:ilvl w:val="0"/>
          <w:numId w:val="1"/>
        </w:numPr>
        <w:suppressAutoHyphens/>
        <w:spacing w:after="0" w:line="360" w:lineRule="auto"/>
        <w:ind w:hanging="11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>Стимулировать мотивацию учащихся к получению знаний, помогать формировать творческую личность ребенка.</w:t>
      </w:r>
    </w:p>
    <w:p w:rsidR="00834519" w:rsidRPr="00834519" w:rsidRDefault="00834519" w:rsidP="00834519">
      <w:pPr>
        <w:numPr>
          <w:ilvl w:val="0"/>
          <w:numId w:val="1"/>
        </w:numPr>
        <w:suppressAutoHyphens/>
        <w:spacing w:after="0" w:line="360" w:lineRule="auto"/>
        <w:ind w:hanging="11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развитию интереса к технике, конструированию, программированию, высоким технологиям.</w:t>
      </w:r>
    </w:p>
    <w:p w:rsidR="00834519" w:rsidRPr="00834519" w:rsidRDefault="00834519" w:rsidP="00834519">
      <w:pPr>
        <w:numPr>
          <w:ilvl w:val="0"/>
          <w:numId w:val="1"/>
        </w:numPr>
        <w:suppressAutoHyphens/>
        <w:spacing w:after="0" w:line="360" w:lineRule="auto"/>
        <w:ind w:hanging="11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Способствовать развитию конструкторских, инженерных и вычислительных навыков. </w:t>
      </w:r>
    </w:p>
    <w:p w:rsidR="00834519" w:rsidRPr="00834519" w:rsidRDefault="00834519" w:rsidP="00834519">
      <w:pPr>
        <w:numPr>
          <w:ilvl w:val="0"/>
          <w:numId w:val="1"/>
        </w:numPr>
        <w:suppressAutoHyphens/>
        <w:spacing w:after="0" w:line="360" w:lineRule="auto"/>
        <w:ind w:hanging="11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Развивать мелкую моторику. </w:t>
      </w:r>
    </w:p>
    <w:p w:rsidR="00834519" w:rsidRPr="00834519" w:rsidRDefault="00834519" w:rsidP="00834519">
      <w:pPr>
        <w:numPr>
          <w:ilvl w:val="0"/>
          <w:numId w:val="1"/>
        </w:numPr>
        <w:suppressAutoHyphens/>
        <w:spacing w:after="0" w:line="360" w:lineRule="auto"/>
        <w:ind w:hanging="11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Способствовать формированию умения достаточно самостоятельно решать технические задачи в процессе конструирования моделей </w:t>
      </w:r>
    </w:p>
    <w:p w:rsidR="00834519" w:rsidRPr="00834519" w:rsidRDefault="00834519" w:rsidP="00834519">
      <w:pPr>
        <w:keepNext/>
        <w:numPr>
          <w:ilvl w:val="0"/>
          <w:numId w:val="2"/>
        </w:numPr>
        <w:suppressAutoHyphens/>
        <w:spacing w:before="240" w:after="60" w:line="240" w:lineRule="auto"/>
        <w:outlineLvl w:val="0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834519">
        <w:rPr>
          <w:rFonts w:ascii="Times New Roman" w:eastAsia="Times New Roman" w:hAnsi="Times New Roman"/>
          <w:b/>
          <w:caps/>
          <w:kern w:val="2"/>
          <w:sz w:val="24"/>
          <w:szCs w:val="24"/>
          <w:lang w:eastAsia="zh-CN"/>
        </w:rPr>
        <w:t xml:space="preserve">Дети </w:t>
      </w:r>
      <w:r w:rsidRPr="00834519">
        <w:rPr>
          <w:rFonts w:ascii="Times New Roman" w:eastAsia="Times New Roman" w:hAnsi="Times New Roman"/>
          <w:b/>
          <w:caps/>
          <w:kern w:val="2"/>
          <w:sz w:val="24"/>
          <w:szCs w:val="24"/>
          <w:lang w:eastAsia="zh-CN"/>
        </w:rPr>
        <w:t xml:space="preserve">должны </w:t>
      </w:r>
      <w:r w:rsidRPr="00834519">
        <w:rPr>
          <w:rFonts w:ascii="Times New Roman" w:eastAsia="Times New Roman" w:hAnsi="Times New Roman"/>
          <w:b/>
          <w:kern w:val="2"/>
          <w:sz w:val="24"/>
          <w:szCs w:val="24"/>
          <w:lang w:eastAsia="zh-CN"/>
        </w:rPr>
        <w:t xml:space="preserve">ЗНАТЬ: </w:t>
      </w:r>
    </w:p>
    <w:p w:rsidR="00834519" w:rsidRPr="00834519" w:rsidRDefault="00834519" w:rsidP="00834519">
      <w:pPr>
        <w:numPr>
          <w:ilvl w:val="0"/>
          <w:numId w:val="4"/>
        </w:numPr>
        <w:suppressAutoHyphens/>
        <w:spacing w:after="0" w:line="360" w:lineRule="auto"/>
        <w:ind w:left="714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безопасной работы; </w:t>
      </w:r>
    </w:p>
    <w:p w:rsidR="00834519" w:rsidRPr="00834519" w:rsidRDefault="00834519" w:rsidP="00834519">
      <w:pPr>
        <w:numPr>
          <w:ilvl w:val="0"/>
          <w:numId w:val="4"/>
        </w:numPr>
        <w:suppressAutoHyphens/>
        <w:spacing w:after="0" w:line="360" w:lineRule="auto"/>
        <w:ind w:left="714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компоненты конструкторов ЛЕГО; </w:t>
      </w:r>
    </w:p>
    <w:p w:rsidR="00834519" w:rsidRPr="00834519" w:rsidRDefault="00834519" w:rsidP="00834519">
      <w:pPr>
        <w:numPr>
          <w:ilvl w:val="0"/>
          <w:numId w:val="4"/>
        </w:numPr>
        <w:suppressAutoHyphens/>
        <w:spacing w:after="0" w:line="360" w:lineRule="auto"/>
        <w:ind w:left="714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компьютерную среду, включающую в себя графический язык программирования; </w:t>
      </w:r>
    </w:p>
    <w:p w:rsidR="00834519" w:rsidRPr="00834519" w:rsidRDefault="00834519" w:rsidP="00834519">
      <w:pPr>
        <w:numPr>
          <w:ilvl w:val="0"/>
          <w:numId w:val="4"/>
        </w:numPr>
        <w:suppressAutoHyphens/>
        <w:spacing w:after="0" w:line="360" w:lineRule="auto"/>
        <w:ind w:left="714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конструктивные особенности различных роботов; </w:t>
      </w:r>
    </w:p>
    <w:p w:rsidR="00834519" w:rsidRPr="00834519" w:rsidRDefault="00834519" w:rsidP="00834519">
      <w:pPr>
        <w:numPr>
          <w:ilvl w:val="0"/>
          <w:numId w:val="4"/>
        </w:numPr>
        <w:suppressAutoHyphens/>
        <w:spacing w:after="0" w:line="360" w:lineRule="auto"/>
        <w:ind w:left="714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как использовать созданные программы; </w:t>
      </w:r>
    </w:p>
    <w:p w:rsidR="00834519" w:rsidRPr="00834519" w:rsidRDefault="00834519" w:rsidP="00834519">
      <w:pPr>
        <w:numPr>
          <w:ilvl w:val="0"/>
          <w:numId w:val="4"/>
        </w:numPr>
        <w:suppressAutoHyphens/>
        <w:spacing w:after="0" w:line="360" w:lineRule="auto"/>
        <w:ind w:left="714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 </w:t>
      </w:r>
    </w:p>
    <w:p w:rsidR="00834519" w:rsidRPr="00834519" w:rsidRDefault="00834519" w:rsidP="00834519">
      <w:pPr>
        <w:numPr>
          <w:ilvl w:val="0"/>
          <w:numId w:val="4"/>
        </w:numPr>
        <w:suppressAutoHyphens/>
        <w:spacing w:after="0" w:line="360" w:lineRule="auto"/>
        <w:ind w:left="714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создавать программы на компьютере для различных роботов; </w:t>
      </w:r>
    </w:p>
    <w:p w:rsidR="00834519" w:rsidRPr="00834519" w:rsidRDefault="00834519" w:rsidP="00834519">
      <w:pPr>
        <w:numPr>
          <w:ilvl w:val="0"/>
          <w:numId w:val="4"/>
        </w:numPr>
        <w:suppressAutoHyphens/>
        <w:spacing w:after="0" w:line="360" w:lineRule="auto"/>
        <w:ind w:left="714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корректировать программы при необходимости; </w:t>
      </w:r>
    </w:p>
    <w:p w:rsidR="00834519" w:rsidRPr="00834519" w:rsidRDefault="00834519" w:rsidP="00834519">
      <w:pPr>
        <w:numPr>
          <w:ilvl w:val="0"/>
          <w:numId w:val="4"/>
        </w:numPr>
        <w:suppressAutoHyphens/>
        <w:spacing w:after="0" w:line="360" w:lineRule="auto"/>
        <w:ind w:left="714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демонстрировать технические возможности роботов; </w:t>
      </w:r>
    </w:p>
    <w:p w:rsidR="00834519" w:rsidRPr="00834519" w:rsidRDefault="00834519" w:rsidP="00834519">
      <w:pPr>
        <w:spacing w:after="0" w:line="360" w:lineRule="auto"/>
        <w:ind w:left="71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519" w:rsidRPr="00834519" w:rsidRDefault="00834519" w:rsidP="00834519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aps/>
          <w:sz w:val="24"/>
          <w:szCs w:val="24"/>
          <w:lang w:eastAsia="zh-CN"/>
        </w:rPr>
        <w:t>Дети</w:t>
      </w:r>
      <w:r w:rsidRPr="00834519">
        <w:rPr>
          <w:rFonts w:ascii="Times New Roman" w:eastAsia="Times New Roman" w:hAnsi="Times New Roman"/>
          <w:b/>
          <w:caps/>
          <w:sz w:val="24"/>
          <w:szCs w:val="24"/>
          <w:lang w:eastAsia="zh-CN"/>
        </w:rPr>
        <w:t xml:space="preserve"> должны </w:t>
      </w:r>
      <w:r w:rsidRPr="008345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УМЕТЬ: </w:t>
      </w:r>
    </w:p>
    <w:p w:rsidR="00834519" w:rsidRPr="00834519" w:rsidRDefault="00834519" w:rsidP="00834519">
      <w:pPr>
        <w:numPr>
          <w:ilvl w:val="0"/>
          <w:numId w:val="3"/>
        </w:numPr>
        <w:suppressAutoHyphens/>
        <w:spacing w:after="0" w:line="360" w:lineRule="auto"/>
        <w:ind w:left="714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работать с литературой, с журналами, с каталогами, в интернете (изучать и обрабатывать информацию); </w:t>
      </w:r>
    </w:p>
    <w:p w:rsidR="00834519" w:rsidRPr="00834519" w:rsidRDefault="00834519" w:rsidP="00834519">
      <w:pPr>
        <w:numPr>
          <w:ilvl w:val="0"/>
          <w:numId w:val="3"/>
        </w:numPr>
        <w:suppressAutoHyphens/>
        <w:spacing w:after="0" w:line="360" w:lineRule="auto"/>
        <w:ind w:left="714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создавать действующие модели роботов на основе конструктора ЛЕГО; </w:t>
      </w:r>
    </w:p>
    <w:p w:rsidR="00834519" w:rsidRPr="00834519" w:rsidRDefault="00834519" w:rsidP="00834519">
      <w:pPr>
        <w:numPr>
          <w:ilvl w:val="0"/>
          <w:numId w:val="3"/>
        </w:numPr>
        <w:suppressAutoHyphens/>
        <w:spacing w:after="0" w:line="360" w:lineRule="auto"/>
        <w:ind w:left="714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создавать программы на компьютере на основе компьютерной программы </w:t>
      </w:r>
    </w:p>
    <w:p w:rsidR="00834519" w:rsidRPr="00834519" w:rsidRDefault="00834519" w:rsidP="00834519">
      <w:pPr>
        <w:numPr>
          <w:ilvl w:val="0"/>
          <w:numId w:val="3"/>
        </w:numPr>
        <w:suppressAutoHyphens/>
        <w:spacing w:after="0" w:line="360" w:lineRule="auto"/>
        <w:ind w:left="714" w:hanging="357"/>
        <w:rPr>
          <w:rFonts w:ascii="Times New Roman" w:eastAsia="Times New Roman" w:hAnsi="Times New Roman"/>
          <w:sz w:val="24"/>
          <w:szCs w:val="24"/>
          <w:lang w:eastAsia="zh-CN"/>
        </w:rPr>
      </w:pPr>
      <w:r w:rsidRPr="00834519">
        <w:rPr>
          <w:rFonts w:ascii="Times New Roman" w:eastAsia="Times New Roman" w:hAnsi="Times New Roman"/>
          <w:sz w:val="24"/>
          <w:szCs w:val="24"/>
          <w:lang w:eastAsia="ru-RU"/>
        </w:rPr>
        <w:t xml:space="preserve">демонстрировать технические возможности роботов. </w:t>
      </w:r>
    </w:p>
    <w:p w:rsidR="00834519" w:rsidRPr="00834519" w:rsidRDefault="00834519" w:rsidP="0083451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BE30A8" w:rsidRDefault="00BE30A8"/>
    <w:sectPr w:rsidR="00BE3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19"/>
    <w:rsid w:val="00834519"/>
    <w:rsid w:val="00BE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0A1B"/>
  <w15:chartTrackingRefBased/>
  <w15:docId w15:val="{C77E83B1-156F-4E7A-83C0-A2D48B9F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5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9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rathergruber@gmail.com</dc:creator>
  <cp:keywords/>
  <dc:description/>
  <cp:lastModifiedBy>rathergruber@gmail.com</cp:lastModifiedBy>
  <cp:revision>2</cp:revision>
  <dcterms:created xsi:type="dcterms:W3CDTF">2023-01-23T12:02:00Z</dcterms:created>
  <dcterms:modified xsi:type="dcterms:W3CDTF">2023-01-23T12:04:00Z</dcterms:modified>
</cp:coreProperties>
</file>