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29A83" w14:textId="77777777" w:rsidR="006109E4" w:rsidRDefault="00F37B35" w:rsidP="006109E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</w:t>
      </w:r>
      <w:r w:rsidR="006109E4">
        <w:rPr>
          <w:rFonts w:ascii="Times New Roman" w:hAnsi="Times New Roman" w:cs="Times New Roman"/>
          <w:sz w:val="24"/>
          <w:szCs w:val="24"/>
        </w:rPr>
        <w:t>ное дошкольное образовательное учреждение</w:t>
      </w:r>
    </w:p>
    <w:p w14:paraId="3C2E7A8B" w14:textId="77777777" w:rsidR="006109E4" w:rsidRDefault="006109E4" w:rsidP="006109E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537295">
        <w:rPr>
          <w:rFonts w:ascii="Times New Roman" w:hAnsi="Times New Roman" w:cs="Times New Roman"/>
          <w:sz w:val="24"/>
          <w:szCs w:val="24"/>
        </w:rPr>
        <w:t>Центр развития ребенка д/с №6 «Жар-птица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5E1FF000" w14:textId="77777777" w:rsidR="006109E4" w:rsidRDefault="006109E4" w:rsidP="006109E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A47111C" w14:textId="77777777" w:rsidR="006109E4" w:rsidRDefault="006109E4" w:rsidP="006109E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368223B" w14:textId="77777777" w:rsidR="006109E4" w:rsidRDefault="006109E4" w:rsidP="006109E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6109E4" w:rsidRPr="00C25F95" w14:paraId="059B2468" w14:textId="77777777" w:rsidTr="006109E4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2CF62114" w14:textId="77777777" w:rsidR="006109E4" w:rsidRDefault="006109E4" w:rsidP="006109E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РАССМОТРЕНО</w:t>
            </w:r>
          </w:p>
          <w:p w14:paraId="795FC877" w14:textId="77777777" w:rsidR="006109E4" w:rsidRDefault="006109E4" w:rsidP="006109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</w:t>
            </w:r>
            <w:r w:rsidR="00537295">
              <w:rPr>
                <w:rFonts w:ascii="Times New Roman" w:hAnsi="Times New Roman" w:cs="Times New Roman"/>
                <w:sz w:val="24"/>
                <w:szCs w:val="24"/>
              </w:rPr>
              <w:t>педагогического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совета</w:t>
            </w:r>
          </w:p>
          <w:p w14:paraId="6A9A7304" w14:textId="4D375D34" w:rsidR="006109E4" w:rsidRPr="00BA67E1" w:rsidRDefault="006109E4" w:rsidP="00537295">
            <w:pPr>
              <w:spacing w:line="360" w:lineRule="auto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     </w:t>
            </w:r>
            <w:r w:rsidR="009422C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21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23B4EF9" w14:textId="77777777" w:rsidR="006109E4" w:rsidRDefault="006109E4" w:rsidP="006109E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УТВЕРЖДАЮ</w:t>
            </w:r>
          </w:p>
          <w:p w14:paraId="78517D39" w14:textId="77777777" w:rsidR="006109E4" w:rsidRPr="00C25F95" w:rsidRDefault="006109E4" w:rsidP="006109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Заведующий</w:t>
            </w:r>
            <w:r w:rsidRPr="00C25F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="00F37B3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25F95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  <w:p w14:paraId="693DDA95" w14:textId="77777777" w:rsidR="006109E4" w:rsidRPr="00C25F95" w:rsidRDefault="006109E4" w:rsidP="006109E4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53729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537295">
              <w:rPr>
                <w:rFonts w:ascii="Times New Roman" w:hAnsi="Times New Roman" w:cs="Times New Roman"/>
                <w:sz w:val="24"/>
                <w:szCs w:val="24"/>
              </w:rPr>
              <w:t>Црр</w:t>
            </w:r>
            <w:proofErr w:type="spellEnd"/>
            <w:r w:rsidR="00537295">
              <w:rPr>
                <w:rFonts w:ascii="Times New Roman" w:hAnsi="Times New Roman" w:cs="Times New Roman"/>
                <w:sz w:val="24"/>
                <w:szCs w:val="24"/>
              </w:rPr>
              <w:t xml:space="preserve"> д/с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5372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5F9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537295">
              <w:rPr>
                <w:rFonts w:ascii="Times New Roman" w:eastAsia="Calibri" w:hAnsi="Times New Roman" w:cs="Times New Roman"/>
                <w:sz w:val="24"/>
                <w:szCs w:val="24"/>
              </w:rPr>
              <w:t>Жар-птица</w:t>
            </w:r>
            <w:r w:rsidRPr="00C25F9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14:paraId="04F76F1B" w14:textId="77777777" w:rsidR="006109E4" w:rsidRPr="00C25F95" w:rsidRDefault="006109E4" w:rsidP="006109E4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C25F95">
              <w:rPr>
                <w:rFonts w:ascii="Times New Roman" w:eastAsia="Calibri" w:hAnsi="Times New Roman" w:cs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="00537295">
              <w:rPr>
                <w:rFonts w:ascii="Times New Roman" w:hAnsi="Times New Roman" w:cs="Times New Roman"/>
                <w:sz w:val="24"/>
                <w:szCs w:val="24"/>
              </w:rPr>
              <w:t>____ И.В. Нагаева</w:t>
            </w:r>
          </w:p>
          <w:p w14:paraId="236E24A5" w14:textId="77777777" w:rsidR="006109E4" w:rsidRPr="00C25F95" w:rsidRDefault="006109E4" w:rsidP="006109E4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C25F95">
              <w:rPr>
                <w:rFonts w:ascii="Times New Roman" w:eastAsia="Calibri" w:hAnsi="Times New Roman" w:cs="Times New Roman"/>
                <w:sz w:val="24"/>
                <w:szCs w:val="24"/>
              </w:rPr>
              <w:t>Приказ №____от_____________</w:t>
            </w:r>
          </w:p>
          <w:p w14:paraId="53808C81" w14:textId="77777777" w:rsidR="006109E4" w:rsidRPr="00C25F95" w:rsidRDefault="006109E4" w:rsidP="006109E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BD060B5" w14:textId="77777777" w:rsidR="006109E4" w:rsidRDefault="006109E4" w:rsidP="006109E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41AB8B2" w14:textId="77777777" w:rsidR="006109E4" w:rsidRDefault="006109E4" w:rsidP="006109E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02C86AA" w14:textId="77777777" w:rsidR="006109E4" w:rsidRDefault="006109E4" w:rsidP="006109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737074C" w14:textId="77777777" w:rsidR="006109E4" w:rsidRPr="00315183" w:rsidRDefault="00D764A9" w:rsidP="006109E4">
      <w:pPr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315183">
        <w:rPr>
          <w:rFonts w:ascii="Times New Roman" w:hAnsi="Times New Roman" w:cs="Times New Roman"/>
          <w:b/>
          <w:sz w:val="56"/>
          <w:szCs w:val="56"/>
        </w:rPr>
        <w:t>П</w:t>
      </w:r>
      <w:r w:rsidR="006F27F1" w:rsidRPr="00315183">
        <w:rPr>
          <w:rFonts w:ascii="Times New Roman" w:hAnsi="Times New Roman" w:cs="Times New Roman"/>
          <w:b/>
          <w:sz w:val="56"/>
          <w:szCs w:val="56"/>
        </w:rPr>
        <w:t>лан</w:t>
      </w:r>
    </w:p>
    <w:p w14:paraId="651F926C" w14:textId="77777777" w:rsidR="00964E3A" w:rsidRPr="00315183" w:rsidRDefault="006109E4" w:rsidP="006109E4">
      <w:pPr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315183">
        <w:rPr>
          <w:rFonts w:ascii="Times New Roman" w:hAnsi="Times New Roman" w:cs="Times New Roman"/>
          <w:b/>
          <w:sz w:val="56"/>
          <w:szCs w:val="56"/>
        </w:rPr>
        <w:t>летне</w:t>
      </w:r>
      <w:r w:rsidR="009422C3" w:rsidRPr="00315183">
        <w:rPr>
          <w:rFonts w:ascii="Times New Roman" w:hAnsi="Times New Roman" w:cs="Times New Roman"/>
          <w:b/>
          <w:sz w:val="56"/>
          <w:szCs w:val="56"/>
        </w:rPr>
        <w:t xml:space="preserve">й оздоровительной </w:t>
      </w:r>
    </w:p>
    <w:p w14:paraId="074132B2" w14:textId="64CE145B" w:rsidR="006109E4" w:rsidRPr="00315183" w:rsidRDefault="009422C3" w:rsidP="006109E4">
      <w:pPr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24"/>
        </w:rPr>
      </w:pPr>
      <w:r w:rsidRPr="00315183">
        <w:rPr>
          <w:rFonts w:ascii="Times New Roman" w:hAnsi="Times New Roman" w:cs="Times New Roman"/>
          <w:b/>
          <w:sz w:val="56"/>
          <w:szCs w:val="56"/>
        </w:rPr>
        <w:t>работы на 202</w:t>
      </w:r>
      <w:r w:rsidR="00E21763">
        <w:rPr>
          <w:rFonts w:ascii="Times New Roman" w:hAnsi="Times New Roman" w:cs="Times New Roman"/>
          <w:b/>
          <w:sz w:val="56"/>
          <w:szCs w:val="56"/>
        </w:rPr>
        <w:t>3</w:t>
      </w:r>
      <w:r w:rsidR="006109E4" w:rsidRPr="00315183">
        <w:rPr>
          <w:rFonts w:ascii="Times New Roman" w:hAnsi="Times New Roman" w:cs="Times New Roman"/>
          <w:b/>
          <w:sz w:val="56"/>
          <w:szCs w:val="56"/>
        </w:rPr>
        <w:t xml:space="preserve"> учебный год</w:t>
      </w:r>
    </w:p>
    <w:p w14:paraId="6B429AFF" w14:textId="77777777" w:rsidR="006109E4" w:rsidRDefault="006109E4" w:rsidP="006109E4">
      <w:pPr>
        <w:spacing w:after="0" w:line="360" w:lineRule="auto"/>
        <w:ind w:firstLine="709"/>
        <w:rPr>
          <w:rFonts w:ascii="Times New Roman" w:hAnsi="Times New Roman" w:cs="Times New Roman"/>
          <w:b/>
          <w:i/>
          <w:color w:val="FF0066"/>
          <w:sz w:val="24"/>
          <w:szCs w:val="24"/>
        </w:rPr>
      </w:pPr>
    </w:p>
    <w:p w14:paraId="75411BA6" w14:textId="77777777" w:rsidR="006109E4" w:rsidRDefault="006109E4" w:rsidP="006109E4">
      <w:pPr>
        <w:spacing w:after="0" w:line="360" w:lineRule="auto"/>
        <w:ind w:firstLine="709"/>
        <w:rPr>
          <w:rFonts w:ascii="Times New Roman" w:hAnsi="Times New Roman" w:cs="Times New Roman"/>
          <w:b/>
          <w:i/>
          <w:color w:val="FF0066"/>
          <w:sz w:val="24"/>
          <w:szCs w:val="24"/>
        </w:rPr>
      </w:pPr>
    </w:p>
    <w:p w14:paraId="5DCEA89D" w14:textId="77777777" w:rsidR="006109E4" w:rsidRDefault="006109E4" w:rsidP="006109E4">
      <w:pPr>
        <w:spacing w:after="0" w:line="360" w:lineRule="auto"/>
        <w:ind w:firstLine="709"/>
        <w:rPr>
          <w:rFonts w:ascii="Times New Roman" w:hAnsi="Times New Roman" w:cs="Times New Roman"/>
          <w:b/>
          <w:i/>
          <w:color w:val="FF0066"/>
          <w:sz w:val="24"/>
          <w:szCs w:val="24"/>
        </w:rPr>
      </w:pPr>
    </w:p>
    <w:p w14:paraId="5C276BDF" w14:textId="77777777" w:rsidR="006109E4" w:rsidRDefault="006109E4" w:rsidP="006109E4">
      <w:pPr>
        <w:spacing w:after="0" w:line="360" w:lineRule="auto"/>
        <w:ind w:firstLine="709"/>
        <w:rPr>
          <w:rFonts w:ascii="Times New Roman" w:hAnsi="Times New Roman" w:cs="Times New Roman"/>
          <w:b/>
          <w:i/>
          <w:color w:val="FF0066"/>
          <w:sz w:val="24"/>
          <w:szCs w:val="24"/>
        </w:rPr>
      </w:pPr>
    </w:p>
    <w:p w14:paraId="6F6225DF" w14:textId="77777777" w:rsidR="006109E4" w:rsidRDefault="006109E4" w:rsidP="006109E4">
      <w:pPr>
        <w:spacing w:after="0" w:line="360" w:lineRule="auto"/>
        <w:ind w:firstLine="709"/>
        <w:rPr>
          <w:rFonts w:ascii="Times New Roman" w:hAnsi="Times New Roman" w:cs="Times New Roman"/>
          <w:b/>
          <w:i/>
          <w:color w:val="FF0066"/>
          <w:sz w:val="24"/>
          <w:szCs w:val="24"/>
        </w:rPr>
      </w:pPr>
    </w:p>
    <w:p w14:paraId="2353D061" w14:textId="77777777" w:rsidR="006109E4" w:rsidRDefault="006109E4" w:rsidP="006109E4">
      <w:pPr>
        <w:spacing w:after="0" w:line="360" w:lineRule="auto"/>
        <w:ind w:firstLine="709"/>
        <w:rPr>
          <w:rFonts w:ascii="Times New Roman" w:hAnsi="Times New Roman" w:cs="Times New Roman"/>
          <w:b/>
          <w:i/>
          <w:color w:val="FF0066"/>
          <w:sz w:val="24"/>
          <w:szCs w:val="24"/>
        </w:rPr>
      </w:pPr>
    </w:p>
    <w:p w14:paraId="616DD029" w14:textId="77777777" w:rsidR="006109E4" w:rsidRDefault="006109E4" w:rsidP="006109E4">
      <w:pPr>
        <w:spacing w:after="0" w:line="360" w:lineRule="auto"/>
        <w:ind w:firstLine="709"/>
        <w:rPr>
          <w:rFonts w:ascii="Times New Roman" w:hAnsi="Times New Roman" w:cs="Times New Roman"/>
          <w:b/>
          <w:i/>
          <w:color w:val="FF0066"/>
          <w:sz w:val="24"/>
          <w:szCs w:val="24"/>
        </w:rPr>
      </w:pPr>
    </w:p>
    <w:p w14:paraId="4CD79434" w14:textId="77777777" w:rsidR="006109E4" w:rsidRDefault="006109E4" w:rsidP="006109E4">
      <w:pPr>
        <w:spacing w:after="0" w:line="360" w:lineRule="auto"/>
        <w:ind w:firstLine="709"/>
        <w:rPr>
          <w:rFonts w:ascii="Times New Roman" w:hAnsi="Times New Roman" w:cs="Times New Roman"/>
          <w:b/>
          <w:i/>
          <w:color w:val="FF0066"/>
          <w:sz w:val="24"/>
          <w:szCs w:val="24"/>
        </w:rPr>
      </w:pPr>
    </w:p>
    <w:p w14:paraId="055D6A88" w14:textId="77777777" w:rsidR="006109E4" w:rsidRDefault="006109E4" w:rsidP="006109E4">
      <w:pPr>
        <w:spacing w:after="0" w:line="360" w:lineRule="auto"/>
        <w:ind w:firstLine="709"/>
        <w:rPr>
          <w:rFonts w:ascii="Times New Roman" w:hAnsi="Times New Roman" w:cs="Times New Roman"/>
          <w:b/>
          <w:i/>
          <w:color w:val="FF0066"/>
          <w:sz w:val="24"/>
          <w:szCs w:val="24"/>
        </w:rPr>
      </w:pPr>
    </w:p>
    <w:p w14:paraId="6BCC9C80" w14:textId="77777777" w:rsidR="006109E4" w:rsidRDefault="006109E4" w:rsidP="006109E4">
      <w:pPr>
        <w:spacing w:after="0" w:line="360" w:lineRule="auto"/>
        <w:ind w:firstLine="709"/>
        <w:rPr>
          <w:rFonts w:ascii="Times New Roman" w:hAnsi="Times New Roman" w:cs="Times New Roman"/>
          <w:b/>
          <w:i/>
          <w:color w:val="FF0066"/>
          <w:sz w:val="24"/>
          <w:szCs w:val="24"/>
        </w:rPr>
      </w:pPr>
    </w:p>
    <w:p w14:paraId="239CC413" w14:textId="77777777" w:rsidR="006109E4" w:rsidRDefault="006109E4" w:rsidP="006109E4">
      <w:pPr>
        <w:spacing w:after="0" w:line="360" w:lineRule="auto"/>
        <w:ind w:firstLine="709"/>
        <w:rPr>
          <w:rFonts w:ascii="Times New Roman" w:hAnsi="Times New Roman" w:cs="Times New Roman"/>
          <w:b/>
          <w:i/>
          <w:color w:val="FF0066"/>
          <w:sz w:val="24"/>
          <w:szCs w:val="24"/>
        </w:rPr>
      </w:pPr>
    </w:p>
    <w:p w14:paraId="501AE431" w14:textId="77777777" w:rsidR="006109E4" w:rsidRDefault="006109E4" w:rsidP="006109E4">
      <w:pPr>
        <w:spacing w:after="0" w:line="360" w:lineRule="auto"/>
        <w:rPr>
          <w:rFonts w:ascii="Times New Roman" w:hAnsi="Times New Roman" w:cs="Times New Roman"/>
          <w:b/>
          <w:i/>
          <w:color w:val="FF0066"/>
          <w:sz w:val="24"/>
          <w:szCs w:val="24"/>
        </w:rPr>
      </w:pPr>
    </w:p>
    <w:p w14:paraId="32B11D18" w14:textId="77777777" w:rsidR="006109E4" w:rsidRDefault="006109E4" w:rsidP="006109E4">
      <w:pPr>
        <w:spacing w:after="0" w:line="360" w:lineRule="auto"/>
        <w:rPr>
          <w:rFonts w:ascii="Times New Roman" w:hAnsi="Times New Roman" w:cs="Times New Roman"/>
          <w:b/>
          <w:i/>
          <w:color w:val="FF0066"/>
          <w:sz w:val="24"/>
          <w:szCs w:val="24"/>
        </w:rPr>
      </w:pPr>
    </w:p>
    <w:p w14:paraId="4FB5EDC5" w14:textId="77777777" w:rsidR="006109E4" w:rsidRDefault="006109E4" w:rsidP="006109E4">
      <w:pPr>
        <w:spacing w:after="0" w:line="360" w:lineRule="auto"/>
        <w:rPr>
          <w:rFonts w:ascii="Times New Roman" w:hAnsi="Times New Roman" w:cs="Times New Roman"/>
          <w:b/>
          <w:i/>
          <w:color w:val="FF0066"/>
          <w:sz w:val="24"/>
          <w:szCs w:val="24"/>
        </w:rPr>
      </w:pPr>
    </w:p>
    <w:p w14:paraId="116F866C" w14:textId="77777777" w:rsidR="006109E4" w:rsidRDefault="006109E4" w:rsidP="006109E4">
      <w:pPr>
        <w:spacing w:after="0" w:line="360" w:lineRule="auto"/>
        <w:rPr>
          <w:rFonts w:ascii="Times New Roman" w:hAnsi="Times New Roman" w:cs="Times New Roman"/>
          <w:b/>
          <w:i/>
          <w:color w:val="FF0066"/>
          <w:sz w:val="24"/>
          <w:szCs w:val="24"/>
        </w:rPr>
      </w:pPr>
    </w:p>
    <w:p w14:paraId="7E848744" w14:textId="19606260" w:rsidR="006109E4" w:rsidRDefault="00537295" w:rsidP="006109E4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183">
        <w:rPr>
          <w:rFonts w:ascii="Times New Roman" w:hAnsi="Times New Roman" w:cs="Times New Roman"/>
          <w:b/>
          <w:sz w:val="24"/>
          <w:szCs w:val="24"/>
        </w:rPr>
        <w:t>г. Альметьевск</w:t>
      </w:r>
      <w:r w:rsidR="009422C3" w:rsidRPr="00315183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E21763">
        <w:rPr>
          <w:rFonts w:ascii="Times New Roman" w:hAnsi="Times New Roman" w:cs="Times New Roman"/>
          <w:b/>
          <w:sz w:val="24"/>
          <w:szCs w:val="24"/>
        </w:rPr>
        <w:t>3</w:t>
      </w:r>
    </w:p>
    <w:p w14:paraId="76D8E827" w14:textId="0A46FBE6" w:rsidR="009106BB" w:rsidRDefault="009106BB" w:rsidP="006109E4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anchor distT="0" distB="0" distL="0" distR="0" simplePos="0" relativeHeight="251660800" behindDoc="1" locked="0" layoutInCell="1" allowOverlap="1" wp14:anchorId="6127FB33" wp14:editId="643D13AA">
            <wp:simplePos x="0" y="0"/>
            <wp:positionH relativeFrom="page">
              <wp:posOffset>396000</wp:posOffset>
            </wp:positionH>
            <wp:positionV relativeFrom="page">
              <wp:posOffset>352800</wp:posOffset>
            </wp:positionV>
            <wp:extent cx="6789600" cy="994203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1801" cy="99599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159FA4" w14:textId="0F21E5D5" w:rsidR="009106BB" w:rsidRDefault="009106BB" w:rsidP="006109E4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14A9F3" w14:textId="574FF686" w:rsidR="009106BB" w:rsidRDefault="009106BB" w:rsidP="006109E4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53B8DD" w14:textId="76FE065C" w:rsidR="009106BB" w:rsidRDefault="009106BB" w:rsidP="006109E4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35E570" w14:textId="7AD67033" w:rsidR="009106BB" w:rsidRDefault="009106BB" w:rsidP="009106B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9A0D2C0" w14:textId="74213A46" w:rsidR="009106BB" w:rsidRDefault="009106BB" w:rsidP="006109E4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A39D55" w14:textId="65BDAA7E" w:rsidR="009106BB" w:rsidRDefault="009106BB" w:rsidP="009106B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D11EA4D" w14:textId="0F395D3C" w:rsidR="009106BB" w:rsidRDefault="009106BB" w:rsidP="006109E4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A2D3A7" w14:textId="3C9BC7E3" w:rsidR="009106BB" w:rsidRDefault="009106BB" w:rsidP="006109E4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E1A484" w14:textId="04A66429" w:rsidR="009106BB" w:rsidRDefault="009106BB" w:rsidP="006109E4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715B2F" w14:textId="74F3BDA6" w:rsidR="009106BB" w:rsidRDefault="009106BB" w:rsidP="006109E4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2EB5C9" w14:textId="3EFC1A5A" w:rsidR="009106BB" w:rsidRDefault="009106BB" w:rsidP="006109E4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2F3261" w14:textId="7B1B1230" w:rsidR="009106BB" w:rsidRDefault="009106BB" w:rsidP="006109E4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1CCDDF" w14:textId="215F9971" w:rsidR="009106BB" w:rsidRDefault="009106BB" w:rsidP="006109E4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F278EF" w14:textId="19FE5B56" w:rsidR="009106BB" w:rsidRDefault="009106BB" w:rsidP="006109E4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8EB176" w14:textId="77777777" w:rsidR="009106BB" w:rsidRDefault="009106BB" w:rsidP="006109E4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7E6E6B" w14:textId="77777777" w:rsidR="009106BB" w:rsidRDefault="009106BB" w:rsidP="006109E4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B8664B" w14:textId="77777777" w:rsidR="009106BB" w:rsidRDefault="009106BB" w:rsidP="006109E4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7923E1" w14:textId="77777777" w:rsidR="009106BB" w:rsidRDefault="009106BB" w:rsidP="006109E4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82C3C6" w14:textId="77777777" w:rsidR="009106BB" w:rsidRDefault="009106BB" w:rsidP="006109E4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F095CA" w14:textId="77777777" w:rsidR="009106BB" w:rsidRDefault="009106BB" w:rsidP="006109E4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4DA4B6" w14:textId="77777777" w:rsidR="009106BB" w:rsidRDefault="009106BB" w:rsidP="006109E4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4E59D2" w14:textId="77777777" w:rsidR="009106BB" w:rsidRDefault="009106BB" w:rsidP="006109E4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9C19A8" w14:textId="77777777" w:rsidR="009106BB" w:rsidRDefault="009106BB" w:rsidP="006109E4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D6A603" w14:textId="77777777" w:rsidR="009106BB" w:rsidRDefault="009106BB" w:rsidP="006109E4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24B382" w14:textId="77777777" w:rsidR="009106BB" w:rsidRDefault="009106BB" w:rsidP="006109E4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94A7A7" w14:textId="77777777" w:rsidR="009106BB" w:rsidRDefault="009106BB" w:rsidP="006109E4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53A362" w14:textId="77777777" w:rsidR="009106BB" w:rsidRDefault="009106BB" w:rsidP="006109E4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211E27" w14:textId="77777777" w:rsidR="009106BB" w:rsidRDefault="009106BB" w:rsidP="006109E4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7E757E" w14:textId="77777777" w:rsidR="009106BB" w:rsidRDefault="009106BB" w:rsidP="006109E4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73F50F" w14:textId="77777777" w:rsidR="009106BB" w:rsidRDefault="009106BB" w:rsidP="006109E4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EF0957" w14:textId="77777777" w:rsidR="009106BB" w:rsidRDefault="009106BB" w:rsidP="006109E4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60526C" w14:textId="77777777" w:rsidR="009106BB" w:rsidRDefault="009106BB" w:rsidP="006109E4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C36118" w14:textId="77777777" w:rsidR="009106BB" w:rsidRDefault="009106BB" w:rsidP="006109E4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599AA4" w14:textId="77777777" w:rsidR="009106BB" w:rsidRPr="00315183" w:rsidRDefault="009106BB" w:rsidP="006109E4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463816" w14:textId="77777777" w:rsidR="006109E4" w:rsidRPr="00FC148F" w:rsidRDefault="006109E4" w:rsidP="006109E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9E26B8C" w14:textId="77777777" w:rsidR="006109E4" w:rsidRDefault="006109E4" w:rsidP="006109E4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FC148F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                                     Пояснительная записка.</w:t>
      </w:r>
    </w:p>
    <w:p w14:paraId="0E44C59C" w14:textId="77777777" w:rsidR="006109E4" w:rsidRDefault="006109E4" w:rsidP="000D67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F5DACC9" w14:textId="77777777" w:rsidR="006109E4" w:rsidRDefault="000D673F" w:rsidP="009B339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 направлением работы</w:t>
      </w:r>
      <w:r w:rsidR="006109E4" w:rsidRPr="00FC148F">
        <w:rPr>
          <w:rFonts w:ascii="Times New Roman" w:hAnsi="Times New Roman" w:cs="Times New Roman"/>
          <w:sz w:val="28"/>
          <w:szCs w:val="28"/>
        </w:rPr>
        <w:t xml:space="preserve"> </w:t>
      </w:r>
      <w:r w:rsidR="00F37B35">
        <w:rPr>
          <w:rFonts w:ascii="Times New Roman" w:hAnsi="Times New Roman" w:cs="Times New Roman"/>
          <w:sz w:val="28"/>
          <w:szCs w:val="28"/>
        </w:rPr>
        <w:t>МБ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="00A33A49" w:rsidRPr="00A33A4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33A49" w:rsidRPr="00A33A49">
        <w:rPr>
          <w:rFonts w:ascii="Times New Roman" w:hAnsi="Times New Roman" w:cs="Times New Roman"/>
          <w:sz w:val="28"/>
          <w:szCs w:val="28"/>
        </w:rPr>
        <w:t>Црр</w:t>
      </w:r>
      <w:proofErr w:type="spellEnd"/>
      <w:r w:rsidR="00A33A49" w:rsidRPr="00A33A49">
        <w:rPr>
          <w:rFonts w:ascii="Times New Roman" w:hAnsi="Times New Roman" w:cs="Times New Roman"/>
          <w:sz w:val="28"/>
          <w:szCs w:val="28"/>
        </w:rPr>
        <w:t xml:space="preserve"> д/с №6 «Жар-птица»</w:t>
      </w:r>
      <w:r w:rsidR="00315183">
        <w:rPr>
          <w:rFonts w:ascii="Times New Roman" w:hAnsi="Times New Roman" w:cs="Times New Roman"/>
          <w:sz w:val="28"/>
          <w:szCs w:val="28"/>
        </w:rPr>
        <w:t xml:space="preserve"> </w:t>
      </w:r>
      <w:r w:rsidR="006109E4" w:rsidRPr="00FC148F">
        <w:rPr>
          <w:rFonts w:ascii="Times New Roman" w:hAnsi="Times New Roman" w:cs="Times New Roman"/>
          <w:sz w:val="28"/>
          <w:szCs w:val="28"/>
        </w:rPr>
        <w:t>в летний оздоровительный</w:t>
      </w:r>
      <w:r>
        <w:rPr>
          <w:rFonts w:ascii="Times New Roman" w:hAnsi="Times New Roman" w:cs="Times New Roman"/>
          <w:sz w:val="28"/>
          <w:szCs w:val="28"/>
        </w:rPr>
        <w:t xml:space="preserve"> период (далее – ЛОП) является охрана и укрепление физического и психического здоровья детей дошкольного возраста.</w:t>
      </w:r>
    </w:p>
    <w:p w14:paraId="47BAA749" w14:textId="77777777" w:rsidR="000D673F" w:rsidRDefault="000D673F" w:rsidP="009B3394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Важным аспектом </w:t>
      </w:r>
      <w:r w:rsidRPr="000D67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работы выделена интеграция деятельности специалистов, медицинских и педагогических работников, при организации профилактической, оздоровительной и коррекционной работы с детьми.</w:t>
      </w:r>
    </w:p>
    <w:p w14:paraId="5EB0768E" w14:textId="77777777" w:rsidR="00CA55C3" w:rsidRDefault="00CA55C3" w:rsidP="009B3394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A55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Разработана система профилактических и оздоровительных мероприятий, составлен комплексный план оздоровительно-профилактических мероприятий на каждую возрастную группу. Система мероприятий направлена на рациональное осуществление совместными усилиями педагогов, узких специалистов ДОУ и родителей комплекса воспитательных и профилактических мер, направленных на укрепление здоровья растущего организма.</w:t>
      </w:r>
    </w:p>
    <w:p w14:paraId="32C11A07" w14:textId="77777777" w:rsidR="00CA55C3" w:rsidRDefault="00CA55C3" w:rsidP="009B3394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CA55C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В группах созданы картотеки подвижных игр, пособия, атрибуты для организации индивидуальной и подгрупповой работы с детьми.</w:t>
      </w:r>
      <w:r w:rsidR="00ED4D6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CA55C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Проводятся физкультурные досуги и развлеч</w:t>
      </w:r>
      <w:r w:rsidR="00ED4D6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ения, в том числе и с участием родителей.</w:t>
      </w:r>
    </w:p>
    <w:p w14:paraId="35103C5C" w14:textId="77777777" w:rsidR="00ED4D6D" w:rsidRDefault="00CA55C3" w:rsidP="009B3394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55C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Исходя из вышеизложенного</w:t>
      </w:r>
      <w:r w:rsidR="00C9353B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,</w:t>
      </w:r>
      <w:r w:rsidRPr="00CA55C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для достижения оз</w:t>
      </w: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доровительно-</w:t>
      </w:r>
      <w:r w:rsidRPr="00CA55C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воспитательного эффекта в летний период коллектив</w:t>
      </w: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ДОУ </w:t>
      </w:r>
      <w:r w:rsidRPr="00CA55C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ставит перед собой </w:t>
      </w:r>
      <w:r w:rsidRPr="00CA55C3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ц</w:t>
      </w:r>
      <w:r w:rsidR="006109E4" w:rsidRPr="00CA55C3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ель</w:t>
      </w:r>
      <w:r w:rsidR="006109E4" w:rsidRPr="00CA55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6109E4" w:rsidRPr="00CA55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объединить усилия взрослых (сотрудников ДОУ и родителей (законных представителей) воспитанников) по созданию условий, способствующих оздоровлению детского организма в летний период; эмоциональному, личностному, познавательному развитию ребёнка.</w:t>
      </w:r>
    </w:p>
    <w:p w14:paraId="4AE869A4" w14:textId="77777777" w:rsidR="00CA55C3" w:rsidRPr="00ED4D6D" w:rsidRDefault="00CA55C3" w:rsidP="009B3394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реализации данной цели поставлены следующие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з</w:t>
      </w:r>
      <w:r w:rsidR="006109E4" w:rsidRPr="00FC14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адачи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512998B6" w14:textId="77777777" w:rsidR="00CA55C3" w:rsidRDefault="006109E4" w:rsidP="009B339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C148F">
        <w:rPr>
          <w:rFonts w:ascii="Times New Roman" w:hAnsi="Times New Roman" w:cs="Times New Roman"/>
          <w:sz w:val="28"/>
          <w:szCs w:val="28"/>
        </w:rPr>
        <w:t xml:space="preserve">Создавать условия, обеспечивающие охрану жизни и здоровья детей, предупреждение </w:t>
      </w:r>
      <w:r>
        <w:rPr>
          <w:rFonts w:ascii="Times New Roman" w:hAnsi="Times New Roman" w:cs="Times New Roman"/>
          <w:sz w:val="28"/>
          <w:szCs w:val="28"/>
        </w:rPr>
        <w:t>заболеваемости и травматизма.</w:t>
      </w:r>
    </w:p>
    <w:p w14:paraId="43D459AE" w14:textId="77777777" w:rsidR="00CA55C3" w:rsidRDefault="006109E4" w:rsidP="009B339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A55C3">
        <w:rPr>
          <w:rFonts w:ascii="Times New Roman" w:hAnsi="Times New Roman" w:cs="Times New Roman"/>
          <w:sz w:val="28"/>
          <w:szCs w:val="28"/>
        </w:rPr>
        <w:t>Реализовывать систему мероприятий, направленную на оздоровление и физическое развитие детей, их нравственное воспитание, развитие любознательн</w:t>
      </w:r>
      <w:r w:rsidR="00A0365B" w:rsidRPr="00CA55C3">
        <w:rPr>
          <w:rFonts w:ascii="Times New Roman" w:hAnsi="Times New Roman" w:cs="Times New Roman"/>
          <w:sz w:val="28"/>
          <w:szCs w:val="28"/>
        </w:rPr>
        <w:t>ости,</w:t>
      </w:r>
      <w:r w:rsidRPr="00CA55C3">
        <w:rPr>
          <w:rFonts w:ascii="Times New Roman" w:hAnsi="Times New Roman" w:cs="Times New Roman"/>
          <w:sz w:val="28"/>
          <w:szCs w:val="28"/>
        </w:rPr>
        <w:t xml:space="preserve"> познавательной активности,</w:t>
      </w:r>
      <w:r w:rsidR="00A0365B" w:rsidRPr="00CA55C3">
        <w:rPr>
          <w:rFonts w:ascii="Times New Roman" w:hAnsi="Times New Roman" w:cs="Times New Roman"/>
          <w:sz w:val="28"/>
          <w:szCs w:val="28"/>
        </w:rPr>
        <w:t xml:space="preserve"> исследовательской и проектной деятельности,</w:t>
      </w:r>
      <w:r w:rsidRPr="00CA55C3">
        <w:rPr>
          <w:rFonts w:ascii="Times New Roman" w:hAnsi="Times New Roman" w:cs="Times New Roman"/>
          <w:sz w:val="28"/>
          <w:szCs w:val="28"/>
        </w:rPr>
        <w:t xml:space="preserve"> привитие любви и бережного отношения к природе, </w:t>
      </w:r>
      <w:r w:rsidR="00A0365B" w:rsidRPr="00CA55C3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Pr="00CA55C3">
        <w:rPr>
          <w:rFonts w:ascii="Times New Roman" w:hAnsi="Times New Roman" w:cs="Times New Roman"/>
          <w:sz w:val="28"/>
          <w:szCs w:val="28"/>
        </w:rPr>
        <w:t>привычки к здоровому образу жизни.</w:t>
      </w:r>
    </w:p>
    <w:p w14:paraId="448140B4" w14:textId="77777777" w:rsidR="00CA55C3" w:rsidRDefault="003A194F" w:rsidP="009B339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A55C3">
        <w:rPr>
          <w:rFonts w:ascii="Times New Roman" w:hAnsi="Times New Roman" w:cs="Times New Roman"/>
          <w:sz w:val="28"/>
          <w:szCs w:val="28"/>
        </w:rPr>
        <w:t>Обеспечивать эмоциональное благополучие воспитанников, используя индивидуальный подход</w:t>
      </w:r>
      <w:r w:rsidR="00ED4D6D">
        <w:rPr>
          <w:rFonts w:ascii="Times New Roman" w:hAnsi="Times New Roman" w:cs="Times New Roman"/>
          <w:sz w:val="28"/>
          <w:szCs w:val="28"/>
        </w:rPr>
        <w:t>.</w:t>
      </w:r>
    </w:p>
    <w:p w14:paraId="2D9C00B9" w14:textId="77777777" w:rsidR="00CA55C3" w:rsidRDefault="003A194F" w:rsidP="009B339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A55C3">
        <w:rPr>
          <w:rFonts w:ascii="Times New Roman" w:hAnsi="Times New Roman" w:cs="Times New Roman"/>
          <w:sz w:val="28"/>
          <w:szCs w:val="28"/>
        </w:rPr>
        <w:t>Оказывать психолого-педагогическое сопровождение родителям</w:t>
      </w:r>
      <w:r w:rsidR="006109E4" w:rsidRPr="00CA55C3">
        <w:rPr>
          <w:rFonts w:ascii="Times New Roman" w:hAnsi="Times New Roman" w:cs="Times New Roman"/>
          <w:sz w:val="28"/>
          <w:szCs w:val="28"/>
        </w:rPr>
        <w:t xml:space="preserve"> по вопросам воспитания и озд</w:t>
      </w:r>
      <w:r w:rsidRPr="00CA55C3">
        <w:rPr>
          <w:rFonts w:ascii="Times New Roman" w:hAnsi="Times New Roman" w:cs="Times New Roman"/>
          <w:sz w:val="28"/>
          <w:szCs w:val="28"/>
        </w:rPr>
        <w:t>оровления детей в летний период.</w:t>
      </w:r>
    </w:p>
    <w:p w14:paraId="54D4900C" w14:textId="77777777" w:rsidR="006109E4" w:rsidRPr="00CA55C3" w:rsidRDefault="006109E4" w:rsidP="009B339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A55C3">
        <w:rPr>
          <w:rFonts w:ascii="Times New Roman" w:hAnsi="Times New Roman" w:cs="Times New Roman"/>
          <w:sz w:val="28"/>
          <w:szCs w:val="28"/>
        </w:rPr>
        <w:t>Повышать профессиональное мастерство и компетентность педагогов, интегрировать всех специалистов в рамках единого образовательного пространства.</w:t>
      </w:r>
    </w:p>
    <w:p w14:paraId="79A70A33" w14:textId="77777777" w:rsidR="00C9353B" w:rsidRDefault="00C9353B" w:rsidP="009B3394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83F51AC" w14:textId="77777777" w:rsidR="003A194F" w:rsidRDefault="003A194F" w:rsidP="009B3394">
      <w:pPr>
        <w:pStyle w:val="a3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Формы работы по образовательным областям:</w:t>
      </w:r>
    </w:p>
    <w:p w14:paraId="502CF2CC" w14:textId="77777777" w:rsidR="003A194F" w:rsidRDefault="00932DDF" w:rsidP="009B3394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</w:t>
      </w:r>
      <w:r w:rsidR="003A194F">
        <w:rPr>
          <w:rFonts w:ascii="Times New Roman" w:hAnsi="Times New Roman" w:cs="Times New Roman"/>
          <w:bCs/>
          <w:iCs/>
          <w:sz w:val="28"/>
          <w:szCs w:val="28"/>
        </w:rPr>
        <w:t>ознавательное развитие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– экспериментальная, познавательно-исследовательская, проектная деятельность;</w:t>
      </w:r>
    </w:p>
    <w:p w14:paraId="676B689A" w14:textId="77777777" w:rsidR="00932DDF" w:rsidRDefault="00932DDF" w:rsidP="009B3394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речевое развитие – </w:t>
      </w:r>
      <w:r w:rsidR="00C9353B">
        <w:rPr>
          <w:rFonts w:ascii="Times New Roman" w:hAnsi="Times New Roman" w:cs="Times New Roman"/>
          <w:bCs/>
          <w:iCs/>
          <w:sz w:val="28"/>
          <w:szCs w:val="28"/>
        </w:rPr>
        <w:t>беседы, дидактические игры, проектная деятельность, приобщение к художественной литературе;</w:t>
      </w:r>
    </w:p>
    <w:p w14:paraId="1E98DCC0" w14:textId="77777777" w:rsidR="00932DDF" w:rsidRDefault="00932DDF" w:rsidP="009B3394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lastRenderedPageBreak/>
        <w:t>художественно-эстетическое развитие – выставки продуктивной деятельности, театрализованная деятельность, музыкально-художественная деятельность</w:t>
      </w:r>
      <w:r w:rsidR="00C9353B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 w:rsidR="00C9353B" w:rsidRPr="007F62F0">
        <w:rPr>
          <w:rFonts w:ascii="Times New Roman" w:hAnsi="Times New Roman" w:cs="Times New Roman"/>
          <w:bCs/>
          <w:iCs/>
          <w:sz w:val="28"/>
          <w:szCs w:val="28"/>
        </w:rPr>
        <w:t>конструктивно-модельная деятельность</w:t>
      </w:r>
      <w:r w:rsidRPr="007F62F0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14:paraId="69596E71" w14:textId="77777777" w:rsidR="00932DDF" w:rsidRDefault="00932DDF" w:rsidP="009B3394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социально-коммуникативное развитие – </w:t>
      </w:r>
      <w:r w:rsidR="00C9353B">
        <w:rPr>
          <w:rFonts w:ascii="Times New Roman" w:hAnsi="Times New Roman" w:cs="Times New Roman"/>
          <w:bCs/>
          <w:iCs/>
          <w:sz w:val="28"/>
          <w:szCs w:val="28"/>
        </w:rPr>
        <w:t xml:space="preserve">беседы нравственной и патриотической направленности, проектная деятельность, конкурсы, викторины; </w:t>
      </w:r>
    </w:p>
    <w:p w14:paraId="26EEC3D6" w14:textId="77777777" w:rsidR="00932DDF" w:rsidRPr="003A194F" w:rsidRDefault="00932DDF" w:rsidP="009B3394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физическое развитие – спортивные досуги и праздники, организация условий для двигательной активности, игр с водой, закаливающих процедур.</w:t>
      </w:r>
    </w:p>
    <w:p w14:paraId="30DBB9F7" w14:textId="77777777" w:rsidR="00B11C84" w:rsidRDefault="00B11C84" w:rsidP="009B3394">
      <w:pPr>
        <w:pStyle w:val="a3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87A0EAC" w14:textId="77777777" w:rsidR="006109E4" w:rsidRDefault="006109E4" w:rsidP="009B339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14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Ожидаемые результаты</w:t>
      </w:r>
    </w:p>
    <w:p w14:paraId="7D91C36F" w14:textId="77777777" w:rsidR="006109E4" w:rsidRDefault="006109E4" w:rsidP="009B3394">
      <w:pPr>
        <w:pStyle w:val="a3"/>
        <w:numPr>
          <w:ilvl w:val="0"/>
          <w:numId w:val="9"/>
        </w:numPr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FC148F">
        <w:rPr>
          <w:rFonts w:ascii="Times New Roman" w:hAnsi="Times New Roman" w:cs="Times New Roman"/>
          <w:sz w:val="28"/>
          <w:szCs w:val="28"/>
        </w:rPr>
        <w:t>Повышение  функци</w:t>
      </w:r>
      <w:r>
        <w:rPr>
          <w:rFonts w:ascii="Times New Roman" w:hAnsi="Times New Roman" w:cs="Times New Roman"/>
          <w:sz w:val="28"/>
          <w:szCs w:val="28"/>
        </w:rPr>
        <w:t>ональных возможностей организма.</w:t>
      </w:r>
    </w:p>
    <w:p w14:paraId="5C036957" w14:textId="77777777" w:rsidR="006109E4" w:rsidRDefault="006109E4" w:rsidP="009B3394">
      <w:pPr>
        <w:pStyle w:val="a3"/>
        <w:numPr>
          <w:ilvl w:val="0"/>
          <w:numId w:val="9"/>
        </w:numPr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FC148F">
        <w:rPr>
          <w:rFonts w:ascii="Times New Roman" w:hAnsi="Times New Roman" w:cs="Times New Roman"/>
          <w:sz w:val="28"/>
          <w:szCs w:val="28"/>
        </w:rPr>
        <w:t>Снижение  заболеваемос</w:t>
      </w:r>
      <w:r>
        <w:rPr>
          <w:rFonts w:ascii="Times New Roman" w:hAnsi="Times New Roman" w:cs="Times New Roman"/>
          <w:sz w:val="28"/>
          <w:szCs w:val="28"/>
        </w:rPr>
        <w:t>ти; приобщение к ЗОЖ.</w:t>
      </w:r>
    </w:p>
    <w:p w14:paraId="09ED1DBA" w14:textId="77777777" w:rsidR="006109E4" w:rsidRDefault="006109E4" w:rsidP="009B3394">
      <w:pPr>
        <w:pStyle w:val="a3"/>
        <w:numPr>
          <w:ilvl w:val="0"/>
          <w:numId w:val="9"/>
        </w:numPr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FC148F">
        <w:rPr>
          <w:rFonts w:ascii="Times New Roman" w:hAnsi="Times New Roman" w:cs="Times New Roman"/>
          <w:sz w:val="28"/>
          <w:szCs w:val="28"/>
        </w:rPr>
        <w:t>Обогащение знаний детей, повышение  их интерес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C148F">
        <w:rPr>
          <w:rFonts w:ascii="Times New Roman" w:hAnsi="Times New Roman" w:cs="Times New Roman"/>
          <w:sz w:val="28"/>
          <w:szCs w:val="28"/>
        </w:rPr>
        <w:t xml:space="preserve"> к окружаю</w:t>
      </w:r>
      <w:r>
        <w:rPr>
          <w:rFonts w:ascii="Times New Roman" w:hAnsi="Times New Roman" w:cs="Times New Roman"/>
          <w:sz w:val="28"/>
          <w:szCs w:val="28"/>
        </w:rPr>
        <w:t>щему миру, творчеству, познанию</w:t>
      </w:r>
      <w:r w:rsidR="003A194F">
        <w:rPr>
          <w:rFonts w:ascii="Times New Roman" w:hAnsi="Times New Roman" w:cs="Times New Roman"/>
          <w:sz w:val="28"/>
          <w:szCs w:val="28"/>
        </w:rPr>
        <w:t>, исследовательской деятельности</w:t>
      </w:r>
      <w:r>
        <w:rPr>
          <w:rFonts w:ascii="Times New Roman" w:hAnsi="Times New Roman" w:cs="Times New Roman"/>
          <w:sz w:val="28"/>
          <w:szCs w:val="28"/>
        </w:rPr>
        <w:t>. </w:t>
      </w:r>
    </w:p>
    <w:p w14:paraId="689A2A5B" w14:textId="77777777" w:rsidR="006109E4" w:rsidRDefault="006109E4" w:rsidP="009B3394">
      <w:pPr>
        <w:pStyle w:val="a3"/>
        <w:numPr>
          <w:ilvl w:val="0"/>
          <w:numId w:val="9"/>
        </w:numPr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FC148F">
        <w:rPr>
          <w:rFonts w:ascii="Times New Roman" w:hAnsi="Times New Roman" w:cs="Times New Roman"/>
          <w:sz w:val="28"/>
          <w:szCs w:val="28"/>
        </w:rPr>
        <w:t>Развитие  интереса к природе, положительных эмоциональных отношений, желание</w:t>
      </w:r>
      <w:r w:rsidR="00ED4D6D">
        <w:rPr>
          <w:rFonts w:ascii="Times New Roman" w:hAnsi="Times New Roman" w:cs="Times New Roman"/>
          <w:sz w:val="28"/>
          <w:szCs w:val="28"/>
        </w:rPr>
        <w:t xml:space="preserve"> беречь природу</w:t>
      </w:r>
      <w:r>
        <w:rPr>
          <w:rFonts w:ascii="Times New Roman" w:hAnsi="Times New Roman" w:cs="Times New Roman"/>
          <w:sz w:val="28"/>
          <w:szCs w:val="28"/>
        </w:rPr>
        <w:t xml:space="preserve"> и заботится о ней.</w:t>
      </w:r>
    </w:p>
    <w:p w14:paraId="7D57D154" w14:textId="77777777" w:rsidR="006109E4" w:rsidRDefault="006109E4" w:rsidP="009B3394">
      <w:pPr>
        <w:pStyle w:val="a3"/>
        <w:numPr>
          <w:ilvl w:val="0"/>
          <w:numId w:val="9"/>
        </w:numPr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FC148F">
        <w:rPr>
          <w:rFonts w:ascii="Times New Roman" w:hAnsi="Times New Roman" w:cs="Times New Roman"/>
          <w:sz w:val="28"/>
          <w:szCs w:val="28"/>
        </w:rPr>
        <w:t>Развитие умения выражать себя в музыкальной, театрализованной деятельности.</w:t>
      </w:r>
    </w:p>
    <w:p w14:paraId="2D066F6A" w14:textId="77777777" w:rsidR="00ED4D6D" w:rsidRPr="00FC148F" w:rsidRDefault="00ED4D6D" w:rsidP="009B3394">
      <w:pPr>
        <w:pStyle w:val="a3"/>
        <w:numPr>
          <w:ilvl w:val="0"/>
          <w:numId w:val="9"/>
        </w:numPr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эмоционального благополучия детей.</w:t>
      </w:r>
    </w:p>
    <w:p w14:paraId="6AECFE90" w14:textId="77777777" w:rsidR="006109E4" w:rsidRPr="00FC148F" w:rsidRDefault="006109E4" w:rsidP="009B33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0EEB7FA" w14:textId="77777777" w:rsidR="006109E4" w:rsidRDefault="006109E4" w:rsidP="009B33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114A766" w14:textId="77777777" w:rsidR="006109E4" w:rsidRDefault="006109E4" w:rsidP="009B33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066A2AA" w14:textId="77777777" w:rsidR="006109E4" w:rsidRDefault="006109E4" w:rsidP="009B33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C7B067C" w14:textId="77777777" w:rsidR="006109E4" w:rsidRDefault="006109E4" w:rsidP="009B33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6B4A744" w14:textId="77777777" w:rsidR="006109E4" w:rsidRDefault="006109E4" w:rsidP="009B33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B81A02F" w14:textId="77777777" w:rsidR="006109E4" w:rsidRDefault="006109E4" w:rsidP="009B33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6EB2C07" w14:textId="77777777" w:rsidR="00C9353B" w:rsidRDefault="00C9353B" w:rsidP="009B33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704D33E" w14:textId="77777777" w:rsidR="00C9353B" w:rsidRDefault="00C9353B" w:rsidP="009B33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F28F567" w14:textId="77777777" w:rsidR="00C9353B" w:rsidRDefault="00C9353B" w:rsidP="009B33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15B17E8" w14:textId="77777777" w:rsidR="00C9353B" w:rsidRDefault="00C9353B" w:rsidP="009B33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EB0EE8F" w14:textId="77777777" w:rsidR="00C9353B" w:rsidRDefault="00C9353B" w:rsidP="009B33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4BC9E2B" w14:textId="77777777" w:rsidR="00C9353B" w:rsidRDefault="00C9353B" w:rsidP="006109E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30CB6A1" w14:textId="77777777" w:rsidR="00C9353B" w:rsidRDefault="00C9353B" w:rsidP="006109E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9C7249D" w14:textId="77777777" w:rsidR="00C9353B" w:rsidRDefault="00C9353B" w:rsidP="006109E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7D48AFA" w14:textId="77777777" w:rsidR="00C9353B" w:rsidRDefault="00C9353B" w:rsidP="006109E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FE480E5" w14:textId="77777777" w:rsidR="00C9353B" w:rsidRDefault="00C9353B" w:rsidP="006109E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C31B67F" w14:textId="77777777" w:rsidR="00C9353B" w:rsidRDefault="00C9353B" w:rsidP="006109E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A32EFCA" w14:textId="77777777" w:rsidR="00C9353B" w:rsidRDefault="00C9353B" w:rsidP="006109E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F26076D" w14:textId="77777777" w:rsidR="00C9353B" w:rsidRDefault="00C9353B" w:rsidP="006109E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0F7C1C8" w14:textId="77777777" w:rsidR="00ED4D6D" w:rsidRDefault="00ED4D6D" w:rsidP="006109E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BD1DFC2" w14:textId="77777777" w:rsidR="00ED4D6D" w:rsidRDefault="00ED4D6D" w:rsidP="006109E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D8207F8" w14:textId="77777777" w:rsidR="00ED4D6D" w:rsidRDefault="00ED4D6D" w:rsidP="006109E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0787D8D" w14:textId="77777777" w:rsidR="00ED4D6D" w:rsidRDefault="00ED4D6D" w:rsidP="006109E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9755680" w14:textId="77777777" w:rsidR="00ED4D6D" w:rsidRDefault="00ED4D6D" w:rsidP="006109E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58442E5" w14:textId="77777777" w:rsidR="00C9353B" w:rsidRDefault="00C9353B" w:rsidP="006109E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E070F3A" w14:textId="77777777" w:rsidR="006109E4" w:rsidRPr="009B3394" w:rsidRDefault="00C5353F" w:rsidP="007F62F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B3394">
        <w:rPr>
          <w:rFonts w:ascii="Times New Roman" w:hAnsi="Times New Roman" w:cs="Times New Roman"/>
          <w:b/>
          <w:sz w:val="32"/>
          <w:szCs w:val="32"/>
        </w:rPr>
        <w:lastRenderedPageBreak/>
        <w:t>Организационно-методическая деятельность</w:t>
      </w:r>
    </w:p>
    <w:p w14:paraId="5FDFFB36" w14:textId="77777777" w:rsidR="00C5353F" w:rsidRPr="00CC6719" w:rsidRDefault="00C5353F" w:rsidP="006109E4">
      <w:pPr>
        <w:pStyle w:val="a3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tbl>
      <w:tblPr>
        <w:tblW w:w="4777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1990"/>
        <w:gridCol w:w="3969"/>
        <w:gridCol w:w="1395"/>
        <w:gridCol w:w="19"/>
        <w:gridCol w:w="1889"/>
      </w:tblGrid>
      <w:tr w:rsidR="00C5353F" w:rsidRPr="00053F7A" w14:paraId="4B630B71" w14:textId="77777777" w:rsidTr="00AD58AE">
        <w:tc>
          <w:tcPr>
            <w:tcW w:w="219" w:type="pct"/>
          </w:tcPr>
          <w:p w14:paraId="2EB529F9" w14:textId="77777777" w:rsidR="00C5353F" w:rsidRPr="00053F7A" w:rsidRDefault="00C5353F" w:rsidP="001B30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i/>
                <w:sz w:val="24"/>
                <w:szCs w:val="24"/>
              </w:rPr>
              <w:br w:type="page"/>
            </w:r>
            <w:r w:rsidRPr="00053F7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  <w:p w14:paraId="771809C0" w14:textId="77777777" w:rsidR="00C5353F" w:rsidRPr="00053F7A" w:rsidRDefault="00C5353F" w:rsidP="001B30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7" w:type="pct"/>
          </w:tcPr>
          <w:p w14:paraId="703AF1D9" w14:textId="77777777" w:rsidR="00C5353F" w:rsidRPr="00053F7A" w:rsidRDefault="00C5353F" w:rsidP="001B30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  <w:p w14:paraId="205D0FA4" w14:textId="77777777" w:rsidR="00C5353F" w:rsidRPr="00053F7A" w:rsidRDefault="00C5353F" w:rsidP="001B30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</w:p>
        </w:tc>
        <w:tc>
          <w:tcPr>
            <w:tcW w:w="2049" w:type="pct"/>
          </w:tcPr>
          <w:p w14:paraId="2D2DB928" w14:textId="77777777" w:rsidR="00C5353F" w:rsidRPr="00053F7A" w:rsidRDefault="00C5353F" w:rsidP="001B30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720" w:type="pct"/>
          </w:tcPr>
          <w:p w14:paraId="4E24FE4F" w14:textId="77777777" w:rsidR="00C5353F" w:rsidRPr="00053F7A" w:rsidRDefault="00C5353F" w:rsidP="001B30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985" w:type="pct"/>
            <w:gridSpan w:val="2"/>
          </w:tcPr>
          <w:p w14:paraId="7C3D012D" w14:textId="77777777" w:rsidR="00C5353F" w:rsidRPr="00053F7A" w:rsidRDefault="00C5353F" w:rsidP="001B30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5353F" w:rsidRPr="00053F7A" w14:paraId="6B5EA77A" w14:textId="77777777" w:rsidTr="00AD58AE">
        <w:trPr>
          <w:trHeight w:val="319"/>
        </w:trPr>
        <w:tc>
          <w:tcPr>
            <w:tcW w:w="219" w:type="pct"/>
            <w:vMerge w:val="restart"/>
          </w:tcPr>
          <w:p w14:paraId="31BABDB3" w14:textId="77777777" w:rsidR="00C5353F" w:rsidRPr="00053F7A" w:rsidRDefault="00C5353F" w:rsidP="001B30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7" w:type="pct"/>
            <w:vMerge w:val="restart"/>
          </w:tcPr>
          <w:p w14:paraId="640C5916" w14:textId="77777777" w:rsidR="00C5353F" w:rsidRPr="006D60B5" w:rsidRDefault="00C5353F" w:rsidP="001B30B4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60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 кадрами</w:t>
            </w:r>
          </w:p>
        </w:tc>
        <w:tc>
          <w:tcPr>
            <w:tcW w:w="3754" w:type="pct"/>
            <w:gridSpan w:val="4"/>
          </w:tcPr>
          <w:p w14:paraId="48C291C2" w14:textId="77777777" w:rsidR="00C5353F" w:rsidRPr="00053F7A" w:rsidRDefault="00C5353F" w:rsidP="001B30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етодический час</w:t>
            </w:r>
          </w:p>
        </w:tc>
      </w:tr>
      <w:tr w:rsidR="00C5353F" w:rsidRPr="00053F7A" w14:paraId="1CC21751" w14:textId="77777777" w:rsidTr="00AD58AE">
        <w:trPr>
          <w:trHeight w:val="1578"/>
        </w:trPr>
        <w:tc>
          <w:tcPr>
            <w:tcW w:w="219" w:type="pct"/>
            <w:vMerge/>
          </w:tcPr>
          <w:p w14:paraId="294BD1A8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  <w:vMerge/>
          </w:tcPr>
          <w:p w14:paraId="5CB6E7E1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049" w:type="pct"/>
          </w:tcPr>
          <w:p w14:paraId="6FEA9860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«Организация работы коллектива ДОУ в летний оздоровительный период»</w:t>
            </w:r>
          </w:p>
          <w:p w14:paraId="15E47B76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pct"/>
          </w:tcPr>
          <w:p w14:paraId="79611696" w14:textId="1E7C1545" w:rsidR="00C5353F" w:rsidRPr="00053F7A" w:rsidRDefault="00E21763" w:rsidP="00A33A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64E3A">
              <w:rPr>
                <w:rFonts w:ascii="Times New Roman" w:hAnsi="Times New Roman" w:cs="Times New Roman"/>
                <w:sz w:val="24"/>
                <w:szCs w:val="24"/>
              </w:rPr>
              <w:t>.05.2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5353F" w:rsidRPr="00053F7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C535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5" w:type="pct"/>
            <w:gridSpan w:val="2"/>
          </w:tcPr>
          <w:p w14:paraId="1CAC6597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ст. воспитатель</w:t>
            </w:r>
          </w:p>
        </w:tc>
      </w:tr>
      <w:tr w:rsidR="00C5353F" w:rsidRPr="00053F7A" w14:paraId="2EC9C4A7" w14:textId="77777777" w:rsidTr="00AD58AE">
        <w:trPr>
          <w:trHeight w:val="255"/>
        </w:trPr>
        <w:tc>
          <w:tcPr>
            <w:tcW w:w="219" w:type="pct"/>
            <w:vMerge/>
          </w:tcPr>
          <w:p w14:paraId="5D054083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  <w:vMerge/>
          </w:tcPr>
          <w:p w14:paraId="2D88C35F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pct"/>
            <w:gridSpan w:val="4"/>
          </w:tcPr>
          <w:p w14:paraId="72BBEEEC" w14:textId="77777777" w:rsidR="00C5353F" w:rsidRPr="00053F7A" w:rsidRDefault="00C5353F" w:rsidP="001B30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Инструктаж</w:t>
            </w:r>
          </w:p>
        </w:tc>
      </w:tr>
      <w:tr w:rsidR="00C5353F" w:rsidRPr="00053F7A" w14:paraId="610745AD" w14:textId="77777777" w:rsidTr="00AD58AE">
        <w:trPr>
          <w:trHeight w:val="725"/>
        </w:trPr>
        <w:tc>
          <w:tcPr>
            <w:tcW w:w="219" w:type="pct"/>
            <w:vMerge/>
          </w:tcPr>
          <w:p w14:paraId="0D8A0A52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  <w:vMerge/>
          </w:tcPr>
          <w:p w14:paraId="03BAA27E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pct"/>
          </w:tcPr>
          <w:p w14:paraId="29F85FD1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«Охрана жизни и здоровья детей при организации летних праздников, игр, походов и экскурсий»</w:t>
            </w:r>
          </w:p>
        </w:tc>
        <w:tc>
          <w:tcPr>
            <w:tcW w:w="720" w:type="pct"/>
          </w:tcPr>
          <w:p w14:paraId="38809690" w14:textId="147C5E93" w:rsidR="00C5353F" w:rsidRPr="00053F7A" w:rsidRDefault="00E21763" w:rsidP="001B30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64E3A">
              <w:rPr>
                <w:rFonts w:ascii="Times New Roman" w:hAnsi="Times New Roman" w:cs="Times New Roman"/>
                <w:sz w:val="24"/>
                <w:szCs w:val="24"/>
              </w:rPr>
              <w:t>.05.2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5353F" w:rsidRPr="00053F7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C535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81CF0A6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48DE14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  <w:gridSpan w:val="2"/>
          </w:tcPr>
          <w:p w14:paraId="0B7C93F0" w14:textId="7D382FD5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E21763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spellEnd"/>
            <w:r w:rsidR="00E217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E21763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</w:p>
          <w:p w14:paraId="45441C87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53F" w:rsidRPr="00053F7A" w14:paraId="37495AD9" w14:textId="77777777" w:rsidTr="00AD58AE">
        <w:trPr>
          <w:trHeight w:val="807"/>
        </w:trPr>
        <w:tc>
          <w:tcPr>
            <w:tcW w:w="219" w:type="pct"/>
            <w:vMerge/>
          </w:tcPr>
          <w:p w14:paraId="6F08E77E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  <w:vMerge/>
          </w:tcPr>
          <w:p w14:paraId="43A5D152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pct"/>
          </w:tcPr>
          <w:p w14:paraId="4B5C1D11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«Техника безопасности и охрана труда в летних условиях»</w:t>
            </w:r>
          </w:p>
          <w:p w14:paraId="27D3ECB2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</w:tcPr>
          <w:p w14:paraId="082C2223" w14:textId="3AC3E4EA" w:rsidR="00C5353F" w:rsidRPr="00053F7A" w:rsidRDefault="00964E3A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21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</w:t>
            </w:r>
            <w:r w:rsidR="00E21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5353F" w:rsidRPr="00053F7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C5353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0265868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1A5064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  <w:gridSpan w:val="2"/>
          </w:tcPr>
          <w:p w14:paraId="7D82C295" w14:textId="77777777" w:rsidR="00E21763" w:rsidRPr="00053F7A" w:rsidRDefault="00E21763" w:rsidP="00E217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</w:p>
          <w:p w14:paraId="146D119C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53F" w:rsidRPr="00053F7A" w14:paraId="6D638958" w14:textId="77777777" w:rsidTr="00AD58AE">
        <w:trPr>
          <w:trHeight w:val="847"/>
        </w:trPr>
        <w:tc>
          <w:tcPr>
            <w:tcW w:w="219" w:type="pct"/>
            <w:vMerge/>
          </w:tcPr>
          <w:p w14:paraId="142F141F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  <w:vMerge/>
          </w:tcPr>
          <w:p w14:paraId="6D23A234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pct"/>
          </w:tcPr>
          <w:p w14:paraId="0B12A6E5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«Соблюдение питьевого и санитарно-эпидемиологического режима в летних условиях»</w:t>
            </w:r>
          </w:p>
        </w:tc>
        <w:tc>
          <w:tcPr>
            <w:tcW w:w="720" w:type="pct"/>
          </w:tcPr>
          <w:p w14:paraId="6599585C" w14:textId="60E8B227" w:rsidR="00C5353F" w:rsidRPr="00053F7A" w:rsidRDefault="00E21763" w:rsidP="001B30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64E3A">
              <w:rPr>
                <w:rFonts w:ascii="Times New Roman" w:hAnsi="Times New Roman" w:cs="Times New Roman"/>
                <w:sz w:val="24"/>
                <w:szCs w:val="24"/>
              </w:rPr>
              <w:t>.05.2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5353F" w:rsidRPr="00053F7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C535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6DFB1F7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BB23D4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  <w:gridSpan w:val="2"/>
          </w:tcPr>
          <w:p w14:paraId="3C5A405A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медсестра</w:t>
            </w:r>
          </w:p>
        </w:tc>
      </w:tr>
      <w:tr w:rsidR="00C5353F" w:rsidRPr="00053F7A" w14:paraId="58F3848F" w14:textId="77777777" w:rsidTr="00AD58AE">
        <w:trPr>
          <w:trHeight w:val="906"/>
        </w:trPr>
        <w:tc>
          <w:tcPr>
            <w:tcW w:w="219" w:type="pct"/>
            <w:vMerge/>
          </w:tcPr>
          <w:p w14:paraId="1E98EE35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  <w:vMerge/>
          </w:tcPr>
          <w:p w14:paraId="6BF716D5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pct"/>
          </w:tcPr>
          <w:p w14:paraId="0133D056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«Инструктаж по пожарной безопасности»</w:t>
            </w:r>
          </w:p>
        </w:tc>
        <w:tc>
          <w:tcPr>
            <w:tcW w:w="720" w:type="pct"/>
          </w:tcPr>
          <w:p w14:paraId="3BCC1689" w14:textId="6AC141C6" w:rsidR="00C5353F" w:rsidRPr="00053F7A" w:rsidRDefault="00964E3A" w:rsidP="001B30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21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</w:t>
            </w:r>
            <w:r w:rsidR="00E21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5353F" w:rsidRPr="00053F7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C535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F894E74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  <w:gridSpan w:val="2"/>
          </w:tcPr>
          <w:p w14:paraId="1C6FD0E2" w14:textId="77777777" w:rsidR="00E21763" w:rsidRPr="00053F7A" w:rsidRDefault="00E21763" w:rsidP="00E217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</w:p>
          <w:p w14:paraId="4265DD9C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53F" w:rsidRPr="00053F7A" w14:paraId="0FB828D1" w14:textId="77777777" w:rsidTr="00AD58AE">
        <w:trPr>
          <w:trHeight w:val="304"/>
        </w:trPr>
        <w:tc>
          <w:tcPr>
            <w:tcW w:w="219" w:type="pct"/>
            <w:vMerge/>
          </w:tcPr>
          <w:p w14:paraId="11314874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  <w:vMerge/>
          </w:tcPr>
          <w:p w14:paraId="2AB55033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pct"/>
            <w:gridSpan w:val="4"/>
          </w:tcPr>
          <w:p w14:paraId="08D28800" w14:textId="77777777" w:rsidR="00C5353F" w:rsidRPr="00053F7A" w:rsidRDefault="00C5353F" w:rsidP="001B30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</w:t>
            </w:r>
          </w:p>
        </w:tc>
      </w:tr>
      <w:tr w:rsidR="00C5353F" w:rsidRPr="00053F7A" w14:paraId="6C6B50B9" w14:textId="77777777" w:rsidTr="00AD58AE">
        <w:trPr>
          <w:trHeight w:val="735"/>
        </w:trPr>
        <w:tc>
          <w:tcPr>
            <w:tcW w:w="219" w:type="pct"/>
            <w:vMerge/>
          </w:tcPr>
          <w:p w14:paraId="270291F9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  <w:vMerge/>
          </w:tcPr>
          <w:p w14:paraId="28A6D234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pct"/>
          </w:tcPr>
          <w:p w14:paraId="22DAD914" w14:textId="77777777" w:rsidR="00C5353F" w:rsidRPr="00053F7A" w:rsidRDefault="00C5353F" w:rsidP="00C935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детской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 в летний период</w:t>
            </w: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20" w:type="pct"/>
          </w:tcPr>
          <w:p w14:paraId="40C692FB" w14:textId="77777777" w:rsidR="00C5353F" w:rsidRPr="00053F7A" w:rsidRDefault="00C5353F" w:rsidP="001B30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14:paraId="1D01824D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  <w:gridSpan w:val="2"/>
          </w:tcPr>
          <w:p w14:paraId="5DF072A7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C5353F" w:rsidRPr="00053F7A" w14:paraId="12D792F7" w14:textId="77777777" w:rsidTr="00AD58AE">
        <w:trPr>
          <w:trHeight w:val="473"/>
        </w:trPr>
        <w:tc>
          <w:tcPr>
            <w:tcW w:w="219" w:type="pct"/>
            <w:vMerge/>
          </w:tcPr>
          <w:p w14:paraId="6C04C429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  <w:vMerge/>
          </w:tcPr>
          <w:p w14:paraId="0DE65BF3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pct"/>
          </w:tcPr>
          <w:p w14:paraId="596220EA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«Оказание первой доврачебной помощи при несчастных случаях»</w:t>
            </w:r>
          </w:p>
        </w:tc>
        <w:tc>
          <w:tcPr>
            <w:tcW w:w="720" w:type="pct"/>
          </w:tcPr>
          <w:p w14:paraId="24958E38" w14:textId="77777777" w:rsidR="00C5353F" w:rsidRPr="00053F7A" w:rsidRDefault="00C5353F" w:rsidP="001B30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14:paraId="187DD2B0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  <w:gridSpan w:val="2"/>
          </w:tcPr>
          <w:p w14:paraId="2E086356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медсестра</w:t>
            </w:r>
          </w:p>
        </w:tc>
      </w:tr>
      <w:tr w:rsidR="00C5353F" w:rsidRPr="00053F7A" w14:paraId="27D18945" w14:textId="77777777" w:rsidTr="00AD58AE">
        <w:trPr>
          <w:trHeight w:val="368"/>
        </w:trPr>
        <w:tc>
          <w:tcPr>
            <w:tcW w:w="219" w:type="pct"/>
            <w:vMerge/>
          </w:tcPr>
          <w:p w14:paraId="732DD476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  <w:vMerge/>
          </w:tcPr>
          <w:p w14:paraId="403C9EB0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pct"/>
          </w:tcPr>
          <w:p w14:paraId="70A0AE76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«Предупреждение детского травматизма»</w:t>
            </w:r>
          </w:p>
        </w:tc>
        <w:tc>
          <w:tcPr>
            <w:tcW w:w="720" w:type="pct"/>
          </w:tcPr>
          <w:p w14:paraId="5F51CD9E" w14:textId="77777777" w:rsidR="00C5353F" w:rsidRPr="00053F7A" w:rsidRDefault="00C5353F" w:rsidP="001B30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14:paraId="6049FDD7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  <w:gridSpan w:val="2"/>
          </w:tcPr>
          <w:p w14:paraId="119BF9F9" w14:textId="06EFD39B" w:rsidR="00C5353F" w:rsidRPr="00053F7A" w:rsidRDefault="00E21763" w:rsidP="00E217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медсестра</w:t>
            </w:r>
          </w:p>
        </w:tc>
      </w:tr>
      <w:tr w:rsidR="00C5353F" w:rsidRPr="00053F7A" w14:paraId="0C579943" w14:textId="77777777" w:rsidTr="00AD58AE">
        <w:trPr>
          <w:trHeight w:val="290"/>
        </w:trPr>
        <w:tc>
          <w:tcPr>
            <w:tcW w:w="219" w:type="pct"/>
            <w:vMerge/>
          </w:tcPr>
          <w:p w14:paraId="2C8BDE4E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  <w:vMerge/>
          </w:tcPr>
          <w:p w14:paraId="0CDC1FB2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4" w:type="pct"/>
            <w:gridSpan w:val="4"/>
          </w:tcPr>
          <w:p w14:paraId="73B89C78" w14:textId="77777777" w:rsidR="00C5353F" w:rsidRPr="00053F7A" w:rsidRDefault="00C5353F" w:rsidP="001B30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Административные совещания</w:t>
            </w:r>
          </w:p>
        </w:tc>
      </w:tr>
      <w:tr w:rsidR="00C5353F" w:rsidRPr="00053F7A" w14:paraId="2A68A50F" w14:textId="77777777" w:rsidTr="00AD58AE">
        <w:trPr>
          <w:trHeight w:val="791"/>
        </w:trPr>
        <w:tc>
          <w:tcPr>
            <w:tcW w:w="219" w:type="pct"/>
            <w:vMerge/>
          </w:tcPr>
          <w:p w14:paraId="179F67F3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  <w:vMerge/>
          </w:tcPr>
          <w:p w14:paraId="59638920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pct"/>
          </w:tcPr>
          <w:p w14:paraId="5A908523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«Подготовка </w:t>
            </w: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ДОУ к новому учебному году»</w:t>
            </w:r>
          </w:p>
          <w:p w14:paraId="75507ADC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pct"/>
          </w:tcPr>
          <w:p w14:paraId="2B864063" w14:textId="3CD279AA" w:rsidR="00C5353F" w:rsidRPr="00053F7A" w:rsidRDefault="001856EC" w:rsidP="001B30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 w:rsidR="005677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E21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535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5860D02F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1F7A16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  <w:gridSpan w:val="2"/>
          </w:tcPr>
          <w:p w14:paraId="739B5DC1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C5353F" w:rsidRPr="00053F7A" w14:paraId="5EA93173" w14:textId="77777777" w:rsidTr="00AD58AE">
        <w:trPr>
          <w:trHeight w:val="605"/>
        </w:trPr>
        <w:tc>
          <w:tcPr>
            <w:tcW w:w="219" w:type="pct"/>
            <w:vMerge/>
          </w:tcPr>
          <w:p w14:paraId="0B90F251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  <w:vMerge/>
          </w:tcPr>
          <w:p w14:paraId="52ACB3F0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pct"/>
          </w:tcPr>
          <w:p w14:paraId="467FE5F7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«Итоги летней оздоровительной работы </w:t>
            </w: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ДОУ»</w:t>
            </w:r>
          </w:p>
        </w:tc>
        <w:tc>
          <w:tcPr>
            <w:tcW w:w="720" w:type="pct"/>
          </w:tcPr>
          <w:p w14:paraId="33A5FE29" w14:textId="114EA5E8" w:rsidR="00C5353F" w:rsidRPr="00053F7A" w:rsidRDefault="001856EC" w:rsidP="001B30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</w:t>
            </w:r>
            <w:r w:rsidR="00E21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5353F" w:rsidRPr="00053F7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C535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5" w:type="pct"/>
            <w:gridSpan w:val="2"/>
          </w:tcPr>
          <w:p w14:paraId="0214450A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C5353F" w:rsidRPr="00053F7A" w14:paraId="42F0F202" w14:textId="77777777" w:rsidTr="00AD58AE">
        <w:trPr>
          <w:trHeight w:val="966"/>
        </w:trPr>
        <w:tc>
          <w:tcPr>
            <w:tcW w:w="219" w:type="pct"/>
            <w:vMerge w:val="restart"/>
          </w:tcPr>
          <w:p w14:paraId="1BDAF80D" w14:textId="77777777" w:rsidR="00C5353F" w:rsidRPr="00053F7A" w:rsidRDefault="001B30B4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353F" w:rsidRPr="00053F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7" w:type="pct"/>
            <w:vMerge w:val="restart"/>
          </w:tcPr>
          <w:p w14:paraId="3A6ACB16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Оснащение педагогическог</w:t>
            </w:r>
            <w:r w:rsidRPr="00053F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  процесса в соответствии с ФГОС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ДО</w:t>
            </w:r>
          </w:p>
        </w:tc>
        <w:tc>
          <w:tcPr>
            <w:tcW w:w="2049" w:type="pct"/>
          </w:tcPr>
          <w:p w14:paraId="2DFDE5F5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летнего стенда</w:t>
            </w:r>
          </w:p>
        </w:tc>
        <w:tc>
          <w:tcPr>
            <w:tcW w:w="730" w:type="pct"/>
            <w:gridSpan w:val="2"/>
          </w:tcPr>
          <w:p w14:paraId="006BAF1D" w14:textId="77777777" w:rsidR="00C5353F" w:rsidRPr="00053F7A" w:rsidRDefault="00C5353F" w:rsidP="001B30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14:paraId="3E29AD79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F0CECD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</w:tcPr>
          <w:p w14:paraId="343A7D98" w14:textId="77777777" w:rsidR="00C5353F" w:rsidRPr="00053F7A" w:rsidRDefault="00123C1F" w:rsidP="005677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 w:rsidR="00AD58AE">
              <w:rPr>
                <w:rFonts w:ascii="Times New Roman" w:hAnsi="Times New Roman" w:cs="Times New Roman"/>
                <w:sz w:val="24"/>
                <w:szCs w:val="24"/>
              </w:rPr>
              <w:t>, воспитател</w:t>
            </w:r>
            <w:r w:rsidR="0056775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C5353F" w:rsidRPr="00053F7A" w14:paraId="2BD99AC2" w14:textId="77777777" w:rsidTr="00AD58AE">
        <w:trPr>
          <w:trHeight w:val="660"/>
        </w:trPr>
        <w:tc>
          <w:tcPr>
            <w:tcW w:w="219" w:type="pct"/>
            <w:vMerge/>
          </w:tcPr>
          <w:p w14:paraId="3080FCA3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  <w:vMerge/>
          </w:tcPr>
          <w:p w14:paraId="5F68BEBF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49" w:type="pct"/>
          </w:tcPr>
          <w:p w14:paraId="506A94CE" w14:textId="1CB7E607" w:rsidR="0056775E" w:rsidRPr="00053F7A" w:rsidRDefault="0056775E" w:rsidP="005677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годового плана работы на 202</w:t>
            </w:r>
            <w:r w:rsidR="00E21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 w:rsidR="00E217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3DB8080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gridSpan w:val="2"/>
          </w:tcPr>
          <w:p w14:paraId="36DD63ED" w14:textId="77777777" w:rsidR="00C5353F" w:rsidRPr="00053F7A" w:rsidRDefault="0056775E" w:rsidP="001B30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Июль – август </w:t>
            </w:r>
          </w:p>
          <w:p w14:paraId="664F4221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</w:tcPr>
          <w:p w14:paraId="09A8CD53" w14:textId="5E958287" w:rsidR="00C5353F" w:rsidRPr="00053F7A" w:rsidRDefault="0056775E" w:rsidP="005677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</w:t>
            </w:r>
            <w:r w:rsidR="00E217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заведующий,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E21763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spellEnd"/>
            <w:r w:rsidR="00E217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E21763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</w:p>
        </w:tc>
      </w:tr>
      <w:tr w:rsidR="00C5353F" w:rsidRPr="00053F7A" w14:paraId="69F4601B" w14:textId="77777777" w:rsidTr="00AD58AE">
        <w:trPr>
          <w:trHeight w:val="680"/>
        </w:trPr>
        <w:tc>
          <w:tcPr>
            <w:tcW w:w="219" w:type="pct"/>
            <w:vMerge w:val="restart"/>
          </w:tcPr>
          <w:p w14:paraId="5612C164" w14:textId="77777777" w:rsidR="00C5353F" w:rsidRPr="00053F7A" w:rsidRDefault="001B30B4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5353F" w:rsidRPr="00053F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7" w:type="pct"/>
            <w:vMerge w:val="restart"/>
          </w:tcPr>
          <w:p w14:paraId="28920D05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</w:t>
            </w:r>
          </w:p>
        </w:tc>
        <w:tc>
          <w:tcPr>
            <w:tcW w:w="2049" w:type="pct"/>
          </w:tcPr>
          <w:p w14:paraId="060A3DAE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Организация двигательного режима детей в течение дня</w:t>
            </w:r>
          </w:p>
        </w:tc>
        <w:tc>
          <w:tcPr>
            <w:tcW w:w="730" w:type="pct"/>
            <w:gridSpan w:val="2"/>
          </w:tcPr>
          <w:p w14:paraId="51ECECEA" w14:textId="77777777" w:rsidR="00C5353F" w:rsidRPr="00053F7A" w:rsidRDefault="00C5353F" w:rsidP="001B30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975" w:type="pct"/>
          </w:tcPr>
          <w:p w14:paraId="0949A966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AD58AE" w:rsidRPr="00053F7A" w14:paraId="7D0CCB97" w14:textId="77777777" w:rsidTr="00AD58AE">
        <w:trPr>
          <w:trHeight w:val="680"/>
        </w:trPr>
        <w:tc>
          <w:tcPr>
            <w:tcW w:w="219" w:type="pct"/>
            <w:vMerge/>
          </w:tcPr>
          <w:p w14:paraId="5F17D289" w14:textId="77777777" w:rsidR="00AD58AE" w:rsidRDefault="00AD58AE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  <w:vMerge/>
          </w:tcPr>
          <w:p w14:paraId="2FF4ACBC" w14:textId="77777777" w:rsidR="00AD58AE" w:rsidRPr="00053F7A" w:rsidRDefault="00AD58AE" w:rsidP="001B30B4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49" w:type="pct"/>
          </w:tcPr>
          <w:p w14:paraId="58936F67" w14:textId="77777777" w:rsidR="00AD58AE" w:rsidRPr="00053F7A" w:rsidRDefault="00AD58AE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занимательной деятельности с детьми в течение дня</w:t>
            </w:r>
          </w:p>
        </w:tc>
        <w:tc>
          <w:tcPr>
            <w:tcW w:w="730" w:type="pct"/>
            <w:gridSpan w:val="2"/>
          </w:tcPr>
          <w:p w14:paraId="2B25AAB8" w14:textId="77777777" w:rsidR="00AD58AE" w:rsidRPr="00053F7A" w:rsidRDefault="00AD58AE" w:rsidP="001B30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975" w:type="pct"/>
          </w:tcPr>
          <w:p w14:paraId="5F1328B0" w14:textId="77777777" w:rsidR="00AD58AE" w:rsidRDefault="00AD58AE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C5353F" w:rsidRPr="00053F7A" w14:paraId="0657F2CE" w14:textId="77777777" w:rsidTr="00AD58AE">
        <w:trPr>
          <w:trHeight w:val="584"/>
        </w:trPr>
        <w:tc>
          <w:tcPr>
            <w:tcW w:w="219" w:type="pct"/>
            <w:vMerge/>
          </w:tcPr>
          <w:p w14:paraId="6EEB5005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  <w:vMerge/>
          </w:tcPr>
          <w:p w14:paraId="5469CCDF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49" w:type="pct"/>
          </w:tcPr>
          <w:p w14:paraId="79E566FE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Санитарное состояние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участков</w:t>
            </w:r>
          </w:p>
          <w:p w14:paraId="70AD1243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gridSpan w:val="2"/>
          </w:tcPr>
          <w:p w14:paraId="3AA27513" w14:textId="77777777" w:rsidR="00C5353F" w:rsidRPr="00053F7A" w:rsidRDefault="00C5353F" w:rsidP="001B30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975" w:type="pct"/>
          </w:tcPr>
          <w:p w14:paraId="5CE9C740" w14:textId="77777777" w:rsidR="00C5353F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медсестра, </w:t>
            </w:r>
          </w:p>
          <w:p w14:paraId="05722090" w14:textId="0F8DC1A3" w:rsidR="00E21763" w:rsidRPr="00053F7A" w:rsidRDefault="00E21763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ХР</w:t>
            </w:r>
          </w:p>
        </w:tc>
      </w:tr>
      <w:tr w:rsidR="00C5353F" w:rsidRPr="00053F7A" w14:paraId="2618C61D" w14:textId="77777777" w:rsidTr="00AD58AE">
        <w:trPr>
          <w:trHeight w:val="550"/>
        </w:trPr>
        <w:tc>
          <w:tcPr>
            <w:tcW w:w="219" w:type="pct"/>
            <w:vMerge/>
          </w:tcPr>
          <w:p w14:paraId="770A8F0A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  <w:vMerge/>
          </w:tcPr>
          <w:p w14:paraId="6B1E7A67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49" w:type="pct"/>
          </w:tcPr>
          <w:p w14:paraId="0B4AA05B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блюдение инструкций  по ОТ и ПБ</w:t>
            </w:r>
          </w:p>
        </w:tc>
        <w:tc>
          <w:tcPr>
            <w:tcW w:w="730" w:type="pct"/>
            <w:gridSpan w:val="2"/>
          </w:tcPr>
          <w:p w14:paraId="48F67BEE" w14:textId="77777777" w:rsidR="00C5353F" w:rsidRPr="00053F7A" w:rsidRDefault="00C5353F" w:rsidP="001B30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14:paraId="32FD2E22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</w:tcPr>
          <w:p w14:paraId="5BFA22E0" w14:textId="7A965FC7" w:rsidR="00C5353F" w:rsidRPr="00053F7A" w:rsidRDefault="00E21763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ХР</w:t>
            </w: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5353F" w:rsidRPr="00053F7A" w14:paraId="1306FCA0" w14:textId="77777777" w:rsidTr="00AD58AE">
        <w:trPr>
          <w:trHeight w:val="465"/>
        </w:trPr>
        <w:tc>
          <w:tcPr>
            <w:tcW w:w="219" w:type="pct"/>
            <w:vMerge/>
          </w:tcPr>
          <w:p w14:paraId="1F751F1A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  <w:vMerge/>
          </w:tcPr>
          <w:p w14:paraId="6B36F6BE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49" w:type="pct"/>
          </w:tcPr>
          <w:p w14:paraId="36A4D01C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Состояние выносного материала</w:t>
            </w:r>
          </w:p>
        </w:tc>
        <w:tc>
          <w:tcPr>
            <w:tcW w:w="730" w:type="pct"/>
            <w:gridSpan w:val="2"/>
          </w:tcPr>
          <w:p w14:paraId="6BD08A07" w14:textId="77777777" w:rsidR="00C5353F" w:rsidRPr="00053F7A" w:rsidRDefault="00C5353F" w:rsidP="001B30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975" w:type="pct"/>
          </w:tcPr>
          <w:p w14:paraId="3A4C0FCD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C5353F" w:rsidRPr="00053F7A" w14:paraId="78FC7B23" w14:textId="77777777" w:rsidTr="00AD58AE">
        <w:trPr>
          <w:trHeight w:val="602"/>
        </w:trPr>
        <w:tc>
          <w:tcPr>
            <w:tcW w:w="219" w:type="pct"/>
            <w:vMerge/>
          </w:tcPr>
          <w:p w14:paraId="0E162EBD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  <w:vMerge/>
          </w:tcPr>
          <w:p w14:paraId="040BCD60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49" w:type="pct"/>
          </w:tcPr>
          <w:p w14:paraId="53D27EA4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Соблюдение технологии приготовления пищи.</w:t>
            </w:r>
          </w:p>
        </w:tc>
        <w:tc>
          <w:tcPr>
            <w:tcW w:w="730" w:type="pct"/>
            <w:gridSpan w:val="2"/>
          </w:tcPr>
          <w:p w14:paraId="4D513E35" w14:textId="77777777" w:rsidR="00C5353F" w:rsidRPr="00053F7A" w:rsidRDefault="00C5353F" w:rsidP="001B30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975" w:type="pct"/>
          </w:tcPr>
          <w:p w14:paraId="40CC4EEC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медсестра</w:t>
            </w:r>
          </w:p>
        </w:tc>
      </w:tr>
      <w:tr w:rsidR="00C5353F" w:rsidRPr="00053F7A" w14:paraId="69C7FC61" w14:textId="77777777" w:rsidTr="00AD58AE">
        <w:trPr>
          <w:trHeight w:val="838"/>
        </w:trPr>
        <w:tc>
          <w:tcPr>
            <w:tcW w:w="219" w:type="pct"/>
            <w:vMerge/>
          </w:tcPr>
          <w:p w14:paraId="090CF1E4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  <w:vMerge/>
          </w:tcPr>
          <w:p w14:paraId="50A87B30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49" w:type="pct"/>
          </w:tcPr>
          <w:p w14:paraId="6A8AC597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оздоровительных мероприятий в группе. </w:t>
            </w:r>
          </w:p>
        </w:tc>
        <w:tc>
          <w:tcPr>
            <w:tcW w:w="730" w:type="pct"/>
            <w:gridSpan w:val="2"/>
          </w:tcPr>
          <w:p w14:paraId="68CB13EF" w14:textId="77777777" w:rsidR="00C5353F" w:rsidRPr="00053F7A" w:rsidRDefault="00C5353F" w:rsidP="001B30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975" w:type="pct"/>
          </w:tcPr>
          <w:p w14:paraId="51C8AF1C" w14:textId="77777777" w:rsidR="00C5353F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воспитатель, </w:t>
            </w:r>
          </w:p>
          <w:p w14:paraId="1AF2A59B" w14:textId="77777777" w:rsidR="00C5353F" w:rsidRPr="00053F7A" w:rsidRDefault="00C5353F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медсестра</w:t>
            </w:r>
          </w:p>
        </w:tc>
      </w:tr>
    </w:tbl>
    <w:p w14:paraId="382A039C" w14:textId="77777777" w:rsidR="006109E4" w:rsidRDefault="006109E4" w:rsidP="006109E4">
      <w:pPr>
        <w:pStyle w:val="a3"/>
        <w:rPr>
          <w:rFonts w:ascii="Times New Roman" w:hAnsi="Times New Roman" w:cs="Times New Roman"/>
          <w:b/>
          <w:sz w:val="44"/>
          <w:szCs w:val="44"/>
        </w:rPr>
      </w:pPr>
    </w:p>
    <w:p w14:paraId="3ED94081" w14:textId="77777777" w:rsidR="00D30874" w:rsidRDefault="00D30874" w:rsidP="006109E4">
      <w:pPr>
        <w:pStyle w:val="a3"/>
        <w:rPr>
          <w:rFonts w:ascii="Times New Roman" w:hAnsi="Times New Roman" w:cs="Times New Roman"/>
          <w:b/>
          <w:sz w:val="44"/>
          <w:szCs w:val="44"/>
        </w:rPr>
      </w:pPr>
    </w:p>
    <w:p w14:paraId="2F8C5D9F" w14:textId="77777777" w:rsidR="00D30874" w:rsidRDefault="00D30874" w:rsidP="006109E4">
      <w:pPr>
        <w:pStyle w:val="a3"/>
        <w:rPr>
          <w:rFonts w:ascii="Times New Roman" w:hAnsi="Times New Roman" w:cs="Times New Roman"/>
          <w:b/>
          <w:sz w:val="44"/>
          <w:szCs w:val="44"/>
        </w:rPr>
      </w:pPr>
    </w:p>
    <w:p w14:paraId="36F05E8D" w14:textId="77777777" w:rsidR="00D30874" w:rsidRDefault="00D30874" w:rsidP="006109E4">
      <w:pPr>
        <w:pStyle w:val="a3"/>
        <w:rPr>
          <w:rFonts w:ascii="Times New Roman" w:hAnsi="Times New Roman" w:cs="Times New Roman"/>
          <w:b/>
          <w:sz w:val="44"/>
          <w:szCs w:val="44"/>
        </w:rPr>
      </w:pPr>
    </w:p>
    <w:p w14:paraId="3E680D22" w14:textId="77777777" w:rsidR="00D30874" w:rsidRDefault="00D30874" w:rsidP="006109E4">
      <w:pPr>
        <w:pStyle w:val="a3"/>
        <w:rPr>
          <w:rFonts w:ascii="Times New Roman" w:hAnsi="Times New Roman" w:cs="Times New Roman"/>
          <w:b/>
          <w:sz w:val="44"/>
          <w:szCs w:val="44"/>
        </w:rPr>
      </w:pPr>
    </w:p>
    <w:p w14:paraId="38CC96E3" w14:textId="77777777" w:rsidR="00D30874" w:rsidRDefault="00D30874" w:rsidP="006109E4">
      <w:pPr>
        <w:pStyle w:val="a3"/>
        <w:rPr>
          <w:rFonts w:ascii="Times New Roman" w:hAnsi="Times New Roman" w:cs="Times New Roman"/>
          <w:b/>
          <w:sz w:val="44"/>
          <w:szCs w:val="44"/>
        </w:rPr>
      </w:pPr>
    </w:p>
    <w:p w14:paraId="1BC54B86" w14:textId="77777777" w:rsidR="00D30874" w:rsidRDefault="00D30874" w:rsidP="006109E4">
      <w:pPr>
        <w:pStyle w:val="a3"/>
        <w:rPr>
          <w:rFonts w:ascii="Times New Roman" w:hAnsi="Times New Roman" w:cs="Times New Roman"/>
          <w:b/>
          <w:sz w:val="44"/>
          <w:szCs w:val="44"/>
        </w:rPr>
      </w:pPr>
    </w:p>
    <w:p w14:paraId="7AEF0AF9" w14:textId="77777777" w:rsidR="00D30874" w:rsidRDefault="00D30874" w:rsidP="006109E4">
      <w:pPr>
        <w:pStyle w:val="a3"/>
        <w:rPr>
          <w:rFonts w:ascii="Times New Roman" w:hAnsi="Times New Roman" w:cs="Times New Roman"/>
          <w:b/>
          <w:sz w:val="44"/>
          <w:szCs w:val="44"/>
        </w:rPr>
      </w:pPr>
    </w:p>
    <w:p w14:paraId="3F84F49C" w14:textId="77777777" w:rsidR="00D30874" w:rsidRDefault="00D30874" w:rsidP="006109E4">
      <w:pPr>
        <w:pStyle w:val="a3"/>
        <w:rPr>
          <w:rFonts w:ascii="Times New Roman" w:hAnsi="Times New Roman" w:cs="Times New Roman"/>
          <w:b/>
          <w:sz w:val="44"/>
          <w:szCs w:val="44"/>
        </w:rPr>
      </w:pPr>
    </w:p>
    <w:p w14:paraId="6AA8CBC7" w14:textId="77777777" w:rsidR="00D30874" w:rsidRDefault="00D30874" w:rsidP="006109E4">
      <w:pPr>
        <w:pStyle w:val="a3"/>
        <w:rPr>
          <w:rFonts w:ascii="Times New Roman" w:hAnsi="Times New Roman" w:cs="Times New Roman"/>
          <w:b/>
          <w:sz w:val="44"/>
          <w:szCs w:val="44"/>
        </w:rPr>
      </w:pPr>
    </w:p>
    <w:p w14:paraId="689E7997" w14:textId="77777777" w:rsidR="00D30874" w:rsidRDefault="00D30874" w:rsidP="006109E4">
      <w:pPr>
        <w:pStyle w:val="a3"/>
        <w:rPr>
          <w:rFonts w:ascii="Times New Roman" w:hAnsi="Times New Roman" w:cs="Times New Roman"/>
          <w:b/>
          <w:sz w:val="44"/>
          <w:szCs w:val="44"/>
        </w:rPr>
      </w:pPr>
    </w:p>
    <w:p w14:paraId="22AB9011" w14:textId="77777777" w:rsidR="00D30874" w:rsidRDefault="00D30874" w:rsidP="006109E4">
      <w:pPr>
        <w:pStyle w:val="a3"/>
        <w:rPr>
          <w:rFonts w:ascii="Times New Roman" w:hAnsi="Times New Roman" w:cs="Times New Roman"/>
          <w:b/>
          <w:sz w:val="44"/>
          <w:szCs w:val="44"/>
        </w:rPr>
      </w:pPr>
    </w:p>
    <w:p w14:paraId="2AC29978" w14:textId="77777777" w:rsidR="00D30874" w:rsidRDefault="00D30874" w:rsidP="006109E4">
      <w:pPr>
        <w:pStyle w:val="a3"/>
        <w:rPr>
          <w:rFonts w:ascii="Times New Roman" w:hAnsi="Times New Roman" w:cs="Times New Roman"/>
          <w:b/>
          <w:sz w:val="44"/>
          <w:szCs w:val="44"/>
        </w:rPr>
      </w:pPr>
    </w:p>
    <w:p w14:paraId="06865A67" w14:textId="77777777" w:rsidR="00D30874" w:rsidRDefault="00D30874" w:rsidP="006109E4">
      <w:pPr>
        <w:pStyle w:val="a3"/>
        <w:rPr>
          <w:rFonts w:ascii="Times New Roman" w:hAnsi="Times New Roman" w:cs="Times New Roman"/>
          <w:b/>
          <w:sz w:val="44"/>
          <w:szCs w:val="44"/>
        </w:rPr>
      </w:pPr>
    </w:p>
    <w:p w14:paraId="6B46D1AB" w14:textId="77777777" w:rsidR="00D30874" w:rsidRDefault="00D30874" w:rsidP="006109E4">
      <w:pPr>
        <w:pStyle w:val="a3"/>
        <w:rPr>
          <w:rFonts w:ascii="Times New Roman" w:hAnsi="Times New Roman" w:cs="Times New Roman"/>
          <w:b/>
          <w:sz w:val="44"/>
          <w:szCs w:val="44"/>
        </w:rPr>
      </w:pPr>
    </w:p>
    <w:p w14:paraId="16E68C6D" w14:textId="77777777" w:rsidR="00D30874" w:rsidRDefault="00D30874" w:rsidP="006109E4">
      <w:pPr>
        <w:pStyle w:val="a3"/>
        <w:rPr>
          <w:rFonts w:ascii="Times New Roman" w:hAnsi="Times New Roman" w:cs="Times New Roman"/>
          <w:b/>
          <w:sz w:val="44"/>
          <w:szCs w:val="44"/>
        </w:rPr>
      </w:pPr>
    </w:p>
    <w:p w14:paraId="25A5FC74" w14:textId="77777777" w:rsidR="00D30874" w:rsidRDefault="00D30874" w:rsidP="006109E4">
      <w:pPr>
        <w:pStyle w:val="a3"/>
        <w:rPr>
          <w:rFonts w:ascii="Times New Roman" w:hAnsi="Times New Roman" w:cs="Times New Roman"/>
          <w:b/>
          <w:sz w:val="44"/>
          <w:szCs w:val="44"/>
        </w:rPr>
      </w:pPr>
    </w:p>
    <w:p w14:paraId="6BD2B339" w14:textId="77777777" w:rsidR="00D30874" w:rsidRDefault="00D30874" w:rsidP="006109E4">
      <w:pPr>
        <w:pStyle w:val="a3"/>
        <w:rPr>
          <w:rFonts w:ascii="Times New Roman" w:hAnsi="Times New Roman" w:cs="Times New Roman"/>
          <w:b/>
          <w:sz w:val="44"/>
          <w:szCs w:val="44"/>
        </w:rPr>
      </w:pPr>
    </w:p>
    <w:p w14:paraId="0D327DAF" w14:textId="77777777" w:rsidR="00D30874" w:rsidRPr="00FC148F" w:rsidRDefault="00D30874" w:rsidP="006109E4">
      <w:pPr>
        <w:pStyle w:val="a3"/>
        <w:rPr>
          <w:rFonts w:ascii="Times New Roman" w:hAnsi="Times New Roman" w:cs="Times New Roman"/>
          <w:b/>
          <w:sz w:val="44"/>
          <w:szCs w:val="44"/>
        </w:rPr>
      </w:pPr>
    </w:p>
    <w:p w14:paraId="650C4C4F" w14:textId="77777777" w:rsidR="0056775E" w:rsidRDefault="0056775E" w:rsidP="006109E4">
      <w:pPr>
        <w:pStyle w:val="a3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</w:p>
    <w:p w14:paraId="23D85335" w14:textId="77777777" w:rsidR="00315183" w:rsidRDefault="00315183" w:rsidP="006109E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CFCF04C" w14:textId="77777777" w:rsidR="00315183" w:rsidRDefault="00315183" w:rsidP="006109E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E9B577E" w14:textId="77777777" w:rsidR="006109E4" w:rsidRPr="009B3394" w:rsidRDefault="00C5353F" w:rsidP="006109E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B3394">
        <w:rPr>
          <w:rFonts w:ascii="Times New Roman" w:hAnsi="Times New Roman" w:cs="Times New Roman"/>
          <w:b/>
          <w:sz w:val="32"/>
          <w:szCs w:val="32"/>
        </w:rPr>
        <w:lastRenderedPageBreak/>
        <w:t>Физкультурно-оздоровительная</w:t>
      </w:r>
      <w:r w:rsidR="006109E4" w:rsidRPr="009B3394">
        <w:rPr>
          <w:rFonts w:ascii="Times New Roman" w:hAnsi="Times New Roman" w:cs="Times New Roman"/>
          <w:b/>
          <w:sz w:val="32"/>
          <w:szCs w:val="32"/>
        </w:rPr>
        <w:t xml:space="preserve"> работа</w:t>
      </w:r>
    </w:p>
    <w:p w14:paraId="38786C58" w14:textId="77777777" w:rsidR="001B30B4" w:rsidRPr="00AD58AE" w:rsidRDefault="001B30B4" w:rsidP="006109E4">
      <w:pPr>
        <w:pStyle w:val="a3"/>
        <w:jc w:val="center"/>
        <w:rPr>
          <w:rFonts w:ascii="Times New Roman" w:hAnsi="Times New Roman" w:cs="Times New Roman"/>
          <w:b/>
          <w:i/>
          <w:color w:val="00B050"/>
          <w:sz w:val="24"/>
          <w:szCs w:val="24"/>
        </w:rPr>
      </w:pPr>
    </w:p>
    <w:tbl>
      <w:tblPr>
        <w:tblStyle w:val="a5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563"/>
        <w:gridCol w:w="2036"/>
        <w:gridCol w:w="3907"/>
        <w:gridCol w:w="1149"/>
        <w:gridCol w:w="1984"/>
      </w:tblGrid>
      <w:tr w:rsidR="00E26C01" w14:paraId="0257CA52" w14:textId="77777777" w:rsidTr="00E21763">
        <w:tc>
          <w:tcPr>
            <w:tcW w:w="563" w:type="dxa"/>
          </w:tcPr>
          <w:p w14:paraId="7EE13133" w14:textId="77777777" w:rsidR="00E26C01" w:rsidRPr="00E26C01" w:rsidRDefault="00E26C01" w:rsidP="00E26C01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6C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036" w:type="dxa"/>
          </w:tcPr>
          <w:p w14:paraId="20296B70" w14:textId="77777777" w:rsidR="00E26C01" w:rsidRPr="00E26C01" w:rsidRDefault="00E26C01" w:rsidP="00E26C01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 работы</w:t>
            </w:r>
          </w:p>
        </w:tc>
        <w:tc>
          <w:tcPr>
            <w:tcW w:w="3907" w:type="dxa"/>
          </w:tcPr>
          <w:p w14:paraId="700B6F8B" w14:textId="77777777" w:rsidR="00E26C01" w:rsidRPr="00E26C01" w:rsidRDefault="00E26C01" w:rsidP="00E26C01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149" w:type="dxa"/>
          </w:tcPr>
          <w:p w14:paraId="01C308C2" w14:textId="77777777" w:rsidR="00E26C01" w:rsidRPr="00E26C01" w:rsidRDefault="00E26C01" w:rsidP="00E26C01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Сроки </w:t>
            </w:r>
          </w:p>
        </w:tc>
        <w:tc>
          <w:tcPr>
            <w:tcW w:w="1984" w:type="dxa"/>
          </w:tcPr>
          <w:p w14:paraId="3233A543" w14:textId="77777777" w:rsidR="00E26C01" w:rsidRPr="00E26C01" w:rsidRDefault="00E26C01" w:rsidP="00E26C01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Ответственные </w:t>
            </w:r>
          </w:p>
        </w:tc>
      </w:tr>
      <w:tr w:rsidR="00AD58AE" w14:paraId="3CE7CDDE" w14:textId="77777777" w:rsidTr="00E21763">
        <w:trPr>
          <w:trHeight w:val="300"/>
        </w:trPr>
        <w:tc>
          <w:tcPr>
            <w:tcW w:w="563" w:type="dxa"/>
            <w:vMerge w:val="restart"/>
          </w:tcPr>
          <w:p w14:paraId="7CF96122" w14:textId="77777777" w:rsidR="00AD58AE" w:rsidRPr="00E26C01" w:rsidRDefault="00AD58AE" w:rsidP="006109E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6" w:type="dxa"/>
            <w:vMerge w:val="restart"/>
          </w:tcPr>
          <w:p w14:paraId="06106226" w14:textId="77777777" w:rsidR="00AD58AE" w:rsidRPr="00AD58AE" w:rsidRDefault="00AD58AE" w:rsidP="006109E4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58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Физкультурно-оздоровительное</w:t>
            </w:r>
          </w:p>
        </w:tc>
        <w:tc>
          <w:tcPr>
            <w:tcW w:w="3907" w:type="dxa"/>
          </w:tcPr>
          <w:p w14:paraId="3D91FB89" w14:textId="77777777" w:rsidR="00AD58AE" w:rsidRPr="00E26C01" w:rsidRDefault="00AD58AE" w:rsidP="001B30B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Организация трехразовой прогулки.</w:t>
            </w:r>
          </w:p>
        </w:tc>
        <w:tc>
          <w:tcPr>
            <w:tcW w:w="1149" w:type="dxa"/>
            <w:vMerge w:val="restart"/>
          </w:tcPr>
          <w:p w14:paraId="246B854C" w14:textId="77777777" w:rsidR="00AD58AE" w:rsidRPr="001B30B4" w:rsidRDefault="00AD58AE" w:rsidP="001B30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84" w:type="dxa"/>
            <w:vMerge w:val="restart"/>
          </w:tcPr>
          <w:p w14:paraId="4BE575DF" w14:textId="77777777" w:rsidR="00AD58AE" w:rsidRPr="001B30B4" w:rsidRDefault="00AD58AE" w:rsidP="001B30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D58AE" w14:paraId="6324CB22" w14:textId="77777777" w:rsidTr="00E21763">
        <w:trPr>
          <w:trHeight w:val="291"/>
        </w:trPr>
        <w:tc>
          <w:tcPr>
            <w:tcW w:w="563" w:type="dxa"/>
            <w:vMerge/>
          </w:tcPr>
          <w:p w14:paraId="23D1A008" w14:textId="77777777" w:rsidR="00AD58AE" w:rsidRPr="00E26C01" w:rsidRDefault="00AD58AE" w:rsidP="006109E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6" w:type="dxa"/>
            <w:vMerge/>
          </w:tcPr>
          <w:p w14:paraId="3BF51957" w14:textId="77777777" w:rsidR="00AD58AE" w:rsidRPr="00E26C01" w:rsidRDefault="00AD58AE" w:rsidP="006109E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07" w:type="dxa"/>
          </w:tcPr>
          <w:p w14:paraId="44D9EE8E" w14:textId="77777777" w:rsidR="00AD58AE" w:rsidRPr="00053F7A" w:rsidRDefault="00AD58AE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Прием детей на улице.</w:t>
            </w:r>
          </w:p>
        </w:tc>
        <w:tc>
          <w:tcPr>
            <w:tcW w:w="1149" w:type="dxa"/>
            <w:vMerge/>
          </w:tcPr>
          <w:p w14:paraId="77A19027" w14:textId="77777777" w:rsidR="00AD58AE" w:rsidRPr="001B30B4" w:rsidRDefault="00AD58AE" w:rsidP="001B30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C242ED1" w14:textId="77777777" w:rsidR="00AD58AE" w:rsidRDefault="00AD58AE" w:rsidP="001B30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8AE" w14:paraId="1A38859D" w14:textId="77777777" w:rsidTr="00E21763">
        <w:trPr>
          <w:trHeight w:val="555"/>
        </w:trPr>
        <w:tc>
          <w:tcPr>
            <w:tcW w:w="563" w:type="dxa"/>
            <w:vMerge/>
          </w:tcPr>
          <w:p w14:paraId="1591D4EF" w14:textId="77777777" w:rsidR="00AD58AE" w:rsidRPr="00E26C01" w:rsidRDefault="00AD58AE" w:rsidP="006109E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6" w:type="dxa"/>
            <w:vMerge/>
          </w:tcPr>
          <w:p w14:paraId="16A298C9" w14:textId="77777777" w:rsidR="00AD58AE" w:rsidRPr="00E26C01" w:rsidRDefault="00AD58AE" w:rsidP="006109E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07" w:type="dxa"/>
          </w:tcPr>
          <w:p w14:paraId="76CC2731" w14:textId="77777777" w:rsidR="00AD58AE" w:rsidRPr="00053F7A" w:rsidRDefault="00AD58AE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на свежем воздухе.</w:t>
            </w:r>
          </w:p>
        </w:tc>
        <w:tc>
          <w:tcPr>
            <w:tcW w:w="1149" w:type="dxa"/>
            <w:vMerge/>
          </w:tcPr>
          <w:p w14:paraId="11086A48" w14:textId="77777777" w:rsidR="00AD58AE" w:rsidRPr="001B30B4" w:rsidRDefault="00AD58AE" w:rsidP="001B30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AE1F9CB" w14:textId="77777777" w:rsidR="00AD58AE" w:rsidRDefault="00AD58AE" w:rsidP="001B30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8AE" w14:paraId="609673B1" w14:textId="77777777" w:rsidTr="00E21763">
        <w:trPr>
          <w:trHeight w:val="318"/>
        </w:trPr>
        <w:tc>
          <w:tcPr>
            <w:tcW w:w="563" w:type="dxa"/>
            <w:vMerge/>
          </w:tcPr>
          <w:p w14:paraId="056A999A" w14:textId="77777777" w:rsidR="00AD58AE" w:rsidRPr="00E26C01" w:rsidRDefault="00AD58AE" w:rsidP="006109E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6" w:type="dxa"/>
            <w:vMerge/>
          </w:tcPr>
          <w:p w14:paraId="659359F2" w14:textId="77777777" w:rsidR="00AD58AE" w:rsidRPr="00E26C01" w:rsidRDefault="00AD58AE" w:rsidP="006109E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07" w:type="dxa"/>
          </w:tcPr>
          <w:p w14:paraId="60EE912C" w14:textId="77777777" w:rsidR="00AD58AE" w:rsidRPr="00053F7A" w:rsidRDefault="00AD58AE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здоровительный бег.</w:t>
            </w:r>
          </w:p>
        </w:tc>
        <w:tc>
          <w:tcPr>
            <w:tcW w:w="1149" w:type="dxa"/>
            <w:vMerge/>
          </w:tcPr>
          <w:p w14:paraId="3B443348" w14:textId="77777777" w:rsidR="00AD58AE" w:rsidRPr="001B30B4" w:rsidRDefault="00AD58AE" w:rsidP="001B30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2701305" w14:textId="77777777" w:rsidR="00AD58AE" w:rsidRDefault="00AD58AE" w:rsidP="001B30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8AE" w14:paraId="4F7F1ADA" w14:textId="77777777" w:rsidTr="00E21763">
        <w:trPr>
          <w:trHeight w:val="552"/>
        </w:trPr>
        <w:tc>
          <w:tcPr>
            <w:tcW w:w="563" w:type="dxa"/>
            <w:vMerge/>
          </w:tcPr>
          <w:p w14:paraId="06E13515" w14:textId="77777777" w:rsidR="00AD58AE" w:rsidRPr="00E26C01" w:rsidRDefault="00AD58AE" w:rsidP="006109E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6" w:type="dxa"/>
            <w:vMerge/>
          </w:tcPr>
          <w:p w14:paraId="08BE09B3" w14:textId="77777777" w:rsidR="00AD58AE" w:rsidRPr="00E26C01" w:rsidRDefault="00AD58AE" w:rsidP="006109E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07" w:type="dxa"/>
          </w:tcPr>
          <w:p w14:paraId="7D86CBCD" w14:textId="77777777" w:rsidR="00AD58AE" w:rsidRDefault="00AD58AE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по физическому развитию на воздухе:</w:t>
            </w:r>
          </w:p>
          <w:p w14:paraId="37456505" w14:textId="77777777" w:rsidR="00AD58AE" w:rsidRDefault="00AD58AE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спортивные досуги;</w:t>
            </w:r>
          </w:p>
          <w:p w14:paraId="7C4139DE" w14:textId="77777777" w:rsidR="00AD58AE" w:rsidRDefault="00AD58AE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спортивные праздники;</w:t>
            </w:r>
          </w:p>
          <w:p w14:paraId="6D55FDAB" w14:textId="77777777" w:rsidR="00AD58AE" w:rsidRDefault="00AD58AE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подвижные игры</w:t>
            </w:r>
          </w:p>
        </w:tc>
        <w:tc>
          <w:tcPr>
            <w:tcW w:w="1149" w:type="dxa"/>
            <w:vMerge/>
          </w:tcPr>
          <w:p w14:paraId="16F18B6D" w14:textId="77777777" w:rsidR="00AD58AE" w:rsidRPr="001B30B4" w:rsidRDefault="00AD58AE" w:rsidP="001B30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B7E8347" w14:textId="77777777" w:rsidR="00AD58AE" w:rsidRDefault="00AD58AE" w:rsidP="001B30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8AE" w14:paraId="67E3F8E2" w14:textId="77777777" w:rsidTr="00E21763">
        <w:trPr>
          <w:trHeight w:val="570"/>
        </w:trPr>
        <w:tc>
          <w:tcPr>
            <w:tcW w:w="563" w:type="dxa"/>
            <w:vMerge/>
          </w:tcPr>
          <w:p w14:paraId="5A35F1CA" w14:textId="77777777" w:rsidR="00AD58AE" w:rsidRPr="00E26C01" w:rsidRDefault="00AD58AE" w:rsidP="006109E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6" w:type="dxa"/>
            <w:vMerge/>
          </w:tcPr>
          <w:p w14:paraId="6289AEFE" w14:textId="77777777" w:rsidR="00AD58AE" w:rsidRPr="00E26C01" w:rsidRDefault="00AD58AE" w:rsidP="006109E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07" w:type="dxa"/>
          </w:tcPr>
          <w:p w14:paraId="570B3398" w14:textId="77777777" w:rsidR="00AD58AE" w:rsidRDefault="00AD58AE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Максимальное пребывание детей на свежем воздухе.</w:t>
            </w:r>
          </w:p>
        </w:tc>
        <w:tc>
          <w:tcPr>
            <w:tcW w:w="1149" w:type="dxa"/>
            <w:vMerge/>
          </w:tcPr>
          <w:p w14:paraId="63C72895" w14:textId="77777777" w:rsidR="00AD58AE" w:rsidRPr="001B30B4" w:rsidRDefault="00AD58AE" w:rsidP="001B30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A6CB837" w14:textId="77777777" w:rsidR="00AD58AE" w:rsidRDefault="00AD58AE" w:rsidP="001B30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8AE" w14:paraId="20D8FD73" w14:textId="77777777" w:rsidTr="00E21763">
        <w:trPr>
          <w:trHeight w:val="288"/>
        </w:trPr>
        <w:tc>
          <w:tcPr>
            <w:tcW w:w="563" w:type="dxa"/>
            <w:vMerge/>
          </w:tcPr>
          <w:p w14:paraId="2FCFED50" w14:textId="77777777" w:rsidR="00AD58AE" w:rsidRPr="00E26C01" w:rsidRDefault="00AD58AE" w:rsidP="006109E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6" w:type="dxa"/>
            <w:vMerge/>
          </w:tcPr>
          <w:p w14:paraId="56CFEF87" w14:textId="77777777" w:rsidR="00AD58AE" w:rsidRPr="00E26C01" w:rsidRDefault="00AD58AE" w:rsidP="006109E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07" w:type="dxa"/>
          </w:tcPr>
          <w:p w14:paraId="0224E33E" w14:textId="77777777" w:rsidR="00AD58AE" w:rsidRPr="00053F7A" w:rsidRDefault="00AD58AE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имнастика после сна.</w:t>
            </w:r>
          </w:p>
        </w:tc>
        <w:tc>
          <w:tcPr>
            <w:tcW w:w="1149" w:type="dxa"/>
            <w:vMerge/>
          </w:tcPr>
          <w:p w14:paraId="5C2E62CA" w14:textId="77777777" w:rsidR="00AD58AE" w:rsidRPr="001B30B4" w:rsidRDefault="00AD58AE" w:rsidP="001B30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A90D219" w14:textId="77777777" w:rsidR="00AD58AE" w:rsidRDefault="00AD58AE" w:rsidP="001B30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8AE" w14:paraId="396263E9" w14:textId="77777777" w:rsidTr="00E21763">
        <w:trPr>
          <w:trHeight w:val="3285"/>
        </w:trPr>
        <w:tc>
          <w:tcPr>
            <w:tcW w:w="563" w:type="dxa"/>
            <w:vMerge/>
          </w:tcPr>
          <w:p w14:paraId="3F7FDBB3" w14:textId="77777777" w:rsidR="00AD58AE" w:rsidRPr="00E26C01" w:rsidRDefault="00AD58AE" w:rsidP="006109E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6" w:type="dxa"/>
            <w:vMerge/>
          </w:tcPr>
          <w:p w14:paraId="271C4157" w14:textId="77777777" w:rsidR="00AD58AE" w:rsidRPr="00E26C01" w:rsidRDefault="00AD58AE" w:rsidP="006109E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07" w:type="dxa"/>
          </w:tcPr>
          <w:p w14:paraId="02035BE2" w14:textId="77777777" w:rsidR="00AD58AE" w:rsidRPr="00053F7A" w:rsidRDefault="00AD58AE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Проведение закаливающих процедур:</w:t>
            </w:r>
          </w:p>
          <w:p w14:paraId="55E8A632" w14:textId="77777777" w:rsidR="00AD58AE" w:rsidRPr="00053F7A" w:rsidRDefault="00AD58AE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</w:t>
            </w: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оздушные ванны;</w:t>
            </w:r>
          </w:p>
          <w:p w14:paraId="593CB5BD" w14:textId="77777777" w:rsidR="00AD58AE" w:rsidRPr="00053F7A" w:rsidRDefault="00AD58AE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осохождение</w:t>
            </w:r>
            <w:proofErr w:type="spellEnd"/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91501E2" w14:textId="77777777" w:rsidR="00AD58AE" w:rsidRPr="00053F7A" w:rsidRDefault="00AD58AE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олоскание полости рта кипяченой водой;</w:t>
            </w:r>
          </w:p>
          <w:p w14:paraId="05F5F600" w14:textId="77777777" w:rsidR="00AD58AE" w:rsidRPr="00053F7A" w:rsidRDefault="00AD58AE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</w:t>
            </w: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оптание по рефлекторным и  мокрым дорожкам;</w:t>
            </w:r>
          </w:p>
          <w:p w14:paraId="47EB08A2" w14:textId="77777777" w:rsidR="00AD58AE" w:rsidRPr="00053F7A" w:rsidRDefault="00AD58AE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бливание рук до локтя с постепенным снижением температуры;</w:t>
            </w:r>
          </w:p>
          <w:p w14:paraId="1EB71641" w14:textId="77777777" w:rsidR="00AD58AE" w:rsidRDefault="00AD58AE" w:rsidP="001B3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он без маек.</w:t>
            </w:r>
          </w:p>
        </w:tc>
        <w:tc>
          <w:tcPr>
            <w:tcW w:w="1149" w:type="dxa"/>
            <w:vMerge/>
          </w:tcPr>
          <w:p w14:paraId="70DD8890" w14:textId="77777777" w:rsidR="00AD58AE" w:rsidRPr="001B30B4" w:rsidRDefault="00AD58AE" w:rsidP="001B30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DCCEB0E" w14:textId="77777777" w:rsidR="00AD58AE" w:rsidRDefault="00AD58AE" w:rsidP="001B30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9FA3CF" w14:textId="77777777" w:rsidR="00220BBB" w:rsidRPr="009B3394" w:rsidRDefault="00220BBB" w:rsidP="00220BB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B3394">
        <w:rPr>
          <w:rFonts w:ascii="Times New Roman" w:hAnsi="Times New Roman" w:cs="Times New Roman"/>
          <w:b/>
          <w:sz w:val="32"/>
          <w:szCs w:val="32"/>
        </w:rPr>
        <w:t>Административно-хозяйственная деятельность</w:t>
      </w:r>
    </w:p>
    <w:tbl>
      <w:tblPr>
        <w:tblStyle w:val="a5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1944"/>
        <w:gridCol w:w="3868"/>
        <w:gridCol w:w="1417"/>
        <w:gridCol w:w="1985"/>
      </w:tblGrid>
      <w:tr w:rsidR="00220BBB" w:rsidRPr="00E26C01" w14:paraId="2B8FE6B3" w14:textId="77777777" w:rsidTr="0071656F">
        <w:tc>
          <w:tcPr>
            <w:tcW w:w="567" w:type="dxa"/>
          </w:tcPr>
          <w:p w14:paraId="1D5BFE97" w14:textId="77777777" w:rsidR="00220BBB" w:rsidRPr="00E26C01" w:rsidRDefault="00220BBB" w:rsidP="0071656F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6C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944" w:type="dxa"/>
          </w:tcPr>
          <w:p w14:paraId="6D4297C8" w14:textId="77777777" w:rsidR="00220BBB" w:rsidRPr="00E26C01" w:rsidRDefault="00220BBB" w:rsidP="0071656F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 работы</w:t>
            </w:r>
          </w:p>
        </w:tc>
        <w:tc>
          <w:tcPr>
            <w:tcW w:w="3868" w:type="dxa"/>
          </w:tcPr>
          <w:p w14:paraId="2EC5C4F3" w14:textId="77777777" w:rsidR="00220BBB" w:rsidRPr="00E26C01" w:rsidRDefault="00220BBB" w:rsidP="0071656F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417" w:type="dxa"/>
          </w:tcPr>
          <w:p w14:paraId="74216A54" w14:textId="77777777" w:rsidR="00220BBB" w:rsidRPr="00E26C01" w:rsidRDefault="00220BBB" w:rsidP="0071656F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Сроки </w:t>
            </w:r>
          </w:p>
        </w:tc>
        <w:tc>
          <w:tcPr>
            <w:tcW w:w="1985" w:type="dxa"/>
          </w:tcPr>
          <w:p w14:paraId="40F9005E" w14:textId="77777777" w:rsidR="00220BBB" w:rsidRPr="00E26C01" w:rsidRDefault="00220BBB" w:rsidP="0071656F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Ответственные </w:t>
            </w:r>
          </w:p>
        </w:tc>
      </w:tr>
      <w:tr w:rsidR="00220BBB" w:rsidRPr="00E26C01" w14:paraId="0C42F4CE" w14:textId="77777777" w:rsidTr="0071656F">
        <w:tc>
          <w:tcPr>
            <w:tcW w:w="567" w:type="dxa"/>
          </w:tcPr>
          <w:p w14:paraId="4A921E9E" w14:textId="77777777" w:rsidR="00220BBB" w:rsidRPr="00E26C01" w:rsidRDefault="00220BBB" w:rsidP="007165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4" w:type="dxa"/>
          </w:tcPr>
          <w:p w14:paraId="62AD7913" w14:textId="77777777" w:rsidR="00220BBB" w:rsidRPr="00E26C01" w:rsidRDefault="00220BBB" w:rsidP="007165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Акции </w:t>
            </w:r>
          </w:p>
        </w:tc>
        <w:tc>
          <w:tcPr>
            <w:tcW w:w="3868" w:type="dxa"/>
          </w:tcPr>
          <w:p w14:paraId="340ABA66" w14:textId="77777777" w:rsidR="00220BBB" w:rsidRPr="004109A5" w:rsidRDefault="00220BBB" w:rsidP="007165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09A5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«Украсим детский сад цветами»</w:t>
            </w:r>
            <w:r w:rsidRPr="00410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1A9DB57F" w14:textId="77777777" w:rsidR="00220BBB" w:rsidRPr="00053F7A" w:rsidRDefault="00220BBB" w:rsidP="007165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– июнь</w:t>
            </w:r>
          </w:p>
        </w:tc>
        <w:tc>
          <w:tcPr>
            <w:tcW w:w="1985" w:type="dxa"/>
          </w:tcPr>
          <w:p w14:paraId="2F4885D4" w14:textId="77777777" w:rsidR="00220BBB" w:rsidRPr="00053F7A" w:rsidRDefault="00220BBB" w:rsidP="007165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220BBB" w:rsidRPr="00E26C01" w14:paraId="1700E6B9" w14:textId="77777777" w:rsidTr="0071656F">
        <w:tc>
          <w:tcPr>
            <w:tcW w:w="567" w:type="dxa"/>
          </w:tcPr>
          <w:p w14:paraId="7FB62DB1" w14:textId="77777777" w:rsidR="00220BBB" w:rsidRDefault="00220BBB" w:rsidP="007165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4" w:type="dxa"/>
          </w:tcPr>
          <w:p w14:paraId="0B03DB9C" w14:textId="77777777" w:rsidR="00220BBB" w:rsidRDefault="00220BBB" w:rsidP="007165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помещений ДОУ</w:t>
            </w:r>
          </w:p>
        </w:tc>
        <w:tc>
          <w:tcPr>
            <w:tcW w:w="3868" w:type="dxa"/>
          </w:tcPr>
          <w:p w14:paraId="2E0CB056" w14:textId="77777777" w:rsidR="00220BBB" w:rsidRPr="00053F7A" w:rsidRDefault="00220BBB" w:rsidP="007165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Подготовка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омещений к новому учебному году</w:t>
            </w: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37D5A3B7" w14:textId="77777777" w:rsidR="00220BBB" w:rsidRPr="00053F7A" w:rsidRDefault="00220BBB" w:rsidP="007165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68078" w14:textId="77777777" w:rsidR="00220BBB" w:rsidRPr="00053F7A" w:rsidRDefault="00220BBB" w:rsidP="007165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14:paraId="20AB3F08" w14:textId="77777777" w:rsidR="00220BBB" w:rsidRPr="00053F7A" w:rsidRDefault="00220BBB" w:rsidP="007165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49DDBAA" w14:textId="566FC28E" w:rsidR="00220BBB" w:rsidRPr="00053F7A" w:rsidRDefault="00220BBB" w:rsidP="007165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proofErr w:type="spellStart"/>
            <w:r w:rsidR="00E21763"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 w:rsidR="00E21763">
              <w:rPr>
                <w:rFonts w:ascii="Times New Roman" w:hAnsi="Times New Roman" w:cs="Times New Roman"/>
                <w:sz w:val="24"/>
                <w:szCs w:val="24"/>
              </w:rPr>
              <w:t>. по ХР</w:t>
            </w:r>
          </w:p>
        </w:tc>
      </w:tr>
      <w:tr w:rsidR="00220BBB" w:rsidRPr="00E26C01" w14:paraId="70CE21BA" w14:textId="77777777" w:rsidTr="0071656F">
        <w:tc>
          <w:tcPr>
            <w:tcW w:w="567" w:type="dxa"/>
            <w:vMerge w:val="restart"/>
          </w:tcPr>
          <w:p w14:paraId="189FF225" w14:textId="77777777" w:rsidR="00220BBB" w:rsidRDefault="00220BBB" w:rsidP="007165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4" w:type="dxa"/>
            <w:vMerge w:val="restart"/>
          </w:tcPr>
          <w:p w14:paraId="4B192BFD" w14:textId="77777777" w:rsidR="00220BBB" w:rsidRDefault="00220BBB" w:rsidP="007165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3868" w:type="dxa"/>
          </w:tcPr>
          <w:p w14:paraId="1FB96BBE" w14:textId="77777777" w:rsidR="00220BBB" w:rsidRPr="00053F7A" w:rsidRDefault="00220BBB" w:rsidP="007165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прогулочных участков к ЛОП</w:t>
            </w:r>
          </w:p>
          <w:p w14:paraId="276721E8" w14:textId="77777777" w:rsidR="00220BBB" w:rsidRPr="00053F7A" w:rsidRDefault="00220BBB" w:rsidP="0071656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A8C7881" w14:textId="77777777" w:rsidR="00220BBB" w:rsidRPr="00053F7A" w:rsidRDefault="00220BBB" w:rsidP="007165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– июнь </w:t>
            </w:r>
          </w:p>
        </w:tc>
        <w:tc>
          <w:tcPr>
            <w:tcW w:w="1985" w:type="dxa"/>
          </w:tcPr>
          <w:p w14:paraId="39F7C1AF" w14:textId="77777777" w:rsidR="00220BBB" w:rsidRPr="00053F7A" w:rsidRDefault="00220BBB" w:rsidP="007165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220BBB" w:rsidRPr="00E26C01" w14:paraId="71DD66E0" w14:textId="77777777" w:rsidTr="0071656F">
        <w:tc>
          <w:tcPr>
            <w:tcW w:w="567" w:type="dxa"/>
            <w:vMerge/>
          </w:tcPr>
          <w:p w14:paraId="2EF0BD87" w14:textId="77777777" w:rsidR="00220BBB" w:rsidRDefault="00220BBB" w:rsidP="007165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vMerge/>
          </w:tcPr>
          <w:p w14:paraId="64A3BFAE" w14:textId="77777777" w:rsidR="00220BBB" w:rsidRDefault="00220BBB" w:rsidP="007165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8" w:type="dxa"/>
          </w:tcPr>
          <w:p w14:paraId="78FD55AB" w14:textId="77777777" w:rsidR="00220BBB" w:rsidRPr="00053F7A" w:rsidRDefault="00220BBB" w:rsidP="007165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песка в песочницах</w:t>
            </w:r>
          </w:p>
          <w:p w14:paraId="29CC6AB2" w14:textId="77777777" w:rsidR="00220BBB" w:rsidRPr="00053F7A" w:rsidRDefault="00220BBB" w:rsidP="007165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2605F5" w14:textId="77777777" w:rsidR="00220BBB" w:rsidRPr="00053F7A" w:rsidRDefault="00220BBB" w:rsidP="007165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14:paraId="27BF52EF" w14:textId="23D5CB3F" w:rsidR="00220BBB" w:rsidRPr="00053F7A" w:rsidRDefault="00220BBB" w:rsidP="007165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E21763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spellEnd"/>
            <w:r w:rsidR="00E21763">
              <w:rPr>
                <w:rFonts w:ascii="Times New Roman" w:hAnsi="Times New Roman" w:cs="Times New Roman"/>
                <w:sz w:val="24"/>
                <w:szCs w:val="24"/>
              </w:rPr>
              <w:t>. по ХР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220BBB" w:rsidRPr="00E26C01" w14:paraId="7D3EE8D8" w14:textId="77777777" w:rsidTr="0071656F">
        <w:tc>
          <w:tcPr>
            <w:tcW w:w="567" w:type="dxa"/>
            <w:vMerge/>
          </w:tcPr>
          <w:p w14:paraId="55C0873A" w14:textId="77777777" w:rsidR="00220BBB" w:rsidRDefault="00220BBB" w:rsidP="007165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vMerge/>
          </w:tcPr>
          <w:p w14:paraId="56108C9E" w14:textId="77777777" w:rsidR="00220BBB" w:rsidRDefault="00220BBB" w:rsidP="007165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8" w:type="dxa"/>
          </w:tcPr>
          <w:p w14:paraId="53EF6D5A" w14:textId="77777777" w:rsidR="00220BBB" w:rsidRPr="00053F7A" w:rsidRDefault="00220BBB" w:rsidP="007165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 xml:space="preserve">астичная покраска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оборудования на прогулочных участках</w:t>
            </w:r>
          </w:p>
          <w:p w14:paraId="2342FB60" w14:textId="77777777" w:rsidR="00220BBB" w:rsidRPr="00053F7A" w:rsidRDefault="00220BBB" w:rsidP="007165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BB25802" w14:textId="77777777" w:rsidR="00220BBB" w:rsidRPr="00053F7A" w:rsidRDefault="00220BBB" w:rsidP="007165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14:paraId="63E71F2A" w14:textId="77777777" w:rsidR="00220BBB" w:rsidRPr="00053F7A" w:rsidRDefault="00220BBB" w:rsidP="007165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4A37150" w14:textId="2A854B97" w:rsidR="00220BBB" w:rsidRPr="00053F7A" w:rsidRDefault="00E21763" w:rsidP="007165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ХР, воспитатели</w:t>
            </w:r>
          </w:p>
        </w:tc>
      </w:tr>
    </w:tbl>
    <w:p w14:paraId="7C38B582" w14:textId="77777777" w:rsidR="0030063C" w:rsidRDefault="0030063C" w:rsidP="00546EB4">
      <w:pPr>
        <w:rPr>
          <w:rFonts w:ascii="Times New Roman" w:hAnsi="Times New Roman" w:cs="Times New Roman"/>
          <w:sz w:val="24"/>
          <w:szCs w:val="24"/>
        </w:rPr>
        <w:sectPr w:rsidR="0030063C" w:rsidSect="00BB5B81">
          <w:pgSz w:w="11906" w:h="16838"/>
          <w:pgMar w:top="851" w:right="850" w:bottom="993" w:left="1134" w:header="708" w:footer="708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  <w:docGrid w:linePitch="360"/>
        </w:sectPr>
      </w:pPr>
    </w:p>
    <w:p w14:paraId="27E53515" w14:textId="77777777" w:rsidR="00D240D6" w:rsidRDefault="00D240D6" w:rsidP="009106BB">
      <w:pPr>
        <w:spacing w:after="0" w:line="360" w:lineRule="auto"/>
        <w:rPr>
          <w:rFonts w:ascii="Times New Roman" w:hAnsi="Times New Roman" w:cs="Times New Roman"/>
          <w:sz w:val="24"/>
          <w:szCs w:val="24"/>
        </w:rPr>
        <w:sectPr w:rsidR="00D240D6" w:rsidSect="009106BB">
          <w:pgSz w:w="11906" w:h="16838"/>
          <w:pgMar w:top="993" w:right="426" w:bottom="851" w:left="850" w:header="708" w:footer="708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  <w:docGrid w:linePitch="360"/>
        </w:sectPr>
      </w:pPr>
    </w:p>
    <w:p w14:paraId="1F323562" w14:textId="64CA9921" w:rsidR="006109E4" w:rsidRPr="009B3394" w:rsidRDefault="009106BB" w:rsidP="009106BB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       </w:t>
      </w:r>
      <w:r w:rsidR="006109E4" w:rsidRPr="009B3394">
        <w:rPr>
          <w:rFonts w:ascii="Times New Roman" w:hAnsi="Times New Roman" w:cs="Times New Roman"/>
          <w:b/>
          <w:sz w:val="32"/>
          <w:szCs w:val="32"/>
        </w:rPr>
        <w:t>Перспективный план мероприятий с детьми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93"/>
        <w:gridCol w:w="3828"/>
        <w:gridCol w:w="2268"/>
      </w:tblGrid>
      <w:tr w:rsidR="00C5353F" w:rsidRPr="001B30B4" w14:paraId="078D5C3B" w14:textId="77777777" w:rsidTr="001B30B4">
        <w:tc>
          <w:tcPr>
            <w:tcW w:w="3793" w:type="dxa"/>
          </w:tcPr>
          <w:p w14:paraId="6436B768" w14:textId="77777777" w:rsidR="00C5353F" w:rsidRPr="001B30B4" w:rsidRDefault="00C5353F" w:rsidP="001B30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проведения. </w:t>
            </w:r>
          </w:p>
          <w:p w14:paraId="22270393" w14:textId="77777777" w:rsidR="00C5353F" w:rsidRPr="001B30B4" w:rsidRDefault="00C5353F" w:rsidP="001B30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дня </w:t>
            </w:r>
          </w:p>
        </w:tc>
        <w:tc>
          <w:tcPr>
            <w:tcW w:w="3828" w:type="dxa"/>
          </w:tcPr>
          <w:p w14:paraId="4DC0DC5E" w14:textId="77777777" w:rsidR="00C5353F" w:rsidRPr="001B30B4" w:rsidRDefault="00C5353F" w:rsidP="001B30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14:paraId="7AD2E44D" w14:textId="77777777" w:rsidR="00C5353F" w:rsidRPr="001B30B4" w:rsidRDefault="00C5353F" w:rsidP="001B30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F3D80" w:rsidRPr="001B30B4" w14:paraId="41207F19" w14:textId="77777777" w:rsidTr="00C0073B">
        <w:tc>
          <w:tcPr>
            <w:tcW w:w="9889" w:type="dxa"/>
            <w:gridSpan w:val="3"/>
          </w:tcPr>
          <w:p w14:paraId="5517F975" w14:textId="77777777" w:rsidR="003B08A8" w:rsidRDefault="003B08A8" w:rsidP="001B30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  <w:p w14:paraId="13C9D5EC" w14:textId="77777777" w:rsidR="00FF3D80" w:rsidRPr="001B30B4" w:rsidRDefault="00FF3D80" w:rsidP="001B30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 «Здравствуй, лето</w:t>
            </w:r>
            <w:r w:rsidR="00774519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! »</w:t>
            </w:r>
          </w:p>
        </w:tc>
      </w:tr>
      <w:tr w:rsidR="00C5353F" w:rsidRPr="001B30B4" w14:paraId="26D8C14D" w14:textId="77777777" w:rsidTr="001B30B4">
        <w:tc>
          <w:tcPr>
            <w:tcW w:w="3793" w:type="dxa"/>
          </w:tcPr>
          <w:p w14:paraId="16B8BD0C" w14:textId="65B49F0B" w:rsidR="00C5353F" w:rsidRPr="001B30B4" w:rsidRDefault="001856EC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01.06.2</w:t>
            </w:r>
            <w:r w:rsidR="00E2176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5353F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="00C5353F"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день защиты детей.</w:t>
            </w:r>
          </w:p>
          <w:p w14:paraId="48393C77" w14:textId="77777777" w:rsidR="00C5353F" w:rsidRPr="001B30B4" w:rsidRDefault="00C5353F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14:paraId="56D18988" w14:textId="77777777" w:rsidR="00C5353F" w:rsidRPr="001B30B4" w:rsidRDefault="00C5353F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3F95FA40" w14:textId="77777777" w:rsidR="00275709" w:rsidRPr="00774519" w:rsidRDefault="00275709" w:rsidP="00275709">
            <w:pPr>
              <w:rPr>
                <w:rFonts w:ascii="Times New Roman" w:hAnsi="Times New Roman" w:cs="Times New Roman"/>
                <w:sz w:val="24"/>
              </w:rPr>
            </w:pPr>
            <w:r w:rsidRPr="00774519"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4519">
              <w:rPr>
                <w:rFonts w:ascii="Times New Roman" w:eastAsia="Times New Roman" w:hAnsi="Times New Roman" w:cs="Times New Roman"/>
                <w:sz w:val="24"/>
              </w:rPr>
              <w:t xml:space="preserve">Спортивно-музыкальное развлечение </w:t>
            </w:r>
            <w:r w:rsidRPr="00774519">
              <w:rPr>
                <w:rFonts w:ascii="Times New Roman" w:eastAsia="Times New Roman" w:hAnsi="Times New Roman" w:cs="Times New Roman"/>
                <w:sz w:val="24"/>
                <w:shd w:val="clear" w:color="auto" w:fill="FAFAFD"/>
              </w:rPr>
              <w:t>«Первый летний день в году не отдаст детей в беду»</w:t>
            </w:r>
            <w:r w:rsidRPr="0077451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14:paraId="77AE4CE7" w14:textId="77777777" w:rsidR="00C5353F" w:rsidRPr="00774519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519">
              <w:rPr>
                <w:rFonts w:ascii="Times New Roman" w:hAnsi="Times New Roman" w:cs="Times New Roman"/>
                <w:sz w:val="24"/>
                <w:szCs w:val="24"/>
              </w:rPr>
              <w:t>- Беседа</w:t>
            </w:r>
            <w:r w:rsidR="001B5F69" w:rsidRPr="007745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5F69" w:rsidRPr="00774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«Лето снова с нами»</w:t>
            </w:r>
            <w:r w:rsidRPr="007745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4C92A15" w14:textId="77777777" w:rsidR="00FB719A" w:rsidRPr="00FB719A" w:rsidRDefault="00FB719A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5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- Стендовая информация для</w:t>
            </w:r>
            <w:r w:rsidRPr="00FB71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родителей «Права детей»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646064AF" w14:textId="77777777" w:rsidR="00C5353F" w:rsidRPr="001B30B4" w:rsidRDefault="00C5353F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61036D8E" w14:textId="77777777" w:rsidR="00C5353F" w:rsidRPr="001B30B4" w:rsidRDefault="00810391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70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75709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Рисунки на асфальте «Счастливое детство моё»</w:t>
            </w:r>
            <w:r w:rsidRPr="002757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5B8ED493" w14:textId="77777777" w:rsidR="00C5353F" w:rsidRPr="001B30B4" w:rsidRDefault="00056947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  <w:p w14:paraId="117DEC23" w14:textId="77777777" w:rsidR="00C5353F" w:rsidRPr="001B30B4" w:rsidRDefault="00C5353F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353F" w:rsidRPr="001B30B4" w14:paraId="4B9F3335" w14:textId="77777777" w:rsidTr="001B30B4">
        <w:trPr>
          <w:trHeight w:val="1140"/>
        </w:trPr>
        <w:tc>
          <w:tcPr>
            <w:tcW w:w="3793" w:type="dxa"/>
          </w:tcPr>
          <w:p w14:paraId="647C5E7E" w14:textId="6D05CBD3" w:rsidR="00C5353F" w:rsidRPr="001B5F69" w:rsidRDefault="00275709" w:rsidP="001B5F69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 w:rsidR="001856EC">
              <w:rPr>
                <w:rFonts w:ascii="Times New Roman" w:hAnsi="Times New Roman" w:cs="Times New Roman"/>
                <w:b/>
                <w:sz w:val="24"/>
                <w:szCs w:val="24"/>
              </w:rPr>
              <w:t>.06.2</w:t>
            </w:r>
            <w:r w:rsidR="00E2176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5353F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="003B0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B5F69"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русских народных сказок</w:t>
            </w:r>
            <w:r w:rsidR="001B5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241F878" w14:textId="77777777"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E5CE44" w14:textId="77777777"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626C2CC" w14:textId="77777777" w:rsidR="00C5353F" w:rsidRPr="001B30B4" w:rsidRDefault="00C5353F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680BD982" w14:textId="77777777" w:rsidR="001B5F69" w:rsidRPr="00417670" w:rsidRDefault="001B5F69" w:rsidP="001B5F6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русских народных сказок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9A4426B" w14:textId="77777777" w:rsidR="001B5F69" w:rsidRPr="00417670" w:rsidRDefault="001B5F69" w:rsidP="001B5F6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-Рассматривание иллюстраций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D94D5D2" w14:textId="77777777" w:rsidR="001B5F69" w:rsidRPr="00417670" w:rsidRDefault="001B5F69" w:rsidP="001B5F6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-Драматизация любимых сказок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1DB8FAF" w14:textId="77777777" w:rsidR="00C5353F" w:rsidRPr="001B30B4" w:rsidRDefault="00C5353F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0F2427D6" w14:textId="77777777" w:rsidR="00C5353F" w:rsidRPr="001B5F69" w:rsidRDefault="001B5F69" w:rsidP="001856E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8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Выставки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исунков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«Моя любимая сказка»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7918E892" w14:textId="77777777" w:rsidR="00C5353F" w:rsidRPr="001B30B4" w:rsidRDefault="00056947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947"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</w:tc>
      </w:tr>
      <w:tr w:rsidR="00C5353F" w:rsidRPr="001B30B4" w14:paraId="3B29D878" w14:textId="77777777" w:rsidTr="001B30B4">
        <w:trPr>
          <w:trHeight w:val="1464"/>
        </w:trPr>
        <w:tc>
          <w:tcPr>
            <w:tcW w:w="3793" w:type="dxa"/>
          </w:tcPr>
          <w:p w14:paraId="357C4FFF" w14:textId="788AF249" w:rsidR="00C5353F" w:rsidRPr="001B30B4" w:rsidRDefault="00275709" w:rsidP="00056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E2176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1856EC">
              <w:rPr>
                <w:rFonts w:ascii="Times New Roman" w:hAnsi="Times New Roman" w:cs="Times New Roman"/>
                <w:b/>
                <w:sz w:val="24"/>
                <w:szCs w:val="24"/>
              </w:rPr>
              <w:t>.06.2</w:t>
            </w:r>
            <w:r w:rsidR="00E2176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5353F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="00C5353F"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Всемирный день охраны окружающей среды (День эколога).</w:t>
            </w:r>
          </w:p>
        </w:tc>
        <w:tc>
          <w:tcPr>
            <w:tcW w:w="3828" w:type="dxa"/>
          </w:tcPr>
          <w:p w14:paraId="7D15B802" w14:textId="77777777" w:rsidR="00C5353F" w:rsidRPr="001B30B4" w:rsidRDefault="00C5353F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454124C7" w14:textId="77777777" w:rsidR="00C5353F" w:rsidRPr="001B5F69" w:rsidRDefault="001B5F69" w:rsidP="0090587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05876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Экологическая тропа </w:t>
            </w:r>
            <w:r w:rsidRPr="00417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Путешествие в мир природы</w:t>
            </w:r>
            <w:r w:rsidRPr="00417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  <w:p w14:paraId="6F2CD077" w14:textId="77777777" w:rsidR="00C5353F" w:rsidRPr="001B30B4" w:rsidRDefault="00C5353F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25464DD5" w14:textId="77777777" w:rsidR="00C5353F" w:rsidRPr="001B30B4" w:rsidRDefault="00C5353F" w:rsidP="000E7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23C1F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на тему «Берегите природу!</w:t>
            </w:r>
            <w:r w:rsidR="009058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E74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1524ADBD" w14:textId="77777777" w:rsidR="00C5353F" w:rsidRPr="001B30B4" w:rsidRDefault="00056947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947"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  <w:r w:rsidR="00C5353F" w:rsidRPr="001B30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56947" w:rsidRPr="001B30B4" w14:paraId="1CA30D3D" w14:textId="77777777" w:rsidTr="00056947">
        <w:trPr>
          <w:trHeight w:val="618"/>
        </w:trPr>
        <w:tc>
          <w:tcPr>
            <w:tcW w:w="9889" w:type="dxa"/>
            <w:gridSpan w:val="3"/>
          </w:tcPr>
          <w:p w14:paraId="4F623EE5" w14:textId="77777777" w:rsidR="00056947" w:rsidRDefault="00056947" w:rsidP="0005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</w:t>
            </w:r>
          </w:p>
          <w:p w14:paraId="0713C617" w14:textId="77777777" w:rsidR="00056947" w:rsidRPr="00056947" w:rsidRDefault="00056947" w:rsidP="00056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«Безопасное лето!»</w:t>
            </w:r>
          </w:p>
        </w:tc>
      </w:tr>
      <w:tr w:rsidR="00C5353F" w:rsidRPr="001B30B4" w14:paraId="659E4AAC" w14:textId="77777777" w:rsidTr="001B30B4">
        <w:trPr>
          <w:trHeight w:val="996"/>
        </w:trPr>
        <w:tc>
          <w:tcPr>
            <w:tcW w:w="3793" w:type="dxa"/>
          </w:tcPr>
          <w:p w14:paraId="363FAF6F" w14:textId="2B374B6E" w:rsidR="00C5353F" w:rsidRPr="001B30B4" w:rsidRDefault="00275709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05694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1856EC">
              <w:rPr>
                <w:rFonts w:ascii="Times New Roman" w:hAnsi="Times New Roman" w:cs="Times New Roman"/>
                <w:b/>
                <w:sz w:val="24"/>
                <w:szCs w:val="24"/>
              </w:rPr>
              <w:t>.06.2</w:t>
            </w:r>
            <w:r w:rsidR="00E5058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5353F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="00C5353F"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Пушкинский день России (День русского языка).</w:t>
            </w:r>
          </w:p>
          <w:p w14:paraId="4439F9BC" w14:textId="77777777"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2E74EA" w14:textId="77777777"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482A1F" w14:textId="77777777" w:rsidR="00C5353F" w:rsidRPr="001B30B4" w:rsidRDefault="00C5353F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84BD81" w14:textId="77777777" w:rsidR="00C5353F" w:rsidRPr="001B30B4" w:rsidRDefault="00C5353F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66DA53" w14:textId="77777777" w:rsidR="00C5353F" w:rsidRPr="001B30B4" w:rsidRDefault="00C5353F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D2818A" w14:textId="77777777" w:rsidR="00C5353F" w:rsidRPr="001B30B4" w:rsidRDefault="00C5353F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C04760" w14:textId="77777777" w:rsidR="00C5353F" w:rsidRPr="001B30B4" w:rsidRDefault="00C5353F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14:paraId="577F0936" w14:textId="77777777" w:rsidR="00C5353F" w:rsidRPr="001B30B4" w:rsidRDefault="00C5353F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3F914691" w14:textId="77777777"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05876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5876"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«Знакомьтесь, сказочник!» </w:t>
            </w:r>
            <w:r w:rsidR="0090587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итературный час по творчеству </w:t>
            </w:r>
            <w:proofErr w:type="spellStart"/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</w:p>
          <w:p w14:paraId="434CFC5F" w14:textId="77777777"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Оформление выставки на общем стенде детских рис</w:t>
            </w:r>
            <w:r w:rsidR="00905876">
              <w:rPr>
                <w:rFonts w:ascii="Times New Roman" w:hAnsi="Times New Roman" w:cs="Times New Roman"/>
                <w:sz w:val="24"/>
                <w:szCs w:val="24"/>
              </w:rPr>
              <w:t>унков «Любимый сказочный герой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7B7A9E3A" w14:textId="77777777" w:rsidR="00C5353F" w:rsidRPr="001B30B4" w:rsidRDefault="00C5353F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2A150F7B" w14:textId="77777777" w:rsidR="00905876" w:rsidRDefault="00C5353F" w:rsidP="0090587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05876"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«Кто смешнее придумает название»</w:t>
            </w:r>
            <w:r w:rsidR="00905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4FFB7A1" w14:textId="77777777" w:rsidR="00905876" w:rsidRPr="00417670" w:rsidRDefault="00905876" w:rsidP="0090587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«Дорисуй героя»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1345C13" w14:textId="77777777" w:rsidR="00C5353F" w:rsidRPr="001B30B4" w:rsidRDefault="00C5353F" w:rsidP="0090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0BD34C6" w14:textId="77777777" w:rsidR="00C5353F" w:rsidRPr="001B30B4" w:rsidRDefault="00056947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947"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</w:tc>
      </w:tr>
      <w:tr w:rsidR="00C5353F" w:rsidRPr="001B30B4" w14:paraId="0868D950" w14:textId="77777777" w:rsidTr="001B30B4">
        <w:trPr>
          <w:trHeight w:val="468"/>
        </w:trPr>
        <w:tc>
          <w:tcPr>
            <w:tcW w:w="3793" w:type="dxa"/>
          </w:tcPr>
          <w:p w14:paraId="04A391EA" w14:textId="00E1E033" w:rsidR="00C5353F" w:rsidRPr="001B30B4" w:rsidRDefault="001856EC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07.06.2</w:t>
            </w:r>
            <w:r w:rsidR="00E5058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5353F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="00C5353F"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2350" w:rsidRPr="001B30B4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друзей.</w:t>
            </w:r>
          </w:p>
          <w:p w14:paraId="122160ED" w14:textId="77777777"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590304D" w14:textId="77777777" w:rsidR="00632350" w:rsidRPr="001B30B4" w:rsidRDefault="00632350" w:rsidP="00632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2799C966" w14:textId="77777777" w:rsidR="00632350" w:rsidRPr="001B30B4" w:rsidRDefault="00632350" w:rsidP="00632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Беседы: «Кто такой друг?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», «Для чего нужны друзья».</w:t>
            </w:r>
          </w:p>
          <w:p w14:paraId="51D01636" w14:textId="77777777" w:rsidR="00632350" w:rsidRPr="001B30B4" w:rsidRDefault="00632350" w:rsidP="00632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П/и на прогулке: «Классики», «Скак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алки», «Мышеловка»,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«К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арусели».</w:t>
            </w:r>
          </w:p>
          <w:p w14:paraId="36F0EC63" w14:textId="77777777" w:rsidR="00632350" w:rsidRPr="001B30B4" w:rsidRDefault="00632350" w:rsidP="00632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53A9527A" w14:textId="77777777" w:rsidR="00632350" w:rsidRDefault="00632350" w:rsidP="00632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-Рисование портрета друга.</w:t>
            </w:r>
          </w:p>
          <w:p w14:paraId="21CDFB39" w14:textId="77777777"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62B7892" w14:textId="77777777" w:rsidR="00774519" w:rsidRPr="001B30B4" w:rsidRDefault="00774519" w:rsidP="00774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  <w:p w14:paraId="7CBD6216" w14:textId="77777777"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53F" w:rsidRPr="001B30B4" w14:paraId="2E706504" w14:textId="77777777" w:rsidTr="001B30B4">
        <w:trPr>
          <w:trHeight w:val="508"/>
        </w:trPr>
        <w:tc>
          <w:tcPr>
            <w:tcW w:w="3793" w:type="dxa"/>
          </w:tcPr>
          <w:p w14:paraId="39657428" w14:textId="07B30D23" w:rsidR="007D1DA3" w:rsidRPr="00417670" w:rsidRDefault="001856EC" w:rsidP="007D1DA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08.06.2</w:t>
            </w:r>
            <w:r w:rsidR="00E5058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5353F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="00C5353F"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1DA3" w:rsidRPr="00417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="007D1DA3"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ПДД</w:t>
            </w:r>
            <w:r w:rsidR="007D1DA3" w:rsidRPr="00417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r w:rsidR="007D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0425EED0" w14:textId="77777777"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475198" w14:textId="77777777"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111F841" w14:textId="77777777" w:rsidR="007D1DA3" w:rsidRPr="001B30B4" w:rsidRDefault="007D1DA3" w:rsidP="007D1D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396DACC1" w14:textId="77777777" w:rsidR="007D1DA3" w:rsidRDefault="007D1DA3" w:rsidP="001B30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Спортивные упражнения: закрепление ПДД на площадке с дорожн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разметкой.</w:t>
            </w:r>
          </w:p>
          <w:p w14:paraId="3F894B78" w14:textId="77777777" w:rsidR="007D1DA3" w:rsidRDefault="007D1DA3" w:rsidP="001B30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южетно-ролевая игра «ДПС»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1210EE4" w14:textId="77777777" w:rsidR="007D1DA3" w:rsidRPr="001B30B4" w:rsidRDefault="007D1DA3" w:rsidP="007D1D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3C450191" w14:textId="77777777" w:rsidR="00C5353F" w:rsidRPr="001B30B4" w:rsidRDefault="007D1DA3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ворческая мастерская: рисование иллюстраций по прочитанному, чтение стихов и рассказов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3E59EF1E" w14:textId="77777777" w:rsidR="00774519" w:rsidRPr="001B30B4" w:rsidRDefault="00774519" w:rsidP="00774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  <w:p w14:paraId="1B372AC4" w14:textId="77777777"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53F" w:rsidRPr="001B30B4" w14:paraId="453DE41C" w14:textId="77777777" w:rsidTr="00774519">
        <w:trPr>
          <w:trHeight w:val="3887"/>
        </w:trPr>
        <w:tc>
          <w:tcPr>
            <w:tcW w:w="3793" w:type="dxa"/>
          </w:tcPr>
          <w:p w14:paraId="28E00CB1" w14:textId="0C59A9F5" w:rsidR="00275709" w:rsidRDefault="001856EC" w:rsidP="0027570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09.06.2</w:t>
            </w:r>
            <w:r w:rsidR="00E5058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275709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="00275709"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157A" w:rsidRPr="001B30B4">
              <w:rPr>
                <w:rFonts w:ascii="Times New Roman" w:hAnsi="Times New Roman" w:cs="Times New Roman"/>
                <w:sz w:val="24"/>
                <w:szCs w:val="24"/>
              </w:rPr>
              <w:t>День медицинского</w:t>
            </w:r>
            <w:r w:rsidR="00275709"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работника</w:t>
            </w:r>
            <w:r w:rsidR="00275709" w:rsidRPr="001B30B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14:paraId="3653ABA8" w14:textId="77777777" w:rsidR="00C5353F" w:rsidRPr="001B30B4" w:rsidRDefault="00C5353F" w:rsidP="00275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42ED1F34" w14:textId="77777777" w:rsidR="00275709" w:rsidRPr="001B30B4" w:rsidRDefault="00275709" w:rsidP="002757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1DD2D932" w14:textId="77777777" w:rsidR="00275709" w:rsidRDefault="00275709" w:rsidP="002757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-Утренняя гимнастика на площа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дке «Путешествие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Спортландию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14:paraId="3CE31BB2" w14:textId="77777777" w:rsidR="00275709" w:rsidRPr="009E33F2" w:rsidRDefault="00275709" w:rsidP="0027570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Беседа с рассматриванием 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иллюстраций: «Профессия врач».</w:t>
            </w:r>
          </w:p>
          <w:p w14:paraId="6FAA4EE8" w14:textId="77777777" w:rsidR="00275709" w:rsidRPr="001B30B4" w:rsidRDefault="00275709" w:rsidP="00275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Беседы о здоровье: «Если что у вас болит, вам поможет Айболит», «Живые витамины», «Вредная еда».</w:t>
            </w:r>
          </w:p>
          <w:p w14:paraId="73A212EA" w14:textId="77777777" w:rsidR="00275709" w:rsidRPr="001B30B4" w:rsidRDefault="00275709" w:rsidP="002757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2BBC85EF" w14:textId="25A39A56" w:rsidR="00C5353F" w:rsidRPr="001B30B4" w:rsidRDefault="00275709" w:rsidP="00774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B157A" w:rsidRPr="001B30B4">
              <w:rPr>
                <w:rFonts w:ascii="Times New Roman" w:hAnsi="Times New Roman" w:cs="Times New Roman"/>
                <w:sz w:val="24"/>
                <w:szCs w:val="24"/>
              </w:rPr>
              <w:t>Нарисуй любимого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героя из сказки «Мойдодыр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» 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Чуковского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7A6ADD17" w14:textId="77777777" w:rsidR="00774519" w:rsidRPr="001B30B4" w:rsidRDefault="00774519" w:rsidP="00774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  <w:p w14:paraId="70B0AF31" w14:textId="77777777" w:rsidR="00C5353F" w:rsidRPr="001B30B4" w:rsidRDefault="00C5353F" w:rsidP="007D1D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24C" w:rsidRPr="001B30B4" w14:paraId="3C9D31C2" w14:textId="77777777" w:rsidTr="00F44F58">
        <w:trPr>
          <w:trHeight w:val="699"/>
        </w:trPr>
        <w:tc>
          <w:tcPr>
            <w:tcW w:w="9889" w:type="dxa"/>
            <w:gridSpan w:val="3"/>
          </w:tcPr>
          <w:p w14:paraId="002DB8EA" w14:textId="77777777" w:rsidR="00D6624C" w:rsidRDefault="00D6624C" w:rsidP="00D66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</w:t>
            </w:r>
          </w:p>
          <w:p w14:paraId="751B8A7F" w14:textId="77777777" w:rsidR="00D6624C" w:rsidRPr="001856EC" w:rsidRDefault="00D6624C" w:rsidP="00D66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«Лето в моем крае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1856EC" w:rsidRPr="001B30B4" w14:paraId="4EB3BB78" w14:textId="77777777" w:rsidTr="001B30B4">
        <w:trPr>
          <w:trHeight w:val="540"/>
        </w:trPr>
        <w:tc>
          <w:tcPr>
            <w:tcW w:w="3793" w:type="dxa"/>
          </w:tcPr>
          <w:p w14:paraId="758ABEDB" w14:textId="34149839" w:rsidR="001856EC" w:rsidRDefault="001856EC" w:rsidP="00185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5058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.06.2</w:t>
            </w:r>
            <w:r w:rsidR="00E5058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День России.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6C8E087" w14:textId="77777777" w:rsidR="001856EC" w:rsidRPr="001B30B4" w:rsidRDefault="001856EC" w:rsidP="00185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4038B">
              <w:rPr>
                <w:rFonts w:ascii="Times New Roman" w:hAnsi="Times New Roman" w:cs="Times New Roman"/>
                <w:b/>
                <w:sz w:val="24"/>
                <w:szCs w:val="24"/>
              </w:rPr>
              <w:t>за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2.06.202</w:t>
            </w:r>
            <w:r w:rsidR="00D6624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435A7661" w14:textId="77777777" w:rsidR="001856EC" w:rsidRPr="001B30B4" w:rsidRDefault="001856EC" w:rsidP="001856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007C5131" w14:textId="77777777" w:rsidR="001856EC" w:rsidRPr="001B30B4" w:rsidRDefault="001856EC" w:rsidP="001856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3C437222" w14:textId="77777777" w:rsidR="001856EC" w:rsidRPr="00810391" w:rsidRDefault="001856EC" w:rsidP="001856EC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1039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- </w:t>
            </w:r>
            <w:r w:rsidR="00BE56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Квест </w:t>
            </w:r>
            <w:r w:rsidRPr="008103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«Мы живем в России». </w:t>
            </w:r>
          </w:p>
          <w:p w14:paraId="027E5813" w14:textId="77777777" w:rsidR="001856EC" w:rsidRPr="001B30B4" w:rsidRDefault="001856EC" w:rsidP="00185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альбомов «Столица - Москва».</w:t>
            </w:r>
          </w:p>
          <w:p w14:paraId="4405880D" w14:textId="77777777" w:rsidR="001856EC" w:rsidRPr="001B30B4" w:rsidRDefault="001856EC" w:rsidP="00185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Беседы: «</w:t>
            </w:r>
            <w:r w:rsidR="00474220">
              <w:rPr>
                <w:rFonts w:ascii="Times New Roman" w:hAnsi="Times New Roman" w:cs="Times New Roman"/>
                <w:sz w:val="24"/>
                <w:szCs w:val="24"/>
              </w:rPr>
              <w:t>Татарстан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– родина моя», «Наш флаг и наш герб».</w:t>
            </w:r>
          </w:p>
          <w:p w14:paraId="23412894" w14:textId="77777777" w:rsidR="001856EC" w:rsidRPr="001B30B4" w:rsidRDefault="001856EC" w:rsidP="001856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15BE75AF" w14:textId="77777777" w:rsidR="001856EC" w:rsidRPr="001B30B4" w:rsidRDefault="001856EC" w:rsidP="0052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eorgia" w:hAnsi="Georgia"/>
                <w:shd w:val="clear" w:color="auto" w:fill="FAFAFD"/>
              </w:rPr>
              <w:t xml:space="preserve">- </w:t>
            </w:r>
            <w:r w:rsidRPr="00EA752C">
              <w:rPr>
                <w:rFonts w:ascii="Georgia" w:eastAsia="Times New Roman" w:hAnsi="Georgia" w:cs="Times New Roman"/>
                <w:shd w:val="clear" w:color="auto" w:fill="FAFAFD"/>
              </w:rPr>
              <w:t>Выставка рисунков «</w:t>
            </w:r>
            <w:r w:rsidR="00523797">
              <w:rPr>
                <w:rFonts w:ascii="Georgia" w:eastAsia="Times New Roman" w:hAnsi="Georgia" w:cs="Times New Roman"/>
                <w:shd w:val="clear" w:color="auto" w:fill="FAFAFD"/>
              </w:rPr>
              <w:t>Татарстан</w:t>
            </w:r>
            <w:r w:rsidRPr="00EA752C">
              <w:rPr>
                <w:rFonts w:ascii="Georgia" w:eastAsia="Times New Roman" w:hAnsi="Georgia" w:cs="Times New Roman"/>
                <w:shd w:val="clear" w:color="auto" w:fill="FAFAFD"/>
              </w:rPr>
              <w:t xml:space="preserve"> – Родина моя»</w:t>
            </w:r>
            <w:r>
              <w:rPr>
                <w:rFonts w:ascii="Georgia" w:eastAsia="Times New Roman" w:hAnsi="Georgia" w:cs="Times New Roman"/>
                <w:shd w:val="clear" w:color="auto" w:fill="FAFAFD"/>
              </w:rPr>
              <w:t xml:space="preserve">. </w:t>
            </w:r>
          </w:p>
        </w:tc>
        <w:tc>
          <w:tcPr>
            <w:tcW w:w="2268" w:type="dxa"/>
          </w:tcPr>
          <w:p w14:paraId="46B56BBA" w14:textId="77777777" w:rsidR="00774519" w:rsidRPr="001B30B4" w:rsidRDefault="00774519" w:rsidP="00774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  <w:p w14:paraId="38F29E68" w14:textId="77777777" w:rsidR="001856EC" w:rsidRPr="001B30B4" w:rsidRDefault="001856EC" w:rsidP="00185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6EC" w:rsidRPr="001B30B4" w14:paraId="437B547A" w14:textId="77777777" w:rsidTr="001B30B4">
        <w:trPr>
          <w:trHeight w:val="540"/>
        </w:trPr>
        <w:tc>
          <w:tcPr>
            <w:tcW w:w="3793" w:type="dxa"/>
          </w:tcPr>
          <w:p w14:paraId="602BD391" w14:textId="1E4DC21B" w:rsidR="001856EC" w:rsidRPr="00BD6A4E" w:rsidRDefault="001856EC" w:rsidP="00D764A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5058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.06.2</w:t>
            </w:r>
            <w:r w:rsidR="00E5058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растений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0C604DE0" w14:textId="77777777" w:rsidR="001856EC" w:rsidRPr="001B30B4" w:rsidRDefault="001856EC" w:rsidP="00D7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6F4ACBBF" w14:textId="77777777" w:rsidR="00E5058A" w:rsidRPr="001856EC" w:rsidRDefault="001856EC" w:rsidP="00E505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058A" w:rsidRPr="001856EC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23775380" w14:textId="77777777" w:rsidR="00E5058A" w:rsidRPr="001856EC" w:rsidRDefault="00E5058A" w:rsidP="00E5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6EC">
              <w:rPr>
                <w:rFonts w:ascii="Times New Roman" w:hAnsi="Times New Roman" w:cs="Times New Roman"/>
                <w:sz w:val="24"/>
                <w:szCs w:val="24"/>
              </w:rPr>
              <w:t>- Отгадывание загадок о водном мире.</w:t>
            </w:r>
          </w:p>
          <w:p w14:paraId="33CB2BBE" w14:textId="77777777" w:rsidR="00E5058A" w:rsidRPr="001856EC" w:rsidRDefault="00E5058A" w:rsidP="00E5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6EC">
              <w:rPr>
                <w:rFonts w:ascii="Times New Roman" w:hAnsi="Times New Roman" w:cs="Times New Roman"/>
                <w:sz w:val="24"/>
                <w:szCs w:val="24"/>
              </w:rPr>
              <w:t>- Рассматривание иллюстраций «Водный транспорт».</w:t>
            </w:r>
          </w:p>
          <w:p w14:paraId="1459F47D" w14:textId="77777777" w:rsidR="00E5058A" w:rsidRPr="001856EC" w:rsidRDefault="00E5058A" w:rsidP="00E5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6EC">
              <w:rPr>
                <w:rFonts w:ascii="Times New Roman" w:hAnsi="Times New Roman" w:cs="Times New Roman"/>
                <w:sz w:val="24"/>
                <w:szCs w:val="24"/>
              </w:rPr>
              <w:t>- Знакомство с правилами поведения на воде.</w:t>
            </w:r>
          </w:p>
          <w:p w14:paraId="5A05186E" w14:textId="77777777" w:rsidR="00E5058A" w:rsidRPr="001856EC" w:rsidRDefault="00E5058A" w:rsidP="00E505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6EC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1856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856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7803FDFA" w14:textId="10871692" w:rsidR="001856EC" w:rsidRPr="00FF3D80" w:rsidRDefault="00E5058A" w:rsidP="00E5058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856EC">
              <w:rPr>
                <w:rFonts w:ascii="Times New Roman" w:hAnsi="Times New Roman" w:cs="Times New Roman"/>
                <w:sz w:val="24"/>
                <w:szCs w:val="24"/>
              </w:rPr>
              <w:t>- Конкурс рисунков «Морские обитатели».</w:t>
            </w:r>
          </w:p>
        </w:tc>
        <w:tc>
          <w:tcPr>
            <w:tcW w:w="2268" w:type="dxa"/>
          </w:tcPr>
          <w:p w14:paraId="4C334965" w14:textId="77777777" w:rsidR="00774519" w:rsidRPr="001B30B4" w:rsidRDefault="00774519" w:rsidP="00774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  <w:p w14:paraId="66937EFB" w14:textId="77777777" w:rsidR="001856EC" w:rsidRPr="001B30B4" w:rsidRDefault="001856EC" w:rsidP="00D76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58A" w:rsidRPr="001B30B4" w14:paraId="40B9CC16" w14:textId="77777777" w:rsidTr="001B30B4">
        <w:trPr>
          <w:trHeight w:val="540"/>
        </w:trPr>
        <w:tc>
          <w:tcPr>
            <w:tcW w:w="3793" w:type="dxa"/>
          </w:tcPr>
          <w:p w14:paraId="382192E8" w14:textId="5D727B54" w:rsidR="00E5058A" w:rsidRPr="00BD6A4E" w:rsidRDefault="00E5058A" w:rsidP="00E5058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15.06.23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растений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5D37B455" w14:textId="77777777" w:rsidR="00E5058A" w:rsidRDefault="00E5058A" w:rsidP="00E5058A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14:paraId="7B0D9E3A" w14:textId="77777777" w:rsidR="00E5058A" w:rsidRPr="001B30B4" w:rsidRDefault="00E5058A" w:rsidP="00E505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547C1001" w14:textId="77777777" w:rsidR="00E5058A" w:rsidRDefault="00E5058A" w:rsidP="00E5058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Путешествие по экологической тропе ДОУ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367ED6CC" w14:textId="77777777" w:rsidR="00E5058A" w:rsidRDefault="00E5058A" w:rsidP="00E5058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Беседа «Зелёная аптека».</w:t>
            </w:r>
          </w:p>
          <w:p w14:paraId="3B03212F" w14:textId="77777777" w:rsidR="00E5058A" w:rsidRDefault="00E5058A" w:rsidP="00E5058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Дидактические игры «Зеленая аптека, «Что в поле растет?»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«Найди наши деревья», «Выбери и назови кустарники»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21CD016" w14:textId="77777777" w:rsidR="00E5058A" w:rsidRPr="001B30B4" w:rsidRDefault="00E5058A" w:rsidP="00E505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II половина дня</w:t>
            </w:r>
          </w:p>
          <w:p w14:paraId="3D0E0C07" w14:textId="26677E76" w:rsidR="00E5058A" w:rsidRPr="001B30B4" w:rsidRDefault="00E5058A" w:rsidP="00E5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Лепка, рисование, аппликация по теме дня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2268" w:type="dxa"/>
          </w:tcPr>
          <w:p w14:paraId="6B6B3D9F" w14:textId="77777777" w:rsidR="00E5058A" w:rsidRPr="001B30B4" w:rsidRDefault="00E5058A" w:rsidP="00E5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всех групп</w:t>
            </w:r>
          </w:p>
          <w:p w14:paraId="5EF038A4" w14:textId="77777777" w:rsidR="00E5058A" w:rsidRDefault="00E5058A" w:rsidP="00E50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6EC" w:rsidRPr="001B30B4" w14:paraId="3FCE2F1E" w14:textId="77777777" w:rsidTr="001B30B4">
        <w:trPr>
          <w:trHeight w:val="504"/>
        </w:trPr>
        <w:tc>
          <w:tcPr>
            <w:tcW w:w="3793" w:type="dxa"/>
          </w:tcPr>
          <w:p w14:paraId="6D64985F" w14:textId="651C5B89" w:rsidR="001856EC" w:rsidRPr="00BD6A4E" w:rsidRDefault="00BE565A" w:rsidP="00BD6A4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16.06.2</w:t>
            </w:r>
            <w:r w:rsidR="00E5058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856EC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1856EC"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насекомы</w:t>
            </w:r>
            <w:r w:rsidR="0018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х.</w:t>
            </w:r>
          </w:p>
          <w:p w14:paraId="47365C5D" w14:textId="77777777" w:rsidR="001856EC" w:rsidRPr="001B30B4" w:rsidRDefault="001856EC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14:paraId="0B822C56" w14:textId="77777777" w:rsidR="001856EC" w:rsidRDefault="001856EC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1BEB9CD6" w14:textId="77777777" w:rsidR="001856EC" w:rsidRPr="00BD6A4E" w:rsidRDefault="001856EC" w:rsidP="00BD6A4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Путешествие по экологической тропе ДОУ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38EC7D0F" w14:textId="77777777" w:rsidR="001856EC" w:rsidRDefault="001856EC" w:rsidP="00BD6A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Игра - беседа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«По муравьиной тропе»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3866E95" w14:textId="77777777" w:rsidR="001856EC" w:rsidRPr="00417670" w:rsidRDefault="001856EC" w:rsidP="00BD6A4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Лепка, рисование, аппликация по теме дня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74D2491" w14:textId="77777777" w:rsidR="001856EC" w:rsidRPr="001B30B4" w:rsidRDefault="001856EC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2580B1BC" w14:textId="77777777" w:rsidR="001856EC" w:rsidRPr="00BD6A4E" w:rsidRDefault="001856EC" w:rsidP="00BD6A4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альбома «Природа моего края»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552F31B8" w14:textId="77777777" w:rsidR="00774519" w:rsidRPr="001B30B4" w:rsidRDefault="00774519" w:rsidP="00774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  <w:p w14:paraId="0E933112" w14:textId="77777777" w:rsidR="001856EC" w:rsidRPr="001B30B4" w:rsidRDefault="001856EC" w:rsidP="001B3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58A" w:rsidRPr="001B30B4" w14:paraId="2FF6A31A" w14:textId="77777777" w:rsidTr="00BD00DE">
        <w:trPr>
          <w:trHeight w:val="504"/>
        </w:trPr>
        <w:tc>
          <w:tcPr>
            <w:tcW w:w="9889" w:type="dxa"/>
            <w:gridSpan w:val="3"/>
          </w:tcPr>
          <w:p w14:paraId="708B6081" w14:textId="77777777" w:rsidR="00E5058A" w:rsidRDefault="00E5058A" w:rsidP="00E505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</w:t>
            </w:r>
          </w:p>
          <w:p w14:paraId="7D5138A2" w14:textId="2E023871" w:rsidR="00E5058A" w:rsidRDefault="00E5058A" w:rsidP="00E50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«Неделя искусств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1856EC" w:rsidRPr="001B30B4" w14:paraId="7529617C" w14:textId="77777777" w:rsidTr="001B30B4">
        <w:trPr>
          <w:trHeight w:val="480"/>
        </w:trPr>
        <w:tc>
          <w:tcPr>
            <w:tcW w:w="3793" w:type="dxa"/>
          </w:tcPr>
          <w:p w14:paraId="63F278D9" w14:textId="54C67C3C" w:rsidR="001856EC" w:rsidRPr="00417670" w:rsidRDefault="00BE565A" w:rsidP="00337A4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5058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.06.2</w:t>
            </w:r>
            <w:r w:rsidR="00E5058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856EC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="001856EC"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птиц</w:t>
            </w:r>
            <w:r w:rsidR="0018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68130CB3" w14:textId="77777777" w:rsidR="001856EC" w:rsidRPr="001B30B4" w:rsidRDefault="001856EC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DB1023" w14:textId="77777777" w:rsidR="001856EC" w:rsidRPr="001B30B4" w:rsidRDefault="001856EC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14:paraId="1806D1C7" w14:textId="77777777" w:rsidR="001856EC" w:rsidRPr="001B30B4" w:rsidRDefault="001856EC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58AA8892" w14:textId="77777777" w:rsidR="001856EC" w:rsidRPr="00417670" w:rsidRDefault="001856EC" w:rsidP="00337A4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Загадки про объекты живого мира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1463B9B" w14:textId="77777777" w:rsidR="001856EC" w:rsidRPr="00417670" w:rsidRDefault="001856EC" w:rsidP="00337A4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альбомов, фотографий, открыток,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слайдов с изображением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E6978BC" w14:textId="77777777" w:rsidR="001856EC" w:rsidRPr="00417670" w:rsidRDefault="001856EC" w:rsidP="00337A4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 о птицах родного края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F498C74" w14:textId="77777777" w:rsidR="001856EC" w:rsidRPr="001B30B4" w:rsidRDefault="001856EC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539E14E8" w14:textId="77777777" w:rsidR="001856EC" w:rsidRDefault="001856EC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Рисование по замыслу.</w:t>
            </w:r>
          </w:p>
          <w:p w14:paraId="7294EF28" w14:textId="77777777" w:rsidR="001856EC" w:rsidRPr="001B30B4" w:rsidRDefault="001856EC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Лепка, рисование, аппликация по теме дня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2268" w:type="dxa"/>
          </w:tcPr>
          <w:p w14:paraId="56A7BA6E" w14:textId="77777777" w:rsidR="00774519" w:rsidRPr="001B30B4" w:rsidRDefault="00774519" w:rsidP="00774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  <w:p w14:paraId="7BA7F330" w14:textId="77777777" w:rsidR="001856EC" w:rsidRPr="001B30B4" w:rsidRDefault="001856EC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24C" w:rsidRPr="001B30B4" w14:paraId="06DB9BCE" w14:textId="77777777" w:rsidTr="00E5058A">
        <w:trPr>
          <w:trHeight w:val="58"/>
        </w:trPr>
        <w:tc>
          <w:tcPr>
            <w:tcW w:w="9889" w:type="dxa"/>
            <w:gridSpan w:val="3"/>
          </w:tcPr>
          <w:p w14:paraId="0CD9493F" w14:textId="24A48942" w:rsidR="00D6624C" w:rsidRDefault="00D6624C" w:rsidP="00E50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6EC" w:rsidRPr="001B30B4" w14:paraId="47F4CB41" w14:textId="77777777" w:rsidTr="001B30B4">
        <w:trPr>
          <w:trHeight w:val="492"/>
        </w:trPr>
        <w:tc>
          <w:tcPr>
            <w:tcW w:w="3793" w:type="dxa"/>
          </w:tcPr>
          <w:p w14:paraId="31F4DDDE" w14:textId="2F983AF1" w:rsidR="001856EC" w:rsidRPr="00337A4B" w:rsidRDefault="00D6624C" w:rsidP="00337A4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BE565A">
              <w:rPr>
                <w:rFonts w:ascii="Times New Roman" w:hAnsi="Times New Roman" w:cs="Times New Roman"/>
                <w:b/>
                <w:sz w:val="24"/>
                <w:szCs w:val="24"/>
              </w:rPr>
              <w:t>.06.2</w:t>
            </w:r>
            <w:r w:rsidR="00E5058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856EC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1856EC"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животных</w:t>
            </w:r>
            <w:r w:rsidR="0018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19F051B0" w14:textId="77777777" w:rsidR="001856EC" w:rsidRPr="001B30B4" w:rsidRDefault="001856EC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14:paraId="337A7DB8" w14:textId="77777777" w:rsidR="001856EC" w:rsidRPr="001B30B4" w:rsidRDefault="001856EC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7D35B8D5" w14:textId="77777777" w:rsidR="001856EC" w:rsidRPr="00417670" w:rsidRDefault="001856EC" w:rsidP="00337A4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Загадки про объекты живого мира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100BE0A" w14:textId="77777777" w:rsidR="001856EC" w:rsidRPr="00417670" w:rsidRDefault="001856EC" w:rsidP="00337A4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альбомов, фотографий, открыток, слайдов с видами родной природы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4874672" w14:textId="77777777" w:rsidR="001856EC" w:rsidRPr="00417670" w:rsidRDefault="001856EC" w:rsidP="00337A4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альбомов, фотографий, открыток, слайдов с изображением животных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4A661D3" w14:textId="77777777" w:rsidR="001856EC" w:rsidRPr="00417670" w:rsidRDefault="001856EC" w:rsidP="00337A4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 о животных родного края</w:t>
            </w:r>
          </w:p>
          <w:p w14:paraId="6E03B065" w14:textId="77777777" w:rsidR="001856EC" w:rsidRPr="001B30B4" w:rsidRDefault="001856EC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1E92FD3E" w14:textId="77777777" w:rsidR="001856EC" w:rsidRPr="001B30B4" w:rsidRDefault="001856EC" w:rsidP="0033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р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азвлечен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по теме дня.</w:t>
            </w:r>
          </w:p>
        </w:tc>
        <w:tc>
          <w:tcPr>
            <w:tcW w:w="2268" w:type="dxa"/>
          </w:tcPr>
          <w:p w14:paraId="0809F264" w14:textId="77777777" w:rsidR="00774519" w:rsidRPr="001B30B4" w:rsidRDefault="00774519" w:rsidP="00774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  <w:p w14:paraId="00A4A905" w14:textId="77777777" w:rsidR="001856EC" w:rsidRPr="001B30B4" w:rsidRDefault="001856EC" w:rsidP="001B3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6EC" w:rsidRPr="001B30B4" w14:paraId="74A175C3" w14:textId="77777777" w:rsidTr="001B30B4">
        <w:trPr>
          <w:trHeight w:val="418"/>
        </w:trPr>
        <w:tc>
          <w:tcPr>
            <w:tcW w:w="3793" w:type="dxa"/>
          </w:tcPr>
          <w:p w14:paraId="15265D6D" w14:textId="44F8D4C1" w:rsidR="0089576F" w:rsidRPr="009B29E2" w:rsidRDefault="0089576F" w:rsidP="0089576F">
            <w:pPr>
              <w:shd w:val="clear" w:color="auto" w:fill="FFFFFF"/>
              <w:spacing w:line="29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21.06.2</w:t>
            </w:r>
            <w:r w:rsidR="00E5058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 </w:t>
            </w:r>
            <w:r w:rsidRPr="009B29E2">
              <w:rPr>
                <w:rFonts w:ascii="Times New Roman" w:hAnsi="Times New Roman" w:cs="Times New Roman"/>
                <w:sz w:val="24"/>
                <w:szCs w:val="24"/>
              </w:rPr>
              <w:t>День отца.</w:t>
            </w:r>
          </w:p>
          <w:p w14:paraId="7BDAD13F" w14:textId="77777777" w:rsidR="001856EC" w:rsidRPr="003F3B17" w:rsidRDefault="001856EC" w:rsidP="003F3B17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828" w:type="dxa"/>
          </w:tcPr>
          <w:p w14:paraId="149A5600" w14:textId="77777777" w:rsidR="0089576F" w:rsidRPr="009B29E2" w:rsidRDefault="0089576F" w:rsidP="008957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9E2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7FE1F811" w14:textId="77777777" w:rsidR="0089576F" w:rsidRPr="00474220" w:rsidRDefault="0089576F" w:rsidP="0089576F">
            <w:pPr>
              <w:shd w:val="clear" w:color="auto" w:fill="FFFFFF"/>
              <w:spacing w:line="29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74220">
              <w:rPr>
                <w:rFonts w:ascii="Times New Roman" w:hAnsi="Times New Roman" w:cs="Times New Roman"/>
                <w:sz w:val="24"/>
                <w:szCs w:val="24"/>
              </w:rPr>
              <w:t>- Спортивно-оздоровительная квест-игра «Физкульт-Ура!».</w:t>
            </w:r>
          </w:p>
          <w:p w14:paraId="1AF69B9D" w14:textId="77777777" w:rsidR="0089576F" w:rsidRDefault="0089576F" w:rsidP="0089576F">
            <w:pPr>
              <w:shd w:val="clear" w:color="auto" w:fill="FFFFFF"/>
              <w:spacing w:line="294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65A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01BC9E32" w14:textId="77777777" w:rsidR="0089576F" w:rsidRPr="009B29E2" w:rsidRDefault="0089576F" w:rsidP="0089576F">
            <w:pPr>
              <w:shd w:val="clear" w:color="auto" w:fill="FFFFFF"/>
              <w:spacing w:line="29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B29E2">
              <w:rPr>
                <w:rFonts w:ascii="Times New Roman" w:hAnsi="Times New Roman" w:cs="Times New Roman"/>
                <w:sz w:val="24"/>
                <w:szCs w:val="24"/>
              </w:rPr>
              <w:t>- Рисование «Как мы проводим время дома».</w:t>
            </w:r>
          </w:p>
          <w:p w14:paraId="3C0D9491" w14:textId="77777777" w:rsidR="0089576F" w:rsidRPr="009B29E2" w:rsidRDefault="0089576F" w:rsidP="0089576F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r w:rsidRPr="009B29E2">
              <w:rPr>
                <w:rFonts w:ascii="Times New Roman" w:hAnsi="Times New Roman" w:cs="Times New Roman"/>
                <w:sz w:val="24"/>
                <w:szCs w:val="24"/>
              </w:rPr>
              <w:t>_ Чтение сказок, рассказов по данной тематике дня.</w:t>
            </w:r>
          </w:p>
          <w:p w14:paraId="7009658D" w14:textId="77777777" w:rsidR="001856EC" w:rsidRPr="001B30B4" w:rsidRDefault="001856EC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389D220" w14:textId="77777777" w:rsidR="00774519" w:rsidRPr="001B30B4" w:rsidRDefault="00774519" w:rsidP="00774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  <w:p w14:paraId="494EF1DD" w14:textId="77777777" w:rsidR="001856EC" w:rsidRPr="001B30B4" w:rsidRDefault="001856EC" w:rsidP="00895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6EC" w:rsidRPr="001B30B4" w14:paraId="0C8759B1" w14:textId="77777777" w:rsidTr="001B30B4">
        <w:trPr>
          <w:trHeight w:val="720"/>
        </w:trPr>
        <w:tc>
          <w:tcPr>
            <w:tcW w:w="3793" w:type="dxa"/>
          </w:tcPr>
          <w:p w14:paraId="712FA8CE" w14:textId="34A6A581" w:rsidR="0089576F" w:rsidRDefault="0089576F" w:rsidP="0089576F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22.06.2</w:t>
            </w:r>
            <w:r w:rsidR="00E5058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Знаем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помним, гордимся!</w:t>
            </w:r>
          </w:p>
          <w:p w14:paraId="4C6BE77D" w14:textId="77777777" w:rsidR="001856EC" w:rsidRPr="009B29E2" w:rsidRDefault="0089576F" w:rsidP="0089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(22.06.1941 год – начало войны с немецкими захватчиками).</w:t>
            </w:r>
          </w:p>
          <w:p w14:paraId="629C7B9A" w14:textId="77777777" w:rsidR="001856EC" w:rsidRPr="001B30B4" w:rsidRDefault="001856EC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</w:p>
          <w:p w14:paraId="283EB0F1" w14:textId="77777777" w:rsidR="001856EC" w:rsidRPr="001B30B4" w:rsidRDefault="001856EC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14:paraId="0816D9E8" w14:textId="77777777" w:rsidR="0089576F" w:rsidRDefault="0089576F" w:rsidP="008957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 половина дня</w:t>
            </w:r>
          </w:p>
          <w:p w14:paraId="6FB25047" w14:textId="77777777" w:rsidR="0089576F" w:rsidRPr="003F3B17" w:rsidRDefault="0089576F" w:rsidP="0089576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презентаций о ВОВ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  <w:p w14:paraId="26BE9A12" w14:textId="77777777" w:rsidR="0089576F" w:rsidRDefault="0089576F" w:rsidP="0089576F">
            <w:pPr>
              <w:shd w:val="clear" w:color="auto" w:fill="FFFFFF"/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С/р игры: «Летчики», «Танкисты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9297C21" w14:textId="77777777" w:rsidR="0089576F" w:rsidRPr="00417670" w:rsidRDefault="0089576F" w:rsidP="0089576F">
            <w:pPr>
              <w:shd w:val="clear" w:color="auto" w:fill="FFFFFF"/>
              <w:spacing w:line="288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Экскурсия к мемориалу.</w:t>
            </w:r>
          </w:p>
          <w:p w14:paraId="478BE4CA" w14:textId="77777777" w:rsidR="0089576F" w:rsidRPr="001B30B4" w:rsidRDefault="0089576F" w:rsidP="008957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5CD4FB50" w14:textId="77777777" w:rsidR="001856EC" w:rsidRPr="004970D6" w:rsidRDefault="0089576F" w:rsidP="0089576F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рисунков для выставки в ДОУ «Знаем, помним, гордимся!»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970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2268" w:type="dxa"/>
          </w:tcPr>
          <w:p w14:paraId="71BA1569" w14:textId="77777777" w:rsidR="00774519" w:rsidRPr="001B30B4" w:rsidRDefault="00774519" w:rsidP="00774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всех групп</w:t>
            </w:r>
          </w:p>
          <w:p w14:paraId="0AD445D3" w14:textId="77777777" w:rsidR="001856EC" w:rsidRPr="001B30B4" w:rsidRDefault="001856EC" w:rsidP="00895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6EC" w:rsidRPr="001B30B4" w14:paraId="3EA86E2F" w14:textId="77777777" w:rsidTr="001B30B4">
        <w:trPr>
          <w:trHeight w:val="518"/>
        </w:trPr>
        <w:tc>
          <w:tcPr>
            <w:tcW w:w="3793" w:type="dxa"/>
          </w:tcPr>
          <w:p w14:paraId="3F888AF5" w14:textId="2F451FC0" w:rsidR="001856EC" w:rsidRPr="00417670" w:rsidRDefault="00E5058A" w:rsidP="004970D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23.06.23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1856EC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856EC"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56EC"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gramEnd"/>
            <w:r w:rsidR="001856EC"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нарядного участка</w:t>
            </w:r>
            <w:r w:rsidR="0018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7447A08F" w14:textId="77777777" w:rsidR="001856EC" w:rsidRPr="001B30B4" w:rsidRDefault="001856EC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E779B1" w14:textId="77777777" w:rsidR="001856EC" w:rsidRPr="001B30B4" w:rsidRDefault="001856EC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14:paraId="1D34834C" w14:textId="77777777" w:rsidR="001856EC" w:rsidRPr="001B30B4" w:rsidRDefault="001856EC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029DC82A" w14:textId="77777777" w:rsidR="001856EC" w:rsidRPr="00417670" w:rsidRDefault="001856EC" w:rsidP="004970D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Уход за клумбами, труд в саду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A14A6A8" w14:textId="77777777" w:rsidR="001856EC" w:rsidRPr="00417670" w:rsidRDefault="001856EC" w:rsidP="004970D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Поделки из природного материала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54A6C1B" w14:textId="77777777" w:rsidR="001856EC" w:rsidRPr="00417670" w:rsidRDefault="001856EC" w:rsidP="004970D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Изготовление гербариев</w:t>
            </w:r>
          </w:p>
          <w:p w14:paraId="1321EF99" w14:textId="77777777" w:rsidR="001856EC" w:rsidRPr="00417670" w:rsidRDefault="001856EC" w:rsidP="004970D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Работа с бросовым материалом и бумагой «Украсим участок»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7F1855E" w14:textId="77777777" w:rsidR="001856EC" w:rsidRPr="001B30B4" w:rsidRDefault="001856EC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27963740" w14:textId="77777777" w:rsidR="001856EC" w:rsidRPr="004970D6" w:rsidRDefault="001856EC" w:rsidP="004970D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Рисование «Краски лета», «Летний пейзаж»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48D24C65" w14:textId="77777777" w:rsidR="00774519" w:rsidRPr="001B30B4" w:rsidRDefault="00774519" w:rsidP="00774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  <w:p w14:paraId="46C996BB" w14:textId="77777777" w:rsidR="001856EC" w:rsidRPr="001B30B4" w:rsidRDefault="001856EC" w:rsidP="001B3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58A" w:rsidRPr="001B30B4" w14:paraId="0A898A17" w14:textId="77777777" w:rsidTr="00AF6828">
        <w:trPr>
          <w:trHeight w:val="518"/>
        </w:trPr>
        <w:tc>
          <w:tcPr>
            <w:tcW w:w="9889" w:type="dxa"/>
            <w:gridSpan w:val="3"/>
          </w:tcPr>
          <w:p w14:paraId="1B51289F" w14:textId="77777777" w:rsidR="00E5058A" w:rsidRPr="00D4153C" w:rsidRDefault="00E5058A" w:rsidP="00E505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</w:t>
            </w:r>
          </w:p>
          <w:p w14:paraId="0A4EC288" w14:textId="139019F5" w:rsidR="00E5058A" w:rsidRDefault="00E5058A" w:rsidP="00E50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«Неделя занимательных превращений»</w:t>
            </w:r>
          </w:p>
        </w:tc>
      </w:tr>
      <w:tr w:rsidR="001856EC" w:rsidRPr="001B30B4" w14:paraId="55AD2177" w14:textId="77777777" w:rsidTr="001B30B4">
        <w:trPr>
          <w:trHeight w:val="492"/>
        </w:trPr>
        <w:tc>
          <w:tcPr>
            <w:tcW w:w="3793" w:type="dxa"/>
          </w:tcPr>
          <w:p w14:paraId="5E97CA47" w14:textId="43EC40C0" w:rsidR="001856EC" w:rsidRPr="001B30B4" w:rsidRDefault="009B29E2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5058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.06.2</w:t>
            </w:r>
            <w:r w:rsidR="00E5058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856EC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1856EC" w:rsidRPr="001B30B4">
              <w:rPr>
                <w:rFonts w:ascii="Times New Roman" w:hAnsi="Times New Roman" w:cs="Times New Roman"/>
                <w:sz w:val="24"/>
                <w:szCs w:val="24"/>
              </w:rPr>
              <w:t>День осторожного пешехода.</w:t>
            </w:r>
          </w:p>
          <w:p w14:paraId="0037F165" w14:textId="77777777" w:rsidR="001856EC" w:rsidRPr="001B30B4" w:rsidRDefault="001856EC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14:paraId="7D345CDF" w14:textId="77777777" w:rsidR="001856EC" w:rsidRPr="001B30B4" w:rsidRDefault="001856EC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5CDBC528" w14:textId="77777777" w:rsidR="001856EC" w:rsidRPr="001B30B4" w:rsidRDefault="001856EC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Беседы о правилах поведения на дороге.</w:t>
            </w:r>
          </w:p>
          <w:p w14:paraId="76277834" w14:textId="77777777" w:rsidR="001856EC" w:rsidRPr="001B30B4" w:rsidRDefault="001856EC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633B5993" w14:textId="77777777" w:rsidR="001856EC" w:rsidRPr="001B30B4" w:rsidRDefault="001856EC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Оформление газеты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«Правила дорожного движения».</w:t>
            </w:r>
          </w:p>
        </w:tc>
        <w:tc>
          <w:tcPr>
            <w:tcW w:w="2268" w:type="dxa"/>
          </w:tcPr>
          <w:p w14:paraId="76E851D0" w14:textId="77777777" w:rsidR="00774519" w:rsidRPr="001B30B4" w:rsidRDefault="00774519" w:rsidP="00774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  <w:p w14:paraId="49978A9A" w14:textId="77777777" w:rsidR="001856EC" w:rsidRPr="001B30B4" w:rsidRDefault="001856EC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24C" w:rsidRPr="001B30B4" w14:paraId="2FE88274" w14:textId="77777777" w:rsidTr="00E5058A">
        <w:trPr>
          <w:trHeight w:val="114"/>
        </w:trPr>
        <w:tc>
          <w:tcPr>
            <w:tcW w:w="9889" w:type="dxa"/>
            <w:gridSpan w:val="3"/>
          </w:tcPr>
          <w:p w14:paraId="3C3DF4E3" w14:textId="06CCFCCA" w:rsidR="00D6624C" w:rsidRPr="001B30B4" w:rsidRDefault="00D6624C" w:rsidP="00E50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9E2" w:rsidRPr="001B30B4" w14:paraId="79820579" w14:textId="77777777" w:rsidTr="001B30B4">
        <w:trPr>
          <w:trHeight w:val="492"/>
        </w:trPr>
        <w:tc>
          <w:tcPr>
            <w:tcW w:w="3793" w:type="dxa"/>
          </w:tcPr>
          <w:p w14:paraId="05E17BC1" w14:textId="7E1C0C63" w:rsidR="009B29E2" w:rsidRPr="009B29E2" w:rsidRDefault="009B29E2" w:rsidP="009B29E2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r w:rsidRPr="009B29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7139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9B29E2">
              <w:rPr>
                <w:rFonts w:ascii="Times New Roman" w:hAnsi="Times New Roman" w:cs="Times New Roman"/>
                <w:b/>
                <w:sz w:val="24"/>
                <w:szCs w:val="24"/>
              </w:rPr>
              <w:t>.06.2</w:t>
            </w:r>
            <w:r w:rsidR="00E5058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9B29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9B29E2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музыки</w:t>
            </w:r>
            <w:r w:rsidRPr="009B29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365545E6" w14:textId="77777777" w:rsidR="009B29E2" w:rsidRDefault="009B29E2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14:paraId="00675789" w14:textId="77777777" w:rsidR="009B29E2" w:rsidRPr="009B29E2" w:rsidRDefault="009B29E2" w:rsidP="009B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9E2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1795C11E" w14:textId="77777777" w:rsidR="009B29E2" w:rsidRPr="009B29E2" w:rsidRDefault="009B29E2" w:rsidP="009B29E2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r w:rsidRPr="009B29E2">
              <w:rPr>
                <w:rFonts w:ascii="Times New Roman" w:eastAsia="Times New Roman" w:hAnsi="Times New Roman" w:cs="Times New Roman"/>
                <w:sz w:val="24"/>
                <w:szCs w:val="24"/>
              </w:rPr>
              <w:t>-Хороводы, танцевальные игры «Делай так», «Не делай так»</w:t>
            </w:r>
            <w:r w:rsidRPr="009B29E2">
              <w:rPr>
                <w:rFonts w:ascii="Arial" w:eastAsia="Times New Roman" w:hAnsi="Arial" w:cs="Arial"/>
                <w:sz w:val="21"/>
                <w:szCs w:val="21"/>
              </w:rPr>
              <w:t>.</w:t>
            </w:r>
          </w:p>
          <w:p w14:paraId="671E6507" w14:textId="77777777" w:rsidR="009B29E2" w:rsidRPr="009B29E2" w:rsidRDefault="009B29E2" w:rsidP="009B29E2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r w:rsidRPr="009B29E2">
              <w:rPr>
                <w:rFonts w:ascii="Times New Roman" w:eastAsia="Times New Roman" w:hAnsi="Times New Roman" w:cs="Times New Roman"/>
                <w:sz w:val="24"/>
                <w:szCs w:val="24"/>
              </w:rPr>
              <w:t>- Слушание «Звуки природы»</w:t>
            </w:r>
          </w:p>
          <w:p w14:paraId="1416B08B" w14:textId="77777777" w:rsidR="009B29E2" w:rsidRPr="009B29E2" w:rsidRDefault="009B29E2" w:rsidP="009B29E2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r w:rsidRPr="009B29E2">
              <w:rPr>
                <w:rFonts w:ascii="Times New Roman" w:eastAsia="Times New Roman" w:hAnsi="Times New Roman" w:cs="Times New Roman"/>
                <w:sz w:val="24"/>
                <w:szCs w:val="24"/>
              </w:rPr>
              <w:t>- Песни «Колокольчик», «Кукушка», «Дождик», «Лесная песенка», «Лето – это красота»</w:t>
            </w:r>
          </w:p>
          <w:p w14:paraId="457F78DF" w14:textId="77777777" w:rsidR="009B29E2" w:rsidRPr="009B29E2" w:rsidRDefault="009B29E2" w:rsidP="009B29E2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r w:rsidRPr="009B29E2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464CDB94" w14:textId="77777777" w:rsidR="009B29E2" w:rsidRPr="009B29E2" w:rsidRDefault="009B29E2" w:rsidP="009B29E2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r w:rsidRPr="009B29E2">
              <w:rPr>
                <w:rFonts w:ascii="Times New Roman" w:eastAsia="Times New Roman" w:hAnsi="Times New Roman" w:cs="Times New Roman"/>
                <w:sz w:val="24"/>
                <w:szCs w:val="24"/>
              </w:rPr>
              <w:t>- Рисование на песке</w:t>
            </w:r>
            <w:r w:rsidRPr="009B29E2">
              <w:rPr>
                <w:rFonts w:ascii="Arial" w:eastAsia="Times New Roman" w:hAnsi="Arial" w:cs="Arial"/>
                <w:sz w:val="21"/>
                <w:szCs w:val="21"/>
              </w:rPr>
              <w:t>.</w:t>
            </w:r>
          </w:p>
          <w:p w14:paraId="0D908B12" w14:textId="77777777" w:rsidR="009B29E2" w:rsidRPr="001B30B4" w:rsidRDefault="009B29E2" w:rsidP="009B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9E2">
              <w:rPr>
                <w:rFonts w:ascii="Times New Roman" w:eastAsia="Times New Roman" w:hAnsi="Times New Roman" w:cs="Times New Roman"/>
                <w:sz w:val="24"/>
                <w:szCs w:val="24"/>
              </w:rPr>
              <w:t>- М/и «Возьми флажок», «Найди пару», «Спой, как тебя зовут».</w:t>
            </w:r>
          </w:p>
        </w:tc>
        <w:tc>
          <w:tcPr>
            <w:tcW w:w="2268" w:type="dxa"/>
          </w:tcPr>
          <w:p w14:paraId="7D33DDE5" w14:textId="77777777" w:rsidR="00774519" w:rsidRPr="001B30B4" w:rsidRDefault="00774519" w:rsidP="00774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  <w:p w14:paraId="49D48869" w14:textId="77777777" w:rsidR="009B29E2" w:rsidRPr="001B30B4" w:rsidRDefault="009B29E2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18F14A" w14:textId="77777777" w:rsidR="00C5353F" w:rsidRPr="001B30B4" w:rsidRDefault="00C5353F" w:rsidP="00E04C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79"/>
        <w:gridCol w:w="4173"/>
        <w:gridCol w:w="2268"/>
      </w:tblGrid>
      <w:tr w:rsidR="00C5353F" w:rsidRPr="001B30B4" w14:paraId="24BAD974" w14:textId="77777777" w:rsidTr="001B30B4">
        <w:trPr>
          <w:trHeight w:val="624"/>
        </w:trPr>
        <w:tc>
          <w:tcPr>
            <w:tcW w:w="3448" w:type="dxa"/>
            <w:gridSpan w:val="2"/>
          </w:tcPr>
          <w:p w14:paraId="33ED60F3" w14:textId="241F321C" w:rsidR="005E6759" w:rsidRPr="00417670" w:rsidRDefault="00F71392" w:rsidP="005E6759">
            <w:pPr>
              <w:shd w:val="clear" w:color="auto" w:fill="FFFFFF"/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28.06.2</w:t>
            </w:r>
            <w:r w:rsidR="00E5058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="00C5353F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6759"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Друзья –</w:t>
            </w:r>
            <w:r w:rsidR="005E6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E6759"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Апачи и </w:t>
            </w:r>
            <w:proofErr w:type="spellStart"/>
            <w:r w:rsidR="005E6759"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Каманчи</w:t>
            </w:r>
            <w:proofErr w:type="spellEnd"/>
            <w:r w:rsidR="005E6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34AD258B" w14:textId="77777777" w:rsidR="00C5353F" w:rsidRPr="001B30B4" w:rsidRDefault="00C5353F" w:rsidP="005E67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3" w:type="dxa"/>
          </w:tcPr>
          <w:p w14:paraId="7186021C" w14:textId="77777777" w:rsidR="00C5353F" w:rsidRDefault="00C5353F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3D0BEA5A" w14:textId="77777777" w:rsidR="001670DA" w:rsidRDefault="001670DA" w:rsidP="001670DA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мультфильмов из серии "Приключения </w:t>
            </w:r>
            <w:proofErr w:type="spellStart"/>
            <w:r w:rsidRPr="001670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Болека</w:t>
            </w:r>
            <w:proofErr w:type="spellEnd"/>
            <w:r w:rsidRPr="00167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670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167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1670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Лелека</w:t>
            </w:r>
            <w:proofErr w:type="spellEnd"/>
            <w:r w:rsidRPr="00167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":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«Индейский трофей», «Индейский идол»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D2A540B" w14:textId="77777777" w:rsidR="001670DA" w:rsidRPr="00417670" w:rsidRDefault="001670DA" w:rsidP="001670DA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-П/и: «Учимся бросать лассо – ловим буйвола», «Мы охотимся на пуму», «Земля, вода, огонь, воздух» - с мячом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BE6D934" w14:textId="77777777" w:rsidR="00C5353F" w:rsidRPr="001B30B4" w:rsidRDefault="00C5353F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52276400" w14:textId="77777777" w:rsidR="00C5353F" w:rsidRPr="001B30B4" w:rsidRDefault="00C5353F" w:rsidP="00167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670DA"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Эстафета «Индейцы</w:t>
            </w:r>
            <w:r w:rsidR="00167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670DA"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167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670DA"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лучшие наездники».</w:t>
            </w:r>
          </w:p>
        </w:tc>
        <w:tc>
          <w:tcPr>
            <w:tcW w:w="2268" w:type="dxa"/>
          </w:tcPr>
          <w:p w14:paraId="4C34321C" w14:textId="77777777" w:rsidR="00774519" w:rsidRPr="001B30B4" w:rsidRDefault="00774519" w:rsidP="00774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  <w:p w14:paraId="09733B69" w14:textId="77777777"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9E2" w:rsidRPr="001B30B4" w14:paraId="4847D1DD" w14:textId="77777777" w:rsidTr="001B30B4">
        <w:trPr>
          <w:trHeight w:val="624"/>
        </w:trPr>
        <w:tc>
          <w:tcPr>
            <w:tcW w:w="3448" w:type="dxa"/>
            <w:gridSpan w:val="2"/>
          </w:tcPr>
          <w:p w14:paraId="2F34F45C" w14:textId="28DF54BD" w:rsidR="009B29E2" w:rsidRPr="005E6759" w:rsidRDefault="00F71392" w:rsidP="0089576F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29.06.2</w:t>
            </w:r>
            <w:r w:rsidR="00E5058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="009B2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9B29E2"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Джунгли зовут</w:t>
            </w:r>
            <w:r w:rsidR="009B2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D8F3043" w14:textId="77777777" w:rsidR="009B29E2" w:rsidRPr="001B30B4" w:rsidRDefault="009B29E2" w:rsidP="008957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93B2EB8" w14:textId="77777777" w:rsidR="009B29E2" w:rsidRPr="001B30B4" w:rsidRDefault="009B29E2" w:rsidP="008957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E7BFB0D" w14:textId="77777777" w:rsidR="009B29E2" w:rsidRPr="001B30B4" w:rsidRDefault="009B29E2" w:rsidP="00895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14:paraId="455AC9A9" w14:textId="77777777" w:rsidR="009B29E2" w:rsidRDefault="009B29E2" w:rsidP="008957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46F72B1E" w14:textId="77777777" w:rsidR="009B29E2" w:rsidRPr="00417670" w:rsidRDefault="009B29E2" w:rsidP="0089576F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Зарядка «Забавные животные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133DE5C2" w14:textId="77777777" w:rsidR="009B29E2" w:rsidRPr="00417670" w:rsidRDefault="009B29E2" w:rsidP="0089576F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-Беседа «Интересные факты о животных жарких стран», «Зачем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тигру полоски, а жирафу пятна»</w:t>
            </w:r>
          </w:p>
          <w:p w14:paraId="48A3FE5F" w14:textId="77777777" w:rsidR="009B29E2" w:rsidRPr="00417670" w:rsidRDefault="009B29E2" w:rsidP="0089576F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Д/и «Животные и их детеныши», «Поможем директору зоопарка», «Кто это», «Кто живет в пустыне».</w:t>
            </w:r>
          </w:p>
          <w:p w14:paraId="56625382" w14:textId="77777777" w:rsidR="009B29E2" w:rsidRPr="00417670" w:rsidRDefault="009B29E2" w:rsidP="0089576F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-Чтение: Н.И. Сладков «Разноцветная земля. Пустыня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«</w:t>
            </w:r>
            <w:proofErr w:type="spellStart"/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Песчанкин</w:t>
            </w:r>
            <w:proofErr w:type="spellEnd"/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дом. Черепаха. Разговоры в песках.»,</w:t>
            </w:r>
          </w:p>
          <w:p w14:paraId="152A89A1" w14:textId="77777777" w:rsidR="009B29E2" w:rsidRPr="005E6759" w:rsidRDefault="009B29E2" w:rsidP="0089576F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proofErr w:type="spellStart"/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Р.Киплинг</w:t>
            </w:r>
            <w:proofErr w:type="spellEnd"/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«Откуда у верблюда горб» и др.</w:t>
            </w:r>
          </w:p>
          <w:p w14:paraId="1BEEB271" w14:textId="77777777" w:rsidR="009B29E2" w:rsidRPr="001B30B4" w:rsidRDefault="009B29E2" w:rsidP="008957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2F40616F" w14:textId="77777777" w:rsidR="009B29E2" w:rsidRPr="005E6759" w:rsidRDefault="009B29E2" w:rsidP="0089576F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5E67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-Сюжетно – ролевая игра «Мы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5E67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-Маугли. Приключения в джунглях».</w:t>
            </w:r>
          </w:p>
        </w:tc>
        <w:tc>
          <w:tcPr>
            <w:tcW w:w="2268" w:type="dxa"/>
          </w:tcPr>
          <w:p w14:paraId="53E6A4A2" w14:textId="77777777" w:rsidR="00774519" w:rsidRPr="001B30B4" w:rsidRDefault="00774519" w:rsidP="00774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всех групп</w:t>
            </w:r>
          </w:p>
          <w:p w14:paraId="5246B55D" w14:textId="77777777" w:rsidR="009B29E2" w:rsidRPr="001B30B4" w:rsidRDefault="009B29E2" w:rsidP="00895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A89ACE" w14:textId="77777777" w:rsidR="009B29E2" w:rsidRPr="001B30B4" w:rsidRDefault="009B29E2" w:rsidP="00895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9E2" w:rsidRPr="001B30B4" w14:paraId="1ACD80E4" w14:textId="77777777" w:rsidTr="001B30B4">
        <w:trPr>
          <w:trHeight w:val="600"/>
        </w:trPr>
        <w:tc>
          <w:tcPr>
            <w:tcW w:w="3448" w:type="dxa"/>
            <w:gridSpan w:val="2"/>
          </w:tcPr>
          <w:p w14:paraId="064ADD09" w14:textId="3984157A" w:rsidR="009B29E2" w:rsidRPr="001B30B4" w:rsidRDefault="009B29E2" w:rsidP="001670DA">
            <w:pPr>
              <w:shd w:val="clear" w:color="auto" w:fill="FFFFFF"/>
              <w:spacing w:line="294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30.06.2</w:t>
            </w:r>
            <w:r w:rsidR="00E5058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1B30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День 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супергероя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010E5C45" w14:textId="77777777" w:rsidR="009B29E2" w:rsidRPr="001B30B4" w:rsidRDefault="009B29E2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3" w:type="dxa"/>
          </w:tcPr>
          <w:p w14:paraId="1EF666CF" w14:textId="77777777" w:rsidR="009B29E2" w:rsidRDefault="009B29E2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6DD2DF53" w14:textId="77777777" w:rsidR="009B29E2" w:rsidRPr="00417670" w:rsidRDefault="009B29E2" w:rsidP="001670DA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-Зарядка с человеком </w:t>
            </w:r>
            <w:r w:rsidR="00F71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пауком</w:t>
            </w:r>
            <w:r w:rsidR="00F71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71392" w:rsidRPr="00474220">
              <w:rPr>
                <w:rFonts w:ascii="Times New Roman" w:eastAsia="Times New Roman" w:hAnsi="Times New Roman" w:cs="Times New Roman"/>
                <w:color w:val="000000"/>
              </w:rPr>
              <w:t>(или с другим героем)</w:t>
            </w:r>
          </w:p>
          <w:p w14:paraId="4DCE6D79" w14:textId="77777777" w:rsidR="009B29E2" w:rsidRDefault="009B29E2" w:rsidP="001670DA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Конкурс «Путешествие по небоскребу»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34A9600" w14:textId="77777777" w:rsidR="009B29E2" w:rsidRDefault="009B29E2" w:rsidP="001670DA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-Полоса препятствий. </w:t>
            </w:r>
          </w:p>
          <w:p w14:paraId="5F6925B6" w14:textId="77777777" w:rsidR="009B29E2" w:rsidRPr="001670DA" w:rsidRDefault="009B29E2" w:rsidP="001670DA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-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Посвящение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супергерои. Дети получают супер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геройские имена и рисуют медали.</w:t>
            </w:r>
          </w:p>
          <w:p w14:paraId="5FD89B4C" w14:textId="77777777" w:rsidR="009B29E2" w:rsidRPr="001B30B4" w:rsidRDefault="009B29E2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13CA9DD6" w14:textId="77777777" w:rsidR="009B29E2" w:rsidRPr="001B30B4" w:rsidRDefault="009B29E2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с мячом.</w:t>
            </w:r>
          </w:p>
        </w:tc>
        <w:tc>
          <w:tcPr>
            <w:tcW w:w="2268" w:type="dxa"/>
          </w:tcPr>
          <w:p w14:paraId="5F15CB72" w14:textId="77777777" w:rsidR="00774519" w:rsidRPr="001B30B4" w:rsidRDefault="00774519" w:rsidP="00774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  <w:p w14:paraId="622AB0CD" w14:textId="77777777" w:rsidR="009B29E2" w:rsidRPr="001B30B4" w:rsidRDefault="009B29E2" w:rsidP="001B3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392" w:rsidRPr="001B30B4" w14:paraId="193C2688" w14:textId="77777777" w:rsidTr="00F44F58">
        <w:trPr>
          <w:trHeight w:val="998"/>
        </w:trPr>
        <w:tc>
          <w:tcPr>
            <w:tcW w:w="9889" w:type="dxa"/>
            <w:gridSpan w:val="4"/>
          </w:tcPr>
          <w:p w14:paraId="64AB0131" w14:textId="77777777" w:rsidR="00F71392" w:rsidRDefault="00F71392" w:rsidP="00F71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B82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  <w:p w14:paraId="0F59AAD1" w14:textId="77777777" w:rsidR="00F71392" w:rsidRPr="009B29E2" w:rsidRDefault="00F71392" w:rsidP="00F71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</w:t>
            </w:r>
          </w:p>
          <w:p w14:paraId="7DFACA9F" w14:textId="77777777" w:rsidR="00F71392" w:rsidRPr="00AA4ED0" w:rsidRDefault="00F71392" w:rsidP="00F71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«Неделя путешествий»</w:t>
            </w:r>
          </w:p>
        </w:tc>
      </w:tr>
      <w:tr w:rsidR="009B29E2" w:rsidRPr="001B30B4" w14:paraId="28FB8518" w14:textId="77777777" w:rsidTr="001E1FE3">
        <w:trPr>
          <w:trHeight w:val="516"/>
        </w:trPr>
        <w:tc>
          <w:tcPr>
            <w:tcW w:w="3448" w:type="dxa"/>
            <w:gridSpan w:val="2"/>
          </w:tcPr>
          <w:p w14:paraId="339EF11F" w14:textId="7BD6A456" w:rsidR="00B631C2" w:rsidRPr="00B631C2" w:rsidRDefault="00F71392" w:rsidP="00B631C2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E5058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631C2" w:rsidRPr="00B631C2">
              <w:rPr>
                <w:rFonts w:ascii="Times New Roman" w:hAnsi="Times New Roman" w:cs="Times New Roman"/>
                <w:b/>
                <w:sz w:val="24"/>
                <w:szCs w:val="24"/>
              </w:rPr>
              <w:t>.07.2</w:t>
            </w:r>
            <w:r w:rsidR="00E5058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631C2" w:rsidRPr="00B631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31C2" w:rsidRPr="00B631C2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веселого пирата</w:t>
            </w:r>
            <w:r w:rsidR="00B631C2" w:rsidRPr="00B631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7394F133" w14:textId="77777777" w:rsidR="00B631C2" w:rsidRDefault="00B631C2" w:rsidP="005E675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33F6218C" w14:textId="77777777" w:rsidR="009B29E2" w:rsidRPr="00B631C2" w:rsidRDefault="009B29E2" w:rsidP="005E675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173" w:type="dxa"/>
          </w:tcPr>
          <w:p w14:paraId="0471C09E" w14:textId="77777777" w:rsidR="00B631C2" w:rsidRPr="001B30B4" w:rsidRDefault="00B631C2" w:rsidP="00B631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1AF72F30" w14:textId="77777777" w:rsidR="00B631C2" w:rsidRPr="00B631C2" w:rsidRDefault="00B631C2" w:rsidP="00B631C2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1C2">
              <w:rPr>
                <w:rFonts w:ascii="Times New Roman" w:eastAsia="Times New Roman" w:hAnsi="Times New Roman" w:cs="Times New Roman"/>
                <w:sz w:val="24"/>
                <w:szCs w:val="24"/>
              </w:rPr>
              <w:t>- Беседа «На чем плавал человек».</w:t>
            </w:r>
          </w:p>
          <w:p w14:paraId="17DA0A59" w14:textId="77777777" w:rsidR="00B631C2" w:rsidRPr="00B631C2" w:rsidRDefault="00B631C2" w:rsidP="00B631C2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r w:rsidRPr="00B631C2">
              <w:rPr>
                <w:rFonts w:ascii="Times New Roman" w:eastAsia="Times New Roman" w:hAnsi="Times New Roman" w:cs="Times New Roman"/>
                <w:sz w:val="24"/>
                <w:szCs w:val="24"/>
              </w:rPr>
              <w:t>- «Мостик» конструирование из подручного материала.</w:t>
            </w:r>
          </w:p>
          <w:p w14:paraId="22CBBDDE" w14:textId="77777777" w:rsidR="00B631C2" w:rsidRPr="00B631C2" w:rsidRDefault="00B631C2" w:rsidP="00B631C2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r w:rsidRPr="00B631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П/и: «Море волнуется», «Чей дальше» - с мячом», «Прятки», </w:t>
            </w:r>
            <w:r w:rsidR="00F71392" w:rsidRPr="00B631C2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B631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разлей воду».</w:t>
            </w:r>
          </w:p>
          <w:p w14:paraId="7D3FB6B3" w14:textId="77777777" w:rsidR="00B631C2" w:rsidRPr="00B631C2" w:rsidRDefault="00B631C2" w:rsidP="00B631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1C2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1050F50E" w14:textId="77777777" w:rsidR="00B631C2" w:rsidRPr="00B631C2" w:rsidRDefault="00B631C2" w:rsidP="00B631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1C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631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Развлечение «В морском царстве, в подводном государстве».</w:t>
            </w:r>
          </w:p>
          <w:p w14:paraId="0CD5CFAA" w14:textId="77777777" w:rsidR="009B29E2" w:rsidRPr="00B631C2" w:rsidRDefault="009B29E2" w:rsidP="001B30B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18C5B5E" w14:textId="77777777" w:rsidR="00774519" w:rsidRPr="001B30B4" w:rsidRDefault="00774519" w:rsidP="00774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  <w:p w14:paraId="0099D7E1" w14:textId="77777777" w:rsidR="009B29E2" w:rsidRPr="00B631C2" w:rsidRDefault="009B29E2" w:rsidP="001B30B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B29E2" w:rsidRPr="001B30B4" w14:paraId="770979D7" w14:textId="77777777" w:rsidTr="00D764A9">
        <w:trPr>
          <w:trHeight w:val="516"/>
        </w:trPr>
        <w:tc>
          <w:tcPr>
            <w:tcW w:w="9889" w:type="dxa"/>
            <w:gridSpan w:val="4"/>
          </w:tcPr>
          <w:p w14:paraId="542DAB17" w14:textId="77777777" w:rsidR="009B29E2" w:rsidRPr="001B30B4" w:rsidRDefault="009B29E2" w:rsidP="00D4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9E2" w:rsidRPr="001B30B4" w14:paraId="0810D159" w14:textId="77777777" w:rsidTr="001E1FE3">
        <w:trPr>
          <w:trHeight w:val="480"/>
        </w:trPr>
        <w:tc>
          <w:tcPr>
            <w:tcW w:w="3448" w:type="dxa"/>
            <w:gridSpan w:val="2"/>
          </w:tcPr>
          <w:p w14:paraId="41942597" w14:textId="0F49A38F" w:rsidR="009B29E2" w:rsidRPr="00580407" w:rsidRDefault="00DE3CF2" w:rsidP="00580407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E5058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.07.2</w:t>
            </w:r>
            <w:r w:rsidR="00E5058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B29E2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9B29E2"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Путешествие в космо</w:t>
            </w:r>
            <w:r w:rsidR="009B2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</w:t>
            </w:r>
          </w:p>
          <w:p w14:paraId="6B72EEB0" w14:textId="77777777" w:rsidR="009B29E2" w:rsidRPr="001B30B4" w:rsidRDefault="009B29E2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3" w:type="dxa"/>
          </w:tcPr>
          <w:p w14:paraId="333BD82A" w14:textId="77777777" w:rsidR="009B29E2" w:rsidRPr="001B30B4" w:rsidRDefault="009B29E2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19E09169" w14:textId="77777777" w:rsidR="009B29E2" w:rsidRDefault="009B29E2" w:rsidP="0085078A">
            <w:pPr>
              <w:shd w:val="clear" w:color="auto" w:fill="FFFFFF"/>
              <w:spacing w:line="29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Д/и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«Еда для космонавта»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7372DED" w14:textId="77777777" w:rsidR="009B29E2" w:rsidRPr="0085078A" w:rsidRDefault="009B29E2" w:rsidP="0085078A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-Рисование, лепка, аппликация «Лунный пейзаж», «Звезды», «Ночное небо», «Космос», «Ракета»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  <w:p w14:paraId="7AE9D38E" w14:textId="77777777" w:rsidR="009B29E2" w:rsidRPr="00417670" w:rsidRDefault="009B29E2" w:rsidP="0085078A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по теме.</w:t>
            </w:r>
          </w:p>
          <w:p w14:paraId="7765F574" w14:textId="77777777" w:rsidR="009B29E2" w:rsidRDefault="009B29E2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II половина дня</w:t>
            </w:r>
          </w:p>
          <w:p w14:paraId="1D86618C" w14:textId="77777777" w:rsidR="009B29E2" w:rsidRPr="0085078A" w:rsidRDefault="009B29E2" w:rsidP="008507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Познавательная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викторин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«Космос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4758FBD2" w14:textId="77777777" w:rsidR="00774519" w:rsidRPr="001B30B4" w:rsidRDefault="00774519" w:rsidP="00774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  <w:p w14:paraId="3BC17777" w14:textId="77777777" w:rsidR="009B29E2" w:rsidRPr="001B30B4" w:rsidRDefault="009B29E2" w:rsidP="001B3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9E2" w:rsidRPr="001B30B4" w14:paraId="0DAFB51D" w14:textId="77777777" w:rsidTr="001E1FE3">
        <w:trPr>
          <w:trHeight w:val="504"/>
        </w:trPr>
        <w:tc>
          <w:tcPr>
            <w:tcW w:w="3448" w:type="dxa"/>
            <w:gridSpan w:val="2"/>
          </w:tcPr>
          <w:p w14:paraId="083BF0E4" w14:textId="1F4DDCEC" w:rsidR="009B29E2" w:rsidRPr="00417670" w:rsidRDefault="00DE3CF2" w:rsidP="00E5058A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E5058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405B30">
              <w:rPr>
                <w:rFonts w:ascii="Times New Roman" w:hAnsi="Times New Roman" w:cs="Times New Roman"/>
                <w:b/>
                <w:sz w:val="24"/>
                <w:szCs w:val="24"/>
              </w:rPr>
              <w:t>.07.2</w:t>
            </w:r>
            <w:r w:rsidR="00E5058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B29E2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="009B2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9B29E2"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Путешествие в мир природы</w:t>
            </w:r>
            <w:r w:rsidR="009B2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7E951F16" w14:textId="77777777" w:rsidR="009B29E2" w:rsidRPr="001B30B4" w:rsidRDefault="009B29E2" w:rsidP="008507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3" w:type="dxa"/>
          </w:tcPr>
          <w:p w14:paraId="39D67B0A" w14:textId="77777777" w:rsidR="009B29E2" w:rsidRPr="001B30B4" w:rsidRDefault="009B29E2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743B05C6" w14:textId="77777777" w:rsidR="009B29E2" w:rsidRDefault="009B29E2" w:rsidP="0085078A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флорой и фауной Африки.</w:t>
            </w:r>
          </w:p>
          <w:p w14:paraId="1759604A" w14:textId="77777777" w:rsidR="009B29E2" w:rsidRPr="0085078A" w:rsidRDefault="009B29E2" w:rsidP="0085078A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Беседа с рассматриванием картинок </w:t>
            </w:r>
            <w:r w:rsidRPr="0085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 данной теме.</w:t>
            </w:r>
          </w:p>
          <w:p w14:paraId="5ACFA4F6" w14:textId="77777777" w:rsidR="009B29E2" w:rsidRPr="001B30B4" w:rsidRDefault="009B29E2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6AF86667" w14:textId="77777777" w:rsidR="009B29E2" w:rsidRPr="0085078A" w:rsidRDefault="009B29E2" w:rsidP="0085078A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B30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1B30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Развлечение для детей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«Я возьму с собой в дорогу»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2268" w:type="dxa"/>
          </w:tcPr>
          <w:p w14:paraId="567D72FB" w14:textId="77777777" w:rsidR="00774519" w:rsidRPr="001B30B4" w:rsidRDefault="00774519" w:rsidP="00774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всех групп</w:t>
            </w:r>
          </w:p>
          <w:p w14:paraId="25B0E0E0" w14:textId="77777777" w:rsidR="009B29E2" w:rsidRPr="001B30B4" w:rsidRDefault="009B29E2" w:rsidP="001B3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CF2" w:rsidRPr="001B30B4" w14:paraId="07400FA2" w14:textId="77777777" w:rsidTr="001E1FE3">
        <w:trPr>
          <w:trHeight w:val="504"/>
        </w:trPr>
        <w:tc>
          <w:tcPr>
            <w:tcW w:w="3448" w:type="dxa"/>
            <w:gridSpan w:val="2"/>
          </w:tcPr>
          <w:p w14:paraId="28C3D4CE" w14:textId="79AA8BE7" w:rsidR="00DE3CF2" w:rsidRPr="003B08A8" w:rsidRDefault="00DE3CF2" w:rsidP="00DE3CF2">
            <w:pPr>
              <w:shd w:val="clear" w:color="auto" w:fill="FFFFFF"/>
              <w:spacing w:line="29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E3CF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E5058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DE3CF2">
              <w:rPr>
                <w:rFonts w:ascii="Times New Roman" w:hAnsi="Times New Roman" w:cs="Times New Roman"/>
                <w:b/>
                <w:sz w:val="24"/>
                <w:szCs w:val="24"/>
              </w:rPr>
              <w:t>.07.2</w:t>
            </w:r>
            <w:r w:rsidR="00E5058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E3C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3B08A8">
              <w:rPr>
                <w:rFonts w:ascii="Times New Roman" w:hAnsi="Times New Roman" w:cs="Times New Roman"/>
                <w:sz w:val="24"/>
                <w:szCs w:val="24"/>
              </w:rPr>
              <w:t>День Ивана Купала.</w:t>
            </w:r>
            <w:r w:rsidRPr="00DE3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BC7B04F" w14:textId="77777777" w:rsidR="00DE3CF2" w:rsidRPr="00DE3CF2" w:rsidRDefault="00DE3CF2" w:rsidP="00902C74">
            <w:pPr>
              <w:shd w:val="clear" w:color="auto" w:fill="FFFFFF"/>
              <w:spacing w:line="294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3" w:type="dxa"/>
          </w:tcPr>
          <w:p w14:paraId="36C3BFDC" w14:textId="77777777" w:rsidR="00405B30" w:rsidRPr="001B30B4" w:rsidRDefault="00405B30" w:rsidP="00405B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0EA429D3" w14:textId="77777777" w:rsidR="00405B30" w:rsidRDefault="00405B30" w:rsidP="00405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Развлечение для воспитанников 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«Праздник Нептуна»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AE54165" w14:textId="77777777" w:rsidR="00405B30" w:rsidRPr="001B30B4" w:rsidRDefault="00405B30" w:rsidP="00405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Беседа о традициях праздника.</w:t>
            </w:r>
          </w:p>
          <w:p w14:paraId="580A8CF1" w14:textId="77777777" w:rsidR="00405B30" w:rsidRPr="00405B30" w:rsidRDefault="00405B30" w:rsidP="00405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Игры с водой на прогулке.</w:t>
            </w:r>
          </w:p>
          <w:p w14:paraId="27CDDDCE" w14:textId="77777777" w:rsidR="00405B30" w:rsidRPr="001B30B4" w:rsidRDefault="00405B30" w:rsidP="00405B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1FC30307" w14:textId="77777777" w:rsidR="00DE3CF2" w:rsidRPr="00902C74" w:rsidRDefault="00405B30" w:rsidP="00DE3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Рисование мелом на асфальте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«Водные жители».</w:t>
            </w:r>
          </w:p>
        </w:tc>
        <w:tc>
          <w:tcPr>
            <w:tcW w:w="2268" w:type="dxa"/>
          </w:tcPr>
          <w:p w14:paraId="1757D932" w14:textId="77777777" w:rsidR="00774519" w:rsidRPr="001B30B4" w:rsidRDefault="00774519" w:rsidP="00774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  <w:p w14:paraId="203408BD" w14:textId="77777777" w:rsidR="00DE3CF2" w:rsidRPr="001B30B4" w:rsidRDefault="00DE3CF2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9E2" w:rsidRPr="001B30B4" w14:paraId="67F87174" w14:textId="77777777" w:rsidTr="001E1FE3">
        <w:trPr>
          <w:trHeight w:val="528"/>
        </w:trPr>
        <w:tc>
          <w:tcPr>
            <w:tcW w:w="3448" w:type="dxa"/>
            <w:gridSpan w:val="2"/>
          </w:tcPr>
          <w:p w14:paraId="3FA46C94" w14:textId="6921D002" w:rsidR="00DE3CF2" w:rsidRDefault="00DE3CF2" w:rsidP="0085078A">
            <w:pPr>
              <w:shd w:val="clear" w:color="auto" w:fill="FFFFFF"/>
              <w:spacing w:line="294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E5058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.07.2</w:t>
            </w:r>
            <w:r w:rsidR="00E5058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DE3CF2">
              <w:rPr>
                <w:rFonts w:ascii="Times New Roman" w:hAnsi="Times New Roman" w:cs="Times New Roman"/>
                <w:sz w:val="24"/>
                <w:szCs w:val="24"/>
              </w:rPr>
              <w:t>Всероссийский день семьи, любви и верности.</w:t>
            </w:r>
            <w:r w:rsidRPr="00B631C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 </w:t>
            </w:r>
          </w:p>
          <w:p w14:paraId="21E6427C" w14:textId="77777777" w:rsidR="009B29E2" w:rsidRPr="001B30B4" w:rsidRDefault="009B29E2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99144EC" w14:textId="77777777" w:rsidR="009B29E2" w:rsidRPr="001B30B4" w:rsidRDefault="009B29E2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3" w:type="dxa"/>
          </w:tcPr>
          <w:p w14:paraId="750DDC36" w14:textId="77777777" w:rsidR="00DE3CF2" w:rsidRPr="00DE3CF2" w:rsidRDefault="00DE3CF2" w:rsidP="00DE3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CF2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2FC5F296" w14:textId="77777777" w:rsidR="00DE3CF2" w:rsidRPr="00DE3CF2" w:rsidRDefault="00DE3CF2" w:rsidP="00DE3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CF2">
              <w:rPr>
                <w:rFonts w:ascii="Times New Roman" w:hAnsi="Times New Roman" w:cs="Times New Roman"/>
                <w:sz w:val="24"/>
                <w:szCs w:val="24"/>
              </w:rPr>
              <w:t>- Беседы на темы: «Семья-это 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ачит Мы</w:t>
            </w:r>
            <w:r w:rsidRPr="00DE3CF2">
              <w:rPr>
                <w:rFonts w:ascii="Times New Roman" w:hAnsi="Times New Roman" w:cs="Times New Roman"/>
                <w:sz w:val="24"/>
                <w:szCs w:val="24"/>
              </w:rPr>
              <w:t xml:space="preserve"> вместе», «Неразлучная семья», «Вся семья вместе и душа на месте».</w:t>
            </w:r>
          </w:p>
          <w:p w14:paraId="57F83EC8" w14:textId="77777777" w:rsidR="00DE3CF2" w:rsidRPr="00DE3CF2" w:rsidRDefault="00DE3CF2" w:rsidP="00DE3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CF2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698D53C6" w14:textId="77777777" w:rsidR="009B29E2" w:rsidRPr="00DE3CF2" w:rsidRDefault="00DE3CF2" w:rsidP="005F7E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CF2">
              <w:rPr>
                <w:rFonts w:ascii="Times New Roman" w:hAnsi="Times New Roman" w:cs="Times New Roman"/>
                <w:sz w:val="24"/>
                <w:szCs w:val="24"/>
              </w:rPr>
              <w:t>- Организация сюжетно-ролевых игр «Семья», «Дочки-матери», «Наш дом» и т.п.</w:t>
            </w:r>
          </w:p>
        </w:tc>
        <w:tc>
          <w:tcPr>
            <w:tcW w:w="2268" w:type="dxa"/>
          </w:tcPr>
          <w:p w14:paraId="6DD3B9F4" w14:textId="77777777" w:rsidR="009B29E2" w:rsidRPr="001B30B4" w:rsidRDefault="009B29E2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Педагоги ДОУ.</w:t>
            </w:r>
          </w:p>
          <w:p w14:paraId="6E91BC79" w14:textId="77777777" w:rsidR="009B29E2" w:rsidRPr="001B30B4" w:rsidRDefault="009B29E2" w:rsidP="001B3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187" w:rsidRPr="001B30B4" w14:paraId="2B469D37" w14:textId="77777777" w:rsidTr="00F44F58">
        <w:trPr>
          <w:trHeight w:val="528"/>
        </w:trPr>
        <w:tc>
          <w:tcPr>
            <w:tcW w:w="9889" w:type="dxa"/>
            <w:gridSpan w:val="4"/>
          </w:tcPr>
          <w:p w14:paraId="412566F4" w14:textId="77777777" w:rsidR="00730187" w:rsidRPr="00967EF8" w:rsidRDefault="00730187" w:rsidP="007301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7E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967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</w:t>
            </w:r>
          </w:p>
          <w:p w14:paraId="52EB6320" w14:textId="77777777" w:rsidR="00730187" w:rsidRPr="001B30B4" w:rsidRDefault="00730187" w:rsidP="00730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E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«Неделя развлечений»</w:t>
            </w:r>
          </w:p>
        </w:tc>
      </w:tr>
      <w:tr w:rsidR="009B29E2" w:rsidRPr="001B30B4" w14:paraId="69EA82B8" w14:textId="77777777" w:rsidTr="001E1FE3">
        <w:trPr>
          <w:trHeight w:val="828"/>
        </w:trPr>
        <w:tc>
          <w:tcPr>
            <w:tcW w:w="3448" w:type="dxa"/>
            <w:gridSpan w:val="2"/>
          </w:tcPr>
          <w:p w14:paraId="4F0A119C" w14:textId="23BDBD41" w:rsidR="009B29E2" w:rsidRPr="005F7E55" w:rsidRDefault="00730187" w:rsidP="00730187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3293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E3CF2">
              <w:rPr>
                <w:rFonts w:ascii="Times New Roman" w:hAnsi="Times New Roman" w:cs="Times New Roman"/>
                <w:b/>
                <w:sz w:val="24"/>
                <w:szCs w:val="24"/>
              </w:rPr>
              <w:t>.07.2</w:t>
            </w:r>
            <w:r w:rsidR="0023293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B29E2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="009B2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9B29E2"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Путешествие по морю</w:t>
            </w:r>
            <w:r w:rsidR="009B2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173" w:type="dxa"/>
          </w:tcPr>
          <w:p w14:paraId="50526437" w14:textId="77777777" w:rsidR="009B29E2" w:rsidRPr="001B30B4" w:rsidRDefault="009B29E2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03DB63F5" w14:textId="77777777" w:rsidR="009B29E2" w:rsidRPr="00417670" w:rsidRDefault="009B29E2" w:rsidP="005F7E55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Опыты «Раскрасим воду в разный цвет»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730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Другие опыты.</w:t>
            </w:r>
          </w:p>
          <w:p w14:paraId="1296568B" w14:textId="77777777" w:rsidR="009B29E2" w:rsidRPr="00417670" w:rsidRDefault="009B29E2" w:rsidP="005F7E55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П/и «Не разлей воду»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C82D03D" w14:textId="77777777" w:rsidR="009B29E2" w:rsidRDefault="009B29E2" w:rsidP="005F7E55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Слушание «Море в музыке», «Шум моря» (звуки)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17B816A" w14:textId="77777777" w:rsidR="009B29E2" w:rsidRPr="00417670" w:rsidRDefault="009B29E2" w:rsidP="005F7E55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С/р игра: «В гостях у жителей подводного царства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A207D65" w14:textId="77777777" w:rsidR="009B29E2" w:rsidRPr="001B30B4" w:rsidRDefault="009B29E2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7B778D3D" w14:textId="77777777" w:rsidR="009B29E2" w:rsidRPr="001B30B4" w:rsidRDefault="009B29E2" w:rsidP="005F7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 – путешествие «По дну океана вместе с Русалочкой»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34725F89" w14:textId="77777777" w:rsidR="00774519" w:rsidRPr="001B30B4" w:rsidRDefault="00774519" w:rsidP="00774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  <w:p w14:paraId="22C7E6B5" w14:textId="77777777" w:rsidR="009B29E2" w:rsidRPr="001B30B4" w:rsidRDefault="009B29E2" w:rsidP="001B3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9E2" w:rsidRPr="001B30B4" w14:paraId="2DF2227B" w14:textId="77777777" w:rsidTr="001E1FE3">
        <w:trPr>
          <w:trHeight w:val="516"/>
        </w:trPr>
        <w:tc>
          <w:tcPr>
            <w:tcW w:w="3448" w:type="dxa"/>
            <w:gridSpan w:val="2"/>
          </w:tcPr>
          <w:p w14:paraId="64A5CC4B" w14:textId="3B916BA8" w:rsidR="009B29E2" w:rsidRPr="00417670" w:rsidRDefault="00DE3CF2" w:rsidP="005F7E5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3293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B29E2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.07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 w:rsidR="0023293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B29E2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9B29E2"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мыльных пузырей</w:t>
            </w:r>
            <w:r w:rsidR="009B2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479B5853" w14:textId="77777777" w:rsidR="009B29E2" w:rsidRPr="001B30B4" w:rsidRDefault="009B29E2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984464" w14:textId="77777777" w:rsidR="009B29E2" w:rsidRPr="001B30B4" w:rsidRDefault="009B29E2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14:paraId="45847ACF" w14:textId="77777777" w:rsidR="009B29E2" w:rsidRPr="001B30B4" w:rsidRDefault="009B29E2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06681FCF" w14:textId="77777777" w:rsidR="009B29E2" w:rsidRPr="00417670" w:rsidRDefault="009B29E2" w:rsidP="005F7E5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-Опыты с мылом и водой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398FC0C" w14:textId="77777777" w:rsidR="009B29E2" w:rsidRPr="00417670" w:rsidRDefault="009B29E2" w:rsidP="005F7E5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-Игры с мыльными пузырями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F0A4CDF" w14:textId="77777777" w:rsidR="009B29E2" w:rsidRPr="001B30B4" w:rsidRDefault="009B29E2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4933F229" w14:textId="77777777" w:rsidR="009B29E2" w:rsidRPr="005F7E55" w:rsidRDefault="009B29E2" w:rsidP="005F7E5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Аттракционы «Чей пузырь взлетит выше», «Самый большой пузырь», «Лопнет - не лопнет»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2268" w:type="dxa"/>
          </w:tcPr>
          <w:p w14:paraId="68DDDF24" w14:textId="77777777" w:rsidR="00774519" w:rsidRPr="001B30B4" w:rsidRDefault="00774519" w:rsidP="00774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  <w:p w14:paraId="22C65686" w14:textId="77777777" w:rsidR="009B29E2" w:rsidRPr="001B30B4" w:rsidRDefault="009B29E2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9E2" w:rsidRPr="001B30B4" w14:paraId="7103B95C" w14:textId="77777777" w:rsidTr="001E1FE3">
        <w:trPr>
          <w:trHeight w:val="612"/>
        </w:trPr>
        <w:tc>
          <w:tcPr>
            <w:tcW w:w="3448" w:type="dxa"/>
            <w:gridSpan w:val="2"/>
          </w:tcPr>
          <w:p w14:paraId="3D218D52" w14:textId="7310E590" w:rsidR="009B29E2" w:rsidRPr="00417670" w:rsidRDefault="00405B30" w:rsidP="008342E7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3293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.07.2</w:t>
            </w:r>
            <w:r w:rsidR="0023293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B29E2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9B29E2"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любимых игр и игрушек</w:t>
            </w:r>
            <w:r w:rsidR="009B2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4B3744F3" w14:textId="77777777" w:rsidR="009B29E2" w:rsidRPr="001B30B4" w:rsidRDefault="009B29E2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5D0707" w14:textId="77777777" w:rsidR="009B29E2" w:rsidRPr="001B30B4" w:rsidRDefault="009B29E2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3" w:type="dxa"/>
          </w:tcPr>
          <w:p w14:paraId="65E36ED5" w14:textId="77777777" w:rsidR="009B29E2" w:rsidRPr="001B30B4" w:rsidRDefault="009B29E2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611FD2AB" w14:textId="77777777" w:rsidR="009B29E2" w:rsidRPr="008342E7" w:rsidRDefault="009B29E2" w:rsidP="008342E7">
            <w:pPr>
              <w:numPr>
                <w:ilvl w:val="0"/>
                <w:numId w:val="15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Утренняя гимнастика «Мы игрушки».</w:t>
            </w:r>
          </w:p>
          <w:p w14:paraId="1CE1DC8A" w14:textId="77777777" w:rsidR="009B29E2" w:rsidRPr="008342E7" w:rsidRDefault="009B29E2" w:rsidP="008342E7">
            <w:pPr>
              <w:numPr>
                <w:ilvl w:val="0"/>
                <w:numId w:val="15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-Беседа «Волшебный мир игрушек» (рассказ воспитателя об истории игрушки, рассматривание иллюстраций и различных игрушек в групповой комнате)</w:t>
            </w:r>
          </w:p>
          <w:p w14:paraId="1FD65B9F" w14:textId="77777777" w:rsidR="009B29E2" w:rsidRPr="008342E7" w:rsidRDefault="009B29E2" w:rsidP="008342E7">
            <w:pPr>
              <w:numPr>
                <w:ilvl w:val="0"/>
                <w:numId w:val="15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«Моя любимая игрушка» (дети приносят из дома на один день любимые игрушки, вместе с воспитателем устраивают выставку)</w:t>
            </w:r>
          </w:p>
          <w:p w14:paraId="7D85B328" w14:textId="77777777" w:rsidR="009B29E2" w:rsidRPr="008342E7" w:rsidRDefault="009B29E2" w:rsidP="008342E7">
            <w:pPr>
              <w:numPr>
                <w:ilvl w:val="0"/>
                <w:numId w:val="15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на тему: «Моя любимая игрушка».</w:t>
            </w:r>
          </w:p>
          <w:p w14:paraId="0D3701EA" w14:textId="77777777" w:rsidR="009B29E2" w:rsidRPr="001B30B4" w:rsidRDefault="009B29E2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II половина дня</w:t>
            </w:r>
          </w:p>
          <w:p w14:paraId="12513591" w14:textId="77777777" w:rsidR="009B29E2" w:rsidRPr="001B30B4" w:rsidRDefault="009B29E2" w:rsidP="00834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Сюжетно-ролевая игра «Поездка в Детский мир»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5080C10F" w14:textId="77777777" w:rsidR="00774519" w:rsidRPr="001B30B4" w:rsidRDefault="00774519" w:rsidP="00774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всех групп</w:t>
            </w:r>
          </w:p>
          <w:p w14:paraId="767B3DEE" w14:textId="77777777" w:rsidR="009B29E2" w:rsidRPr="001B30B4" w:rsidRDefault="009B29E2" w:rsidP="001B3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9E2" w:rsidRPr="001B30B4" w14:paraId="65145C47" w14:textId="77777777" w:rsidTr="001E1FE3">
        <w:trPr>
          <w:trHeight w:val="480"/>
        </w:trPr>
        <w:tc>
          <w:tcPr>
            <w:tcW w:w="3448" w:type="dxa"/>
            <w:gridSpan w:val="2"/>
          </w:tcPr>
          <w:p w14:paraId="36EAFFD3" w14:textId="082E5674" w:rsidR="009B29E2" w:rsidRPr="001B30B4" w:rsidRDefault="009B29E2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3293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405B30">
              <w:rPr>
                <w:rFonts w:ascii="Times New Roman" w:hAnsi="Times New Roman" w:cs="Times New Roman"/>
                <w:b/>
                <w:sz w:val="24"/>
                <w:szCs w:val="24"/>
              </w:rPr>
              <w:t>.07.2</w:t>
            </w:r>
            <w:r w:rsidR="0023293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День пожарного надзора.</w:t>
            </w:r>
          </w:p>
          <w:p w14:paraId="70650FCD" w14:textId="77777777" w:rsidR="009B29E2" w:rsidRPr="001B30B4" w:rsidRDefault="009B29E2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3" w:type="dxa"/>
          </w:tcPr>
          <w:p w14:paraId="701C169E" w14:textId="77777777" w:rsidR="009B29E2" w:rsidRPr="001B30B4" w:rsidRDefault="009B29E2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009CA204" w14:textId="77777777" w:rsidR="009B29E2" w:rsidRPr="001B30B4" w:rsidRDefault="009B29E2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Беседы о правилах П.Б.</w:t>
            </w:r>
          </w:p>
          <w:p w14:paraId="14001540" w14:textId="77777777" w:rsidR="009B29E2" w:rsidRDefault="009B29E2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Развлечение «Спички детям не игрушки».</w:t>
            </w:r>
          </w:p>
          <w:p w14:paraId="623BE8A7" w14:textId="77777777" w:rsidR="009B29E2" w:rsidRPr="001B30B4" w:rsidRDefault="009B29E2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Просмотр мультфильмов.</w:t>
            </w:r>
          </w:p>
          <w:p w14:paraId="2F59410C" w14:textId="77777777" w:rsidR="009B29E2" w:rsidRPr="001B30B4" w:rsidRDefault="009B29E2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0E213A96" w14:textId="77777777" w:rsidR="009B29E2" w:rsidRPr="001B30B4" w:rsidRDefault="009B29E2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Рисование «Опасные предметы».</w:t>
            </w:r>
          </w:p>
        </w:tc>
        <w:tc>
          <w:tcPr>
            <w:tcW w:w="2268" w:type="dxa"/>
          </w:tcPr>
          <w:p w14:paraId="2BD13C13" w14:textId="77777777" w:rsidR="00774519" w:rsidRPr="001B30B4" w:rsidRDefault="00774519" w:rsidP="00774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  <w:p w14:paraId="14FA657E" w14:textId="77777777" w:rsidR="009B29E2" w:rsidRPr="001B30B4" w:rsidRDefault="009B29E2" w:rsidP="007301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9E2" w:rsidRPr="001B30B4" w14:paraId="75A89B4E" w14:textId="77777777" w:rsidTr="001E1FE3">
        <w:trPr>
          <w:trHeight w:val="528"/>
        </w:trPr>
        <w:tc>
          <w:tcPr>
            <w:tcW w:w="3448" w:type="dxa"/>
            <w:gridSpan w:val="2"/>
          </w:tcPr>
          <w:p w14:paraId="5924F0E6" w14:textId="7602298E" w:rsidR="009B29E2" w:rsidRPr="008342E7" w:rsidRDefault="00405B30" w:rsidP="008342E7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3293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.07.2</w:t>
            </w:r>
            <w:r w:rsidR="0023293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B29E2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="009B29E2" w:rsidRPr="001B30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B29E2"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веселых красо</w:t>
            </w:r>
            <w:r w:rsidR="009B2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</w:t>
            </w:r>
          </w:p>
          <w:p w14:paraId="793A90FA" w14:textId="77777777" w:rsidR="009B29E2" w:rsidRPr="001B30B4" w:rsidRDefault="009B29E2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3" w:type="dxa"/>
          </w:tcPr>
          <w:p w14:paraId="56D8B676" w14:textId="77777777" w:rsidR="009B29E2" w:rsidRPr="001B30B4" w:rsidRDefault="009B29E2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52DCBF95" w14:textId="77777777" w:rsidR="009B29E2" w:rsidRPr="00417670" w:rsidRDefault="009B29E2" w:rsidP="008342E7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Словесная дидактическая игра «Кто больше назовет предметов одного цвета»</w:t>
            </w:r>
          </w:p>
          <w:p w14:paraId="79AE947D" w14:textId="77777777" w:rsidR="009B29E2" w:rsidRPr="00417670" w:rsidRDefault="009B29E2" w:rsidP="008342E7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-Дидактическая игра «Найдем краски для времен года</w:t>
            </w:r>
            <w:r w:rsidR="00730187"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730187" w:rsidRPr="00417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17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Соберем радугу»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98365B0" w14:textId="77777777" w:rsidR="009B29E2" w:rsidRDefault="009B29E2" w:rsidP="008342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-П/и «Краски»,</w:t>
            </w:r>
            <w:r w:rsidRPr="00417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«Встань на свое место»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0E0E888" w14:textId="77777777" w:rsidR="009B29E2" w:rsidRPr="001B30B4" w:rsidRDefault="009B29E2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4F4569D8" w14:textId="77777777" w:rsidR="009B29E2" w:rsidRPr="008342E7" w:rsidRDefault="009B29E2" w:rsidP="008342E7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Нетрадиционное рисование «Рисуем без кисточек и карандашей»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34FA6567" w14:textId="77777777" w:rsidR="00774519" w:rsidRPr="001B30B4" w:rsidRDefault="00774519" w:rsidP="00774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  <w:p w14:paraId="0510EEDF" w14:textId="77777777" w:rsidR="009B29E2" w:rsidRPr="001B30B4" w:rsidRDefault="009B29E2" w:rsidP="001B3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187" w:rsidRPr="001B30B4" w14:paraId="41A42C5D" w14:textId="77777777" w:rsidTr="00F44F58">
        <w:trPr>
          <w:trHeight w:val="528"/>
        </w:trPr>
        <w:tc>
          <w:tcPr>
            <w:tcW w:w="9889" w:type="dxa"/>
            <w:gridSpan w:val="4"/>
          </w:tcPr>
          <w:p w14:paraId="605AE550" w14:textId="77777777" w:rsidR="00730187" w:rsidRPr="003B08A8" w:rsidRDefault="00730187" w:rsidP="007301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3B08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</w:t>
            </w:r>
          </w:p>
          <w:p w14:paraId="1A1C1025" w14:textId="77777777" w:rsidR="00730187" w:rsidRPr="001B30B4" w:rsidRDefault="00730187" w:rsidP="00730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«Неделя юных исследователей»</w:t>
            </w:r>
          </w:p>
        </w:tc>
      </w:tr>
      <w:tr w:rsidR="009B29E2" w:rsidRPr="001B30B4" w14:paraId="7613A775" w14:textId="77777777" w:rsidTr="001E1FE3">
        <w:trPr>
          <w:trHeight w:val="720"/>
        </w:trPr>
        <w:tc>
          <w:tcPr>
            <w:tcW w:w="3448" w:type="dxa"/>
            <w:gridSpan w:val="2"/>
          </w:tcPr>
          <w:p w14:paraId="5246CC38" w14:textId="73BE0C79" w:rsidR="009B29E2" w:rsidRPr="008342E7" w:rsidRDefault="00405B30" w:rsidP="00730187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3293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.07.2</w:t>
            </w:r>
            <w:r w:rsidR="0023293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B29E2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="009B29E2" w:rsidRPr="001B30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B29E2"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народных игр</w:t>
            </w:r>
            <w:r w:rsidR="009B2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173" w:type="dxa"/>
          </w:tcPr>
          <w:p w14:paraId="0115516C" w14:textId="77777777" w:rsidR="009B29E2" w:rsidRPr="001B30B4" w:rsidRDefault="009B29E2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29E13DE1" w14:textId="77777777" w:rsidR="009B29E2" w:rsidRDefault="009B29E2" w:rsidP="008342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радостного настроения через ознакомление с народными играми.</w:t>
            </w:r>
          </w:p>
          <w:p w14:paraId="410FA992" w14:textId="77777777" w:rsidR="009B29E2" w:rsidRPr="008342E7" w:rsidRDefault="009B29E2" w:rsidP="008342E7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вание альбомов «Народные игры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  <w:p w14:paraId="10E91A4D" w14:textId="77777777" w:rsidR="009B29E2" w:rsidRPr="001B30B4" w:rsidRDefault="009B29E2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59A2A615" w14:textId="77777777" w:rsidR="009B29E2" w:rsidRPr="00417670" w:rsidRDefault="009B29E2" w:rsidP="00487D5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народные игры: «Бабки» (используем вместо бабок –кегли); «Горелки</w:t>
            </w:r>
            <w:r w:rsidR="00730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  <w:r w:rsidR="00730187"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Ручеек», «Волк </w:t>
            </w:r>
            <w:r w:rsidR="00730187"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ров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 «Жмурки» и другие.</w:t>
            </w:r>
          </w:p>
          <w:p w14:paraId="4FCA509D" w14:textId="77777777" w:rsidR="009B29E2" w:rsidRPr="00B85A11" w:rsidRDefault="009B29E2" w:rsidP="00487D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-Чтение литературных произведений по теме дня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1F8380D6" w14:textId="77777777" w:rsidR="00774519" w:rsidRPr="001B30B4" w:rsidRDefault="00774519" w:rsidP="00774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  <w:p w14:paraId="12F25781" w14:textId="77777777" w:rsidR="009B29E2" w:rsidRPr="001B30B4" w:rsidRDefault="009B29E2" w:rsidP="001B3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EF8" w:rsidRPr="001B30B4" w14:paraId="4CE0C73E" w14:textId="77777777" w:rsidTr="003B08A8">
        <w:trPr>
          <w:trHeight w:val="720"/>
        </w:trPr>
        <w:tc>
          <w:tcPr>
            <w:tcW w:w="9889" w:type="dxa"/>
            <w:gridSpan w:val="4"/>
          </w:tcPr>
          <w:p w14:paraId="6B0C2B29" w14:textId="77777777" w:rsidR="00967EF8" w:rsidRPr="001B30B4" w:rsidRDefault="00967EF8" w:rsidP="00967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9E2" w:rsidRPr="001B30B4" w14:paraId="2D68E694" w14:textId="77777777" w:rsidTr="001E1FE3">
        <w:trPr>
          <w:trHeight w:val="492"/>
        </w:trPr>
        <w:tc>
          <w:tcPr>
            <w:tcW w:w="3448" w:type="dxa"/>
            <w:gridSpan w:val="2"/>
          </w:tcPr>
          <w:p w14:paraId="66487F65" w14:textId="4F1E5172" w:rsidR="009B29E2" w:rsidRPr="00B85A11" w:rsidRDefault="00405B30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3293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.07.2</w:t>
            </w:r>
            <w:r w:rsidR="0023293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B29E2" w:rsidRPr="00B85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9B29E2" w:rsidRPr="00B85A11">
              <w:rPr>
                <w:rFonts w:ascii="Times New Roman" w:hAnsi="Times New Roman" w:cs="Times New Roman"/>
                <w:sz w:val="24"/>
                <w:szCs w:val="24"/>
              </w:rPr>
              <w:t>Всемирный день китов и дельфинов.</w:t>
            </w:r>
          </w:p>
          <w:p w14:paraId="064C38C9" w14:textId="77777777" w:rsidR="009B29E2" w:rsidRPr="00B85A11" w:rsidRDefault="009B29E2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2B2A7F" w14:textId="77777777" w:rsidR="009B29E2" w:rsidRPr="00B85A11" w:rsidRDefault="009B29E2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0A1BCF" w14:textId="77777777" w:rsidR="009B29E2" w:rsidRPr="00B85A11" w:rsidRDefault="009B29E2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14:paraId="22D9AD97" w14:textId="77777777" w:rsidR="009B29E2" w:rsidRPr="00B85A11" w:rsidRDefault="009B29E2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A11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13E54815" w14:textId="77777777" w:rsidR="009B29E2" w:rsidRPr="00B85A11" w:rsidRDefault="009B29E2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A11">
              <w:rPr>
                <w:rFonts w:ascii="Times New Roman" w:hAnsi="Times New Roman" w:cs="Times New Roman"/>
                <w:sz w:val="24"/>
                <w:szCs w:val="24"/>
              </w:rPr>
              <w:t>- Игра-викторина «Как по морю-океану».</w:t>
            </w:r>
          </w:p>
          <w:p w14:paraId="5E0B1961" w14:textId="77777777" w:rsidR="009B29E2" w:rsidRPr="00B85A11" w:rsidRDefault="009B29E2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A11">
              <w:rPr>
                <w:rFonts w:ascii="Times New Roman" w:hAnsi="Times New Roman" w:cs="Times New Roman"/>
                <w:sz w:val="24"/>
                <w:szCs w:val="24"/>
              </w:rPr>
              <w:t xml:space="preserve">- П/игры: «Море волнуется </w:t>
            </w:r>
            <w:r w:rsidR="00730187" w:rsidRPr="00B85A11">
              <w:rPr>
                <w:rFonts w:ascii="Times New Roman" w:hAnsi="Times New Roman" w:cs="Times New Roman"/>
                <w:sz w:val="24"/>
                <w:szCs w:val="24"/>
              </w:rPr>
              <w:t>раз.</w:t>
            </w:r>
            <w:r w:rsidRPr="00B85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AD99094" w14:textId="77777777" w:rsidR="009B29E2" w:rsidRPr="00B85A11" w:rsidRDefault="009B29E2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A11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378C5EA6" w14:textId="77777777" w:rsidR="009B29E2" w:rsidRPr="00B85A11" w:rsidRDefault="009B29E2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A11">
              <w:rPr>
                <w:rFonts w:ascii="Times New Roman" w:hAnsi="Times New Roman" w:cs="Times New Roman"/>
                <w:sz w:val="24"/>
                <w:szCs w:val="24"/>
              </w:rPr>
              <w:t>- Рисование «Подводный мир».</w:t>
            </w:r>
          </w:p>
        </w:tc>
        <w:tc>
          <w:tcPr>
            <w:tcW w:w="2268" w:type="dxa"/>
          </w:tcPr>
          <w:p w14:paraId="1F17DAE7" w14:textId="77777777" w:rsidR="00774519" w:rsidRPr="001B30B4" w:rsidRDefault="00774519" w:rsidP="00774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  <w:p w14:paraId="7135862A" w14:textId="77777777" w:rsidR="009B29E2" w:rsidRPr="00B85A11" w:rsidRDefault="009B29E2" w:rsidP="001B3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9E2" w:rsidRPr="001B30B4" w14:paraId="402DCE4B" w14:textId="77777777" w:rsidTr="001E1FE3">
        <w:trPr>
          <w:trHeight w:val="444"/>
        </w:trPr>
        <w:tc>
          <w:tcPr>
            <w:tcW w:w="3448" w:type="dxa"/>
            <w:gridSpan w:val="2"/>
          </w:tcPr>
          <w:p w14:paraId="2C629635" w14:textId="6625366F" w:rsidR="009B29E2" w:rsidRPr="001B30B4" w:rsidRDefault="00232932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3B08A8">
              <w:rPr>
                <w:rFonts w:ascii="Times New Roman" w:hAnsi="Times New Roman" w:cs="Times New Roman"/>
                <w:b/>
                <w:sz w:val="24"/>
                <w:szCs w:val="24"/>
              </w:rPr>
              <w:t>.07.2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B29E2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9B29E2" w:rsidRPr="001B30B4">
              <w:rPr>
                <w:rFonts w:ascii="Times New Roman" w:hAnsi="Times New Roman" w:cs="Times New Roman"/>
                <w:sz w:val="24"/>
                <w:szCs w:val="24"/>
              </w:rPr>
              <w:t>День домашних любимцев.</w:t>
            </w:r>
          </w:p>
          <w:p w14:paraId="5D292BF2" w14:textId="77777777" w:rsidR="009B29E2" w:rsidRPr="001B30B4" w:rsidRDefault="009B29E2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F87C1B4" w14:textId="77777777" w:rsidR="009B29E2" w:rsidRPr="001B30B4" w:rsidRDefault="009B29E2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1EC13F" w14:textId="77777777" w:rsidR="009B29E2" w:rsidRPr="001B30B4" w:rsidRDefault="009B29E2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3" w:type="dxa"/>
          </w:tcPr>
          <w:p w14:paraId="44E88A31" w14:textId="77777777" w:rsidR="009B29E2" w:rsidRPr="001B30B4" w:rsidRDefault="009B29E2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280A60C1" w14:textId="77777777" w:rsidR="009B29E2" w:rsidRPr="001B30B4" w:rsidRDefault="009B29E2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Беседы  о домашних животных и о той пользе, которую они приносят людям.</w:t>
            </w:r>
          </w:p>
          <w:p w14:paraId="312E959F" w14:textId="77777777" w:rsidR="009B29E2" w:rsidRPr="001B30B4" w:rsidRDefault="009B29E2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-Рассматривание иллюстраций и картин о домашних животных.</w:t>
            </w:r>
          </w:p>
          <w:p w14:paraId="632EAF81" w14:textId="77777777" w:rsidR="009B29E2" w:rsidRPr="001B30B4" w:rsidRDefault="009B29E2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110FD14A" w14:textId="77777777" w:rsidR="009B29E2" w:rsidRPr="001B30B4" w:rsidRDefault="009B29E2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-Оформление альбома «Мой любимый питомец» - фотографии и 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рисунки детей.</w:t>
            </w:r>
          </w:p>
        </w:tc>
        <w:tc>
          <w:tcPr>
            <w:tcW w:w="2268" w:type="dxa"/>
          </w:tcPr>
          <w:p w14:paraId="26DCCD2A" w14:textId="77777777" w:rsidR="00774519" w:rsidRPr="001B30B4" w:rsidRDefault="00774519" w:rsidP="00774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всех групп</w:t>
            </w:r>
          </w:p>
          <w:p w14:paraId="7FB79075" w14:textId="77777777" w:rsidR="009B29E2" w:rsidRPr="001B30B4" w:rsidRDefault="009B29E2" w:rsidP="001B3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9E2" w:rsidRPr="001B30B4" w14:paraId="79BBA838" w14:textId="77777777" w:rsidTr="001E1FE3">
        <w:trPr>
          <w:trHeight w:val="528"/>
        </w:trPr>
        <w:tc>
          <w:tcPr>
            <w:tcW w:w="3448" w:type="dxa"/>
            <w:gridSpan w:val="2"/>
          </w:tcPr>
          <w:p w14:paraId="384FDB67" w14:textId="091C3F10" w:rsidR="00405B30" w:rsidRDefault="00405B30" w:rsidP="00487D5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3293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.07.2</w:t>
            </w:r>
            <w:r w:rsidR="0023293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B29E2" w:rsidRPr="00487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="009B2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05B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Летний праздник.</w:t>
            </w:r>
          </w:p>
          <w:p w14:paraId="6AA0D52F" w14:textId="77777777" w:rsidR="009B29E2" w:rsidRPr="001B30B4" w:rsidRDefault="009B29E2" w:rsidP="00970EEA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3" w:type="dxa"/>
          </w:tcPr>
          <w:p w14:paraId="371F52F4" w14:textId="77777777" w:rsidR="009B29E2" w:rsidRPr="001B30B4" w:rsidRDefault="009B29E2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47BE1D2D" w14:textId="77777777" w:rsidR="00405B30" w:rsidRDefault="009B29E2" w:rsidP="00487D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405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Развлечение «В гости к лесным зверям».</w:t>
            </w:r>
          </w:p>
          <w:p w14:paraId="63722C93" w14:textId="77777777" w:rsidR="00405B30" w:rsidRPr="00970EEA" w:rsidRDefault="00405B30" w:rsidP="00405B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EEA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2E24EC74" w14:textId="77777777" w:rsidR="009B29E2" w:rsidRPr="00970EEA" w:rsidRDefault="00405B30" w:rsidP="00487D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EEA">
              <w:rPr>
                <w:rFonts w:ascii="Times New Roman" w:eastAsia="Times New Roman" w:hAnsi="Times New Roman" w:cs="Times New Roman"/>
                <w:sz w:val="24"/>
                <w:szCs w:val="24"/>
              </w:rPr>
              <w:t>- Лепка по данной тематике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598FEAF1" w14:textId="77777777" w:rsidR="00774519" w:rsidRPr="001B30B4" w:rsidRDefault="00774519" w:rsidP="00774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  <w:p w14:paraId="0135005D" w14:textId="77777777" w:rsidR="009B29E2" w:rsidRPr="001B30B4" w:rsidRDefault="009B29E2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5B96F8" w14:textId="77777777" w:rsidR="009B29E2" w:rsidRPr="001B30B4" w:rsidRDefault="009B29E2" w:rsidP="001B3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9E2" w:rsidRPr="001B30B4" w14:paraId="1F36DB47" w14:textId="77777777" w:rsidTr="001E1FE3">
        <w:trPr>
          <w:trHeight w:val="504"/>
        </w:trPr>
        <w:tc>
          <w:tcPr>
            <w:tcW w:w="3448" w:type="dxa"/>
            <w:gridSpan w:val="2"/>
          </w:tcPr>
          <w:p w14:paraId="2F3168E0" w14:textId="640A7D15" w:rsidR="009B29E2" w:rsidRPr="00487D59" w:rsidRDefault="00405B30" w:rsidP="00487D5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3293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.07.2</w:t>
            </w:r>
            <w:r w:rsidR="0023293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B29E2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9B29E2" w:rsidRPr="00487D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День юного натуралиста</w:t>
            </w:r>
            <w:r w:rsidR="009B29E2" w:rsidRPr="00487D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  <w:p w14:paraId="15912F05" w14:textId="77777777" w:rsidR="009B29E2" w:rsidRPr="001B30B4" w:rsidRDefault="009B29E2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3" w:type="dxa"/>
          </w:tcPr>
          <w:p w14:paraId="7DC59DE4" w14:textId="77777777" w:rsidR="009B29E2" w:rsidRPr="001B30B4" w:rsidRDefault="009B29E2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2147342F" w14:textId="77777777" w:rsidR="009B29E2" w:rsidRPr="00417670" w:rsidRDefault="009B29E2" w:rsidP="00487D5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Беседа с рассматриванием картинок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3A9A865" w14:textId="77777777" w:rsidR="009B29E2" w:rsidRPr="00417670" w:rsidRDefault="009B29E2" w:rsidP="00487D5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-Чтение художественной литературы природоведческого характера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EAE02CE" w14:textId="77777777" w:rsidR="009B29E2" w:rsidRPr="00417670" w:rsidRDefault="009B29E2" w:rsidP="00487D5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-Д/и: «Береги природу», «Скажи название» «Узнай растение по листу»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4AE8A0D" w14:textId="77777777" w:rsidR="009B29E2" w:rsidRDefault="009B29E2" w:rsidP="00487D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-П/и: «Земля, вода, огонь, воздух» - с мячом, «Солнечные зайчики», «Скакалки»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6F3002B" w14:textId="77777777" w:rsidR="009B29E2" w:rsidRPr="00417670" w:rsidRDefault="009B29E2" w:rsidP="00487D5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С/р игра: «Лесное путешествие»</w:t>
            </w:r>
          </w:p>
          <w:p w14:paraId="735A5D97" w14:textId="77777777" w:rsidR="009B29E2" w:rsidRPr="001B30B4" w:rsidRDefault="009B29E2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6CC5603D" w14:textId="77777777" w:rsidR="009B29E2" w:rsidRPr="001B30B4" w:rsidRDefault="009B29E2" w:rsidP="0048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знаков «Правила поведения в лесу»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«Красной книги», альбома «Родной край»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6B0A040F" w14:textId="77777777" w:rsidR="00774519" w:rsidRPr="001B30B4" w:rsidRDefault="00774519" w:rsidP="00774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  <w:p w14:paraId="7A4AB60C" w14:textId="77777777" w:rsidR="009B29E2" w:rsidRPr="001B30B4" w:rsidRDefault="009B29E2" w:rsidP="001B3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187" w:rsidRPr="001B30B4" w14:paraId="3BA6D0F1" w14:textId="77777777" w:rsidTr="00F44F58">
        <w:trPr>
          <w:trHeight w:val="288"/>
        </w:trPr>
        <w:tc>
          <w:tcPr>
            <w:tcW w:w="9889" w:type="dxa"/>
            <w:gridSpan w:val="4"/>
          </w:tcPr>
          <w:p w14:paraId="16870272" w14:textId="77777777" w:rsidR="00730187" w:rsidRPr="00546EB4" w:rsidRDefault="00730187" w:rsidP="007301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</w:t>
            </w:r>
          </w:p>
          <w:p w14:paraId="5475861C" w14:textId="77777777" w:rsidR="00730187" w:rsidRPr="001B30B4" w:rsidRDefault="00730187" w:rsidP="00730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«День добрых дел</w:t>
            </w:r>
            <w:r w:rsidRPr="00204A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!»</w:t>
            </w:r>
          </w:p>
        </w:tc>
      </w:tr>
      <w:tr w:rsidR="009B29E2" w:rsidRPr="001B30B4" w14:paraId="1BAF71DF" w14:textId="77777777" w:rsidTr="001E1FE3">
        <w:trPr>
          <w:trHeight w:val="288"/>
        </w:trPr>
        <w:tc>
          <w:tcPr>
            <w:tcW w:w="3448" w:type="dxa"/>
            <w:gridSpan w:val="2"/>
          </w:tcPr>
          <w:p w14:paraId="09AA6F31" w14:textId="6449E67A" w:rsidR="00405B30" w:rsidRPr="00970EEA" w:rsidRDefault="00405B30" w:rsidP="00405B30">
            <w:pPr>
              <w:shd w:val="clear" w:color="auto" w:fill="FFFFFF"/>
              <w:rPr>
                <w:rFonts w:ascii="Arial" w:eastAsia="Times New Roman" w:hAnsi="Arial" w:cs="Arial"/>
                <w:sz w:val="21"/>
                <w:szCs w:val="21"/>
              </w:rPr>
            </w:pPr>
            <w:r w:rsidRPr="00970EE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3293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70EEA">
              <w:rPr>
                <w:rFonts w:ascii="Times New Roman" w:hAnsi="Times New Roman" w:cs="Times New Roman"/>
                <w:b/>
                <w:sz w:val="24"/>
                <w:szCs w:val="24"/>
              </w:rPr>
              <w:t>.07.2</w:t>
            </w:r>
            <w:r w:rsidR="0023293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B29E2" w:rsidRPr="00970E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970E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 почемучек.</w:t>
            </w:r>
          </w:p>
          <w:p w14:paraId="6A7862C5" w14:textId="77777777" w:rsidR="009B29E2" w:rsidRPr="001B30B4" w:rsidRDefault="009B29E2" w:rsidP="00405B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14:paraId="277213B5" w14:textId="77777777" w:rsidR="00405B30" w:rsidRPr="00970EEA" w:rsidRDefault="00405B30" w:rsidP="00405B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EEA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5E6ACF0F" w14:textId="77777777" w:rsidR="00405B30" w:rsidRPr="00970EEA" w:rsidRDefault="00405B30" w:rsidP="00405B30">
            <w:pPr>
              <w:shd w:val="clear" w:color="auto" w:fill="FFFFFF"/>
              <w:rPr>
                <w:rFonts w:ascii="Arial" w:eastAsia="Times New Roman" w:hAnsi="Arial" w:cs="Arial"/>
                <w:sz w:val="21"/>
                <w:szCs w:val="21"/>
              </w:rPr>
            </w:pPr>
            <w:r w:rsidRPr="00970EEA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с рассматриванием картинок.</w:t>
            </w:r>
          </w:p>
          <w:p w14:paraId="42965727" w14:textId="77777777" w:rsidR="00405B30" w:rsidRPr="00970EEA" w:rsidRDefault="00405B30" w:rsidP="00405B30">
            <w:pPr>
              <w:shd w:val="clear" w:color="auto" w:fill="FFFFFF"/>
              <w:rPr>
                <w:rFonts w:ascii="Arial" w:eastAsia="Times New Roman" w:hAnsi="Arial" w:cs="Arial"/>
                <w:sz w:val="21"/>
                <w:szCs w:val="21"/>
              </w:rPr>
            </w:pPr>
            <w:r w:rsidRPr="00970EEA">
              <w:rPr>
                <w:rFonts w:ascii="Times New Roman" w:eastAsia="Times New Roman" w:hAnsi="Times New Roman" w:cs="Times New Roman"/>
                <w:sz w:val="24"/>
                <w:szCs w:val="24"/>
              </w:rPr>
              <w:t>- Викторина «Что, где, когда», «Всезнайка».</w:t>
            </w:r>
          </w:p>
          <w:p w14:paraId="1C9A51CE" w14:textId="77777777" w:rsidR="00405B30" w:rsidRPr="00970EEA" w:rsidRDefault="00405B30" w:rsidP="00405B30">
            <w:pPr>
              <w:shd w:val="clear" w:color="auto" w:fill="FFFFFF"/>
              <w:rPr>
                <w:rFonts w:ascii="Arial" w:eastAsia="Times New Roman" w:hAnsi="Arial" w:cs="Arial"/>
                <w:sz w:val="21"/>
                <w:szCs w:val="21"/>
              </w:rPr>
            </w:pPr>
            <w:r w:rsidRPr="00970EEA">
              <w:rPr>
                <w:rFonts w:ascii="Times New Roman" w:eastAsia="Times New Roman" w:hAnsi="Times New Roman" w:cs="Times New Roman"/>
                <w:sz w:val="24"/>
                <w:szCs w:val="24"/>
              </w:rPr>
              <w:t>-Логические задания: найди отличия, ребусы, кроссворды.</w:t>
            </w:r>
          </w:p>
          <w:p w14:paraId="67410F1F" w14:textId="77777777" w:rsidR="00405B30" w:rsidRPr="00970EEA" w:rsidRDefault="00405B30" w:rsidP="00405B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EEA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45EDF672" w14:textId="77777777" w:rsidR="009B29E2" w:rsidRPr="001B30B4" w:rsidRDefault="00405B30" w:rsidP="00405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EE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70EEA">
              <w:rPr>
                <w:rFonts w:ascii="Times New Roman" w:eastAsia="Times New Roman" w:hAnsi="Times New Roman" w:cs="Times New Roman"/>
                <w:sz w:val="24"/>
                <w:szCs w:val="24"/>
              </w:rPr>
              <w:t>Делаем солнечные часы. Опыты и эксперименты во время прогулки.</w:t>
            </w:r>
          </w:p>
        </w:tc>
        <w:tc>
          <w:tcPr>
            <w:tcW w:w="2268" w:type="dxa"/>
          </w:tcPr>
          <w:p w14:paraId="5514599E" w14:textId="77777777" w:rsidR="00774519" w:rsidRPr="001B30B4" w:rsidRDefault="00774519" w:rsidP="00774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  <w:p w14:paraId="08BED2F3" w14:textId="77777777" w:rsidR="009B29E2" w:rsidRPr="001B30B4" w:rsidRDefault="009B29E2" w:rsidP="001B3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EF8" w:rsidRPr="001B30B4" w14:paraId="7BFF89D3" w14:textId="77777777" w:rsidTr="001E1FE3">
        <w:trPr>
          <w:trHeight w:val="288"/>
        </w:trPr>
        <w:tc>
          <w:tcPr>
            <w:tcW w:w="3448" w:type="dxa"/>
            <w:gridSpan w:val="2"/>
          </w:tcPr>
          <w:p w14:paraId="34B03754" w14:textId="79CF78C9" w:rsidR="00967EF8" w:rsidRPr="001B30B4" w:rsidRDefault="00967EF8" w:rsidP="003B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3293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.07.2</w:t>
            </w:r>
            <w:r w:rsidR="0023293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  <w:p w14:paraId="674757A5" w14:textId="77777777" w:rsidR="00967EF8" w:rsidRPr="001B30B4" w:rsidRDefault="00967EF8" w:rsidP="003B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день дружбы. </w:t>
            </w:r>
          </w:p>
          <w:p w14:paraId="36FA55BE" w14:textId="77777777" w:rsidR="00967EF8" w:rsidRPr="001B30B4" w:rsidRDefault="00967EF8" w:rsidP="003B0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14:paraId="3CB83D14" w14:textId="77777777" w:rsidR="00967EF8" w:rsidRPr="001B30B4" w:rsidRDefault="00967EF8" w:rsidP="003B0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030C070E" w14:textId="77777777" w:rsidR="00967EF8" w:rsidRPr="001B30B4" w:rsidRDefault="00967EF8" w:rsidP="003B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Беседа на тему: «Что такое дружба? Для чего нужны друзья?».</w:t>
            </w:r>
          </w:p>
          <w:p w14:paraId="7F774EF1" w14:textId="77777777" w:rsidR="00967EF8" w:rsidRPr="001B30B4" w:rsidRDefault="00967EF8" w:rsidP="003B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Дидактическая игра «Хорошо и плохо».</w:t>
            </w:r>
          </w:p>
          <w:p w14:paraId="1F1C6FDD" w14:textId="77777777" w:rsidR="00967EF8" w:rsidRPr="001B30B4" w:rsidRDefault="00967EF8" w:rsidP="003B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Чтение сказки В. Катаева «Цветик-семицветик».</w:t>
            </w:r>
          </w:p>
          <w:p w14:paraId="20FC2284" w14:textId="77777777" w:rsidR="00967EF8" w:rsidRPr="001B30B4" w:rsidRDefault="00967EF8" w:rsidP="003B0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03C4E265" w14:textId="77777777" w:rsidR="00967EF8" w:rsidRPr="001B30B4" w:rsidRDefault="00967EF8" w:rsidP="003B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Акция «Подари улыбку другу».</w:t>
            </w:r>
          </w:p>
        </w:tc>
        <w:tc>
          <w:tcPr>
            <w:tcW w:w="2268" w:type="dxa"/>
          </w:tcPr>
          <w:p w14:paraId="332DF843" w14:textId="77777777" w:rsidR="00774519" w:rsidRPr="001B30B4" w:rsidRDefault="00774519" w:rsidP="00774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  <w:p w14:paraId="0599E554" w14:textId="77777777" w:rsidR="00967EF8" w:rsidRPr="001B30B4" w:rsidRDefault="00967EF8" w:rsidP="003B0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182" w:rsidRPr="001B30B4" w14:paraId="3C4E58D5" w14:textId="77777777" w:rsidTr="001E1FE3">
        <w:trPr>
          <w:trHeight w:val="288"/>
        </w:trPr>
        <w:tc>
          <w:tcPr>
            <w:tcW w:w="3448" w:type="dxa"/>
            <w:gridSpan w:val="2"/>
          </w:tcPr>
          <w:p w14:paraId="15575A57" w14:textId="03FF22FB" w:rsidR="008D1182" w:rsidRPr="00204A8E" w:rsidRDefault="008D1182" w:rsidP="00730187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3293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.07.2</w:t>
            </w:r>
            <w:r w:rsidR="0023293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книжки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малышки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173" w:type="dxa"/>
          </w:tcPr>
          <w:p w14:paraId="53318AA7" w14:textId="77777777" w:rsidR="008D1182" w:rsidRPr="001B30B4" w:rsidRDefault="008D1182" w:rsidP="003B0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2EA11AB6" w14:textId="77777777" w:rsidR="008D1182" w:rsidRDefault="008D1182" w:rsidP="003B08A8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Ремонт книжек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58A7D20" w14:textId="77777777" w:rsidR="008D1182" w:rsidRPr="00417670" w:rsidRDefault="008D1182" w:rsidP="003B08A8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-Выставка поделок, игрушек-самоделок «Герои волшебных русских сказок»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CEF19A0" w14:textId="77777777" w:rsidR="008D1182" w:rsidRPr="001B30B4" w:rsidRDefault="008D1182" w:rsidP="003B0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5BB709A2" w14:textId="77777777" w:rsidR="008D1182" w:rsidRPr="00204A8E" w:rsidRDefault="008D1182" w:rsidP="003B08A8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книжек-малышек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2268" w:type="dxa"/>
          </w:tcPr>
          <w:p w14:paraId="17F96505" w14:textId="77777777" w:rsidR="00774519" w:rsidRPr="001B30B4" w:rsidRDefault="00774519" w:rsidP="00774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  <w:p w14:paraId="55A52A23" w14:textId="77777777" w:rsidR="008D1182" w:rsidRPr="001B30B4" w:rsidRDefault="008D1182" w:rsidP="003B0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C74" w:rsidRPr="001B30B4" w14:paraId="718E74F0" w14:textId="77777777" w:rsidTr="001E1FE3">
        <w:trPr>
          <w:trHeight w:val="180"/>
        </w:trPr>
        <w:tc>
          <w:tcPr>
            <w:tcW w:w="3448" w:type="dxa"/>
            <w:gridSpan w:val="2"/>
          </w:tcPr>
          <w:p w14:paraId="24B2AE3C" w14:textId="1B97AF06" w:rsidR="00902C74" w:rsidRPr="001B30B4" w:rsidRDefault="00730187" w:rsidP="003B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3293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.07.2</w:t>
            </w:r>
            <w:r w:rsidR="0023293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02C74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="00902C74"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02C74" w:rsidRPr="001B30B4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светофора.</w:t>
            </w:r>
          </w:p>
          <w:p w14:paraId="75D2F8E1" w14:textId="77777777" w:rsidR="00902C74" w:rsidRPr="001B30B4" w:rsidRDefault="00902C74" w:rsidP="003B0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9A2BBB6" w14:textId="77777777" w:rsidR="00902C74" w:rsidRPr="001B30B4" w:rsidRDefault="00902C74" w:rsidP="003B0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3080537" w14:textId="77777777" w:rsidR="00902C74" w:rsidRPr="001B30B4" w:rsidRDefault="00902C74" w:rsidP="003B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173" w:type="dxa"/>
          </w:tcPr>
          <w:p w14:paraId="55BCEF7D" w14:textId="77777777" w:rsidR="00902C74" w:rsidRPr="001B30B4" w:rsidRDefault="00902C74" w:rsidP="003B0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4C3C6673" w14:textId="77777777" w:rsidR="00902C74" w:rsidRPr="001B30B4" w:rsidRDefault="00902C74" w:rsidP="003B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Беседа: «История рождения светофора».</w:t>
            </w:r>
          </w:p>
          <w:p w14:paraId="44333407" w14:textId="77777777" w:rsidR="00902C74" w:rsidRPr="001B30B4" w:rsidRDefault="00902C74" w:rsidP="003B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Спортивное мероприятие «В гостях у Светофора».</w:t>
            </w:r>
          </w:p>
          <w:p w14:paraId="7B5FB9BF" w14:textId="77777777" w:rsidR="00902C74" w:rsidRPr="001B30B4" w:rsidRDefault="00902C74" w:rsidP="003B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Конкурс «Дорожные знаки»</w:t>
            </w:r>
          </w:p>
          <w:p w14:paraId="2265BFFC" w14:textId="77777777" w:rsidR="00902C74" w:rsidRPr="001B30B4" w:rsidRDefault="00902C74" w:rsidP="003B08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i/>
                <w:sz w:val="24"/>
                <w:szCs w:val="24"/>
              </w:rPr>
              <w:t>(оформление выставки в группе).</w:t>
            </w:r>
          </w:p>
          <w:p w14:paraId="3482FA18" w14:textId="77777777" w:rsidR="00902C74" w:rsidRPr="001B30B4" w:rsidRDefault="00902C74" w:rsidP="003B0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1FC13281" w14:textId="77777777" w:rsidR="00902C74" w:rsidRDefault="00902C74" w:rsidP="003B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Дидактическая игра: «Собери светофор».</w:t>
            </w:r>
          </w:p>
          <w:p w14:paraId="51BB32CA" w14:textId="77777777" w:rsidR="00902C74" w:rsidRDefault="00902C74" w:rsidP="003B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- Викторина «Наш друг – светофор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15984481" w14:textId="77777777" w:rsidR="00902C74" w:rsidRPr="00204A8E" w:rsidRDefault="00902C74" w:rsidP="003B08A8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68" w:type="dxa"/>
          </w:tcPr>
          <w:p w14:paraId="0D88C988" w14:textId="77777777" w:rsidR="00774519" w:rsidRPr="001B30B4" w:rsidRDefault="00774519" w:rsidP="00774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всех групп</w:t>
            </w:r>
          </w:p>
          <w:p w14:paraId="53A81084" w14:textId="77777777" w:rsidR="00902C74" w:rsidRPr="001B30B4" w:rsidRDefault="00902C74" w:rsidP="003B0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60D" w:rsidRPr="001B30B4" w14:paraId="0BA90E76" w14:textId="77777777" w:rsidTr="001E1FE3">
        <w:trPr>
          <w:trHeight w:val="180"/>
        </w:trPr>
        <w:tc>
          <w:tcPr>
            <w:tcW w:w="3448" w:type="dxa"/>
            <w:gridSpan w:val="2"/>
          </w:tcPr>
          <w:p w14:paraId="012904FE" w14:textId="2738CDF1" w:rsidR="00B7160D" w:rsidRPr="00902C74" w:rsidRDefault="00B7160D" w:rsidP="003B08A8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3293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DE3CF2">
              <w:rPr>
                <w:rFonts w:ascii="Times New Roman" w:hAnsi="Times New Roman" w:cs="Times New Roman"/>
                <w:b/>
                <w:sz w:val="24"/>
                <w:szCs w:val="24"/>
              </w:rPr>
              <w:t>.07.2</w:t>
            </w:r>
            <w:r w:rsidR="0023293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E3C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902C74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 в прошлое.</w:t>
            </w:r>
          </w:p>
          <w:p w14:paraId="1DB123AC" w14:textId="77777777" w:rsidR="00B7160D" w:rsidRDefault="00B7160D" w:rsidP="003B0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3" w:type="dxa"/>
          </w:tcPr>
          <w:p w14:paraId="2FB23515" w14:textId="77777777" w:rsidR="00B7160D" w:rsidRPr="00B7160D" w:rsidRDefault="00B7160D" w:rsidP="003B0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60D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62AB436D" w14:textId="77777777" w:rsidR="00B7160D" w:rsidRPr="00B7160D" w:rsidRDefault="00B7160D" w:rsidP="003B08A8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160D">
              <w:rPr>
                <w:rFonts w:ascii="Times New Roman" w:eastAsia="Times New Roman" w:hAnsi="Times New Roman" w:cs="Times New Roman"/>
                <w:sz w:val="24"/>
                <w:szCs w:val="24"/>
              </w:rPr>
              <w:t>- Дидактические игры «Раньше и сейчас», «Что сначала, что потом».</w:t>
            </w:r>
          </w:p>
          <w:p w14:paraId="5F469828" w14:textId="77777777" w:rsidR="00B7160D" w:rsidRPr="00B7160D" w:rsidRDefault="00B7160D" w:rsidP="003B08A8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r w:rsidRPr="00B716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Игра-ориентирование «Археологи». </w:t>
            </w:r>
          </w:p>
          <w:p w14:paraId="324819BD" w14:textId="77777777" w:rsidR="00B7160D" w:rsidRPr="00B7160D" w:rsidRDefault="00B7160D" w:rsidP="003B0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60D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13102E05" w14:textId="77777777" w:rsidR="00B7160D" w:rsidRPr="00902C74" w:rsidRDefault="00B7160D" w:rsidP="003B0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60D">
              <w:rPr>
                <w:rFonts w:ascii="Times New Roman" w:hAnsi="Times New Roman" w:cs="Times New Roman"/>
                <w:sz w:val="24"/>
                <w:szCs w:val="24"/>
              </w:rPr>
              <w:t>- Нетрадиционные виды рисования по теме.</w:t>
            </w:r>
          </w:p>
        </w:tc>
        <w:tc>
          <w:tcPr>
            <w:tcW w:w="2268" w:type="dxa"/>
          </w:tcPr>
          <w:p w14:paraId="6EC23ECB" w14:textId="77777777" w:rsidR="00774519" w:rsidRPr="001B30B4" w:rsidRDefault="00774519" w:rsidP="00774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  <w:p w14:paraId="2CEFEECE" w14:textId="77777777" w:rsidR="00B7160D" w:rsidRPr="001B30B4" w:rsidRDefault="00B7160D" w:rsidP="003B0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932" w:rsidRPr="001B30B4" w14:paraId="0BF2129A" w14:textId="77777777" w:rsidTr="001E1FE3">
        <w:trPr>
          <w:trHeight w:val="180"/>
        </w:trPr>
        <w:tc>
          <w:tcPr>
            <w:tcW w:w="3448" w:type="dxa"/>
            <w:gridSpan w:val="2"/>
          </w:tcPr>
          <w:p w14:paraId="6CC3B90D" w14:textId="00B21A94" w:rsidR="00232932" w:rsidRPr="00232932" w:rsidRDefault="00232932" w:rsidP="00232932">
            <w:pPr>
              <w:shd w:val="clear" w:color="auto" w:fill="FFFFFF"/>
              <w:spacing w:line="29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329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31.07.23 – </w:t>
            </w:r>
            <w:r w:rsidRPr="00232932">
              <w:rPr>
                <w:rFonts w:ascii="Times New Roman" w:hAnsi="Times New Roman" w:cs="Times New Roman"/>
                <w:sz w:val="24"/>
                <w:szCs w:val="24"/>
              </w:rPr>
              <w:t>День игр.</w:t>
            </w:r>
          </w:p>
          <w:p w14:paraId="2B9F1E56" w14:textId="77777777" w:rsidR="00232932" w:rsidRPr="00232932" w:rsidRDefault="00232932" w:rsidP="00232932">
            <w:pPr>
              <w:shd w:val="clear" w:color="auto" w:fill="FFFFFF"/>
              <w:spacing w:line="29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5B9167" w14:textId="77777777" w:rsidR="00232932" w:rsidRPr="00232932" w:rsidRDefault="00232932" w:rsidP="00232932">
            <w:pPr>
              <w:shd w:val="clear" w:color="auto" w:fill="FFFFFF"/>
              <w:spacing w:line="294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472E09" w14:textId="77777777" w:rsidR="00232932" w:rsidRPr="00232932" w:rsidRDefault="00232932" w:rsidP="00232932">
            <w:pPr>
              <w:shd w:val="clear" w:color="auto" w:fill="FFFFFF"/>
              <w:spacing w:line="294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3" w:type="dxa"/>
          </w:tcPr>
          <w:p w14:paraId="5DE5CCD2" w14:textId="77777777" w:rsidR="00232932" w:rsidRPr="00232932" w:rsidRDefault="00232932" w:rsidP="00232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932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53EF7B2A" w14:textId="77777777" w:rsidR="00232932" w:rsidRPr="00232932" w:rsidRDefault="00232932" w:rsidP="00232932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932">
              <w:rPr>
                <w:rFonts w:ascii="Times New Roman" w:hAnsi="Times New Roman" w:cs="Times New Roman"/>
              </w:rPr>
              <w:t xml:space="preserve">- Квест – игра по ПДД «По следам Маши и Медведя». </w:t>
            </w:r>
          </w:p>
          <w:p w14:paraId="2554E329" w14:textId="77777777" w:rsidR="00232932" w:rsidRPr="00232932" w:rsidRDefault="00232932" w:rsidP="00232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932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6EBDDAF2" w14:textId="449B5AC2" w:rsidR="00232932" w:rsidRPr="00232932" w:rsidRDefault="00232932" w:rsidP="00232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93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329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Рисование по данной тематике.</w:t>
            </w:r>
          </w:p>
        </w:tc>
        <w:tc>
          <w:tcPr>
            <w:tcW w:w="2268" w:type="dxa"/>
          </w:tcPr>
          <w:p w14:paraId="16F5AD87" w14:textId="77777777" w:rsidR="00232932" w:rsidRPr="00232932" w:rsidRDefault="00232932" w:rsidP="00232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932"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  <w:p w14:paraId="0485614A" w14:textId="77777777" w:rsidR="00232932" w:rsidRPr="00232932" w:rsidRDefault="00232932" w:rsidP="00232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88E" w:rsidRPr="001B30B4" w14:paraId="79342423" w14:textId="77777777" w:rsidTr="00D764A9">
        <w:trPr>
          <w:trHeight w:val="576"/>
        </w:trPr>
        <w:tc>
          <w:tcPr>
            <w:tcW w:w="9889" w:type="dxa"/>
            <w:gridSpan w:val="4"/>
          </w:tcPr>
          <w:p w14:paraId="6F9C6C21" w14:textId="77777777" w:rsidR="003826D8" w:rsidRPr="006F27F1" w:rsidRDefault="003826D8" w:rsidP="00376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88E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  <w:p w14:paraId="5EED0EB8" w14:textId="77777777" w:rsidR="00D4153C" w:rsidRPr="003826D8" w:rsidRDefault="003826D8" w:rsidP="00376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6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7688E" w:rsidRPr="003768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37688E" w:rsidRPr="003826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7688E" w:rsidRPr="003768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</w:t>
            </w:r>
          </w:p>
          <w:p w14:paraId="475A95DD" w14:textId="77777777" w:rsidR="0037688E" w:rsidRPr="0037688E" w:rsidRDefault="0037688E" w:rsidP="00376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88E">
              <w:rPr>
                <w:rFonts w:ascii="Times New Roman" w:hAnsi="Times New Roman" w:cs="Times New Roman"/>
                <w:b/>
                <w:sz w:val="24"/>
                <w:szCs w:val="24"/>
              </w:rPr>
              <w:t>«Будьте здоровы!»</w:t>
            </w:r>
          </w:p>
        </w:tc>
      </w:tr>
      <w:tr w:rsidR="00525698" w:rsidRPr="001B30B4" w14:paraId="31F02EA3" w14:textId="77777777" w:rsidTr="00E3183D">
        <w:trPr>
          <w:trHeight w:val="504"/>
        </w:trPr>
        <w:tc>
          <w:tcPr>
            <w:tcW w:w="3369" w:type="dxa"/>
          </w:tcPr>
          <w:p w14:paraId="605B3F49" w14:textId="6FDB2EE6" w:rsidR="00525698" w:rsidRDefault="00525698" w:rsidP="00B7160D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01.08.2</w:t>
            </w:r>
            <w:r w:rsidR="0023293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F13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D4439"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Витаминка</w:t>
            </w:r>
            <w:proofErr w:type="spellEnd"/>
            <w:r w:rsidR="00DD4439"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гостях у ребят</w:t>
            </w:r>
            <w:r w:rsidR="00DD44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252" w:type="dxa"/>
            <w:gridSpan w:val="2"/>
          </w:tcPr>
          <w:p w14:paraId="2797B501" w14:textId="77777777" w:rsidR="00CF13C9" w:rsidRDefault="00CF13C9" w:rsidP="00CF1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3C9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07A6E8" w14:textId="77777777" w:rsidR="00DD4439" w:rsidRPr="00DD4439" w:rsidRDefault="00DD4439" w:rsidP="00DD4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439">
              <w:rPr>
                <w:rFonts w:ascii="Times New Roman" w:hAnsi="Times New Roman" w:cs="Times New Roman"/>
                <w:sz w:val="24"/>
                <w:szCs w:val="24"/>
              </w:rPr>
              <w:t>Беседа «Витамины я люблю - быть здоровым я хочу».</w:t>
            </w:r>
          </w:p>
          <w:p w14:paraId="7A9AC6F4" w14:textId="77777777" w:rsidR="00DD4439" w:rsidRPr="00CF13C9" w:rsidRDefault="00DD4439" w:rsidP="00DD4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439">
              <w:rPr>
                <w:rFonts w:ascii="Times New Roman" w:hAnsi="Times New Roman" w:cs="Times New Roman"/>
                <w:sz w:val="24"/>
                <w:szCs w:val="24"/>
              </w:rPr>
              <w:t>- Игра «Съедобное - несъедобное» - беседа о значении продуктов питания в жизни человека.</w:t>
            </w:r>
          </w:p>
          <w:p w14:paraId="1ECF7315" w14:textId="77777777" w:rsidR="00DD4439" w:rsidRDefault="00DD4439" w:rsidP="00DD4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439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  <w:r w:rsidRPr="00DD4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77EC187" w14:textId="77777777" w:rsidR="00CF13C9" w:rsidRPr="00CF13C9" w:rsidRDefault="0037564F" w:rsidP="00DD4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64F">
              <w:rPr>
                <w:rFonts w:ascii="Times New Roman" w:hAnsi="Times New Roman" w:cs="Times New Roman"/>
                <w:sz w:val="24"/>
                <w:szCs w:val="24"/>
              </w:rPr>
              <w:t>- Развлечение «Веселые эстафеты».</w:t>
            </w:r>
          </w:p>
        </w:tc>
        <w:tc>
          <w:tcPr>
            <w:tcW w:w="2268" w:type="dxa"/>
          </w:tcPr>
          <w:p w14:paraId="74D303CC" w14:textId="77777777" w:rsidR="00774519" w:rsidRPr="001B30B4" w:rsidRDefault="00774519" w:rsidP="00774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  <w:p w14:paraId="5E45AC4F" w14:textId="77777777" w:rsidR="00525698" w:rsidRPr="001B30B4" w:rsidRDefault="00525698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53F" w:rsidRPr="001B30B4" w14:paraId="325D57C0" w14:textId="77777777" w:rsidTr="00E3183D">
        <w:trPr>
          <w:trHeight w:val="504"/>
        </w:trPr>
        <w:tc>
          <w:tcPr>
            <w:tcW w:w="3369" w:type="dxa"/>
          </w:tcPr>
          <w:p w14:paraId="6639F82E" w14:textId="7B78B028" w:rsidR="007A1CC0" w:rsidRPr="00417670" w:rsidRDefault="00967EF8" w:rsidP="00B7160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02.08.2</w:t>
            </w:r>
            <w:r w:rsidR="0023293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5353F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7A1CC0"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Жили-были </w:t>
            </w:r>
            <w:r w:rsidR="004A6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7A1CC0"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 и Ах</w:t>
            </w:r>
            <w:r w:rsidR="007A1C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58F2FC2A" w14:textId="77777777" w:rsidR="00C5353F" w:rsidRPr="001B30B4" w:rsidRDefault="00C5353F" w:rsidP="007A1C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7CC0AFF8" w14:textId="77777777" w:rsidR="00C5353F" w:rsidRPr="001B30B4" w:rsidRDefault="00C5353F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072BBFB3" w14:textId="77777777" w:rsidR="007A1CC0" w:rsidRPr="007A1CC0" w:rsidRDefault="007A1CC0" w:rsidP="007A1CC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Приглашение родителей на открытую зарядку</w:t>
            </w:r>
            <w:r w:rsidRPr="00417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A1C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«Здоровье в порядке, спасибо зарядке».</w:t>
            </w:r>
          </w:p>
          <w:p w14:paraId="3465DA38" w14:textId="77777777" w:rsidR="007A1CC0" w:rsidRPr="00417670" w:rsidRDefault="007A1CC0" w:rsidP="007A1CC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-Аттракционы «Попади в цель», «Подбрось - поймай», «Стенка - хлопок»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27165EB" w14:textId="77777777" w:rsidR="007A1CC0" w:rsidRPr="007A1CC0" w:rsidRDefault="007A1CC0" w:rsidP="007A1CC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767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стихов о спорте.</w:t>
            </w:r>
          </w:p>
          <w:p w14:paraId="135FBE77" w14:textId="77777777" w:rsidR="007A1CC0" w:rsidRPr="00417670" w:rsidRDefault="007A1CC0" w:rsidP="007A1CC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A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-Загадывание загадок о спортивных атрибутах. </w:t>
            </w:r>
          </w:p>
          <w:p w14:paraId="5B1AA9C1" w14:textId="77777777" w:rsidR="00C5353F" w:rsidRPr="001B30B4" w:rsidRDefault="00C5353F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28EF38BE" w14:textId="77777777"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-Развлечение </w:t>
            </w:r>
            <w:r w:rsidR="007A1CC0">
              <w:rPr>
                <w:rFonts w:ascii="Times New Roman" w:hAnsi="Times New Roman" w:cs="Times New Roman"/>
                <w:sz w:val="24"/>
                <w:szCs w:val="24"/>
              </w:rPr>
              <w:t>«Одень спортсмена».</w:t>
            </w:r>
          </w:p>
        </w:tc>
        <w:tc>
          <w:tcPr>
            <w:tcW w:w="2268" w:type="dxa"/>
          </w:tcPr>
          <w:p w14:paraId="7C608C83" w14:textId="77777777" w:rsidR="00774519" w:rsidRPr="001B30B4" w:rsidRDefault="00774519" w:rsidP="00774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  <w:p w14:paraId="1EFB8656" w14:textId="77777777"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53F" w:rsidRPr="001B30B4" w14:paraId="475171DD" w14:textId="77777777" w:rsidTr="00E3183D">
        <w:trPr>
          <w:trHeight w:val="480"/>
        </w:trPr>
        <w:tc>
          <w:tcPr>
            <w:tcW w:w="3369" w:type="dxa"/>
          </w:tcPr>
          <w:p w14:paraId="41FC37AB" w14:textId="1D30A2BC" w:rsidR="00C5353F" w:rsidRPr="001B30B4" w:rsidRDefault="00967EF8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03.08.2</w:t>
            </w:r>
            <w:r w:rsidR="0023293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5353F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A6505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C5353F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A6505">
              <w:rPr>
                <w:rFonts w:ascii="Times New Roman" w:hAnsi="Times New Roman" w:cs="Times New Roman"/>
                <w:sz w:val="24"/>
                <w:szCs w:val="24"/>
              </w:rPr>
              <w:t>Будьте здоровы</w:t>
            </w:r>
            <w:r w:rsidR="00C5353F" w:rsidRPr="001B30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3F06993" w14:textId="77777777" w:rsidR="00C5353F" w:rsidRPr="001B30B4" w:rsidRDefault="00C5353F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390EE6B3" w14:textId="77777777" w:rsidR="00C5353F" w:rsidRDefault="00C5353F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0BB520A5" w14:textId="77777777" w:rsidR="004A6505" w:rsidRPr="001B30B4" w:rsidRDefault="004A6505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Беседы: «Уроки безопасности», "Беседа о здоровье, о чистоте" «Друзья Мойдодыра»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EB21596" w14:textId="77777777"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-Беседа «Как много есть разных наук, зачем нам нужны науки».</w:t>
            </w:r>
          </w:p>
          <w:p w14:paraId="50F2E572" w14:textId="77777777" w:rsidR="00C5353F" w:rsidRPr="001B30B4" w:rsidRDefault="00C5353F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11592AF9" w14:textId="77777777" w:rsidR="00C5353F" w:rsidRPr="001B30B4" w:rsidRDefault="00C5353F" w:rsidP="00DD4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7160D">
              <w:rPr>
                <w:rFonts w:ascii="Times New Roman" w:hAnsi="Times New Roman" w:cs="Times New Roman"/>
                <w:sz w:val="24"/>
                <w:szCs w:val="24"/>
              </w:rPr>
              <w:t>Игра-путешествия с воспитанниками.</w:t>
            </w:r>
            <w:r w:rsidR="004A6505"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24D23CCB" w14:textId="77777777" w:rsidR="00774519" w:rsidRPr="001B30B4" w:rsidRDefault="00774519" w:rsidP="00774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  <w:p w14:paraId="30730346" w14:textId="77777777"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53F" w:rsidRPr="001B30B4" w14:paraId="0E4DB46F" w14:textId="77777777" w:rsidTr="00E3183D">
        <w:trPr>
          <w:trHeight w:val="516"/>
        </w:trPr>
        <w:tc>
          <w:tcPr>
            <w:tcW w:w="3369" w:type="dxa"/>
          </w:tcPr>
          <w:p w14:paraId="1A8A1889" w14:textId="3DB83224" w:rsidR="00C5353F" w:rsidRPr="001B30B4" w:rsidRDefault="00967EF8" w:rsidP="00DD44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="0037688E">
              <w:rPr>
                <w:rFonts w:ascii="Times New Roman" w:hAnsi="Times New Roman" w:cs="Times New Roman"/>
                <w:b/>
                <w:sz w:val="24"/>
                <w:szCs w:val="24"/>
              </w:rPr>
              <w:t>.08.2</w:t>
            </w:r>
            <w:r w:rsidR="0023293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5353F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C5353F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4A6505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A6505" w:rsidRPr="001B30B4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gramEnd"/>
            <w:r w:rsidR="004A6505"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физкультурника.</w:t>
            </w:r>
          </w:p>
        </w:tc>
        <w:tc>
          <w:tcPr>
            <w:tcW w:w="4252" w:type="dxa"/>
            <w:gridSpan w:val="2"/>
          </w:tcPr>
          <w:p w14:paraId="3EDBECCD" w14:textId="77777777" w:rsidR="004A6505" w:rsidRPr="001B30B4" w:rsidRDefault="004A6505" w:rsidP="004A65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161854AF" w14:textId="77777777" w:rsidR="004A6505" w:rsidRPr="001B30B4" w:rsidRDefault="004A6505" w:rsidP="004A6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Беседы о здоровом образе жизни с иллюстрациями.</w:t>
            </w:r>
          </w:p>
          <w:p w14:paraId="3E7579BE" w14:textId="77777777" w:rsidR="004A6505" w:rsidRPr="001B30B4" w:rsidRDefault="004A6505" w:rsidP="004A6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Спортивный праздник «Весёлые старты».</w:t>
            </w:r>
          </w:p>
          <w:p w14:paraId="3BCC4265" w14:textId="77777777" w:rsidR="004A6505" w:rsidRPr="001B30B4" w:rsidRDefault="004A6505" w:rsidP="004A65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261BE466" w14:textId="77777777" w:rsidR="004A6505" w:rsidRPr="001B30B4" w:rsidRDefault="004A6505" w:rsidP="004A6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Заучивание стихотворений, пословиц и поговорок о </w:t>
            </w:r>
            <w:r w:rsidRPr="001B30B4">
              <w:rPr>
                <w:rFonts w:ascii="Times New Roman" w:hAnsi="Times New Roman" w:cs="Times New Roman"/>
                <w:bCs/>
                <w:sz w:val="24"/>
                <w:szCs w:val="24"/>
              </w:rPr>
              <w:t>спорте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715F061" w14:textId="77777777" w:rsidR="00C5353F" w:rsidRPr="001B30B4" w:rsidRDefault="004A6505" w:rsidP="004A6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Рисование «Спортивная эмблема группы».</w:t>
            </w:r>
          </w:p>
        </w:tc>
        <w:tc>
          <w:tcPr>
            <w:tcW w:w="2268" w:type="dxa"/>
          </w:tcPr>
          <w:p w14:paraId="3FB36C1D" w14:textId="77777777" w:rsidR="00774519" w:rsidRPr="001B30B4" w:rsidRDefault="00774519" w:rsidP="00774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всех групп</w:t>
            </w:r>
          </w:p>
          <w:p w14:paraId="61477B2F" w14:textId="77777777" w:rsidR="00C5353F" w:rsidRPr="001B30B4" w:rsidRDefault="00C5353F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439" w:rsidRPr="001B30B4" w14:paraId="5C247F74" w14:textId="77777777" w:rsidTr="00F44F58">
        <w:trPr>
          <w:trHeight w:val="576"/>
        </w:trPr>
        <w:tc>
          <w:tcPr>
            <w:tcW w:w="9889" w:type="dxa"/>
            <w:gridSpan w:val="4"/>
          </w:tcPr>
          <w:p w14:paraId="7BD506B3" w14:textId="77777777" w:rsidR="00DD4439" w:rsidRPr="00D4153C" w:rsidRDefault="00DD4439" w:rsidP="00DD44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</w:t>
            </w:r>
          </w:p>
          <w:p w14:paraId="366F0520" w14:textId="77777777" w:rsidR="00DD4439" w:rsidRPr="001B30B4" w:rsidRDefault="00DD4439" w:rsidP="00DD4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«Мы живём в России»</w:t>
            </w:r>
          </w:p>
        </w:tc>
      </w:tr>
      <w:tr w:rsidR="00B7160D" w:rsidRPr="001B30B4" w14:paraId="61ED32EA" w14:textId="77777777" w:rsidTr="003B08A8">
        <w:trPr>
          <w:trHeight w:val="576"/>
        </w:trPr>
        <w:tc>
          <w:tcPr>
            <w:tcW w:w="3369" w:type="dxa"/>
          </w:tcPr>
          <w:p w14:paraId="7F3A7561" w14:textId="6BC1A9DC" w:rsidR="00B7160D" w:rsidRPr="001B30B4" w:rsidRDefault="00B7160D" w:rsidP="003B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23293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.08.2</w:t>
            </w:r>
            <w:r w:rsidR="0023293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37564F" w:rsidRPr="003756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Клуб путешественников.</w:t>
            </w:r>
          </w:p>
          <w:p w14:paraId="00B60E31" w14:textId="77777777" w:rsidR="00B7160D" w:rsidRPr="00417670" w:rsidRDefault="00B7160D" w:rsidP="003B08A8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14:paraId="634B1C54" w14:textId="77777777" w:rsidR="00B7160D" w:rsidRPr="001B30B4" w:rsidRDefault="00B7160D" w:rsidP="003B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38ABB00" w14:textId="77777777" w:rsidR="00B7160D" w:rsidRPr="001B30B4" w:rsidRDefault="00B7160D" w:rsidP="003B0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0C34D74E" w14:textId="77777777" w:rsidR="00B7160D" w:rsidRPr="001B30B4" w:rsidRDefault="00B7160D" w:rsidP="003B0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623478D1" w14:textId="77777777" w:rsidR="0037564F" w:rsidRPr="0037564F" w:rsidRDefault="00B7160D" w:rsidP="0037564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="0037564F" w:rsidRPr="003756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37564F" w:rsidRPr="003756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Беседа с рассматриванием детских энциклопедий по данной теме.</w:t>
            </w:r>
          </w:p>
          <w:p w14:paraId="120BCD95" w14:textId="77777777" w:rsidR="00B7160D" w:rsidRPr="0037564F" w:rsidRDefault="0037564F" w:rsidP="0037564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756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Рисование по теме.</w:t>
            </w:r>
          </w:p>
          <w:p w14:paraId="69DA96EE" w14:textId="77777777" w:rsidR="00B7160D" w:rsidRDefault="00B7160D" w:rsidP="003B0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01DD2572" w14:textId="77777777" w:rsidR="0037564F" w:rsidRPr="001B30B4" w:rsidRDefault="0037564F" w:rsidP="003B0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альбома «Такие разные страны», «Путешествуем по миру»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  <w:p w14:paraId="1BF238FE" w14:textId="77777777" w:rsidR="00B7160D" w:rsidRPr="007A1CC0" w:rsidRDefault="00B7160D" w:rsidP="003B0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681330E" w14:textId="77777777" w:rsidR="00774519" w:rsidRPr="001B30B4" w:rsidRDefault="00774519" w:rsidP="00774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  <w:p w14:paraId="15907535" w14:textId="77777777" w:rsidR="00B7160D" w:rsidRPr="001B30B4" w:rsidRDefault="00B7160D" w:rsidP="003B0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428" w:rsidRPr="001B30B4" w14:paraId="75F6ABD5" w14:textId="77777777" w:rsidTr="003B08A8">
        <w:trPr>
          <w:trHeight w:val="588"/>
        </w:trPr>
        <w:tc>
          <w:tcPr>
            <w:tcW w:w="3369" w:type="dxa"/>
          </w:tcPr>
          <w:p w14:paraId="63C731D8" w14:textId="60569162" w:rsidR="00E10428" w:rsidRPr="001B30B4" w:rsidRDefault="00E10428" w:rsidP="003B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23293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.08.2</w:t>
            </w:r>
            <w:r w:rsidR="0023293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День нашего города.</w:t>
            </w:r>
          </w:p>
          <w:p w14:paraId="6BD00874" w14:textId="77777777" w:rsidR="00E10428" w:rsidRPr="001B30B4" w:rsidRDefault="00E10428" w:rsidP="003B0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E133F1" w14:textId="77777777" w:rsidR="00E10428" w:rsidRPr="001B30B4" w:rsidRDefault="00E10428" w:rsidP="003B0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926A50" w14:textId="77777777" w:rsidR="00E10428" w:rsidRPr="001B30B4" w:rsidRDefault="00E10428" w:rsidP="003B0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140536AA" w14:textId="77777777" w:rsidR="00E10428" w:rsidRPr="001B30B4" w:rsidRDefault="00E10428" w:rsidP="003B0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270EC2B2" w14:textId="77777777" w:rsidR="00E10428" w:rsidRPr="001B30B4" w:rsidRDefault="00E10428" w:rsidP="003B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- Рассматривание книг, иллюстраций, открыток «город </w:t>
            </w:r>
            <w:r w:rsidR="0037564F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7C4FDD35" w14:textId="77777777" w:rsidR="00E10428" w:rsidRPr="001B30B4" w:rsidRDefault="00E10428" w:rsidP="003B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Рассматривание альбома и беседы «Люди, прославившие наш город».</w:t>
            </w:r>
          </w:p>
          <w:p w14:paraId="1EE64373" w14:textId="77777777" w:rsidR="00E10428" w:rsidRPr="001B30B4" w:rsidRDefault="00E10428" w:rsidP="003B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Чтение стихов о родном городе.</w:t>
            </w:r>
          </w:p>
          <w:p w14:paraId="02B65CBC" w14:textId="77777777" w:rsidR="00E10428" w:rsidRDefault="00E10428" w:rsidP="003B0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2910567D" w14:textId="77777777" w:rsidR="00E10428" w:rsidRPr="00B85A11" w:rsidRDefault="00E10428" w:rsidP="003B0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-Рисование 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«Люби и знай свой город».</w:t>
            </w:r>
          </w:p>
        </w:tc>
        <w:tc>
          <w:tcPr>
            <w:tcW w:w="2268" w:type="dxa"/>
          </w:tcPr>
          <w:p w14:paraId="72D2CA1C" w14:textId="77777777" w:rsidR="00774519" w:rsidRPr="001B30B4" w:rsidRDefault="00774519" w:rsidP="00774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  <w:p w14:paraId="1BA076B5" w14:textId="77777777" w:rsidR="00E10428" w:rsidRPr="001B30B4" w:rsidRDefault="00E10428" w:rsidP="003B0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60D" w:rsidRPr="001B30B4" w14:paraId="67C183AD" w14:textId="77777777" w:rsidTr="00E3183D">
        <w:trPr>
          <w:trHeight w:val="660"/>
        </w:trPr>
        <w:tc>
          <w:tcPr>
            <w:tcW w:w="3369" w:type="dxa"/>
          </w:tcPr>
          <w:p w14:paraId="132AFF6C" w14:textId="3F9865FE" w:rsidR="00B7160D" w:rsidRPr="001B30B4" w:rsidRDefault="00232932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="00B7160D">
              <w:rPr>
                <w:rFonts w:ascii="Times New Roman" w:hAnsi="Times New Roman" w:cs="Times New Roman"/>
                <w:b/>
                <w:sz w:val="24"/>
                <w:szCs w:val="24"/>
              </w:rPr>
              <w:t>.08.2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7160D"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B7160D" w:rsidRPr="001B30B4">
              <w:rPr>
                <w:rFonts w:ascii="Times New Roman" w:hAnsi="Times New Roman" w:cs="Times New Roman"/>
                <w:sz w:val="24"/>
                <w:szCs w:val="24"/>
              </w:rPr>
              <w:t>День родного края.</w:t>
            </w:r>
          </w:p>
          <w:p w14:paraId="73957B38" w14:textId="77777777" w:rsidR="00B7160D" w:rsidRPr="001B30B4" w:rsidRDefault="00B7160D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48A4FAE5" w14:textId="77777777" w:rsidR="00B7160D" w:rsidRPr="001B30B4" w:rsidRDefault="00B7160D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7C39FE3A" w14:textId="77777777" w:rsidR="00B7160D" w:rsidRPr="001B30B4" w:rsidRDefault="00B7160D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Беседы: «Край, в котором мы живём», «О чём рассказывают памятники», «Люди, прославившие наш край».</w:t>
            </w:r>
          </w:p>
          <w:p w14:paraId="57DAEB82" w14:textId="77777777" w:rsidR="00B7160D" w:rsidRPr="001B30B4" w:rsidRDefault="00B7160D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литературы: В. Степанов. «Что мы Родиной зовем».</w:t>
            </w:r>
          </w:p>
          <w:p w14:paraId="0489BE8F" w14:textId="77777777" w:rsidR="00B7160D" w:rsidRPr="001B30B4" w:rsidRDefault="00B7160D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Беседа о природных богатствах родного края.</w:t>
            </w:r>
          </w:p>
          <w:p w14:paraId="33602FBE" w14:textId="77777777" w:rsidR="00B7160D" w:rsidRPr="001B30B4" w:rsidRDefault="00B7160D" w:rsidP="001B30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0C1463EB" w14:textId="644CB34D" w:rsidR="00B7160D" w:rsidRPr="001B30B4" w:rsidRDefault="00B7160D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32932" w:rsidRPr="001B30B4">
              <w:rPr>
                <w:rFonts w:ascii="Times New Roman" w:hAnsi="Times New Roman" w:cs="Times New Roman"/>
                <w:sz w:val="24"/>
                <w:szCs w:val="24"/>
              </w:rPr>
              <w:t>Прослушивание аудиозаписи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74220">
              <w:rPr>
                <w:rFonts w:ascii="Times New Roman" w:hAnsi="Times New Roman" w:cs="Times New Roman"/>
                <w:sz w:val="24"/>
                <w:szCs w:val="24"/>
              </w:rPr>
              <w:t>татар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ких</w:t>
            </w:r>
            <w:proofErr w:type="spellEnd"/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народных песен.</w:t>
            </w:r>
          </w:p>
          <w:p w14:paraId="0549E453" w14:textId="77777777" w:rsidR="00B7160D" w:rsidRPr="001B30B4" w:rsidRDefault="00B7160D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Рисование «Наша улица, наш город».</w:t>
            </w:r>
          </w:p>
        </w:tc>
        <w:tc>
          <w:tcPr>
            <w:tcW w:w="2268" w:type="dxa"/>
          </w:tcPr>
          <w:p w14:paraId="7EC8EF3C" w14:textId="77777777" w:rsidR="00774519" w:rsidRPr="001B30B4" w:rsidRDefault="00774519" w:rsidP="00774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  <w:p w14:paraId="7D8EBBA4" w14:textId="77777777" w:rsidR="00B7160D" w:rsidRPr="001B30B4" w:rsidRDefault="00B7160D" w:rsidP="001B3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428" w:rsidRPr="001B30B4" w14:paraId="1EB88651" w14:textId="77777777" w:rsidTr="00E3183D">
        <w:trPr>
          <w:trHeight w:val="660"/>
        </w:trPr>
        <w:tc>
          <w:tcPr>
            <w:tcW w:w="3369" w:type="dxa"/>
          </w:tcPr>
          <w:p w14:paraId="05E582DB" w14:textId="6C9FBA96" w:rsidR="00E10428" w:rsidRPr="001B30B4" w:rsidRDefault="00E10428" w:rsidP="003B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3293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.08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 w:rsidR="0023293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1B30B4">
              <w:rPr>
                <w:rFonts w:ascii="Times New Roman" w:hAnsi="Times New Roman" w:cs="Times New Roman"/>
                <w:bCs/>
                <w:sz w:val="24"/>
                <w:szCs w:val="24"/>
              </w:rPr>
              <w:t>День государственного флага.</w:t>
            </w:r>
          </w:p>
          <w:p w14:paraId="50D9BA77" w14:textId="77777777" w:rsidR="00E10428" w:rsidRPr="001B30B4" w:rsidRDefault="00E10428" w:rsidP="003B0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4BD335D4" w14:textId="77777777" w:rsidR="00E10428" w:rsidRPr="001B30B4" w:rsidRDefault="00E10428" w:rsidP="003B0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00C4F49D" w14:textId="77777777" w:rsidR="00E10428" w:rsidRPr="001B30B4" w:rsidRDefault="00E10428" w:rsidP="003B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Беседы: «Флаг России</w:t>
            </w:r>
            <w:r w:rsidR="00523797">
              <w:rPr>
                <w:rFonts w:ascii="Times New Roman" w:hAnsi="Times New Roman" w:cs="Times New Roman"/>
                <w:sz w:val="24"/>
                <w:szCs w:val="24"/>
              </w:rPr>
              <w:t xml:space="preserve"> и Татарстана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1EE8E269" w14:textId="77777777" w:rsidR="00E10428" w:rsidRPr="001B30B4" w:rsidRDefault="00E10428" w:rsidP="003B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Рассматривание альбома «Россия-Родина моя».</w:t>
            </w:r>
          </w:p>
          <w:p w14:paraId="67429289" w14:textId="77777777" w:rsidR="00E10428" w:rsidRPr="001B30B4" w:rsidRDefault="00E10428" w:rsidP="003B0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7FFC868B" w14:textId="77777777" w:rsidR="00E10428" w:rsidRPr="001B30B4" w:rsidRDefault="00E10428" w:rsidP="003B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Чтение стихов о родном крае, мире.</w:t>
            </w:r>
          </w:p>
          <w:p w14:paraId="15C272E4" w14:textId="77777777" w:rsidR="00E10428" w:rsidRPr="001B30B4" w:rsidRDefault="00E10428" w:rsidP="003B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Чтение русских народных сказок: «Садко», «Илья Муромец и Соловей разбойник».</w:t>
            </w:r>
          </w:p>
        </w:tc>
        <w:tc>
          <w:tcPr>
            <w:tcW w:w="2268" w:type="dxa"/>
          </w:tcPr>
          <w:p w14:paraId="5FBE59FC" w14:textId="77777777" w:rsidR="00774519" w:rsidRPr="001B30B4" w:rsidRDefault="00774519" w:rsidP="00774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  <w:p w14:paraId="248F0B7D" w14:textId="77777777" w:rsidR="00E10428" w:rsidRPr="001B30B4" w:rsidRDefault="00E10428" w:rsidP="003B0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428" w:rsidRPr="001B30B4" w14:paraId="241AC793" w14:textId="77777777" w:rsidTr="003B08A8">
        <w:trPr>
          <w:trHeight w:val="528"/>
        </w:trPr>
        <w:tc>
          <w:tcPr>
            <w:tcW w:w="3369" w:type="dxa"/>
          </w:tcPr>
          <w:p w14:paraId="280584FA" w14:textId="5E5B5CE6" w:rsidR="00E10428" w:rsidRPr="00E10428" w:rsidRDefault="00E10428" w:rsidP="003B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42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3293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E10428">
              <w:rPr>
                <w:rFonts w:ascii="Times New Roman" w:hAnsi="Times New Roman" w:cs="Times New Roman"/>
                <w:b/>
                <w:sz w:val="24"/>
                <w:szCs w:val="24"/>
              </w:rPr>
              <w:t>.08.2</w:t>
            </w:r>
            <w:r w:rsidR="0023293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E104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E10428">
              <w:rPr>
                <w:rFonts w:ascii="Times New Roman" w:hAnsi="Times New Roman" w:cs="Times New Roman"/>
              </w:rPr>
              <w:t>«</w:t>
            </w:r>
            <w:r w:rsidR="00474220">
              <w:rPr>
                <w:rFonts w:ascii="Times New Roman" w:hAnsi="Times New Roman" w:cs="Times New Roman"/>
              </w:rPr>
              <w:t>Праздники и традиции моего края</w:t>
            </w:r>
            <w:r w:rsidRPr="00E10428">
              <w:rPr>
                <w:rFonts w:ascii="Times New Roman" w:hAnsi="Times New Roman" w:cs="Times New Roman"/>
              </w:rPr>
              <w:t>»</w:t>
            </w:r>
          </w:p>
          <w:p w14:paraId="76CB4375" w14:textId="77777777" w:rsidR="00E10428" w:rsidRPr="00E10428" w:rsidRDefault="00E10428" w:rsidP="003B0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E7DB22" w14:textId="77777777" w:rsidR="00E10428" w:rsidRPr="00E10428" w:rsidRDefault="00E10428" w:rsidP="003B0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4FCE9C77" w14:textId="77777777" w:rsidR="00E10428" w:rsidRPr="001B30B4" w:rsidRDefault="00E10428" w:rsidP="003B0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44555779" w14:textId="77777777" w:rsidR="00E10428" w:rsidRPr="001B30B4" w:rsidRDefault="00E10428" w:rsidP="003B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- Беседа о традициях </w:t>
            </w:r>
            <w:r w:rsidR="00474220">
              <w:rPr>
                <w:rFonts w:ascii="Times New Roman" w:hAnsi="Times New Roman" w:cs="Times New Roman"/>
                <w:sz w:val="24"/>
                <w:szCs w:val="24"/>
              </w:rPr>
              <w:t>и праздниках</w:t>
            </w:r>
          </w:p>
          <w:p w14:paraId="1909996C" w14:textId="77777777" w:rsidR="00E10428" w:rsidRPr="001B30B4" w:rsidRDefault="00E10428" w:rsidP="003B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74220">
              <w:rPr>
                <w:rFonts w:ascii="Times New Roman" w:hAnsi="Times New Roman" w:cs="Times New Roman"/>
                <w:sz w:val="24"/>
                <w:szCs w:val="24"/>
              </w:rPr>
              <w:t>Народные приметы</w:t>
            </w:r>
          </w:p>
          <w:p w14:paraId="204F7D42" w14:textId="77777777" w:rsidR="00E10428" w:rsidRPr="001B30B4" w:rsidRDefault="00E10428" w:rsidP="003B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Рисование по теме праздника</w:t>
            </w:r>
          </w:p>
          <w:p w14:paraId="24850939" w14:textId="77777777" w:rsidR="00E10428" w:rsidRPr="001B30B4" w:rsidRDefault="00E10428" w:rsidP="003B0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1EBF84AF" w14:textId="77777777" w:rsidR="00E10428" w:rsidRPr="001B30B4" w:rsidRDefault="00E10428" w:rsidP="00FD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Чтени</w:t>
            </w:r>
            <w:r w:rsidR="00FD12A1">
              <w:rPr>
                <w:rFonts w:ascii="Times New Roman" w:hAnsi="Times New Roman" w:cs="Times New Roman"/>
                <w:sz w:val="24"/>
                <w:szCs w:val="24"/>
              </w:rPr>
              <w:t>е пословиц, поговорок и загадок.</w:t>
            </w:r>
          </w:p>
        </w:tc>
        <w:tc>
          <w:tcPr>
            <w:tcW w:w="2268" w:type="dxa"/>
          </w:tcPr>
          <w:p w14:paraId="3451F129" w14:textId="77777777" w:rsidR="00774519" w:rsidRPr="001B30B4" w:rsidRDefault="00774519" w:rsidP="00774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всех групп</w:t>
            </w:r>
          </w:p>
          <w:p w14:paraId="469D8597" w14:textId="77777777" w:rsidR="00E10428" w:rsidRPr="001B30B4" w:rsidRDefault="00E10428" w:rsidP="003B0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428" w:rsidRPr="001B30B4" w14:paraId="00270AEE" w14:textId="77777777" w:rsidTr="00D764A9">
        <w:trPr>
          <w:trHeight w:val="588"/>
        </w:trPr>
        <w:tc>
          <w:tcPr>
            <w:tcW w:w="9889" w:type="dxa"/>
            <w:gridSpan w:val="4"/>
          </w:tcPr>
          <w:p w14:paraId="32672473" w14:textId="77777777" w:rsidR="00E10428" w:rsidRDefault="00E10428" w:rsidP="00D41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</w:t>
            </w:r>
          </w:p>
          <w:p w14:paraId="39EE25A5" w14:textId="77777777" w:rsidR="00E10428" w:rsidRPr="001B30B4" w:rsidRDefault="00E10428" w:rsidP="00D41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«Знания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сила!»</w:t>
            </w:r>
          </w:p>
        </w:tc>
      </w:tr>
      <w:tr w:rsidR="00C14AF0" w:rsidRPr="001B30B4" w14:paraId="70A34213" w14:textId="77777777" w:rsidTr="00E3183D">
        <w:trPr>
          <w:trHeight w:val="528"/>
        </w:trPr>
        <w:tc>
          <w:tcPr>
            <w:tcW w:w="3369" w:type="dxa"/>
          </w:tcPr>
          <w:p w14:paraId="74DAF3B8" w14:textId="47F38A85" w:rsidR="00C14AF0" w:rsidRPr="000B6A14" w:rsidRDefault="00C14AF0" w:rsidP="00C14AF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3293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.08.2</w:t>
            </w:r>
            <w:r w:rsidR="0023293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4AF0">
              <w:rPr>
                <w:rFonts w:ascii="Times New Roman" w:hAnsi="Times New Roman" w:cs="Times New Roman"/>
                <w:sz w:val="24"/>
                <w:szCs w:val="24"/>
              </w:rPr>
              <w:t>День солнца</w:t>
            </w:r>
          </w:p>
          <w:p w14:paraId="0EC4E0F2" w14:textId="77777777" w:rsidR="00C14AF0" w:rsidRPr="001B30B4" w:rsidRDefault="00C14AF0" w:rsidP="00C14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F65298" w14:textId="77777777" w:rsidR="00C14AF0" w:rsidRPr="001B30B4" w:rsidRDefault="00C14AF0" w:rsidP="00C14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51CB7147" w14:textId="77777777" w:rsidR="00C14AF0" w:rsidRDefault="00C14AF0" w:rsidP="00C14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04C58564" w14:textId="77777777" w:rsidR="00C14AF0" w:rsidRPr="001B30B4" w:rsidRDefault="00C14AF0" w:rsidP="00C1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- Чтение: «Заботливое солнышко», Ю. </w:t>
            </w:r>
            <w:proofErr w:type="spellStart"/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Марцинкявичюс</w:t>
            </w:r>
            <w:proofErr w:type="spellEnd"/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«Солнце отдыхает», армянская потешка «Где ночует солнышко».</w:t>
            </w:r>
          </w:p>
          <w:p w14:paraId="289B0394" w14:textId="77777777" w:rsidR="00C14AF0" w:rsidRPr="001B30B4" w:rsidRDefault="00C14AF0" w:rsidP="00C1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Игра на прогулке: «Следопыты».</w:t>
            </w:r>
          </w:p>
          <w:p w14:paraId="5DE50BB9" w14:textId="77777777" w:rsidR="00C14AF0" w:rsidRPr="001B30B4" w:rsidRDefault="00C14AF0" w:rsidP="00C1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Наблюдение за солнцем на прогулке.</w:t>
            </w:r>
          </w:p>
          <w:p w14:paraId="36FF9292" w14:textId="77777777" w:rsidR="00C14AF0" w:rsidRPr="001B30B4" w:rsidRDefault="00C14AF0" w:rsidP="00C14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05A6C721" w14:textId="77777777" w:rsidR="00C14AF0" w:rsidRPr="000B6A14" w:rsidRDefault="00C14AF0" w:rsidP="00C14AF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Рисование солнышка – нетрадиционными способами.</w:t>
            </w:r>
          </w:p>
        </w:tc>
        <w:tc>
          <w:tcPr>
            <w:tcW w:w="2268" w:type="dxa"/>
          </w:tcPr>
          <w:p w14:paraId="6A31F987" w14:textId="77777777" w:rsidR="00774519" w:rsidRPr="001B30B4" w:rsidRDefault="00774519" w:rsidP="00774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  <w:p w14:paraId="1A3EA742" w14:textId="77777777" w:rsidR="00C14AF0" w:rsidRPr="001B30B4" w:rsidRDefault="00C14AF0" w:rsidP="00C14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AF0" w:rsidRPr="001B30B4" w14:paraId="4A2B7FEB" w14:textId="77777777" w:rsidTr="00E3183D">
        <w:trPr>
          <w:trHeight w:val="528"/>
        </w:trPr>
        <w:tc>
          <w:tcPr>
            <w:tcW w:w="3369" w:type="dxa"/>
          </w:tcPr>
          <w:p w14:paraId="422ACE76" w14:textId="5ADE87DB" w:rsidR="00C14AF0" w:rsidRPr="001B30B4" w:rsidRDefault="00C14AF0" w:rsidP="00C1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3293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.08.2</w:t>
            </w:r>
            <w:r w:rsidR="0023293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День лекарственных растений.</w:t>
            </w:r>
          </w:p>
          <w:p w14:paraId="7F3F4C92" w14:textId="77777777" w:rsidR="00C14AF0" w:rsidRPr="001B30B4" w:rsidRDefault="00C14AF0" w:rsidP="00C14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3A6976B9" w14:textId="77777777" w:rsidR="00C14AF0" w:rsidRPr="001B30B4" w:rsidRDefault="00C14AF0" w:rsidP="00C14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7AFC7071" w14:textId="77777777" w:rsidR="00C14AF0" w:rsidRPr="001B30B4" w:rsidRDefault="00C14AF0" w:rsidP="00C1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Беседы: «Что такое лекарственные растения»; «Где и как используют лекарственные растения»; «Место произрастания лекарственных растений».</w:t>
            </w:r>
          </w:p>
          <w:p w14:paraId="4172AC11" w14:textId="77777777" w:rsidR="00C14AF0" w:rsidRPr="001B30B4" w:rsidRDefault="00C14AF0" w:rsidP="00C1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Просмотр  книг, альбомов, энциклопедий о лекарственных растениях.</w:t>
            </w:r>
          </w:p>
          <w:p w14:paraId="673FDC51" w14:textId="77777777" w:rsidR="00C14AF0" w:rsidRPr="001B30B4" w:rsidRDefault="00C14AF0" w:rsidP="00C14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17F40EF5" w14:textId="77777777" w:rsidR="00C14AF0" w:rsidRPr="001B30B4" w:rsidRDefault="00C14AF0" w:rsidP="00C1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Д/и: «Что было бы если бы исчезли…», «Какого растения не стало», «Слова», «Что лишнее».</w:t>
            </w:r>
          </w:p>
        </w:tc>
        <w:tc>
          <w:tcPr>
            <w:tcW w:w="2268" w:type="dxa"/>
          </w:tcPr>
          <w:p w14:paraId="08EE8654" w14:textId="77777777" w:rsidR="00774519" w:rsidRPr="001B30B4" w:rsidRDefault="00774519" w:rsidP="00774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  <w:p w14:paraId="41A3F645" w14:textId="77777777" w:rsidR="00C14AF0" w:rsidRPr="001B30B4" w:rsidRDefault="00C14AF0" w:rsidP="00C14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AF0" w:rsidRPr="001B30B4" w14:paraId="0E91A372" w14:textId="77777777" w:rsidTr="00E3183D">
        <w:trPr>
          <w:trHeight w:val="660"/>
        </w:trPr>
        <w:tc>
          <w:tcPr>
            <w:tcW w:w="3369" w:type="dxa"/>
          </w:tcPr>
          <w:p w14:paraId="01D745D3" w14:textId="2E5C634D" w:rsidR="00C14AF0" w:rsidRPr="000B6A14" w:rsidRDefault="00C14AF0" w:rsidP="00C14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23293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.08.2</w:t>
            </w:r>
            <w:r w:rsidR="0023293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B6A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0B6A14">
              <w:rPr>
                <w:rFonts w:ascii="Times New Roman" w:hAnsi="Times New Roman" w:cs="Times New Roman"/>
                <w:sz w:val="24"/>
                <w:szCs w:val="24"/>
              </w:rPr>
              <w:t>День юного художника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gridSpan w:val="2"/>
          </w:tcPr>
          <w:p w14:paraId="3A9E4EE6" w14:textId="77777777" w:rsidR="00C14AF0" w:rsidRPr="001B30B4" w:rsidRDefault="00C14AF0" w:rsidP="00C14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66459D94" w14:textId="77777777" w:rsidR="00C14AF0" w:rsidRPr="001B30B4" w:rsidRDefault="00C14AF0" w:rsidP="00C1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Беседы «Кто такие художники», «Жанры живописи».</w:t>
            </w:r>
          </w:p>
          <w:p w14:paraId="17BB2750" w14:textId="77777777" w:rsidR="00C14AF0" w:rsidRPr="001B30B4" w:rsidRDefault="00C14AF0" w:rsidP="00C1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Конкурс "Юные художники" коллективное рисование на асфальте.</w:t>
            </w:r>
          </w:p>
          <w:p w14:paraId="01DFD4CC" w14:textId="77777777" w:rsidR="00C14AF0" w:rsidRPr="001B30B4" w:rsidRDefault="00C14AF0" w:rsidP="00C14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02F35A73" w14:textId="77777777" w:rsidR="00C14AF0" w:rsidRPr="001B30B4" w:rsidRDefault="00C14AF0" w:rsidP="00C1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Свободное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по данной теме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4CE19411" w14:textId="77777777" w:rsidR="00774519" w:rsidRPr="001B30B4" w:rsidRDefault="00774519" w:rsidP="00774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  <w:p w14:paraId="04FA3A0C" w14:textId="77777777" w:rsidR="00C14AF0" w:rsidRPr="001B30B4" w:rsidRDefault="00C14AF0" w:rsidP="00C14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AF0" w:rsidRPr="001B30B4" w14:paraId="467793A9" w14:textId="77777777" w:rsidTr="00E3183D">
        <w:trPr>
          <w:trHeight w:val="468"/>
        </w:trPr>
        <w:tc>
          <w:tcPr>
            <w:tcW w:w="3369" w:type="dxa"/>
          </w:tcPr>
          <w:p w14:paraId="04381207" w14:textId="30C248DA" w:rsidR="00C14AF0" w:rsidRPr="001B30B4" w:rsidRDefault="00C14AF0" w:rsidP="00C1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3293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.08.2</w:t>
            </w:r>
            <w:r w:rsidR="0023293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День кино России.</w:t>
            </w:r>
          </w:p>
          <w:p w14:paraId="76184033" w14:textId="77777777" w:rsidR="00C14AF0" w:rsidRPr="001B30B4" w:rsidRDefault="00C14AF0" w:rsidP="00C14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1B63E46F" w14:textId="77777777" w:rsidR="00C14AF0" w:rsidRPr="001B30B4" w:rsidRDefault="00C14AF0" w:rsidP="00C14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623F2C32" w14:textId="77777777" w:rsidR="00C14AF0" w:rsidRPr="001B30B4" w:rsidRDefault="00C14AF0" w:rsidP="00C1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Беседа о кино,  «Какие фильмы вы смотрели, какие вам особенно понравились, о чем они»,  «Как снимают кино». </w:t>
            </w:r>
          </w:p>
          <w:p w14:paraId="2C8F6B02" w14:textId="77777777" w:rsidR="00C14AF0" w:rsidRPr="001B30B4" w:rsidRDefault="00C14AF0" w:rsidP="00C1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Отгадывание   загадок по тематике детских фильмов.</w:t>
            </w:r>
          </w:p>
          <w:p w14:paraId="1508F456" w14:textId="77777777" w:rsidR="00C14AF0" w:rsidRPr="001B30B4" w:rsidRDefault="00C14AF0" w:rsidP="00C1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Прослушивание музыки и песен из детских фильмов.</w:t>
            </w:r>
          </w:p>
          <w:p w14:paraId="13923B18" w14:textId="77777777" w:rsidR="00C14AF0" w:rsidRPr="001B30B4" w:rsidRDefault="00C14AF0" w:rsidP="00C14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6BF1D5DE" w14:textId="77777777" w:rsidR="00C14AF0" w:rsidRPr="001B30B4" w:rsidRDefault="00C14AF0" w:rsidP="00C1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Д/и: «Придумай новых героев», «Эмоции героев».</w:t>
            </w:r>
          </w:p>
          <w:p w14:paraId="37A690CC" w14:textId="77777777" w:rsidR="00C14AF0" w:rsidRPr="001B30B4" w:rsidRDefault="00C14AF0" w:rsidP="00C1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Рисование «Мой любимый герой кино»  - совместно с родителями.</w:t>
            </w:r>
          </w:p>
        </w:tc>
        <w:tc>
          <w:tcPr>
            <w:tcW w:w="2268" w:type="dxa"/>
          </w:tcPr>
          <w:p w14:paraId="0C0DB25C" w14:textId="77777777" w:rsidR="00774519" w:rsidRPr="001B30B4" w:rsidRDefault="00774519" w:rsidP="00774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  <w:p w14:paraId="04803B82" w14:textId="77777777" w:rsidR="00C14AF0" w:rsidRPr="001B30B4" w:rsidRDefault="00C14AF0" w:rsidP="00C14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AF0" w:rsidRPr="001B30B4" w14:paraId="57C4F427" w14:textId="77777777" w:rsidTr="00E3183D">
        <w:trPr>
          <w:trHeight w:val="516"/>
        </w:trPr>
        <w:tc>
          <w:tcPr>
            <w:tcW w:w="3369" w:type="dxa"/>
          </w:tcPr>
          <w:p w14:paraId="7468A564" w14:textId="6B8DF426" w:rsidR="00C14AF0" w:rsidRPr="001B30B4" w:rsidRDefault="00C14AF0" w:rsidP="00C1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3293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.08.2</w:t>
            </w:r>
            <w:r w:rsidR="0023293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1B30B4">
              <w:rPr>
                <w:rFonts w:ascii="Times New Roman" w:hAnsi="Times New Roman" w:cs="Times New Roman"/>
                <w:bCs/>
                <w:sz w:val="24"/>
                <w:szCs w:val="24"/>
              </w:rPr>
              <w:t>День летних именинников.</w:t>
            </w:r>
          </w:p>
          <w:p w14:paraId="6D9DD5DA" w14:textId="77777777" w:rsidR="00C14AF0" w:rsidRPr="001B30B4" w:rsidRDefault="00C14AF0" w:rsidP="00C14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4252" w:type="dxa"/>
            <w:gridSpan w:val="2"/>
          </w:tcPr>
          <w:p w14:paraId="5B21F505" w14:textId="77777777" w:rsidR="00C14AF0" w:rsidRPr="001B30B4" w:rsidRDefault="00C14AF0" w:rsidP="00C14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40C19F27" w14:textId="77777777" w:rsidR="00C14AF0" w:rsidRPr="001B30B4" w:rsidRDefault="00C14AF0" w:rsidP="00C1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Чтение стихов, посвященных именинникам.</w:t>
            </w:r>
          </w:p>
          <w:p w14:paraId="5F0368F1" w14:textId="77777777" w:rsidR="00C14AF0" w:rsidRPr="001B30B4" w:rsidRDefault="00C14AF0" w:rsidP="00C1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Поздравления именинников.</w:t>
            </w:r>
          </w:p>
          <w:p w14:paraId="20DDD439" w14:textId="77777777" w:rsidR="00C14AF0" w:rsidRPr="001B30B4" w:rsidRDefault="00C14AF0" w:rsidP="00C1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Исполнение песни о дне рождении.</w:t>
            </w:r>
          </w:p>
          <w:p w14:paraId="79234D0B" w14:textId="77777777" w:rsidR="00C14AF0" w:rsidRPr="001B30B4" w:rsidRDefault="00C14AF0" w:rsidP="00C1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Хороводы.</w:t>
            </w:r>
          </w:p>
          <w:p w14:paraId="5A4FA3FE" w14:textId="77777777" w:rsidR="00C14AF0" w:rsidRPr="001B30B4" w:rsidRDefault="00C14AF0" w:rsidP="00C14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3C5330FF" w14:textId="77777777" w:rsidR="00C14AF0" w:rsidRPr="001B30B4" w:rsidRDefault="00C14AF0" w:rsidP="00C1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Изготовление подарков для именинников.</w:t>
            </w:r>
          </w:p>
        </w:tc>
        <w:tc>
          <w:tcPr>
            <w:tcW w:w="2268" w:type="dxa"/>
          </w:tcPr>
          <w:p w14:paraId="5E8B8BCA" w14:textId="77777777" w:rsidR="00774519" w:rsidRPr="001B30B4" w:rsidRDefault="00774519" w:rsidP="00774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всех групп</w:t>
            </w:r>
          </w:p>
          <w:p w14:paraId="2A7EA677" w14:textId="77777777" w:rsidR="00C14AF0" w:rsidRPr="001B30B4" w:rsidRDefault="00C14AF0" w:rsidP="00C14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AF0" w:rsidRPr="001B30B4" w14:paraId="5818F4D2" w14:textId="77777777" w:rsidTr="00D764A9">
        <w:trPr>
          <w:trHeight w:val="516"/>
        </w:trPr>
        <w:tc>
          <w:tcPr>
            <w:tcW w:w="9889" w:type="dxa"/>
            <w:gridSpan w:val="4"/>
          </w:tcPr>
          <w:p w14:paraId="39D75C9A" w14:textId="77777777" w:rsidR="00C14AF0" w:rsidRPr="00D4153C" w:rsidRDefault="00C14AF0" w:rsidP="00C14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</w:t>
            </w:r>
          </w:p>
          <w:p w14:paraId="16085105" w14:textId="77777777" w:rsidR="00C14AF0" w:rsidRPr="001B30B4" w:rsidRDefault="00C14AF0" w:rsidP="00C1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«По страницам летних дней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C14AF0" w:rsidRPr="001B30B4" w14:paraId="16B3F084" w14:textId="77777777" w:rsidTr="00E3183D">
        <w:trPr>
          <w:trHeight w:val="504"/>
        </w:trPr>
        <w:tc>
          <w:tcPr>
            <w:tcW w:w="3369" w:type="dxa"/>
          </w:tcPr>
          <w:p w14:paraId="50750B7B" w14:textId="1F02CCE6" w:rsidR="00FD12A1" w:rsidRPr="001B30B4" w:rsidRDefault="00C14AF0" w:rsidP="00FD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3293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.08.2</w:t>
            </w:r>
            <w:r w:rsidR="0023293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FD12A1" w:rsidRPr="001B30B4">
              <w:rPr>
                <w:rFonts w:ascii="Times New Roman" w:hAnsi="Times New Roman" w:cs="Times New Roman"/>
                <w:sz w:val="24"/>
                <w:szCs w:val="24"/>
              </w:rPr>
              <w:t>День Знайки.</w:t>
            </w:r>
          </w:p>
          <w:p w14:paraId="35465CCE" w14:textId="77777777" w:rsidR="00C14AF0" w:rsidRPr="001B30B4" w:rsidRDefault="00C14AF0" w:rsidP="00C14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630C9F" w14:textId="77777777" w:rsidR="00C14AF0" w:rsidRPr="001B30B4" w:rsidRDefault="00C14AF0" w:rsidP="00C14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5DE81C08" w14:textId="77777777" w:rsidR="00C14AF0" w:rsidRDefault="00C14AF0" w:rsidP="00C14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2C884ACE" w14:textId="77777777" w:rsidR="00FD12A1" w:rsidRPr="001B30B4" w:rsidRDefault="00FD12A1" w:rsidP="00FD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-Игра-путешествие «В гости к Василисе Премудрой».</w:t>
            </w:r>
          </w:p>
          <w:p w14:paraId="03AA89E5" w14:textId="77777777" w:rsidR="00FD12A1" w:rsidRPr="001B30B4" w:rsidRDefault="00FD12A1" w:rsidP="00FD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-Беседа «Как много есть разных наук, зачем нам нужны науки».</w:t>
            </w:r>
          </w:p>
          <w:p w14:paraId="4078CD7D" w14:textId="77777777" w:rsidR="00C14AF0" w:rsidRDefault="00C14AF0" w:rsidP="00C14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75701032" w14:textId="77777777" w:rsidR="00FD12A1" w:rsidRPr="001B30B4" w:rsidRDefault="00FD12A1" w:rsidP="00FD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Чтение стихов с математическим содержанием.</w:t>
            </w:r>
          </w:p>
          <w:p w14:paraId="672A3B8F" w14:textId="77777777" w:rsidR="00FD12A1" w:rsidRPr="001B30B4" w:rsidRDefault="00FD12A1" w:rsidP="00FD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Д/и: «Четвертый лишний»,</w:t>
            </w:r>
          </w:p>
          <w:p w14:paraId="5A3BBE48" w14:textId="77777777" w:rsidR="00FD12A1" w:rsidRPr="001B30B4" w:rsidRDefault="00FD12A1" w:rsidP="00FD12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«Что перепутал художник», «Классификация», «Разноцветные фигуры».</w:t>
            </w:r>
          </w:p>
          <w:p w14:paraId="40FFA81F" w14:textId="77777777" w:rsidR="00C14AF0" w:rsidRPr="001B30B4" w:rsidRDefault="00C14AF0" w:rsidP="00C14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AE1908B" w14:textId="77777777" w:rsidR="00774519" w:rsidRPr="001B30B4" w:rsidRDefault="00774519" w:rsidP="00774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  <w:p w14:paraId="2A72F1D3" w14:textId="77777777" w:rsidR="00C14AF0" w:rsidRPr="001B30B4" w:rsidRDefault="00C14AF0" w:rsidP="00C14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AF0" w:rsidRPr="001B30B4" w14:paraId="4EF86752" w14:textId="77777777" w:rsidTr="00E3183D">
        <w:trPr>
          <w:trHeight w:val="504"/>
        </w:trPr>
        <w:tc>
          <w:tcPr>
            <w:tcW w:w="3369" w:type="dxa"/>
          </w:tcPr>
          <w:p w14:paraId="101EA8A9" w14:textId="75FB7D93" w:rsidR="00C14AF0" w:rsidRPr="00B85A11" w:rsidRDefault="00C14AF0" w:rsidP="00C1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3293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.08.2</w:t>
            </w:r>
            <w:r w:rsidR="0023293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B85A11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B85A11">
              <w:rPr>
                <w:rFonts w:ascii="Times New Roman" w:hAnsi="Times New Roman" w:cs="Times New Roman"/>
                <w:sz w:val="24"/>
                <w:szCs w:val="24"/>
              </w:rPr>
              <w:t xml:space="preserve"> День огородника.</w:t>
            </w:r>
          </w:p>
          <w:p w14:paraId="0339116C" w14:textId="77777777" w:rsidR="00C14AF0" w:rsidRPr="001B30B4" w:rsidRDefault="00C14AF0" w:rsidP="00C14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3F5E0E49" w14:textId="77777777" w:rsidR="00C14AF0" w:rsidRDefault="00C14AF0" w:rsidP="00C14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1656ED40" w14:textId="77777777" w:rsidR="00C14AF0" w:rsidRPr="00347319" w:rsidRDefault="00C14AF0" w:rsidP="00C14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- </w:t>
            </w:r>
            <w:r w:rsidRPr="00347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энциклопедий</w:t>
            </w:r>
          </w:p>
          <w:p w14:paraId="1FD87BDB" w14:textId="77777777" w:rsidR="00C14AF0" w:rsidRPr="00347319" w:rsidRDefault="00C14AF0" w:rsidP="00C14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Подбор иллюстраций, открыток по теме</w:t>
            </w:r>
          </w:p>
          <w:p w14:paraId="4F143E99" w14:textId="77777777" w:rsidR="00C14AF0" w:rsidRPr="00347319" w:rsidRDefault="00C14AF0" w:rsidP="00C14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Чтение художественной литературы, отгадывание загадок</w:t>
            </w:r>
          </w:p>
          <w:p w14:paraId="56B25CB5" w14:textId="77777777" w:rsidR="00C14AF0" w:rsidRPr="00347319" w:rsidRDefault="00C14AF0" w:rsidP="00C14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31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47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Д/и:  «Найди по описанию», «</w:t>
            </w:r>
            <w:proofErr w:type="spellStart"/>
            <w:r w:rsidRPr="00347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Пазлы</w:t>
            </w:r>
            <w:proofErr w:type="spellEnd"/>
            <w:r w:rsidRPr="00347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«Разрезные картинки», «Домино», «Чудесный мешочек», «Вершки – корешки»</w:t>
            </w:r>
            <w:r w:rsidRPr="0034731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139B5F87" w14:textId="77777777" w:rsidR="00C14AF0" w:rsidRPr="00347319" w:rsidRDefault="00C14AF0" w:rsidP="00C14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3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347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П/и: «Съедобное – несъедобное», «Найди пару», «Огурчик»</w:t>
            </w:r>
            <w:r w:rsidRPr="0034731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4AAC745E" w14:textId="77777777" w:rsidR="00C14AF0" w:rsidRDefault="00C14AF0" w:rsidP="00C14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54F90813" w14:textId="77777777" w:rsidR="00C14AF0" w:rsidRPr="00347319" w:rsidRDefault="00C14AF0" w:rsidP="00C14A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3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347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Инсценировка «Спор овощей». </w:t>
            </w:r>
          </w:p>
          <w:p w14:paraId="70B79724" w14:textId="77777777" w:rsidR="00C14AF0" w:rsidRPr="00347319" w:rsidRDefault="00C14AF0" w:rsidP="00C14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С/р игра</w:t>
            </w:r>
            <w:r w:rsidRPr="00347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«Овощной магазин»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4E2E42E7" w14:textId="77777777" w:rsidR="00774519" w:rsidRPr="001B30B4" w:rsidRDefault="00774519" w:rsidP="00774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  <w:p w14:paraId="5FC97773" w14:textId="77777777" w:rsidR="00C14AF0" w:rsidRPr="001B30B4" w:rsidRDefault="00C14AF0" w:rsidP="00C14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AF0" w:rsidRPr="001B30B4" w14:paraId="705932AB" w14:textId="77777777" w:rsidTr="00E3183D">
        <w:trPr>
          <w:trHeight w:val="504"/>
        </w:trPr>
        <w:tc>
          <w:tcPr>
            <w:tcW w:w="3369" w:type="dxa"/>
          </w:tcPr>
          <w:p w14:paraId="2AA087E3" w14:textId="378D8F44" w:rsidR="00C14AF0" w:rsidRPr="003F3B17" w:rsidRDefault="00C14AF0" w:rsidP="00C14AF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3293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.08.2</w:t>
            </w:r>
            <w:r w:rsidR="0023293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театра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252" w:type="dxa"/>
            <w:gridSpan w:val="2"/>
          </w:tcPr>
          <w:p w14:paraId="6B89D3CC" w14:textId="77777777" w:rsidR="00C14AF0" w:rsidRDefault="00C14AF0" w:rsidP="00C14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218F2C20" w14:textId="77777777" w:rsidR="00C14AF0" w:rsidRPr="003F3B17" w:rsidRDefault="00C14AF0" w:rsidP="00C14AF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Заучивание стихов о летней природе (</w:t>
            </w:r>
            <w:r w:rsidR="00523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Тукай, А. </w:t>
            </w:r>
            <w:proofErr w:type="spellStart"/>
            <w:r w:rsidR="00523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Алиш</w:t>
            </w:r>
            <w:proofErr w:type="spellEnd"/>
            <w:r w:rsidR="00523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К. </w:t>
            </w:r>
            <w:r w:rsidR="004A6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Булатова, С. </w:t>
            </w:r>
            <w:proofErr w:type="spellStart"/>
            <w:r w:rsidR="004A6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Сулеманова</w:t>
            </w:r>
            <w:proofErr w:type="spellEnd"/>
            <w:r w:rsidR="004A6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523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Суриков, Тютчев, Прокофьев)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  <w:p w14:paraId="0C9C9A93" w14:textId="77777777" w:rsidR="00C14AF0" w:rsidRPr="00417670" w:rsidRDefault="00C14AF0" w:rsidP="00C14AF0">
            <w:pPr>
              <w:shd w:val="clear" w:color="auto" w:fill="FFFFFF"/>
              <w:spacing w:line="288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-Игровое упражнение «Актеры», «Пантомима»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EE2AFCC" w14:textId="77777777" w:rsidR="00C14AF0" w:rsidRPr="001B30B4" w:rsidRDefault="00C14AF0" w:rsidP="00C14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097F205F" w14:textId="77777777" w:rsidR="00C14AF0" w:rsidRPr="001B30B4" w:rsidRDefault="00C14AF0" w:rsidP="00C1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фотоколлажа «Маленькие артисты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» (совместно с родителями).</w:t>
            </w:r>
          </w:p>
        </w:tc>
        <w:tc>
          <w:tcPr>
            <w:tcW w:w="2268" w:type="dxa"/>
          </w:tcPr>
          <w:p w14:paraId="6D098858" w14:textId="77777777" w:rsidR="00774519" w:rsidRPr="001B30B4" w:rsidRDefault="00774519" w:rsidP="00774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  <w:p w14:paraId="21C07BC7" w14:textId="77777777" w:rsidR="00C14AF0" w:rsidRPr="001B30B4" w:rsidRDefault="00C14AF0" w:rsidP="00C1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AF0" w:rsidRPr="001B30B4" w14:paraId="66A4E2D1" w14:textId="77777777" w:rsidTr="00E3183D">
        <w:trPr>
          <w:trHeight w:val="504"/>
        </w:trPr>
        <w:tc>
          <w:tcPr>
            <w:tcW w:w="3369" w:type="dxa"/>
          </w:tcPr>
          <w:p w14:paraId="28F9BEDC" w14:textId="425437E3" w:rsidR="00C14AF0" w:rsidRPr="001B30B4" w:rsidRDefault="00C14AF0" w:rsidP="00C1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3293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.08.2</w:t>
            </w:r>
            <w:r w:rsidR="0023293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12A1" w:rsidRPr="001B30B4">
              <w:rPr>
                <w:rFonts w:ascii="Times New Roman" w:hAnsi="Times New Roman" w:cs="Times New Roman"/>
                <w:sz w:val="24"/>
                <w:szCs w:val="24"/>
              </w:rPr>
              <w:t>День книжек</w:t>
            </w:r>
          </w:p>
          <w:p w14:paraId="101BD7C4" w14:textId="77777777" w:rsidR="00C14AF0" w:rsidRPr="001B30B4" w:rsidRDefault="00C14AF0" w:rsidP="00C1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В. Сутеева.</w:t>
            </w:r>
          </w:p>
          <w:p w14:paraId="17312584" w14:textId="77777777" w:rsidR="00C14AF0" w:rsidRPr="001B30B4" w:rsidRDefault="00C14AF0" w:rsidP="00C14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5378EBFA" w14:textId="77777777" w:rsidR="00C14AF0" w:rsidRPr="001B30B4" w:rsidRDefault="00C14AF0" w:rsidP="00C14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6101CA68" w14:textId="77777777" w:rsidR="00C14AF0" w:rsidRPr="001B30B4" w:rsidRDefault="00C14AF0" w:rsidP="00C1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Беседы: «В. Сутеев и его книги» с рассматриванием иллюстраций.</w:t>
            </w:r>
          </w:p>
          <w:p w14:paraId="1CBEE9E6" w14:textId="77777777" w:rsidR="00C14AF0" w:rsidRPr="001B30B4" w:rsidRDefault="00C14AF0" w:rsidP="00C1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Просмотр  мультфильмов по произведениям В. Сутеева.</w:t>
            </w:r>
          </w:p>
          <w:p w14:paraId="631FE888" w14:textId="77777777" w:rsidR="00C14AF0" w:rsidRPr="001B30B4" w:rsidRDefault="00C14AF0" w:rsidP="00C1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Чтение сказки «Кто сказал МЯУ».</w:t>
            </w:r>
          </w:p>
          <w:p w14:paraId="5A288A4A" w14:textId="77777777" w:rsidR="00C14AF0" w:rsidRPr="001B30B4" w:rsidRDefault="00C14AF0" w:rsidP="00C14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604E0D66" w14:textId="77777777" w:rsidR="00C14AF0" w:rsidRPr="001B30B4" w:rsidRDefault="00C14AF0" w:rsidP="00C1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С/Р игры по сюжету сказок </w:t>
            </w:r>
            <w:proofErr w:type="spellStart"/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В.Сутеева</w:t>
            </w:r>
            <w:proofErr w:type="spellEnd"/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2D64FE10" w14:textId="77777777" w:rsidR="00774519" w:rsidRPr="001B30B4" w:rsidRDefault="00774519" w:rsidP="00774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всех групп</w:t>
            </w:r>
          </w:p>
          <w:p w14:paraId="167376E5" w14:textId="77777777" w:rsidR="00C14AF0" w:rsidRPr="001B30B4" w:rsidRDefault="00C14AF0" w:rsidP="00C14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AF0" w:rsidRPr="001B30B4" w14:paraId="1087A62B" w14:textId="77777777" w:rsidTr="00E3183D">
        <w:trPr>
          <w:trHeight w:val="504"/>
        </w:trPr>
        <w:tc>
          <w:tcPr>
            <w:tcW w:w="3369" w:type="dxa"/>
          </w:tcPr>
          <w:p w14:paraId="5E9E4B88" w14:textId="60127BEE" w:rsidR="00C14AF0" w:rsidRPr="001B30B4" w:rsidRDefault="00C14AF0" w:rsidP="00C1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3293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.08.2</w:t>
            </w:r>
            <w:r w:rsidR="0023293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День отдыха.</w:t>
            </w:r>
          </w:p>
          <w:p w14:paraId="79C497EA" w14:textId="77777777" w:rsidR="00C14AF0" w:rsidRPr="001B30B4" w:rsidRDefault="00C14AF0" w:rsidP="00C14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0604E159" w14:textId="77777777" w:rsidR="00C14AF0" w:rsidRPr="001B30B4" w:rsidRDefault="00C14AF0" w:rsidP="00C14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14:paraId="0445D832" w14:textId="77777777" w:rsidR="00C14AF0" w:rsidRPr="001B30B4" w:rsidRDefault="00C14AF0" w:rsidP="00C1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Беседа: «Для чего нужен отдых», «Как мы любим отдыхать».</w:t>
            </w:r>
          </w:p>
          <w:p w14:paraId="0683A6DF" w14:textId="77777777" w:rsidR="00C14AF0" w:rsidRPr="001B30B4" w:rsidRDefault="00C14AF0" w:rsidP="00C1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Настольные игры по выбору детей.</w:t>
            </w:r>
          </w:p>
          <w:p w14:paraId="03A56F0A" w14:textId="77777777" w:rsidR="00C14AF0" w:rsidRPr="001B30B4" w:rsidRDefault="00C14AF0" w:rsidP="00C14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14:paraId="7CA184AE" w14:textId="77777777" w:rsidR="00C14AF0" w:rsidRPr="001B30B4" w:rsidRDefault="00C14AF0" w:rsidP="00C1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Свободная деятельность детей. Игры по замыслу.</w:t>
            </w:r>
          </w:p>
        </w:tc>
        <w:tc>
          <w:tcPr>
            <w:tcW w:w="2268" w:type="dxa"/>
          </w:tcPr>
          <w:p w14:paraId="5B6C144D" w14:textId="77777777" w:rsidR="00774519" w:rsidRPr="001B30B4" w:rsidRDefault="00774519" w:rsidP="00774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  <w:p w14:paraId="5C53A902" w14:textId="77777777" w:rsidR="00C14AF0" w:rsidRPr="001B30B4" w:rsidRDefault="00C14AF0" w:rsidP="00C14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AF0" w:rsidRPr="001B30B4" w14:paraId="75327569" w14:textId="77777777" w:rsidTr="00D764A9">
        <w:trPr>
          <w:trHeight w:val="504"/>
        </w:trPr>
        <w:tc>
          <w:tcPr>
            <w:tcW w:w="9889" w:type="dxa"/>
            <w:gridSpan w:val="4"/>
          </w:tcPr>
          <w:p w14:paraId="3EFE7D70" w14:textId="77777777" w:rsidR="00C14AF0" w:rsidRPr="00D4153C" w:rsidRDefault="00C14AF0" w:rsidP="00C14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 </w:t>
            </w:r>
          </w:p>
          <w:p w14:paraId="441F05E8" w14:textId="77777777" w:rsidR="00C14AF0" w:rsidRPr="001B30B4" w:rsidRDefault="00C14AF0" w:rsidP="00C1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«По страницам летних дней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FD12A1" w:rsidRPr="00E10428" w14:paraId="5B551F71" w14:textId="77777777" w:rsidTr="003B08A8">
        <w:trPr>
          <w:trHeight w:val="576"/>
        </w:trPr>
        <w:tc>
          <w:tcPr>
            <w:tcW w:w="3369" w:type="dxa"/>
          </w:tcPr>
          <w:p w14:paraId="2BCF3F12" w14:textId="15106A98" w:rsidR="00FD12A1" w:rsidRPr="001B30B4" w:rsidRDefault="00FD12A1" w:rsidP="00FD12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3293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.08.2</w:t>
            </w:r>
            <w:r w:rsidR="0023293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23797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23797" w:rsidRPr="00523797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="00523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23797">
              <w:rPr>
                <w:rFonts w:ascii="Times New Roman" w:hAnsi="Times New Roman" w:cs="Times New Roman"/>
                <w:sz w:val="24"/>
                <w:szCs w:val="24"/>
              </w:rPr>
              <w:t>Клоунов.</w:t>
            </w:r>
          </w:p>
        </w:tc>
        <w:tc>
          <w:tcPr>
            <w:tcW w:w="4252" w:type="dxa"/>
            <w:gridSpan w:val="2"/>
          </w:tcPr>
          <w:p w14:paraId="48B36E2E" w14:textId="77777777" w:rsidR="00FD12A1" w:rsidRDefault="00FD12A1" w:rsidP="00FD12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2696AFFB" w14:textId="77777777" w:rsidR="00FD12A1" w:rsidRPr="001B30B4" w:rsidRDefault="00FD12A1" w:rsidP="00FD12A1">
            <w:pPr>
              <w:pStyle w:val="a9"/>
              <w:shd w:val="clear" w:color="auto" w:fill="FFFFFF"/>
              <w:spacing w:before="0" w:beforeAutospacing="0" w:after="0" w:afterAutospacing="0"/>
              <w:ind w:firstLine="29"/>
              <w:rPr>
                <w:b/>
              </w:rPr>
            </w:pPr>
            <w:r w:rsidRPr="00FD12A1">
              <w:rPr>
                <w:color w:val="111111"/>
                <w:bdr w:val="none" w:sz="0" w:space="0" w:color="auto" w:frame="1"/>
              </w:rPr>
              <w:t>Беседа с детьми</w:t>
            </w:r>
            <w:r w:rsidRPr="00FD12A1">
              <w:rPr>
                <w:color w:val="111111"/>
              </w:rPr>
              <w:t>: </w:t>
            </w:r>
            <w:r w:rsidRPr="00FD12A1">
              <w:rPr>
                <w:iCs/>
                <w:color w:val="111111"/>
                <w:bdr w:val="none" w:sz="0" w:space="0" w:color="auto" w:frame="1"/>
              </w:rPr>
              <w:t>«Что вы знаете о </w:t>
            </w:r>
            <w:r w:rsidRPr="00FD12A1">
              <w:rPr>
                <w:rStyle w:val="aa"/>
                <w:iCs/>
                <w:color w:val="111111"/>
                <w:bdr w:val="none" w:sz="0" w:space="0" w:color="auto" w:frame="1"/>
              </w:rPr>
              <w:t>клоуне</w:t>
            </w:r>
            <w:r w:rsidRPr="00FD12A1">
              <w:rPr>
                <w:iCs/>
                <w:color w:val="111111"/>
                <w:bdr w:val="none" w:sz="0" w:space="0" w:color="auto" w:frame="1"/>
              </w:rPr>
              <w:t>?»</w:t>
            </w:r>
            <w:r>
              <w:rPr>
                <w:iCs/>
                <w:color w:val="111111"/>
                <w:bdr w:val="none" w:sz="0" w:space="0" w:color="auto" w:frame="1"/>
              </w:rPr>
              <w:t xml:space="preserve">, </w:t>
            </w:r>
            <w:r w:rsidRPr="00FD12A1">
              <w:rPr>
                <w:color w:val="111111"/>
              </w:rPr>
              <w:t>Чтение стихотворений о </w:t>
            </w:r>
            <w:r w:rsidRPr="00FD12A1">
              <w:rPr>
                <w:rStyle w:val="aa"/>
                <w:color w:val="111111"/>
                <w:bdr w:val="none" w:sz="0" w:space="0" w:color="auto" w:frame="1"/>
              </w:rPr>
              <w:t>клоуне</w:t>
            </w:r>
            <w:r>
              <w:rPr>
                <w:color w:val="111111"/>
              </w:rPr>
              <w:t xml:space="preserve">, творчество </w:t>
            </w:r>
            <w:r w:rsidRPr="00FD12A1">
              <w:rPr>
                <w:color w:val="111111"/>
              </w:rPr>
              <w:t>«Бантик для клоуна»</w:t>
            </w:r>
          </w:p>
          <w:p w14:paraId="7DE9FEC8" w14:textId="77777777" w:rsidR="00FD12A1" w:rsidRPr="001B30B4" w:rsidRDefault="00FD12A1" w:rsidP="00FD12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14E02D41" w14:textId="77777777" w:rsidR="00FD12A1" w:rsidRPr="00FD12A1" w:rsidRDefault="00FD12A1" w:rsidP="00FD12A1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FD12A1">
              <w:rPr>
                <w:color w:val="111111"/>
              </w:rPr>
              <w:t>Театрально – игровая </w:t>
            </w:r>
            <w:r w:rsidRPr="00FD12A1">
              <w:rPr>
                <w:rStyle w:val="aa"/>
                <w:b w:val="0"/>
                <w:color w:val="111111"/>
                <w:bdr w:val="none" w:sz="0" w:space="0" w:color="auto" w:frame="1"/>
              </w:rPr>
              <w:t>деятельность</w:t>
            </w:r>
          </w:p>
          <w:p w14:paraId="7734CDFB" w14:textId="77777777" w:rsidR="00FD12A1" w:rsidRPr="00FD12A1" w:rsidRDefault="00FD12A1" w:rsidP="00FD12A1">
            <w:pPr>
              <w:pStyle w:val="a9"/>
              <w:shd w:val="clear" w:color="auto" w:fill="FFFFFF"/>
              <w:spacing w:before="0" w:beforeAutospacing="0" w:after="0" w:afterAutospacing="0"/>
              <w:ind w:firstLine="29"/>
              <w:rPr>
                <w:color w:val="111111"/>
              </w:rPr>
            </w:pPr>
            <w:r w:rsidRPr="00FD12A1">
              <w:rPr>
                <w:color w:val="111111"/>
              </w:rPr>
              <w:t>Развлечение </w:t>
            </w:r>
            <w:r w:rsidRPr="00FD12A1">
              <w:rPr>
                <w:b/>
                <w:iCs/>
                <w:color w:val="111111"/>
                <w:bdr w:val="none" w:sz="0" w:space="0" w:color="auto" w:frame="1"/>
              </w:rPr>
              <w:t>«</w:t>
            </w:r>
            <w:r w:rsidRPr="00FD12A1">
              <w:rPr>
                <w:rStyle w:val="aa"/>
                <w:b w:val="0"/>
                <w:iCs/>
                <w:color w:val="111111"/>
                <w:bdr w:val="none" w:sz="0" w:space="0" w:color="auto" w:frame="1"/>
              </w:rPr>
              <w:t>Веселый клоун</w:t>
            </w:r>
            <w:r w:rsidRPr="00FD12A1">
              <w:rPr>
                <w:b/>
                <w:iCs/>
                <w:color w:val="111111"/>
                <w:bdr w:val="none" w:sz="0" w:space="0" w:color="auto" w:frame="1"/>
              </w:rPr>
              <w:t>»</w:t>
            </w:r>
          </w:p>
          <w:p w14:paraId="3FCF1F4D" w14:textId="77777777" w:rsidR="00FD12A1" w:rsidRPr="001B30B4" w:rsidRDefault="00FD12A1" w:rsidP="00FD1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7F0B667" w14:textId="77777777" w:rsidR="00774519" w:rsidRPr="001B30B4" w:rsidRDefault="00774519" w:rsidP="00774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  <w:p w14:paraId="38923056" w14:textId="77777777" w:rsidR="00FD12A1" w:rsidRPr="001B30B4" w:rsidRDefault="00FD12A1" w:rsidP="00FD1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2A1" w:rsidRPr="00E10428" w14:paraId="264CF056" w14:textId="77777777" w:rsidTr="003B08A8">
        <w:trPr>
          <w:trHeight w:val="576"/>
        </w:trPr>
        <w:tc>
          <w:tcPr>
            <w:tcW w:w="3369" w:type="dxa"/>
          </w:tcPr>
          <w:p w14:paraId="6BA427D6" w14:textId="35811261" w:rsidR="00FD12A1" w:rsidRPr="003B08A8" w:rsidRDefault="00232932" w:rsidP="00FD12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FD12A1" w:rsidRPr="003B08A8">
              <w:rPr>
                <w:rFonts w:ascii="Times New Roman" w:hAnsi="Times New Roman" w:cs="Times New Roman"/>
                <w:b/>
                <w:sz w:val="24"/>
                <w:szCs w:val="24"/>
              </w:rPr>
              <w:t>.08.2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D12A1" w:rsidRPr="003B08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FD12A1" w:rsidRPr="003B08A8">
              <w:rPr>
                <w:rFonts w:ascii="Times New Roman" w:hAnsi="Times New Roman" w:cs="Times New Roman"/>
                <w:sz w:val="24"/>
                <w:szCs w:val="24"/>
              </w:rPr>
              <w:t>День искусств.</w:t>
            </w:r>
          </w:p>
          <w:p w14:paraId="13992B44" w14:textId="77777777" w:rsidR="00FD12A1" w:rsidRPr="003B08A8" w:rsidRDefault="00FD12A1" w:rsidP="00FD12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761D802E" w14:textId="77777777" w:rsidR="00FD12A1" w:rsidRPr="003B08A8" w:rsidRDefault="00FD12A1" w:rsidP="00FD12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8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3B08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64CB528E" w14:textId="77777777" w:rsidR="00FD12A1" w:rsidRPr="003B08A8" w:rsidRDefault="00FD12A1" w:rsidP="00FD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A8">
              <w:rPr>
                <w:rFonts w:ascii="Times New Roman" w:hAnsi="Times New Roman" w:cs="Times New Roman"/>
                <w:sz w:val="24"/>
                <w:szCs w:val="24"/>
              </w:rPr>
              <w:t>- Рассматривание летних пейзажей   Левитан, Куинджи, Шишкин. </w:t>
            </w:r>
          </w:p>
          <w:p w14:paraId="672AF683" w14:textId="77777777" w:rsidR="00FD12A1" w:rsidRPr="003B08A8" w:rsidRDefault="00FD12A1" w:rsidP="00FD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A8">
              <w:rPr>
                <w:rFonts w:ascii="Times New Roman" w:hAnsi="Times New Roman" w:cs="Times New Roman"/>
                <w:sz w:val="24"/>
                <w:szCs w:val="24"/>
              </w:rPr>
              <w:t xml:space="preserve">- Рассматривание натюрмортов </w:t>
            </w:r>
            <w:proofErr w:type="spellStart"/>
            <w:r w:rsidRPr="003B08A8">
              <w:rPr>
                <w:rFonts w:ascii="Times New Roman" w:hAnsi="Times New Roman" w:cs="Times New Roman"/>
                <w:sz w:val="24"/>
                <w:szCs w:val="24"/>
              </w:rPr>
              <w:t>Минон</w:t>
            </w:r>
            <w:proofErr w:type="spellEnd"/>
            <w:r w:rsidRPr="003B08A8">
              <w:rPr>
                <w:rFonts w:ascii="Times New Roman" w:hAnsi="Times New Roman" w:cs="Times New Roman"/>
                <w:sz w:val="24"/>
                <w:szCs w:val="24"/>
              </w:rPr>
              <w:t>, Толстой, Грабарь.</w:t>
            </w:r>
          </w:p>
          <w:p w14:paraId="763FF320" w14:textId="77777777" w:rsidR="00FD12A1" w:rsidRPr="003B08A8" w:rsidRDefault="00FD12A1" w:rsidP="00FD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A8">
              <w:rPr>
                <w:rFonts w:ascii="Times New Roman" w:hAnsi="Times New Roman" w:cs="Times New Roman"/>
                <w:sz w:val="24"/>
                <w:szCs w:val="24"/>
              </w:rPr>
              <w:t xml:space="preserve">- Игровое упражнение </w:t>
            </w:r>
          </w:p>
          <w:p w14:paraId="0E5F1647" w14:textId="77777777" w:rsidR="00FD12A1" w:rsidRPr="003B08A8" w:rsidRDefault="00FD12A1" w:rsidP="00FD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A8">
              <w:rPr>
                <w:rFonts w:ascii="Times New Roman" w:hAnsi="Times New Roman" w:cs="Times New Roman"/>
                <w:sz w:val="24"/>
                <w:szCs w:val="24"/>
              </w:rPr>
              <w:t>«Композиция», «Составь натюрморт».</w:t>
            </w:r>
          </w:p>
          <w:p w14:paraId="70E65AD0" w14:textId="77777777" w:rsidR="00FD12A1" w:rsidRPr="003B08A8" w:rsidRDefault="00FD12A1" w:rsidP="00FD12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8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3B08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5036C02B" w14:textId="77777777" w:rsidR="00FD12A1" w:rsidRPr="003B08A8" w:rsidRDefault="00FD12A1" w:rsidP="00FD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A8">
              <w:rPr>
                <w:rFonts w:ascii="Times New Roman" w:hAnsi="Times New Roman" w:cs="Times New Roman"/>
                <w:sz w:val="24"/>
                <w:szCs w:val="24"/>
              </w:rPr>
              <w:t>- Развлечение «Лучший чтец».</w:t>
            </w:r>
          </w:p>
        </w:tc>
        <w:tc>
          <w:tcPr>
            <w:tcW w:w="2268" w:type="dxa"/>
          </w:tcPr>
          <w:p w14:paraId="5F770CF5" w14:textId="77777777" w:rsidR="00774519" w:rsidRPr="001B30B4" w:rsidRDefault="00774519" w:rsidP="00774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  <w:p w14:paraId="7538FCF3" w14:textId="77777777" w:rsidR="00FD12A1" w:rsidRPr="003B08A8" w:rsidRDefault="00FD12A1" w:rsidP="00FD1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2A1" w:rsidRPr="001B30B4" w14:paraId="6D6C7676" w14:textId="77777777" w:rsidTr="00E3183D">
        <w:trPr>
          <w:trHeight w:val="468"/>
        </w:trPr>
        <w:tc>
          <w:tcPr>
            <w:tcW w:w="3369" w:type="dxa"/>
          </w:tcPr>
          <w:p w14:paraId="70ACE908" w14:textId="77777777" w:rsidR="00FD12A1" w:rsidRPr="001B30B4" w:rsidRDefault="00FD12A1" w:rsidP="00FD12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31.08.22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 свидания лето.</w:t>
            </w:r>
          </w:p>
        </w:tc>
        <w:tc>
          <w:tcPr>
            <w:tcW w:w="4252" w:type="dxa"/>
            <w:gridSpan w:val="2"/>
          </w:tcPr>
          <w:p w14:paraId="3474D749" w14:textId="77777777" w:rsidR="00FD12A1" w:rsidRPr="001B30B4" w:rsidRDefault="00FD12A1" w:rsidP="00FD12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0173DD45" w14:textId="77777777" w:rsidR="00FD12A1" w:rsidRPr="001B30B4" w:rsidRDefault="00FD12A1" w:rsidP="00FD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портивный праздник «До свидания, лето».</w:t>
            </w:r>
          </w:p>
          <w:p w14:paraId="54FC5A0F" w14:textId="77777777" w:rsidR="00FD12A1" w:rsidRPr="001B30B4" w:rsidRDefault="00FD12A1" w:rsidP="00FD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Беседы «Чем вам запомнилось лето».</w:t>
            </w:r>
          </w:p>
          <w:p w14:paraId="7017E1EA" w14:textId="77777777" w:rsidR="00FD12A1" w:rsidRPr="001B30B4" w:rsidRDefault="00FD12A1" w:rsidP="00FD12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14:paraId="5F42CBF6" w14:textId="77777777" w:rsidR="00FD12A1" w:rsidRPr="0061764A" w:rsidRDefault="00FD12A1" w:rsidP="00FD12A1">
            <w:pPr>
              <w:shd w:val="clear" w:color="auto" w:fill="FFFFFF"/>
              <w:rPr>
                <w:rFonts w:ascii="Arial" w:eastAsia="Times New Roman" w:hAnsi="Arial" w:cs="Arial"/>
                <w:sz w:val="21"/>
                <w:szCs w:val="21"/>
              </w:rPr>
            </w:pPr>
            <w:r w:rsidRPr="006176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176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Рисование, аппликация </w:t>
            </w:r>
            <w:r w:rsidRPr="0061764A">
              <w:rPr>
                <w:rFonts w:ascii="Times New Roman" w:eastAsia="Times New Roman" w:hAnsi="Times New Roman" w:cs="Times New Roman"/>
                <w:sz w:val="24"/>
                <w:szCs w:val="24"/>
              </w:rPr>
              <w:t>по данной тематике.</w:t>
            </w:r>
          </w:p>
        </w:tc>
        <w:tc>
          <w:tcPr>
            <w:tcW w:w="2268" w:type="dxa"/>
          </w:tcPr>
          <w:p w14:paraId="2097833F" w14:textId="77777777" w:rsidR="00774519" w:rsidRPr="001B30B4" w:rsidRDefault="00774519" w:rsidP="00774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  <w:p w14:paraId="6F92CA6C" w14:textId="77777777" w:rsidR="00FD12A1" w:rsidRPr="001B30B4" w:rsidRDefault="00FD12A1" w:rsidP="00FD1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0975FD" w14:textId="77777777" w:rsidR="00C5353F" w:rsidRDefault="00C5353F">
      <w:pPr>
        <w:rPr>
          <w:rFonts w:ascii="Times New Roman" w:hAnsi="Times New Roman" w:cs="Times New Roman"/>
          <w:sz w:val="24"/>
          <w:szCs w:val="24"/>
        </w:rPr>
      </w:pPr>
    </w:p>
    <w:p w14:paraId="29E1D843" w14:textId="77777777" w:rsidR="009B3394" w:rsidRDefault="009B3394" w:rsidP="00232932">
      <w:pPr>
        <w:rPr>
          <w:rFonts w:ascii="Times New Roman" w:hAnsi="Times New Roman" w:cs="Times New Roman"/>
          <w:b/>
          <w:sz w:val="32"/>
          <w:szCs w:val="32"/>
        </w:rPr>
      </w:pPr>
    </w:p>
    <w:p w14:paraId="583254D6" w14:textId="77777777" w:rsidR="009B3394" w:rsidRPr="009B3394" w:rsidRDefault="009B3394" w:rsidP="009B3394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9B3394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План на лето педагога-психолога </w:t>
      </w:r>
    </w:p>
    <w:tbl>
      <w:tblPr>
        <w:tblStyle w:val="1"/>
        <w:tblW w:w="9752" w:type="dxa"/>
        <w:tblInd w:w="562" w:type="dxa"/>
        <w:tblLook w:val="04A0" w:firstRow="1" w:lastRow="0" w:firstColumn="1" w:lastColumn="0" w:noHBand="0" w:noVBand="1"/>
      </w:tblPr>
      <w:tblGrid>
        <w:gridCol w:w="1381"/>
        <w:gridCol w:w="3977"/>
        <w:gridCol w:w="2185"/>
        <w:gridCol w:w="2209"/>
      </w:tblGrid>
      <w:tr w:rsidR="009B3394" w:rsidRPr="009B3394" w14:paraId="1DCB76C3" w14:textId="77777777" w:rsidTr="00220BBB"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D6F0F" w14:textId="77777777" w:rsidR="009B3394" w:rsidRPr="009B3394" w:rsidRDefault="009B3394" w:rsidP="009B3394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B339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Месяц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A59B5" w14:textId="77777777" w:rsidR="009B3394" w:rsidRPr="009B3394" w:rsidRDefault="009B3394" w:rsidP="009B3394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B339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Работа с детьми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044A1" w14:textId="77777777" w:rsidR="009B3394" w:rsidRPr="009B3394" w:rsidRDefault="009B3394" w:rsidP="009B3394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B339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Работа с родителями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5A017" w14:textId="77777777" w:rsidR="009B3394" w:rsidRPr="009B3394" w:rsidRDefault="009B3394" w:rsidP="009B3394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B339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Работа с педагогами</w:t>
            </w:r>
          </w:p>
        </w:tc>
      </w:tr>
      <w:tr w:rsidR="009B3394" w:rsidRPr="009B3394" w14:paraId="4D3A0505" w14:textId="77777777" w:rsidTr="00220BBB"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7D99A" w14:textId="77777777" w:rsidR="009B3394" w:rsidRPr="009B3394" w:rsidRDefault="009B3394" w:rsidP="009B3394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B339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Июнь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3BCB7" w14:textId="77777777" w:rsidR="009B3394" w:rsidRPr="009B3394" w:rsidRDefault="009B3394" w:rsidP="009B3394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9B3394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1)Контроль за нервно-психическим развитием детей 2-3-го года жизни</w:t>
            </w:r>
          </w:p>
          <w:p w14:paraId="2DEB952B" w14:textId="77777777" w:rsidR="009B3394" w:rsidRPr="009B3394" w:rsidRDefault="009B3394" w:rsidP="009B3394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9B3394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2)Беседа «Волшебная радуга», упражнение «Мелодии, которые звучат внутри нас», игра «На что похоже мое настроение», игра «Путешествие в Зазеркалье» </w:t>
            </w:r>
          </w:p>
          <w:p w14:paraId="41C6608C" w14:textId="77777777" w:rsidR="009B3394" w:rsidRPr="009B3394" w:rsidRDefault="009B3394" w:rsidP="009B3394">
            <w:pPr>
              <w:rPr>
                <w:rFonts w:ascii="Times New Roman" w:eastAsia="Calibri" w:hAnsi="Times New Roman"/>
                <w:lang w:eastAsia="en-US"/>
              </w:rPr>
            </w:pPr>
            <w:r w:rsidRPr="009B3394">
              <w:rPr>
                <w:rFonts w:ascii="Times New Roman" w:eastAsia="Calibri" w:hAnsi="Times New Roman"/>
                <w:lang w:eastAsia="en-US"/>
              </w:rPr>
              <w:t>3) Игра на развитие внимания «Сыщик»</w:t>
            </w:r>
          </w:p>
          <w:p w14:paraId="7272B119" w14:textId="77777777" w:rsidR="009B3394" w:rsidRPr="009B3394" w:rsidRDefault="009B3394" w:rsidP="009B3394">
            <w:pPr>
              <w:rPr>
                <w:rFonts w:ascii="Times New Roman" w:eastAsia="Calibri" w:hAnsi="Times New Roman"/>
                <w:lang w:eastAsia="en-US"/>
              </w:rPr>
            </w:pPr>
            <w:r w:rsidRPr="009B3394">
              <w:rPr>
                <w:rFonts w:ascii="Times New Roman" w:eastAsia="Calibri" w:hAnsi="Times New Roman"/>
                <w:lang w:eastAsia="en-US"/>
              </w:rPr>
              <w:lastRenderedPageBreak/>
              <w:t>4)Цикл групповых занятий с детьми средних и 2х младших групп на развитие познавательной сферы (</w:t>
            </w:r>
            <w:proofErr w:type="spellStart"/>
            <w:r w:rsidRPr="009B3394">
              <w:rPr>
                <w:rFonts w:ascii="Times New Roman" w:eastAsia="Calibri" w:hAnsi="Times New Roman"/>
                <w:lang w:eastAsia="en-US"/>
              </w:rPr>
              <w:t>Шарохина</w:t>
            </w:r>
            <w:proofErr w:type="spellEnd"/>
            <w:r w:rsidRPr="009B3394">
              <w:rPr>
                <w:rFonts w:ascii="Times New Roman" w:eastAsia="Calibri" w:hAnsi="Times New Roman"/>
                <w:lang w:eastAsia="en-US"/>
              </w:rPr>
              <w:t xml:space="preserve"> В.Л)</w:t>
            </w:r>
          </w:p>
          <w:p w14:paraId="35010EE8" w14:textId="77777777" w:rsidR="009B3394" w:rsidRPr="009B3394" w:rsidRDefault="009B3394" w:rsidP="009B3394">
            <w:pPr>
              <w:rPr>
                <w:rFonts w:ascii="Times New Roman" w:eastAsia="Calibri" w:hAnsi="Times New Roman"/>
                <w:lang w:eastAsia="en-US"/>
              </w:rPr>
            </w:pPr>
            <w:r w:rsidRPr="009B3394">
              <w:rPr>
                <w:rFonts w:ascii="Times New Roman" w:eastAsia="Calibri" w:hAnsi="Times New Roman"/>
                <w:lang w:eastAsia="en-US"/>
              </w:rPr>
              <w:t xml:space="preserve">5)Цикл </w:t>
            </w:r>
            <w:proofErr w:type="spellStart"/>
            <w:proofErr w:type="gramStart"/>
            <w:r w:rsidRPr="009B3394">
              <w:rPr>
                <w:rFonts w:ascii="Times New Roman" w:eastAsia="Calibri" w:hAnsi="Times New Roman"/>
                <w:lang w:eastAsia="en-US"/>
              </w:rPr>
              <w:t>гр.занятий</w:t>
            </w:r>
            <w:proofErr w:type="spellEnd"/>
            <w:proofErr w:type="gramEnd"/>
            <w:r w:rsidRPr="009B3394">
              <w:rPr>
                <w:rFonts w:ascii="Times New Roman" w:eastAsia="Calibri" w:hAnsi="Times New Roman"/>
                <w:lang w:eastAsia="en-US"/>
              </w:rPr>
              <w:t xml:space="preserve"> с детьми 1младшей группы (</w:t>
            </w:r>
            <w:proofErr w:type="spellStart"/>
            <w:r w:rsidRPr="009B3394">
              <w:rPr>
                <w:rFonts w:ascii="Times New Roman" w:eastAsia="Calibri" w:hAnsi="Times New Roman"/>
                <w:lang w:eastAsia="en-US"/>
              </w:rPr>
              <w:t>Роньжина</w:t>
            </w:r>
            <w:proofErr w:type="spellEnd"/>
            <w:r w:rsidRPr="009B3394">
              <w:rPr>
                <w:rFonts w:ascii="Times New Roman" w:eastAsia="Calibri" w:hAnsi="Times New Roman"/>
                <w:lang w:eastAsia="en-US"/>
              </w:rPr>
              <w:t xml:space="preserve"> А.С)</w:t>
            </w:r>
          </w:p>
          <w:p w14:paraId="04A5B9D2" w14:textId="77777777" w:rsidR="009B3394" w:rsidRPr="009B3394" w:rsidRDefault="009B3394" w:rsidP="009B3394">
            <w:pPr>
              <w:rPr>
                <w:rFonts w:ascii="Times New Roman" w:eastAsia="Calibri" w:hAnsi="Times New Roman"/>
                <w:lang w:eastAsia="en-US"/>
              </w:rPr>
            </w:pPr>
            <w:r w:rsidRPr="009B3394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6)Индивидуальное коррекционно-развивающие занятия с детьми ЗПР, ТНР, ЗРР   и с другими ОВЗ (упражнение «Корректурные пробы», «Логический квадрат», «Запоминай-ка», «Найди такой же», «Зашумленные картинки».</w:t>
            </w:r>
          </w:p>
          <w:p w14:paraId="64D6511A" w14:textId="77777777" w:rsidR="009B3394" w:rsidRPr="009B3394" w:rsidRDefault="009B3394" w:rsidP="009B3394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9B3394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4BE8" w14:textId="77777777" w:rsidR="009B3394" w:rsidRPr="009B3394" w:rsidRDefault="009B3394" w:rsidP="009B339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4656C79E" w14:textId="77777777" w:rsidR="009B3394" w:rsidRPr="009B3394" w:rsidRDefault="009B3394" w:rsidP="009B339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B339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1)Просвещение «Про детскую злость»</w:t>
            </w:r>
          </w:p>
          <w:p w14:paraId="0A34C50E" w14:textId="77777777" w:rsidR="009B3394" w:rsidRPr="009B3394" w:rsidRDefault="009B3394" w:rsidP="009B3394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B33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2)Индивидуальные консультации по запросу.</w:t>
            </w:r>
          </w:p>
          <w:p w14:paraId="25785698" w14:textId="77777777" w:rsidR="009B3394" w:rsidRPr="009B3394" w:rsidRDefault="009B3394" w:rsidP="009B3394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  <w:p w14:paraId="149EDB04" w14:textId="77777777" w:rsidR="009B3394" w:rsidRPr="009B3394" w:rsidRDefault="009B3394" w:rsidP="009B3394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DB1B" w14:textId="77777777" w:rsidR="009B3394" w:rsidRPr="009B3394" w:rsidRDefault="009B3394" w:rsidP="009B339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45966C8E" w14:textId="77777777" w:rsidR="009B3394" w:rsidRPr="009B3394" w:rsidRDefault="009B3394" w:rsidP="009B3394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9B339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1)Просвещение «Про детскую злость»</w:t>
            </w:r>
          </w:p>
          <w:p w14:paraId="36CF63F2" w14:textId="77777777" w:rsidR="009B3394" w:rsidRPr="009B3394" w:rsidRDefault="009B3394" w:rsidP="009B3394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9B3394" w:rsidRPr="009B3394" w14:paraId="236935E1" w14:textId="77777777" w:rsidTr="00220BBB"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F5CF2" w14:textId="77777777" w:rsidR="009B3394" w:rsidRPr="009B3394" w:rsidRDefault="009B3394" w:rsidP="009B3394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B339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Июль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785F" w14:textId="77777777" w:rsidR="009B3394" w:rsidRPr="009B3394" w:rsidRDefault="009B3394" w:rsidP="009B3394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9B3394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1)Контроль за нервно-психическим развитием детей 2-3-го года жизни</w:t>
            </w:r>
          </w:p>
          <w:p w14:paraId="2AFFA0CA" w14:textId="77777777" w:rsidR="009B3394" w:rsidRPr="009B3394" w:rsidRDefault="009B3394" w:rsidP="009B3394">
            <w:pPr>
              <w:rPr>
                <w:rFonts w:ascii="Times New Roman" w:eastAsia="Calibri" w:hAnsi="Times New Roman"/>
                <w:lang w:eastAsia="en-US"/>
              </w:rPr>
            </w:pPr>
            <w:r w:rsidRPr="009B3394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2)</w:t>
            </w:r>
            <w:r w:rsidRPr="009B3394">
              <w:rPr>
                <w:rFonts w:ascii="Times New Roman" w:eastAsia="Calibri" w:hAnsi="Times New Roman"/>
                <w:lang w:eastAsia="en-US"/>
              </w:rPr>
              <w:t xml:space="preserve"> Беседа-развлечение «Моя семья», подвижная игра «Поменяйтесь местами те </w:t>
            </w:r>
            <w:proofErr w:type="gramStart"/>
            <w:r w:rsidRPr="009B3394">
              <w:rPr>
                <w:rFonts w:ascii="Times New Roman" w:eastAsia="Calibri" w:hAnsi="Times New Roman"/>
                <w:lang w:eastAsia="en-US"/>
              </w:rPr>
              <w:t>кто</w:t>
            </w:r>
            <w:r w:rsidR="00220BBB" w:rsidRPr="009B3394">
              <w:rPr>
                <w:rFonts w:ascii="Times New Roman" w:eastAsia="Calibri" w:hAnsi="Times New Roman"/>
                <w:lang w:eastAsia="en-US"/>
              </w:rPr>
              <w:t xml:space="preserve"> .</w:t>
            </w:r>
            <w:proofErr w:type="gramEnd"/>
            <w:r w:rsidRPr="009B3394">
              <w:rPr>
                <w:rFonts w:ascii="Times New Roman" w:eastAsia="Calibri" w:hAnsi="Times New Roman"/>
                <w:lang w:eastAsia="en-US"/>
              </w:rPr>
              <w:t>»</w:t>
            </w:r>
          </w:p>
          <w:p w14:paraId="2BC83BC7" w14:textId="77777777" w:rsidR="009B3394" w:rsidRPr="009B3394" w:rsidRDefault="009B3394" w:rsidP="009B3394">
            <w:pPr>
              <w:rPr>
                <w:rFonts w:ascii="Times New Roman" w:eastAsia="Calibri" w:hAnsi="Times New Roman"/>
                <w:lang w:eastAsia="en-US"/>
              </w:rPr>
            </w:pPr>
            <w:r w:rsidRPr="009B3394">
              <w:rPr>
                <w:rFonts w:ascii="Times New Roman" w:eastAsia="Calibri" w:hAnsi="Times New Roman"/>
                <w:lang w:eastAsia="en-US"/>
              </w:rPr>
              <w:t>3)Цикл групповых занятий с детьми средних и 2х младших групп на развитие познавательной сферы (</w:t>
            </w:r>
            <w:proofErr w:type="spellStart"/>
            <w:r w:rsidRPr="009B3394">
              <w:rPr>
                <w:rFonts w:ascii="Times New Roman" w:eastAsia="Calibri" w:hAnsi="Times New Roman"/>
                <w:lang w:eastAsia="en-US"/>
              </w:rPr>
              <w:t>Шарохина</w:t>
            </w:r>
            <w:proofErr w:type="spellEnd"/>
            <w:r w:rsidRPr="009B3394">
              <w:rPr>
                <w:rFonts w:ascii="Times New Roman" w:eastAsia="Calibri" w:hAnsi="Times New Roman"/>
                <w:lang w:eastAsia="en-US"/>
              </w:rPr>
              <w:t xml:space="preserve"> В.Л)</w:t>
            </w:r>
          </w:p>
          <w:p w14:paraId="3BAA0554" w14:textId="77777777" w:rsidR="009B3394" w:rsidRPr="009B3394" w:rsidRDefault="009B3394" w:rsidP="009B3394">
            <w:pPr>
              <w:rPr>
                <w:rFonts w:ascii="Times New Roman" w:eastAsia="Calibri" w:hAnsi="Times New Roman"/>
                <w:lang w:eastAsia="en-US"/>
              </w:rPr>
            </w:pPr>
            <w:r w:rsidRPr="009B3394">
              <w:rPr>
                <w:rFonts w:ascii="Times New Roman" w:eastAsia="Calibri" w:hAnsi="Times New Roman"/>
                <w:lang w:eastAsia="en-US"/>
              </w:rPr>
              <w:t xml:space="preserve">4)Цикл </w:t>
            </w:r>
            <w:proofErr w:type="spellStart"/>
            <w:proofErr w:type="gramStart"/>
            <w:r w:rsidRPr="009B3394">
              <w:rPr>
                <w:rFonts w:ascii="Times New Roman" w:eastAsia="Calibri" w:hAnsi="Times New Roman"/>
                <w:lang w:eastAsia="en-US"/>
              </w:rPr>
              <w:t>гр.занятий</w:t>
            </w:r>
            <w:proofErr w:type="spellEnd"/>
            <w:proofErr w:type="gramEnd"/>
            <w:r w:rsidRPr="009B3394">
              <w:rPr>
                <w:rFonts w:ascii="Times New Roman" w:eastAsia="Calibri" w:hAnsi="Times New Roman"/>
                <w:lang w:eastAsia="en-US"/>
              </w:rPr>
              <w:t xml:space="preserve"> с детьми 1младшей группы (</w:t>
            </w:r>
            <w:proofErr w:type="spellStart"/>
            <w:r w:rsidRPr="009B3394">
              <w:rPr>
                <w:rFonts w:ascii="Times New Roman" w:eastAsia="Calibri" w:hAnsi="Times New Roman"/>
                <w:lang w:eastAsia="en-US"/>
              </w:rPr>
              <w:t>Роньжина</w:t>
            </w:r>
            <w:proofErr w:type="spellEnd"/>
            <w:r w:rsidRPr="009B3394">
              <w:rPr>
                <w:rFonts w:ascii="Times New Roman" w:eastAsia="Calibri" w:hAnsi="Times New Roman"/>
                <w:lang w:eastAsia="en-US"/>
              </w:rPr>
              <w:t xml:space="preserve"> А.С)</w:t>
            </w:r>
          </w:p>
          <w:p w14:paraId="049B3EA9" w14:textId="77777777" w:rsidR="009B3394" w:rsidRPr="009B3394" w:rsidRDefault="009B3394" w:rsidP="009B3394">
            <w:pPr>
              <w:rPr>
                <w:rFonts w:ascii="Times New Roman" w:eastAsia="Calibri" w:hAnsi="Times New Roman"/>
                <w:lang w:eastAsia="en-US"/>
              </w:rPr>
            </w:pPr>
            <w:r w:rsidRPr="009B3394">
              <w:rPr>
                <w:rFonts w:ascii="Times New Roman" w:eastAsia="Calibri" w:hAnsi="Times New Roman"/>
                <w:lang w:eastAsia="en-US"/>
              </w:rPr>
              <w:t>5)Интерактивная игра «Гусеничка»</w:t>
            </w:r>
          </w:p>
          <w:p w14:paraId="52BF9663" w14:textId="77777777" w:rsidR="009B3394" w:rsidRPr="009B3394" w:rsidRDefault="009B3394" w:rsidP="009B3394">
            <w:pPr>
              <w:rPr>
                <w:rFonts w:ascii="Times New Roman" w:eastAsia="Calibri" w:hAnsi="Times New Roman"/>
                <w:lang w:eastAsia="en-US"/>
              </w:rPr>
            </w:pPr>
            <w:r w:rsidRPr="009B3394">
              <w:rPr>
                <w:rFonts w:ascii="Times New Roman" w:eastAsia="Calibri" w:hAnsi="Times New Roman"/>
                <w:lang w:eastAsia="en-US"/>
              </w:rPr>
              <w:t>6)Игра-викторина «В мире эмоций»</w:t>
            </w:r>
          </w:p>
          <w:p w14:paraId="1AF92843" w14:textId="77777777" w:rsidR="009B3394" w:rsidRPr="009B3394" w:rsidRDefault="009B3394" w:rsidP="009B3394">
            <w:pPr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5313" w14:textId="77777777" w:rsidR="009B3394" w:rsidRPr="009B3394" w:rsidRDefault="009B3394" w:rsidP="009B3394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9B3394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1)Просвещение «СДВГ у детей, что это?»</w:t>
            </w:r>
          </w:p>
          <w:p w14:paraId="4CA1FDB5" w14:textId="77777777" w:rsidR="009B3394" w:rsidRPr="009B3394" w:rsidRDefault="009B3394" w:rsidP="009B3394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B33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2)Индивидуальные консультации по запросу.</w:t>
            </w:r>
          </w:p>
          <w:p w14:paraId="7D8EE19E" w14:textId="77777777" w:rsidR="009B3394" w:rsidRPr="009B3394" w:rsidRDefault="009B3394" w:rsidP="009B3394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25492" w14:textId="77777777" w:rsidR="009B3394" w:rsidRPr="009B3394" w:rsidRDefault="009B3394" w:rsidP="009B3394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9B3394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1) Просвещение «СДВГ у детей, что это?»</w:t>
            </w:r>
          </w:p>
          <w:p w14:paraId="56234DB6" w14:textId="77777777" w:rsidR="009B3394" w:rsidRPr="009B3394" w:rsidRDefault="009B3394" w:rsidP="009B3394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B33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2)Арт-тест «Пальма»</w:t>
            </w:r>
          </w:p>
        </w:tc>
      </w:tr>
      <w:tr w:rsidR="009B3394" w:rsidRPr="009B3394" w14:paraId="382D5AA5" w14:textId="77777777" w:rsidTr="00220BBB"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4CEC2" w14:textId="77777777" w:rsidR="009B3394" w:rsidRPr="009B3394" w:rsidRDefault="009B3394" w:rsidP="009B3394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B339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Август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B008" w14:textId="6D8780FD" w:rsidR="009B3394" w:rsidRPr="009B3394" w:rsidRDefault="009B3394" w:rsidP="009B3394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B3394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1)</w:t>
            </w:r>
            <w:r w:rsidRPr="009B33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Адаптационные игры с вновь прибывшими детьми (подвижная игра «Закружились карусели», «Дождик и солнышко», «Мой веселый звонкий мяч», релаксация «Мячики отдыхают», упражнение «Пузыри в баночке», подвижная игра «У медведя во бору», «Непослушные мышата».</w:t>
            </w:r>
          </w:p>
          <w:p w14:paraId="29BA0EA8" w14:textId="77777777" w:rsidR="009B3394" w:rsidRPr="009B3394" w:rsidRDefault="009B3394" w:rsidP="009B3394">
            <w:pPr>
              <w:rPr>
                <w:rFonts w:ascii="Times New Roman" w:eastAsia="Calibri" w:hAnsi="Times New Roman"/>
                <w:lang w:eastAsia="en-US"/>
              </w:rPr>
            </w:pPr>
            <w:r w:rsidRPr="009B3394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2)</w:t>
            </w:r>
            <w:r w:rsidRPr="009B3394">
              <w:rPr>
                <w:rFonts w:ascii="Times New Roman" w:eastAsia="Calibri" w:hAnsi="Times New Roman"/>
                <w:lang w:eastAsia="en-US"/>
              </w:rPr>
              <w:t>Цикл групповых занятий с детьми средних и 2х младших групп на развитие познавательной сферы (</w:t>
            </w:r>
            <w:proofErr w:type="spellStart"/>
            <w:r w:rsidRPr="009B3394">
              <w:rPr>
                <w:rFonts w:ascii="Times New Roman" w:eastAsia="Calibri" w:hAnsi="Times New Roman"/>
                <w:lang w:eastAsia="en-US"/>
              </w:rPr>
              <w:t>Шарохина</w:t>
            </w:r>
            <w:proofErr w:type="spellEnd"/>
            <w:r w:rsidRPr="009B3394">
              <w:rPr>
                <w:rFonts w:ascii="Times New Roman" w:eastAsia="Calibri" w:hAnsi="Times New Roman"/>
                <w:lang w:eastAsia="en-US"/>
              </w:rPr>
              <w:t xml:space="preserve"> В.Л)</w:t>
            </w:r>
          </w:p>
          <w:p w14:paraId="61D0FE26" w14:textId="77777777" w:rsidR="009B3394" w:rsidRPr="009B3394" w:rsidRDefault="009B3394" w:rsidP="009B3394">
            <w:pPr>
              <w:rPr>
                <w:rFonts w:ascii="Times New Roman" w:eastAsia="Calibri" w:hAnsi="Times New Roman"/>
                <w:lang w:eastAsia="en-US"/>
              </w:rPr>
            </w:pPr>
            <w:r w:rsidRPr="009B3394">
              <w:rPr>
                <w:rFonts w:ascii="Times New Roman" w:eastAsia="Calibri" w:hAnsi="Times New Roman"/>
                <w:lang w:eastAsia="en-US"/>
              </w:rPr>
              <w:t xml:space="preserve">3)Цикл </w:t>
            </w:r>
            <w:proofErr w:type="spellStart"/>
            <w:proofErr w:type="gramStart"/>
            <w:r w:rsidRPr="009B3394">
              <w:rPr>
                <w:rFonts w:ascii="Times New Roman" w:eastAsia="Calibri" w:hAnsi="Times New Roman"/>
                <w:lang w:eastAsia="en-US"/>
              </w:rPr>
              <w:t>гр.занятий</w:t>
            </w:r>
            <w:proofErr w:type="spellEnd"/>
            <w:proofErr w:type="gramEnd"/>
            <w:r w:rsidRPr="009B3394">
              <w:rPr>
                <w:rFonts w:ascii="Times New Roman" w:eastAsia="Calibri" w:hAnsi="Times New Roman"/>
                <w:lang w:eastAsia="en-US"/>
              </w:rPr>
              <w:t xml:space="preserve"> с детьми 1младшей группы (</w:t>
            </w:r>
            <w:proofErr w:type="spellStart"/>
            <w:r w:rsidRPr="009B3394">
              <w:rPr>
                <w:rFonts w:ascii="Times New Roman" w:eastAsia="Calibri" w:hAnsi="Times New Roman"/>
                <w:lang w:eastAsia="en-US"/>
              </w:rPr>
              <w:t>Роньжина</w:t>
            </w:r>
            <w:proofErr w:type="spellEnd"/>
            <w:r w:rsidRPr="009B3394">
              <w:rPr>
                <w:rFonts w:ascii="Times New Roman" w:eastAsia="Calibri" w:hAnsi="Times New Roman"/>
                <w:lang w:eastAsia="en-US"/>
              </w:rPr>
              <w:t xml:space="preserve"> А.С)</w:t>
            </w:r>
          </w:p>
          <w:p w14:paraId="29B2DDB5" w14:textId="77777777" w:rsidR="009B3394" w:rsidRPr="009B3394" w:rsidRDefault="009B3394" w:rsidP="009B3394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9B3394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4)Индивидуальное коррекционно-развивающие занятия с детьми ЗПР, ТНР, ЗРР   и с другими ОВЗ (интерактивная игра «Четвертый лишний», упражнения на развитие межполушарной </w:t>
            </w:r>
            <w:proofErr w:type="spellStart"/>
            <w:r w:rsidRPr="009B3394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ассиметрии</w:t>
            </w:r>
            <w:proofErr w:type="spellEnd"/>
            <w:r w:rsidRPr="009B3394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(межполушарные доски), логическая игра «Продолжи ряд»)</w:t>
            </w:r>
          </w:p>
          <w:p w14:paraId="4DF043CB" w14:textId="77777777" w:rsidR="009B3394" w:rsidRPr="009B3394" w:rsidRDefault="009B3394" w:rsidP="009B3394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590D3" w14:textId="77777777" w:rsidR="009B3394" w:rsidRPr="009B3394" w:rsidRDefault="009B3394" w:rsidP="009B3394">
            <w:pPr>
              <w:ind w:left="40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B339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1)Консультация</w:t>
            </w:r>
            <w:r w:rsidRPr="009B3394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«В детский сад без слёз или как уберечь ребенка от стресса»</w:t>
            </w:r>
          </w:p>
          <w:p w14:paraId="7471AC77" w14:textId="77777777" w:rsidR="009B3394" w:rsidRPr="009B3394" w:rsidRDefault="009B3394" w:rsidP="009B3394">
            <w:pPr>
              <w:ind w:left="40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B339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2)Стендовая информация «Адаптация ребенка к детскому саду»</w:t>
            </w:r>
          </w:p>
          <w:p w14:paraId="47F24BD0" w14:textId="77777777" w:rsidR="009B3394" w:rsidRPr="009B3394" w:rsidRDefault="009B3394" w:rsidP="009B3394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B33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2)Индивидуальные консультации по запросу.</w:t>
            </w:r>
          </w:p>
          <w:p w14:paraId="35534AB2" w14:textId="77777777" w:rsidR="009B3394" w:rsidRPr="009B3394" w:rsidRDefault="009B3394" w:rsidP="009B3394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B33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3)Анкетирование «Социальный паспорт семьи»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6A3A" w14:textId="77777777" w:rsidR="009B3394" w:rsidRPr="009B3394" w:rsidRDefault="009B3394" w:rsidP="009B3394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B33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1)</w:t>
            </w:r>
            <w:r w:rsidRPr="009B339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Консультация, стендовая информация «Адаптация ребенка к детскому саду»</w:t>
            </w:r>
          </w:p>
          <w:p w14:paraId="68A90B8F" w14:textId="77777777" w:rsidR="009B3394" w:rsidRPr="009B3394" w:rsidRDefault="009B3394" w:rsidP="009B3394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14:paraId="3EFB42C9" w14:textId="77777777" w:rsidR="009B3394" w:rsidRDefault="009B3394" w:rsidP="00CC6719">
      <w:pPr>
        <w:rPr>
          <w:rFonts w:ascii="Times New Roman" w:hAnsi="Times New Roman" w:cs="Times New Roman"/>
          <w:b/>
          <w:i/>
          <w:color w:val="00B050"/>
          <w:sz w:val="40"/>
          <w:szCs w:val="40"/>
        </w:rPr>
      </w:pPr>
    </w:p>
    <w:p w14:paraId="119D69FA" w14:textId="77777777" w:rsidR="00232932" w:rsidRDefault="00232932" w:rsidP="00CC6719">
      <w:pPr>
        <w:rPr>
          <w:rFonts w:ascii="Times New Roman" w:hAnsi="Times New Roman" w:cs="Times New Roman"/>
          <w:b/>
          <w:i/>
          <w:color w:val="00B050"/>
          <w:sz w:val="40"/>
          <w:szCs w:val="40"/>
        </w:rPr>
      </w:pPr>
    </w:p>
    <w:p w14:paraId="483DE080" w14:textId="77777777" w:rsidR="00BC2B65" w:rsidRPr="00BC2B65" w:rsidRDefault="00BC2B65" w:rsidP="00BC2B65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BC2B65">
        <w:rPr>
          <w:rFonts w:ascii="Times New Roman" w:eastAsia="Times New Roman" w:hAnsi="Times New Roman" w:cs="Times New Roman"/>
          <w:b/>
          <w:sz w:val="32"/>
          <w:szCs w:val="32"/>
        </w:rPr>
        <w:t>Оздоровительные мероприятия в летний период</w:t>
      </w:r>
    </w:p>
    <w:p w14:paraId="08DA7348" w14:textId="77777777" w:rsidR="00BC2B65" w:rsidRPr="00BC2B65" w:rsidRDefault="00BC2B65" w:rsidP="00BC2B65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25"/>
        <w:gridCol w:w="2250"/>
        <w:gridCol w:w="1418"/>
        <w:gridCol w:w="1532"/>
        <w:gridCol w:w="1796"/>
        <w:gridCol w:w="1417"/>
      </w:tblGrid>
      <w:tr w:rsidR="00BC2B65" w:rsidRPr="00BC2B65" w14:paraId="40A859A1" w14:textId="77777777" w:rsidTr="00F44F58">
        <w:tc>
          <w:tcPr>
            <w:tcW w:w="2991" w:type="dxa"/>
            <w:vMerge w:val="restart"/>
          </w:tcPr>
          <w:p w14:paraId="3F855065" w14:textId="77777777" w:rsidR="00BC2B65" w:rsidRPr="00BC2B65" w:rsidRDefault="00BC2B65" w:rsidP="00BC2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работы</w:t>
            </w:r>
          </w:p>
        </w:tc>
        <w:tc>
          <w:tcPr>
            <w:tcW w:w="3239" w:type="dxa"/>
            <w:vMerge w:val="restart"/>
          </w:tcPr>
          <w:p w14:paraId="786A1837" w14:textId="77777777" w:rsidR="00BC2B65" w:rsidRPr="00BC2B65" w:rsidRDefault="00BC2B65" w:rsidP="00BC2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занятий</w:t>
            </w:r>
          </w:p>
        </w:tc>
        <w:tc>
          <w:tcPr>
            <w:tcW w:w="6331" w:type="dxa"/>
            <w:gridSpan w:val="3"/>
            <w:tcBorders>
              <w:right w:val="single" w:sz="4" w:space="0" w:color="auto"/>
            </w:tcBorders>
          </w:tcPr>
          <w:p w14:paraId="192FFAE8" w14:textId="77777777" w:rsidR="00BC2B65" w:rsidRPr="00BC2B65" w:rsidRDefault="00BC2B65" w:rsidP="00BC2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 организации</w:t>
            </w:r>
          </w:p>
        </w:tc>
        <w:tc>
          <w:tcPr>
            <w:tcW w:w="2225" w:type="dxa"/>
            <w:vMerge w:val="restart"/>
            <w:tcBorders>
              <w:left w:val="single" w:sz="4" w:space="0" w:color="auto"/>
            </w:tcBorders>
          </w:tcPr>
          <w:p w14:paraId="60B952BF" w14:textId="77777777" w:rsidR="00BC2B65" w:rsidRPr="00BC2B65" w:rsidRDefault="00BC2B65" w:rsidP="00BC2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BC2B65" w:rsidRPr="00BC2B65" w14:paraId="26CB8F2C" w14:textId="77777777" w:rsidTr="00F44F58">
        <w:tc>
          <w:tcPr>
            <w:tcW w:w="2991" w:type="dxa"/>
            <w:vMerge/>
          </w:tcPr>
          <w:p w14:paraId="15835314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vMerge/>
          </w:tcPr>
          <w:p w14:paraId="6A16D4B8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right w:val="single" w:sz="4" w:space="0" w:color="auto"/>
            </w:tcBorders>
          </w:tcPr>
          <w:p w14:paraId="08EB885D" w14:textId="77777777" w:rsidR="00BC2B65" w:rsidRPr="00BC2B65" w:rsidRDefault="00BC2B65" w:rsidP="00BC2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821" w:type="dxa"/>
            <w:tcBorders>
              <w:left w:val="single" w:sz="4" w:space="0" w:color="auto"/>
              <w:right w:val="single" w:sz="4" w:space="0" w:color="auto"/>
            </w:tcBorders>
          </w:tcPr>
          <w:p w14:paraId="4EDB1261" w14:textId="77777777" w:rsidR="00BC2B65" w:rsidRPr="00BC2B65" w:rsidRDefault="00BC2B65" w:rsidP="00BC2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811" w:type="dxa"/>
            <w:tcBorders>
              <w:left w:val="single" w:sz="4" w:space="0" w:color="auto"/>
              <w:right w:val="single" w:sz="4" w:space="0" w:color="auto"/>
            </w:tcBorders>
          </w:tcPr>
          <w:p w14:paraId="455CEEBA" w14:textId="77777777" w:rsidR="00BC2B65" w:rsidRPr="00BC2B65" w:rsidRDefault="00BC2B65" w:rsidP="00BC2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</w:t>
            </w:r>
          </w:p>
        </w:tc>
        <w:tc>
          <w:tcPr>
            <w:tcW w:w="2225" w:type="dxa"/>
            <w:vMerge/>
            <w:tcBorders>
              <w:left w:val="single" w:sz="4" w:space="0" w:color="auto"/>
            </w:tcBorders>
          </w:tcPr>
          <w:p w14:paraId="193F2718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2B65" w:rsidRPr="00BC2B65" w14:paraId="6BB9A244" w14:textId="77777777" w:rsidTr="00F44F58">
        <w:tc>
          <w:tcPr>
            <w:tcW w:w="2991" w:type="dxa"/>
          </w:tcPr>
          <w:p w14:paraId="6A406173" w14:textId="77777777" w:rsidR="00BC2B65" w:rsidRPr="00BC2B65" w:rsidRDefault="00BC2B65" w:rsidP="00BC2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14:paraId="42E76A25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– повышение функционального состояния и работоспособности организма, развитие моторики, формирование правильной осанки, предупреждение плоскостопия.</w:t>
            </w:r>
          </w:p>
        </w:tc>
        <w:tc>
          <w:tcPr>
            <w:tcW w:w="3239" w:type="dxa"/>
          </w:tcPr>
          <w:p w14:paraId="42DFE076" w14:textId="77777777" w:rsidR="00BC2B65" w:rsidRPr="00BC2B65" w:rsidRDefault="00BC2B65" w:rsidP="00BC2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Традиционная гимнастика</w:t>
            </w:r>
          </w:p>
          <w:p w14:paraId="21B2F299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Включает простые гимнастические упражнения с обязательным введением дыхательных упражнений.</w:t>
            </w:r>
          </w:p>
          <w:p w14:paraId="6911A85A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- с предметами и без предметов;</w:t>
            </w:r>
          </w:p>
          <w:p w14:paraId="65747D8D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- на формирование правильной осанки;</w:t>
            </w:r>
          </w:p>
          <w:p w14:paraId="410189E7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- на формирование свода стопы;</w:t>
            </w:r>
          </w:p>
          <w:p w14:paraId="73142A2C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- имитационного характера;</w:t>
            </w:r>
          </w:p>
          <w:p w14:paraId="67A2D038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- с простейшими тренажёрами.</w:t>
            </w:r>
          </w:p>
          <w:p w14:paraId="6C1AE675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Коррекционная гимнастика</w:t>
            </w:r>
          </w:p>
          <w:p w14:paraId="5F0808D8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Включает комплекс 3-4 специальных упражнений в соответствии с характером отклонений или нарушений в развитии детей.</w:t>
            </w:r>
          </w:p>
        </w:tc>
        <w:tc>
          <w:tcPr>
            <w:tcW w:w="1699" w:type="dxa"/>
            <w:tcBorders>
              <w:right w:val="single" w:sz="4" w:space="0" w:color="auto"/>
            </w:tcBorders>
          </w:tcPr>
          <w:p w14:paraId="52482780" w14:textId="77777777" w:rsidR="00BC2B65" w:rsidRPr="00BC2B65" w:rsidRDefault="00BC2B65" w:rsidP="00BC2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203BF5" w14:textId="77777777" w:rsidR="00BC2B65" w:rsidRPr="00BC2B65" w:rsidRDefault="00BC2B65" w:rsidP="00BC2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A8F368" w14:textId="77777777" w:rsidR="00BC2B65" w:rsidRPr="00BC2B65" w:rsidRDefault="00BC2B65" w:rsidP="00BC2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8EA89B" w14:textId="77777777" w:rsidR="00BC2B65" w:rsidRPr="00BC2B65" w:rsidRDefault="00BC2B65" w:rsidP="00BC2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На воздухе</w:t>
            </w:r>
          </w:p>
        </w:tc>
        <w:tc>
          <w:tcPr>
            <w:tcW w:w="1821" w:type="dxa"/>
            <w:tcBorders>
              <w:left w:val="single" w:sz="4" w:space="0" w:color="auto"/>
              <w:right w:val="single" w:sz="4" w:space="0" w:color="auto"/>
            </w:tcBorders>
          </w:tcPr>
          <w:p w14:paraId="67E73B9E" w14:textId="77777777" w:rsidR="00BC2B65" w:rsidRPr="00BC2B65" w:rsidRDefault="00BC2B65" w:rsidP="00BC2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E6F929" w14:textId="77777777" w:rsidR="00BC2B65" w:rsidRPr="00BC2B65" w:rsidRDefault="00BC2B65" w:rsidP="00BC2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F16ECA" w14:textId="77777777" w:rsidR="00BC2B65" w:rsidRPr="00BC2B65" w:rsidRDefault="00BC2B65" w:rsidP="00BC2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340D81" w14:textId="77777777" w:rsidR="00BC2B65" w:rsidRPr="00BC2B65" w:rsidRDefault="00BC2B65" w:rsidP="00BC2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 перед приёмом завтрака</w:t>
            </w:r>
          </w:p>
        </w:tc>
        <w:tc>
          <w:tcPr>
            <w:tcW w:w="2811" w:type="dxa"/>
            <w:tcBorders>
              <w:left w:val="single" w:sz="4" w:space="0" w:color="auto"/>
              <w:right w:val="single" w:sz="4" w:space="0" w:color="auto"/>
            </w:tcBorders>
          </w:tcPr>
          <w:p w14:paraId="77F6EAB2" w14:textId="77777777" w:rsidR="00BC2B65" w:rsidRPr="00BC2B65" w:rsidRDefault="00BC2B65" w:rsidP="00BC2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96B0E3" w14:textId="77777777" w:rsidR="00BC2B65" w:rsidRPr="00BC2B65" w:rsidRDefault="00BC2B65" w:rsidP="00BC2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0CE8FA" w14:textId="77777777" w:rsidR="00BC2B65" w:rsidRPr="00BC2B65" w:rsidRDefault="00BC2B65" w:rsidP="00BC2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52A9F9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Мл. гр.- 6 мин</w:t>
            </w:r>
          </w:p>
          <w:p w14:paraId="7E4F5F57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Ср. гр. – 8 мин.</w:t>
            </w:r>
          </w:p>
          <w:p w14:paraId="46097B0D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Ст. гр. – 10 мин.</w:t>
            </w:r>
          </w:p>
          <w:p w14:paraId="74C27FE8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. гр.- 12 мин</w:t>
            </w:r>
          </w:p>
        </w:tc>
        <w:tc>
          <w:tcPr>
            <w:tcW w:w="2225" w:type="dxa"/>
            <w:tcBorders>
              <w:left w:val="single" w:sz="4" w:space="0" w:color="auto"/>
            </w:tcBorders>
          </w:tcPr>
          <w:p w14:paraId="64B1CD7B" w14:textId="77777777" w:rsidR="00BC2B65" w:rsidRPr="00BC2B65" w:rsidRDefault="00BC2B65" w:rsidP="00BC2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24DE99" w14:textId="77777777" w:rsidR="00BC2B65" w:rsidRPr="00BC2B65" w:rsidRDefault="00BC2B65" w:rsidP="00BC2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7C512C" w14:textId="77777777" w:rsidR="00BC2B65" w:rsidRPr="00BC2B65" w:rsidRDefault="00BC2B65" w:rsidP="00BC2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42EAA9" w14:textId="77777777" w:rsidR="00BC2B65" w:rsidRPr="00BC2B65" w:rsidRDefault="00BC2B65" w:rsidP="00BC2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3141E4" w14:textId="77777777" w:rsidR="00BC2B65" w:rsidRPr="00220BBB" w:rsidRDefault="00BC2B65" w:rsidP="00BC2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0BBB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</w:tr>
      <w:tr w:rsidR="00BC2B65" w:rsidRPr="00BC2B65" w14:paraId="5B8A7C91" w14:textId="77777777" w:rsidTr="00F44F58">
        <w:tc>
          <w:tcPr>
            <w:tcW w:w="2991" w:type="dxa"/>
          </w:tcPr>
          <w:p w14:paraId="4B92EDC2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по физической культуре.</w:t>
            </w:r>
          </w:p>
          <w:p w14:paraId="5EB80A69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Это основная форма организованного, систематического обучения детей физическим упражнениям. ООД исключает </w:t>
            </w: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возможность перегрузки детей, не допускается переутомление детей или нарушение деятельности физиологических процессов и структур организма, в частности костно-мышечной и сердечно - сосудистой, как наиболее нагружаемых при физических упражнениях.</w:t>
            </w:r>
          </w:p>
        </w:tc>
        <w:tc>
          <w:tcPr>
            <w:tcW w:w="3239" w:type="dxa"/>
          </w:tcPr>
          <w:p w14:paraId="55743D4D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Упражнения подбираются в зависимости от задач ООД, от возраста, физического развития и состояния здоровья детей, физкультурного оборудования и пр. </w:t>
            </w:r>
          </w:p>
          <w:p w14:paraId="6760A709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ООД: традиционное, тренировочное, </w:t>
            </w: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сюжетное (игровое), контрольное, ритмическая гимнастика, </w:t>
            </w:r>
            <w:proofErr w:type="spellStart"/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коррекционно</w:t>
            </w:r>
            <w:proofErr w:type="spellEnd"/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развивающее. используются организованные формы ООД с включением подвижных игр, спортивных упражнений с элементами соревнований, праздники.</w:t>
            </w:r>
          </w:p>
        </w:tc>
        <w:tc>
          <w:tcPr>
            <w:tcW w:w="1699" w:type="dxa"/>
            <w:tcBorders>
              <w:right w:val="single" w:sz="4" w:space="0" w:color="auto"/>
            </w:tcBorders>
          </w:tcPr>
          <w:p w14:paraId="01F4EBF9" w14:textId="77777777" w:rsidR="00BC2B65" w:rsidRPr="00BC2B65" w:rsidRDefault="00BC2B65" w:rsidP="00BC2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0D71EC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На воздухе, на спортивной площадке</w:t>
            </w:r>
          </w:p>
        </w:tc>
        <w:tc>
          <w:tcPr>
            <w:tcW w:w="1821" w:type="dxa"/>
            <w:tcBorders>
              <w:left w:val="single" w:sz="4" w:space="0" w:color="auto"/>
              <w:right w:val="single" w:sz="4" w:space="0" w:color="auto"/>
            </w:tcBorders>
          </w:tcPr>
          <w:p w14:paraId="1AD822A3" w14:textId="77777777" w:rsidR="00BC2B65" w:rsidRPr="00BC2B65" w:rsidRDefault="00BC2B65" w:rsidP="00BC2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B57EA9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3 раза в неделю, в часы наименьшей инсоляции (до наступления жары или после её спада)</w:t>
            </w:r>
          </w:p>
        </w:tc>
        <w:tc>
          <w:tcPr>
            <w:tcW w:w="2811" w:type="dxa"/>
            <w:tcBorders>
              <w:left w:val="single" w:sz="4" w:space="0" w:color="auto"/>
              <w:right w:val="single" w:sz="4" w:space="0" w:color="auto"/>
            </w:tcBorders>
          </w:tcPr>
          <w:p w14:paraId="7DC9031D" w14:textId="77777777" w:rsidR="00BC2B65" w:rsidRPr="00BC2B65" w:rsidRDefault="00BC2B65" w:rsidP="00BC2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897B21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Мл.гр</w:t>
            </w:r>
            <w:proofErr w:type="spellEnd"/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. – 15мин.</w:t>
            </w:r>
          </w:p>
          <w:p w14:paraId="6C4563BF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Ср. гр. – 20 мин</w:t>
            </w:r>
          </w:p>
          <w:p w14:paraId="3D109085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Ст. гр. – 25 мин</w:t>
            </w:r>
          </w:p>
          <w:p w14:paraId="3F851B27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. гр. – 30мин.</w:t>
            </w:r>
          </w:p>
        </w:tc>
        <w:tc>
          <w:tcPr>
            <w:tcW w:w="2225" w:type="dxa"/>
            <w:tcBorders>
              <w:left w:val="single" w:sz="4" w:space="0" w:color="auto"/>
            </w:tcBorders>
          </w:tcPr>
          <w:p w14:paraId="706F8307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0297E9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ФИЗО</w:t>
            </w:r>
          </w:p>
        </w:tc>
      </w:tr>
      <w:tr w:rsidR="00BC2B65" w:rsidRPr="00BC2B65" w14:paraId="6A2709D0" w14:textId="77777777" w:rsidTr="00F44F58">
        <w:tc>
          <w:tcPr>
            <w:tcW w:w="2991" w:type="dxa"/>
          </w:tcPr>
          <w:p w14:paraId="6AD9A5FC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</w:t>
            </w:r>
          </w:p>
          <w:p w14:paraId="3AC19BA6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Проводятся игры средней и малой подвижности. Выбор игры зависит от педагогических задач, подготовленности индивидуальных особенностей детей.</w:t>
            </w:r>
          </w:p>
        </w:tc>
        <w:tc>
          <w:tcPr>
            <w:tcW w:w="3239" w:type="dxa"/>
          </w:tcPr>
          <w:p w14:paraId="307D06BF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игр:</w:t>
            </w:r>
          </w:p>
          <w:p w14:paraId="4778A640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- сюжетные;</w:t>
            </w:r>
          </w:p>
          <w:p w14:paraId="7A8ECF6C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- несюжетные с элементами соревнований на разных этапах разучивания;</w:t>
            </w:r>
          </w:p>
          <w:p w14:paraId="53B84AD5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-дворовые;</w:t>
            </w:r>
          </w:p>
          <w:p w14:paraId="601BBD18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- народные;</w:t>
            </w:r>
          </w:p>
          <w:p w14:paraId="23323B41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- с элементами спорта (футбол, бадминтон)</w:t>
            </w:r>
          </w:p>
        </w:tc>
        <w:tc>
          <w:tcPr>
            <w:tcW w:w="1699" w:type="dxa"/>
            <w:tcBorders>
              <w:right w:val="single" w:sz="4" w:space="0" w:color="auto"/>
            </w:tcBorders>
          </w:tcPr>
          <w:p w14:paraId="5917F7EA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На воздухе, на спортивной площадке</w:t>
            </w:r>
          </w:p>
        </w:tc>
        <w:tc>
          <w:tcPr>
            <w:tcW w:w="1821" w:type="dxa"/>
            <w:tcBorders>
              <w:left w:val="single" w:sz="4" w:space="0" w:color="auto"/>
              <w:right w:val="single" w:sz="4" w:space="0" w:color="auto"/>
            </w:tcBorders>
          </w:tcPr>
          <w:p w14:paraId="078EBAE8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Ежедневно, в часы наименьшей инсоляции</w:t>
            </w:r>
          </w:p>
        </w:tc>
        <w:tc>
          <w:tcPr>
            <w:tcW w:w="2811" w:type="dxa"/>
            <w:tcBorders>
              <w:left w:val="single" w:sz="4" w:space="0" w:color="auto"/>
              <w:right w:val="single" w:sz="4" w:space="0" w:color="auto"/>
            </w:tcBorders>
          </w:tcPr>
          <w:p w14:paraId="09A5032B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Для всех возрастных групп 10 – 20 мин.</w:t>
            </w:r>
          </w:p>
        </w:tc>
        <w:tc>
          <w:tcPr>
            <w:tcW w:w="2225" w:type="dxa"/>
            <w:tcBorders>
              <w:left w:val="single" w:sz="4" w:space="0" w:color="auto"/>
            </w:tcBorders>
          </w:tcPr>
          <w:p w14:paraId="1A773488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и инструктор по ФИЗО</w:t>
            </w:r>
          </w:p>
        </w:tc>
      </w:tr>
      <w:tr w:rsidR="00BC2B65" w:rsidRPr="00BC2B65" w14:paraId="61E1F042" w14:textId="77777777" w:rsidTr="00F44F58">
        <w:tc>
          <w:tcPr>
            <w:tcW w:w="2991" w:type="dxa"/>
          </w:tcPr>
          <w:p w14:paraId="76B06A8B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Двигательные разминки</w:t>
            </w:r>
          </w:p>
          <w:p w14:paraId="68F44B9B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Динамические паузы, физкультминутки – выбор зависит от интенсивности и вида занятий.</w:t>
            </w:r>
          </w:p>
        </w:tc>
        <w:tc>
          <w:tcPr>
            <w:tcW w:w="3239" w:type="dxa"/>
          </w:tcPr>
          <w:p w14:paraId="7F0575E9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0F896E79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упражнения на развитие мелкой моторики;</w:t>
            </w:r>
          </w:p>
          <w:p w14:paraId="265FD121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- ритмические движения;</w:t>
            </w:r>
          </w:p>
          <w:p w14:paraId="44E6A92B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упражнения на внимание и координацию движений;</w:t>
            </w:r>
          </w:p>
          <w:p w14:paraId="5FF4A9B7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упражнения в равновесии;</w:t>
            </w:r>
          </w:p>
          <w:p w14:paraId="481FBC2E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упражнения для активизации работы глазных мышц;</w:t>
            </w:r>
          </w:p>
          <w:p w14:paraId="0482FD5E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гимнастика расслабления;</w:t>
            </w:r>
          </w:p>
          <w:p w14:paraId="303EABA8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упражнения для формирования правильной осанки;</w:t>
            </w:r>
          </w:p>
          <w:p w14:paraId="6F4C21D2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упражнения для формирования свода стопы.</w:t>
            </w:r>
          </w:p>
        </w:tc>
        <w:tc>
          <w:tcPr>
            <w:tcW w:w="1699" w:type="dxa"/>
            <w:tcBorders>
              <w:right w:val="single" w:sz="4" w:space="0" w:color="auto"/>
            </w:tcBorders>
          </w:tcPr>
          <w:p w14:paraId="56BA74AB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воздухе, на спортивной площадке, на игровой площадке.</w:t>
            </w:r>
          </w:p>
        </w:tc>
        <w:tc>
          <w:tcPr>
            <w:tcW w:w="1821" w:type="dxa"/>
            <w:tcBorders>
              <w:left w:val="single" w:sz="4" w:space="0" w:color="auto"/>
              <w:right w:val="single" w:sz="4" w:space="0" w:color="auto"/>
            </w:tcBorders>
          </w:tcPr>
          <w:p w14:paraId="4A1A95DE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Ежедневно, в часы наименьшей инсоляции</w:t>
            </w:r>
          </w:p>
        </w:tc>
        <w:tc>
          <w:tcPr>
            <w:tcW w:w="2811" w:type="dxa"/>
            <w:tcBorders>
              <w:left w:val="single" w:sz="4" w:space="0" w:color="auto"/>
              <w:right w:val="single" w:sz="4" w:space="0" w:color="auto"/>
            </w:tcBorders>
          </w:tcPr>
          <w:p w14:paraId="78F44601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Мл.гр</w:t>
            </w:r>
            <w:proofErr w:type="spellEnd"/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. – 6мин.</w:t>
            </w:r>
          </w:p>
          <w:p w14:paraId="4E2E84D5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Ср. гр. – 8 мин</w:t>
            </w:r>
          </w:p>
          <w:p w14:paraId="69AAAB94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Ст. гр. – 10 мин</w:t>
            </w:r>
          </w:p>
          <w:p w14:paraId="5385428D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. гр. – 12 мин.</w:t>
            </w:r>
          </w:p>
        </w:tc>
        <w:tc>
          <w:tcPr>
            <w:tcW w:w="2225" w:type="dxa"/>
            <w:tcBorders>
              <w:left w:val="single" w:sz="4" w:space="0" w:color="auto"/>
            </w:tcBorders>
          </w:tcPr>
          <w:p w14:paraId="3A5709BE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и инструктор по ФИЗО</w:t>
            </w:r>
          </w:p>
          <w:p w14:paraId="381D94CB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2B65" w:rsidRPr="00BC2B65" w14:paraId="1F452185" w14:textId="77777777" w:rsidTr="00F44F58">
        <w:tc>
          <w:tcPr>
            <w:tcW w:w="2991" w:type="dxa"/>
          </w:tcPr>
          <w:p w14:paraId="33CAFCE1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видов спорта, спортивные упражнения</w:t>
            </w:r>
          </w:p>
          <w:p w14:paraId="0D54029B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Способствуют формированию специальных двигательных навыков, воспитанию волевых качеств, эмоций, расширению кругозора детей.</w:t>
            </w:r>
          </w:p>
        </w:tc>
        <w:tc>
          <w:tcPr>
            <w:tcW w:w="3239" w:type="dxa"/>
          </w:tcPr>
          <w:p w14:paraId="6AF4B6FE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спортивных упражнений:</w:t>
            </w:r>
          </w:p>
          <w:p w14:paraId="491D2170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-катание на роликовых коньках;</w:t>
            </w:r>
          </w:p>
          <w:p w14:paraId="7D98A691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- езда на велосипеде;</w:t>
            </w:r>
          </w:p>
          <w:p w14:paraId="643B038E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- футбол;</w:t>
            </w:r>
          </w:p>
          <w:p w14:paraId="47045A98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- бадминтон;</w:t>
            </w:r>
          </w:p>
          <w:p w14:paraId="0D14444D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- баскетбол.</w:t>
            </w:r>
          </w:p>
          <w:p w14:paraId="5D8CF199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Прикладное значение спортивных упражнений: воспитание соответствующих трудовых навыков и бережное отношение к инвентарю.</w:t>
            </w:r>
          </w:p>
        </w:tc>
        <w:tc>
          <w:tcPr>
            <w:tcW w:w="1699" w:type="dxa"/>
            <w:tcBorders>
              <w:right w:val="single" w:sz="4" w:space="0" w:color="auto"/>
            </w:tcBorders>
          </w:tcPr>
          <w:p w14:paraId="031D5A32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На воздухе, на спортивной площадке</w:t>
            </w:r>
          </w:p>
        </w:tc>
        <w:tc>
          <w:tcPr>
            <w:tcW w:w="1821" w:type="dxa"/>
            <w:tcBorders>
              <w:left w:val="single" w:sz="4" w:space="0" w:color="auto"/>
              <w:right w:val="single" w:sz="4" w:space="0" w:color="auto"/>
            </w:tcBorders>
          </w:tcPr>
          <w:p w14:paraId="1819DAF3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Ежедневно, в часы наименьшей инсоляции</w:t>
            </w:r>
          </w:p>
        </w:tc>
        <w:tc>
          <w:tcPr>
            <w:tcW w:w="2811" w:type="dxa"/>
            <w:tcBorders>
              <w:left w:val="single" w:sz="4" w:space="0" w:color="auto"/>
              <w:right w:val="single" w:sz="4" w:space="0" w:color="auto"/>
            </w:tcBorders>
          </w:tcPr>
          <w:p w14:paraId="32F16B41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Ср. гр. – 10 мин</w:t>
            </w:r>
          </w:p>
          <w:p w14:paraId="72AC7853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Ст. гр. – 12 мин</w:t>
            </w:r>
          </w:p>
          <w:p w14:paraId="5D90EE94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. гр. – 15мин.</w:t>
            </w:r>
          </w:p>
        </w:tc>
        <w:tc>
          <w:tcPr>
            <w:tcW w:w="2225" w:type="dxa"/>
            <w:tcBorders>
              <w:left w:val="single" w:sz="4" w:space="0" w:color="auto"/>
            </w:tcBorders>
          </w:tcPr>
          <w:p w14:paraId="1C1D894C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и инструктор по ФИЗО</w:t>
            </w:r>
          </w:p>
          <w:p w14:paraId="3428E0CF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2B65" w:rsidRPr="00BC2B65" w14:paraId="61F24B86" w14:textId="77777777" w:rsidTr="00F44F58">
        <w:tc>
          <w:tcPr>
            <w:tcW w:w="2991" w:type="dxa"/>
          </w:tcPr>
          <w:p w14:paraId="3A23A742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 пробуждения</w:t>
            </w:r>
          </w:p>
        </w:tc>
        <w:tc>
          <w:tcPr>
            <w:tcW w:w="3239" w:type="dxa"/>
          </w:tcPr>
          <w:p w14:paraId="04D474CF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 сюжетно – игрового характера.</w:t>
            </w:r>
          </w:p>
        </w:tc>
        <w:tc>
          <w:tcPr>
            <w:tcW w:w="1699" w:type="dxa"/>
            <w:tcBorders>
              <w:right w:val="single" w:sz="4" w:space="0" w:color="auto"/>
            </w:tcBorders>
          </w:tcPr>
          <w:p w14:paraId="6591D6E7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Спальня</w:t>
            </w:r>
          </w:p>
        </w:tc>
        <w:tc>
          <w:tcPr>
            <w:tcW w:w="1821" w:type="dxa"/>
            <w:tcBorders>
              <w:left w:val="single" w:sz="4" w:space="0" w:color="auto"/>
              <w:right w:val="single" w:sz="4" w:space="0" w:color="auto"/>
            </w:tcBorders>
          </w:tcPr>
          <w:p w14:paraId="26EE547B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 после дневного сна</w:t>
            </w:r>
          </w:p>
        </w:tc>
        <w:tc>
          <w:tcPr>
            <w:tcW w:w="2811" w:type="dxa"/>
            <w:tcBorders>
              <w:left w:val="single" w:sz="4" w:space="0" w:color="auto"/>
              <w:right w:val="single" w:sz="4" w:space="0" w:color="auto"/>
            </w:tcBorders>
          </w:tcPr>
          <w:p w14:paraId="202BB021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Для всех возрастных групп 3 – 5мин.</w:t>
            </w:r>
          </w:p>
        </w:tc>
        <w:tc>
          <w:tcPr>
            <w:tcW w:w="2225" w:type="dxa"/>
            <w:tcBorders>
              <w:left w:val="single" w:sz="4" w:space="0" w:color="auto"/>
            </w:tcBorders>
          </w:tcPr>
          <w:p w14:paraId="4710935E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BC2B65" w:rsidRPr="00BC2B65" w14:paraId="59E8B819" w14:textId="77777777" w:rsidTr="00F44F58">
        <w:tc>
          <w:tcPr>
            <w:tcW w:w="2991" w:type="dxa"/>
          </w:tcPr>
          <w:p w14:paraId="27482D5F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 после дневного сна</w:t>
            </w:r>
          </w:p>
        </w:tc>
        <w:tc>
          <w:tcPr>
            <w:tcW w:w="3239" w:type="dxa"/>
          </w:tcPr>
          <w:p w14:paraId="17015940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Разминка после дневного сна с использованием различных упражнений:</w:t>
            </w:r>
          </w:p>
          <w:p w14:paraId="29C9A785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- с предметами и без предметов;</w:t>
            </w:r>
          </w:p>
          <w:p w14:paraId="382C66CB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упражнения на формирование правильной осанки;</w:t>
            </w:r>
          </w:p>
          <w:p w14:paraId="1A704C8B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-упражнения на формирования свода стопы;</w:t>
            </w:r>
          </w:p>
          <w:p w14:paraId="61353F52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- имитационного характера;</w:t>
            </w:r>
          </w:p>
          <w:p w14:paraId="52CB09ED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- сюжетные и игровые;</w:t>
            </w:r>
          </w:p>
          <w:p w14:paraId="52489A78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- с простейшими тренажёрами;</w:t>
            </w:r>
          </w:p>
          <w:p w14:paraId="465AD179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упражнения на </w:t>
            </w: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 мелкой моторики;</w:t>
            </w:r>
          </w:p>
          <w:p w14:paraId="2522EDAB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- на координацию движений;</w:t>
            </w:r>
          </w:p>
          <w:p w14:paraId="48048360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- в равновесии.</w:t>
            </w:r>
          </w:p>
        </w:tc>
        <w:tc>
          <w:tcPr>
            <w:tcW w:w="1699" w:type="dxa"/>
            <w:tcBorders>
              <w:right w:val="single" w:sz="4" w:space="0" w:color="auto"/>
            </w:tcBorders>
          </w:tcPr>
          <w:p w14:paraId="7030D3F0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Спальня и групповое помещение</w:t>
            </w:r>
          </w:p>
        </w:tc>
        <w:tc>
          <w:tcPr>
            <w:tcW w:w="1821" w:type="dxa"/>
            <w:tcBorders>
              <w:left w:val="single" w:sz="4" w:space="0" w:color="auto"/>
              <w:right w:val="single" w:sz="4" w:space="0" w:color="auto"/>
            </w:tcBorders>
          </w:tcPr>
          <w:p w14:paraId="1C3F84C4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 после дневного сна</w:t>
            </w:r>
          </w:p>
        </w:tc>
        <w:tc>
          <w:tcPr>
            <w:tcW w:w="2811" w:type="dxa"/>
            <w:tcBorders>
              <w:left w:val="single" w:sz="4" w:space="0" w:color="auto"/>
              <w:right w:val="single" w:sz="4" w:space="0" w:color="auto"/>
            </w:tcBorders>
          </w:tcPr>
          <w:p w14:paraId="4BD5204E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Для всех возрастных групп 7 – 10 мин.</w:t>
            </w:r>
          </w:p>
        </w:tc>
        <w:tc>
          <w:tcPr>
            <w:tcW w:w="2225" w:type="dxa"/>
            <w:tcBorders>
              <w:left w:val="single" w:sz="4" w:space="0" w:color="auto"/>
            </w:tcBorders>
          </w:tcPr>
          <w:p w14:paraId="4A4526A7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BC2B65" w:rsidRPr="00BC2B65" w14:paraId="03F5CE61" w14:textId="77777777" w:rsidTr="00F44F58">
        <w:tc>
          <w:tcPr>
            <w:tcW w:w="2991" w:type="dxa"/>
          </w:tcPr>
          <w:p w14:paraId="4FEB7258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Закаливающие мероприятия</w:t>
            </w:r>
          </w:p>
        </w:tc>
        <w:tc>
          <w:tcPr>
            <w:tcW w:w="3239" w:type="dxa"/>
          </w:tcPr>
          <w:p w14:paraId="168E7CF4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мероприятий с учётом состояния здоровья, физического развития, индивидуальных особенностей детей:</w:t>
            </w:r>
          </w:p>
          <w:p w14:paraId="735C4E17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-элементы закаливания в повседневной жизни (умывание прохладной водой, обтирание, обливание ног);</w:t>
            </w:r>
          </w:p>
          <w:p w14:paraId="372CC410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- закаливающие мероприятия в сочетании с физическими упражнениями(правильно организованная прогулка, солнечные и водные процедуры в сочетании с физическими упражнениями).</w:t>
            </w:r>
          </w:p>
        </w:tc>
        <w:tc>
          <w:tcPr>
            <w:tcW w:w="1699" w:type="dxa"/>
            <w:tcBorders>
              <w:right w:val="single" w:sz="4" w:space="0" w:color="auto"/>
            </w:tcBorders>
          </w:tcPr>
          <w:p w14:paraId="4B6A6F75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С учётом специфики закаливающего мероприятия</w:t>
            </w:r>
          </w:p>
        </w:tc>
        <w:tc>
          <w:tcPr>
            <w:tcW w:w="1821" w:type="dxa"/>
            <w:tcBorders>
              <w:left w:val="single" w:sz="4" w:space="0" w:color="auto"/>
              <w:right w:val="single" w:sz="4" w:space="0" w:color="auto"/>
            </w:tcBorders>
          </w:tcPr>
          <w:p w14:paraId="4D42A695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и в зависимости от характера закаливающего мероприятия</w:t>
            </w:r>
          </w:p>
        </w:tc>
        <w:tc>
          <w:tcPr>
            <w:tcW w:w="2811" w:type="dxa"/>
            <w:tcBorders>
              <w:left w:val="single" w:sz="4" w:space="0" w:color="auto"/>
              <w:right w:val="single" w:sz="4" w:space="0" w:color="auto"/>
            </w:tcBorders>
          </w:tcPr>
          <w:p w14:paraId="10FD7C1F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По усмотрению медицинских работников</w:t>
            </w:r>
          </w:p>
        </w:tc>
        <w:tc>
          <w:tcPr>
            <w:tcW w:w="2225" w:type="dxa"/>
            <w:tcBorders>
              <w:left w:val="single" w:sz="4" w:space="0" w:color="auto"/>
            </w:tcBorders>
          </w:tcPr>
          <w:p w14:paraId="678F6A81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 медицинские работники, специалисты ДОУ.</w:t>
            </w:r>
          </w:p>
        </w:tc>
      </w:tr>
      <w:tr w:rsidR="00BC2B65" w:rsidRPr="00BC2B65" w14:paraId="48DEB5B8" w14:textId="77777777" w:rsidTr="00F44F58">
        <w:tc>
          <w:tcPr>
            <w:tcW w:w="2991" w:type="dxa"/>
          </w:tcPr>
          <w:p w14:paraId="07FB07DA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в режиме дня</w:t>
            </w:r>
          </w:p>
        </w:tc>
        <w:tc>
          <w:tcPr>
            <w:tcW w:w="3239" w:type="dxa"/>
          </w:tcPr>
          <w:p w14:paraId="4468FAE8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Проводится с отдельными детьми или подгруппами с целью стимулирования к двигательной активности, самостоятельным играм и упражнениям. Предусматривает оказание помощи детям, не усвоившим программный материал на ООД, имеющим нарушения в развитии. </w:t>
            </w: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Содействует укреплению здоровья и улучшению физического развития ослабленных детей, исправлению дефектов осанки.</w:t>
            </w:r>
          </w:p>
        </w:tc>
        <w:tc>
          <w:tcPr>
            <w:tcW w:w="1699" w:type="dxa"/>
            <w:tcBorders>
              <w:right w:val="single" w:sz="4" w:space="0" w:color="auto"/>
            </w:tcBorders>
          </w:tcPr>
          <w:p w14:paraId="0A6E5F6A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спортивном зале</w:t>
            </w:r>
          </w:p>
        </w:tc>
        <w:tc>
          <w:tcPr>
            <w:tcW w:w="1821" w:type="dxa"/>
            <w:tcBorders>
              <w:left w:val="single" w:sz="4" w:space="0" w:color="auto"/>
              <w:right w:val="single" w:sz="4" w:space="0" w:color="auto"/>
            </w:tcBorders>
          </w:tcPr>
          <w:p w14:paraId="474F23C6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Устанавливается индивидуально</w:t>
            </w:r>
          </w:p>
        </w:tc>
        <w:tc>
          <w:tcPr>
            <w:tcW w:w="2811" w:type="dxa"/>
            <w:tcBorders>
              <w:left w:val="single" w:sz="4" w:space="0" w:color="auto"/>
              <w:right w:val="single" w:sz="4" w:space="0" w:color="auto"/>
            </w:tcBorders>
          </w:tcPr>
          <w:p w14:paraId="421C3A99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Устанавливается индивидуально</w:t>
            </w:r>
          </w:p>
        </w:tc>
        <w:tc>
          <w:tcPr>
            <w:tcW w:w="2225" w:type="dxa"/>
            <w:tcBorders>
              <w:left w:val="single" w:sz="4" w:space="0" w:color="auto"/>
            </w:tcBorders>
          </w:tcPr>
          <w:p w14:paraId="5000C6FD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и инструктор по ФИЗО, врач ДОУ</w:t>
            </w:r>
          </w:p>
        </w:tc>
      </w:tr>
      <w:tr w:rsidR="00BC2B65" w:rsidRPr="00BC2B65" w14:paraId="374DCF3B" w14:textId="77777777" w:rsidTr="00F44F58">
        <w:tc>
          <w:tcPr>
            <w:tcW w:w="2991" w:type="dxa"/>
          </w:tcPr>
          <w:p w14:paraId="22EE3D92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Праздники, досуг, развлечения</w:t>
            </w:r>
          </w:p>
        </w:tc>
        <w:tc>
          <w:tcPr>
            <w:tcW w:w="3239" w:type="dxa"/>
          </w:tcPr>
          <w:p w14:paraId="28BCC8D5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Способствуют закреплению полученных навыков, активизации физиологических процессов в организме под влиянием усиленной двигательной активности в сочетании с эмоциями.</w:t>
            </w:r>
          </w:p>
        </w:tc>
        <w:tc>
          <w:tcPr>
            <w:tcW w:w="1699" w:type="dxa"/>
            <w:tcBorders>
              <w:right w:val="single" w:sz="4" w:space="0" w:color="auto"/>
            </w:tcBorders>
          </w:tcPr>
          <w:p w14:paraId="6D714F18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На воздухе, на игровой или спортивной площадке</w:t>
            </w:r>
          </w:p>
        </w:tc>
        <w:tc>
          <w:tcPr>
            <w:tcW w:w="1821" w:type="dxa"/>
            <w:tcBorders>
              <w:left w:val="single" w:sz="4" w:space="0" w:color="auto"/>
              <w:right w:val="single" w:sz="4" w:space="0" w:color="auto"/>
            </w:tcBorders>
          </w:tcPr>
          <w:p w14:paraId="2EF44302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811" w:type="dxa"/>
            <w:tcBorders>
              <w:left w:val="single" w:sz="4" w:space="0" w:color="auto"/>
              <w:right w:val="single" w:sz="4" w:space="0" w:color="auto"/>
            </w:tcBorders>
          </w:tcPr>
          <w:p w14:paraId="6BBB5DCB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30 мин.</w:t>
            </w:r>
          </w:p>
        </w:tc>
        <w:tc>
          <w:tcPr>
            <w:tcW w:w="2225" w:type="dxa"/>
            <w:tcBorders>
              <w:left w:val="single" w:sz="4" w:space="0" w:color="auto"/>
            </w:tcBorders>
          </w:tcPr>
          <w:p w14:paraId="0E0A2C2F" w14:textId="77777777" w:rsidR="00BC2B65" w:rsidRPr="00BC2B65" w:rsidRDefault="00BC2B65" w:rsidP="00BC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6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и специалисты ДОУ</w:t>
            </w:r>
          </w:p>
        </w:tc>
      </w:tr>
    </w:tbl>
    <w:p w14:paraId="3F13E133" w14:textId="77777777" w:rsidR="00BC2B65" w:rsidRPr="00BC2B65" w:rsidRDefault="00BC2B65" w:rsidP="00CC6719">
      <w:pPr>
        <w:rPr>
          <w:rFonts w:ascii="Times New Roman" w:hAnsi="Times New Roman" w:cs="Times New Roman"/>
          <w:i/>
          <w:color w:val="00B050"/>
          <w:sz w:val="24"/>
          <w:szCs w:val="24"/>
        </w:rPr>
      </w:pPr>
    </w:p>
    <w:sectPr w:rsidR="00BC2B65" w:rsidRPr="00BC2B65" w:rsidSect="00BB5B81">
      <w:pgSz w:w="11906" w:h="16838"/>
      <w:pgMar w:top="851" w:right="850" w:bottom="993" w:left="1134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dnie">
    <w:altName w:val="Courier New"/>
    <w:charset w:val="00"/>
    <w:family w:val="auto"/>
    <w:pitch w:val="variable"/>
    <w:sig w:usb0="00000001" w:usb1="00000000" w:usb2="00000000" w:usb3="00000000" w:csb0="00000009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4BE2773"/>
    <w:multiLevelType w:val="hybridMultilevel"/>
    <w:tmpl w:val="45206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DC0D4D"/>
    <w:multiLevelType w:val="hybridMultilevel"/>
    <w:tmpl w:val="339EA328"/>
    <w:lvl w:ilvl="0" w:tplc="BB6A4CA8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CF13AEE"/>
    <w:multiLevelType w:val="hybridMultilevel"/>
    <w:tmpl w:val="1CA2D39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A325B7"/>
    <w:multiLevelType w:val="hybridMultilevel"/>
    <w:tmpl w:val="A1DAD1FC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596515D"/>
    <w:multiLevelType w:val="multilevel"/>
    <w:tmpl w:val="2F36A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083E64"/>
    <w:multiLevelType w:val="multilevel"/>
    <w:tmpl w:val="83C21698"/>
    <w:lvl w:ilvl="0">
      <w:start w:val="28"/>
      <w:numFmt w:val="decimal"/>
      <w:lvlText w:val="%1"/>
      <w:lvlJc w:val="left"/>
      <w:pPr>
        <w:ind w:left="840" w:hanging="840"/>
      </w:pPr>
      <w:rPr>
        <w:rFonts w:hint="default"/>
        <w:b/>
      </w:rPr>
    </w:lvl>
    <w:lvl w:ilvl="1">
      <w:start w:val="8"/>
      <w:numFmt w:val="decimalZero"/>
      <w:lvlText w:val="%1.%2"/>
      <w:lvlJc w:val="left"/>
      <w:pPr>
        <w:ind w:left="840" w:hanging="840"/>
      </w:pPr>
      <w:rPr>
        <w:rFonts w:hint="default"/>
        <w:b/>
      </w:rPr>
    </w:lvl>
    <w:lvl w:ilvl="2">
      <w:start w:val="19"/>
      <w:numFmt w:val="decimal"/>
      <w:lvlText w:val="%1.%2.%3"/>
      <w:lvlJc w:val="left"/>
      <w:pPr>
        <w:ind w:left="840" w:hanging="84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3FC1052D"/>
    <w:multiLevelType w:val="hybridMultilevel"/>
    <w:tmpl w:val="3C04F9AE"/>
    <w:lvl w:ilvl="0" w:tplc="51EE9A5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A1B0C4E"/>
    <w:multiLevelType w:val="hybridMultilevel"/>
    <w:tmpl w:val="6ECC0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FA61AA"/>
    <w:multiLevelType w:val="hybridMultilevel"/>
    <w:tmpl w:val="9EBC190A"/>
    <w:lvl w:ilvl="0" w:tplc="D8D2B2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E0575E"/>
    <w:multiLevelType w:val="hybridMultilevel"/>
    <w:tmpl w:val="93E41DE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DC06085"/>
    <w:multiLevelType w:val="multilevel"/>
    <w:tmpl w:val="32821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072A2E"/>
    <w:multiLevelType w:val="hybridMultilevel"/>
    <w:tmpl w:val="C930E4D0"/>
    <w:lvl w:ilvl="0" w:tplc="369A1510">
      <w:start w:val="1"/>
      <w:numFmt w:val="bullet"/>
      <w:lvlText w:val="-"/>
      <w:lvlJc w:val="left"/>
      <w:pPr>
        <w:ind w:left="720" w:hanging="360"/>
      </w:pPr>
      <w:rPr>
        <w:rFonts w:ascii="Sydnie" w:hAnsi="Sydnie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FA19F4"/>
    <w:multiLevelType w:val="hybridMultilevel"/>
    <w:tmpl w:val="1060BA7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0253567">
    <w:abstractNumId w:val="15"/>
  </w:num>
  <w:num w:numId="2" w16cid:durableId="481581205">
    <w:abstractNumId w:val="7"/>
  </w:num>
  <w:num w:numId="3" w16cid:durableId="826823748">
    <w:abstractNumId w:val="6"/>
  </w:num>
  <w:num w:numId="4" w16cid:durableId="1024483598">
    <w:abstractNumId w:val="0"/>
  </w:num>
  <w:num w:numId="5" w16cid:durableId="19622665">
    <w:abstractNumId w:val="1"/>
  </w:num>
  <w:num w:numId="6" w16cid:durableId="11224157">
    <w:abstractNumId w:val="2"/>
  </w:num>
  <w:num w:numId="7" w16cid:durableId="1570774024">
    <w:abstractNumId w:val="3"/>
  </w:num>
  <w:num w:numId="8" w16cid:durableId="483350778">
    <w:abstractNumId w:val="5"/>
  </w:num>
  <w:num w:numId="9" w16cid:durableId="1202089264">
    <w:abstractNumId w:val="16"/>
  </w:num>
  <w:num w:numId="10" w16cid:durableId="1878467967">
    <w:abstractNumId w:val="12"/>
  </w:num>
  <w:num w:numId="11" w16cid:durableId="1262910317">
    <w:abstractNumId w:val="10"/>
  </w:num>
  <w:num w:numId="12" w16cid:durableId="1071536719">
    <w:abstractNumId w:val="13"/>
  </w:num>
  <w:num w:numId="13" w16cid:durableId="1614822669">
    <w:abstractNumId w:val="4"/>
  </w:num>
  <w:num w:numId="14" w16cid:durableId="496773263">
    <w:abstractNumId w:val="11"/>
  </w:num>
  <w:num w:numId="15" w16cid:durableId="1505051671">
    <w:abstractNumId w:val="8"/>
  </w:num>
  <w:num w:numId="16" w16cid:durableId="683285607">
    <w:abstractNumId w:val="14"/>
  </w:num>
  <w:num w:numId="17" w16cid:durableId="13155986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09E4"/>
    <w:rsid w:val="00014247"/>
    <w:rsid w:val="00033354"/>
    <w:rsid w:val="00033605"/>
    <w:rsid w:val="00056947"/>
    <w:rsid w:val="000B6A14"/>
    <w:rsid w:val="000D673F"/>
    <w:rsid w:val="000E7451"/>
    <w:rsid w:val="0010261E"/>
    <w:rsid w:val="00120B82"/>
    <w:rsid w:val="00123C1F"/>
    <w:rsid w:val="001670DA"/>
    <w:rsid w:val="00180E2B"/>
    <w:rsid w:val="001856EC"/>
    <w:rsid w:val="001859EC"/>
    <w:rsid w:val="001A1C02"/>
    <w:rsid w:val="001B11CF"/>
    <w:rsid w:val="001B30B4"/>
    <w:rsid w:val="001B5F69"/>
    <w:rsid w:val="001D05CD"/>
    <w:rsid w:val="001D7FE6"/>
    <w:rsid w:val="001E1FE3"/>
    <w:rsid w:val="001E20A8"/>
    <w:rsid w:val="001E7D95"/>
    <w:rsid w:val="00204A8E"/>
    <w:rsid w:val="00220BBB"/>
    <w:rsid w:val="00232932"/>
    <w:rsid w:val="00234500"/>
    <w:rsid w:val="0024209F"/>
    <w:rsid w:val="002704D3"/>
    <w:rsid w:val="00274C20"/>
    <w:rsid w:val="00275709"/>
    <w:rsid w:val="00280381"/>
    <w:rsid w:val="002B2631"/>
    <w:rsid w:val="002D24C8"/>
    <w:rsid w:val="002F7C6D"/>
    <w:rsid w:val="0030063C"/>
    <w:rsid w:val="00315183"/>
    <w:rsid w:val="00332F39"/>
    <w:rsid w:val="00337A4B"/>
    <w:rsid w:val="00347319"/>
    <w:rsid w:val="003533ED"/>
    <w:rsid w:val="0037564F"/>
    <w:rsid w:val="0037688E"/>
    <w:rsid w:val="003826D8"/>
    <w:rsid w:val="003A194F"/>
    <w:rsid w:val="003B08A8"/>
    <w:rsid w:val="003D4747"/>
    <w:rsid w:val="003E48D5"/>
    <w:rsid w:val="003F3B17"/>
    <w:rsid w:val="00405B30"/>
    <w:rsid w:val="004107D6"/>
    <w:rsid w:val="004366F5"/>
    <w:rsid w:val="00474220"/>
    <w:rsid w:val="00487D59"/>
    <w:rsid w:val="004970D6"/>
    <w:rsid w:val="004A6505"/>
    <w:rsid w:val="004A6D10"/>
    <w:rsid w:val="004A7808"/>
    <w:rsid w:val="004E4A25"/>
    <w:rsid w:val="00504A1E"/>
    <w:rsid w:val="00523797"/>
    <w:rsid w:val="00525698"/>
    <w:rsid w:val="00537295"/>
    <w:rsid w:val="00546EB4"/>
    <w:rsid w:val="0056775E"/>
    <w:rsid w:val="00575E9D"/>
    <w:rsid w:val="00580407"/>
    <w:rsid w:val="005831D2"/>
    <w:rsid w:val="005B157A"/>
    <w:rsid w:val="005D5D91"/>
    <w:rsid w:val="005E6759"/>
    <w:rsid w:val="005F7E55"/>
    <w:rsid w:val="006109E4"/>
    <w:rsid w:val="0061764A"/>
    <w:rsid w:val="00632350"/>
    <w:rsid w:val="0063410B"/>
    <w:rsid w:val="006830E0"/>
    <w:rsid w:val="006C3003"/>
    <w:rsid w:val="006F27F1"/>
    <w:rsid w:val="00727918"/>
    <w:rsid w:val="00730187"/>
    <w:rsid w:val="00732ED2"/>
    <w:rsid w:val="007470EE"/>
    <w:rsid w:val="0077330E"/>
    <w:rsid w:val="00774519"/>
    <w:rsid w:val="0078114D"/>
    <w:rsid w:val="007867EF"/>
    <w:rsid w:val="007940C2"/>
    <w:rsid w:val="00795C42"/>
    <w:rsid w:val="007A1CC0"/>
    <w:rsid w:val="007B7C26"/>
    <w:rsid w:val="007C7665"/>
    <w:rsid w:val="007D1DA3"/>
    <w:rsid w:val="007F62F0"/>
    <w:rsid w:val="00810391"/>
    <w:rsid w:val="008342E7"/>
    <w:rsid w:val="0084038B"/>
    <w:rsid w:val="00846F7B"/>
    <w:rsid w:val="00850565"/>
    <w:rsid w:val="0085078A"/>
    <w:rsid w:val="008751F5"/>
    <w:rsid w:val="00883993"/>
    <w:rsid w:val="00895750"/>
    <w:rsid w:val="0089576F"/>
    <w:rsid w:val="008B2AE8"/>
    <w:rsid w:val="008D1182"/>
    <w:rsid w:val="008E2701"/>
    <w:rsid w:val="008F295D"/>
    <w:rsid w:val="00902C74"/>
    <w:rsid w:val="00905876"/>
    <w:rsid w:val="009106BB"/>
    <w:rsid w:val="00926378"/>
    <w:rsid w:val="00932DDF"/>
    <w:rsid w:val="009422C3"/>
    <w:rsid w:val="00964E3A"/>
    <w:rsid w:val="00967EF8"/>
    <w:rsid w:val="00970EEA"/>
    <w:rsid w:val="00971DF7"/>
    <w:rsid w:val="009B29E2"/>
    <w:rsid w:val="009B3394"/>
    <w:rsid w:val="009E33F2"/>
    <w:rsid w:val="00A0365B"/>
    <w:rsid w:val="00A24694"/>
    <w:rsid w:val="00A27B26"/>
    <w:rsid w:val="00A32CA2"/>
    <w:rsid w:val="00A33A49"/>
    <w:rsid w:val="00A76619"/>
    <w:rsid w:val="00A901CC"/>
    <w:rsid w:val="00AA2E4A"/>
    <w:rsid w:val="00AA4ED0"/>
    <w:rsid w:val="00AA66B6"/>
    <w:rsid w:val="00AD2E7B"/>
    <w:rsid w:val="00AD58AE"/>
    <w:rsid w:val="00B0609C"/>
    <w:rsid w:val="00B11C84"/>
    <w:rsid w:val="00B340E9"/>
    <w:rsid w:val="00B631C2"/>
    <w:rsid w:val="00B7160D"/>
    <w:rsid w:val="00B75C02"/>
    <w:rsid w:val="00B850F1"/>
    <w:rsid w:val="00B85A11"/>
    <w:rsid w:val="00B91F48"/>
    <w:rsid w:val="00BB5B81"/>
    <w:rsid w:val="00BC2B65"/>
    <w:rsid w:val="00BD6A4E"/>
    <w:rsid w:val="00BE1624"/>
    <w:rsid w:val="00BE565A"/>
    <w:rsid w:val="00C0073B"/>
    <w:rsid w:val="00C06CDC"/>
    <w:rsid w:val="00C14AF0"/>
    <w:rsid w:val="00C35B76"/>
    <w:rsid w:val="00C5353F"/>
    <w:rsid w:val="00C9353B"/>
    <w:rsid w:val="00C94C9A"/>
    <w:rsid w:val="00CA55C3"/>
    <w:rsid w:val="00CC6719"/>
    <w:rsid w:val="00CE4F0D"/>
    <w:rsid w:val="00CF13C9"/>
    <w:rsid w:val="00D1113D"/>
    <w:rsid w:val="00D17A1F"/>
    <w:rsid w:val="00D240D6"/>
    <w:rsid w:val="00D27432"/>
    <w:rsid w:val="00D30874"/>
    <w:rsid w:val="00D40B9B"/>
    <w:rsid w:val="00D4153C"/>
    <w:rsid w:val="00D6624C"/>
    <w:rsid w:val="00D764A9"/>
    <w:rsid w:val="00DA3D8B"/>
    <w:rsid w:val="00DC5907"/>
    <w:rsid w:val="00DD4439"/>
    <w:rsid w:val="00DD5B38"/>
    <w:rsid w:val="00DE3CF2"/>
    <w:rsid w:val="00E04C89"/>
    <w:rsid w:val="00E10428"/>
    <w:rsid w:val="00E21763"/>
    <w:rsid w:val="00E26C01"/>
    <w:rsid w:val="00E3183D"/>
    <w:rsid w:val="00E3431F"/>
    <w:rsid w:val="00E3546F"/>
    <w:rsid w:val="00E5058A"/>
    <w:rsid w:val="00E96BCF"/>
    <w:rsid w:val="00ED4D6D"/>
    <w:rsid w:val="00F0140E"/>
    <w:rsid w:val="00F33DAD"/>
    <w:rsid w:val="00F37B35"/>
    <w:rsid w:val="00F44F58"/>
    <w:rsid w:val="00F71392"/>
    <w:rsid w:val="00FB5B4D"/>
    <w:rsid w:val="00FB719A"/>
    <w:rsid w:val="00FD12A1"/>
    <w:rsid w:val="00FF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757B8"/>
  <w15:docId w15:val="{2E7D9887-3FC4-4149-B433-4083C023C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3A4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109E4"/>
    <w:pPr>
      <w:spacing w:after="0" w:line="240" w:lineRule="auto"/>
    </w:pPr>
    <w:rPr>
      <w:rFonts w:eastAsiaTheme="minorEastAsia"/>
      <w:lang w:eastAsia="ru-RU"/>
    </w:rPr>
  </w:style>
  <w:style w:type="character" w:styleId="a4">
    <w:name w:val="Emphasis"/>
    <w:basedOn w:val="a0"/>
    <w:qFormat/>
    <w:rsid w:val="006109E4"/>
    <w:rPr>
      <w:i/>
      <w:iCs/>
    </w:rPr>
  </w:style>
  <w:style w:type="table" w:styleId="a5">
    <w:name w:val="Table Grid"/>
    <w:basedOn w:val="a1"/>
    <w:uiPriority w:val="59"/>
    <w:rsid w:val="00610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6109E4"/>
    <w:pPr>
      <w:suppressAutoHyphens/>
      <w:autoSpaceDE w:val="0"/>
      <w:spacing w:after="0" w:line="240" w:lineRule="auto"/>
    </w:pPr>
    <w:rPr>
      <w:rFonts w:ascii="Arial" w:eastAsia="Calibri" w:hAnsi="Arial" w:cs="Arial"/>
      <w:sz w:val="24"/>
      <w:szCs w:val="24"/>
      <w:lang w:eastAsia="ar-SA"/>
    </w:rPr>
  </w:style>
  <w:style w:type="character" w:customStyle="1" w:styleId="a6">
    <w:name w:val="Текст выноски Знак"/>
    <w:basedOn w:val="a0"/>
    <w:link w:val="a7"/>
    <w:uiPriority w:val="99"/>
    <w:semiHidden/>
    <w:rsid w:val="00B11C84"/>
    <w:rPr>
      <w:rFonts w:ascii="Tahoma" w:hAnsi="Tahoma" w:cs="Tahoma"/>
      <w:sz w:val="16"/>
      <w:szCs w:val="16"/>
    </w:rPr>
  </w:style>
  <w:style w:type="paragraph" w:styleId="a7">
    <w:name w:val="Balloon Text"/>
    <w:basedOn w:val="a"/>
    <w:link w:val="a6"/>
    <w:uiPriority w:val="99"/>
    <w:semiHidden/>
    <w:unhideWhenUsed/>
    <w:rsid w:val="00B11C8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paragraph" w:styleId="a8">
    <w:name w:val="List Paragraph"/>
    <w:basedOn w:val="a"/>
    <w:uiPriority w:val="34"/>
    <w:qFormat/>
    <w:rsid w:val="00B11C84"/>
    <w:pPr>
      <w:ind w:left="720"/>
      <w:contextualSpacing/>
    </w:pPr>
    <w:rPr>
      <w:rFonts w:eastAsiaTheme="minorHAnsi"/>
      <w:lang w:eastAsia="en-US"/>
    </w:rPr>
  </w:style>
  <w:style w:type="paragraph" w:styleId="a9">
    <w:name w:val="Normal (Web)"/>
    <w:basedOn w:val="a"/>
    <w:uiPriority w:val="99"/>
    <w:unhideWhenUsed/>
    <w:rsid w:val="00CA5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FD12A1"/>
    <w:rPr>
      <w:b/>
      <w:bCs/>
    </w:rPr>
  </w:style>
  <w:style w:type="table" w:customStyle="1" w:styleId="1">
    <w:name w:val="Сетка таблицы1"/>
    <w:basedOn w:val="a1"/>
    <w:next w:val="a5"/>
    <w:uiPriority w:val="39"/>
    <w:rsid w:val="009B339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1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44A78F-948B-4A64-9E0B-7F86434CA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1396</TotalTime>
  <Pages>1</Pages>
  <Words>5147</Words>
  <Characters>29342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Ирина Нагаева</cp:lastModifiedBy>
  <cp:revision>89</cp:revision>
  <cp:lastPrinted>2023-05-25T09:04:00Z</cp:lastPrinted>
  <dcterms:created xsi:type="dcterms:W3CDTF">2018-05-10T07:10:00Z</dcterms:created>
  <dcterms:modified xsi:type="dcterms:W3CDTF">2023-05-30T13:10:00Z</dcterms:modified>
</cp:coreProperties>
</file>