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C3919" w:rsidRPr="0090208A" w:rsidRDefault="001C3919" w:rsidP="001C3919">
      <w:pPr>
        <w:jc w:val="right"/>
        <w:textAlignment w:val="baseline"/>
        <w:outlineLvl w:val="0"/>
        <w:rPr>
          <w:kern w:val="36"/>
          <w:sz w:val="28"/>
          <w:szCs w:val="28"/>
          <w:lang w:eastAsia="ru-RU"/>
        </w:rPr>
      </w:pPr>
      <w:r w:rsidRPr="0090208A">
        <w:rPr>
          <w:kern w:val="36"/>
          <w:sz w:val="28"/>
          <w:szCs w:val="28"/>
          <w:lang w:eastAsia="ru-RU"/>
        </w:rPr>
        <w:t>Утверждаю</w:t>
      </w:r>
    </w:p>
    <w:p w:rsidR="001C3919" w:rsidRPr="0090208A" w:rsidRDefault="001C3919" w:rsidP="001C3919">
      <w:pPr>
        <w:jc w:val="right"/>
        <w:textAlignment w:val="baseline"/>
        <w:outlineLvl w:val="0"/>
        <w:rPr>
          <w:kern w:val="36"/>
          <w:sz w:val="28"/>
          <w:szCs w:val="28"/>
          <w:lang w:eastAsia="ru-RU"/>
        </w:rPr>
      </w:pPr>
      <w:r w:rsidRPr="0090208A">
        <w:rPr>
          <w:kern w:val="36"/>
          <w:sz w:val="28"/>
          <w:szCs w:val="28"/>
          <w:lang w:eastAsia="ru-RU"/>
        </w:rPr>
        <w:t>Директор МБОУ ДО ЦДТТ</w:t>
      </w:r>
    </w:p>
    <w:p w:rsidR="001C3919" w:rsidRPr="0090208A" w:rsidRDefault="001C3919" w:rsidP="001C3919">
      <w:pPr>
        <w:jc w:val="right"/>
        <w:textAlignment w:val="baseline"/>
        <w:outlineLvl w:val="0"/>
        <w:rPr>
          <w:kern w:val="36"/>
          <w:sz w:val="28"/>
          <w:szCs w:val="28"/>
          <w:lang w:eastAsia="ru-RU"/>
        </w:rPr>
      </w:pPr>
      <w:r w:rsidRPr="0090208A">
        <w:rPr>
          <w:kern w:val="36"/>
          <w:sz w:val="28"/>
          <w:szCs w:val="28"/>
          <w:lang w:eastAsia="ru-RU"/>
        </w:rPr>
        <w:t>____________ Попова Н.И.</w:t>
      </w:r>
    </w:p>
    <w:p w:rsidR="001C3919" w:rsidRPr="0090208A" w:rsidRDefault="001C3919" w:rsidP="001C3919">
      <w:pPr>
        <w:jc w:val="right"/>
        <w:textAlignment w:val="baseline"/>
        <w:outlineLvl w:val="0"/>
        <w:rPr>
          <w:kern w:val="36"/>
          <w:sz w:val="28"/>
          <w:szCs w:val="28"/>
          <w:lang w:eastAsia="ru-RU"/>
        </w:rPr>
      </w:pPr>
      <w:r w:rsidRPr="0090208A">
        <w:rPr>
          <w:kern w:val="36"/>
          <w:sz w:val="28"/>
          <w:szCs w:val="28"/>
          <w:lang w:eastAsia="ru-RU"/>
        </w:rPr>
        <w:t>"______"__________ 2020г.</w:t>
      </w:r>
    </w:p>
    <w:p w:rsidR="001C3919" w:rsidRDefault="001C3919" w:rsidP="001C3919">
      <w:pPr>
        <w:ind w:right="-1"/>
        <w:jc w:val="right"/>
        <w:rPr>
          <w:sz w:val="28"/>
          <w:szCs w:val="28"/>
        </w:rPr>
      </w:pPr>
    </w:p>
    <w:p w:rsidR="0007734A" w:rsidRPr="001C3919" w:rsidRDefault="0007734A" w:rsidP="00AA6BFE">
      <w:pPr>
        <w:ind w:right="-1"/>
        <w:jc w:val="center"/>
        <w:rPr>
          <w:sz w:val="28"/>
          <w:szCs w:val="28"/>
        </w:rPr>
      </w:pPr>
      <w:r w:rsidRPr="001C3919">
        <w:rPr>
          <w:sz w:val="28"/>
          <w:szCs w:val="28"/>
        </w:rPr>
        <w:t>План мероприятий на летний период 2020 года</w:t>
      </w:r>
    </w:p>
    <w:p w:rsidR="0007734A" w:rsidRPr="001C3919" w:rsidRDefault="00625F15" w:rsidP="00AA6BFE">
      <w:pPr>
        <w:ind w:right="-1"/>
        <w:jc w:val="center"/>
        <w:rPr>
          <w:sz w:val="28"/>
          <w:szCs w:val="28"/>
          <w:u w:val="single"/>
        </w:rPr>
      </w:pPr>
      <w:r w:rsidRPr="001C3919">
        <w:rPr>
          <w:sz w:val="28"/>
          <w:szCs w:val="28"/>
          <w:u w:val="single"/>
        </w:rPr>
        <w:t>МБОУ ДО ЦДТТ Бугульминского муниципального района РТ</w:t>
      </w:r>
    </w:p>
    <w:p w:rsidR="0007734A" w:rsidRPr="001C3919" w:rsidRDefault="0007734A" w:rsidP="00AA6BFE">
      <w:pPr>
        <w:ind w:right="-1"/>
        <w:jc w:val="center"/>
      </w:pPr>
      <w:r w:rsidRPr="001C3919">
        <w:t>(наименование муниципального образования РТ)</w:t>
      </w:r>
    </w:p>
    <w:p w:rsidR="0007734A" w:rsidRPr="001C3919" w:rsidRDefault="0007734A" w:rsidP="00AA6BFE">
      <w:pPr>
        <w:ind w:right="-1"/>
      </w:pPr>
    </w:p>
    <w:tbl>
      <w:tblPr>
        <w:tblW w:w="15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4"/>
        <w:gridCol w:w="3306"/>
        <w:gridCol w:w="1418"/>
        <w:gridCol w:w="2126"/>
        <w:gridCol w:w="2977"/>
        <w:gridCol w:w="1134"/>
        <w:gridCol w:w="1417"/>
        <w:gridCol w:w="1418"/>
        <w:gridCol w:w="1559"/>
      </w:tblGrid>
      <w:tr w:rsidR="00EB770D" w:rsidRPr="001C3919" w:rsidTr="00B05827">
        <w:tc>
          <w:tcPr>
            <w:tcW w:w="434" w:type="dxa"/>
            <w:shd w:val="clear" w:color="auto" w:fill="auto"/>
            <w:vAlign w:val="center"/>
          </w:tcPr>
          <w:p w:rsidR="00EB770D" w:rsidRPr="001C3919" w:rsidRDefault="00EB770D" w:rsidP="006D2161">
            <w:pPr>
              <w:ind w:right="-1"/>
              <w:jc w:val="center"/>
              <w:rPr>
                <w:sz w:val="22"/>
                <w:szCs w:val="22"/>
              </w:rPr>
            </w:pPr>
            <w:r w:rsidRPr="001C3919">
              <w:rPr>
                <w:sz w:val="22"/>
                <w:szCs w:val="22"/>
              </w:rPr>
              <w:t>№ п/п</w:t>
            </w:r>
          </w:p>
        </w:tc>
        <w:tc>
          <w:tcPr>
            <w:tcW w:w="3306" w:type="dxa"/>
            <w:shd w:val="clear" w:color="auto" w:fill="auto"/>
            <w:vAlign w:val="center"/>
          </w:tcPr>
          <w:p w:rsidR="00EB770D" w:rsidRPr="001C3919" w:rsidRDefault="00EB770D" w:rsidP="006D2161">
            <w:pPr>
              <w:ind w:right="-1"/>
              <w:jc w:val="center"/>
              <w:rPr>
                <w:sz w:val="22"/>
                <w:szCs w:val="22"/>
              </w:rPr>
            </w:pPr>
            <w:r w:rsidRPr="001C3919">
              <w:rPr>
                <w:sz w:val="22"/>
                <w:szCs w:val="22"/>
              </w:rPr>
              <w:t>Наименование мероприятия</w:t>
            </w:r>
          </w:p>
        </w:tc>
        <w:tc>
          <w:tcPr>
            <w:tcW w:w="1418" w:type="dxa"/>
          </w:tcPr>
          <w:p w:rsidR="00EB770D" w:rsidRPr="001C3919" w:rsidRDefault="00EB770D" w:rsidP="006D2161">
            <w:pPr>
              <w:ind w:right="-1"/>
              <w:jc w:val="center"/>
              <w:rPr>
                <w:sz w:val="22"/>
                <w:szCs w:val="22"/>
              </w:rPr>
            </w:pPr>
            <w:r w:rsidRPr="001C3919">
              <w:rPr>
                <w:sz w:val="22"/>
                <w:szCs w:val="22"/>
              </w:rPr>
              <w:t>Дата проведения</w:t>
            </w:r>
          </w:p>
        </w:tc>
        <w:tc>
          <w:tcPr>
            <w:tcW w:w="2126" w:type="dxa"/>
            <w:shd w:val="clear" w:color="auto" w:fill="auto"/>
            <w:vAlign w:val="center"/>
          </w:tcPr>
          <w:p w:rsidR="00EB770D" w:rsidRPr="001C3919" w:rsidRDefault="00EB770D" w:rsidP="006D2161">
            <w:pPr>
              <w:ind w:right="-1"/>
              <w:jc w:val="center"/>
              <w:rPr>
                <w:sz w:val="22"/>
                <w:szCs w:val="22"/>
              </w:rPr>
            </w:pPr>
            <w:r w:rsidRPr="001C3919">
              <w:rPr>
                <w:sz w:val="22"/>
                <w:szCs w:val="22"/>
              </w:rPr>
              <w:t>Режим проведения (онлайн или очная форма)</w:t>
            </w:r>
          </w:p>
        </w:tc>
        <w:tc>
          <w:tcPr>
            <w:tcW w:w="2977" w:type="dxa"/>
            <w:shd w:val="clear" w:color="auto" w:fill="auto"/>
            <w:vAlign w:val="center"/>
          </w:tcPr>
          <w:p w:rsidR="00EB770D" w:rsidRPr="001C3919" w:rsidRDefault="00EB770D" w:rsidP="006D2161">
            <w:pPr>
              <w:ind w:right="-1"/>
              <w:jc w:val="center"/>
              <w:rPr>
                <w:sz w:val="22"/>
                <w:szCs w:val="22"/>
              </w:rPr>
            </w:pPr>
            <w:r w:rsidRPr="001C3919">
              <w:rPr>
                <w:sz w:val="22"/>
                <w:szCs w:val="22"/>
              </w:rPr>
              <w:t>Место проведения или ссылка на интернет-ресурс</w:t>
            </w:r>
          </w:p>
        </w:tc>
        <w:tc>
          <w:tcPr>
            <w:tcW w:w="1134" w:type="dxa"/>
            <w:shd w:val="clear" w:color="auto" w:fill="auto"/>
            <w:vAlign w:val="center"/>
          </w:tcPr>
          <w:p w:rsidR="00EB770D" w:rsidRPr="001C3919" w:rsidRDefault="00EB770D" w:rsidP="006D2161">
            <w:pPr>
              <w:ind w:right="-1"/>
              <w:jc w:val="center"/>
              <w:rPr>
                <w:sz w:val="22"/>
                <w:szCs w:val="22"/>
              </w:rPr>
            </w:pPr>
            <w:r w:rsidRPr="001C3919">
              <w:rPr>
                <w:sz w:val="22"/>
                <w:szCs w:val="22"/>
              </w:rPr>
              <w:t>Возраст контингента</w:t>
            </w:r>
          </w:p>
        </w:tc>
        <w:tc>
          <w:tcPr>
            <w:tcW w:w="1417" w:type="dxa"/>
            <w:shd w:val="clear" w:color="auto" w:fill="auto"/>
            <w:vAlign w:val="center"/>
          </w:tcPr>
          <w:p w:rsidR="00EB770D" w:rsidRPr="001C3919" w:rsidRDefault="00EB770D" w:rsidP="006D2161">
            <w:pPr>
              <w:ind w:right="-1"/>
              <w:jc w:val="center"/>
              <w:rPr>
                <w:sz w:val="22"/>
                <w:szCs w:val="22"/>
              </w:rPr>
            </w:pPr>
            <w:r w:rsidRPr="001C3919">
              <w:rPr>
                <w:sz w:val="22"/>
                <w:szCs w:val="22"/>
              </w:rPr>
              <w:t>Кол-во участников (планиру-</w:t>
            </w:r>
          </w:p>
          <w:p w:rsidR="00EB770D" w:rsidRPr="001C3919" w:rsidRDefault="00EB770D" w:rsidP="006D2161">
            <w:pPr>
              <w:ind w:right="-1"/>
              <w:jc w:val="center"/>
              <w:rPr>
                <w:sz w:val="22"/>
                <w:szCs w:val="22"/>
              </w:rPr>
            </w:pPr>
            <w:r w:rsidRPr="001C3919">
              <w:rPr>
                <w:sz w:val="22"/>
                <w:szCs w:val="22"/>
              </w:rPr>
              <w:t>емое)</w:t>
            </w:r>
          </w:p>
        </w:tc>
        <w:tc>
          <w:tcPr>
            <w:tcW w:w="1418" w:type="dxa"/>
            <w:shd w:val="clear" w:color="auto" w:fill="auto"/>
            <w:vAlign w:val="center"/>
          </w:tcPr>
          <w:p w:rsidR="00EB770D" w:rsidRPr="001C3919" w:rsidRDefault="00EB770D" w:rsidP="006D2161">
            <w:pPr>
              <w:ind w:right="-1"/>
              <w:jc w:val="center"/>
              <w:rPr>
                <w:sz w:val="22"/>
                <w:szCs w:val="22"/>
              </w:rPr>
            </w:pPr>
            <w:r w:rsidRPr="001C3919">
              <w:rPr>
                <w:sz w:val="22"/>
                <w:szCs w:val="22"/>
              </w:rPr>
              <w:t>Ответственная организа-</w:t>
            </w:r>
          </w:p>
          <w:p w:rsidR="00EB770D" w:rsidRPr="001C3919" w:rsidRDefault="00EB770D" w:rsidP="006D2161">
            <w:pPr>
              <w:ind w:right="-1"/>
              <w:jc w:val="center"/>
              <w:rPr>
                <w:sz w:val="22"/>
                <w:szCs w:val="22"/>
              </w:rPr>
            </w:pPr>
            <w:r w:rsidRPr="001C3919">
              <w:rPr>
                <w:sz w:val="22"/>
                <w:szCs w:val="22"/>
              </w:rPr>
              <w:t>ция</w:t>
            </w:r>
          </w:p>
        </w:tc>
        <w:tc>
          <w:tcPr>
            <w:tcW w:w="1559" w:type="dxa"/>
            <w:shd w:val="clear" w:color="auto" w:fill="auto"/>
            <w:vAlign w:val="center"/>
          </w:tcPr>
          <w:p w:rsidR="00EB770D" w:rsidRPr="001C3919" w:rsidRDefault="00EB770D" w:rsidP="006D2161">
            <w:pPr>
              <w:ind w:right="-1"/>
              <w:jc w:val="center"/>
              <w:rPr>
                <w:sz w:val="22"/>
                <w:szCs w:val="22"/>
              </w:rPr>
            </w:pPr>
            <w:r w:rsidRPr="001C3919">
              <w:rPr>
                <w:sz w:val="22"/>
                <w:szCs w:val="22"/>
              </w:rPr>
              <w:t>Ответственное лицо, контактный тел.</w:t>
            </w:r>
          </w:p>
        </w:tc>
      </w:tr>
      <w:tr w:rsidR="00EB770D" w:rsidRPr="001C3919" w:rsidTr="00B05827">
        <w:tc>
          <w:tcPr>
            <w:tcW w:w="434" w:type="dxa"/>
            <w:shd w:val="clear" w:color="auto" w:fill="auto"/>
            <w:vAlign w:val="center"/>
          </w:tcPr>
          <w:p w:rsidR="00EB770D" w:rsidRPr="001C3919" w:rsidRDefault="00EB770D" w:rsidP="006D2161">
            <w:pPr>
              <w:ind w:right="-1"/>
              <w:jc w:val="center"/>
              <w:rPr>
                <w:sz w:val="22"/>
                <w:szCs w:val="22"/>
              </w:rPr>
            </w:pPr>
            <w:r w:rsidRPr="001C3919">
              <w:rPr>
                <w:sz w:val="22"/>
                <w:szCs w:val="22"/>
              </w:rPr>
              <w:t>1</w:t>
            </w:r>
          </w:p>
        </w:tc>
        <w:tc>
          <w:tcPr>
            <w:tcW w:w="3306" w:type="dxa"/>
            <w:shd w:val="clear" w:color="auto" w:fill="auto"/>
            <w:vAlign w:val="center"/>
          </w:tcPr>
          <w:p w:rsidR="00EB770D" w:rsidRPr="001C3919" w:rsidRDefault="00EB770D" w:rsidP="006D2161">
            <w:pPr>
              <w:ind w:right="-1"/>
              <w:jc w:val="center"/>
              <w:rPr>
                <w:sz w:val="22"/>
                <w:szCs w:val="22"/>
              </w:rPr>
            </w:pPr>
            <w:r w:rsidRPr="001C3919">
              <w:rPr>
                <w:sz w:val="22"/>
                <w:szCs w:val="22"/>
              </w:rPr>
              <w:t>2</w:t>
            </w:r>
          </w:p>
        </w:tc>
        <w:tc>
          <w:tcPr>
            <w:tcW w:w="1418" w:type="dxa"/>
          </w:tcPr>
          <w:p w:rsidR="00EB770D" w:rsidRPr="001C3919" w:rsidRDefault="00EB770D" w:rsidP="006D2161">
            <w:pPr>
              <w:ind w:right="-1"/>
              <w:jc w:val="center"/>
              <w:rPr>
                <w:sz w:val="22"/>
                <w:szCs w:val="22"/>
              </w:rPr>
            </w:pPr>
          </w:p>
        </w:tc>
        <w:tc>
          <w:tcPr>
            <w:tcW w:w="2126" w:type="dxa"/>
            <w:shd w:val="clear" w:color="auto" w:fill="auto"/>
            <w:vAlign w:val="center"/>
          </w:tcPr>
          <w:p w:rsidR="00EB770D" w:rsidRPr="001C3919" w:rsidRDefault="00EB770D" w:rsidP="006D2161">
            <w:pPr>
              <w:ind w:right="-1"/>
              <w:jc w:val="center"/>
              <w:rPr>
                <w:sz w:val="22"/>
                <w:szCs w:val="22"/>
              </w:rPr>
            </w:pPr>
            <w:r w:rsidRPr="001C3919">
              <w:rPr>
                <w:sz w:val="22"/>
                <w:szCs w:val="22"/>
              </w:rPr>
              <w:t>3</w:t>
            </w:r>
          </w:p>
        </w:tc>
        <w:tc>
          <w:tcPr>
            <w:tcW w:w="2977" w:type="dxa"/>
            <w:shd w:val="clear" w:color="auto" w:fill="auto"/>
            <w:vAlign w:val="center"/>
          </w:tcPr>
          <w:p w:rsidR="00EB770D" w:rsidRPr="001C3919" w:rsidRDefault="00EB770D" w:rsidP="006D2161">
            <w:pPr>
              <w:ind w:right="-1"/>
              <w:jc w:val="center"/>
              <w:rPr>
                <w:sz w:val="22"/>
                <w:szCs w:val="22"/>
              </w:rPr>
            </w:pPr>
            <w:r w:rsidRPr="001C3919">
              <w:rPr>
                <w:sz w:val="22"/>
                <w:szCs w:val="22"/>
              </w:rPr>
              <w:t>4</w:t>
            </w:r>
          </w:p>
        </w:tc>
        <w:tc>
          <w:tcPr>
            <w:tcW w:w="1134" w:type="dxa"/>
            <w:shd w:val="clear" w:color="auto" w:fill="auto"/>
            <w:vAlign w:val="center"/>
          </w:tcPr>
          <w:p w:rsidR="00EB770D" w:rsidRPr="001C3919" w:rsidRDefault="00EB770D" w:rsidP="006D2161">
            <w:pPr>
              <w:ind w:right="-1"/>
              <w:jc w:val="center"/>
              <w:rPr>
                <w:sz w:val="22"/>
                <w:szCs w:val="22"/>
              </w:rPr>
            </w:pPr>
            <w:r w:rsidRPr="001C3919">
              <w:rPr>
                <w:sz w:val="22"/>
                <w:szCs w:val="22"/>
              </w:rPr>
              <w:t>5</w:t>
            </w:r>
          </w:p>
        </w:tc>
        <w:tc>
          <w:tcPr>
            <w:tcW w:w="1417" w:type="dxa"/>
            <w:shd w:val="clear" w:color="auto" w:fill="auto"/>
            <w:vAlign w:val="center"/>
          </w:tcPr>
          <w:p w:rsidR="00EB770D" w:rsidRPr="001C3919" w:rsidRDefault="00EB770D" w:rsidP="006D2161">
            <w:pPr>
              <w:ind w:right="-1"/>
              <w:jc w:val="center"/>
              <w:rPr>
                <w:sz w:val="22"/>
                <w:szCs w:val="22"/>
              </w:rPr>
            </w:pPr>
            <w:r w:rsidRPr="001C3919">
              <w:rPr>
                <w:sz w:val="22"/>
                <w:szCs w:val="22"/>
              </w:rPr>
              <w:t>6</w:t>
            </w:r>
          </w:p>
        </w:tc>
        <w:tc>
          <w:tcPr>
            <w:tcW w:w="1418" w:type="dxa"/>
            <w:shd w:val="clear" w:color="auto" w:fill="auto"/>
            <w:vAlign w:val="center"/>
          </w:tcPr>
          <w:p w:rsidR="00EB770D" w:rsidRPr="001C3919" w:rsidRDefault="00EB770D" w:rsidP="006D2161">
            <w:pPr>
              <w:ind w:right="-1"/>
              <w:jc w:val="center"/>
              <w:rPr>
                <w:sz w:val="22"/>
                <w:szCs w:val="22"/>
              </w:rPr>
            </w:pPr>
            <w:r w:rsidRPr="001C3919">
              <w:rPr>
                <w:sz w:val="22"/>
                <w:szCs w:val="22"/>
              </w:rPr>
              <w:t>7</w:t>
            </w:r>
          </w:p>
        </w:tc>
        <w:tc>
          <w:tcPr>
            <w:tcW w:w="1559" w:type="dxa"/>
            <w:shd w:val="clear" w:color="auto" w:fill="auto"/>
            <w:vAlign w:val="center"/>
          </w:tcPr>
          <w:p w:rsidR="00EB770D" w:rsidRPr="001C3919" w:rsidRDefault="00EB770D" w:rsidP="006D2161">
            <w:pPr>
              <w:ind w:right="-1"/>
              <w:jc w:val="center"/>
              <w:rPr>
                <w:sz w:val="22"/>
                <w:szCs w:val="22"/>
              </w:rPr>
            </w:pPr>
            <w:r w:rsidRPr="001C3919">
              <w:rPr>
                <w:sz w:val="22"/>
                <w:szCs w:val="22"/>
              </w:rPr>
              <w:t>8</w:t>
            </w:r>
          </w:p>
        </w:tc>
      </w:tr>
      <w:tr w:rsidR="003F6059" w:rsidRPr="001C3919" w:rsidTr="00B05827">
        <w:tc>
          <w:tcPr>
            <w:tcW w:w="15789" w:type="dxa"/>
            <w:gridSpan w:val="9"/>
            <w:shd w:val="clear" w:color="auto" w:fill="auto"/>
            <w:vAlign w:val="center"/>
          </w:tcPr>
          <w:p w:rsidR="003F6059" w:rsidRPr="001C3919" w:rsidRDefault="003F6059" w:rsidP="006D2161">
            <w:pPr>
              <w:ind w:right="-1"/>
              <w:jc w:val="center"/>
              <w:rPr>
                <w:sz w:val="22"/>
                <w:szCs w:val="22"/>
              </w:rPr>
            </w:pPr>
            <w:r w:rsidRPr="001C3919">
              <w:rPr>
                <w:sz w:val="22"/>
                <w:szCs w:val="22"/>
              </w:rPr>
              <w:t>ИЮНЬ</w:t>
            </w:r>
          </w:p>
        </w:tc>
      </w:tr>
      <w:tr w:rsidR="00C96372" w:rsidRPr="001C3919" w:rsidTr="00B05827">
        <w:tc>
          <w:tcPr>
            <w:tcW w:w="434" w:type="dxa"/>
            <w:shd w:val="clear" w:color="auto" w:fill="auto"/>
            <w:vAlign w:val="center"/>
          </w:tcPr>
          <w:p w:rsidR="00C96372" w:rsidRPr="001C3919" w:rsidRDefault="00C96372" w:rsidP="006D2161">
            <w:pPr>
              <w:ind w:right="-1"/>
              <w:jc w:val="center"/>
              <w:rPr>
                <w:sz w:val="22"/>
                <w:szCs w:val="22"/>
              </w:rPr>
            </w:pPr>
            <w:r w:rsidRPr="001C3919">
              <w:rPr>
                <w:sz w:val="22"/>
                <w:szCs w:val="22"/>
              </w:rPr>
              <w:t>2</w:t>
            </w:r>
          </w:p>
        </w:tc>
        <w:tc>
          <w:tcPr>
            <w:tcW w:w="3306" w:type="dxa"/>
            <w:shd w:val="clear" w:color="auto" w:fill="auto"/>
            <w:vAlign w:val="center"/>
          </w:tcPr>
          <w:p w:rsidR="00C96372" w:rsidRPr="001C3919" w:rsidRDefault="00C96372" w:rsidP="006D2161">
            <w:pPr>
              <w:ind w:right="-1"/>
              <w:jc w:val="center"/>
              <w:rPr>
                <w:sz w:val="22"/>
                <w:szCs w:val="22"/>
              </w:rPr>
            </w:pPr>
            <w:r w:rsidRPr="001C3919">
              <w:rPr>
                <w:sz w:val="22"/>
                <w:szCs w:val="22"/>
                <w:bdr w:val="none" w:sz="0" w:space="0" w:color="auto" w:frame="1"/>
                <w:lang w:eastAsia="ru-RU"/>
              </w:rPr>
              <w:t>Международный день защиты детей</w:t>
            </w:r>
            <w:r w:rsidR="002902AD" w:rsidRPr="001C3919">
              <w:rPr>
                <w:sz w:val="22"/>
                <w:szCs w:val="22"/>
                <w:bdr w:val="none" w:sz="0" w:space="0" w:color="auto" w:frame="1"/>
                <w:lang w:eastAsia="ru-RU"/>
              </w:rPr>
              <w:t>. Онлайн-викторина «День защиты детей»</w:t>
            </w:r>
          </w:p>
        </w:tc>
        <w:tc>
          <w:tcPr>
            <w:tcW w:w="1418" w:type="dxa"/>
          </w:tcPr>
          <w:p w:rsidR="00C96372" w:rsidRPr="001C3919" w:rsidRDefault="002902AD" w:rsidP="006D2161">
            <w:pPr>
              <w:ind w:right="-1"/>
              <w:jc w:val="center"/>
              <w:rPr>
                <w:sz w:val="22"/>
                <w:szCs w:val="22"/>
              </w:rPr>
            </w:pPr>
            <w:r w:rsidRPr="001C3919">
              <w:rPr>
                <w:sz w:val="22"/>
                <w:szCs w:val="22"/>
              </w:rPr>
              <w:t>01.06.2020</w:t>
            </w:r>
          </w:p>
        </w:tc>
        <w:tc>
          <w:tcPr>
            <w:tcW w:w="2126" w:type="dxa"/>
            <w:shd w:val="clear" w:color="auto" w:fill="auto"/>
            <w:vAlign w:val="center"/>
          </w:tcPr>
          <w:p w:rsidR="00C96372" w:rsidRPr="001C3919" w:rsidRDefault="002902AD" w:rsidP="006D2161">
            <w:pPr>
              <w:ind w:right="-1"/>
              <w:jc w:val="center"/>
              <w:rPr>
                <w:sz w:val="22"/>
                <w:szCs w:val="22"/>
              </w:rPr>
            </w:pPr>
            <w:r w:rsidRPr="001C3919">
              <w:rPr>
                <w:sz w:val="22"/>
                <w:szCs w:val="22"/>
              </w:rPr>
              <w:t xml:space="preserve">Онлайн </w:t>
            </w:r>
          </w:p>
        </w:tc>
        <w:tc>
          <w:tcPr>
            <w:tcW w:w="2977" w:type="dxa"/>
            <w:shd w:val="clear" w:color="auto" w:fill="auto"/>
            <w:vAlign w:val="center"/>
          </w:tcPr>
          <w:p w:rsidR="00C96372" w:rsidRPr="001C3919" w:rsidRDefault="00C96372" w:rsidP="006D2161">
            <w:pPr>
              <w:ind w:right="-1"/>
              <w:jc w:val="center"/>
              <w:rPr>
                <w:sz w:val="22"/>
                <w:szCs w:val="22"/>
              </w:rPr>
            </w:pPr>
            <w:r w:rsidRPr="001C3919">
              <w:rPr>
                <w:sz w:val="22"/>
                <w:szCs w:val="22"/>
                <w:bdr w:val="none" w:sz="0" w:space="0" w:color="auto" w:frame="1"/>
                <w:lang w:eastAsia="ru-RU"/>
              </w:rPr>
              <w:br/>
            </w:r>
            <w:hyperlink r:id="rId8" w:history="1">
              <w:r w:rsidRPr="001C3919">
                <w:rPr>
                  <w:color w:val="0000FF"/>
                  <w:sz w:val="22"/>
                  <w:szCs w:val="22"/>
                  <w:u w:val="single"/>
                  <w:lang w:eastAsia="ru-RU"/>
                </w:rPr>
                <w:t>https://kupidonia.ru/viktoriny/viktorina-den-zaschity-detej</w:t>
              </w:r>
            </w:hyperlink>
          </w:p>
        </w:tc>
        <w:tc>
          <w:tcPr>
            <w:tcW w:w="1134" w:type="dxa"/>
            <w:shd w:val="clear" w:color="auto" w:fill="auto"/>
            <w:vAlign w:val="center"/>
          </w:tcPr>
          <w:p w:rsidR="00C96372" w:rsidRPr="001C3919" w:rsidRDefault="002902AD" w:rsidP="00B05827">
            <w:pPr>
              <w:ind w:right="-1"/>
              <w:jc w:val="center"/>
              <w:rPr>
                <w:sz w:val="22"/>
                <w:szCs w:val="22"/>
              </w:rPr>
            </w:pPr>
            <w:r w:rsidRPr="001C3919">
              <w:rPr>
                <w:sz w:val="22"/>
                <w:szCs w:val="22"/>
              </w:rPr>
              <w:t>7-16</w:t>
            </w:r>
          </w:p>
        </w:tc>
        <w:tc>
          <w:tcPr>
            <w:tcW w:w="1417" w:type="dxa"/>
            <w:shd w:val="clear" w:color="auto" w:fill="auto"/>
            <w:vAlign w:val="center"/>
          </w:tcPr>
          <w:p w:rsidR="00C96372" w:rsidRPr="001C3919" w:rsidRDefault="002902AD" w:rsidP="006D2161">
            <w:pPr>
              <w:ind w:right="-1"/>
              <w:jc w:val="center"/>
              <w:rPr>
                <w:sz w:val="22"/>
                <w:szCs w:val="22"/>
              </w:rPr>
            </w:pPr>
            <w:r w:rsidRPr="001C3919">
              <w:rPr>
                <w:sz w:val="22"/>
                <w:szCs w:val="22"/>
              </w:rPr>
              <w:t>420</w:t>
            </w:r>
          </w:p>
        </w:tc>
        <w:tc>
          <w:tcPr>
            <w:tcW w:w="1418" w:type="dxa"/>
            <w:shd w:val="clear" w:color="auto" w:fill="auto"/>
            <w:vAlign w:val="center"/>
          </w:tcPr>
          <w:p w:rsidR="00C96372" w:rsidRPr="001C3919" w:rsidRDefault="002902AD" w:rsidP="006D2161">
            <w:pPr>
              <w:ind w:right="-1"/>
              <w:jc w:val="center"/>
              <w:rPr>
                <w:sz w:val="22"/>
                <w:szCs w:val="22"/>
              </w:rPr>
            </w:pPr>
            <w:r w:rsidRPr="001C3919">
              <w:rPr>
                <w:sz w:val="22"/>
                <w:szCs w:val="22"/>
              </w:rPr>
              <w:t>МБОУ ДО ЦДТТ</w:t>
            </w:r>
          </w:p>
        </w:tc>
        <w:tc>
          <w:tcPr>
            <w:tcW w:w="1559" w:type="dxa"/>
            <w:shd w:val="clear" w:color="auto" w:fill="auto"/>
            <w:vAlign w:val="center"/>
          </w:tcPr>
          <w:p w:rsidR="00C96372" w:rsidRPr="001C3919" w:rsidRDefault="002902AD" w:rsidP="006D2161">
            <w:pPr>
              <w:ind w:right="-1"/>
              <w:jc w:val="center"/>
              <w:rPr>
                <w:sz w:val="22"/>
                <w:szCs w:val="22"/>
              </w:rPr>
            </w:pPr>
            <w:r w:rsidRPr="001C3919">
              <w:rPr>
                <w:sz w:val="22"/>
                <w:szCs w:val="22"/>
              </w:rPr>
              <w:t>Чернова Н.П.</w:t>
            </w:r>
          </w:p>
        </w:tc>
      </w:tr>
      <w:tr w:rsidR="002902AD" w:rsidRPr="001C3919" w:rsidTr="00B05827">
        <w:tc>
          <w:tcPr>
            <w:tcW w:w="434" w:type="dxa"/>
            <w:shd w:val="clear" w:color="auto" w:fill="auto"/>
            <w:vAlign w:val="center"/>
          </w:tcPr>
          <w:p w:rsidR="002902AD" w:rsidRPr="001C3919" w:rsidRDefault="002902AD" w:rsidP="002902AD">
            <w:pPr>
              <w:ind w:right="-1"/>
              <w:jc w:val="center"/>
              <w:rPr>
                <w:sz w:val="22"/>
                <w:szCs w:val="22"/>
              </w:rPr>
            </w:pPr>
            <w:r w:rsidRPr="001C3919">
              <w:rPr>
                <w:sz w:val="22"/>
                <w:szCs w:val="22"/>
              </w:rPr>
              <w:t>3</w:t>
            </w:r>
          </w:p>
        </w:tc>
        <w:tc>
          <w:tcPr>
            <w:tcW w:w="3306" w:type="dxa"/>
            <w:shd w:val="clear" w:color="auto" w:fill="auto"/>
            <w:vAlign w:val="center"/>
          </w:tcPr>
          <w:p w:rsidR="002902AD" w:rsidRPr="001C3919" w:rsidRDefault="002902AD" w:rsidP="002902AD">
            <w:pPr>
              <w:spacing w:line="181" w:lineRule="atLeast"/>
              <w:textAlignment w:val="baseline"/>
              <w:rPr>
                <w:sz w:val="22"/>
                <w:szCs w:val="22"/>
                <w:bdr w:val="none" w:sz="0" w:space="0" w:color="auto" w:frame="1"/>
                <w:lang w:eastAsia="ru-RU"/>
              </w:rPr>
            </w:pPr>
            <w:r w:rsidRPr="001C3919">
              <w:rPr>
                <w:sz w:val="22"/>
                <w:szCs w:val="22"/>
                <w:bdr w:val="none" w:sz="0" w:space="0" w:color="auto" w:frame="1"/>
                <w:lang w:eastAsia="ru-RU"/>
              </w:rPr>
              <w:t>День здорового питания.</w:t>
            </w:r>
          </w:p>
          <w:p w:rsidR="002902AD" w:rsidRPr="001C3919" w:rsidRDefault="002902AD" w:rsidP="002902AD">
            <w:pPr>
              <w:spacing w:line="181" w:lineRule="atLeast"/>
              <w:textAlignment w:val="baseline"/>
              <w:rPr>
                <w:sz w:val="22"/>
                <w:szCs w:val="22"/>
                <w:lang w:eastAsia="ru-RU"/>
              </w:rPr>
            </w:pPr>
            <w:r w:rsidRPr="001C3919">
              <w:rPr>
                <w:sz w:val="22"/>
                <w:szCs w:val="22"/>
                <w:bdr w:val="none" w:sz="0" w:space="0" w:color="auto" w:frame="1"/>
                <w:lang w:eastAsia="ru-RU"/>
              </w:rPr>
              <w:t>Просмотр видеороликов</w:t>
            </w:r>
          </w:p>
          <w:p w:rsidR="002902AD" w:rsidRPr="001C3919" w:rsidRDefault="002902AD" w:rsidP="002902AD">
            <w:pPr>
              <w:ind w:right="-1"/>
              <w:jc w:val="center"/>
              <w:rPr>
                <w:sz w:val="22"/>
                <w:szCs w:val="22"/>
              </w:rPr>
            </w:pPr>
          </w:p>
        </w:tc>
        <w:tc>
          <w:tcPr>
            <w:tcW w:w="1418" w:type="dxa"/>
          </w:tcPr>
          <w:p w:rsidR="002902AD" w:rsidRPr="001C3919" w:rsidRDefault="002902AD" w:rsidP="002902AD">
            <w:pPr>
              <w:ind w:right="-1"/>
              <w:jc w:val="center"/>
              <w:rPr>
                <w:sz w:val="22"/>
                <w:szCs w:val="22"/>
              </w:rPr>
            </w:pPr>
            <w:r w:rsidRPr="001C3919">
              <w:rPr>
                <w:sz w:val="22"/>
                <w:szCs w:val="22"/>
              </w:rPr>
              <w:t>02.06.2020</w:t>
            </w:r>
          </w:p>
        </w:tc>
        <w:tc>
          <w:tcPr>
            <w:tcW w:w="2126" w:type="dxa"/>
            <w:shd w:val="clear" w:color="auto" w:fill="auto"/>
            <w:vAlign w:val="center"/>
          </w:tcPr>
          <w:p w:rsidR="002902AD" w:rsidRPr="001C3919" w:rsidRDefault="002902AD" w:rsidP="002902AD">
            <w:pPr>
              <w:ind w:right="-1"/>
              <w:jc w:val="center"/>
              <w:rPr>
                <w:sz w:val="22"/>
                <w:szCs w:val="22"/>
              </w:rPr>
            </w:pPr>
            <w:r w:rsidRPr="001C3919">
              <w:rPr>
                <w:sz w:val="22"/>
                <w:szCs w:val="22"/>
              </w:rPr>
              <w:t>Онлайн</w:t>
            </w:r>
          </w:p>
        </w:tc>
        <w:tc>
          <w:tcPr>
            <w:tcW w:w="2977" w:type="dxa"/>
            <w:shd w:val="clear" w:color="auto" w:fill="auto"/>
            <w:vAlign w:val="center"/>
          </w:tcPr>
          <w:p w:rsidR="002902AD" w:rsidRPr="001C3919" w:rsidRDefault="002902AD" w:rsidP="002902AD">
            <w:pPr>
              <w:spacing w:line="181" w:lineRule="atLeast"/>
              <w:textAlignment w:val="baseline"/>
              <w:rPr>
                <w:sz w:val="22"/>
                <w:szCs w:val="22"/>
                <w:lang w:eastAsia="ru-RU"/>
              </w:rPr>
            </w:pPr>
            <w:r w:rsidRPr="001C3919">
              <w:rPr>
                <w:sz w:val="22"/>
                <w:szCs w:val="22"/>
                <w:lang w:eastAsia="ru-RU"/>
              </w:rPr>
              <w:t xml:space="preserve">1) </w:t>
            </w:r>
            <w:hyperlink r:id="rId9" w:history="1">
              <w:r w:rsidRPr="001C3919">
                <w:rPr>
                  <w:color w:val="0000FF"/>
                  <w:sz w:val="22"/>
                  <w:szCs w:val="22"/>
                  <w:u w:val="single"/>
                  <w:lang w:eastAsia="ru-RU"/>
                </w:rPr>
                <w:t>https://www.youtube.com/watch?v=-9yyNUVt8W0</w:t>
              </w:r>
            </w:hyperlink>
            <w:r w:rsidRPr="001C3919">
              <w:rPr>
                <w:sz w:val="22"/>
                <w:szCs w:val="22"/>
                <w:lang w:eastAsia="ru-RU"/>
              </w:rPr>
              <w:t xml:space="preserve">, </w:t>
            </w:r>
          </w:p>
          <w:p w:rsidR="002902AD" w:rsidRPr="001C3919" w:rsidRDefault="002902AD" w:rsidP="002902AD">
            <w:pPr>
              <w:ind w:right="-1"/>
              <w:jc w:val="center"/>
              <w:rPr>
                <w:sz w:val="22"/>
                <w:szCs w:val="22"/>
              </w:rPr>
            </w:pPr>
            <w:r w:rsidRPr="001C3919">
              <w:rPr>
                <w:sz w:val="22"/>
                <w:szCs w:val="22"/>
                <w:lang w:eastAsia="ru-RU"/>
              </w:rPr>
              <w:t xml:space="preserve">2) </w:t>
            </w:r>
            <w:hyperlink r:id="rId10" w:history="1">
              <w:r w:rsidRPr="001C3919">
                <w:rPr>
                  <w:color w:val="0000FF"/>
                  <w:sz w:val="22"/>
                  <w:szCs w:val="22"/>
                  <w:u w:val="single"/>
                  <w:lang w:eastAsia="ru-RU"/>
                </w:rPr>
                <w:t>https://www.youtube.com/watch?v=sSDDyJm8D7k</w:t>
              </w:r>
            </w:hyperlink>
          </w:p>
        </w:tc>
        <w:tc>
          <w:tcPr>
            <w:tcW w:w="1134" w:type="dxa"/>
            <w:shd w:val="clear" w:color="auto" w:fill="auto"/>
            <w:vAlign w:val="center"/>
          </w:tcPr>
          <w:p w:rsidR="002902AD" w:rsidRPr="001C3919" w:rsidRDefault="002902AD" w:rsidP="00B05827">
            <w:pPr>
              <w:ind w:right="-1"/>
              <w:jc w:val="center"/>
              <w:rPr>
                <w:sz w:val="22"/>
                <w:szCs w:val="22"/>
              </w:rPr>
            </w:pPr>
            <w:r w:rsidRPr="001C3919">
              <w:rPr>
                <w:sz w:val="22"/>
                <w:szCs w:val="22"/>
              </w:rPr>
              <w:t>7-16</w:t>
            </w:r>
          </w:p>
        </w:tc>
        <w:tc>
          <w:tcPr>
            <w:tcW w:w="1417" w:type="dxa"/>
            <w:shd w:val="clear" w:color="auto" w:fill="auto"/>
            <w:vAlign w:val="center"/>
          </w:tcPr>
          <w:p w:rsidR="002902AD" w:rsidRPr="001C3919" w:rsidRDefault="002902AD" w:rsidP="002902AD">
            <w:pPr>
              <w:ind w:right="-1"/>
              <w:jc w:val="center"/>
              <w:rPr>
                <w:sz w:val="22"/>
                <w:szCs w:val="22"/>
              </w:rPr>
            </w:pPr>
            <w:r w:rsidRPr="001C3919">
              <w:rPr>
                <w:sz w:val="22"/>
                <w:szCs w:val="22"/>
              </w:rPr>
              <w:t>530</w:t>
            </w:r>
          </w:p>
        </w:tc>
        <w:tc>
          <w:tcPr>
            <w:tcW w:w="1418" w:type="dxa"/>
            <w:shd w:val="clear" w:color="auto" w:fill="auto"/>
          </w:tcPr>
          <w:p w:rsidR="002902AD" w:rsidRPr="001C3919" w:rsidRDefault="002902AD" w:rsidP="002902AD">
            <w:pPr>
              <w:rPr>
                <w:sz w:val="22"/>
                <w:szCs w:val="22"/>
              </w:rPr>
            </w:pPr>
            <w:r w:rsidRPr="001C3919">
              <w:rPr>
                <w:sz w:val="22"/>
                <w:szCs w:val="22"/>
              </w:rPr>
              <w:t>МБОУ ДО ЦДТТ</w:t>
            </w:r>
          </w:p>
        </w:tc>
        <w:tc>
          <w:tcPr>
            <w:tcW w:w="1559" w:type="dxa"/>
            <w:shd w:val="clear" w:color="auto" w:fill="auto"/>
            <w:vAlign w:val="center"/>
          </w:tcPr>
          <w:p w:rsidR="002902AD" w:rsidRPr="001C3919" w:rsidRDefault="002902AD" w:rsidP="002902AD">
            <w:pPr>
              <w:ind w:right="-1"/>
              <w:jc w:val="center"/>
              <w:rPr>
                <w:sz w:val="22"/>
                <w:szCs w:val="22"/>
              </w:rPr>
            </w:pPr>
            <w:r w:rsidRPr="001C3919">
              <w:rPr>
                <w:sz w:val="22"/>
                <w:szCs w:val="22"/>
                <w:bdr w:val="none" w:sz="0" w:space="0" w:color="auto" w:frame="1"/>
                <w:lang w:eastAsia="ru-RU"/>
              </w:rPr>
              <w:t>Чернова Н.П. руководители объединений</w:t>
            </w:r>
          </w:p>
        </w:tc>
      </w:tr>
      <w:tr w:rsidR="002902AD" w:rsidRPr="001C3919" w:rsidTr="00B05827">
        <w:tc>
          <w:tcPr>
            <w:tcW w:w="434" w:type="dxa"/>
            <w:shd w:val="clear" w:color="auto" w:fill="auto"/>
            <w:vAlign w:val="center"/>
          </w:tcPr>
          <w:p w:rsidR="002902AD" w:rsidRPr="001C3919" w:rsidRDefault="002902AD" w:rsidP="002902AD">
            <w:pPr>
              <w:ind w:right="-1"/>
              <w:jc w:val="center"/>
              <w:rPr>
                <w:sz w:val="22"/>
                <w:szCs w:val="22"/>
              </w:rPr>
            </w:pPr>
            <w:r w:rsidRPr="001C3919">
              <w:rPr>
                <w:sz w:val="22"/>
                <w:szCs w:val="22"/>
              </w:rPr>
              <w:t>4</w:t>
            </w:r>
          </w:p>
        </w:tc>
        <w:tc>
          <w:tcPr>
            <w:tcW w:w="3306" w:type="dxa"/>
            <w:shd w:val="clear" w:color="auto" w:fill="auto"/>
            <w:vAlign w:val="center"/>
          </w:tcPr>
          <w:p w:rsidR="002902AD" w:rsidRPr="001C3919" w:rsidRDefault="002902AD" w:rsidP="002902AD">
            <w:pPr>
              <w:spacing w:line="181" w:lineRule="atLeast"/>
              <w:textAlignment w:val="baseline"/>
              <w:rPr>
                <w:sz w:val="22"/>
                <w:szCs w:val="22"/>
                <w:bdr w:val="none" w:sz="0" w:space="0" w:color="auto" w:frame="1"/>
                <w:lang w:eastAsia="ru-RU"/>
              </w:rPr>
            </w:pPr>
            <w:r w:rsidRPr="001C3919">
              <w:rPr>
                <w:sz w:val="22"/>
                <w:szCs w:val="22"/>
                <w:bdr w:val="none" w:sz="0" w:space="0" w:color="auto" w:frame="1"/>
                <w:lang w:eastAsia="ru-RU"/>
              </w:rPr>
              <w:t>Мастер класс «Декупаж» </w:t>
            </w:r>
          </w:p>
          <w:p w:rsidR="002902AD" w:rsidRPr="001C3919" w:rsidRDefault="002902AD" w:rsidP="002902AD">
            <w:pPr>
              <w:ind w:right="-1"/>
              <w:jc w:val="center"/>
              <w:rPr>
                <w:sz w:val="22"/>
                <w:szCs w:val="22"/>
              </w:rPr>
            </w:pPr>
          </w:p>
        </w:tc>
        <w:tc>
          <w:tcPr>
            <w:tcW w:w="1418" w:type="dxa"/>
          </w:tcPr>
          <w:p w:rsidR="002902AD" w:rsidRPr="001C3919" w:rsidRDefault="002902AD" w:rsidP="002902AD">
            <w:pPr>
              <w:ind w:right="-1"/>
              <w:jc w:val="center"/>
              <w:rPr>
                <w:sz w:val="22"/>
                <w:szCs w:val="22"/>
              </w:rPr>
            </w:pPr>
            <w:r w:rsidRPr="001C3919">
              <w:rPr>
                <w:sz w:val="22"/>
                <w:szCs w:val="22"/>
              </w:rPr>
              <w:t>03.06.2020</w:t>
            </w:r>
          </w:p>
        </w:tc>
        <w:tc>
          <w:tcPr>
            <w:tcW w:w="2126" w:type="dxa"/>
            <w:shd w:val="clear" w:color="auto" w:fill="auto"/>
            <w:vAlign w:val="center"/>
          </w:tcPr>
          <w:p w:rsidR="002902AD" w:rsidRPr="001C3919" w:rsidRDefault="002902AD" w:rsidP="002902AD">
            <w:pPr>
              <w:ind w:right="-1"/>
              <w:jc w:val="center"/>
              <w:rPr>
                <w:sz w:val="22"/>
                <w:szCs w:val="22"/>
              </w:rPr>
            </w:pPr>
            <w:r w:rsidRPr="001C3919">
              <w:rPr>
                <w:sz w:val="22"/>
                <w:szCs w:val="22"/>
              </w:rPr>
              <w:t>Онлайн</w:t>
            </w:r>
          </w:p>
        </w:tc>
        <w:tc>
          <w:tcPr>
            <w:tcW w:w="2977" w:type="dxa"/>
            <w:shd w:val="clear" w:color="auto" w:fill="auto"/>
            <w:vAlign w:val="center"/>
          </w:tcPr>
          <w:p w:rsidR="002902AD" w:rsidRPr="001C3919" w:rsidRDefault="002902AD" w:rsidP="002902AD">
            <w:pPr>
              <w:ind w:right="-1"/>
              <w:jc w:val="center"/>
              <w:rPr>
                <w:sz w:val="22"/>
                <w:szCs w:val="22"/>
              </w:rPr>
            </w:pPr>
            <w:hyperlink r:id="rId11" w:history="1">
              <w:r w:rsidRPr="001C3919">
                <w:rPr>
                  <w:color w:val="0000FF"/>
                  <w:sz w:val="22"/>
                  <w:szCs w:val="22"/>
                  <w:u w:val="single"/>
                  <w:lang w:eastAsia="ru-RU"/>
                </w:rPr>
                <w:t>https://yandex.ru/video/preview/?filmId=15454677957656480494&amp;text=мастер+класс+декупаж+для+детей</w:t>
              </w:r>
            </w:hyperlink>
          </w:p>
        </w:tc>
        <w:tc>
          <w:tcPr>
            <w:tcW w:w="1134" w:type="dxa"/>
            <w:shd w:val="clear" w:color="auto" w:fill="auto"/>
          </w:tcPr>
          <w:p w:rsidR="002902AD" w:rsidRPr="001C3919" w:rsidRDefault="002902AD" w:rsidP="00B05827">
            <w:pPr>
              <w:jc w:val="center"/>
              <w:rPr>
                <w:sz w:val="22"/>
                <w:szCs w:val="22"/>
              </w:rPr>
            </w:pPr>
            <w:r w:rsidRPr="001C3919">
              <w:rPr>
                <w:sz w:val="22"/>
                <w:szCs w:val="22"/>
              </w:rPr>
              <w:t>7-16</w:t>
            </w:r>
          </w:p>
        </w:tc>
        <w:tc>
          <w:tcPr>
            <w:tcW w:w="1417" w:type="dxa"/>
            <w:shd w:val="clear" w:color="auto" w:fill="auto"/>
            <w:vAlign w:val="center"/>
          </w:tcPr>
          <w:p w:rsidR="002902AD" w:rsidRPr="001C3919" w:rsidRDefault="002902AD" w:rsidP="002902AD">
            <w:pPr>
              <w:ind w:right="-1"/>
              <w:jc w:val="center"/>
              <w:rPr>
                <w:sz w:val="22"/>
                <w:szCs w:val="22"/>
              </w:rPr>
            </w:pPr>
            <w:r w:rsidRPr="001C3919">
              <w:rPr>
                <w:sz w:val="22"/>
                <w:szCs w:val="22"/>
              </w:rPr>
              <w:t>480</w:t>
            </w:r>
          </w:p>
        </w:tc>
        <w:tc>
          <w:tcPr>
            <w:tcW w:w="1418" w:type="dxa"/>
            <w:shd w:val="clear" w:color="auto" w:fill="auto"/>
          </w:tcPr>
          <w:p w:rsidR="002902AD" w:rsidRPr="001C3919" w:rsidRDefault="002902AD" w:rsidP="002902AD">
            <w:pPr>
              <w:rPr>
                <w:sz w:val="22"/>
                <w:szCs w:val="22"/>
              </w:rPr>
            </w:pPr>
            <w:r w:rsidRPr="001C3919">
              <w:rPr>
                <w:sz w:val="22"/>
                <w:szCs w:val="22"/>
              </w:rPr>
              <w:t>МБОУ ДО ЦДТТ</w:t>
            </w:r>
          </w:p>
        </w:tc>
        <w:tc>
          <w:tcPr>
            <w:tcW w:w="1559" w:type="dxa"/>
            <w:shd w:val="clear" w:color="auto" w:fill="auto"/>
            <w:vAlign w:val="center"/>
          </w:tcPr>
          <w:p w:rsidR="002902AD" w:rsidRPr="001C3919" w:rsidRDefault="002902AD" w:rsidP="002902AD">
            <w:pPr>
              <w:ind w:right="-1"/>
              <w:jc w:val="center"/>
              <w:rPr>
                <w:sz w:val="22"/>
                <w:szCs w:val="22"/>
              </w:rPr>
            </w:pPr>
            <w:r w:rsidRPr="001C3919">
              <w:rPr>
                <w:sz w:val="22"/>
                <w:szCs w:val="22"/>
                <w:bdr w:val="none" w:sz="0" w:space="0" w:color="auto" w:frame="1"/>
                <w:lang w:eastAsia="ru-RU"/>
              </w:rPr>
              <w:t>Новичкова А.В.</w:t>
            </w:r>
          </w:p>
        </w:tc>
      </w:tr>
      <w:tr w:rsidR="002902AD" w:rsidRPr="001C3919" w:rsidTr="00B05827">
        <w:tc>
          <w:tcPr>
            <w:tcW w:w="434" w:type="dxa"/>
            <w:shd w:val="clear" w:color="auto" w:fill="auto"/>
            <w:vAlign w:val="center"/>
          </w:tcPr>
          <w:p w:rsidR="002902AD" w:rsidRPr="001C3919" w:rsidRDefault="002902AD" w:rsidP="002902AD">
            <w:pPr>
              <w:ind w:right="-1"/>
              <w:jc w:val="center"/>
              <w:rPr>
                <w:sz w:val="22"/>
                <w:szCs w:val="22"/>
              </w:rPr>
            </w:pPr>
            <w:r w:rsidRPr="001C3919">
              <w:rPr>
                <w:sz w:val="22"/>
                <w:szCs w:val="22"/>
              </w:rPr>
              <w:t>5</w:t>
            </w:r>
          </w:p>
        </w:tc>
        <w:tc>
          <w:tcPr>
            <w:tcW w:w="3306" w:type="dxa"/>
            <w:shd w:val="clear" w:color="auto" w:fill="auto"/>
            <w:vAlign w:val="center"/>
          </w:tcPr>
          <w:p w:rsidR="002902AD" w:rsidRPr="001C3919" w:rsidRDefault="002902AD" w:rsidP="002902AD">
            <w:pPr>
              <w:ind w:right="-1"/>
              <w:rPr>
                <w:sz w:val="22"/>
                <w:szCs w:val="22"/>
                <w:bdr w:val="none" w:sz="0" w:space="0" w:color="auto" w:frame="1"/>
                <w:lang w:eastAsia="ru-RU"/>
              </w:rPr>
            </w:pPr>
            <w:r w:rsidRPr="001C3919">
              <w:rPr>
                <w:sz w:val="22"/>
                <w:szCs w:val="22"/>
                <w:bdr w:val="none" w:sz="0" w:space="0" w:color="auto" w:frame="1"/>
                <w:lang w:eastAsia="ru-RU"/>
              </w:rPr>
              <w:t xml:space="preserve">«Юрий Гагарин: первый рейс в космос» </w:t>
            </w:r>
          </w:p>
          <w:p w:rsidR="002902AD" w:rsidRPr="001C3919" w:rsidRDefault="002902AD" w:rsidP="002902AD">
            <w:pPr>
              <w:ind w:right="-1"/>
              <w:jc w:val="center"/>
              <w:rPr>
                <w:sz w:val="22"/>
                <w:szCs w:val="22"/>
                <w:bdr w:val="none" w:sz="0" w:space="0" w:color="auto" w:frame="1"/>
                <w:lang w:eastAsia="ru-RU"/>
              </w:rPr>
            </w:pPr>
          </w:p>
          <w:p w:rsidR="002902AD" w:rsidRPr="001C3919" w:rsidRDefault="002902AD" w:rsidP="002902AD">
            <w:pPr>
              <w:ind w:right="-1"/>
              <w:rPr>
                <w:sz w:val="22"/>
                <w:szCs w:val="22"/>
                <w:bdr w:val="none" w:sz="0" w:space="0" w:color="auto" w:frame="1"/>
                <w:lang w:eastAsia="ru-RU"/>
              </w:rPr>
            </w:pPr>
            <w:r w:rsidRPr="001C3919">
              <w:rPr>
                <w:sz w:val="22"/>
                <w:szCs w:val="22"/>
                <w:bdr w:val="none" w:sz="0" w:space="0" w:color="auto" w:frame="1"/>
                <w:lang w:eastAsia="ru-RU"/>
              </w:rPr>
              <w:t xml:space="preserve">Виртуальная выставка «Юрий Гагарин: первый рейс в космос» </w:t>
            </w:r>
          </w:p>
          <w:p w:rsidR="002902AD" w:rsidRPr="001C3919" w:rsidRDefault="002902AD" w:rsidP="002902AD">
            <w:pPr>
              <w:ind w:right="-1"/>
              <w:jc w:val="center"/>
              <w:rPr>
                <w:sz w:val="22"/>
                <w:szCs w:val="22"/>
                <w:bdr w:val="none" w:sz="0" w:space="0" w:color="auto" w:frame="1"/>
                <w:lang w:eastAsia="ru-RU"/>
              </w:rPr>
            </w:pPr>
          </w:p>
          <w:p w:rsidR="002902AD" w:rsidRPr="001C3919" w:rsidRDefault="002902AD" w:rsidP="002902AD">
            <w:pPr>
              <w:ind w:right="-1"/>
              <w:rPr>
                <w:sz w:val="22"/>
                <w:szCs w:val="22"/>
                <w:bdr w:val="none" w:sz="0" w:space="0" w:color="auto" w:frame="1"/>
                <w:lang w:eastAsia="ru-RU"/>
              </w:rPr>
            </w:pPr>
            <w:r w:rsidRPr="001C3919">
              <w:rPr>
                <w:sz w:val="22"/>
                <w:szCs w:val="22"/>
                <w:bdr w:val="none" w:sz="0" w:space="0" w:color="auto" w:frame="1"/>
                <w:lang w:eastAsia="ru-RU"/>
              </w:rPr>
              <w:t xml:space="preserve">Мультфильм «Кто такой Юра Гагарин» </w:t>
            </w:r>
          </w:p>
          <w:p w:rsidR="002902AD" w:rsidRPr="001C3919" w:rsidRDefault="002902AD" w:rsidP="002902AD">
            <w:pPr>
              <w:ind w:right="-1"/>
              <w:jc w:val="center"/>
              <w:rPr>
                <w:sz w:val="22"/>
                <w:szCs w:val="22"/>
                <w:bdr w:val="none" w:sz="0" w:space="0" w:color="auto" w:frame="1"/>
                <w:lang w:eastAsia="ru-RU"/>
              </w:rPr>
            </w:pPr>
          </w:p>
          <w:p w:rsidR="002902AD" w:rsidRPr="001C3919" w:rsidRDefault="002902AD" w:rsidP="002902AD">
            <w:pPr>
              <w:ind w:right="-1"/>
              <w:rPr>
                <w:sz w:val="22"/>
                <w:szCs w:val="22"/>
              </w:rPr>
            </w:pPr>
            <w:r w:rsidRPr="001C3919">
              <w:rPr>
                <w:sz w:val="22"/>
                <w:szCs w:val="22"/>
                <w:bdr w:val="none" w:sz="0" w:space="0" w:color="auto" w:frame="1"/>
                <w:lang w:eastAsia="ru-RU"/>
              </w:rPr>
              <w:t>Мастер-класс «Лего-космос» </w:t>
            </w:r>
          </w:p>
        </w:tc>
        <w:tc>
          <w:tcPr>
            <w:tcW w:w="1418" w:type="dxa"/>
          </w:tcPr>
          <w:p w:rsidR="002902AD" w:rsidRPr="001C3919" w:rsidRDefault="002902AD" w:rsidP="002902AD">
            <w:pPr>
              <w:ind w:right="-1"/>
              <w:jc w:val="center"/>
              <w:rPr>
                <w:sz w:val="22"/>
                <w:szCs w:val="22"/>
              </w:rPr>
            </w:pPr>
            <w:r w:rsidRPr="001C3919">
              <w:rPr>
                <w:sz w:val="22"/>
                <w:szCs w:val="22"/>
              </w:rPr>
              <w:t>05.06.2020</w:t>
            </w:r>
          </w:p>
        </w:tc>
        <w:tc>
          <w:tcPr>
            <w:tcW w:w="2126" w:type="dxa"/>
            <w:shd w:val="clear" w:color="auto" w:fill="auto"/>
          </w:tcPr>
          <w:p w:rsidR="002902AD" w:rsidRPr="001C3919" w:rsidRDefault="002902AD" w:rsidP="002902AD">
            <w:pPr>
              <w:jc w:val="center"/>
              <w:rPr>
                <w:sz w:val="22"/>
                <w:szCs w:val="22"/>
              </w:rPr>
            </w:pPr>
            <w:r w:rsidRPr="001C3919">
              <w:rPr>
                <w:sz w:val="22"/>
                <w:szCs w:val="22"/>
              </w:rPr>
              <w:t>Онлайн</w:t>
            </w:r>
          </w:p>
        </w:tc>
        <w:tc>
          <w:tcPr>
            <w:tcW w:w="2977" w:type="dxa"/>
            <w:shd w:val="clear" w:color="auto" w:fill="auto"/>
            <w:vAlign w:val="center"/>
          </w:tcPr>
          <w:p w:rsidR="002902AD" w:rsidRPr="001C3919" w:rsidRDefault="002902AD" w:rsidP="002902AD">
            <w:pPr>
              <w:spacing w:line="181" w:lineRule="atLeast"/>
              <w:textAlignment w:val="baseline"/>
              <w:rPr>
                <w:sz w:val="22"/>
                <w:szCs w:val="22"/>
                <w:bdr w:val="none" w:sz="0" w:space="0" w:color="auto" w:frame="1"/>
                <w:lang w:eastAsia="ru-RU"/>
              </w:rPr>
            </w:pPr>
            <w:r w:rsidRPr="001C3919">
              <w:rPr>
                <w:sz w:val="22"/>
                <w:szCs w:val="22"/>
                <w:bdr w:val="none" w:sz="0" w:space="0" w:color="auto" w:frame="1"/>
                <w:lang w:eastAsia="ru-RU"/>
              </w:rPr>
              <w:br/>
            </w:r>
            <w:hyperlink r:id="rId12" w:history="1">
              <w:r w:rsidRPr="001C3919">
                <w:rPr>
                  <w:color w:val="0000FF"/>
                  <w:sz w:val="22"/>
                  <w:szCs w:val="22"/>
                  <w:u w:val="single"/>
                  <w:lang w:eastAsia="ru-RU"/>
                </w:rPr>
                <w:t>http://gagarin.kosmo-museum.ru/</w:t>
              </w:r>
            </w:hyperlink>
            <w:r w:rsidRPr="001C3919">
              <w:rPr>
                <w:sz w:val="22"/>
                <w:szCs w:val="22"/>
                <w:bdr w:val="none" w:sz="0" w:space="0" w:color="auto" w:frame="1"/>
                <w:lang w:eastAsia="ru-RU"/>
              </w:rPr>
              <w:t xml:space="preserve"> </w:t>
            </w:r>
          </w:p>
          <w:p w:rsidR="002902AD" w:rsidRPr="001C3919" w:rsidRDefault="002902AD" w:rsidP="002902AD">
            <w:pPr>
              <w:spacing w:line="181" w:lineRule="atLeast"/>
              <w:textAlignment w:val="baseline"/>
              <w:rPr>
                <w:sz w:val="22"/>
                <w:szCs w:val="22"/>
                <w:bdr w:val="none" w:sz="0" w:space="0" w:color="auto" w:frame="1"/>
                <w:lang w:eastAsia="ru-RU"/>
              </w:rPr>
            </w:pPr>
          </w:p>
          <w:p w:rsidR="002902AD" w:rsidRPr="001C3919" w:rsidRDefault="002902AD" w:rsidP="002902AD">
            <w:pPr>
              <w:spacing w:line="181" w:lineRule="atLeast"/>
              <w:textAlignment w:val="baseline"/>
              <w:rPr>
                <w:sz w:val="22"/>
                <w:szCs w:val="22"/>
                <w:lang w:eastAsia="ru-RU"/>
              </w:rPr>
            </w:pPr>
            <w:r w:rsidRPr="001C3919">
              <w:rPr>
                <w:sz w:val="22"/>
                <w:szCs w:val="22"/>
                <w:bdr w:val="none" w:sz="0" w:space="0" w:color="auto" w:frame="1"/>
                <w:lang w:eastAsia="ru-RU"/>
              </w:rPr>
              <w:br/>
            </w:r>
            <w:hyperlink r:id="rId13" w:history="1">
              <w:r w:rsidRPr="001C3919">
                <w:rPr>
                  <w:color w:val="0000FF"/>
                  <w:sz w:val="22"/>
                  <w:szCs w:val="22"/>
                  <w:u w:val="single"/>
                  <w:lang w:eastAsia="ru-RU"/>
                </w:rPr>
                <w:t>https://www.youtube.com/watch?time_continue=68&amp;v=o78I4ZC_Qqw&amp;feature=emb_logo</w:t>
              </w:r>
            </w:hyperlink>
          </w:p>
          <w:p w:rsidR="002902AD" w:rsidRPr="001C3919" w:rsidRDefault="002902AD" w:rsidP="002902AD">
            <w:pPr>
              <w:spacing w:line="181" w:lineRule="atLeast"/>
              <w:textAlignment w:val="baseline"/>
              <w:rPr>
                <w:sz w:val="22"/>
                <w:szCs w:val="22"/>
                <w:lang w:eastAsia="ru-RU"/>
              </w:rPr>
            </w:pPr>
          </w:p>
          <w:p w:rsidR="002902AD" w:rsidRPr="001C3919" w:rsidRDefault="002902AD" w:rsidP="002902AD">
            <w:pPr>
              <w:spacing w:line="181" w:lineRule="atLeast"/>
              <w:textAlignment w:val="baseline"/>
              <w:rPr>
                <w:sz w:val="22"/>
                <w:szCs w:val="22"/>
                <w:bdr w:val="none" w:sz="0" w:space="0" w:color="auto" w:frame="1"/>
                <w:lang w:eastAsia="ru-RU"/>
              </w:rPr>
            </w:pPr>
          </w:p>
          <w:p w:rsidR="002902AD" w:rsidRPr="001C3919" w:rsidRDefault="002902AD" w:rsidP="002902AD">
            <w:pPr>
              <w:ind w:right="-1"/>
              <w:jc w:val="center"/>
              <w:rPr>
                <w:sz w:val="22"/>
                <w:szCs w:val="22"/>
              </w:rPr>
            </w:pPr>
            <w:hyperlink r:id="rId14" w:history="1">
              <w:r w:rsidRPr="001C3919">
                <w:rPr>
                  <w:color w:val="0000FF"/>
                  <w:sz w:val="22"/>
                  <w:szCs w:val="22"/>
                  <w:u w:val="single"/>
                  <w:lang w:eastAsia="ru-RU"/>
                </w:rPr>
                <w:t>https://www.youtube.com/watch?v=v_24RwuJOS4</w:t>
              </w:r>
            </w:hyperlink>
          </w:p>
        </w:tc>
        <w:tc>
          <w:tcPr>
            <w:tcW w:w="1134" w:type="dxa"/>
            <w:shd w:val="clear" w:color="auto" w:fill="auto"/>
          </w:tcPr>
          <w:p w:rsidR="002902AD" w:rsidRPr="001C3919" w:rsidRDefault="002902AD" w:rsidP="00B05827">
            <w:pPr>
              <w:jc w:val="center"/>
              <w:rPr>
                <w:sz w:val="22"/>
                <w:szCs w:val="22"/>
              </w:rPr>
            </w:pPr>
            <w:r w:rsidRPr="001C3919">
              <w:rPr>
                <w:sz w:val="22"/>
                <w:szCs w:val="22"/>
              </w:rPr>
              <w:lastRenderedPageBreak/>
              <w:t>7-16</w:t>
            </w:r>
          </w:p>
        </w:tc>
        <w:tc>
          <w:tcPr>
            <w:tcW w:w="1417" w:type="dxa"/>
            <w:shd w:val="clear" w:color="auto" w:fill="auto"/>
            <w:vAlign w:val="center"/>
          </w:tcPr>
          <w:p w:rsidR="002902AD" w:rsidRPr="001C3919" w:rsidRDefault="002902AD" w:rsidP="002902AD">
            <w:pPr>
              <w:ind w:right="-1"/>
              <w:jc w:val="center"/>
              <w:rPr>
                <w:sz w:val="22"/>
                <w:szCs w:val="22"/>
              </w:rPr>
            </w:pPr>
            <w:r w:rsidRPr="001C3919">
              <w:rPr>
                <w:sz w:val="22"/>
                <w:szCs w:val="22"/>
              </w:rPr>
              <w:t>530</w:t>
            </w:r>
          </w:p>
        </w:tc>
        <w:tc>
          <w:tcPr>
            <w:tcW w:w="1418" w:type="dxa"/>
            <w:shd w:val="clear" w:color="auto" w:fill="auto"/>
          </w:tcPr>
          <w:p w:rsidR="002902AD" w:rsidRPr="001C3919" w:rsidRDefault="002902AD" w:rsidP="002902AD">
            <w:pPr>
              <w:rPr>
                <w:sz w:val="22"/>
                <w:szCs w:val="22"/>
              </w:rPr>
            </w:pPr>
            <w:r w:rsidRPr="001C3919">
              <w:rPr>
                <w:sz w:val="22"/>
                <w:szCs w:val="22"/>
              </w:rPr>
              <w:t>МБОУ ДО ЦДТТ</w:t>
            </w:r>
          </w:p>
        </w:tc>
        <w:tc>
          <w:tcPr>
            <w:tcW w:w="1559" w:type="dxa"/>
            <w:shd w:val="clear" w:color="auto" w:fill="auto"/>
            <w:vAlign w:val="center"/>
          </w:tcPr>
          <w:p w:rsidR="002902AD" w:rsidRPr="001C3919" w:rsidRDefault="002902AD" w:rsidP="002902AD">
            <w:pPr>
              <w:textAlignment w:val="baseline"/>
              <w:outlineLvl w:val="0"/>
              <w:rPr>
                <w:sz w:val="22"/>
                <w:szCs w:val="22"/>
                <w:bdr w:val="none" w:sz="0" w:space="0" w:color="auto" w:frame="1"/>
                <w:lang w:eastAsia="ru-RU"/>
              </w:rPr>
            </w:pPr>
            <w:r w:rsidRPr="001C3919">
              <w:rPr>
                <w:sz w:val="22"/>
                <w:szCs w:val="22"/>
                <w:bdr w:val="none" w:sz="0" w:space="0" w:color="auto" w:frame="1"/>
                <w:lang w:eastAsia="ru-RU"/>
              </w:rPr>
              <w:t>Осипов А.А.,</w:t>
            </w:r>
          </w:p>
          <w:p w:rsidR="002902AD" w:rsidRPr="001C3919" w:rsidRDefault="002902AD" w:rsidP="002902AD">
            <w:pPr>
              <w:jc w:val="center"/>
              <w:textAlignment w:val="baseline"/>
              <w:outlineLvl w:val="0"/>
              <w:rPr>
                <w:sz w:val="22"/>
                <w:szCs w:val="22"/>
                <w:bdr w:val="none" w:sz="0" w:space="0" w:color="auto" w:frame="1"/>
                <w:lang w:eastAsia="ru-RU"/>
              </w:rPr>
            </w:pPr>
            <w:r w:rsidRPr="001C3919">
              <w:rPr>
                <w:sz w:val="22"/>
                <w:szCs w:val="22"/>
                <w:bdr w:val="none" w:sz="0" w:space="0" w:color="auto" w:frame="1"/>
                <w:lang w:eastAsia="ru-RU"/>
              </w:rPr>
              <w:t>Гаврилин А.С.</w:t>
            </w:r>
          </w:p>
          <w:p w:rsidR="002902AD" w:rsidRPr="001C3919" w:rsidRDefault="002902AD" w:rsidP="002902AD">
            <w:pPr>
              <w:ind w:right="-1"/>
              <w:jc w:val="center"/>
              <w:rPr>
                <w:sz w:val="22"/>
                <w:szCs w:val="22"/>
              </w:rPr>
            </w:pPr>
          </w:p>
        </w:tc>
      </w:tr>
      <w:tr w:rsidR="002902AD" w:rsidRPr="001C3919" w:rsidTr="00B05827">
        <w:tc>
          <w:tcPr>
            <w:tcW w:w="434" w:type="dxa"/>
            <w:shd w:val="clear" w:color="auto" w:fill="auto"/>
            <w:vAlign w:val="center"/>
          </w:tcPr>
          <w:p w:rsidR="002902AD" w:rsidRPr="001C3919" w:rsidRDefault="002902AD" w:rsidP="002902AD">
            <w:pPr>
              <w:ind w:right="-1"/>
              <w:jc w:val="center"/>
              <w:rPr>
                <w:sz w:val="22"/>
                <w:szCs w:val="22"/>
              </w:rPr>
            </w:pPr>
            <w:r w:rsidRPr="001C3919">
              <w:rPr>
                <w:sz w:val="22"/>
                <w:szCs w:val="22"/>
              </w:rPr>
              <w:lastRenderedPageBreak/>
              <w:t>6</w:t>
            </w:r>
          </w:p>
        </w:tc>
        <w:tc>
          <w:tcPr>
            <w:tcW w:w="3306" w:type="dxa"/>
            <w:shd w:val="clear" w:color="auto" w:fill="auto"/>
            <w:vAlign w:val="center"/>
          </w:tcPr>
          <w:p w:rsidR="002902AD" w:rsidRPr="001C3919" w:rsidRDefault="002902AD" w:rsidP="002902AD">
            <w:pPr>
              <w:ind w:right="-1"/>
              <w:rPr>
                <w:sz w:val="22"/>
                <w:szCs w:val="22"/>
              </w:rPr>
            </w:pPr>
            <w:r w:rsidRPr="001C3919">
              <w:rPr>
                <w:sz w:val="22"/>
                <w:szCs w:val="22"/>
                <w:bdr w:val="none" w:sz="0" w:space="0" w:color="auto" w:frame="1"/>
                <w:lang w:eastAsia="ru-RU"/>
              </w:rPr>
              <w:t>День русского языка</w:t>
            </w:r>
          </w:p>
        </w:tc>
        <w:tc>
          <w:tcPr>
            <w:tcW w:w="1418" w:type="dxa"/>
          </w:tcPr>
          <w:p w:rsidR="002902AD" w:rsidRPr="001C3919" w:rsidRDefault="002902AD" w:rsidP="002902AD">
            <w:pPr>
              <w:ind w:right="-1"/>
              <w:jc w:val="center"/>
              <w:rPr>
                <w:sz w:val="22"/>
                <w:szCs w:val="22"/>
              </w:rPr>
            </w:pPr>
            <w:r w:rsidRPr="001C3919">
              <w:rPr>
                <w:sz w:val="22"/>
                <w:szCs w:val="22"/>
              </w:rPr>
              <w:t>06.06.2020</w:t>
            </w:r>
          </w:p>
        </w:tc>
        <w:tc>
          <w:tcPr>
            <w:tcW w:w="2126" w:type="dxa"/>
            <w:shd w:val="clear" w:color="auto" w:fill="auto"/>
          </w:tcPr>
          <w:p w:rsidR="002902AD" w:rsidRPr="001C3919" w:rsidRDefault="002902AD" w:rsidP="002902AD">
            <w:pPr>
              <w:jc w:val="center"/>
              <w:rPr>
                <w:sz w:val="22"/>
                <w:szCs w:val="22"/>
              </w:rPr>
            </w:pPr>
            <w:r w:rsidRPr="001C3919">
              <w:rPr>
                <w:sz w:val="22"/>
                <w:szCs w:val="22"/>
              </w:rPr>
              <w:t>Онлайн</w:t>
            </w:r>
          </w:p>
        </w:tc>
        <w:tc>
          <w:tcPr>
            <w:tcW w:w="2977" w:type="dxa"/>
            <w:shd w:val="clear" w:color="auto" w:fill="auto"/>
            <w:vAlign w:val="center"/>
          </w:tcPr>
          <w:p w:rsidR="002902AD" w:rsidRPr="001C3919" w:rsidRDefault="002902AD" w:rsidP="002902AD">
            <w:pPr>
              <w:spacing w:line="181" w:lineRule="atLeast"/>
              <w:textAlignment w:val="baseline"/>
              <w:rPr>
                <w:sz w:val="22"/>
                <w:szCs w:val="22"/>
                <w:lang w:eastAsia="ru-RU"/>
              </w:rPr>
            </w:pPr>
            <w:r w:rsidRPr="001C3919">
              <w:rPr>
                <w:sz w:val="22"/>
                <w:szCs w:val="22"/>
                <w:bdr w:val="none" w:sz="0" w:space="0" w:color="auto" w:frame="1"/>
                <w:lang w:eastAsia="ru-RU"/>
              </w:rPr>
              <w:t>1. Виртуальная экскурсия-тур по музею-заповеднику С.А. Есенина «Есенинский край»</w:t>
            </w:r>
          </w:p>
          <w:p w:rsidR="002902AD" w:rsidRPr="001C3919" w:rsidRDefault="002902AD" w:rsidP="002902AD">
            <w:pPr>
              <w:spacing w:line="181" w:lineRule="atLeast"/>
              <w:textAlignment w:val="baseline"/>
              <w:rPr>
                <w:sz w:val="22"/>
                <w:szCs w:val="22"/>
                <w:bdr w:val="none" w:sz="0" w:space="0" w:color="auto" w:frame="1"/>
                <w:lang w:eastAsia="ru-RU"/>
              </w:rPr>
            </w:pPr>
            <w:hyperlink r:id="rId15" w:history="1">
              <w:r w:rsidRPr="001C3919">
                <w:rPr>
                  <w:color w:val="0000FF"/>
                  <w:sz w:val="22"/>
                  <w:szCs w:val="22"/>
                  <w:u w:val="single"/>
                  <w:lang w:eastAsia="ru-RU"/>
                </w:rPr>
                <w:t>http://www.museum-esenin.ru/eseninskiy_kray/index.html</w:t>
              </w:r>
            </w:hyperlink>
            <w:r w:rsidRPr="001C3919">
              <w:rPr>
                <w:sz w:val="22"/>
                <w:szCs w:val="22"/>
                <w:bdr w:val="none" w:sz="0" w:space="0" w:color="auto" w:frame="1"/>
                <w:lang w:eastAsia="ru-RU"/>
              </w:rPr>
              <w:t xml:space="preserve"> </w:t>
            </w:r>
          </w:p>
          <w:p w:rsidR="002902AD" w:rsidRPr="001C3919" w:rsidRDefault="002902AD" w:rsidP="002902AD">
            <w:pPr>
              <w:spacing w:line="181" w:lineRule="atLeast"/>
              <w:textAlignment w:val="baseline"/>
              <w:rPr>
                <w:sz w:val="22"/>
                <w:szCs w:val="22"/>
                <w:bdr w:val="none" w:sz="0" w:space="0" w:color="auto" w:frame="1"/>
                <w:lang w:eastAsia="ru-RU"/>
              </w:rPr>
            </w:pPr>
          </w:p>
          <w:p w:rsidR="002902AD" w:rsidRPr="001C3919" w:rsidRDefault="002902AD" w:rsidP="002902AD">
            <w:pPr>
              <w:spacing w:line="181" w:lineRule="atLeast"/>
              <w:textAlignment w:val="baseline"/>
              <w:rPr>
                <w:sz w:val="22"/>
                <w:szCs w:val="22"/>
                <w:bdr w:val="none" w:sz="0" w:space="0" w:color="auto" w:frame="1"/>
                <w:lang w:eastAsia="ru-RU"/>
              </w:rPr>
            </w:pPr>
            <w:r w:rsidRPr="001C3919">
              <w:rPr>
                <w:sz w:val="22"/>
                <w:szCs w:val="22"/>
                <w:lang w:eastAsia="ru-RU"/>
              </w:rPr>
              <w:t xml:space="preserve">2. </w:t>
            </w:r>
            <w:r w:rsidRPr="001C3919">
              <w:rPr>
                <w:sz w:val="22"/>
                <w:szCs w:val="22"/>
                <w:bdr w:val="none" w:sz="0" w:space="0" w:color="auto" w:frame="1"/>
                <w:lang w:eastAsia="ru-RU"/>
              </w:rPr>
              <w:t>Онлайн-викторина по сказкам А.С. Пушкина </w:t>
            </w:r>
          </w:p>
          <w:p w:rsidR="002902AD" w:rsidRPr="001C3919" w:rsidRDefault="002902AD" w:rsidP="002902AD">
            <w:pPr>
              <w:spacing w:line="181" w:lineRule="atLeast"/>
              <w:textAlignment w:val="baseline"/>
              <w:rPr>
                <w:sz w:val="22"/>
                <w:szCs w:val="22"/>
                <w:lang w:eastAsia="ru-RU"/>
              </w:rPr>
            </w:pPr>
            <w:hyperlink r:id="rId16" w:history="1">
              <w:r w:rsidRPr="001C3919">
                <w:rPr>
                  <w:color w:val="0000FF"/>
                  <w:sz w:val="22"/>
                  <w:szCs w:val="22"/>
                  <w:u w:val="single"/>
                  <w:lang w:eastAsia="ru-RU"/>
                </w:rPr>
                <w:t>https://kupidonia.ru/viktoriny/viktorina-po-skazkam-pushkina</w:t>
              </w:r>
            </w:hyperlink>
          </w:p>
          <w:p w:rsidR="002902AD" w:rsidRPr="001C3919" w:rsidRDefault="002902AD" w:rsidP="002902AD">
            <w:pPr>
              <w:spacing w:line="181" w:lineRule="atLeast"/>
              <w:textAlignment w:val="baseline"/>
              <w:rPr>
                <w:sz w:val="22"/>
                <w:szCs w:val="22"/>
                <w:lang w:eastAsia="ru-RU"/>
              </w:rPr>
            </w:pPr>
          </w:p>
          <w:p w:rsidR="002902AD" w:rsidRPr="001C3919" w:rsidRDefault="002902AD" w:rsidP="002902AD">
            <w:pPr>
              <w:ind w:right="-1"/>
              <w:rPr>
                <w:sz w:val="22"/>
                <w:szCs w:val="22"/>
              </w:rPr>
            </w:pPr>
            <w:r w:rsidRPr="001C3919">
              <w:rPr>
                <w:sz w:val="22"/>
                <w:szCs w:val="22"/>
                <w:bdr w:val="none" w:sz="0" w:space="0" w:color="auto" w:frame="1"/>
                <w:lang w:eastAsia="ru-RU"/>
              </w:rPr>
              <w:t>3) Виртуальная экскурсия «Сказки и былины» </w:t>
            </w:r>
            <w:hyperlink r:id="rId17" w:history="1">
              <w:r w:rsidRPr="001C3919">
                <w:rPr>
                  <w:color w:val="0000FF"/>
                  <w:sz w:val="22"/>
                  <w:szCs w:val="22"/>
                  <w:u w:val="single"/>
                  <w:lang w:eastAsia="ru-RU"/>
                </w:rPr>
                <w:t>https://www.youtube.com/watch?time_continue=86&amp;v=iC00qQ1VkxA&amp;feature=emb_logo</w:t>
              </w:r>
            </w:hyperlink>
          </w:p>
        </w:tc>
        <w:tc>
          <w:tcPr>
            <w:tcW w:w="1134" w:type="dxa"/>
            <w:shd w:val="clear" w:color="auto" w:fill="auto"/>
          </w:tcPr>
          <w:p w:rsidR="002902AD" w:rsidRPr="001C3919" w:rsidRDefault="002902AD" w:rsidP="002902AD">
            <w:pPr>
              <w:rPr>
                <w:sz w:val="22"/>
                <w:szCs w:val="22"/>
              </w:rPr>
            </w:pPr>
            <w:r w:rsidRPr="001C3919">
              <w:rPr>
                <w:sz w:val="22"/>
                <w:szCs w:val="22"/>
              </w:rPr>
              <w:t>7-16</w:t>
            </w:r>
          </w:p>
        </w:tc>
        <w:tc>
          <w:tcPr>
            <w:tcW w:w="1417" w:type="dxa"/>
            <w:shd w:val="clear" w:color="auto" w:fill="auto"/>
            <w:vAlign w:val="center"/>
          </w:tcPr>
          <w:p w:rsidR="002902AD" w:rsidRPr="001C3919" w:rsidRDefault="002902AD" w:rsidP="002902AD">
            <w:pPr>
              <w:ind w:right="-1"/>
              <w:jc w:val="center"/>
              <w:rPr>
                <w:sz w:val="22"/>
                <w:szCs w:val="22"/>
              </w:rPr>
            </w:pPr>
            <w:r w:rsidRPr="001C3919">
              <w:rPr>
                <w:sz w:val="22"/>
                <w:szCs w:val="22"/>
              </w:rPr>
              <w:t>530</w:t>
            </w:r>
          </w:p>
        </w:tc>
        <w:tc>
          <w:tcPr>
            <w:tcW w:w="1418" w:type="dxa"/>
            <w:shd w:val="clear" w:color="auto" w:fill="auto"/>
          </w:tcPr>
          <w:p w:rsidR="002902AD" w:rsidRPr="001C3919" w:rsidRDefault="002902AD" w:rsidP="002902AD">
            <w:pPr>
              <w:rPr>
                <w:sz w:val="22"/>
                <w:szCs w:val="22"/>
              </w:rPr>
            </w:pPr>
            <w:r w:rsidRPr="001C3919">
              <w:rPr>
                <w:sz w:val="22"/>
                <w:szCs w:val="22"/>
              </w:rPr>
              <w:t>МБОУ ДО ЦДТТ</w:t>
            </w:r>
          </w:p>
        </w:tc>
        <w:tc>
          <w:tcPr>
            <w:tcW w:w="1559" w:type="dxa"/>
            <w:shd w:val="clear" w:color="auto" w:fill="auto"/>
            <w:vAlign w:val="center"/>
          </w:tcPr>
          <w:p w:rsidR="002902AD" w:rsidRPr="001C3919" w:rsidRDefault="002902AD" w:rsidP="002902AD">
            <w:pPr>
              <w:ind w:right="-1"/>
              <w:jc w:val="center"/>
              <w:rPr>
                <w:sz w:val="22"/>
                <w:szCs w:val="22"/>
              </w:rPr>
            </w:pPr>
            <w:r w:rsidRPr="001C3919">
              <w:rPr>
                <w:sz w:val="22"/>
                <w:szCs w:val="22"/>
              </w:rPr>
              <w:t>Аношина О.В.</w:t>
            </w:r>
          </w:p>
        </w:tc>
      </w:tr>
      <w:tr w:rsidR="002902AD" w:rsidRPr="001C3919" w:rsidTr="00B05827">
        <w:tc>
          <w:tcPr>
            <w:tcW w:w="434" w:type="dxa"/>
            <w:shd w:val="clear" w:color="auto" w:fill="auto"/>
            <w:vAlign w:val="center"/>
          </w:tcPr>
          <w:p w:rsidR="002902AD" w:rsidRPr="001C3919" w:rsidRDefault="002902AD" w:rsidP="002902AD">
            <w:pPr>
              <w:ind w:right="-1"/>
              <w:jc w:val="center"/>
              <w:rPr>
                <w:sz w:val="22"/>
                <w:szCs w:val="22"/>
              </w:rPr>
            </w:pPr>
            <w:r w:rsidRPr="001C3919">
              <w:rPr>
                <w:sz w:val="22"/>
                <w:szCs w:val="22"/>
              </w:rPr>
              <w:t>7</w:t>
            </w:r>
          </w:p>
        </w:tc>
        <w:tc>
          <w:tcPr>
            <w:tcW w:w="3306" w:type="dxa"/>
            <w:shd w:val="clear" w:color="auto" w:fill="auto"/>
            <w:vAlign w:val="center"/>
          </w:tcPr>
          <w:p w:rsidR="002902AD" w:rsidRPr="001C3919" w:rsidRDefault="002902AD" w:rsidP="005F4508">
            <w:pPr>
              <w:spacing w:line="181" w:lineRule="atLeast"/>
              <w:textAlignment w:val="baseline"/>
              <w:rPr>
                <w:sz w:val="22"/>
                <w:szCs w:val="22"/>
                <w:bdr w:val="none" w:sz="0" w:space="0" w:color="auto" w:frame="1"/>
                <w:lang w:eastAsia="ru-RU"/>
              </w:rPr>
            </w:pPr>
            <w:r w:rsidRPr="001C3919">
              <w:rPr>
                <w:sz w:val="22"/>
                <w:szCs w:val="22"/>
                <w:bdr w:val="none" w:sz="0" w:space="0" w:color="auto" w:frame="1"/>
                <w:lang w:eastAsia="ru-RU"/>
              </w:rPr>
              <w:t>Международный день друзей</w:t>
            </w:r>
            <w:r w:rsidR="005F4508" w:rsidRPr="001C3919">
              <w:rPr>
                <w:sz w:val="22"/>
                <w:szCs w:val="22"/>
                <w:bdr w:val="none" w:sz="0" w:space="0" w:color="auto" w:frame="1"/>
                <w:lang w:eastAsia="ru-RU"/>
              </w:rPr>
              <w:t xml:space="preserve"> (Просмотр мультфильмов, Экскурсии)</w:t>
            </w:r>
          </w:p>
        </w:tc>
        <w:tc>
          <w:tcPr>
            <w:tcW w:w="1418" w:type="dxa"/>
          </w:tcPr>
          <w:p w:rsidR="002902AD" w:rsidRPr="001C3919" w:rsidRDefault="005F4508" w:rsidP="002902AD">
            <w:pPr>
              <w:ind w:right="-1"/>
              <w:jc w:val="center"/>
              <w:rPr>
                <w:sz w:val="22"/>
                <w:szCs w:val="22"/>
              </w:rPr>
            </w:pPr>
            <w:r w:rsidRPr="001C3919">
              <w:rPr>
                <w:sz w:val="22"/>
                <w:szCs w:val="22"/>
              </w:rPr>
              <w:t>09.06.2020</w:t>
            </w:r>
          </w:p>
        </w:tc>
        <w:tc>
          <w:tcPr>
            <w:tcW w:w="2126" w:type="dxa"/>
            <w:shd w:val="clear" w:color="auto" w:fill="auto"/>
          </w:tcPr>
          <w:p w:rsidR="002902AD" w:rsidRPr="001C3919" w:rsidRDefault="002902AD" w:rsidP="002902AD">
            <w:pPr>
              <w:jc w:val="center"/>
              <w:rPr>
                <w:sz w:val="22"/>
                <w:szCs w:val="22"/>
              </w:rPr>
            </w:pPr>
            <w:r w:rsidRPr="001C3919">
              <w:rPr>
                <w:sz w:val="22"/>
                <w:szCs w:val="22"/>
              </w:rPr>
              <w:t>Онлайн</w:t>
            </w:r>
          </w:p>
        </w:tc>
        <w:tc>
          <w:tcPr>
            <w:tcW w:w="2977" w:type="dxa"/>
            <w:shd w:val="clear" w:color="auto" w:fill="auto"/>
            <w:vAlign w:val="center"/>
          </w:tcPr>
          <w:p w:rsidR="002902AD" w:rsidRPr="001C3919" w:rsidRDefault="002902AD" w:rsidP="002902AD">
            <w:pPr>
              <w:spacing w:line="181" w:lineRule="atLeast"/>
              <w:textAlignment w:val="baseline"/>
              <w:rPr>
                <w:b/>
                <w:sz w:val="22"/>
                <w:szCs w:val="22"/>
                <w:bdr w:val="none" w:sz="0" w:space="0" w:color="auto" w:frame="1"/>
                <w:lang w:eastAsia="ru-RU"/>
              </w:rPr>
            </w:pPr>
            <w:r w:rsidRPr="001C3919">
              <w:rPr>
                <w:b/>
                <w:sz w:val="22"/>
                <w:szCs w:val="22"/>
                <w:bdr w:val="none" w:sz="0" w:space="0" w:color="auto" w:frame="1"/>
                <w:lang w:eastAsia="ru-RU"/>
              </w:rPr>
              <w:t>Просмотр мультфильмов:</w:t>
            </w:r>
          </w:p>
          <w:p w:rsidR="002902AD" w:rsidRPr="001C3919" w:rsidRDefault="002902AD" w:rsidP="002902AD">
            <w:pPr>
              <w:spacing w:line="181" w:lineRule="atLeast"/>
              <w:textAlignment w:val="baseline"/>
              <w:rPr>
                <w:sz w:val="22"/>
                <w:szCs w:val="22"/>
                <w:lang w:eastAsia="ru-RU"/>
              </w:rPr>
            </w:pPr>
            <w:r w:rsidRPr="001C3919">
              <w:rPr>
                <w:sz w:val="22"/>
                <w:szCs w:val="22"/>
                <w:bdr w:val="none" w:sz="0" w:space="0" w:color="auto" w:frame="1"/>
                <w:lang w:eastAsia="ru-RU"/>
              </w:rPr>
              <w:t>Уроки тётушки совы «Цвет дружбы»</w:t>
            </w:r>
            <w:r w:rsidRPr="001C3919">
              <w:rPr>
                <w:sz w:val="22"/>
                <w:szCs w:val="22"/>
                <w:bdr w:val="none" w:sz="0" w:space="0" w:color="auto" w:frame="1"/>
                <w:lang w:eastAsia="ru-RU"/>
              </w:rPr>
              <w:br/>
            </w:r>
            <w:hyperlink r:id="rId18" w:history="1">
              <w:r w:rsidRPr="001C3919">
                <w:rPr>
                  <w:color w:val="0000FF"/>
                  <w:sz w:val="22"/>
                  <w:szCs w:val="22"/>
                  <w:u w:val="single"/>
                  <w:lang w:eastAsia="ru-RU"/>
                </w:rPr>
                <w:t>https://www.youtube.com/watch?v=MyRdEUs99oY</w:t>
              </w:r>
            </w:hyperlink>
          </w:p>
          <w:p w:rsidR="002902AD" w:rsidRPr="001C3919" w:rsidRDefault="002902AD" w:rsidP="002902AD">
            <w:pPr>
              <w:spacing w:line="181" w:lineRule="atLeast"/>
              <w:textAlignment w:val="baseline"/>
              <w:rPr>
                <w:sz w:val="22"/>
                <w:szCs w:val="22"/>
                <w:bdr w:val="none" w:sz="0" w:space="0" w:color="auto" w:frame="1"/>
                <w:lang w:eastAsia="ru-RU"/>
              </w:rPr>
            </w:pPr>
            <w:r w:rsidRPr="001C3919">
              <w:rPr>
                <w:sz w:val="22"/>
                <w:szCs w:val="22"/>
                <w:bdr w:val="none" w:sz="0" w:space="0" w:color="auto" w:frame="1"/>
                <w:lang w:eastAsia="ru-RU"/>
              </w:rPr>
              <w:br/>
              <w:t>Мультфильм «Боцман и попугай»</w:t>
            </w:r>
          </w:p>
          <w:p w:rsidR="002902AD" w:rsidRPr="001C3919" w:rsidRDefault="002902AD" w:rsidP="002902AD">
            <w:pPr>
              <w:spacing w:line="181" w:lineRule="atLeast"/>
              <w:textAlignment w:val="baseline"/>
              <w:rPr>
                <w:sz w:val="22"/>
                <w:szCs w:val="22"/>
                <w:bdr w:val="none" w:sz="0" w:space="0" w:color="auto" w:frame="1"/>
                <w:lang w:eastAsia="ru-RU"/>
              </w:rPr>
            </w:pPr>
            <w:hyperlink r:id="rId19" w:history="1">
              <w:r w:rsidRPr="001C3919">
                <w:rPr>
                  <w:color w:val="0000FF"/>
                  <w:sz w:val="22"/>
                  <w:szCs w:val="22"/>
                  <w:u w:val="single"/>
                  <w:lang w:eastAsia="ru-RU"/>
                </w:rPr>
                <w:t>https://www.youtube.com/watch?v=imYtRYxEbDM</w:t>
              </w:r>
            </w:hyperlink>
            <w:r w:rsidRPr="001C3919">
              <w:rPr>
                <w:sz w:val="22"/>
                <w:szCs w:val="22"/>
                <w:bdr w:val="none" w:sz="0" w:space="0" w:color="auto" w:frame="1"/>
                <w:lang w:eastAsia="ru-RU"/>
              </w:rPr>
              <w:t xml:space="preserve"> </w:t>
            </w:r>
          </w:p>
          <w:p w:rsidR="002902AD" w:rsidRPr="001C3919" w:rsidRDefault="002902AD" w:rsidP="002902AD">
            <w:pPr>
              <w:spacing w:line="181" w:lineRule="atLeast"/>
              <w:textAlignment w:val="baseline"/>
              <w:rPr>
                <w:sz w:val="22"/>
                <w:szCs w:val="22"/>
                <w:bdr w:val="none" w:sz="0" w:space="0" w:color="auto" w:frame="1"/>
                <w:lang w:eastAsia="ru-RU"/>
              </w:rPr>
            </w:pPr>
          </w:p>
          <w:p w:rsidR="002902AD" w:rsidRPr="001C3919" w:rsidRDefault="002902AD" w:rsidP="002902AD">
            <w:pPr>
              <w:ind w:right="-1"/>
              <w:jc w:val="center"/>
              <w:rPr>
                <w:sz w:val="22"/>
                <w:szCs w:val="22"/>
              </w:rPr>
            </w:pPr>
          </w:p>
        </w:tc>
        <w:tc>
          <w:tcPr>
            <w:tcW w:w="1134" w:type="dxa"/>
            <w:shd w:val="clear" w:color="auto" w:fill="auto"/>
          </w:tcPr>
          <w:p w:rsidR="002902AD" w:rsidRPr="001C3919" w:rsidRDefault="002902AD" w:rsidP="002902AD">
            <w:pPr>
              <w:rPr>
                <w:sz w:val="22"/>
                <w:szCs w:val="22"/>
              </w:rPr>
            </w:pPr>
            <w:r w:rsidRPr="001C3919">
              <w:rPr>
                <w:sz w:val="22"/>
                <w:szCs w:val="22"/>
              </w:rPr>
              <w:t>7-16</w:t>
            </w:r>
          </w:p>
        </w:tc>
        <w:tc>
          <w:tcPr>
            <w:tcW w:w="1417" w:type="dxa"/>
            <w:shd w:val="clear" w:color="auto" w:fill="auto"/>
            <w:vAlign w:val="center"/>
          </w:tcPr>
          <w:p w:rsidR="002902AD" w:rsidRPr="001C3919" w:rsidRDefault="001C3919" w:rsidP="002902AD">
            <w:pPr>
              <w:ind w:right="-1"/>
              <w:jc w:val="center"/>
              <w:rPr>
                <w:sz w:val="22"/>
                <w:szCs w:val="22"/>
              </w:rPr>
            </w:pPr>
            <w:r w:rsidRPr="001C3919">
              <w:rPr>
                <w:sz w:val="22"/>
                <w:szCs w:val="22"/>
              </w:rPr>
              <w:t>560</w:t>
            </w:r>
          </w:p>
        </w:tc>
        <w:tc>
          <w:tcPr>
            <w:tcW w:w="1418" w:type="dxa"/>
            <w:shd w:val="clear" w:color="auto" w:fill="auto"/>
          </w:tcPr>
          <w:p w:rsidR="002902AD" w:rsidRPr="001C3919" w:rsidRDefault="002902AD" w:rsidP="002902AD">
            <w:pPr>
              <w:rPr>
                <w:sz w:val="22"/>
                <w:szCs w:val="22"/>
              </w:rPr>
            </w:pPr>
            <w:r w:rsidRPr="001C3919">
              <w:rPr>
                <w:sz w:val="22"/>
                <w:szCs w:val="22"/>
              </w:rPr>
              <w:t>МБОУ ДО ЦДТТ</w:t>
            </w:r>
          </w:p>
        </w:tc>
        <w:tc>
          <w:tcPr>
            <w:tcW w:w="1559" w:type="dxa"/>
            <w:shd w:val="clear" w:color="auto" w:fill="auto"/>
            <w:vAlign w:val="center"/>
          </w:tcPr>
          <w:p w:rsidR="005F4508" w:rsidRPr="001C3919" w:rsidRDefault="005F4508" w:rsidP="005F4508">
            <w:pPr>
              <w:jc w:val="center"/>
              <w:textAlignment w:val="baseline"/>
              <w:outlineLvl w:val="0"/>
              <w:rPr>
                <w:sz w:val="22"/>
                <w:szCs w:val="22"/>
                <w:bdr w:val="none" w:sz="0" w:space="0" w:color="auto" w:frame="1"/>
                <w:lang w:eastAsia="ru-RU"/>
              </w:rPr>
            </w:pPr>
            <w:r w:rsidRPr="001C3919">
              <w:rPr>
                <w:sz w:val="22"/>
                <w:szCs w:val="22"/>
                <w:bdr w:val="none" w:sz="0" w:space="0" w:color="auto" w:frame="1"/>
                <w:lang w:eastAsia="ru-RU"/>
              </w:rPr>
              <w:t>Вдовина М.В.,</w:t>
            </w:r>
          </w:p>
          <w:p w:rsidR="005F4508" w:rsidRPr="001C3919" w:rsidRDefault="005F4508" w:rsidP="005F4508">
            <w:pPr>
              <w:jc w:val="center"/>
              <w:textAlignment w:val="baseline"/>
              <w:outlineLvl w:val="0"/>
              <w:rPr>
                <w:sz w:val="22"/>
                <w:szCs w:val="22"/>
                <w:bdr w:val="none" w:sz="0" w:space="0" w:color="auto" w:frame="1"/>
                <w:lang w:eastAsia="ru-RU"/>
              </w:rPr>
            </w:pPr>
            <w:r w:rsidRPr="001C3919">
              <w:rPr>
                <w:sz w:val="22"/>
                <w:szCs w:val="22"/>
                <w:bdr w:val="none" w:sz="0" w:space="0" w:color="auto" w:frame="1"/>
                <w:lang w:eastAsia="ru-RU"/>
              </w:rPr>
              <w:t>Рябых Л.В.</w:t>
            </w:r>
          </w:p>
          <w:p w:rsidR="002902AD" w:rsidRPr="001C3919" w:rsidRDefault="005F4508" w:rsidP="005F4508">
            <w:pPr>
              <w:ind w:right="-1"/>
              <w:jc w:val="center"/>
              <w:rPr>
                <w:sz w:val="22"/>
                <w:szCs w:val="22"/>
              </w:rPr>
            </w:pPr>
            <w:r w:rsidRPr="001C3919">
              <w:rPr>
                <w:sz w:val="22"/>
                <w:szCs w:val="22"/>
                <w:bdr w:val="none" w:sz="0" w:space="0" w:color="auto" w:frame="1"/>
                <w:lang w:eastAsia="ru-RU"/>
              </w:rPr>
              <w:t>руководители объединений</w:t>
            </w:r>
          </w:p>
        </w:tc>
      </w:tr>
      <w:tr w:rsidR="002902AD" w:rsidRPr="001C3919" w:rsidTr="00B05827">
        <w:tc>
          <w:tcPr>
            <w:tcW w:w="434" w:type="dxa"/>
            <w:shd w:val="clear" w:color="auto" w:fill="auto"/>
            <w:vAlign w:val="center"/>
          </w:tcPr>
          <w:p w:rsidR="002902AD" w:rsidRPr="001C3919" w:rsidRDefault="002902AD" w:rsidP="002902AD">
            <w:pPr>
              <w:ind w:right="-1"/>
              <w:jc w:val="center"/>
              <w:rPr>
                <w:sz w:val="22"/>
                <w:szCs w:val="22"/>
              </w:rPr>
            </w:pPr>
            <w:r w:rsidRPr="001C3919">
              <w:rPr>
                <w:sz w:val="22"/>
                <w:szCs w:val="22"/>
              </w:rPr>
              <w:t>8</w:t>
            </w:r>
          </w:p>
        </w:tc>
        <w:tc>
          <w:tcPr>
            <w:tcW w:w="3306" w:type="dxa"/>
            <w:shd w:val="clear" w:color="auto" w:fill="auto"/>
            <w:vAlign w:val="center"/>
          </w:tcPr>
          <w:p w:rsidR="002902AD" w:rsidRPr="001C3919" w:rsidRDefault="005F4508" w:rsidP="002902AD">
            <w:pPr>
              <w:ind w:right="-1"/>
              <w:jc w:val="center"/>
              <w:rPr>
                <w:sz w:val="22"/>
                <w:szCs w:val="22"/>
                <w:bdr w:val="none" w:sz="0" w:space="0" w:color="auto" w:frame="1"/>
                <w:lang w:eastAsia="ru-RU"/>
              </w:rPr>
            </w:pPr>
            <w:r w:rsidRPr="001C3919">
              <w:rPr>
                <w:sz w:val="22"/>
                <w:szCs w:val="22"/>
                <w:bdr w:val="none" w:sz="0" w:space="0" w:color="auto" w:frame="1"/>
                <w:lang w:eastAsia="ru-RU"/>
              </w:rPr>
              <w:t>День России.</w:t>
            </w:r>
          </w:p>
          <w:p w:rsidR="005F4508" w:rsidRPr="001C3919" w:rsidRDefault="005F4508" w:rsidP="002902AD">
            <w:pPr>
              <w:ind w:right="-1"/>
              <w:jc w:val="center"/>
              <w:rPr>
                <w:sz w:val="22"/>
                <w:szCs w:val="22"/>
              </w:rPr>
            </w:pPr>
            <w:r w:rsidRPr="001C3919">
              <w:rPr>
                <w:sz w:val="22"/>
                <w:szCs w:val="22"/>
                <w:bdr w:val="none" w:sz="0" w:space="0" w:color="auto" w:frame="1"/>
                <w:lang w:eastAsia="ru-RU"/>
              </w:rPr>
              <w:t>Мастер-класс по изготовлению моделей самолетов «Первым делом самолеты»</w:t>
            </w:r>
          </w:p>
        </w:tc>
        <w:tc>
          <w:tcPr>
            <w:tcW w:w="1418" w:type="dxa"/>
          </w:tcPr>
          <w:p w:rsidR="002902AD" w:rsidRPr="001C3919" w:rsidRDefault="005F4508" w:rsidP="002902AD">
            <w:pPr>
              <w:ind w:right="-1"/>
              <w:jc w:val="center"/>
              <w:rPr>
                <w:sz w:val="22"/>
                <w:szCs w:val="22"/>
              </w:rPr>
            </w:pPr>
            <w:r w:rsidRPr="001C3919">
              <w:rPr>
                <w:sz w:val="22"/>
                <w:szCs w:val="22"/>
              </w:rPr>
              <w:t>12.06.2020</w:t>
            </w:r>
          </w:p>
        </w:tc>
        <w:tc>
          <w:tcPr>
            <w:tcW w:w="2126" w:type="dxa"/>
            <w:shd w:val="clear" w:color="auto" w:fill="auto"/>
          </w:tcPr>
          <w:p w:rsidR="002902AD" w:rsidRPr="001C3919" w:rsidRDefault="002902AD" w:rsidP="002902AD">
            <w:pPr>
              <w:jc w:val="center"/>
              <w:rPr>
                <w:sz w:val="22"/>
                <w:szCs w:val="22"/>
              </w:rPr>
            </w:pPr>
            <w:r w:rsidRPr="001C3919">
              <w:rPr>
                <w:sz w:val="22"/>
                <w:szCs w:val="22"/>
              </w:rPr>
              <w:t>Онлайн</w:t>
            </w:r>
          </w:p>
        </w:tc>
        <w:tc>
          <w:tcPr>
            <w:tcW w:w="2977" w:type="dxa"/>
            <w:shd w:val="clear" w:color="auto" w:fill="auto"/>
            <w:vAlign w:val="center"/>
          </w:tcPr>
          <w:p w:rsidR="002902AD" w:rsidRPr="001C3919" w:rsidRDefault="002902AD" w:rsidP="002902AD">
            <w:pPr>
              <w:ind w:right="-1"/>
              <w:jc w:val="center"/>
              <w:rPr>
                <w:sz w:val="22"/>
                <w:szCs w:val="22"/>
              </w:rPr>
            </w:pPr>
          </w:p>
        </w:tc>
        <w:tc>
          <w:tcPr>
            <w:tcW w:w="1134" w:type="dxa"/>
            <w:shd w:val="clear" w:color="auto" w:fill="auto"/>
          </w:tcPr>
          <w:p w:rsidR="002902AD" w:rsidRPr="001C3919" w:rsidRDefault="002902AD" w:rsidP="002902AD">
            <w:pPr>
              <w:rPr>
                <w:sz w:val="22"/>
                <w:szCs w:val="22"/>
              </w:rPr>
            </w:pPr>
            <w:r w:rsidRPr="001C3919">
              <w:rPr>
                <w:sz w:val="22"/>
                <w:szCs w:val="22"/>
              </w:rPr>
              <w:t>7-16</w:t>
            </w:r>
          </w:p>
        </w:tc>
        <w:tc>
          <w:tcPr>
            <w:tcW w:w="1417" w:type="dxa"/>
            <w:shd w:val="clear" w:color="auto" w:fill="auto"/>
            <w:vAlign w:val="center"/>
          </w:tcPr>
          <w:p w:rsidR="002902AD" w:rsidRPr="001C3919" w:rsidRDefault="005F4508" w:rsidP="002902AD">
            <w:pPr>
              <w:ind w:right="-1"/>
              <w:jc w:val="center"/>
              <w:rPr>
                <w:sz w:val="22"/>
                <w:szCs w:val="22"/>
              </w:rPr>
            </w:pPr>
            <w:r w:rsidRPr="001C3919">
              <w:rPr>
                <w:sz w:val="22"/>
                <w:szCs w:val="22"/>
              </w:rPr>
              <w:t>600</w:t>
            </w:r>
          </w:p>
        </w:tc>
        <w:tc>
          <w:tcPr>
            <w:tcW w:w="1418" w:type="dxa"/>
            <w:shd w:val="clear" w:color="auto" w:fill="auto"/>
          </w:tcPr>
          <w:p w:rsidR="002902AD" w:rsidRPr="001C3919" w:rsidRDefault="002902AD" w:rsidP="002902AD">
            <w:pPr>
              <w:rPr>
                <w:sz w:val="22"/>
                <w:szCs w:val="22"/>
              </w:rPr>
            </w:pPr>
            <w:r w:rsidRPr="001C3919">
              <w:rPr>
                <w:sz w:val="22"/>
                <w:szCs w:val="22"/>
              </w:rPr>
              <w:t>МБОУ ДО ЦДТТ</w:t>
            </w:r>
          </w:p>
        </w:tc>
        <w:tc>
          <w:tcPr>
            <w:tcW w:w="1559" w:type="dxa"/>
            <w:shd w:val="clear" w:color="auto" w:fill="auto"/>
            <w:vAlign w:val="center"/>
          </w:tcPr>
          <w:p w:rsidR="002902AD" w:rsidRPr="001C3919" w:rsidRDefault="005F4508" w:rsidP="002902AD">
            <w:pPr>
              <w:ind w:right="-1"/>
              <w:jc w:val="center"/>
              <w:rPr>
                <w:sz w:val="22"/>
                <w:szCs w:val="22"/>
              </w:rPr>
            </w:pPr>
            <w:r w:rsidRPr="001C3919">
              <w:rPr>
                <w:sz w:val="22"/>
                <w:szCs w:val="22"/>
                <w:bdr w:val="none" w:sz="0" w:space="0" w:color="auto" w:frame="1"/>
                <w:lang w:eastAsia="ru-RU"/>
              </w:rPr>
              <w:t>Гаврилин А.С.</w:t>
            </w:r>
          </w:p>
        </w:tc>
      </w:tr>
      <w:tr w:rsidR="002902AD" w:rsidRPr="001C3919" w:rsidTr="00B05827">
        <w:tc>
          <w:tcPr>
            <w:tcW w:w="434" w:type="dxa"/>
            <w:shd w:val="clear" w:color="auto" w:fill="auto"/>
            <w:vAlign w:val="center"/>
          </w:tcPr>
          <w:p w:rsidR="002902AD" w:rsidRPr="001C3919" w:rsidRDefault="002902AD" w:rsidP="002902AD">
            <w:pPr>
              <w:ind w:right="-1"/>
              <w:jc w:val="center"/>
              <w:rPr>
                <w:sz w:val="22"/>
                <w:szCs w:val="22"/>
              </w:rPr>
            </w:pPr>
            <w:r w:rsidRPr="001C3919">
              <w:rPr>
                <w:sz w:val="22"/>
                <w:szCs w:val="22"/>
              </w:rPr>
              <w:t>9</w:t>
            </w:r>
          </w:p>
        </w:tc>
        <w:tc>
          <w:tcPr>
            <w:tcW w:w="3306" w:type="dxa"/>
            <w:shd w:val="clear" w:color="auto" w:fill="auto"/>
            <w:vAlign w:val="center"/>
          </w:tcPr>
          <w:p w:rsidR="002902AD" w:rsidRPr="001C3919" w:rsidRDefault="005F4508" w:rsidP="002902AD">
            <w:pPr>
              <w:ind w:right="-1"/>
              <w:jc w:val="center"/>
              <w:rPr>
                <w:sz w:val="22"/>
                <w:szCs w:val="22"/>
              </w:rPr>
            </w:pPr>
            <w:r w:rsidRPr="001C3919">
              <w:rPr>
                <w:sz w:val="22"/>
                <w:szCs w:val="22"/>
              </w:rPr>
              <w:t>«Время с пользой: сказка и реальность»</w:t>
            </w:r>
          </w:p>
        </w:tc>
        <w:tc>
          <w:tcPr>
            <w:tcW w:w="1418" w:type="dxa"/>
          </w:tcPr>
          <w:p w:rsidR="002902AD" w:rsidRPr="001C3919" w:rsidRDefault="005F4508" w:rsidP="002902AD">
            <w:pPr>
              <w:ind w:right="-1"/>
              <w:jc w:val="center"/>
              <w:rPr>
                <w:sz w:val="22"/>
                <w:szCs w:val="22"/>
              </w:rPr>
            </w:pPr>
            <w:r w:rsidRPr="001C3919">
              <w:rPr>
                <w:sz w:val="22"/>
                <w:szCs w:val="22"/>
              </w:rPr>
              <w:t>15.06.2020</w:t>
            </w:r>
          </w:p>
        </w:tc>
        <w:tc>
          <w:tcPr>
            <w:tcW w:w="2126" w:type="dxa"/>
            <w:shd w:val="clear" w:color="auto" w:fill="auto"/>
          </w:tcPr>
          <w:p w:rsidR="002902AD" w:rsidRPr="001C3919" w:rsidRDefault="002902AD" w:rsidP="002902AD">
            <w:pPr>
              <w:jc w:val="center"/>
              <w:rPr>
                <w:sz w:val="22"/>
                <w:szCs w:val="22"/>
              </w:rPr>
            </w:pPr>
            <w:r w:rsidRPr="001C3919">
              <w:rPr>
                <w:sz w:val="22"/>
                <w:szCs w:val="22"/>
              </w:rPr>
              <w:t>Онлайн</w:t>
            </w:r>
          </w:p>
        </w:tc>
        <w:tc>
          <w:tcPr>
            <w:tcW w:w="2977" w:type="dxa"/>
            <w:shd w:val="clear" w:color="auto" w:fill="auto"/>
            <w:vAlign w:val="center"/>
          </w:tcPr>
          <w:p w:rsidR="005F4508" w:rsidRPr="001C3919" w:rsidRDefault="005F4508" w:rsidP="005F4508">
            <w:pPr>
              <w:spacing w:line="181" w:lineRule="atLeast"/>
              <w:textAlignment w:val="baseline"/>
              <w:rPr>
                <w:sz w:val="22"/>
                <w:szCs w:val="22"/>
                <w:bdr w:val="none" w:sz="0" w:space="0" w:color="auto" w:frame="1"/>
                <w:lang w:eastAsia="ru-RU"/>
              </w:rPr>
            </w:pPr>
            <w:r w:rsidRPr="001C3919">
              <w:rPr>
                <w:sz w:val="22"/>
                <w:szCs w:val="22"/>
                <w:bdr w:val="none" w:sz="0" w:space="0" w:color="auto" w:frame="1"/>
                <w:lang w:eastAsia="ru-RU"/>
              </w:rPr>
              <w:t>Сказка «12 месяцев» </w:t>
            </w:r>
          </w:p>
          <w:p w:rsidR="005F4508" w:rsidRPr="001C3919" w:rsidRDefault="005F4508" w:rsidP="005F4508">
            <w:pPr>
              <w:spacing w:line="181" w:lineRule="atLeast"/>
              <w:textAlignment w:val="baseline"/>
              <w:rPr>
                <w:sz w:val="22"/>
                <w:szCs w:val="22"/>
                <w:bdr w:val="none" w:sz="0" w:space="0" w:color="auto" w:frame="1"/>
                <w:lang w:eastAsia="ru-RU"/>
              </w:rPr>
            </w:pPr>
            <w:hyperlink r:id="rId20" w:history="1">
              <w:r w:rsidRPr="001C3919">
                <w:rPr>
                  <w:color w:val="0000FF"/>
                  <w:sz w:val="22"/>
                  <w:szCs w:val="22"/>
                  <w:u w:val="single"/>
                  <w:lang w:eastAsia="ru-RU"/>
                </w:rPr>
                <w:t>https://www.youtube.com/watch?v=1cHsqI7X95c</w:t>
              </w:r>
            </w:hyperlink>
            <w:r w:rsidRPr="001C3919">
              <w:rPr>
                <w:sz w:val="22"/>
                <w:szCs w:val="22"/>
                <w:bdr w:val="none" w:sz="0" w:space="0" w:color="auto" w:frame="1"/>
                <w:lang w:eastAsia="ru-RU"/>
              </w:rPr>
              <w:t xml:space="preserve"> </w:t>
            </w:r>
          </w:p>
          <w:p w:rsidR="005F4508" w:rsidRPr="001C3919" w:rsidRDefault="005F4508" w:rsidP="005F4508">
            <w:pPr>
              <w:spacing w:line="181" w:lineRule="atLeast"/>
              <w:textAlignment w:val="baseline"/>
              <w:rPr>
                <w:sz w:val="22"/>
                <w:szCs w:val="22"/>
                <w:bdr w:val="none" w:sz="0" w:space="0" w:color="auto" w:frame="1"/>
                <w:lang w:eastAsia="ru-RU"/>
              </w:rPr>
            </w:pPr>
          </w:p>
          <w:p w:rsidR="005F4508" w:rsidRPr="001C3919" w:rsidRDefault="005F4508" w:rsidP="005F4508">
            <w:pPr>
              <w:spacing w:line="181" w:lineRule="atLeast"/>
              <w:textAlignment w:val="baseline"/>
              <w:rPr>
                <w:sz w:val="22"/>
                <w:szCs w:val="22"/>
                <w:bdr w:val="none" w:sz="0" w:space="0" w:color="auto" w:frame="1"/>
                <w:lang w:eastAsia="ru-RU"/>
              </w:rPr>
            </w:pPr>
            <w:r w:rsidRPr="001C3919">
              <w:rPr>
                <w:sz w:val="22"/>
                <w:szCs w:val="22"/>
                <w:bdr w:val="none" w:sz="0" w:space="0" w:color="auto" w:frame="1"/>
                <w:lang w:eastAsia="ru-RU"/>
              </w:rPr>
              <w:t>Экскурсия на шоколадную фабрику</w:t>
            </w:r>
          </w:p>
          <w:p w:rsidR="005F4508" w:rsidRPr="001C3919" w:rsidRDefault="005F4508" w:rsidP="005F4508">
            <w:pPr>
              <w:spacing w:line="181" w:lineRule="atLeast"/>
              <w:textAlignment w:val="baseline"/>
              <w:rPr>
                <w:sz w:val="22"/>
                <w:szCs w:val="22"/>
                <w:lang w:eastAsia="ru-RU"/>
              </w:rPr>
            </w:pPr>
            <w:r w:rsidRPr="001C3919">
              <w:rPr>
                <w:sz w:val="22"/>
                <w:szCs w:val="22"/>
                <w:bdr w:val="none" w:sz="0" w:space="0" w:color="auto" w:frame="1"/>
                <w:lang w:eastAsia="ru-RU"/>
              </w:rPr>
              <w:t> </w:t>
            </w:r>
            <w:hyperlink r:id="rId21" w:history="1">
              <w:r w:rsidRPr="001C3919">
                <w:rPr>
                  <w:color w:val="0000FF"/>
                  <w:sz w:val="22"/>
                  <w:szCs w:val="22"/>
                  <w:u w:val="single"/>
                  <w:lang w:eastAsia="ru-RU"/>
                </w:rPr>
                <w:t>https://www.youtube.com/watch?v=PxByIFap_AM&amp;feature=emb_logo</w:t>
              </w:r>
            </w:hyperlink>
          </w:p>
          <w:p w:rsidR="005F4508" w:rsidRPr="001C3919" w:rsidRDefault="005F4508" w:rsidP="005F4508">
            <w:pPr>
              <w:spacing w:line="181" w:lineRule="atLeast"/>
              <w:textAlignment w:val="baseline"/>
              <w:rPr>
                <w:sz w:val="22"/>
                <w:szCs w:val="22"/>
                <w:bdr w:val="none" w:sz="0" w:space="0" w:color="auto" w:frame="1"/>
                <w:lang w:eastAsia="ru-RU"/>
              </w:rPr>
            </w:pPr>
          </w:p>
          <w:p w:rsidR="002902AD" w:rsidRPr="001C3919" w:rsidRDefault="005F4508" w:rsidP="005F4508">
            <w:pPr>
              <w:ind w:right="-1"/>
              <w:rPr>
                <w:sz w:val="22"/>
                <w:szCs w:val="22"/>
              </w:rPr>
            </w:pPr>
            <w:r w:rsidRPr="001C3919">
              <w:rPr>
                <w:sz w:val="22"/>
                <w:szCs w:val="22"/>
                <w:bdr w:val="none" w:sz="0" w:space="0" w:color="auto" w:frame="1"/>
                <w:lang w:eastAsia="ru-RU"/>
              </w:rPr>
              <w:t>Сказка «Варвара – краса, длинная коса»</w:t>
            </w:r>
            <w:r w:rsidRPr="001C3919">
              <w:rPr>
                <w:sz w:val="22"/>
                <w:szCs w:val="22"/>
                <w:bdr w:val="none" w:sz="0" w:space="0" w:color="auto" w:frame="1"/>
                <w:lang w:eastAsia="ru-RU"/>
              </w:rPr>
              <w:br/>
            </w:r>
            <w:hyperlink r:id="rId22" w:history="1">
              <w:r w:rsidRPr="001C3919">
                <w:rPr>
                  <w:color w:val="0000FF"/>
                  <w:sz w:val="22"/>
                  <w:szCs w:val="22"/>
                  <w:u w:val="single"/>
                  <w:lang w:eastAsia="ru-RU"/>
                </w:rPr>
                <w:t>https://www.youtube.com/watch?v=3dq0U8u47cU</w:t>
              </w:r>
            </w:hyperlink>
          </w:p>
        </w:tc>
        <w:tc>
          <w:tcPr>
            <w:tcW w:w="1134" w:type="dxa"/>
            <w:shd w:val="clear" w:color="auto" w:fill="auto"/>
          </w:tcPr>
          <w:p w:rsidR="002902AD" w:rsidRPr="001C3919" w:rsidRDefault="002902AD" w:rsidP="002902AD">
            <w:pPr>
              <w:rPr>
                <w:sz w:val="22"/>
                <w:szCs w:val="22"/>
              </w:rPr>
            </w:pPr>
            <w:r w:rsidRPr="001C3919">
              <w:rPr>
                <w:sz w:val="22"/>
                <w:szCs w:val="22"/>
              </w:rPr>
              <w:lastRenderedPageBreak/>
              <w:t>7-16</w:t>
            </w:r>
          </w:p>
        </w:tc>
        <w:tc>
          <w:tcPr>
            <w:tcW w:w="1417" w:type="dxa"/>
            <w:shd w:val="clear" w:color="auto" w:fill="auto"/>
            <w:vAlign w:val="center"/>
          </w:tcPr>
          <w:p w:rsidR="002902AD" w:rsidRPr="001C3919" w:rsidRDefault="002902AD" w:rsidP="002902AD">
            <w:pPr>
              <w:ind w:right="-1"/>
              <w:jc w:val="center"/>
              <w:rPr>
                <w:sz w:val="22"/>
                <w:szCs w:val="22"/>
              </w:rPr>
            </w:pPr>
          </w:p>
        </w:tc>
        <w:tc>
          <w:tcPr>
            <w:tcW w:w="1418" w:type="dxa"/>
            <w:shd w:val="clear" w:color="auto" w:fill="auto"/>
          </w:tcPr>
          <w:p w:rsidR="002902AD" w:rsidRPr="001C3919" w:rsidRDefault="002902AD" w:rsidP="002902AD">
            <w:pPr>
              <w:rPr>
                <w:sz w:val="22"/>
                <w:szCs w:val="22"/>
              </w:rPr>
            </w:pPr>
            <w:r w:rsidRPr="001C3919">
              <w:rPr>
                <w:sz w:val="22"/>
                <w:szCs w:val="22"/>
              </w:rPr>
              <w:t>МБОУ ДО ЦДТТ</w:t>
            </w:r>
          </w:p>
        </w:tc>
        <w:tc>
          <w:tcPr>
            <w:tcW w:w="1559" w:type="dxa"/>
            <w:shd w:val="clear" w:color="auto" w:fill="auto"/>
            <w:vAlign w:val="center"/>
          </w:tcPr>
          <w:p w:rsidR="002902AD" w:rsidRPr="001C3919" w:rsidRDefault="005F4508" w:rsidP="002902AD">
            <w:pPr>
              <w:ind w:right="-1"/>
              <w:jc w:val="center"/>
              <w:rPr>
                <w:sz w:val="22"/>
                <w:szCs w:val="22"/>
              </w:rPr>
            </w:pPr>
            <w:r w:rsidRPr="001C3919">
              <w:rPr>
                <w:sz w:val="22"/>
                <w:szCs w:val="22"/>
                <w:bdr w:val="none" w:sz="0" w:space="0" w:color="auto" w:frame="1"/>
                <w:lang w:eastAsia="ru-RU"/>
              </w:rPr>
              <w:t>Руководители объединений</w:t>
            </w:r>
          </w:p>
        </w:tc>
      </w:tr>
      <w:tr w:rsidR="002902AD" w:rsidRPr="001C3919" w:rsidTr="00B05827">
        <w:tc>
          <w:tcPr>
            <w:tcW w:w="434" w:type="dxa"/>
            <w:shd w:val="clear" w:color="auto" w:fill="auto"/>
            <w:vAlign w:val="center"/>
          </w:tcPr>
          <w:p w:rsidR="002902AD" w:rsidRPr="001C3919" w:rsidRDefault="002902AD" w:rsidP="002902AD">
            <w:pPr>
              <w:ind w:right="-1"/>
              <w:jc w:val="center"/>
              <w:rPr>
                <w:sz w:val="22"/>
                <w:szCs w:val="22"/>
              </w:rPr>
            </w:pPr>
            <w:r w:rsidRPr="001C3919">
              <w:rPr>
                <w:sz w:val="22"/>
                <w:szCs w:val="22"/>
              </w:rPr>
              <w:lastRenderedPageBreak/>
              <w:t>10</w:t>
            </w:r>
          </w:p>
        </w:tc>
        <w:tc>
          <w:tcPr>
            <w:tcW w:w="3306" w:type="dxa"/>
            <w:shd w:val="clear" w:color="auto" w:fill="auto"/>
            <w:vAlign w:val="center"/>
          </w:tcPr>
          <w:p w:rsidR="005F4508" w:rsidRPr="001C3919" w:rsidRDefault="005F4508" w:rsidP="002902AD">
            <w:pPr>
              <w:ind w:right="-1"/>
              <w:jc w:val="center"/>
              <w:rPr>
                <w:sz w:val="22"/>
                <w:szCs w:val="22"/>
                <w:bdr w:val="none" w:sz="0" w:space="0" w:color="auto" w:frame="1"/>
                <w:lang w:eastAsia="ru-RU"/>
              </w:rPr>
            </w:pPr>
            <w:r w:rsidRPr="001C3919">
              <w:rPr>
                <w:sz w:val="22"/>
                <w:szCs w:val="22"/>
                <w:bdr w:val="none" w:sz="0" w:space="0" w:color="auto" w:frame="1"/>
                <w:lang w:eastAsia="ru-RU"/>
              </w:rPr>
              <w:t xml:space="preserve">День памяти о погибших в Великой Отечественной войне </w:t>
            </w:r>
          </w:p>
          <w:p w:rsidR="005F4508" w:rsidRPr="001C3919" w:rsidRDefault="005F4508" w:rsidP="005F4508">
            <w:pPr>
              <w:ind w:right="-1"/>
              <w:rPr>
                <w:sz w:val="22"/>
                <w:szCs w:val="22"/>
                <w:bdr w:val="none" w:sz="0" w:space="0" w:color="auto" w:frame="1"/>
                <w:lang w:eastAsia="ru-RU"/>
              </w:rPr>
            </w:pPr>
          </w:p>
          <w:p w:rsidR="002902AD" w:rsidRPr="001C3919" w:rsidRDefault="005F4508" w:rsidP="005F4508">
            <w:pPr>
              <w:ind w:right="-1"/>
              <w:rPr>
                <w:sz w:val="22"/>
                <w:szCs w:val="22"/>
              </w:rPr>
            </w:pPr>
            <w:r w:rsidRPr="001C3919">
              <w:rPr>
                <w:sz w:val="22"/>
                <w:szCs w:val="22"/>
                <w:bdr w:val="none" w:sz="0" w:space="0" w:color="auto" w:frame="1"/>
                <w:lang w:eastAsia="ru-RU"/>
              </w:rPr>
              <w:t>Акция «Свеча памяти»</w:t>
            </w:r>
            <w:r w:rsidR="00E1517A">
              <w:rPr>
                <w:sz w:val="22"/>
                <w:szCs w:val="22"/>
                <w:bdr w:val="none" w:sz="0" w:space="0" w:color="auto" w:frame="1"/>
                <w:lang w:eastAsia="ru-RU"/>
              </w:rPr>
              <w:t>, "Сирень Победы".</w:t>
            </w:r>
          </w:p>
        </w:tc>
        <w:tc>
          <w:tcPr>
            <w:tcW w:w="1418" w:type="dxa"/>
          </w:tcPr>
          <w:p w:rsidR="002902AD" w:rsidRPr="001C3919" w:rsidRDefault="001C3919" w:rsidP="002902AD">
            <w:pPr>
              <w:ind w:right="-1"/>
              <w:jc w:val="center"/>
              <w:rPr>
                <w:sz w:val="22"/>
                <w:szCs w:val="22"/>
              </w:rPr>
            </w:pPr>
            <w:r>
              <w:rPr>
                <w:sz w:val="22"/>
                <w:szCs w:val="22"/>
              </w:rPr>
              <w:t>22.06.2020</w:t>
            </w:r>
          </w:p>
        </w:tc>
        <w:tc>
          <w:tcPr>
            <w:tcW w:w="2126" w:type="dxa"/>
            <w:shd w:val="clear" w:color="auto" w:fill="auto"/>
          </w:tcPr>
          <w:p w:rsidR="002902AD" w:rsidRPr="001C3919" w:rsidRDefault="002902AD" w:rsidP="002902AD">
            <w:pPr>
              <w:jc w:val="center"/>
              <w:rPr>
                <w:sz w:val="22"/>
                <w:szCs w:val="22"/>
              </w:rPr>
            </w:pPr>
            <w:r w:rsidRPr="001C3919">
              <w:rPr>
                <w:sz w:val="22"/>
                <w:szCs w:val="22"/>
              </w:rPr>
              <w:t>Онлайн</w:t>
            </w:r>
          </w:p>
        </w:tc>
        <w:tc>
          <w:tcPr>
            <w:tcW w:w="2977" w:type="dxa"/>
            <w:shd w:val="clear" w:color="auto" w:fill="auto"/>
            <w:vAlign w:val="center"/>
          </w:tcPr>
          <w:p w:rsidR="005F4508" w:rsidRPr="001C3919" w:rsidRDefault="005F4508" w:rsidP="005F4508">
            <w:pPr>
              <w:spacing w:line="181" w:lineRule="atLeast"/>
              <w:textAlignment w:val="baseline"/>
              <w:rPr>
                <w:sz w:val="22"/>
                <w:szCs w:val="22"/>
                <w:lang w:eastAsia="ru-RU"/>
              </w:rPr>
            </w:pPr>
            <w:r w:rsidRPr="001C3919">
              <w:rPr>
                <w:sz w:val="22"/>
                <w:szCs w:val="22"/>
                <w:bdr w:val="none" w:sz="0" w:space="0" w:color="auto" w:frame="1"/>
                <w:lang w:eastAsia="ru-RU"/>
              </w:rPr>
              <w:t>Виртуальная выставка «Так начиналась война…» </w:t>
            </w:r>
            <w:hyperlink r:id="rId23" w:history="1">
              <w:r w:rsidRPr="001C3919">
                <w:rPr>
                  <w:color w:val="0000FF"/>
                  <w:sz w:val="22"/>
                  <w:szCs w:val="22"/>
                  <w:u w:val="single"/>
                  <w:lang w:eastAsia="ru-RU"/>
                </w:rPr>
                <w:t>http://22june.mil.ru/</w:t>
              </w:r>
            </w:hyperlink>
          </w:p>
          <w:p w:rsidR="005F4508" w:rsidRPr="001C3919" w:rsidRDefault="005F4508" w:rsidP="005F4508">
            <w:pPr>
              <w:spacing w:line="181" w:lineRule="atLeast"/>
              <w:textAlignment w:val="baseline"/>
              <w:rPr>
                <w:sz w:val="22"/>
                <w:szCs w:val="22"/>
                <w:lang w:eastAsia="ru-RU"/>
              </w:rPr>
            </w:pPr>
          </w:p>
          <w:p w:rsidR="002902AD" w:rsidRPr="001C3919" w:rsidRDefault="002902AD" w:rsidP="005F4508">
            <w:pPr>
              <w:ind w:right="-1"/>
              <w:rPr>
                <w:sz w:val="22"/>
                <w:szCs w:val="22"/>
              </w:rPr>
            </w:pPr>
          </w:p>
        </w:tc>
        <w:tc>
          <w:tcPr>
            <w:tcW w:w="1134" w:type="dxa"/>
            <w:shd w:val="clear" w:color="auto" w:fill="auto"/>
          </w:tcPr>
          <w:p w:rsidR="002902AD" w:rsidRPr="001C3919" w:rsidRDefault="002902AD" w:rsidP="002902AD">
            <w:pPr>
              <w:rPr>
                <w:sz w:val="22"/>
                <w:szCs w:val="22"/>
              </w:rPr>
            </w:pPr>
            <w:r w:rsidRPr="001C3919">
              <w:rPr>
                <w:sz w:val="22"/>
                <w:szCs w:val="22"/>
              </w:rPr>
              <w:t>7-16</w:t>
            </w:r>
          </w:p>
        </w:tc>
        <w:tc>
          <w:tcPr>
            <w:tcW w:w="1417" w:type="dxa"/>
            <w:shd w:val="clear" w:color="auto" w:fill="auto"/>
            <w:vAlign w:val="center"/>
          </w:tcPr>
          <w:p w:rsidR="002902AD" w:rsidRPr="001C3919" w:rsidRDefault="005F4508" w:rsidP="002902AD">
            <w:pPr>
              <w:ind w:right="-1"/>
              <w:jc w:val="center"/>
              <w:rPr>
                <w:sz w:val="22"/>
                <w:szCs w:val="22"/>
              </w:rPr>
            </w:pPr>
            <w:r w:rsidRPr="001C3919">
              <w:rPr>
                <w:sz w:val="22"/>
                <w:szCs w:val="22"/>
              </w:rPr>
              <w:t>800</w:t>
            </w:r>
          </w:p>
        </w:tc>
        <w:tc>
          <w:tcPr>
            <w:tcW w:w="1418" w:type="dxa"/>
            <w:shd w:val="clear" w:color="auto" w:fill="auto"/>
          </w:tcPr>
          <w:p w:rsidR="002902AD" w:rsidRPr="001C3919" w:rsidRDefault="002902AD" w:rsidP="002902AD">
            <w:pPr>
              <w:rPr>
                <w:sz w:val="22"/>
                <w:szCs w:val="22"/>
              </w:rPr>
            </w:pPr>
            <w:r w:rsidRPr="001C3919">
              <w:rPr>
                <w:sz w:val="22"/>
                <w:szCs w:val="22"/>
              </w:rPr>
              <w:t>МБОУ ДО ЦДТТ</w:t>
            </w:r>
          </w:p>
        </w:tc>
        <w:tc>
          <w:tcPr>
            <w:tcW w:w="1559" w:type="dxa"/>
            <w:shd w:val="clear" w:color="auto" w:fill="auto"/>
            <w:vAlign w:val="center"/>
          </w:tcPr>
          <w:p w:rsidR="002902AD" w:rsidRPr="001C3919" w:rsidRDefault="005F4508" w:rsidP="002902AD">
            <w:pPr>
              <w:ind w:right="-1"/>
              <w:jc w:val="center"/>
              <w:rPr>
                <w:sz w:val="22"/>
                <w:szCs w:val="22"/>
              </w:rPr>
            </w:pPr>
            <w:r w:rsidRPr="001C3919">
              <w:rPr>
                <w:sz w:val="22"/>
                <w:szCs w:val="22"/>
              </w:rPr>
              <w:t>Администрация, педагоги ЦДТТ</w:t>
            </w:r>
          </w:p>
        </w:tc>
      </w:tr>
      <w:tr w:rsidR="002902AD" w:rsidRPr="001C3919" w:rsidTr="00B05827">
        <w:tc>
          <w:tcPr>
            <w:tcW w:w="434" w:type="dxa"/>
            <w:shd w:val="clear" w:color="auto" w:fill="auto"/>
            <w:vAlign w:val="center"/>
          </w:tcPr>
          <w:p w:rsidR="002902AD" w:rsidRPr="001C3919" w:rsidRDefault="002902AD" w:rsidP="002902AD">
            <w:pPr>
              <w:ind w:right="-1"/>
              <w:jc w:val="center"/>
              <w:rPr>
                <w:sz w:val="22"/>
                <w:szCs w:val="22"/>
              </w:rPr>
            </w:pPr>
            <w:r w:rsidRPr="001C3919">
              <w:rPr>
                <w:sz w:val="22"/>
                <w:szCs w:val="22"/>
              </w:rPr>
              <w:t>11</w:t>
            </w:r>
          </w:p>
        </w:tc>
        <w:tc>
          <w:tcPr>
            <w:tcW w:w="3306" w:type="dxa"/>
            <w:shd w:val="clear" w:color="auto" w:fill="auto"/>
            <w:vAlign w:val="center"/>
          </w:tcPr>
          <w:p w:rsidR="005F4508" w:rsidRPr="001C3919" w:rsidRDefault="005F4508" w:rsidP="005F4508">
            <w:pPr>
              <w:spacing w:line="181" w:lineRule="atLeast"/>
              <w:textAlignment w:val="baseline"/>
              <w:rPr>
                <w:sz w:val="22"/>
                <w:szCs w:val="22"/>
                <w:bdr w:val="none" w:sz="0" w:space="0" w:color="auto" w:frame="1"/>
                <w:lang w:eastAsia="ru-RU"/>
              </w:rPr>
            </w:pPr>
            <w:r w:rsidRPr="001C3919">
              <w:rPr>
                <w:sz w:val="22"/>
                <w:szCs w:val="22"/>
                <w:bdr w:val="none" w:sz="0" w:space="0" w:color="auto" w:frame="1"/>
                <w:lang w:eastAsia="ru-RU"/>
              </w:rPr>
              <w:t>Виртуальная экскурсия на Красную площадь</w:t>
            </w:r>
            <w:r w:rsidRPr="001C3919">
              <w:rPr>
                <w:sz w:val="22"/>
                <w:szCs w:val="22"/>
                <w:bdr w:val="none" w:sz="0" w:space="0" w:color="auto" w:frame="1"/>
                <w:lang w:eastAsia="ru-RU"/>
              </w:rPr>
              <w:br/>
              <w:t>для детей </w:t>
            </w:r>
          </w:p>
          <w:p w:rsidR="005F4508" w:rsidRPr="001C3919" w:rsidRDefault="005F4508" w:rsidP="005F4508">
            <w:pPr>
              <w:spacing w:line="181" w:lineRule="atLeast"/>
              <w:textAlignment w:val="baseline"/>
              <w:rPr>
                <w:sz w:val="22"/>
                <w:szCs w:val="22"/>
                <w:bdr w:val="none" w:sz="0" w:space="0" w:color="auto" w:frame="1"/>
                <w:lang w:eastAsia="ru-RU"/>
              </w:rPr>
            </w:pPr>
            <w:r w:rsidRPr="001C3919">
              <w:rPr>
                <w:sz w:val="22"/>
                <w:szCs w:val="22"/>
                <w:bdr w:val="none" w:sz="0" w:space="0" w:color="auto" w:frame="1"/>
                <w:lang w:eastAsia="ru-RU"/>
              </w:rPr>
              <w:t>Экскурсия для детей "Сказки кота Ученого" по экспозиции музея "Сказки А. С. Пушкина" </w:t>
            </w:r>
          </w:p>
          <w:p w:rsidR="002902AD" w:rsidRPr="001C3919" w:rsidRDefault="005F4508" w:rsidP="005F4508">
            <w:pPr>
              <w:spacing w:line="181" w:lineRule="atLeast"/>
              <w:textAlignment w:val="baseline"/>
              <w:rPr>
                <w:sz w:val="22"/>
                <w:szCs w:val="22"/>
              </w:rPr>
            </w:pPr>
            <w:r w:rsidRPr="001C3919">
              <w:rPr>
                <w:sz w:val="22"/>
                <w:szCs w:val="22"/>
                <w:bdr w:val="none" w:sz="0" w:space="0" w:color="auto" w:frame="1"/>
                <w:lang w:eastAsia="ru-RU"/>
              </w:rPr>
              <w:t> </w:t>
            </w:r>
          </w:p>
        </w:tc>
        <w:tc>
          <w:tcPr>
            <w:tcW w:w="1418" w:type="dxa"/>
          </w:tcPr>
          <w:p w:rsidR="002902AD" w:rsidRPr="001C3919" w:rsidRDefault="001C3919" w:rsidP="002902AD">
            <w:pPr>
              <w:ind w:right="-1"/>
              <w:jc w:val="center"/>
              <w:rPr>
                <w:sz w:val="22"/>
                <w:szCs w:val="22"/>
              </w:rPr>
            </w:pPr>
            <w:r>
              <w:rPr>
                <w:sz w:val="22"/>
                <w:szCs w:val="22"/>
              </w:rPr>
              <w:t>25.06.2020</w:t>
            </w:r>
          </w:p>
        </w:tc>
        <w:tc>
          <w:tcPr>
            <w:tcW w:w="2126" w:type="dxa"/>
            <w:shd w:val="clear" w:color="auto" w:fill="auto"/>
          </w:tcPr>
          <w:p w:rsidR="002902AD" w:rsidRPr="001C3919" w:rsidRDefault="002902AD" w:rsidP="002902AD">
            <w:pPr>
              <w:jc w:val="center"/>
              <w:rPr>
                <w:sz w:val="22"/>
                <w:szCs w:val="22"/>
              </w:rPr>
            </w:pPr>
            <w:r w:rsidRPr="001C3919">
              <w:rPr>
                <w:sz w:val="22"/>
                <w:szCs w:val="22"/>
              </w:rPr>
              <w:t>Онлайн</w:t>
            </w:r>
          </w:p>
        </w:tc>
        <w:tc>
          <w:tcPr>
            <w:tcW w:w="2977" w:type="dxa"/>
            <w:shd w:val="clear" w:color="auto" w:fill="auto"/>
            <w:vAlign w:val="center"/>
          </w:tcPr>
          <w:p w:rsidR="005F4508" w:rsidRPr="001C3919" w:rsidRDefault="005F4508" w:rsidP="005F4508">
            <w:pPr>
              <w:spacing w:line="181" w:lineRule="atLeast"/>
              <w:textAlignment w:val="baseline"/>
              <w:rPr>
                <w:sz w:val="22"/>
                <w:szCs w:val="22"/>
                <w:lang w:eastAsia="ru-RU"/>
              </w:rPr>
            </w:pPr>
            <w:hyperlink r:id="rId24" w:history="1">
              <w:r w:rsidRPr="001C3919">
                <w:rPr>
                  <w:color w:val="0000FF"/>
                  <w:sz w:val="22"/>
                  <w:szCs w:val="22"/>
                  <w:u w:val="single"/>
                  <w:lang w:eastAsia="ru-RU"/>
                </w:rPr>
                <w:t>https://www.youtube.com/watch?v=GKo60qPkhJQ</w:t>
              </w:r>
            </w:hyperlink>
          </w:p>
          <w:p w:rsidR="005F4508" w:rsidRPr="001C3919" w:rsidRDefault="005F4508" w:rsidP="005F4508">
            <w:pPr>
              <w:spacing w:line="181" w:lineRule="atLeast"/>
              <w:textAlignment w:val="baseline"/>
              <w:rPr>
                <w:sz w:val="22"/>
                <w:szCs w:val="22"/>
                <w:bdr w:val="none" w:sz="0" w:space="0" w:color="auto" w:frame="1"/>
                <w:lang w:eastAsia="ru-RU"/>
              </w:rPr>
            </w:pPr>
          </w:p>
          <w:p w:rsidR="005F4508" w:rsidRPr="001C3919" w:rsidRDefault="005F4508" w:rsidP="005F4508">
            <w:pPr>
              <w:spacing w:line="181" w:lineRule="atLeast"/>
              <w:textAlignment w:val="baseline"/>
              <w:rPr>
                <w:sz w:val="22"/>
                <w:szCs w:val="22"/>
                <w:lang w:eastAsia="ru-RU"/>
              </w:rPr>
            </w:pPr>
            <w:hyperlink r:id="rId25" w:history="1">
              <w:r w:rsidRPr="001C3919">
                <w:rPr>
                  <w:color w:val="0000FF"/>
                  <w:sz w:val="22"/>
                  <w:szCs w:val="22"/>
                  <w:u w:val="single"/>
                  <w:lang w:eastAsia="ru-RU"/>
                </w:rPr>
                <w:t>https://www.youtube.com/watch?v=sELOh1Ud9Pg</w:t>
              </w:r>
            </w:hyperlink>
          </w:p>
          <w:p w:rsidR="005F4508" w:rsidRPr="001C3919" w:rsidRDefault="005F4508" w:rsidP="005F4508">
            <w:pPr>
              <w:spacing w:line="181" w:lineRule="atLeast"/>
              <w:textAlignment w:val="baseline"/>
              <w:rPr>
                <w:sz w:val="22"/>
                <w:szCs w:val="22"/>
                <w:lang w:eastAsia="ru-RU"/>
              </w:rPr>
            </w:pPr>
          </w:p>
          <w:p w:rsidR="005F4508" w:rsidRPr="001C3919" w:rsidRDefault="005F4508" w:rsidP="005F4508">
            <w:pPr>
              <w:spacing w:line="181" w:lineRule="atLeast"/>
              <w:textAlignment w:val="baseline"/>
              <w:rPr>
                <w:sz w:val="22"/>
                <w:szCs w:val="22"/>
                <w:lang w:eastAsia="ru-RU"/>
              </w:rPr>
            </w:pPr>
            <w:r w:rsidRPr="001C3919">
              <w:rPr>
                <w:sz w:val="22"/>
                <w:szCs w:val="22"/>
                <w:bdr w:val="none" w:sz="0" w:space="0" w:color="auto" w:frame="1"/>
                <w:lang w:eastAsia="ru-RU"/>
              </w:rPr>
              <w:t> </w:t>
            </w:r>
            <w:hyperlink r:id="rId26" w:history="1">
              <w:r w:rsidRPr="001C3919">
                <w:rPr>
                  <w:color w:val="0000FF"/>
                  <w:sz w:val="22"/>
                  <w:szCs w:val="22"/>
                  <w:u w:val="single"/>
                  <w:lang w:eastAsia="ru-RU"/>
                </w:rPr>
                <w:t>https://www.youtube.com/watch?time_continue=52&amp;v=hSK4j4w9nFI&amp;feature=emb_logo</w:t>
              </w:r>
            </w:hyperlink>
          </w:p>
          <w:p w:rsidR="002902AD" w:rsidRPr="001C3919" w:rsidRDefault="002902AD" w:rsidP="002902AD">
            <w:pPr>
              <w:ind w:right="-1"/>
              <w:jc w:val="center"/>
              <w:rPr>
                <w:sz w:val="22"/>
                <w:szCs w:val="22"/>
              </w:rPr>
            </w:pPr>
          </w:p>
        </w:tc>
        <w:tc>
          <w:tcPr>
            <w:tcW w:w="1134" w:type="dxa"/>
            <w:shd w:val="clear" w:color="auto" w:fill="auto"/>
          </w:tcPr>
          <w:p w:rsidR="002902AD" w:rsidRPr="001C3919" w:rsidRDefault="002902AD" w:rsidP="002902AD">
            <w:pPr>
              <w:rPr>
                <w:sz w:val="22"/>
                <w:szCs w:val="22"/>
              </w:rPr>
            </w:pPr>
            <w:r w:rsidRPr="001C3919">
              <w:rPr>
                <w:sz w:val="22"/>
                <w:szCs w:val="22"/>
              </w:rPr>
              <w:t>7-16</w:t>
            </w:r>
          </w:p>
        </w:tc>
        <w:tc>
          <w:tcPr>
            <w:tcW w:w="1417" w:type="dxa"/>
            <w:shd w:val="clear" w:color="auto" w:fill="auto"/>
            <w:vAlign w:val="center"/>
          </w:tcPr>
          <w:p w:rsidR="002902AD" w:rsidRPr="001C3919" w:rsidRDefault="0066280A" w:rsidP="002902AD">
            <w:pPr>
              <w:ind w:right="-1"/>
              <w:jc w:val="center"/>
              <w:rPr>
                <w:sz w:val="22"/>
                <w:szCs w:val="22"/>
              </w:rPr>
            </w:pPr>
            <w:r>
              <w:rPr>
                <w:sz w:val="22"/>
                <w:szCs w:val="22"/>
              </w:rPr>
              <w:t>560</w:t>
            </w:r>
          </w:p>
        </w:tc>
        <w:tc>
          <w:tcPr>
            <w:tcW w:w="1418" w:type="dxa"/>
            <w:shd w:val="clear" w:color="auto" w:fill="auto"/>
          </w:tcPr>
          <w:p w:rsidR="002902AD" w:rsidRPr="001C3919" w:rsidRDefault="002902AD" w:rsidP="002902AD">
            <w:pPr>
              <w:rPr>
                <w:sz w:val="22"/>
                <w:szCs w:val="22"/>
              </w:rPr>
            </w:pPr>
            <w:r w:rsidRPr="001C3919">
              <w:rPr>
                <w:sz w:val="22"/>
                <w:szCs w:val="22"/>
              </w:rPr>
              <w:t>МБОУ ДО ЦДТТ</w:t>
            </w:r>
          </w:p>
        </w:tc>
        <w:tc>
          <w:tcPr>
            <w:tcW w:w="1559" w:type="dxa"/>
            <w:shd w:val="clear" w:color="auto" w:fill="auto"/>
            <w:vAlign w:val="center"/>
          </w:tcPr>
          <w:p w:rsidR="002902AD" w:rsidRPr="001C3919" w:rsidRDefault="0066280A" w:rsidP="002902AD">
            <w:pPr>
              <w:ind w:right="-1"/>
              <w:jc w:val="center"/>
              <w:rPr>
                <w:sz w:val="22"/>
                <w:szCs w:val="22"/>
              </w:rPr>
            </w:pPr>
            <w:r>
              <w:rPr>
                <w:sz w:val="22"/>
                <w:szCs w:val="22"/>
              </w:rPr>
              <w:t>Чуйкова С.М.</w:t>
            </w:r>
          </w:p>
        </w:tc>
      </w:tr>
      <w:tr w:rsidR="005F4508" w:rsidRPr="001C3919" w:rsidTr="00B05827">
        <w:tc>
          <w:tcPr>
            <w:tcW w:w="15789" w:type="dxa"/>
            <w:gridSpan w:val="9"/>
            <w:shd w:val="clear" w:color="auto" w:fill="auto"/>
            <w:vAlign w:val="center"/>
          </w:tcPr>
          <w:p w:rsidR="005F4508" w:rsidRPr="001C3919" w:rsidRDefault="005F4508" w:rsidP="006D2161">
            <w:pPr>
              <w:ind w:right="-1"/>
              <w:jc w:val="center"/>
              <w:rPr>
                <w:sz w:val="22"/>
                <w:szCs w:val="22"/>
              </w:rPr>
            </w:pPr>
            <w:r w:rsidRPr="001C3919">
              <w:rPr>
                <w:sz w:val="22"/>
                <w:szCs w:val="22"/>
              </w:rPr>
              <w:t>ИЮЛЬ</w:t>
            </w:r>
          </w:p>
        </w:tc>
      </w:tr>
      <w:tr w:rsidR="00EB770D" w:rsidRPr="001C3919" w:rsidTr="00B05827">
        <w:tc>
          <w:tcPr>
            <w:tcW w:w="434" w:type="dxa"/>
            <w:shd w:val="clear" w:color="auto" w:fill="auto"/>
          </w:tcPr>
          <w:p w:rsidR="00EB770D" w:rsidRPr="001C3919" w:rsidRDefault="00EB770D" w:rsidP="00AA6BFE">
            <w:pPr>
              <w:ind w:right="-1"/>
              <w:rPr>
                <w:sz w:val="22"/>
                <w:szCs w:val="22"/>
              </w:rPr>
            </w:pPr>
            <w:r w:rsidRPr="001C3919">
              <w:rPr>
                <w:sz w:val="22"/>
                <w:szCs w:val="22"/>
              </w:rPr>
              <w:t>1</w:t>
            </w:r>
          </w:p>
        </w:tc>
        <w:tc>
          <w:tcPr>
            <w:tcW w:w="3306" w:type="dxa"/>
            <w:shd w:val="clear" w:color="auto" w:fill="auto"/>
          </w:tcPr>
          <w:p w:rsidR="00EB770D" w:rsidRPr="001C3919" w:rsidRDefault="00EB770D" w:rsidP="00EB770D">
            <w:pPr>
              <w:ind w:right="-1"/>
              <w:rPr>
                <w:sz w:val="22"/>
                <w:szCs w:val="22"/>
              </w:rPr>
            </w:pPr>
            <w:r w:rsidRPr="001C3919">
              <w:rPr>
                <w:sz w:val="22"/>
                <w:szCs w:val="22"/>
              </w:rPr>
              <w:t xml:space="preserve">7 июля - День воинской славы России. </w:t>
            </w:r>
          </w:p>
          <w:p w:rsidR="00EB770D" w:rsidRPr="001C3919" w:rsidRDefault="00EB770D" w:rsidP="00AA6BFE">
            <w:pPr>
              <w:ind w:right="-1"/>
              <w:rPr>
                <w:sz w:val="22"/>
                <w:szCs w:val="22"/>
              </w:rPr>
            </w:pPr>
          </w:p>
        </w:tc>
        <w:tc>
          <w:tcPr>
            <w:tcW w:w="1418" w:type="dxa"/>
          </w:tcPr>
          <w:p w:rsidR="00EB770D" w:rsidRPr="001C3919" w:rsidRDefault="00EB770D" w:rsidP="00AA6BFE">
            <w:pPr>
              <w:ind w:right="-1"/>
              <w:rPr>
                <w:sz w:val="22"/>
                <w:szCs w:val="22"/>
              </w:rPr>
            </w:pPr>
            <w:r w:rsidRPr="001C3919">
              <w:rPr>
                <w:sz w:val="22"/>
                <w:szCs w:val="22"/>
              </w:rPr>
              <w:t>07.07.2020</w:t>
            </w:r>
          </w:p>
        </w:tc>
        <w:tc>
          <w:tcPr>
            <w:tcW w:w="2126" w:type="dxa"/>
            <w:shd w:val="clear" w:color="auto" w:fill="auto"/>
          </w:tcPr>
          <w:p w:rsidR="00FD56E2" w:rsidRPr="001C3919" w:rsidRDefault="00FD56E2" w:rsidP="00FD56E2">
            <w:pPr>
              <w:ind w:right="-1"/>
              <w:rPr>
                <w:sz w:val="22"/>
                <w:szCs w:val="22"/>
              </w:rPr>
            </w:pPr>
            <w:r w:rsidRPr="001C3919">
              <w:rPr>
                <w:sz w:val="22"/>
                <w:szCs w:val="22"/>
              </w:rPr>
              <w:t>Онлайн- экскурсия в Государственный Русский музей (Санкт-Петербург)</w:t>
            </w:r>
          </w:p>
          <w:p w:rsidR="00FD56E2" w:rsidRPr="001C3919" w:rsidRDefault="00FD56E2" w:rsidP="00FD56E2">
            <w:pPr>
              <w:ind w:right="-1"/>
              <w:rPr>
                <w:sz w:val="22"/>
                <w:szCs w:val="22"/>
              </w:rPr>
            </w:pPr>
          </w:p>
          <w:p w:rsidR="00FD56E2" w:rsidRPr="001C3919" w:rsidRDefault="00FD56E2" w:rsidP="00FD56E2">
            <w:pPr>
              <w:ind w:right="-1"/>
              <w:rPr>
                <w:sz w:val="22"/>
                <w:szCs w:val="22"/>
              </w:rPr>
            </w:pPr>
            <w:r w:rsidRPr="001C3919">
              <w:rPr>
                <w:sz w:val="22"/>
                <w:szCs w:val="22"/>
              </w:rPr>
              <w:t>Мастер-класс по техническому творчеству</w:t>
            </w:r>
          </w:p>
          <w:p w:rsidR="00FD56E2" w:rsidRPr="001C3919" w:rsidRDefault="00FD56E2" w:rsidP="00FD56E2">
            <w:pPr>
              <w:ind w:right="-1"/>
              <w:rPr>
                <w:sz w:val="22"/>
                <w:szCs w:val="22"/>
              </w:rPr>
            </w:pPr>
            <w:r w:rsidRPr="001C3919">
              <w:rPr>
                <w:sz w:val="22"/>
                <w:szCs w:val="22"/>
              </w:rPr>
              <w:t xml:space="preserve">Танк из картона </w:t>
            </w:r>
          </w:p>
          <w:p w:rsidR="00FD56E2" w:rsidRPr="001C3919" w:rsidRDefault="00FD56E2" w:rsidP="00FD56E2">
            <w:pPr>
              <w:ind w:right="-1"/>
              <w:rPr>
                <w:sz w:val="22"/>
                <w:szCs w:val="22"/>
              </w:rPr>
            </w:pPr>
            <w:hyperlink r:id="rId27" w:history="1">
              <w:r w:rsidRPr="001C3919">
                <w:rPr>
                  <w:rStyle w:val="a3"/>
                  <w:sz w:val="22"/>
                  <w:szCs w:val="22"/>
                </w:rPr>
                <w:t>http://www.fun-edu.ru/poleznye-materialy/kak-sdelat-tank-iz-kartona-svoimi-rukami/</w:t>
              </w:r>
            </w:hyperlink>
            <w:r w:rsidRPr="001C3919">
              <w:rPr>
                <w:sz w:val="22"/>
                <w:szCs w:val="22"/>
              </w:rPr>
              <w:t xml:space="preserve"> </w:t>
            </w:r>
          </w:p>
        </w:tc>
        <w:tc>
          <w:tcPr>
            <w:tcW w:w="2977" w:type="dxa"/>
            <w:shd w:val="clear" w:color="auto" w:fill="auto"/>
          </w:tcPr>
          <w:p w:rsidR="00EB770D" w:rsidRPr="001C3919" w:rsidRDefault="00EB770D" w:rsidP="00EB770D">
            <w:pPr>
              <w:ind w:right="-1"/>
              <w:rPr>
                <w:sz w:val="22"/>
                <w:szCs w:val="22"/>
              </w:rPr>
            </w:pPr>
            <w:hyperlink r:id="rId28" w:history="1">
              <w:r w:rsidRPr="001C3919">
                <w:rPr>
                  <w:rStyle w:val="a3"/>
                  <w:sz w:val="22"/>
                  <w:szCs w:val="22"/>
                </w:rPr>
                <w:t>https://bit.ly/2IOQDjq</w:t>
              </w:r>
            </w:hyperlink>
            <w:r w:rsidRPr="001C3919">
              <w:rPr>
                <w:sz w:val="22"/>
                <w:szCs w:val="22"/>
              </w:rPr>
              <w:t xml:space="preserve"> </w:t>
            </w:r>
          </w:p>
          <w:p w:rsidR="00C96372" w:rsidRPr="001C3919" w:rsidRDefault="00C96372" w:rsidP="00C96372">
            <w:pPr>
              <w:ind w:right="-1"/>
              <w:rPr>
                <w:sz w:val="22"/>
                <w:szCs w:val="22"/>
              </w:rPr>
            </w:pPr>
          </w:p>
          <w:p w:rsidR="00C96372" w:rsidRPr="001C3919" w:rsidRDefault="00C96372" w:rsidP="00C96372">
            <w:pPr>
              <w:ind w:right="-1"/>
              <w:rPr>
                <w:sz w:val="22"/>
                <w:szCs w:val="22"/>
              </w:rPr>
            </w:pPr>
            <w:hyperlink r:id="rId29" w:history="1">
              <w:r w:rsidRPr="001C3919">
                <w:rPr>
                  <w:rStyle w:val="a3"/>
                  <w:sz w:val="22"/>
                  <w:szCs w:val="22"/>
                </w:rPr>
                <w:t>https://www.instagram.com/</w:t>
              </w:r>
            </w:hyperlink>
          </w:p>
          <w:p w:rsidR="00C96372" w:rsidRPr="001C3919" w:rsidRDefault="00C96372" w:rsidP="00C96372">
            <w:pPr>
              <w:ind w:right="-1"/>
              <w:rPr>
                <w:sz w:val="22"/>
                <w:szCs w:val="22"/>
              </w:rPr>
            </w:pPr>
          </w:p>
          <w:p w:rsidR="00C96372" w:rsidRPr="001C3919" w:rsidRDefault="00C96372" w:rsidP="00C96372">
            <w:pPr>
              <w:ind w:right="-1"/>
              <w:rPr>
                <w:sz w:val="22"/>
                <w:szCs w:val="22"/>
              </w:rPr>
            </w:pPr>
            <w:hyperlink r:id="rId30" w:history="1">
              <w:r w:rsidRPr="001C3919">
                <w:rPr>
                  <w:rStyle w:val="a3"/>
                  <w:sz w:val="22"/>
                  <w:szCs w:val="22"/>
                </w:rPr>
                <w:t>https://vk.com/</w:t>
              </w:r>
            </w:hyperlink>
            <w:r w:rsidRPr="001C3919">
              <w:rPr>
                <w:sz w:val="22"/>
                <w:szCs w:val="22"/>
              </w:rPr>
              <w:t xml:space="preserve"> </w:t>
            </w:r>
          </w:p>
          <w:p w:rsidR="00C96372" w:rsidRPr="001C3919" w:rsidRDefault="00C96372" w:rsidP="00C96372">
            <w:pPr>
              <w:ind w:right="-1"/>
              <w:rPr>
                <w:sz w:val="22"/>
                <w:szCs w:val="22"/>
              </w:rPr>
            </w:pPr>
          </w:p>
          <w:p w:rsidR="00C96372" w:rsidRPr="001C3919" w:rsidRDefault="00C96372" w:rsidP="00C96372">
            <w:pPr>
              <w:ind w:right="-1"/>
              <w:rPr>
                <w:sz w:val="22"/>
                <w:szCs w:val="22"/>
              </w:rPr>
            </w:pPr>
            <w:hyperlink r:id="rId31" w:history="1">
              <w:r w:rsidRPr="001C3919">
                <w:rPr>
                  <w:rStyle w:val="a3"/>
                  <w:sz w:val="22"/>
                  <w:szCs w:val="22"/>
                </w:rPr>
                <w:t>https://edu.tatar.ru/bugulma/page688.htm</w:t>
              </w:r>
            </w:hyperlink>
          </w:p>
          <w:p w:rsidR="00C96372" w:rsidRPr="001C3919" w:rsidRDefault="00C96372" w:rsidP="00C96372">
            <w:pPr>
              <w:ind w:right="-1"/>
              <w:rPr>
                <w:sz w:val="22"/>
                <w:szCs w:val="22"/>
              </w:rPr>
            </w:pPr>
          </w:p>
          <w:p w:rsidR="00C96372" w:rsidRPr="001C3919" w:rsidRDefault="00C96372" w:rsidP="00C96372">
            <w:pPr>
              <w:ind w:right="-1"/>
              <w:rPr>
                <w:sz w:val="22"/>
                <w:szCs w:val="22"/>
              </w:rPr>
            </w:pPr>
            <w:hyperlink r:id="rId32" w:history="1">
              <w:r w:rsidRPr="001C3919">
                <w:rPr>
                  <w:rStyle w:val="a3"/>
                  <w:sz w:val="22"/>
                  <w:szCs w:val="22"/>
                </w:rPr>
                <w:t>https://centrdtt.ru/</w:t>
              </w:r>
            </w:hyperlink>
            <w:r w:rsidRPr="001C3919">
              <w:rPr>
                <w:sz w:val="22"/>
                <w:szCs w:val="22"/>
              </w:rPr>
              <w:t xml:space="preserve"> </w:t>
            </w:r>
          </w:p>
        </w:tc>
        <w:tc>
          <w:tcPr>
            <w:tcW w:w="1134" w:type="dxa"/>
            <w:shd w:val="clear" w:color="auto" w:fill="auto"/>
          </w:tcPr>
          <w:p w:rsidR="00EB770D" w:rsidRPr="001C3919" w:rsidRDefault="00EB770D" w:rsidP="00AA6BFE">
            <w:pPr>
              <w:ind w:right="-1"/>
              <w:rPr>
                <w:sz w:val="22"/>
                <w:szCs w:val="22"/>
              </w:rPr>
            </w:pPr>
            <w:r w:rsidRPr="001C3919">
              <w:rPr>
                <w:sz w:val="22"/>
                <w:szCs w:val="22"/>
              </w:rPr>
              <w:t>7-16</w:t>
            </w:r>
          </w:p>
        </w:tc>
        <w:tc>
          <w:tcPr>
            <w:tcW w:w="1417" w:type="dxa"/>
            <w:shd w:val="clear" w:color="auto" w:fill="auto"/>
          </w:tcPr>
          <w:p w:rsidR="00EB770D" w:rsidRPr="001C3919" w:rsidRDefault="004964C5" w:rsidP="00AA6BFE">
            <w:pPr>
              <w:ind w:right="-1"/>
              <w:rPr>
                <w:sz w:val="22"/>
                <w:szCs w:val="22"/>
              </w:rPr>
            </w:pPr>
            <w:r w:rsidRPr="001C3919">
              <w:rPr>
                <w:sz w:val="22"/>
                <w:szCs w:val="22"/>
              </w:rPr>
              <w:t xml:space="preserve">230 </w:t>
            </w:r>
          </w:p>
        </w:tc>
        <w:tc>
          <w:tcPr>
            <w:tcW w:w="1418" w:type="dxa"/>
            <w:shd w:val="clear" w:color="auto" w:fill="auto"/>
          </w:tcPr>
          <w:p w:rsidR="00EB770D" w:rsidRPr="001C3919" w:rsidRDefault="00EB770D" w:rsidP="00AA6BFE">
            <w:pPr>
              <w:ind w:right="-1"/>
              <w:rPr>
                <w:sz w:val="22"/>
                <w:szCs w:val="22"/>
              </w:rPr>
            </w:pPr>
            <w:r w:rsidRPr="001C3919">
              <w:rPr>
                <w:sz w:val="22"/>
                <w:szCs w:val="22"/>
              </w:rPr>
              <w:t>МБОУ ДО ЦДТТ</w:t>
            </w:r>
          </w:p>
        </w:tc>
        <w:tc>
          <w:tcPr>
            <w:tcW w:w="1559" w:type="dxa"/>
            <w:shd w:val="clear" w:color="auto" w:fill="auto"/>
          </w:tcPr>
          <w:p w:rsidR="00EB770D" w:rsidRPr="001C3919" w:rsidRDefault="00EB770D" w:rsidP="00AA6BFE">
            <w:pPr>
              <w:ind w:right="-1"/>
              <w:rPr>
                <w:sz w:val="22"/>
                <w:szCs w:val="22"/>
              </w:rPr>
            </w:pPr>
            <w:r w:rsidRPr="001C3919">
              <w:rPr>
                <w:sz w:val="22"/>
                <w:szCs w:val="22"/>
              </w:rPr>
              <w:t>Гаврилин А.С.</w:t>
            </w:r>
          </w:p>
        </w:tc>
      </w:tr>
      <w:tr w:rsidR="00EB770D" w:rsidRPr="001C3919" w:rsidTr="00B05827">
        <w:tc>
          <w:tcPr>
            <w:tcW w:w="434" w:type="dxa"/>
            <w:shd w:val="clear" w:color="auto" w:fill="auto"/>
          </w:tcPr>
          <w:p w:rsidR="00EB770D" w:rsidRPr="001C3919" w:rsidRDefault="00EB770D" w:rsidP="000F2FAA">
            <w:pPr>
              <w:ind w:right="-1"/>
              <w:rPr>
                <w:sz w:val="22"/>
                <w:szCs w:val="22"/>
              </w:rPr>
            </w:pPr>
            <w:r w:rsidRPr="001C3919">
              <w:rPr>
                <w:sz w:val="22"/>
                <w:szCs w:val="22"/>
              </w:rPr>
              <w:lastRenderedPageBreak/>
              <w:t>2</w:t>
            </w:r>
          </w:p>
        </w:tc>
        <w:tc>
          <w:tcPr>
            <w:tcW w:w="3306" w:type="dxa"/>
            <w:shd w:val="clear" w:color="auto" w:fill="auto"/>
          </w:tcPr>
          <w:p w:rsidR="00EB770D" w:rsidRPr="001C3919" w:rsidRDefault="00EB770D" w:rsidP="000F2FAA">
            <w:pPr>
              <w:ind w:right="-1"/>
              <w:rPr>
                <w:sz w:val="22"/>
                <w:szCs w:val="22"/>
              </w:rPr>
            </w:pPr>
            <w:r w:rsidRPr="001C3919">
              <w:rPr>
                <w:sz w:val="22"/>
                <w:szCs w:val="22"/>
              </w:rPr>
              <w:t xml:space="preserve">8 июля — Всероссийский день семьи, любви и верности </w:t>
            </w:r>
          </w:p>
          <w:p w:rsidR="00EB770D" w:rsidRPr="001C3919" w:rsidRDefault="00EB770D" w:rsidP="005456C9">
            <w:pPr>
              <w:ind w:right="-1"/>
              <w:rPr>
                <w:sz w:val="22"/>
                <w:szCs w:val="22"/>
              </w:rPr>
            </w:pPr>
            <w:r w:rsidRPr="001C3919">
              <w:rPr>
                <w:sz w:val="22"/>
                <w:szCs w:val="22"/>
              </w:rPr>
              <w:t>«Любительский видеозал» - создание и размещение в сети Интернет видеороликов о семье, семейных традициях и ценностях.</w:t>
            </w:r>
          </w:p>
        </w:tc>
        <w:tc>
          <w:tcPr>
            <w:tcW w:w="1418" w:type="dxa"/>
          </w:tcPr>
          <w:p w:rsidR="00EB770D" w:rsidRPr="001C3919" w:rsidRDefault="00EB770D" w:rsidP="00EB770D">
            <w:pPr>
              <w:ind w:right="-1"/>
              <w:rPr>
                <w:sz w:val="22"/>
                <w:szCs w:val="22"/>
              </w:rPr>
            </w:pPr>
            <w:r w:rsidRPr="001C3919">
              <w:rPr>
                <w:sz w:val="22"/>
                <w:szCs w:val="22"/>
              </w:rPr>
              <w:t>08.07.2020</w:t>
            </w:r>
          </w:p>
        </w:tc>
        <w:tc>
          <w:tcPr>
            <w:tcW w:w="2126" w:type="dxa"/>
            <w:shd w:val="clear" w:color="auto" w:fill="auto"/>
          </w:tcPr>
          <w:p w:rsidR="00EB770D" w:rsidRPr="001C3919" w:rsidRDefault="004964C5" w:rsidP="000F2FAA">
            <w:pPr>
              <w:ind w:right="-1"/>
              <w:rPr>
                <w:sz w:val="22"/>
                <w:szCs w:val="22"/>
              </w:rPr>
            </w:pPr>
            <w:r w:rsidRPr="001C3919">
              <w:rPr>
                <w:sz w:val="22"/>
                <w:szCs w:val="22"/>
              </w:rPr>
              <w:t>Дистанц.</w:t>
            </w:r>
          </w:p>
        </w:tc>
        <w:tc>
          <w:tcPr>
            <w:tcW w:w="2977" w:type="dxa"/>
            <w:shd w:val="clear" w:color="auto" w:fill="auto"/>
          </w:tcPr>
          <w:p w:rsidR="00FD56E2" w:rsidRPr="001C3919" w:rsidRDefault="00FD56E2" w:rsidP="00FD56E2">
            <w:pPr>
              <w:ind w:right="-1"/>
              <w:rPr>
                <w:sz w:val="22"/>
                <w:szCs w:val="22"/>
              </w:rPr>
            </w:pPr>
            <w:hyperlink r:id="rId33" w:history="1">
              <w:r w:rsidRPr="001C3919">
                <w:rPr>
                  <w:rStyle w:val="a3"/>
                  <w:sz w:val="22"/>
                  <w:szCs w:val="22"/>
                </w:rPr>
                <w:t>https://vk.com/wall-78016273_340</w:t>
              </w:r>
            </w:hyperlink>
            <w:r w:rsidRPr="001C3919">
              <w:rPr>
                <w:sz w:val="22"/>
                <w:szCs w:val="22"/>
              </w:rPr>
              <w:t xml:space="preserve"> </w:t>
            </w:r>
          </w:p>
          <w:p w:rsidR="00FD56E2" w:rsidRPr="001C3919" w:rsidRDefault="00FD56E2" w:rsidP="000F2FAA">
            <w:pPr>
              <w:ind w:right="-1"/>
              <w:rPr>
                <w:sz w:val="22"/>
                <w:szCs w:val="22"/>
              </w:rPr>
            </w:pPr>
          </w:p>
          <w:p w:rsidR="00C96372" w:rsidRPr="001C3919" w:rsidRDefault="00C96372" w:rsidP="00C96372">
            <w:pPr>
              <w:ind w:right="-1"/>
              <w:rPr>
                <w:sz w:val="22"/>
                <w:szCs w:val="22"/>
              </w:rPr>
            </w:pPr>
            <w:hyperlink r:id="rId34" w:history="1">
              <w:r w:rsidRPr="001C3919">
                <w:rPr>
                  <w:rStyle w:val="a3"/>
                  <w:sz w:val="22"/>
                  <w:szCs w:val="22"/>
                </w:rPr>
                <w:t>https://www.instagram.com/</w:t>
              </w:r>
            </w:hyperlink>
          </w:p>
          <w:p w:rsidR="00C96372" w:rsidRPr="001C3919" w:rsidRDefault="00C96372" w:rsidP="00C96372">
            <w:pPr>
              <w:ind w:right="-1"/>
              <w:rPr>
                <w:sz w:val="22"/>
                <w:szCs w:val="22"/>
              </w:rPr>
            </w:pPr>
          </w:p>
          <w:p w:rsidR="00C96372" w:rsidRPr="001C3919" w:rsidRDefault="00C96372" w:rsidP="00C96372">
            <w:pPr>
              <w:ind w:right="-1"/>
              <w:rPr>
                <w:sz w:val="22"/>
                <w:szCs w:val="22"/>
              </w:rPr>
            </w:pPr>
            <w:hyperlink r:id="rId35" w:history="1">
              <w:r w:rsidRPr="001C3919">
                <w:rPr>
                  <w:rStyle w:val="a3"/>
                  <w:sz w:val="22"/>
                  <w:szCs w:val="22"/>
                </w:rPr>
                <w:t>https://vk.com/</w:t>
              </w:r>
            </w:hyperlink>
            <w:r w:rsidRPr="001C3919">
              <w:rPr>
                <w:sz w:val="22"/>
                <w:szCs w:val="22"/>
              </w:rPr>
              <w:t xml:space="preserve"> </w:t>
            </w:r>
          </w:p>
          <w:p w:rsidR="00C96372" w:rsidRPr="001C3919" w:rsidRDefault="00C96372" w:rsidP="00C96372">
            <w:pPr>
              <w:ind w:right="-1"/>
              <w:rPr>
                <w:sz w:val="22"/>
                <w:szCs w:val="22"/>
              </w:rPr>
            </w:pPr>
          </w:p>
          <w:p w:rsidR="00C96372" w:rsidRPr="001C3919" w:rsidRDefault="00C96372" w:rsidP="00C96372">
            <w:pPr>
              <w:ind w:right="-1"/>
              <w:rPr>
                <w:sz w:val="22"/>
                <w:szCs w:val="22"/>
              </w:rPr>
            </w:pPr>
            <w:hyperlink r:id="rId36" w:history="1">
              <w:r w:rsidRPr="001C3919">
                <w:rPr>
                  <w:rStyle w:val="a3"/>
                  <w:sz w:val="22"/>
                  <w:szCs w:val="22"/>
                </w:rPr>
                <w:t>https://edu.tatar.ru/bugulma/page688.htm</w:t>
              </w:r>
            </w:hyperlink>
          </w:p>
          <w:p w:rsidR="00C96372" w:rsidRPr="001C3919" w:rsidRDefault="00C96372" w:rsidP="00C96372">
            <w:pPr>
              <w:ind w:right="-1"/>
              <w:rPr>
                <w:sz w:val="22"/>
                <w:szCs w:val="22"/>
              </w:rPr>
            </w:pPr>
            <w:hyperlink r:id="rId37" w:history="1">
              <w:r w:rsidRPr="001C3919">
                <w:rPr>
                  <w:rStyle w:val="a3"/>
                  <w:sz w:val="22"/>
                  <w:szCs w:val="22"/>
                </w:rPr>
                <w:t>https://centrdtt.ru/</w:t>
              </w:r>
            </w:hyperlink>
            <w:r w:rsidRPr="001C3919">
              <w:rPr>
                <w:sz w:val="22"/>
                <w:szCs w:val="22"/>
              </w:rPr>
              <w:t xml:space="preserve"> </w:t>
            </w:r>
          </w:p>
        </w:tc>
        <w:tc>
          <w:tcPr>
            <w:tcW w:w="1134" w:type="dxa"/>
            <w:shd w:val="clear" w:color="auto" w:fill="auto"/>
          </w:tcPr>
          <w:p w:rsidR="00EB770D" w:rsidRPr="001C3919" w:rsidRDefault="00EB770D" w:rsidP="000F2FAA">
            <w:pPr>
              <w:ind w:right="-1"/>
              <w:rPr>
                <w:sz w:val="22"/>
                <w:szCs w:val="22"/>
              </w:rPr>
            </w:pPr>
            <w:r w:rsidRPr="001C3919">
              <w:rPr>
                <w:sz w:val="22"/>
                <w:szCs w:val="22"/>
              </w:rPr>
              <w:t>7-16</w:t>
            </w:r>
          </w:p>
        </w:tc>
        <w:tc>
          <w:tcPr>
            <w:tcW w:w="1417" w:type="dxa"/>
            <w:shd w:val="clear" w:color="auto" w:fill="auto"/>
          </w:tcPr>
          <w:p w:rsidR="00EB770D" w:rsidRPr="001C3919" w:rsidRDefault="004964C5" w:rsidP="000F2FAA">
            <w:pPr>
              <w:ind w:right="-1"/>
              <w:rPr>
                <w:sz w:val="22"/>
                <w:szCs w:val="22"/>
              </w:rPr>
            </w:pPr>
            <w:r w:rsidRPr="001C3919">
              <w:rPr>
                <w:sz w:val="22"/>
                <w:szCs w:val="22"/>
              </w:rPr>
              <w:t>320</w:t>
            </w:r>
          </w:p>
        </w:tc>
        <w:tc>
          <w:tcPr>
            <w:tcW w:w="1418" w:type="dxa"/>
            <w:shd w:val="clear" w:color="auto" w:fill="auto"/>
          </w:tcPr>
          <w:p w:rsidR="00EB770D" w:rsidRPr="001C3919" w:rsidRDefault="00EB770D" w:rsidP="000F2FAA">
            <w:pPr>
              <w:rPr>
                <w:sz w:val="22"/>
                <w:szCs w:val="22"/>
              </w:rPr>
            </w:pPr>
            <w:r w:rsidRPr="001C3919">
              <w:rPr>
                <w:sz w:val="22"/>
                <w:szCs w:val="22"/>
              </w:rPr>
              <w:t>МБОУ ДО ЦДТТ</w:t>
            </w:r>
          </w:p>
        </w:tc>
        <w:tc>
          <w:tcPr>
            <w:tcW w:w="1559" w:type="dxa"/>
            <w:shd w:val="clear" w:color="auto" w:fill="auto"/>
          </w:tcPr>
          <w:p w:rsidR="00EB770D" w:rsidRPr="001C3919" w:rsidRDefault="00EB770D" w:rsidP="000F2FAA">
            <w:pPr>
              <w:ind w:right="-1"/>
              <w:rPr>
                <w:sz w:val="22"/>
                <w:szCs w:val="22"/>
              </w:rPr>
            </w:pPr>
            <w:r w:rsidRPr="001C3919">
              <w:rPr>
                <w:sz w:val="22"/>
                <w:szCs w:val="22"/>
              </w:rPr>
              <w:t>Максимова Е.А.</w:t>
            </w:r>
          </w:p>
        </w:tc>
      </w:tr>
      <w:tr w:rsidR="00EB770D" w:rsidRPr="001C3919" w:rsidTr="00B05827">
        <w:tc>
          <w:tcPr>
            <w:tcW w:w="434" w:type="dxa"/>
            <w:shd w:val="clear" w:color="auto" w:fill="auto"/>
          </w:tcPr>
          <w:p w:rsidR="00EB770D" w:rsidRPr="001C3919" w:rsidRDefault="00EB770D" w:rsidP="000F2FAA">
            <w:pPr>
              <w:ind w:right="-1"/>
              <w:rPr>
                <w:sz w:val="22"/>
                <w:szCs w:val="22"/>
              </w:rPr>
            </w:pPr>
            <w:r w:rsidRPr="001C3919">
              <w:rPr>
                <w:sz w:val="22"/>
                <w:szCs w:val="22"/>
              </w:rPr>
              <w:t>3</w:t>
            </w:r>
          </w:p>
        </w:tc>
        <w:tc>
          <w:tcPr>
            <w:tcW w:w="3306" w:type="dxa"/>
            <w:shd w:val="clear" w:color="auto" w:fill="auto"/>
          </w:tcPr>
          <w:p w:rsidR="00EB770D" w:rsidRPr="001C3919" w:rsidRDefault="00EB770D" w:rsidP="00D15982">
            <w:pPr>
              <w:ind w:right="-1"/>
              <w:rPr>
                <w:sz w:val="22"/>
                <w:szCs w:val="22"/>
              </w:rPr>
            </w:pPr>
            <w:r w:rsidRPr="001C3919">
              <w:rPr>
                <w:sz w:val="22"/>
                <w:szCs w:val="22"/>
              </w:rPr>
              <w:t>10 июля — 115 лет со дня рождения русского писателя Л</w:t>
            </w:r>
            <w:r w:rsidR="00D15982" w:rsidRPr="001C3919">
              <w:rPr>
                <w:sz w:val="22"/>
                <w:szCs w:val="22"/>
              </w:rPr>
              <w:t>.А.</w:t>
            </w:r>
            <w:r w:rsidRPr="001C3919">
              <w:rPr>
                <w:sz w:val="22"/>
                <w:szCs w:val="22"/>
              </w:rPr>
              <w:t xml:space="preserve"> Кассиля</w:t>
            </w:r>
            <w:r w:rsidR="00D15982" w:rsidRPr="001C3919">
              <w:rPr>
                <w:sz w:val="22"/>
                <w:szCs w:val="22"/>
              </w:rPr>
              <w:t xml:space="preserve">. </w:t>
            </w:r>
            <w:r w:rsidRPr="001C3919">
              <w:rPr>
                <w:sz w:val="22"/>
                <w:szCs w:val="22"/>
              </w:rPr>
              <w:t>Мастер-класс по НТМ «Машинки, книжки и другие интересные делишки»</w:t>
            </w:r>
          </w:p>
        </w:tc>
        <w:tc>
          <w:tcPr>
            <w:tcW w:w="1418" w:type="dxa"/>
          </w:tcPr>
          <w:p w:rsidR="00EB770D" w:rsidRPr="001C3919" w:rsidRDefault="00D15982" w:rsidP="000F2FAA">
            <w:pPr>
              <w:ind w:right="-1"/>
              <w:rPr>
                <w:sz w:val="22"/>
                <w:szCs w:val="22"/>
              </w:rPr>
            </w:pPr>
            <w:r w:rsidRPr="001C3919">
              <w:rPr>
                <w:sz w:val="22"/>
                <w:szCs w:val="22"/>
              </w:rPr>
              <w:t>10.07.2020</w:t>
            </w:r>
          </w:p>
          <w:p w:rsidR="00DB289D" w:rsidRPr="001C3919" w:rsidRDefault="00DB289D" w:rsidP="000F2FAA">
            <w:pPr>
              <w:ind w:right="-1"/>
              <w:rPr>
                <w:sz w:val="22"/>
                <w:szCs w:val="22"/>
              </w:rPr>
            </w:pPr>
          </w:p>
        </w:tc>
        <w:tc>
          <w:tcPr>
            <w:tcW w:w="2126" w:type="dxa"/>
            <w:shd w:val="clear" w:color="auto" w:fill="auto"/>
          </w:tcPr>
          <w:p w:rsidR="00EB770D" w:rsidRPr="001C3919" w:rsidRDefault="00D15982" w:rsidP="00EB770D">
            <w:pPr>
              <w:ind w:right="-1"/>
              <w:rPr>
                <w:sz w:val="22"/>
                <w:szCs w:val="22"/>
              </w:rPr>
            </w:pPr>
            <w:r w:rsidRPr="001C3919">
              <w:rPr>
                <w:sz w:val="22"/>
                <w:szCs w:val="22"/>
              </w:rPr>
              <w:t>Дистанц.</w:t>
            </w:r>
          </w:p>
        </w:tc>
        <w:tc>
          <w:tcPr>
            <w:tcW w:w="2977" w:type="dxa"/>
            <w:shd w:val="clear" w:color="auto" w:fill="auto"/>
          </w:tcPr>
          <w:p w:rsidR="00FD56E2" w:rsidRPr="001C3919" w:rsidRDefault="00FD56E2" w:rsidP="00FD56E2">
            <w:pPr>
              <w:ind w:right="-1"/>
              <w:rPr>
                <w:sz w:val="22"/>
                <w:szCs w:val="22"/>
              </w:rPr>
            </w:pPr>
            <w:hyperlink r:id="rId38" w:history="1">
              <w:r w:rsidRPr="001C3919">
                <w:rPr>
                  <w:rStyle w:val="a3"/>
                  <w:sz w:val="22"/>
                  <w:szCs w:val="22"/>
                </w:rPr>
                <w:t>https://vk.com/wall-78016273_341</w:t>
              </w:r>
            </w:hyperlink>
            <w:r w:rsidRPr="001C3919">
              <w:rPr>
                <w:sz w:val="22"/>
                <w:szCs w:val="22"/>
              </w:rPr>
              <w:t xml:space="preserve"> </w:t>
            </w:r>
          </w:p>
          <w:p w:rsidR="00C96372" w:rsidRPr="001C3919" w:rsidRDefault="00C96372" w:rsidP="00FD56E2">
            <w:pPr>
              <w:ind w:right="-1"/>
              <w:rPr>
                <w:sz w:val="22"/>
                <w:szCs w:val="22"/>
              </w:rPr>
            </w:pPr>
          </w:p>
          <w:p w:rsidR="00C96372" w:rsidRPr="001C3919" w:rsidRDefault="00C96372" w:rsidP="00C96372">
            <w:pPr>
              <w:ind w:right="-1"/>
              <w:rPr>
                <w:sz w:val="22"/>
                <w:szCs w:val="22"/>
              </w:rPr>
            </w:pPr>
            <w:hyperlink r:id="rId39" w:history="1">
              <w:r w:rsidRPr="001C3919">
                <w:rPr>
                  <w:rStyle w:val="a3"/>
                  <w:sz w:val="22"/>
                  <w:szCs w:val="22"/>
                </w:rPr>
                <w:t>https://www.instagram.com/</w:t>
              </w:r>
            </w:hyperlink>
          </w:p>
          <w:p w:rsidR="00C96372" w:rsidRPr="001C3919" w:rsidRDefault="00C96372" w:rsidP="00C96372">
            <w:pPr>
              <w:ind w:right="-1"/>
              <w:rPr>
                <w:sz w:val="22"/>
                <w:szCs w:val="22"/>
              </w:rPr>
            </w:pPr>
          </w:p>
          <w:p w:rsidR="00C96372" w:rsidRPr="001C3919" w:rsidRDefault="00C96372" w:rsidP="00C96372">
            <w:pPr>
              <w:ind w:right="-1"/>
              <w:rPr>
                <w:sz w:val="22"/>
                <w:szCs w:val="22"/>
              </w:rPr>
            </w:pPr>
            <w:hyperlink r:id="rId40" w:history="1">
              <w:r w:rsidRPr="001C3919">
                <w:rPr>
                  <w:rStyle w:val="a3"/>
                  <w:sz w:val="22"/>
                  <w:szCs w:val="22"/>
                </w:rPr>
                <w:t>https://vk.com/</w:t>
              </w:r>
            </w:hyperlink>
            <w:r w:rsidRPr="001C3919">
              <w:rPr>
                <w:sz w:val="22"/>
                <w:szCs w:val="22"/>
              </w:rPr>
              <w:t xml:space="preserve"> </w:t>
            </w:r>
          </w:p>
          <w:p w:rsidR="00C96372" w:rsidRPr="001C3919" w:rsidRDefault="00C96372" w:rsidP="00C96372">
            <w:pPr>
              <w:ind w:right="-1"/>
              <w:rPr>
                <w:sz w:val="22"/>
                <w:szCs w:val="22"/>
              </w:rPr>
            </w:pPr>
          </w:p>
          <w:p w:rsidR="00C96372" w:rsidRPr="001C3919" w:rsidRDefault="00C96372" w:rsidP="00C96372">
            <w:pPr>
              <w:ind w:right="-1"/>
              <w:rPr>
                <w:sz w:val="22"/>
                <w:szCs w:val="22"/>
              </w:rPr>
            </w:pPr>
            <w:hyperlink r:id="rId41" w:history="1">
              <w:r w:rsidRPr="001C3919">
                <w:rPr>
                  <w:rStyle w:val="a3"/>
                  <w:sz w:val="22"/>
                  <w:szCs w:val="22"/>
                </w:rPr>
                <w:t>https://edu.tatar.ru/bugulma/page688.htm</w:t>
              </w:r>
            </w:hyperlink>
          </w:p>
          <w:p w:rsidR="00C96372" w:rsidRPr="001C3919" w:rsidRDefault="00C96372" w:rsidP="00C96372">
            <w:pPr>
              <w:ind w:right="-1"/>
              <w:rPr>
                <w:sz w:val="22"/>
                <w:szCs w:val="22"/>
              </w:rPr>
            </w:pPr>
            <w:hyperlink r:id="rId42" w:history="1">
              <w:r w:rsidRPr="001C3919">
                <w:rPr>
                  <w:rStyle w:val="a3"/>
                  <w:sz w:val="22"/>
                  <w:szCs w:val="22"/>
                </w:rPr>
                <w:t>https://centrdtt.ru/</w:t>
              </w:r>
            </w:hyperlink>
            <w:r w:rsidRPr="001C3919">
              <w:rPr>
                <w:sz w:val="22"/>
                <w:szCs w:val="22"/>
              </w:rPr>
              <w:t xml:space="preserve"> </w:t>
            </w:r>
          </w:p>
        </w:tc>
        <w:tc>
          <w:tcPr>
            <w:tcW w:w="1134" w:type="dxa"/>
            <w:shd w:val="clear" w:color="auto" w:fill="auto"/>
          </w:tcPr>
          <w:p w:rsidR="00EB770D" w:rsidRPr="001C3919" w:rsidRDefault="00EB770D" w:rsidP="000F2FAA">
            <w:pPr>
              <w:ind w:right="-1"/>
              <w:rPr>
                <w:sz w:val="22"/>
                <w:szCs w:val="22"/>
              </w:rPr>
            </w:pPr>
            <w:r w:rsidRPr="001C3919">
              <w:rPr>
                <w:sz w:val="22"/>
                <w:szCs w:val="22"/>
              </w:rPr>
              <w:t>7-16</w:t>
            </w:r>
          </w:p>
        </w:tc>
        <w:tc>
          <w:tcPr>
            <w:tcW w:w="1417" w:type="dxa"/>
            <w:shd w:val="clear" w:color="auto" w:fill="auto"/>
          </w:tcPr>
          <w:p w:rsidR="00EB770D" w:rsidRPr="001C3919" w:rsidRDefault="004964C5" w:rsidP="000F2FAA">
            <w:pPr>
              <w:ind w:right="-1"/>
              <w:rPr>
                <w:sz w:val="22"/>
                <w:szCs w:val="22"/>
              </w:rPr>
            </w:pPr>
            <w:r w:rsidRPr="001C3919">
              <w:rPr>
                <w:sz w:val="22"/>
                <w:szCs w:val="22"/>
              </w:rPr>
              <w:t>450</w:t>
            </w:r>
          </w:p>
        </w:tc>
        <w:tc>
          <w:tcPr>
            <w:tcW w:w="1418" w:type="dxa"/>
            <w:shd w:val="clear" w:color="auto" w:fill="auto"/>
          </w:tcPr>
          <w:p w:rsidR="00EB770D" w:rsidRPr="001C3919" w:rsidRDefault="00EB770D" w:rsidP="000F2FAA">
            <w:pPr>
              <w:rPr>
                <w:sz w:val="22"/>
                <w:szCs w:val="22"/>
              </w:rPr>
            </w:pPr>
            <w:r w:rsidRPr="001C3919">
              <w:rPr>
                <w:sz w:val="22"/>
                <w:szCs w:val="22"/>
              </w:rPr>
              <w:t>МБОУ ДО ЦДТТ</w:t>
            </w:r>
          </w:p>
        </w:tc>
        <w:tc>
          <w:tcPr>
            <w:tcW w:w="1559" w:type="dxa"/>
            <w:shd w:val="clear" w:color="auto" w:fill="auto"/>
          </w:tcPr>
          <w:p w:rsidR="00EB770D" w:rsidRPr="001C3919" w:rsidRDefault="00EB770D" w:rsidP="000F2FAA">
            <w:pPr>
              <w:ind w:right="-1"/>
              <w:rPr>
                <w:sz w:val="22"/>
                <w:szCs w:val="22"/>
              </w:rPr>
            </w:pPr>
            <w:r w:rsidRPr="001C3919">
              <w:rPr>
                <w:sz w:val="22"/>
                <w:szCs w:val="22"/>
              </w:rPr>
              <w:t>Вдовина М.В.</w:t>
            </w:r>
            <w:r w:rsidR="007D5F89" w:rsidRPr="001C3919">
              <w:rPr>
                <w:sz w:val="22"/>
                <w:szCs w:val="22"/>
              </w:rPr>
              <w:t xml:space="preserve"> Леонова Е.В.</w:t>
            </w:r>
          </w:p>
        </w:tc>
      </w:tr>
      <w:tr w:rsidR="00C96372" w:rsidRPr="001C3919" w:rsidTr="00B05827">
        <w:tc>
          <w:tcPr>
            <w:tcW w:w="434" w:type="dxa"/>
            <w:shd w:val="clear" w:color="auto" w:fill="auto"/>
          </w:tcPr>
          <w:p w:rsidR="00C96372" w:rsidRPr="001C3919" w:rsidRDefault="00C96372" w:rsidP="00C96372">
            <w:pPr>
              <w:ind w:right="-1"/>
              <w:rPr>
                <w:sz w:val="22"/>
                <w:szCs w:val="22"/>
              </w:rPr>
            </w:pPr>
            <w:r w:rsidRPr="001C3919">
              <w:rPr>
                <w:sz w:val="22"/>
                <w:szCs w:val="22"/>
              </w:rPr>
              <w:t>4</w:t>
            </w:r>
          </w:p>
        </w:tc>
        <w:tc>
          <w:tcPr>
            <w:tcW w:w="3306" w:type="dxa"/>
            <w:shd w:val="clear" w:color="auto" w:fill="auto"/>
          </w:tcPr>
          <w:p w:rsidR="00E1517A" w:rsidRPr="001C3919" w:rsidRDefault="00E1517A" w:rsidP="00E1517A">
            <w:pPr>
              <w:ind w:right="-1"/>
              <w:rPr>
                <w:sz w:val="22"/>
                <w:szCs w:val="22"/>
              </w:rPr>
            </w:pPr>
            <w:r w:rsidRPr="001C3919">
              <w:rPr>
                <w:sz w:val="22"/>
                <w:szCs w:val="22"/>
              </w:rPr>
              <w:t>Онлайн-экскурсия в Третьяковскую галерею</w:t>
            </w:r>
          </w:p>
          <w:p w:rsidR="00C96372" w:rsidRPr="001C3919" w:rsidRDefault="00C96372" w:rsidP="00C96372">
            <w:pPr>
              <w:ind w:right="-1"/>
              <w:rPr>
                <w:sz w:val="22"/>
                <w:szCs w:val="22"/>
              </w:rPr>
            </w:pPr>
          </w:p>
        </w:tc>
        <w:tc>
          <w:tcPr>
            <w:tcW w:w="1418" w:type="dxa"/>
          </w:tcPr>
          <w:p w:rsidR="00C96372" w:rsidRPr="001C3919" w:rsidRDefault="00C96372" w:rsidP="00C96372">
            <w:pPr>
              <w:ind w:right="-1"/>
              <w:jc w:val="center"/>
              <w:rPr>
                <w:sz w:val="22"/>
                <w:szCs w:val="22"/>
              </w:rPr>
            </w:pPr>
            <w:r w:rsidRPr="001C3919">
              <w:rPr>
                <w:sz w:val="22"/>
                <w:szCs w:val="22"/>
              </w:rPr>
              <w:t>16.07.2020</w:t>
            </w:r>
          </w:p>
        </w:tc>
        <w:tc>
          <w:tcPr>
            <w:tcW w:w="2126" w:type="dxa"/>
            <w:shd w:val="clear" w:color="auto" w:fill="auto"/>
          </w:tcPr>
          <w:p w:rsidR="00C96372" w:rsidRPr="001C3919" w:rsidRDefault="00E1517A" w:rsidP="00C96372">
            <w:pPr>
              <w:ind w:right="-1"/>
              <w:rPr>
                <w:sz w:val="22"/>
                <w:szCs w:val="22"/>
              </w:rPr>
            </w:pPr>
            <w:r w:rsidRPr="001C3919">
              <w:rPr>
                <w:sz w:val="22"/>
                <w:szCs w:val="22"/>
              </w:rPr>
              <w:t>Дистанц.</w:t>
            </w:r>
          </w:p>
        </w:tc>
        <w:tc>
          <w:tcPr>
            <w:tcW w:w="2977" w:type="dxa"/>
            <w:shd w:val="clear" w:color="auto" w:fill="auto"/>
          </w:tcPr>
          <w:p w:rsidR="00C96372" w:rsidRPr="001C3919" w:rsidRDefault="00C96372" w:rsidP="00C96372">
            <w:pPr>
              <w:ind w:right="-1"/>
              <w:rPr>
                <w:sz w:val="22"/>
                <w:szCs w:val="22"/>
              </w:rPr>
            </w:pPr>
            <w:r w:rsidRPr="001C3919">
              <w:rPr>
                <w:sz w:val="22"/>
                <w:szCs w:val="22"/>
              </w:rPr>
              <w:t xml:space="preserve"> </w:t>
            </w:r>
            <w:hyperlink r:id="rId43" w:history="1">
              <w:r w:rsidR="00E1517A" w:rsidRPr="001C3919">
                <w:rPr>
                  <w:rStyle w:val="a3"/>
                  <w:sz w:val="22"/>
                  <w:szCs w:val="22"/>
                </w:rPr>
                <w:t>https://artsandculture.google.com/partner/the-state-tretyakov-gallery</w:t>
              </w:r>
            </w:hyperlink>
          </w:p>
        </w:tc>
        <w:tc>
          <w:tcPr>
            <w:tcW w:w="1134" w:type="dxa"/>
            <w:shd w:val="clear" w:color="auto" w:fill="auto"/>
          </w:tcPr>
          <w:p w:rsidR="00C96372" w:rsidRPr="001C3919" w:rsidRDefault="00C96372" w:rsidP="00C96372">
            <w:pPr>
              <w:ind w:right="-1"/>
              <w:rPr>
                <w:sz w:val="22"/>
                <w:szCs w:val="22"/>
              </w:rPr>
            </w:pPr>
            <w:r w:rsidRPr="001C3919">
              <w:rPr>
                <w:sz w:val="22"/>
                <w:szCs w:val="22"/>
              </w:rPr>
              <w:t>7-16</w:t>
            </w:r>
          </w:p>
        </w:tc>
        <w:tc>
          <w:tcPr>
            <w:tcW w:w="1417" w:type="dxa"/>
            <w:shd w:val="clear" w:color="auto" w:fill="auto"/>
          </w:tcPr>
          <w:p w:rsidR="00C96372" w:rsidRPr="001C3919" w:rsidRDefault="00C96372" w:rsidP="00C96372">
            <w:pPr>
              <w:ind w:right="-1"/>
              <w:rPr>
                <w:sz w:val="22"/>
                <w:szCs w:val="22"/>
              </w:rPr>
            </w:pPr>
            <w:r w:rsidRPr="001C3919">
              <w:rPr>
                <w:sz w:val="22"/>
                <w:szCs w:val="22"/>
              </w:rPr>
              <w:t>360</w:t>
            </w:r>
          </w:p>
        </w:tc>
        <w:tc>
          <w:tcPr>
            <w:tcW w:w="1418" w:type="dxa"/>
            <w:shd w:val="clear" w:color="auto" w:fill="auto"/>
          </w:tcPr>
          <w:p w:rsidR="00C96372" w:rsidRPr="001C3919" w:rsidRDefault="00C96372" w:rsidP="00C96372">
            <w:pPr>
              <w:rPr>
                <w:sz w:val="22"/>
                <w:szCs w:val="22"/>
              </w:rPr>
            </w:pPr>
          </w:p>
        </w:tc>
        <w:tc>
          <w:tcPr>
            <w:tcW w:w="1559" w:type="dxa"/>
            <w:shd w:val="clear" w:color="auto" w:fill="auto"/>
          </w:tcPr>
          <w:p w:rsidR="00C96372" w:rsidRPr="001C3919" w:rsidRDefault="00C96372" w:rsidP="00C96372">
            <w:pPr>
              <w:ind w:right="-1"/>
              <w:rPr>
                <w:sz w:val="22"/>
                <w:szCs w:val="22"/>
              </w:rPr>
            </w:pPr>
            <w:r w:rsidRPr="001C3919">
              <w:rPr>
                <w:sz w:val="22"/>
                <w:szCs w:val="22"/>
              </w:rPr>
              <w:t>Чернова Н.П.</w:t>
            </w:r>
          </w:p>
        </w:tc>
      </w:tr>
      <w:tr w:rsidR="00C96372" w:rsidRPr="001C3919" w:rsidTr="00B05827">
        <w:tc>
          <w:tcPr>
            <w:tcW w:w="434" w:type="dxa"/>
            <w:shd w:val="clear" w:color="auto" w:fill="auto"/>
          </w:tcPr>
          <w:p w:rsidR="00C96372" w:rsidRPr="001C3919" w:rsidRDefault="00C96372" w:rsidP="00C96372">
            <w:pPr>
              <w:ind w:right="-1"/>
              <w:rPr>
                <w:sz w:val="22"/>
                <w:szCs w:val="22"/>
              </w:rPr>
            </w:pPr>
            <w:r w:rsidRPr="001C3919">
              <w:rPr>
                <w:sz w:val="22"/>
                <w:szCs w:val="22"/>
              </w:rPr>
              <w:t>5</w:t>
            </w:r>
          </w:p>
        </w:tc>
        <w:tc>
          <w:tcPr>
            <w:tcW w:w="3306" w:type="dxa"/>
            <w:shd w:val="clear" w:color="auto" w:fill="auto"/>
          </w:tcPr>
          <w:p w:rsidR="00E1517A" w:rsidRDefault="00C96372" w:rsidP="00C96372">
            <w:pPr>
              <w:ind w:right="-1"/>
              <w:rPr>
                <w:sz w:val="22"/>
                <w:szCs w:val="22"/>
              </w:rPr>
            </w:pPr>
            <w:r w:rsidRPr="001C3919">
              <w:rPr>
                <w:sz w:val="22"/>
                <w:szCs w:val="22"/>
              </w:rPr>
              <w:t>«Братья наши меньшие» - матер-класс от обучающихся ЦДТТ о способах достижения взаимопонимания между человеком и домашними животными</w:t>
            </w:r>
          </w:p>
          <w:p w:rsidR="00C96372" w:rsidRPr="001C3919" w:rsidRDefault="00E1517A" w:rsidP="00C96372">
            <w:pPr>
              <w:ind w:right="-1"/>
              <w:rPr>
                <w:sz w:val="22"/>
                <w:szCs w:val="22"/>
              </w:rPr>
            </w:pPr>
            <w:r w:rsidRPr="001C3919">
              <w:rPr>
                <w:sz w:val="22"/>
                <w:szCs w:val="22"/>
              </w:rPr>
              <w:t>«Цирк! Цирк! Цирк!» (часовая трансляция)</w:t>
            </w:r>
          </w:p>
        </w:tc>
        <w:tc>
          <w:tcPr>
            <w:tcW w:w="1418" w:type="dxa"/>
          </w:tcPr>
          <w:p w:rsidR="00C96372" w:rsidRPr="001C3919" w:rsidRDefault="00C96372" w:rsidP="00C96372">
            <w:pPr>
              <w:ind w:right="-1"/>
              <w:rPr>
                <w:sz w:val="22"/>
                <w:szCs w:val="22"/>
              </w:rPr>
            </w:pPr>
            <w:r w:rsidRPr="001C3919">
              <w:rPr>
                <w:sz w:val="22"/>
                <w:szCs w:val="22"/>
              </w:rPr>
              <w:t>22.07.2020</w:t>
            </w:r>
          </w:p>
        </w:tc>
        <w:tc>
          <w:tcPr>
            <w:tcW w:w="2126" w:type="dxa"/>
            <w:shd w:val="clear" w:color="auto" w:fill="auto"/>
          </w:tcPr>
          <w:p w:rsidR="00E1517A" w:rsidRDefault="00C96372" w:rsidP="00C96372">
            <w:pPr>
              <w:ind w:right="-1"/>
              <w:rPr>
                <w:sz w:val="22"/>
                <w:szCs w:val="22"/>
              </w:rPr>
            </w:pPr>
            <w:r w:rsidRPr="001C3919">
              <w:rPr>
                <w:sz w:val="22"/>
                <w:szCs w:val="22"/>
              </w:rPr>
              <w:t>Дистанц.</w:t>
            </w:r>
          </w:p>
          <w:p w:rsidR="00C96372" w:rsidRDefault="00E1517A" w:rsidP="00C96372">
            <w:pPr>
              <w:ind w:right="-1"/>
              <w:rPr>
                <w:sz w:val="22"/>
                <w:szCs w:val="22"/>
              </w:rPr>
            </w:pPr>
            <w:r w:rsidRPr="001C3919">
              <w:rPr>
                <w:sz w:val="22"/>
                <w:szCs w:val="22"/>
              </w:rPr>
              <w:t xml:space="preserve"> Онлайн-поход в Цирк Du Soleil</w:t>
            </w:r>
          </w:p>
          <w:p w:rsidR="00E1517A" w:rsidRPr="001C3919" w:rsidRDefault="00E1517A" w:rsidP="00C96372">
            <w:pPr>
              <w:ind w:right="-1"/>
              <w:rPr>
                <w:sz w:val="22"/>
                <w:szCs w:val="22"/>
              </w:rPr>
            </w:pPr>
          </w:p>
        </w:tc>
        <w:tc>
          <w:tcPr>
            <w:tcW w:w="2977" w:type="dxa"/>
            <w:shd w:val="clear" w:color="auto" w:fill="auto"/>
          </w:tcPr>
          <w:p w:rsidR="00C96372" w:rsidRPr="001C3919" w:rsidRDefault="00C96372" w:rsidP="00C96372">
            <w:pPr>
              <w:ind w:right="-1"/>
              <w:rPr>
                <w:sz w:val="22"/>
                <w:szCs w:val="22"/>
              </w:rPr>
            </w:pPr>
            <w:hyperlink r:id="rId44" w:history="1">
              <w:r w:rsidRPr="001C3919">
                <w:rPr>
                  <w:rStyle w:val="a3"/>
                  <w:sz w:val="22"/>
                  <w:szCs w:val="22"/>
                </w:rPr>
                <w:t>https://www.instagram.com/</w:t>
              </w:r>
            </w:hyperlink>
          </w:p>
          <w:p w:rsidR="00C96372" w:rsidRPr="001C3919" w:rsidRDefault="00C96372" w:rsidP="00C96372">
            <w:pPr>
              <w:ind w:right="-1"/>
              <w:rPr>
                <w:sz w:val="22"/>
                <w:szCs w:val="22"/>
              </w:rPr>
            </w:pPr>
          </w:p>
          <w:p w:rsidR="00C96372" w:rsidRPr="001C3919" w:rsidRDefault="00C96372" w:rsidP="00C96372">
            <w:pPr>
              <w:ind w:right="-1"/>
              <w:rPr>
                <w:sz w:val="22"/>
                <w:szCs w:val="22"/>
              </w:rPr>
            </w:pPr>
            <w:hyperlink r:id="rId45" w:history="1">
              <w:r w:rsidRPr="001C3919">
                <w:rPr>
                  <w:rStyle w:val="a3"/>
                  <w:sz w:val="22"/>
                  <w:szCs w:val="22"/>
                </w:rPr>
                <w:t>https://vk.com/</w:t>
              </w:r>
            </w:hyperlink>
            <w:r w:rsidRPr="001C3919">
              <w:rPr>
                <w:sz w:val="22"/>
                <w:szCs w:val="22"/>
              </w:rPr>
              <w:t xml:space="preserve"> </w:t>
            </w:r>
          </w:p>
          <w:p w:rsidR="00C96372" w:rsidRPr="001C3919" w:rsidRDefault="00C96372" w:rsidP="00C96372">
            <w:pPr>
              <w:ind w:right="-1"/>
              <w:rPr>
                <w:sz w:val="22"/>
                <w:szCs w:val="22"/>
              </w:rPr>
            </w:pPr>
          </w:p>
          <w:p w:rsidR="00C96372" w:rsidRPr="001C3919" w:rsidRDefault="00C96372" w:rsidP="00C96372">
            <w:pPr>
              <w:ind w:right="-1"/>
              <w:rPr>
                <w:sz w:val="22"/>
                <w:szCs w:val="22"/>
              </w:rPr>
            </w:pPr>
            <w:hyperlink r:id="rId46" w:history="1">
              <w:r w:rsidRPr="001C3919">
                <w:rPr>
                  <w:rStyle w:val="a3"/>
                  <w:sz w:val="22"/>
                  <w:szCs w:val="22"/>
                </w:rPr>
                <w:t>https://edu.tatar.ru/bugulma/page688.htm</w:t>
              </w:r>
            </w:hyperlink>
            <w:r w:rsidRPr="001C3919">
              <w:rPr>
                <w:sz w:val="22"/>
                <w:szCs w:val="22"/>
              </w:rPr>
              <w:t xml:space="preserve"> </w:t>
            </w:r>
          </w:p>
          <w:p w:rsidR="00E1517A" w:rsidRPr="001C3919" w:rsidRDefault="00C96372" w:rsidP="00E1517A">
            <w:pPr>
              <w:ind w:right="-1"/>
              <w:rPr>
                <w:sz w:val="22"/>
                <w:szCs w:val="22"/>
              </w:rPr>
            </w:pPr>
            <w:hyperlink r:id="rId47" w:history="1">
              <w:r w:rsidRPr="001C3919">
                <w:rPr>
                  <w:rStyle w:val="a3"/>
                  <w:sz w:val="22"/>
                  <w:szCs w:val="22"/>
                </w:rPr>
                <w:t>https://centrdtt.ru/</w:t>
              </w:r>
            </w:hyperlink>
            <w:r w:rsidRPr="001C3919">
              <w:rPr>
                <w:sz w:val="22"/>
                <w:szCs w:val="22"/>
              </w:rPr>
              <w:t xml:space="preserve"> </w:t>
            </w:r>
            <w:hyperlink r:id="rId48" w:history="1">
              <w:r w:rsidR="00E1517A" w:rsidRPr="001C3919">
                <w:rPr>
                  <w:rStyle w:val="a3"/>
                  <w:sz w:val="22"/>
                  <w:szCs w:val="22"/>
                </w:rPr>
                <w:t>https://www.cirquedusoleil.com/cirqueconnect</w:t>
              </w:r>
            </w:hyperlink>
            <w:r w:rsidR="00E1517A" w:rsidRPr="001C3919">
              <w:rPr>
                <w:sz w:val="22"/>
                <w:szCs w:val="22"/>
              </w:rPr>
              <w:t xml:space="preserve"> </w:t>
            </w:r>
          </w:p>
          <w:p w:rsidR="00C96372" w:rsidRPr="001C3919" w:rsidRDefault="00E1517A" w:rsidP="00E1517A">
            <w:pPr>
              <w:ind w:right="-1"/>
              <w:rPr>
                <w:sz w:val="22"/>
                <w:szCs w:val="22"/>
              </w:rPr>
            </w:pPr>
            <w:hyperlink r:id="rId49" w:history="1">
              <w:r w:rsidRPr="001C3919">
                <w:rPr>
                  <w:rStyle w:val="a3"/>
                  <w:sz w:val="22"/>
                  <w:szCs w:val="22"/>
                </w:rPr>
                <w:t>https://centrdtt.ru/</w:t>
              </w:r>
            </w:hyperlink>
          </w:p>
        </w:tc>
        <w:tc>
          <w:tcPr>
            <w:tcW w:w="1134" w:type="dxa"/>
            <w:shd w:val="clear" w:color="auto" w:fill="auto"/>
          </w:tcPr>
          <w:p w:rsidR="00C96372" w:rsidRPr="001C3919" w:rsidRDefault="00C96372" w:rsidP="00C96372">
            <w:pPr>
              <w:ind w:right="-1"/>
              <w:rPr>
                <w:sz w:val="22"/>
                <w:szCs w:val="22"/>
              </w:rPr>
            </w:pPr>
            <w:r w:rsidRPr="001C3919">
              <w:rPr>
                <w:sz w:val="22"/>
                <w:szCs w:val="22"/>
              </w:rPr>
              <w:t>7-16</w:t>
            </w:r>
          </w:p>
        </w:tc>
        <w:tc>
          <w:tcPr>
            <w:tcW w:w="1417" w:type="dxa"/>
            <w:shd w:val="clear" w:color="auto" w:fill="auto"/>
          </w:tcPr>
          <w:p w:rsidR="00C96372" w:rsidRPr="001C3919" w:rsidRDefault="00C96372" w:rsidP="00C96372">
            <w:pPr>
              <w:ind w:right="-1"/>
              <w:rPr>
                <w:sz w:val="22"/>
                <w:szCs w:val="22"/>
              </w:rPr>
            </w:pPr>
            <w:r w:rsidRPr="001C3919">
              <w:rPr>
                <w:sz w:val="22"/>
                <w:szCs w:val="22"/>
              </w:rPr>
              <w:t>360</w:t>
            </w:r>
          </w:p>
        </w:tc>
        <w:tc>
          <w:tcPr>
            <w:tcW w:w="1418" w:type="dxa"/>
            <w:shd w:val="clear" w:color="auto" w:fill="auto"/>
          </w:tcPr>
          <w:p w:rsidR="00C96372" w:rsidRPr="001C3919" w:rsidRDefault="00C96372" w:rsidP="00C96372">
            <w:pPr>
              <w:rPr>
                <w:sz w:val="22"/>
                <w:szCs w:val="22"/>
              </w:rPr>
            </w:pPr>
            <w:r w:rsidRPr="001C3919">
              <w:rPr>
                <w:sz w:val="22"/>
                <w:szCs w:val="22"/>
              </w:rPr>
              <w:t>МБОУ ДО ЦДТТ</w:t>
            </w:r>
          </w:p>
        </w:tc>
        <w:tc>
          <w:tcPr>
            <w:tcW w:w="1559" w:type="dxa"/>
            <w:shd w:val="clear" w:color="auto" w:fill="auto"/>
          </w:tcPr>
          <w:p w:rsidR="00C96372" w:rsidRPr="001C3919" w:rsidRDefault="00C96372" w:rsidP="00C96372">
            <w:pPr>
              <w:ind w:right="-1"/>
              <w:rPr>
                <w:sz w:val="22"/>
                <w:szCs w:val="22"/>
              </w:rPr>
            </w:pPr>
            <w:r w:rsidRPr="001C3919">
              <w:rPr>
                <w:sz w:val="22"/>
                <w:szCs w:val="22"/>
              </w:rPr>
              <w:t>Максимова Е.А.</w:t>
            </w:r>
          </w:p>
        </w:tc>
      </w:tr>
      <w:tr w:rsidR="00C96372" w:rsidRPr="001C3919" w:rsidTr="00B05827">
        <w:tc>
          <w:tcPr>
            <w:tcW w:w="434" w:type="dxa"/>
            <w:shd w:val="clear" w:color="auto" w:fill="auto"/>
          </w:tcPr>
          <w:p w:rsidR="00C96372" w:rsidRPr="001C3919" w:rsidRDefault="00C96372" w:rsidP="00C96372">
            <w:pPr>
              <w:ind w:right="-1"/>
              <w:rPr>
                <w:sz w:val="22"/>
                <w:szCs w:val="22"/>
              </w:rPr>
            </w:pPr>
            <w:r w:rsidRPr="001C3919">
              <w:rPr>
                <w:sz w:val="22"/>
                <w:szCs w:val="22"/>
              </w:rPr>
              <w:t>6.</w:t>
            </w:r>
          </w:p>
        </w:tc>
        <w:tc>
          <w:tcPr>
            <w:tcW w:w="3306" w:type="dxa"/>
            <w:shd w:val="clear" w:color="auto" w:fill="auto"/>
          </w:tcPr>
          <w:p w:rsidR="00C96372" w:rsidRPr="001C3919" w:rsidRDefault="00C96372" w:rsidP="00C96372">
            <w:pPr>
              <w:ind w:right="-1"/>
              <w:rPr>
                <w:sz w:val="22"/>
                <w:szCs w:val="22"/>
              </w:rPr>
            </w:pPr>
            <w:r w:rsidRPr="001C3919">
              <w:rPr>
                <w:sz w:val="22"/>
                <w:szCs w:val="22"/>
              </w:rPr>
              <w:t>«Лето красное» - видеообзор интересных и полезных дел на летних каникулах.</w:t>
            </w:r>
          </w:p>
        </w:tc>
        <w:tc>
          <w:tcPr>
            <w:tcW w:w="1418" w:type="dxa"/>
          </w:tcPr>
          <w:p w:rsidR="00C96372" w:rsidRPr="001C3919" w:rsidRDefault="00C96372" w:rsidP="00C96372">
            <w:pPr>
              <w:ind w:right="-1"/>
              <w:rPr>
                <w:sz w:val="22"/>
                <w:szCs w:val="22"/>
              </w:rPr>
            </w:pPr>
            <w:r w:rsidRPr="001C3919">
              <w:rPr>
                <w:sz w:val="22"/>
                <w:szCs w:val="22"/>
              </w:rPr>
              <w:t>26.07.2020</w:t>
            </w:r>
          </w:p>
        </w:tc>
        <w:tc>
          <w:tcPr>
            <w:tcW w:w="2126" w:type="dxa"/>
            <w:shd w:val="clear" w:color="auto" w:fill="auto"/>
          </w:tcPr>
          <w:p w:rsidR="00C96372" w:rsidRPr="001C3919" w:rsidRDefault="00C96372" w:rsidP="00C96372">
            <w:pPr>
              <w:ind w:right="-1"/>
              <w:rPr>
                <w:sz w:val="22"/>
                <w:szCs w:val="22"/>
              </w:rPr>
            </w:pPr>
            <w:r w:rsidRPr="001C3919">
              <w:rPr>
                <w:sz w:val="22"/>
                <w:szCs w:val="22"/>
              </w:rPr>
              <w:t>Дистанц.</w:t>
            </w:r>
          </w:p>
        </w:tc>
        <w:tc>
          <w:tcPr>
            <w:tcW w:w="2977" w:type="dxa"/>
            <w:shd w:val="clear" w:color="auto" w:fill="auto"/>
          </w:tcPr>
          <w:p w:rsidR="00C96372" w:rsidRPr="001C3919" w:rsidRDefault="00C96372" w:rsidP="00C96372">
            <w:pPr>
              <w:ind w:right="-1"/>
              <w:rPr>
                <w:sz w:val="22"/>
                <w:szCs w:val="22"/>
              </w:rPr>
            </w:pPr>
            <w:hyperlink r:id="rId50" w:history="1">
              <w:r w:rsidRPr="001C3919">
                <w:rPr>
                  <w:rStyle w:val="a3"/>
                  <w:sz w:val="22"/>
                  <w:szCs w:val="22"/>
                </w:rPr>
                <w:t>https://www.instagram.com/</w:t>
              </w:r>
            </w:hyperlink>
          </w:p>
          <w:p w:rsidR="00C96372" w:rsidRPr="001C3919" w:rsidRDefault="00C96372" w:rsidP="00C96372">
            <w:pPr>
              <w:ind w:right="-1"/>
              <w:rPr>
                <w:sz w:val="22"/>
                <w:szCs w:val="22"/>
              </w:rPr>
            </w:pPr>
          </w:p>
          <w:p w:rsidR="00C96372" w:rsidRPr="001C3919" w:rsidRDefault="00C96372" w:rsidP="00C96372">
            <w:pPr>
              <w:ind w:right="-1"/>
              <w:rPr>
                <w:sz w:val="22"/>
                <w:szCs w:val="22"/>
              </w:rPr>
            </w:pPr>
            <w:hyperlink r:id="rId51" w:history="1">
              <w:r w:rsidRPr="001C3919">
                <w:rPr>
                  <w:rStyle w:val="a3"/>
                  <w:sz w:val="22"/>
                  <w:szCs w:val="22"/>
                </w:rPr>
                <w:t>https://vk.com/</w:t>
              </w:r>
            </w:hyperlink>
            <w:r w:rsidRPr="001C3919">
              <w:rPr>
                <w:sz w:val="22"/>
                <w:szCs w:val="22"/>
              </w:rPr>
              <w:t xml:space="preserve"> </w:t>
            </w:r>
          </w:p>
          <w:p w:rsidR="00C96372" w:rsidRPr="001C3919" w:rsidRDefault="00C96372" w:rsidP="00C96372">
            <w:pPr>
              <w:ind w:right="-1"/>
              <w:rPr>
                <w:sz w:val="22"/>
                <w:szCs w:val="22"/>
              </w:rPr>
            </w:pPr>
          </w:p>
          <w:p w:rsidR="00C96372" w:rsidRPr="001C3919" w:rsidRDefault="00C96372" w:rsidP="00C96372">
            <w:pPr>
              <w:ind w:right="-1"/>
              <w:rPr>
                <w:sz w:val="22"/>
                <w:szCs w:val="22"/>
              </w:rPr>
            </w:pPr>
            <w:hyperlink r:id="rId52" w:history="1">
              <w:r w:rsidRPr="001C3919">
                <w:rPr>
                  <w:rStyle w:val="a3"/>
                  <w:sz w:val="22"/>
                  <w:szCs w:val="22"/>
                </w:rPr>
                <w:t>https://edu.tatar.ru/bugulma/page688.htm</w:t>
              </w:r>
            </w:hyperlink>
          </w:p>
          <w:p w:rsidR="00C96372" w:rsidRPr="001C3919" w:rsidRDefault="00C96372" w:rsidP="00C96372">
            <w:pPr>
              <w:ind w:right="-1"/>
              <w:rPr>
                <w:sz w:val="22"/>
                <w:szCs w:val="22"/>
              </w:rPr>
            </w:pPr>
            <w:hyperlink r:id="rId53" w:history="1">
              <w:r w:rsidRPr="001C3919">
                <w:rPr>
                  <w:rStyle w:val="a3"/>
                  <w:sz w:val="22"/>
                  <w:szCs w:val="22"/>
                </w:rPr>
                <w:t>https://centrdtt.ru/</w:t>
              </w:r>
            </w:hyperlink>
            <w:r w:rsidRPr="001C3919">
              <w:rPr>
                <w:sz w:val="22"/>
                <w:szCs w:val="22"/>
              </w:rPr>
              <w:t xml:space="preserve"> </w:t>
            </w:r>
          </w:p>
        </w:tc>
        <w:tc>
          <w:tcPr>
            <w:tcW w:w="1134" w:type="dxa"/>
            <w:shd w:val="clear" w:color="auto" w:fill="auto"/>
          </w:tcPr>
          <w:p w:rsidR="00C96372" w:rsidRPr="001C3919" w:rsidRDefault="00C96372" w:rsidP="00C96372">
            <w:pPr>
              <w:ind w:right="-1"/>
              <w:rPr>
                <w:sz w:val="22"/>
                <w:szCs w:val="22"/>
              </w:rPr>
            </w:pPr>
            <w:r w:rsidRPr="001C3919">
              <w:rPr>
                <w:sz w:val="22"/>
                <w:szCs w:val="22"/>
              </w:rPr>
              <w:t>7-16</w:t>
            </w:r>
          </w:p>
        </w:tc>
        <w:tc>
          <w:tcPr>
            <w:tcW w:w="1417" w:type="dxa"/>
            <w:shd w:val="clear" w:color="auto" w:fill="auto"/>
          </w:tcPr>
          <w:p w:rsidR="00C96372" w:rsidRPr="001C3919" w:rsidRDefault="00C96372" w:rsidP="00C96372">
            <w:pPr>
              <w:ind w:right="-1"/>
              <w:rPr>
                <w:sz w:val="22"/>
                <w:szCs w:val="22"/>
              </w:rPr>
            </w:pPr>
            <w:r w:rsidRPr="001C3919">
              <w:rPr>
                <w:sz w:val="22"/>
                <w:szCs w:val="22"/>
              </w:rPr>
              <w:t>430</w:t>
            </w:r>
          </w:p>
        </w:tc>
        <w:tc>
          <w:tcPr>
            <w:tcW w:w="1418" w:type="dxa"/>
            <w:shd w:val="clear" w:color="auto" w:fill="auto"/>
          </w:tcPr>
          <w:p w:rsidR="00C96372" w:rsidRPr="001C3919" w:rsidRDefault="00C96372" w:rsidP="00C96372">
            <w:pPr>
              <w:rPr>
                <w:sz w:val="22"/>
                <w:szCs w:val="22"/>
              </w:rPr>
            </w:pPr>
            <w:r w:rsidRPr="001C3919">
              <w:rPr>
                <w:sz w:val="22"/>
                <w:szCs w:val="22"/>
              </w:rPr>
              <w:t>МБОУ ДО ЦДТТ</w:t>
            </w:r>
          </w:p>
        </w:tc>
        <w:tc>
          <w:tcPr>
            <w:tcW w:w="1559" w:type="dxa"/>
            <w:shd w:val="clear" w:color="auto" w:fill="auto"/>
          </w:tcPr>
          <w:p w:rsidR="00C96372" w:rsidRPr="001C3919" w:rsidRDefault="00C96372" w:rsidP="00C96372">
            <w:pPr>
              <w:ind w:right="-1"/>
              <w:rPr>
                <w:sz w:val="22"/>
                <w:szCs w:val="22"/>
              </w:rPr>
            </w:pPr>
            <w:r w:rsidRPr="001C3919">
              <w:rPr>
                <w:sz w:val="22"/>
                <w:szCs w:val="22"/>
              </w:rPr>
              <w:t>Гаврилин А.С.</w:t>
            </w:r>
          </w:p>
        </w:tc>
      </w:tr>
      <w:tr w:rsidR="00C96372" w:rsidRPr="001C3919" w:rsidTr="00B05827">
        <w:tc>
          <w:tcPr>
            <w:tcW w:w="434" w:type="dxa"/>
            <w:shd w:val="clear" w:color="auto" w:fill="auto"/>
          </w:tcPr>
          <w:p w:rsidR="00C96372" w:rsidRPr="001C3919" w:rsidRDefault="00C96372" w:rsidP="00C96372">
            <w:pPr>
              <w:ind w:right="-1"/>
              <w:rPr>
                <w:sz w:val="22"/>
                <w:szCs w:val="22"/>
              </w:rPr>
            </w:pPr>
            <w:r w:rsidRPr="001C3919">
              <w:rPr>
                <w:sz w:val="22"/>
                <w:szCs w:val="22"/>
              </w:rPr>
              <w:lastRenderedPageBreak/>
              <w:t>7.</w:t>
            </w:r>
          </w:p>
        </w:tc>
        <w:tc>
          <w:tcPr>
            <w:tcW w:w="3306" w:type="dxa"/>
            <w:shd w:val="clear" w:color="auto" w:fill="auto"/>
          </w:tcPr>
          <w:p w:rsidR="00C96372" w:rsidRPr="001C3919" w:rsidRDefault="00E1517A" w:rsidP="00E1517A">
            <w:pPr>
              <w:ind w:right="-1"/>
              <w:rPr>
                <w:sz w:val="22"/>
                <w:szCs w:val="22"/>
              </w:rPr>
            </w:pPr>
            <w:r>
              <w:rPr>
                <w:sz w:val="22"/>
                <w:szCs w:val="22"/>
              </w:rPr>
              <w:t>30 июля - Международный день дружбы.</w:t>
            </w:r>
          </w:p>
        </w:tc>
        <w:tc>
          <w:tcPr>
            <w:tcW w:w="1418" w:type="dxa"/>
          </w:tcPr>
          <w:p w:rsidR="00C96372" w:rsidRPr="001C3919" w:rsidRDefault="00C96372" w:rsidP="00C96372">
            <w:pPr>
              <w:ind w:right="-1"/>
              <w:rPr>
                <w:sz w:val="22"/>
                <w:szCs w:val="22"/>
              </w:rPr>
            </w:pPr>
            <w:r w:rsidRPr="001C3919">
              <w:rPr>
                <w:sz w:val="22"/>
                <w:szCs w:val="22"/>
              </w:rPr>
              <w:t>30.07.2020</w:t>
            </w:r>
          </w:p>
        </w:tc>
        <w:tc>
          <w:tcPr>
            <w:tcW w:w="2126" w:type="dxa"/>
            <w:shd w:val="clear" w:color="auto" w:fill="auto"/>
          </w:tcPr>
          <w:p w:rsidR="00C96372" w:rsidRPr="001C3919" w:rsidRDefault="00C96372" w:rsidP="00C96372">
            <w:pPr>
              <w:ind w:right="-1"/>
              <w:rPr>
                <w:sz w:val="22"/>
                <w:szCs w:val="22"/>
              </w:rPr>
            </w:pPr>
            <w:r w:rsidRPr="001C3919">
              <w:rPr>
                <w:sz w:val="22"/>
                <w:szCs w:val="22"/>
              </w:rPr>
              <w:t>Дистанц.</w:t>
            </w:r>
          </w:p>
        </w:tc>
        <w:tc>
          <w:tcPr>
            <w:tcW w:w="2977" w:type="dxa"/>
            <w:shd w:val="clear" w:color="auto" w:fill="auto"/>
          </w:tcPr>
          <w:p w:rsidR="00E1517A" w:rsidRPr="001C3919" w:rsidRDefault="00E1517A" w:rsidP="00E1517A">
            <w:pPr>
              <w:spacing w:line="181" w:lineRule="atLeast"/>
              <w:textAlignment w:val="baseline"/>
              <w:rPr>
                <w:b/>
                <w:sz w:val="22"/>
                <w:szCs w:val="22"/>
                <w:bdr w:val="none" w:sz="0" w:space="0" w:color="auto" w:frame="1"/>
                <w:lang w:eastAsia="ru-RU"/>
              </w:rPr>
            </w:pPr>
            <w:r w:rsidRPr="001C3919">
              <w:rPr>
                <w:b/>
                <w:sz w:val="22"/>
                <w:szCs w:val="22"/>
                <w:bdr w:val="none" w:sz="0" w:space="0" w:color="auto" w:frame="1"/>
                <w:lang w:eastAsia="ru-RU"/>
              </w:rPr>
              <w:t>Экскурсии:</w:t>
            </w:r>
          </w:p>
          <w:p w:rsidR="00E1517A" w:rsidRPr="001C3919" w:rsidRDefault="00E1517A" w:rsidP="00E1517A">
            <w:pPr>
              <w:spacing w:line="181" w:lineRule="atLeast"/>
              <w:textAlignment w:val="baseline"/>
              <w:rPr>
                <w:sz w:val="22"/>
                <w:szCs w:val="22"/>
                <w:bdr w:val="none" w:sz="0" w:space="0" w:color="auto" w:frame="1"/>
                <w:lang w:eastAsia="ru-RU"/>
              </w:rPr>
            </w:pPr>
            <w:r w:rsidRPr="001C3919">
              <w:rPr>
                <w:sz w:val="22"/>
                <w:szCs w:val="22"/>
                <w:bdr w:val="none" w:sz="0" w:space="0" w:color="auto" w:frame="1"/>
                <w:lang w:eastAsia="ru-RU"/>
              </w:rPr>
              <w:t>1)  По сафари-парку «Тайган» </w:t>
            </w:r>
          </w:p>
          <w:p w:rsidR="00E1517A" w:rsidRPr="001C3919" w:rsidRDefault="00E1517A" w:rsidP="00E1517A">
            <w:pPr>
              <w:spacing w:line="181" w:lineRule="atLeast"/>
              <w:textAlignment w:val="baseline"/>
              <w:rPr>
                <w:sz w:val="22"/>
                <w:szCs w:val="22"/>
                <w:bdr w:val="none" w:sz="0" w:space="0" w:color="auto" w:frame="1"/>
                <w:lang w:eastAsia="ru-RU"/>
              </w:rPr>
            </w:pPr>
            <w:hyperlink r:id="rId54" w:history="1">
              <w:r w:rsidRPr="001C3919">
                <w:rPr>
                  <w:color w:val="0000FF"/>
                  <w:sz w:val="22"/>
                  <w:szCs w:val="22"/>
                  <w:u w:val="single"/>
                  <w:lang w:eastAsia="ru-RU"/>
                </w:rPr>
                <w:t>https://yandex.ru/video/preview/?filmId=9219990889968580215&amp;text=онлайн%20экскурсия%20парк%20тайган&amp;path=wizard&amp;parent-reqid=1590492015788778-1032421906978137309000300-prestable-app-host-sas-web-yp-138&amp;redircnt=1590492206.1</w:t>
              </w:r>
            </w:hyperlink>
          </w:p>
          <w:p w:rsidR="00E1517A" w:rsidRPr="001C3919" w:rsidRDefault="00E1517A" w:rsidP="00E1517A">
            <w:pPr>
              <w:spacing w:line="181" w:lineRule="atLeast"/>
              <w:textAlignment w:val="baseline"/>
              <w:rPr>
                <w:sz w:val="22"/>
                <w:szCs w:val="22"/>
                <w:bdr w:val="none" w:sz="0" w:space="0" w:color="auto" w:frame="1"/>
                <w:lang w:eastAsia="ru-RU"/>
              </w:rPr>
            </w:pPr>
          </w:p>
          <w:p w:rsidR="00E1517A" w:rsidRPr="001C3919" w:rsidRDefault="00E1517A" w:rsidP="00E1517A">
            <w:pPr>
              <w:spacing w:line="181" w:lineRule="atLeast"/>
              <w:textAlignment w:val="baseline"/>
              <w:rPr>
                <w:sz w:val="22"/>
                <w:szCs w:val="22"/>
                <w:bdr w:val="none" w:sz="0" w:space="0" w:color="auto" w:frame="1"/>
                <w:lang w:eastAsia="ru-RU"/>
              </w:rPr>
            </w:pPr>
            <w:r w:rsidRPr="001C3919">
              <w:rPr>
                <w:sz w:val="22"/>
                <w:szCs w:val="22"/>
                <w:bdr w:val="none" w:sz="0" w:space="0" w:color="auto" w:frame="1"/>
                <w:lang w:eastAsia="ru-RU"/>
              </w:rPr>
              <w:t>2)  На фабрику по производству мороженого</w:t>
            </w:r>
          </w:p>
          <w:p w:rsidR="00E1517A" w:rsidRPr="001C3919" w:rsidRDefault="00E1517A" w:rsidP="00E1517A">
            <w:pPr>
              <w:spacing w:line="181" w:lineRule="atLeast"/>
              <w:textAlignment w:val="baseline"/>
              <w:rPr>
                <w:sz w:val="22"/>
                <w:szCs w:val="22"/>
                <w:lang w:eastAsia="ru-RU"/>
              </w:rPr>
            </w:pPr>
            <w:hyperlink r:id="rId55" w:history="1">
              <w:r w:rsidRPr="001C3919">
                <w:rPr>
                  <w:color w:val="0000FF"/>
                  <w:sz w:val="22"/>
                  <w:szCs w:val="22"/>
                  <w:u w:val="single"/>
                  <w:lang w:eastAsia="ru-RU"/>
                </w:rPr>
                <w:t>https://online.m24.ru/materials/68</w:t>
              </w:r>
            </w:hyperlink>
          </w:p>
          <w:p w:rsidR="00E1517A" w:rsidRPr="001C3919" w:rsidRDefault="00E1517A" w:rsidP="00E1517A">
            <w:pPr>
              <w:spacing w:line="181" w:lineRule="atLeast"/>
              <w:textAlignment w:val="baseline"/>
              <w:rPr>
                <w:sz w:val="22"/>
                <w:szCs w:val="22"/>
                <w:bdr w:val="none" w:sz="0" w:space="0" w:color="auto" w:frame="1"/>
                <w:lang w:eastAsia="ru-RU"/>
              </w:rPr>
            </w:pPr>
          </w:p>
          <w:p w:rsidR="00E1517A" w:rsidRPr="001C3919" w:rsidRDefault="00E1517A" w:rsidP="00E1517A">
            <w:pPr>
              <w:spacing w:line="181" w:lineRule="atLeast"/>
              <w:textAlignment w:val="baseline"/>
              <w:rPr>
                <w:sz w:val="22"/>
                <w:szCs w:val="22"/>
                <w:bdr w:val="none" w:sz="0" w:space="0" w:color="auto" w:frame="1"/>
                <w:lang w:eastAsia="ru-RU"/>
              </w:rPr>
            </w:pPr>
            <w:r w:rsidRPr="001C3919">
              <w:rPr>
                <w:sz w:val="22"/>
                <w:szCs w:val="22"/>
                <w:bdr w:val="none" w:sz="0" w:space="0" w:color="auto" w:frame="1"/>
                <w:lang w:eastAsia="ru-RU"/>
              </w:rPr>
              <w:t>4)  В музей «Союз мультфильм» </w:t>
            </w:r>
          </w:p>
          <w:p w:rsidR="00C96372" w:rsidRPr="001C3919" w:rsidRDefault="00E1517A" w:rsidP="00E1517A">
            <w:pPr>
              <w:ind w:right="-1"/>
              <w:rPr>
                <w:sz w:val="22"/>
                <w:szCs w:val="22"/>
              </w:rPr>
            </w:pPr>
            <w:hyperlink r:id="rId56" w:history="1">
              <w:r w:rsidRPr="001C3919">
                <w:rPr>
                  <w:color w:val="0000FF"/>
                  <w:sz w:val="22"/>
                  <w:szCs w:val="22"/>
                  <w:u w:val="single"/>
                  <w:lang w:eastAsia="ru-RU"/>
                </w:rPr>
                <w:t>https://www.youtube.com/watch?v=GJwV1OaiC28&amp;feature=emb_logo</w:t>
              </w:r>
            </w:hyperlink>
          </w:p>
        </w:tc>
        <w:tc>
          <w:tcPr>
            <w:tcW w:w="1134" w:type="dxa"/>
            <w:shd w:val="clear" w:color="auto" w:fill="auto"/>
          </w:tcPr>
          <w:p w:rsidR="00C96372" w:rsidRPr="001C3919" w:rsidRDefault="00C96372" w:rsidP="00C96372">
            <w:pPr>
              <w:ind w:right="-1"/>
              <w:rPr>
                <w:sz w:val="22"/>
                <w:szCs w:val="22"/>
              </w:rPr>
            </w:pPr>
            <w:r w:rsidRPr="001C3919">
              <w:rPr>
                <w:sz w:val="22"/>
                <w:szCs w:val="22"/>
              </w:rPr>
              <w:t>7-16</w:t>
            </w:r>
          </w:p>
        </w:tc>
        <w:tc>
          <w:tcPr>
            <w:tcW w:w="1417" w:type="dxa"/>
            <w:shd w:val="clear" w:color="auto" w:fill="auto"/>
          </w:tcPr>
          <w:p w:rsidR="00C96372" w:rsidRPr="001C3919" w:rsidRDefault="00C96372" w:rsidP="00C96372">
            <w:pPr>
              <w:ind w:right="-1"/>
              <w:rPr>
                <w:sz w:val="22"/>
                <w:szCs w:val="22"/>
              </w:rPr>
            </w:pPr>
            <w:r w:rsidRPr="001C3919">
              <w:rPr>
                <w:sz w:val="22"/>
                <w:szCs w:val="22"/>
              </w:rPr>
              <w:t>500</w:t>
            </w:r>
          </w:p>
        </w:tc>
        <w:tc>
          <w:tcPr>
            <w:tcW w:w="1418" w:type="dxa"/>
            <w:shd w:val="clear" w:color="auto" w:fill="auto"/>
          </w:tcPr>
          <w:p w:rsidR="00C96372" w:rsidRPr="001C3919" w:rsidRDefault="00E1517A" w:rsidP="00C96372">
            <w:pPr>
              <w:rPr>
                <w:sz w:val="22"/>
                <w:szCs w:val="22"/>
              </w:rPr>
            </w:pPr>
            <w:r w:rsidRPr="001C3919">
              <w:rPr>
                <w:sz w:val="22"/>
                <w:szCs w:val="22"/>
              </w:rPr>
              <w:t>МБОУ ДО ЦДТТ</w:t>
            </w:r>
          </w:p>
        </w:tc>
        <w:tc>
          <w:tcPr>
            <w:tcW w:w="1559" w:type="dxa"/>
            <w:shd w:val="clear" w:color="auto" w:fill="auto"/>
          </w:tcPr>
          <w:p w:rsidR="00C96372" w:rsidRPr="001C3919" w:rsidRDefault="00C96372" w:rsidP="00C96372">
            <w:pPr>
              <w:ind w:right="-1"/>
              <w:rPr>
                <w:sz w:val="22"/>
                <w:szCs w:val="22"/>
              </w:rPr>
            </w:pPr>
            <w:r w:rsidRPr="001C3919">
              <w:rPr>
                <w:sz w:val="22"/>
                <w:szCs w:val="22"/>
              </w:rPr>
              <w:t>Леонова Е.В.</w:t>
            </w:r>
          </w:p>
        </w:tc>
      </w:tr>
    </w:tbl>
    <w:p w:rsidR="0007734A" w:rsidRPr="001C3919" w:rsidRDefault="0007734A" w:rsidP="00B05827">
      <w:pPr>
        <w:ind w:right="-1"/>
      </w:pPr>
    </w:p>
    <w:sectPr w:rsidR="0007734A" w:rsidRPr="001C3919" w:rsidSect="00B05827">
      <w:pgSz w:w="16838" w:h="11906" w:orient="landscape"/>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230E" w:rsidRDefault="0059230E" w:rsidP="008E5654">
      <w:r>
        <w:separator/>
      </w:r>
    </w:p>
  </w:endnote>
  <w:endnote w:type="continuationSeparator" w:id="1">
    <w:p w:rsidR="0059230E" w:rsidRDefault="0059230E" w:rsidP="008E565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230E" w:rsidRDefault="0059230E" w:rsidP="008E5654">
      <w:r>
        <w:separator/>
      </w:r>
    </w:p>
  </w:footnote>
  <w:footnote w:type="continuationSeparator" w:id="1">
    <w:p w:rsidR="0059230E" w:rsidRDefault="0059230E" w:rsidP="008E56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b w:val="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182F0491"/>
    <w:multiLevelType w:val="hybridMultilevel"/>
    <w:tmpl w:val="B68463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1BB30A8"/>
    <w:multiLevelType w:val="hybridMultilevel"/>
    <w:tmpl w:val="F2F8AA34"/>
    <w:lvl w:ilvl="0" w:tplc="364C53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0F1ED1"/>
    <w:rsid w:val="00007C65"/>
    <w:rsid w:val="00015EC7"/>
    <w:rsid w:val="0001698A"/>
    <w:rsid w:val="00031818"/>
    <w:rsid w:val="00037518"/>
    <w:rsid w:val="00040807"/>
    <w:rsid w:val="000767ED"/>
    <w:rsid w:val="0007707D"/>
    <w:rsid w:val="0007734A"/>
    <w:rsid w:val="000B1C31"/>
    <w:rsid w:val="000B2DDB"/>
    <w:rsid w:val="000E1890"/>
    <w:rsid w:val="000E7AA6"/>
    <w:rsid w:val="000F12B3"/>
    <w:rsid w:val="000F1ED1"/>
    <w:rsid w:val="000F2FAA"/>
    <w:rsid w:val="000F492F"/>
    <w:rsid w:val="00100606"/>
    <w:rsid w:val="0010545E"/>
    <w:rsid w:val="001057F6"/>
    <w:rsid w:val="00110A47"/>
    <w:rsid w:val="00126E65"/>
    <w:rsid w:val="001330E0"/>
    <w:rsid w:val="0013604F"/>
    <w:rsid w:val="001402AB"/>
    <w:rsid w:val="00142043"/>
    <w:rsid w:val="00152C19"/>
    <w:rsid w:val="00160019"/>
    <w:rsid w:val="001637A9"/>
    <w:rsid w:val="00166E0A"/>
    <w:rsid w:val="00174240"/>
    <w:rsid w:val="00177F86"/>
    <w:rsid w:val="00182430"/>
    <w:rsid w:val="00193DD9"/>
    <w:rsid w:val="00194503"/>
    <w:rsid w:val="0019582C"/>
    <w:rsid w:val="001B37AA"/>
    <w:rsid w:val="001B525F"/>
    <w:rsid w:val="001C3919"/>
    <w:rsid w:val="001C5C3D"/>
    <w:rsid w:val="001D17DE"/>
    <w:rsid w:val="001E0940"/>
    <w:rsid w:val="001F40B3"/>
    <w:rsid w:val="00200FDE"/>
    <w:rsid w:val="002303CB"/>
    <w:rsid w:val="00243238"/>
    <w:rsid w:val="002545AD"/>
    <w:rsid w:val="002555B2"/>
    <w:rsid w:val="0025724F"/>
    <w:rsid w:val="002753AD"/>
    <w:rsid w:val="00282389"/>
    <w:rsid w:val="002832C1"/>
    <w:rsid w:val="002902AD"/>
    <w:rsid w:val="00291832"/>
    <w:rsid w:val="002928B9"/>
    <w:rsid w:val="002A7698"/>
    <w:rsid w:val="002C5E72"/>
    <w:rsid w:val="002E10BD"/>
    <w:rsid w:val="002F3119"/>
    <w:rsid w:val="002F404F"/>
    <w:rsid w:val="00321367"/>
    <w:rsid w:val="0033198F"/>
    <w:rsid w:val="00336638"/>
    <w:rsid w:val="00361ABC"/>
    <w:rsid w:val="003711BD"/>
    <w:rsid w:val="00381E48"/>
    <w:rsid w:val="003A05F5"/>
    <w:rsid w:val="003A7003"/>
    <w:rsid w:val="003B3D88"/>
    <w:rsid w:val="003C0F4A"/>
    <w:rsid w:val="003C2B86"/>
    <w:rsid w:val="003E3441"/>
    <w:rsid w:val="003F5041"/>
    <w:rsid w:val="003F5865"/>
    <w:rsid w:val="003F6059"/>
    <w:rsid w:val="004016E2"/>
    <w:rsid w:val="0044165A"/>
    <w:rsid w:val="004673ED"/>
    <w:rsid w:val="00481F1F"/>
    <w:rsid w:val="00483E47"/>
    <w:rsid w:val="004917A0"/>
    <w:rsid w:val="00491AE6"/>
    <w:rsid w:val="00494E5C"/>
    <w:rsid w:val="004964C5"/>
    <w:rsid w:val="004B326C"/>
    <w:rsid w:val="004D719C"/>
    <w:rsid w:val="004F30DE"/>
    <w:rsid w:val="00502B0F"/>
    <w:rsid w:val="00505FC7"/>
    <w:rsid w:val="00507DBA"/>
    <w:rsid w:val="005220F7"/>
    <w:rsid w:val="00527796"/>
    <w:rsid w:val="005305CB"/>
    <w:rsid w:val="00532B92"/>
    <w:rsid w:val="0053441D"/>
    <w:rsid w:val="00534E59"/>
    <w:rsid w:val="0053757C"/>
    <w:rsid w:val="0054421A"/>
    <w:rsid w:val="005454A8"/>
    <w:rsid w:val="005456C9"/>
    <w:rsid w:val="00550B27"/>
    <w:rsid w:val="00561AE8"/>
    <w:rsid w:val="00563894"/>
    <w:rsid w:val="00575993"/>
    <w:rsid w:val="005766AF"/>
    <w:rsid w:val="00580CAD"/>
    <w:rsid w:val="0059230E"/>
    <w:rsid w:val="005C18FD"/>
    <w:rsid w:val="005C1AF9"/>
    <w:rsid w:val="005C223A"/>
    <w:rsid w:val="005C6977"/>
    <w:rsid w:val="005D2CD0"/>
    <w:rsid w:val="005F4508"/>
    <w:rsid w:val="005F7AA5"/>
    <w:rsid w:val="006026A9"/>
    <w:rsid w:val="00612C9E"/>
    <w:rsid w:val="00624E3D"/>
    <w:rsid w:val="00625F15"/>
    <w:rsid w:val="00626CA9"/>
    <w:rsid w:val="00634D05"/>
    <w:rsid w:val="006517DF"/>
    <w:rsid w:val="0066280A"/>
    <w:rsid w:val="006738C1"/>
    <w:rsid w:val="006807DD"/>
    <w:rsid w:val="00683CEB"/>
    <w:rsid w:val="00695548"/>
    <w:rsid w:val="006B2E28"/>
    <w:rsid w:val="006C3DFB"/>
    <w:rsid w:val="006C687A"/>
    <w:rsid w:val="006D2161"/>
    <w:rsid w:val="006E2612"/>
    <w:rsid w:val="006F5965"/>
    <w:rsid w:val="007130A9"/>
    <w:rsid w:val="00717067"/>
    <w:rsid w:val="007301F3"/>
    <w:rsid w:val="0074532A"/>
    <w:rsid w:val="00750210"/>
    <w:rsid w:val="00751A52"/>
    <w:rsid w:val="00771376"/>
    <w:rsid w:val="00780554"/>
    <w:rsid w:val="007A150B"/>
    <w:rsid w:val="007B14F0"/>
    <w:rsid w:val="007D17E4"/>
    <w:rsid w:val="007D566C"/>
    <w:rsid w:val="007D5F89"/>
    <w:rsid w:val="007D73F6"/>
    <w:rsid w:val="007F1E0E"/>
    <w:rsid w:val="007F207C"/>
    <w:rsid w:val="007F317F"/>
    <w:rsid w:val="00802151"/>
    <w:rsid w:val="00802257"/>
    <w:rsid w:val="008030AA"/>
    <w:rsid w:val="008341FF"/>
    <w:rsid w:val="00836292"/>
    <w:rsid w:val="0084289D"/>
    <w:rsid w:val="008536D5"/>
    <w:rsid w:val="0085791D"/>
    <w:rsid w:val="00870133"/>
    <w:rsid w:val="00870212"/>
    <w:rsid w:val="00873EE5"/>
    <w:rsid w:val="00884741"/>
    <w:rsid w:val="0089029D"/>
    <w:rsid w:val="008B35FE"/>
    <w:rsid w:val="008C1945"/>
    <w:rsid w:val="008D0E87"/>
    <w:rsid w:val="008D1CBF"/>
    <w:rsid w:val="008E49A9"/>
    <w:rsid w:val="008E5654"/>
    <w:rsid w:val="008F2E78"/>
    <w:rsid w:val="00911D29"/>
    <w:rsid w:val="009146F5"/>
    <w:rsid w:val="00914899"/>
    <w:rsid w:val="00945D49"/>
    <w:rsid w:val="00945E00"/>
    <w:rsid w:val="00981DB4"/>
    <w:rsid w:val="00995621"/>
    <w:rsid w:val="00997D1C"/>
    <w:rsid w:val="009D5BFD"/>
    <w:rsid w:val="009F0183"/>
    <w:rsid w:val="009F76CF"/>
    <w:rsid w:val="00A11875"/>
    <w:rsid w:val="00A451F1"/>
    <w:rsid w:val="00A50CE3"/>
    <w:rsid w:val="00A60A52"/>
    <w:rsid w:val="00A60C69"/>
    <w:rsid w:val="00A754D7"/>
    <w:rsid w:val="00A82C91"/>
    <w:rsid w:val="00A8716D"/>
    <w:rsid w:val="00A90F8A"/>
    <w:rsid w:val="00A96409"/>
    <w:rsid w:val="00AA54F7"/>
    <w:rsid w:val="00AA6BFE"/>
    <w:rsid w:val="00AA7429"/>
    <w:rsid w:val="00AB1104"/>
    <w:rsid w:val="00AC14C4"/>
    <w:rsid w:val="00AD4AA8"/>
    <w:rsid w:val="00AE3BF4"/>
    <w:rsid w:val="00AF0112"/>
    <w:rsid w:val="00B05827"/>
    <w:rsid w:val="00B37F20"/>
    <w:rsid w:val="00B414E4"/>
    <w:rsid w:val="00B61EA9"/>
    <w:rsid w:val="00B660D0"/>
    <w:rsid w:val="00BA6733"/>
    <w:rsid w:val="00BB543B"/>
    <w:rsid w:val="00BF3822"/>
    <w:rsid w:val="00C03FBB"/>
    <w:rsid w:val="00C634E2"/>
    <w:rsid w:val="00C72088"/>
    <w:rsid w:val="00C87716"/>
    <w:rsid w:val="00C96372"/>
    <w:rsid w:val="00CC0663"/>
    <w:rsid w:val="00CC529D"/>
    <w:rsid w:val="00CC7523"/>
    <w:rsid w:val="00CE0E93"/>
    <w:rsid w:val="00CE1FBE"/>
    <w:rsid w:val="00CE5D8F"/>
    <w:rsid w:val="00CF1D7A"/>
    <w:rsid w:val="00CF60D2"/>
    <w:rsid w:val="00D016F3"/>
    <w:rsid w:val="00D15982"/>
    <w:rsid w:val="00D50644"/>
    <w:rsid w:val="00D53791"/>
    <w:rsid w:val="00D756D3"/>
    <w:rsid w:val="00D76AA8"/>
    <w:rsid w:val="00D8376A"/>
    <w:rsid w:val="00DB289D"/>
    <w:rsid w:val="00DC52A8"/>
    <w:rsid w:val="00DC7B5E"/>
    <w:rsid w:val="00DF467A"/>
    <w:rsid w:val="00E037ED"/>
    <w:rsid w:val="00E1517A"/>
    <w:rsid w:val="00E25B74"/>
    <w:rsid w:val="00E41086"/>
    <w:rsid w:val="00E773C9"/>
    <w:rsid w:val="00E93DB6"/>
    <w:rsid w:val="00EB770D"/>
    <w:rsid w:val="00EF06DB"/>
    <w:rsid w:val="00EF14FA"/>
    <w:rsid w:val="00EF1BC2"/>
    <w:rsid w:val="00F15731"/>
    <w:rsid w:val="00F3350F"/>
    <w:rsid w:val="00F34F73"/>
    <w:rsid w:val="00F36A30"/>
    <w:rsid w:val="00F52D22"/>
    <w:rsid w:val="00F821E2"/>
    <w:rsid w:val="00F86384"/>
    <w:rsid w:val="00FA1275"/>
    <w:rsid w:val="00FC1DC2"/>
    <w:rsid w:val="00FD01EC"/>
    <w:rsid w:val="00FD56E2"/>
    <w:rsid w:val="00FD5B99"/>
    <w:rsid w:val="00FF5B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1BD"/>
    <w:pPr>
      <w:suppressAutoHyphens/>
    </w:pPr>
    <w:rPr>
      <w:sz w:val="24"/>
      <w:szCs w:val="24"/>
      <w:lang w:eastAsia="ar-SA"/>
    </w:rPr>
  </w:style>
  <w:style w:type="paragraph" w:styleId="1">
    <w:name w:val="heading 1"/>
    <w:basedOn w:val="a"/>
    <w:next w:val="a"/>
    <w:qFormat/>
    <w:rsid w:val="003711BD"/>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
    <w:qFormat/>
    <w:rsid w:val="003711BD"/>
    <w:pPr>
      <w:keepNext/>
      <w:tabs>
        <w:tab w:val="num" w:pos="0"/>
      </w:tabs>
      <w:ind w:left="576" w:hanging="576"/>
      <w:jc w:val="right"/>
      <w:outlineLvl w:val="1"/>
    </w:pPr>
    <w:rPr>
      <w:sz w:val="28"/>
    </w:rPr>
  </w:style>
  <w:style w:type="paragraph" w:styleId="5">
    <w:name w:val="heading 5"/>
    <w:basedOn w:val="a"/>
    <w:next w:val="a"/>
    <w:qFormat/>
    <w:rsid w:val="003711B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3711BD"/>
    <w:rPr>
      <w:rFonts w:ascii="Symbol" w:hAnsi="Symbol"/>
      <w:sz w:val="20"/>
    </w:rPr>
  </w:style>
  <w:style w:type="character" w:customStyle="1" w:styleId="WW8Num2z1">
    <w:name w:val="WW8Num2z1"/>
    <w:rsid w:val="003711BD"/>
    <w:rPr>
      <w:b w:val="0"/>
    </w:rPr>
  </w:style>
  <w:style w:type="character" w:customStyle="1" w:styleId="WW8Num2z2">
    <w:name w:val="WW8Num2z2"/>
    <w:rsid w:val="003711BD"/>
    <w:rPr>
      <w:rFonts w:ascii="Wingdings" w:hAnsi="Wingdings"/>
      <w:sz w:val="20"/>
    </w:rPr>
  </w:style>
  <w:style w:type="character" w:customStyle="1" w:styleId="WW8Num3z0">
    <w:name w:val="WW8Num3z0"/>
    <w:rsid w:val="003711BD"/>
    <w:rPr>
      <w:rFonts w:ascii="Symbol" w:hAnsi="Symbol"/>
      <w:sz w:val="20"/>
    </w:rPr>
  </w:style>
  <w:style w:type="character" w:customStyle="1" w:styleId="WW8Num3z1">
    <w:name w:val="WW8Num3z1"/>
    <w:rsid w:val="003711BD"/>
    <w:rPr>
      <w:rFonts w:ascii="Courier New" w:hAnsi="Courier New"/>
      <w:sz w:val="20"/>
    </w:rPr>
  </w:style>
  <w:style w:type="character" w:customStyle="1" w:styleId="WW8Num3z2">
    <w:name w:val="WW8Num3z2"/>
    <w:rsid w:val="003711BD"/>
    <w:rPr>
      <w:rFonts w:ascii="Wingdings" w:hAnsi="Wingdings"/>
      <w:sz w:val="20"/>
    </w:rPr>
  </w:style>
  <w:style w:type="character" w:customStyle="1" w:styleId="WW8Num4z0">
    <w:name w:val="WW8Num4z0"/>
    <w:rsid w:val="003711BD"/>
    <w:rPr>
      <w:rFonts w:ascii="Symbol" w:hAnsi="Symbol"/>
      <w:sz w:val="20"/>
    </w:rPr>
  </w:style>
  <w:style w:type="character" w:customStyle="1" w:styleId="WW8Num4z1">
    <w:name w:val="WW8Num4z1"/>
    <w:rsid w:val="003711BD"/>
    <w:rPr>
      <w:rFonts w:ascii="Courier New" w:hAnsi="Courier New"/>
      <w:sz w:val="20"/>
    </w:rPr>
  </w:style>
  <w:style w:type="character" w:customStyle="1" w:styleId="WW8Num4z2">
    <w:name w:val="WW8Num4z2"/>
    <w:rsid w:val="003711BD"/>
    <w:rPr>
      <w:rFonts w:ascii="Wingdings" w:hAnsi="Wingdings"/>
      <w:sz w:val="20"/>
    </w:rPr>
  </w:style>
  <w:style w:type="character" w:customStyle="1" w:styleId="6">
    <w:name w:val="Основной шрифт абзаца6"/>
    <w:rsid w:val="003711BD"/>
  </w:style>
  <w:style w:type="character" w:customStyle="1" w:styleId="50">
    <w:name w:val="Основной шрифт абзаца5"/>
    <w:rsid w:val="003711BD"/>
  </w:style>
  <w:style w:type="character" w:customStyle="1" w:styleId="4">
    <w:name w:val="Основной шрифт абзаца4"/>
    <w:rsid w:val="003711BD"/>
  </w:style>
  <w:style w:type="character" w:customStyle="1" w:styleId="3">
    <w:name w:val="Основной шрифт абзаца3"/>
    <w:rsid w:val="003711BD"/>
  </w:style>
  <w:style w:type="character" w:customStyle="1" w:styleId="Absatz-Standardschriftart">
    <w:name w:val="Absatz-Standardschriftart"/>
    <w:rsid w:val="003711BD"/>
  </w:style>
  <w:style w:type="character" w:customStyle="1" w:styleId="WW8Num6z0">
    <w:name w:val="WW8Num6z0"/>
    <w:rsid w:val="003711BD"/>
    <w:rPr>
      <w:rFonts w:ascii="Wingdings" w:hAnsi="Wingdings"/>
    </w:rPr>
  </w:style>
  <w:style w:type="character" w:customStyle="1" w:styleId="WW8Num6z1">
    <w:name w:val="WW8Num6z1"/>
    <w:rsid w:val="003711BD"/>
    <w:rPr>
      <w:rFonts w:ascii="Courier New" w:hAnsi="Courier New" w:cs="Courier New"/>
    </w:rPr>
  </w:style>
  <w:style w:type="character" w:customStyle="1" w:styleId="WW8Num6z3">
    <w:name w:val="WW8Num6z3"/>
    <w:rsid w:val="003711BD"/>
    <w:rPr>
      <w:rFonts w:ascii="Symbol" w:hAnsi="Symbol"/>
    </w:rPr>
  </w:style>
  <w:style w:type="character" w:customStyle="1" w:styleId="WW8Num7z0">
    <w:name w:val="WW8Num7z0"/>
    <w:rsid w:val="003711BD"/>
    <w:rPr>
      <w:rFonts w:eastAsia="MS Mincho"/>
      <w:b/>
    </w:rPr>
  </w:style>
  <w:style w:type="character" w:customStyle="1" w:styleId="WW8Num7z1">
    <w:name w:val="WW8Num7z1"/>
    <w:rsid w:val="003711BD"/>
    <w:rPr>
      <w:rFonts w:eastAsia="MS Mincho"/>
    </w:rPr>
  </w:style>
  <w:style w:type="character" w:customStyle="1" w:styleId="WW8Num10z0">
    <w:name w:val="WW8Num10z0"/>
    <w:rsid w:val="003711BD"/>
    <w:rPr>
      <w:rFonts w:ascii="Symbol" w:hAnsi="Symbol"/>
      <w:sz w:val="20"/>
    </w:rPr>
  </w:style>
  <w:style w:type="character" w:customStyle="1" w:styleId="WW8Num10z1">
    <w:name w:val="WW8Num10z1"/>
    <w:rsid w:val="003711BD"/>
    <w:rPr>
      <w:rFonts w:ascii="Courier New" w:hAnsi="Courier New"/>
      <w:sz w:val="20"/>
    </w:rPr>
  </w:style>
  <w:style w:type="character" w:customStyle="1" w:styleId="WW8Num10z2">
    <w:name w:val="WW8Num10z2"/>
    <w:rsid w:val="003711BD"/>
    <w:rPr>
      <w:rFonts w:ascii="Wingdings" w:hAnsi="Wingdings"/>
      <w:sz w:val="20"/>
    </w:rPr>
  </w:style>
  <w:style w:type="character" w:customStyle="1" w:styleId="20">
    <w:name w:val="Основной шрифт абзаца2"/>
    <w:rsid w:val="003711BD"/>
  </w:style>
  <w:style w:type="character" w:customStyle="1" w:styleId="WW8Num1z0">
    <w:name w:val="WW8Num1z0"/>
    <w:rsid w:val="003711BD"/>
    <w:rPr>
      <w:rFonts w:ascii="Wingdings" w:hAnsi="Wingdings"/>
    </w:rPr>
  </w:style>
  <w:style w:type="character" w:customStyle="1" w:styleId="WW8Num1z1">
    <w:name w:val="WW8Num1z1"/>
    <w:rsid w:val="003711BD"/>
    <w:rPr>
      <w:rFonts w:ascii="Courier New" w:hAnsi="Courier New" w:cs="Courier New"/>
    </w:rPr>
  </w:style>
  <w:style w:type="character" w:customStyle="1" w:styleId="WW8Num1z3">
    <w:name w:val="WW8Num1z3"/>
    <w:rsid w:val="003711BD"/>
    <w:rPr>
      <w:rFonts w:ascii="Symbol" w:hAnsi="Symbol"/>
    </w:rPr>
  </w:style>
  <w:style w:type="character" w:customStyle="1" w:styleId="10">
    <w:name w:val="Основной шрифт абзаца1"/>
    <w:rsid w:val="003711BD"/>
  </w:style>
  <w:style w:type="character" w:styleId="a3">
    <w:name w:val="Hyperlink"/>
    <w:rsid w:val="003711BD"/>
    <w:rPr>
      <w:color w:val="0000FF"/>
      <w:u w:val="single"/>
    </w:rPr>
  </w:style>
  <w:style w:type="character" w:customStyle="1" w:styleId="apple-converted-space">
    <w:name w:val="apple-converted-space"/>
    <w:rsid w:val="003711BD"/>
  </w:style>
  <w:style w:type="character" w:customStyle="1" w:styleId="51">
    <w:name w:val="Заголовок 5 Знак"/>
    <w:rsid w:val="003711BD"/>
    <w:rPr>
      <w:rFonts w:ascii="Calibri" w:eastAsia="Times New Roman" w:hAnsi="Calibri" w:cs="Times New Roman"/>
      <w:b/>
      <w:bCs/>
      <w:i/>
      <w:iCs/>
      <w:sz w:val="26"/>
      <w:szCs w:val="26"/>
    </w:rPr>
  </w:style>
  <w:style w:type="character" w:customStyle="1" w:styleId="a4">
    <w:name w:val="Основной текст Знак"/>
    <w:rsid w:val="003711BD"/>
    <w:rPr>
      <w:sz w:val="24"/>
      <w:szCs w:val="24"/>
    </w:rPr>
  </w:style>
  <w:style w:type="character" w:styleId="a5">
    <w:name w:val="Strong"/>
    <w:uiPriority w:val="22"/>
    <w:qFormat/>
    <w:rsid w:val="003711BD"/>
    <w:rPr>
      <w:b/>
      <w:bCs/>
    </w:rPr>
  </w:style>
  <w:style w:type="character" w:customStyle="1" w:styleId="a6">
    <w:name w:val="Текст выноски Знак"/>
    <w:rsid w:val="003711BD"/>
    <w:rPr>
      <w:rFonts w:ascii="Tahoma" w:hAnsi="Tahoma" w:cs="Tahoma"/>
      <w:sz w:val="16"/>
      <w:szCs w:val="16"/>
    </w:rPr>
  </w:style>
  <w:style w:type="paragraph" w:customStyle="1" w:styleId="11">
    <w:name w:val="Заголовок1"/>
    <w:basedOn w:val="a"/>
    <w:next w:val="a7"/>
    <w:rsid w:val="003711BD"/>
    <w:pPr>
      <w:keepNext/>
      <w:spacing w:before="240" w:after="120"/>
    </w:pPr>
    <w:rPr>
      <w:rFonts w:ascii="Arial" w:eastAsia="Microsoft YaHei" w:hAnsi="Arial" w:cs="Mangal"/>
      <w:sz w:val="28"/>
      <w:szCs w:val="28"/>
    </w:rPr>
  </w:style>
  <w:style w:type="paragraph" w:styleId="a7">
    <w:name w:val="Body Text"/>
    <w:basedOn w:val="a"/>
    <w:rsid w:val="003711BD"/>
    <w:pPr>
      <w:spacing w:after="120"/>
    </w:pPr>
  </w:style>
  <w:style w:type="paragraph" w:styleId="a8">
    <w:name w:val="List"/>
    <w:basedOn w:val="a7"/>
    <w:rsid w:val="003711BD"/>
    <w:rPr>
      <w:rFonts w:ascii="Arial" w:hAnsi="Arial" w:cs="Mangal"/>
    </w:rPr>
  </w:style>
  <w:style w:type="paragraph" w:customStyle="1" w:styleId="60">
    <w:name w:val="Название6"/>
    <w:basedOn w:val="a"/>
    <w:rsid w:val="003711BD"/>
    <w:pPr>
      <w:suppressLineNumbers/>
      <w:spacing w:before="120" w:after="120"/>
    </w:pPr>
    <w:rPr>
      <w:rFonts w:ascii="Arial" w:hAnsi="Arial" w:cs="Mangal"/>
      <w:i/>
      <w:iCs/>
      <w:sz w:val="20"/>
    </w:rPr>
  </w:style>
  <w:style w:type="paragraph" w:customStyle="1" w:styleId="61">
    <w:name w:val="Указатель6"/>
    <w:basedOn w:val="a"/>
    <w:rsid w:val="003711BD"/>
    <w:pPr>
      <w:suppressLineNumbers/>
    </w:pPr>
    <w:rPr>
      <w:rFonts w:ascii="Arial" w:hAnsi="Arial" w:cs="Mangal"/>
    </w:rPr>
  </w:style>
  <w:style w:type="paragraph" w:customStyle="1" w:styleId="52">
    <w:name w:val="Название5"/>
    <w:basedOn w:val="a"/>
    <w:rsid w:val="003711BD"/>
    <w:pPr>
      <w:suppressLineNumbers/>
      <w:spacing w:before="120" w:after="120"/>
    </w:pPr>
    <w:rPr>
      <w:rFonts w:ascii="Arial" w:hAnsi="Arial" w:cs="Mangal"/>
      <w:i/>
      <w:iCs/>
      <w:sz w:val="20"/>
    </w:rPr>
  </w:style>
  <w:style w:type="paragraph" w:customStyle="1" w:styleId="53">
    <w:name w:val="Указатель5"/>
    <w:basedOn w:val="a"/>
    <w:rsid w:val="003711BD"/>
    <w:pPr>
      <w:suppressLineNumbers/>
    </w:pPr>
    <w:rPr>
      <w:rFonts w:ascii="Arial" w:hAnsi="Arial" w:cs="Mangal"/>
    </w:rPr>
  </w:style>
  <w:style w:type="paragraph" w:customStyle="1" w:styleId="40">
    <w:name w:val="Название4"/>
    <w:basedOn w:val="a"/>
    <w:rsid w:val="003711BD"/>
    <w:pPr>
      <w:suppressLineNumbers/>
      <w:spacing w:before="120" w:after="120"/>
    </w:pPr>
    <w:rPr>
      <w:rFonts w:ascii="Arial" w:hAnsi="Arial" w:cs="Mangal"/>
      <w:i/>
      <w:iCs/>
      <w:sz w:val="20"/>
    </w:rPr>
  </w:style>
  <w:style w:type="paragraph" w:customStyle="1" w:styleId="41">
    <w:name w:val="Указатель4"/>
    <w:basedOn w:val="a"/>
    <w:rsid w:val="003711BD"/>
    <w:pPr>
      <w:suppressLineNumbers/>
    </w:pPr>
    <w:rPr>
      <w:rFonts w:ascii="Arial" w:hAnsi="Arial" w:cs="Mangal"/>
    </w:rPr>
  </w:style>
  <w:style w:type="paragraph" w:customStyle="1" w:styleId="30">
    <w:name w:val="Название3"/>
    <w:basedOn w:val="a"/>
    <w:rsid w:val="003711BD"/>
    <w:pPr>
      <w:suppressLineNumbers/>
      <w:spacing w:before="120" w:after="120"/>
    </w:pPr>
    <w:rPr>
      <w:rFonts w:ascii="Arial" w:hAnsi="Arial" w:cs="Mangal"/>
      <w:i/>
      <w:iCs/>
      <w:sz w:val="20"/>
    </w:rPr>
  </w:style>
  <w:style w:type="paragraph" w:customStyle="1" w:styleId="31">
    <w:name w:val="Указатель3"/>
    <w:basedOn w:val="a"/>
    <w:rsid w:val="003711BD"/>
    <w:pPr>
      <w:suppressLineNumbers/>
    </w:pPr>
    <w:rPr>
      <w:rFonts w:ascii="Arial" w:hAnsi="Arial" w:cs="Mangal"/>
    </w:rPr>
  </w:style>
  <w:style w:type="paragraph" w:customStyle="1" w:styleId="21">
    <w:name w:val="Название2"/>
    <w:basedOn w:val="a"/>
    <w:rsid w:val="003711BD"/>
    <w:pPr>
      <w:suppressLineNumbers/>
      <w:spacing w:before="120" w:after="120"/>
    </w:pPr>
    <w:rPr>
      <w:rFonts w:ascii="Arial" w:hAnsi="Arial" w:cs="Mangal"/>
      <w:i/>
      <w:iCs/>
      <w:sz w:val="20"/>
    </w:rPr>
  </w:style>
  <w:style w:type="paragraph" w:customStyle="1" w:styleId="22">
    <w:name w:val="Указатель2"/>
    <w:basedOn w:val="a"/>
    <w:rsid w:val="003711BD"/>
    <w:pPr>
      <w:suppressLineNumbers/>
    </w:pPr>
    <w:rPr>
      <w:rFonts w:ascii="Arial" w:hAnsi="Arial" w:cs="Mangal"/>
    </w:rPr>
  </w:style>
  <w:style w:type="paragraph" w:customStyle="1" w:styleId="12">
    <w:name w:val="Название1"/>
    <w:basedOn w:val="a"/>
    <w:rsid w:val="003711BD"/>
    <w:pPr>
      <w:suppressLineNumbers/>
      <w:spacing w:before="120" w:after="120"/>
    </w:pPr>
    <w:rPr>
      <w:rFonts w:ascii="Arial" w:hAnsi="Arial" w:cs="Mangal"/>
      <w:i/>
      <w:iCs/>
      <w:sz w:val="20"/>
    </w:rPr>
  </w:style>
  <w:style w:type="paragraph" w:customStyle="1" w:styleId="13">
    <w:name w:val="Указатель1"/>
    <w:basedOn w:val="a"/>
    <w:rsid w:val="003711BD"/>
    <w:pPr>
      <w:suppressLineNumbers/>
    </w:pPr>
    <w:rPr>
      <w:rFonts w:ascii="Arial" w:hAnsi="Arial" w:cs="Mangal"/>
    </w:rPr>
  </w:style>
  <w:style w:type="paragraph" w:customStyle="1" w:styleId="210">
    <w:name w:val="Основной текст 21"/>
    <w:basedOn w:val="a"/>
    <w:rsid w:val="003711BD"/>
    <w:rPr>
      <w:sz w:val="28"/>
      <w:szCs w:val="20"/>
    </w:rPr>
  </w:style>
  <w:style w:type="paragraph" w:customStyle="1" w:styleId="a9">
    <w:name w:val="Содержимое таблицы"/>
    <w:basedOn w:val="a"/>
    <w:rsid w:val="003711BD"/>
    <w:pPr>
      <w:suppressLineNumbers/>
    </w:pPr>
  </w:style>
  <w:style w:type="paragraph" w:customStyle="1" w:styleId="aa">
    <w:name w:val="Заголовок таблицы"/>
    <w:basedOn w:val="a9"/>
    <w:rsid w:val="003711BD"/>
    <w:pPr>
      <w:jc w:val="center"/>
    </w:pPr>
    <w:rPr>
      <w:b/>
      <w:bCs/>
    </w:rPr>
  </w:style>
  <w:style w:type="paragraph" w:styleId="ab">
    <w:name w:val="No Spacing"/>
    <w:qFormat/>
    <w:rsid w:val="003711BD"/>
    <w:pPr>
      <w:suppressAutoHyphens/>
    </w:pPr>
    <w:rPr>
      <w:rFonts w:eastAsia="MS Mincho"/>
      <w:sz w:val="28"/>
      <w:szCs w:val="28"/>
      <w:lang w:eastAsia="ar-SA"/>
    </w:rPr>
  </w:style>
  <w:style w:type="paragraph" w:styleId="ac">
    <w:name w:val="List Paragraph"/>
    <w:basedOn w:val="a"/>
    <w:qFormat/>
    <w:rsid w:val="003711BD"/>
    <w:pPr>
      <w:suppressAutoHyphens w:val="0"/>
      <w:spacing w:before="280" w:after="280"/>
    </w:pPr>
  </w:style>
  <w:style w:type="paragraph" w:styleId="ad">
    <w:name w:val="Balloon Text"/>
    <w:basedOn w:val="a"/>
    <w:rsid w:val="003711BD"/>
    <w:rPr>
      <w:rFonts w:ascii="Tahoma" w:hAnsi="Tahoma" w:cs="Tahoma"/>
      <w:sz w:val="16"/>
      <w:szCs w:val="16"/>
    </w:rPr>
  </w:style>
  <w:style w:type="table" w:styleId="ae">
    <w:name w:val="Table Grid"/>
    <w:basedOn w:val="a1"/>
    <w:uiPriority w:val="59"/>
    <w:rsid w:val="000F1E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semiHidden/>
    <w:unhideWhenUsed/>
    <w:rsid w:val="008E5654"/>
    <w:pPr>
      <w:tabs>
        <w:tab w:val="center" w:pos="4677"/>
        <w:tab w:val="right" w:pos="9355"/>
      </w:tabs>
    </w:pPr>
    <w:rPr>
      <w:lang/>
    </w:rPr>
  </w:style>
  <w:style w:type="character" w:customStyle="1" w:styleId="af0">
    <w:name w:val="Верхний колонтитул Знак"/>
    <w:link w:val="af"/>
    <w:uiPriority w:val="99"/>
    <w:semiHidden/>
    <w:rsid w:val="008E5654"/>
    <w:rPr>
      <w:sz w:val="24"/>
      <w:szCs w:val="24"/>
      <w:lang w:eastAsia="ar-SA"/>
    </w:rPr>
  </w:style>
  <w:style w:type="paragraph" w:styleId="af1">
    <w:name w:val="footer"/>
    <w:basedOn w:val="a"/>
    <w:link w:val="af2"/>
    <w:uiPriority w:val="99"/>
    <w:semiHidden/>
    <w:unhideWhenUsed/>
    <w:rsid w:val="008E5654"/>
    <w:pPr>
      <w:tabs>
        <w:tab w:val="center" w:pos="4677"/>
        <w:tab w:val="right" w:pos="9355"/>
      </w:tabs>
    </w:pPr>
    <w:rPr>
      <w:lang/>
    </w:rPr>
  </w:style>
  <w:style w:type="character" w:customStyle="1" w:styleId="af2">
    <w:name w:val="Нижний колонтитул Знак"/>
    <w:link w:val="af1"/>
    <w:uiPriority w:val="99"/>
    <w:semiHidden/>
    <w:rsid w:val="008E5654"/>
    <w:rPr>
      <w:sz w:val="24"/>
      <w:szCs w:val="24"/>
      <w:lang w:eastAsia="ar-SA"/>
    </w:rPr>
  </w:style>
  <w:style w:type="character" w:styleId="af3">
    <w:name w:val="annotation reference"/>
    <w:uiPriority w:val="99"/>
    <w:semiHidden/>
    <w:unhideWhenUsed/>
    <w:rsid w:val="00A11875"/>
    <w:rPr>
      <w:sz w:val="16"/>
      <w:szCs w:val="16"/>
    </w:rPr>
  </w:style>
  <w:style w:type="paragraph" w:styleId="af4">
    <w:name w:val="annotation text"/>
    <w:basedOn w:val="a"/>
    <w:link w:val="af5"/>
    <w:uiPriority w:val="99"/>
    <w:semiHidden/>
    <w:unhideWhenUsed/>
    <w:rsid w:val="00A11875"/>
    <w:rPr>
      <w:sz w:val="20"/>
      <w:szCs w:val="20"/>
      <w:lang/>
    </w:rPr>
  </w:style>
  <w:style w:type="character" w:customStyle="1" w:styleId="af5">
    <w:name w:val="Текст примечания Знак"/>
    <w:link w:val="af4"/>
    <w:uiPriority w:val="99"/>
    <w:semiHidden/>
    <w:rsid w:val="00A11875"/>
    <w:rPr>
      <w:lang w:eastAsia="ar-SA"/>
    </w:rPr>
  </w:style>
  <w:style w:type="paragraph" w:styleId="af6">
    <w:name w:val="annotation subject"/>
    <w:basedOn w:val="af4"/>
    <w:next w:val="af4"/>
    <w:link w:val="af7"/>
    <w:uiPriority w:val="99"/>
    <w:semiHidden/>
    <w:unhideWhenUsed/>
    <w:rsid w:val="00A11875"/>
    <w:rPr>
      <w:b/>
      <w:bCs/>
    </w:rPr>
  </w:style>
  <w:style w:type="character" w:customStyle="1" w:styleId="af7">
    <w:name w:val="Тема примечания Знак"/>
    <w:link w:val="af6"/>
    <w:uiPriority w:val="99"/>
    <w:semiHidden/>
    <w:rsid w:val="00A11875"/>
    <w:rPr>
      <w:b/>
      <w:bCs/>
      <w:lang w:eastAsia="ar-SA"/>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E10BD"/>
    <w:pPr>
      <w:suppressAutoHyphens w:val="0"/>
      <w:spacing w:before="100" w:beforeAutospacing="1" w:after="100" w:afterAutospacing="1"/>
    </w:pPr>
    <w:rPr>
      <w:rFonts w:ascii="Tahoma" w:hAnsi="Tahoma" w:cs="Tahoma"/>
      <w:sz w:val="20"/>
      <w:szCs w:val="20"/>
      <w:lang w:val="en-US" w:eastAsia="en-US"/>
    </w:rPr>
  </w:style>
  <w:style w:type="paragraph" w:customStyle="1" w:styleId="a5c8b0e714da563fe90b98cef41456e9db9fe9049761426654245bb2dd862eecmsonormalmailrucssattributepostfix">
    <w:name w:val="a5c8b0e714da563fe90b98cef41456e9db9fe9049761426654245bb2dd862eecmsonormal_mailru_css_attribute_postfix"/>
    <w:basedOn w:val="a"/>
    <w:rsid w:val="00194503"/>
    <w:pPr>
      <w:suppressAutoHyphens w:val="0"/>
      <w:spacing w:before="100" w:beforeAutospacing="1" w:after="100" w:afterAutospacing="1"/>
    </w:pPr>
    <w:rPr>
      <w:lang w:eastAsia="ru-RU"/>
    </w:rPr>
  </w:style>
</w:styles>
</file>

<file path=word/webSettings.xml><?xml version="1.0" encoding="utf-8"?>
<w:webSettings xmlns:r="http://schemas.openxmlformats.org/officeDocument/2006/relationships" xmlns:w="http://schemas.openxmlformats.org/wordprocessingml/2006/main">
  <w:divs>
    <w:div w:id="458382070">
      <w:bodyDiv w:val="1"/>
      <w:marLeft w:val="0"/>
      <w:marRight w:val="0"/>
      <w:marTop w:val="0"/>
      <w:marBottom w:val="0"/>
      <w:divBdr>
        <w:top w:val="none" w:sz="0" w:space="0" w:color="auto"/>
        <w:left w:val="none" w:sz="0" w:space="0" w:color="auto"/>
        <w:bottom w:val="none" w:sz="0" w:space="0" w:color="auto"/>
        <w:right w:val="none" w:sz="0" w:space="0" w:color="auto"/>
      </w:divBdr>
    </w:div>
    <w:div w:id="460536326">
      <w:bodyDiv w:val="1"/>
      <w:marLeft w:val="0"/>
      <w:marRight w:val="0"/>
      <w:marTop w:val="0"/>
      <w:marBottom w:val="0"/>
      <w:divBdr>
        <w:top w:val="none" w:sz="0" w:space="0" w:color="auto"/>
        <w:left w:val="none" w:sz="0" w:space="0" w:color="auto"/>
        <w:bottom w:val="none" w:sz="0" w:space="0" w:color="auto"/>
        <w:right w:val="none" w:sz="0" w:space="0" w:color="auto"/>
      </w:divBdr>
    </w:div>
    <w:div w:id="559940889">
      <w:bodyDiv w:val="1"/>
      <w:marLeft w:val="0"/>
      <w:marRight w:val="0"/>
      <w:marTop w:val="0"/>
      <w:marBottom w:val="0"/>
      <w:divBdr>
        <w:top w:val="none" w:sz="0" w:space="0" w:color="auto"/>
        <w:left w:val="none" w:sz="0" w:space="0" w:color="auto"/>
        <w:bottom w:val="none" w:sz="0" w:space="0" w:color="auto"/>
        <w:right w:val="none" w:sz="0" w:space="0" w:color="auto"/>
      </w:divBdr>
    </w:div>
    <w:div w:id="595015726">
      <w:bodyDiv w:val="1"/>
      <w:marLeft w:val="0"/>
      <w:marRight w:val="0"/>
      <w:marTop w:val="0"/>
      <w:marBottom w:val="0"/>
      <w:divBdr>
        <w:top w:val="none" w:sz="0" w:space="0" w:color="auto"/>
        <w:left w:val="none" w:sz="0" w:space="0" w:color="auto"/>
        <w:bottom w:val="none" w:sz="0" w:space="0" w:color="auto"/>
        <w:right w:val="none" w:sz="0" w:space="0" w:color="auto"/>
      </w:divBdr>
    </w:div>
    <w:div w:id="805660161">
      <w:bodyDiv w:val="1"/>
      <w:marLeft w:val="0"/>
      <w:marRight w:val="0"/>
      <w:marTop w:val="0"/>
      <w:marBottom w:val="0"/>
      <w:divBdr>
        <w:top w:val="none" w:sz="0" w:space="0" w:color="auto"/>
        <w:left w:val="none" w:sz="0" w:space="0" w:color="auto"/>
        <w:bottom w:val="none" w:sz="0" w:space="0" w:color="auto"/>
        <w:right w:val="none" w:sz="0" w:space="0" w:color="auto"/>
      </w:divBdr>
    </w:div>
    <w:div w:id="1041780039">
      <w:bodyDiv w:val="1"/>
      <w:marLeft w:val="0"/>
      <w:marRight w:val="0"/>
      <w:marTop w:val="0"/>
      <w:marBottom w:val="0"/>
      <w:divBdr>
        <w:top w:val="none" w:sz="0" w:space="0" w:color="auto"/>
        <w:left w:val="none" w:sz="0" w:space="0" w:color="auto"/>
        <w:bottom w:val="none" w:sz="0" w:space="0" w:color="auto"/>
        <w:right w:val="none" w:sz="0" w:space="0" w:color="auto"/>
      </w:divBdr>
      <w:divsChild>
        <w:div w:id="328947202">
          <w:marLeft w:val="0"/>
          <w:marRight w:val="0"/>
          <w:marTop w:val="0"/>
          <w:marBottom w:val="0"/>
          <w:divBdr>
            <w:top w:val="none" w:sz="0" w:space="0" w:color="auto"/>
            <w:left w:val="none" w:sz="0" w:space="0" w:color="auto"/>
            <w:bottom w:val="none" w:sz="0" w:space="0" w:color="auto"/>
            <w:right w:val="none" w:sz="0" w:space="0" w:color="auto"/>
          </w:divBdr>
          <w:divsChild>
            <w:div w:id="1562911625">
              <w:marLeft w:val="0"/>
              <w:marRight w:val="0"/>
              <w:marTop w:val="0"/>
              <w:marBottom w:val="0"/>
              <w:divBdr>
                <w:top w:val="none" w:sz="0" w:space="0" w:color="auto"/>
                <w:left w:val="none" w:sz="0" w:space="0" w:color="auto"/>
                <w:bottom w:val="none" w:sz="0" w:space="0" w:color="auto"/>
                <w:right w:val="none" w:sz="0" w:space="0" w:color="auto"/>
              </w:divBdr>
            </w:div>
            <w:div w:id="163821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950994">
      <w:bodyDiv w:val="1"/>
      <w:marLeft w:val="0"/>
      <w:marRight w:val="0"/>
      <w:marTop w:val="0"/>
      <w:marBottom w:val="0"/>
      <w:divBdr>
        <w:top w:val="none" w:sz="0" w:space="0" w:color="auto"/>
        <w:left w:val="none" w:sz="0" w:space="0" w:color="auto"/>
        <w:bottom w:val="none" w:sz="0" w:space="0" w:color="auto"/>
        <w:right w:val="none" w:sz="0" w:space="0" w:color="auto"/>
      </w:divBdr>
    </w:div>
    <w:div w:id="1374111116">
      <w:bodyDiv w:val="1"/>
      <w:marLeft w:val="0"/>
      <w:marRight w:val="0"/>
      <w:marTop w:val="0"/>
      <w:marBottom w:val="0"/>
      <w:divBdr>
        <w:top w:val="none" w:sz="0" w:space="0" w:color="auto"/>
        <w:left w:val="none" w:sz="0" w:space="0" w:color="auto"/>
        <w:bottom w:val="none" w:sz="0" w:space="0" w:color="auto"/>
        <w:right w:val="none" w:sz="0" w:space="0" w:color="auto"/>
      </w:divBdr>
    </w:div>
    <w:div w:id="1423259255">
      <w:bodyDiv w:val="1"/>
      <w:marLeft w:val="0"/>
      <w:marRight w:val="0"/>
      <w:marTop w:val="0"/>
      <w:marBottom w:val="0"/>
      <w:divBdr>
        <w:top w:val="none" w:sz="0" w:space="0" w:color="auto"/>
        <w:left w:val="none" w:sz="0" w:space="0" w:color="auto"/>
        <w:bottom w:val="none" w:sz="0" w:space="0" w:color="auto"/>
        <w:right w:val="none" w:sz="0" w:space="0" w:color="auto"/>
      </w:divBdr>
    </w:div>
    <w:div w:id="1842963174">
      <w:bodyDiv w:val="1"/>
      <w:marLeft w:val="0"/>
      <w:marRight w:val="0"/>
      <w:marTop w:val="0"/>
      <w:marBottom w:val="0"/>
      <w:divBdr>
        <w:top w:val="none" w:sz="0" w:space="0" w:color="auto"/>
        <w:left w:val="none" w:sz="0" w:space="0" w:color="auto"/>
        <w:bottom w:val="none" w:sz="0" w:space="0" w:color="auto"/>
        <w:right w:val="none" w:sz="0" w:space="0" w:color="auto"/>
      </w:divBdr>
    </w:div>
    <w:div w:id="1859851340">
      <w:bodyDiv w:val="1"/>
      <w:marLeft w:val="0"/>
      <w:marRight w:val="0"/>
      <w:marTop w:val="0"/>
      <w:marBottom w:val="0"/>
      <w:divBdr>
        <w:top w:val="none" w:sz="0" w:space="0" w:color="auto"/>
        <w:left w:val="none" w:sz="0" w:space="0" w:color="auto"/>
        <w:bottom w:val="none" w:sz="0" w:space="0" w:color="auto"/>
        <w:right w:val="none" w:sz="0" w:space="0" w:color="auto"/>
      </w:divBdr>
    </w:div>
    <w:div w:id="212704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time_continue=68&amp;v=o78I4ZC_Qqw&amp;feature=emb_logo" TargetMode="External"/><Relationship Id="rId18" Type="http://schemas.openxmlformats.org/officeDocument/2006/relationships/hyperlink" Target="https://www.youtube.com/watch?v=MyRdEUs99oY" TargetMode="External"/><Relationship Id="rId26" Type="http://schemas.openxmlformats.org/officeDocument/2006/relationships/hyperlink" Target="https://www.youtube.com/watch?time_continue=52&amp;v=hSK4j4w9nFI&amp;feature=emb_logo" TargetMode="External"/><Relationship Id="rId39" Type="http://schemas.openxmlformats.org/officeDocument/2006/relationships/hyperlink" Target="https://www.instagram.com/" TargetMode="External"/><Relationship Id="rId21" Type="http://schemas.openxmlformats.org/officeDocument/2006/relationships/hyperlink" Target="https://www.youtube.com/watch?v=PxByIFap_AM&amp;feature=emb_logo" TargetMode="External"/><Relationship Id="rId34" Type="http://schemas.openxmlformats.org/officeDocument/2006/relationships/hyperlink" Target="https://www.instagram.com/" TargetMode="External"/><Relationship Id="rId42" Type="http://schemas.openxmlformats.org/officeDocument/2006/relationships/hyperlink" Target="https://centrdtt.ru/" TargetMode="External"/><Relationship Id="rId47" Type="http://schemas.openxmlformats.org/officeDocument/2006/relationships/hyperlink" Target="https://centrdtt.ru/" TargetMode="External"/><Relationship Id="rId50" Type="http://schemas.openxmlformats.org/officeDocument/2006/relationships/hyperlink" Target="https://www.instagram.com/" TargetMode="External"/><Relationship Id="rId55" Type="http://schemas.openxmlformats.org/officeDocument/2006/relationships/hyperlink" Target="https://online.m24.ru/materials/68" TargetMode="External"/><Relationship Id="rId7" Type="http://schemas.openxmlformats.org/officeDocument/2006/relationships/endnotes" Target="endnotes.xml"/><Relationship Id="rId12" Type="http://schemas.openxmlformats.org/officeDocument/2006/relationships/hyperlink" Target="http://gagarin.kosmo-museum.ru/" TargetMode="External"/><Relationship Id="rId17" Type="http://schemas.openxmlformats.org/officeDocument/2006/relationships/hyperlink" Target="https://www.youtube.com/watch?time_continue=86&amp;v=iC00qQ1VkxA&amp;feature=emb_logo" TargetMode="External"/><Relationship Id="rId25" Type="http://schemas.openxmlformats.org/officeDocument/2006/relationships/hyperlink" Target="https://www.youtube.com/watch?v=sELOh1Ud9Pg" TargetMode="External"/><Relationship Id="rId33" Type="http://schemas.openxmlformats.org/officeDocument/2006/relationships/hyperlink" Target="https://vk.com/wall-78016273_340" TargetMode="External"/><Relationship Id="rId38" Type="http://schemas.openxmlformats.org/officeDocument/2006/relationships/hyperlink" Target="https://vk.com/wall-78016273_341" TargetMode="External"/><Relationship Id="rId46" Type="http://schemas.openxmlformats.org/officeDocument/2006/relationships/hyperlink" Target="https://edu.tatar.ru/bugulma/page688.htm" TargetMode="External"/><Relationship Id="rId2" Type="http://schemas.openxmlformats.org/officeDocument/2006/relationships/numbering" Target="numbering.xml"/><Relationship Id="rId16" Type="http://schemas.openxmlformats.org/officeDocument/2006/relationships/hyperlink" Target="https://kupidonia.ru/viktoriny/viktorina-po-skazkam-pushkina" TargetMode="External"/><Relationship Id="rId20" Type="http://schemas.openxmlformats.org/officeDocument/2006/relationships/hyperlink" Target="https://www.youtube.com/watch?v=1cHsqI7X95c" TargetMode="External"/><Relationship Id="rId29" Type="http://schemas.openxmlformats.org/officeDocument/2006/relationships/hyperlink" Target="https://www.instagram.com/" TargetMode="External"/><Relationship Id="rId41" Type="http://schemas.openxmlformats.org/officeDocument/2006/relationships/hyperlink" Target="https://edu.tatar.ru/bugulma/page688.htm" TargetMode="External"/><Relationship Id="rId54" Type="http://schemas.openxmlformats.org/officeDocument/2006/relationships/hyperlink" Target="https://yandex.ru/video/preview/?filmId=9219990889968580215&amp;text=%D0%BE%D0%BD%D0%BB%D0%B0%D0%B9%D0%BD%20%D1%8D%D0%BA%D1%81%D0%BA%D1%83%D1%80%D1%81%D0%B8%D1%8F%20%D0%BF%D0%B0%D1%80%D0%BA%20%D1%82%D0%B0%D0%B9%D0%B3%D0%B0%D0%BD&amp;path=wizard&amp;parent-reqid=1590492015788778-1032421906978137309000300-prestable-app-host-sas-web-yp-138&amp;redircnt=1590492206.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andex.ru/video/preview/?filmId=15454677957656480494&amp;text=%D0%BC%D0%B0%D1%81%D1%82%D0%B5%D1%80+%D0%BA%D0%BB%D0%B0%D1%81%D1%81+%D0%B4%D0%B5%D0%BA%D1%83%D0%BF%D0%B0%D0%B6+%D0%B4%D0%BB%D1%8F+%D0%B4%D0%B5%D1%82%D0%B5%D0%B9" TargetMode="External"/><Relationship Id="rId24" Type="http://schemas.openxmlformats.org/officeDocument/2006/relationships/hyperlink" Target="https://www.youtube.com/watch?v=GKo60qPkhJQ" TargetMode="External"/><Relationship Id="rId32" Type="http://schemas.openxmlformats.org/officeDocument/2006/relationships/hyperlink" Target="https://centrdtt.ru/" TargetMode="External"/><Relationship Id="rId37" Type="http://schemas.openxmlformats.org/officeDocument/2006/relationships/hyperlink" Target="https://centrdtt.ru/" TargetMode="External"/><Relationship Id="rId40" Type="http://schemas.openxmlformats.org/officeDocument/2006/relationships/hyperlink" Target="https://vk.com/" TargetMode="External"/><Relationship Id="rId45" Type="http://schemas.openxmlformats.org/officeDocument/2006/relationships/hyperlink" Target="https://vk.com/" TargetMode="External"/><Relationship Id="rId53" Type="http://schemas.openxmlformats.org/officeDocument/2006/relationships/hyperlink" Target="https://centrdtt.ru/"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useum-esenin.ru/eseninskiy_kray/index.html" TargetMode="External"/><Relationship Id="rId23" Type="http://schemas.openxmlformats.org/officeDocument/2006/relationships/hyperlink" Target="http://22june.mil.ru/" TargetMode="External"/><Relationship Id="rId28" Type="http://schemas.openxmlformats.org/officeDocument/2006/relationships/hyperlink" Target="https://bit.ly/2IOQDjq" TargetMode="External"/><Relationship Id="rId36" Type="http://schemas.openxmlformats.org/officeDocument/2006/relationships/hyperlink" Target="https://edu.tatar.ru/bugulma/page688.htm" TargetMode="External"/><Relationship Id="rId49" Type="http://schemas.openxmlformats.org/officeDocument/2006/relationships/hyperlink" Target="https://centrdtt.ru/" TargetMode="External"/><Relationship Id="rId57" Type="http://schemas.openxmlformats.org/officeDocument/2006/relationships/fontTable" Target="fontTable.xml"/><Relationship Id="rId10" Type="http://schemas.openxmlformats.org/officeDocument/2006/relationships/hyperlink" Target="https://www.youtube.com/watch?v=sSDDyJm8D7k" TargetMode="External"/><Relationship Id="rId19" Type="http://schemas.openxmlformats.org/officeDocument/2006/relationships/hyperlink" Target="https://www.youtube.com/watch?v=imYtRYxEbDM" TargetMode="External"/><Relationship Id="rId31" Type="http://schemas.openxmlformats.org/officeDocument/2006/relationships/hyperlink" Target="https://edu.tatar.ru/bugulma/page688.htm" TargetMode="External"/><Relationship Id="rId44" Type="http://schemas.openxmlformats.org/officeDocument/2006/relationships/hyperlink" Target="https://www.instagram.com/" TargetMode="External"/><Relationship Id="rId52" Type="http://schemas.openxmlformats.org/officeDocument/2006/relationships/hyperlink" Target="https://edu.tatar.ru/bugulma/page688.htm" TargetMode="External"/><Relationship Id="rId4" Type="http://schemas.openxmlformats.org/officeDocument/2006/relationships/settings" Target="settings.xml"/><Relationship Id="rId9" Type="http://schemas.openxmlformats.org/officeDocument/2006/relationships/hyperlink" Target="https://www.youtube.com/watch?v=-9yyNUVt8W0" TargetMode="External"/><Relationship Id="rId14" Type="http://schemas.openxmlformats.org/officeDocument/2006/relationships/hyperlink" Target="https://www.youtube.com/watch?v=v_24RwuJOS4" TargetMode="External"/><Relationship Id="rId22" Type="http://schemas.openxmlformats.org/officeDocument/2006/relationships/hyperlink" Target="https://www.youtube.com/watch?v=3dq0U8u47cU" TargetMode="External"/><Relationship Id="rId27" Type="http://schemas.openxmlformats.org/officeDocument/2006/relationships/hyperlink" Target="http://www.fun-edu.ru/poleznye-materialy/kak-sdelat-tank-iz-kartona-svoimi-rukami/" TargetMode="External"/><Relationship Id="rId30" Type="http://schemas.openxmlformats.org/officeDocument/2006/relationships/hyperlink" Target="https://vk.com/" TargetMode="External"/><Relationship Id="rId35" Type="http://schemas.openxmlformats.org/officeDocument/2006/relationships/hyperlink" Target="https://vk.com/" TargetMode="External"/><Relationship Id="rId43" Type="http://schemas.openxmlformats.org/officeDocument/2006/relationships/hyperlink" Target="https://artsandculture.google.com/partner/the-state-tretyakov-gallery" TargetMode="External"/><Relationship Id="rId48" Type="http://schemas.openxmlformats.org/officeDocument/2006/relationships/hyperlink" Target="https://www.cirquedusoleil.com/cirqueconnect" TargetMode="External"/><Relationship Id="rId56" Type="http://schemas.openxmlformats.org/officeDocument/2006/relationships/hyperlink" Target="https://www.youtube.com/watch?v=GJwV1OaiC28&amp;feature=emb_logo" TargetMode="External"/><Relationship Id="rId8" Type="http://schemas.openxmlformats.org/officeDocument/2006/relationships/hyperlink" Target="https://kupidonia.ru/viktoriny/viktorina-den-zaschity-detej" TargetMode="External"/><Relationship Id="rId51" Type="http://schemas.openxmlformats.org/officeDocument/2006/relationships/hyperlink" Target="https://vk.com/"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C9672-6562-46D5-8B1B-425AD4E9A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1360</Words>
  <Characters>7752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9094</CharactersWithSpaces>
  <SharedDoc>false</SharedDoc>
  <HLinks>
    <vt:vector size="294" baseType="variant">
      <vt:variant>
        <vt:i4>3997775</vt:i4>
      </vt:variant>
      <vt:variant>
        <vt:i4>144</vt:i4>
      </vt:variant>
      <vt:variant>
        <vt:i4>0</vt:i4>
      </vt:variant>
      <vt:variant>
        <vt:i4>5</vt:i4>
      </vt:variant>
      <vt:variant>
        <vt:lpwstr>https://www.youtube.com/watch?v=GJwV1OaiC28&amp;feature=emb_logo</vt:lpwstr>
      </vt:variant>
      <vt:variant>
        <vt:lpwstr/>
      </vt:variant>
      <vt:variant>
        <vt:i4>6357029</vt:i4>
      </vt:variant>
      <vt:variant>
        <vt:i4>141</vt:i4>
      </vt:variant>
      <vt:variant>
        <vt:i4>0</vt:i4>
      </vt:variant>
      <vt:variant>
        <vt:i4>5</vt:i4>
      </vt:variant>
      <vt:variant>
        <vt:lpwstr>https://online.m24.ru/materials/68</vt:lpwstr>
      </vt:variant>
      <vt:variant>
        <vt:lpwstr/>
      </vt:variant>
      <vt:variant>
        <vt:i4>6881327</vt:i4>
      </vt:variant>
      <vt:variant>
        <vt:i4>138</vt:i4>
      </vt:variant>
      <vt:variant>
        <vt:i4>0</vt:i4>
      </vt:variant>
      <vt:variant>
        <vt:i4>5</vt:i4>
      </vt:variant>
      <vt:variant>
        <vt:lpwstr>https://yandex.ru/video/preview/?filmId=9219990889968580215&amp;text=%D0%BE%D0%BD%D0%BB%D0%B0%D0%B9%D0%BD%20%D1%8D%D0%BA%D1%81%D0%BA%D1%83%D1%80%D1%81%D0%B8%D1%8F%20%D0%BF%D0%B0%D1%80%D0%BA%20%D1%82%D0%B0%D0%B9%D0%B3%D0%B0%D0%BD&amp;path=wizard&amp;parent-reqid=1590492015788778-1032421906978137309000300-prestable-app-host-sas-web-yp-138&amp;redircnt=1590492206.1</vt:lpwstr>
      </vt:variant>
      <vt:variant>
        <vt:lpwstr/>
      </vt:variant>
      <vt:variant>
        <vt:i4>5046288</vt:i4>
      </vt:variant>
      <vt:variant>
        <vt:i4>135</vt:i4>
      </vt:variant>
      <vt:variant>
        <vt:i4>0</vt:i4>
      </vt:variant>
      <vt:variant>
        <vt:i4>5</vt:i4>
      </vt:variant>
      <vt:variant>
        <vt:lpwstr>https://centrdtt.ru/</vt:lpwstr>
      </vt:variant>
      <vt:variant>
        <vt:lpwstr/>
      </vt:variant>
      <vt:variant>
        <vt:i4>1310811</vt:i4>
      </vt:variant>
      <vt:variant>
        <vt:i4>132</vt:i4>
      </vt:variant>
      <vt:variant>
        <vt:i4>0</vt:i4>
      </vt:variant>
      <vt:variant>
        <vt:i4>5</vt:i4>
      </vt:variant>
      <vt:variant>
        <vt:lpwstr>https://edu.tatar.ru/bugulma/page688.htm</vt:lpwstr>
      </vt:variant>
      <vt:variant>
        <vt:lpwstr/>
      </vt:variant>
      <vt:variant>
        <vt:i4>7602295</vt:i4>
      </vt:variant>
      <vt:variant>
        <vt:i4>129</vt:i4>
      </vt:variant>
      <vt:variant>
        <vt:i4>0</vt:i4>
      </vt:variant>
      <vt:variant>
        <vt:i4>5</vt:i4>
      </vt:variant>
      <vt:variant>
        <vt:lpwstr>https://vk.com/</vt:lpwstr>
      </vt:variant>
      <vt:variant>
        <vt:lpwstr/>
      </vt:variant>
      <vt:variant>
        <vt:i4>3801130</vt:i4>
      </vt:variant>
      <vt:variant>
        <vt:i4>126</vt:i4>
      </vt:variant>
      <vt:variant>
        <vt:i4>0</vt:i4>
      </vt:variant>
      <vt:variant>
        <vt:i4>5</vt:i4>
      </vt:variant>
      <vt:variant>
        <vt:lpwstr>https://www.instagram.com/</vt:lpwstr>
      </vt:variant>
      <vt:variant>
        <vt:lpwstr/>
      </vt:variant>
      <vt:variant>
        <vt:i4>5046288</vt:i4>
      </vt:variant>
      <vt:variant>
        <vt:i4>123</vt:i4>
      </vt:variant>
      <vt:variant>
        <vt:i4>0</vt:i4>
      </vt:variant>
      <vt:variant>
        <vt:i4>5</vt:i4>
      </vt:variant>
      <vt:variant>
        <vt:lpwstr>https://centrdtt.ru/</vt:lpwstr>
      </vt:variant>
      <vt:variant>
        <vt:lpwstr/>
      </vt:variant>
      <vt:variant>
        <vt:i4>5242951</vt:i4>
      </vt:variant>
      <vt:variant>
        <vt:i4>120</vt:i4>
      </vt:variant>
      <vt:variant>
        <vt:i4>0</vt:i4>
      </vt:variant>
      <vt:variant>
        <vt:i4>5</vt:i4>
      </vt:variant>
      <vt:variant>
        <vt:lpwstr>https://www.cirquedusoleil.com/cirqueconnect</vt:lpwstr>
      </vt:variant>
      <vt:variant>
        <vt:lpwstr/>
      </vt:variant>
      <vt:variant>
        <vt:i4>5046288</vt:i4>
      </vt:variant>
      <vt:variant>
        <vt:i4>117</vt:i4>
      </vt:variant>
      <vt:variant>
        <vt:i4>0</vt:i4>
      </vt:variant>
      <vt:variant>
        <vt:i4>5</vt:i4>
      </vt:variant>
      <vt:variant>
        <vt:lpwstr>https://centrdtt.ru/</vt:lpwstr>
      </vt:variant>
      <vt:variant>
        <vt:lpwstr/>
      </vt:variant>
      <vt:variant>
        <vt:i4>1310811</vt:i4>
      </vt:variant>
      <vt:variant>
        <vt:i4>114</vt:i4>
      </vt:variant>
      <vt:variant>
        <vt:i4>0</vt:i4>
      </vt:variant>
      <vt:variant>
        <vt:i4>5</vt:i4>
      </vt:variant>
      <vt:variant>
        <vt:lpwstr>https://edu.tatar.ru/bugulma/page688.htm</vt:lpwstr>
      </vt:variant>
      <vt:variant>
        <vt:lpwstr/>
      </vt:variant>
      <vt:variant>
        <vt:i4>7602295</vt:i4>
      </vt:variant>
      <vt:variant>
        <vt:i4>111</vt:i4>
      </vt:variant>
      <vt:variant>
        <vt:i4>0</vt:i4>
      </vt:variant>
      <vt:variant>
        <vt:i4>5</vt:i4>
      </vt:variant>
      <vt:variant>
        <vt:lpwstr>https://vk.com/</vt:lpwstr>
      </vt:variant>
      <vt:variant>
        <vt:lpwstr/>
      </vt:variant>
      <vt:variant>
        <vt:i4>3801130</vt:i4>
      </vt:variant>
      <vt:variant>
        <vt:i4>108</vt:i4>
      </vt:variant>
      <vt:variant>
        <vt:i4>0</vt:i4>
      </vt:variant>
      <vt:variant>
        <vt:i4>5</vt:i4>
      </vt:variant>
      <vt:variant>
        <vt:lpwstr>https://www.instagram.com/</vt:lpwstr>
      </vt:variant>
      <vt:variant>
        <vt:lpwstr/>
      </vt:variant>
      <vt:variant>
        <vt:i4>393229</vt:i4>
      </vt:variant>
      <vt:variant>
        <vt:i4>105</vt:i4>
      </vt:variant>
      <vt:variant>
        <vt:i4>0</vt:i4>
      </vt:variant>
      <vt:variant>
        <vt:i4>5</vt:i4>
      </vt:variant>
      <vt:variant>
        <vt:lpwstr>https://artsandculture.google.com/partner/the-state-tretyakov-gallery</vt:lpwstr>
      </vt:variant>
      <vt:variant>
        <vt:lpwstr/>
      </vt:variant>
      <vt:variant>
        <vt:i4>5046288</vt:i4>
      </vt:variant>
      <vt:variant>
        <vt:i4>102</vt:i4>
      </vt:variant>
      <vt:variant>
        <vt:i4>0</vt:i4>
      </vt:variant>
      <vt:variant>
        <vt:i4>5</vt:i4>
      </vt:variant>
      <vt:variant>
        <vt:lpwstr>https://centrdtt.ru/</vt:lpwstr>
      </vt:variant>
      <vt:variant>
        <vt:lpwstr/>
      </vt:variant>
      <vt:variant>
        <vt:i4>1310811</vt:i4>
      </vt:variant>
      <vt:variant>
        <vt:i4>99</vt:i4>
      </vt:variant>
      <vt:variant>
        <vt:i4>0</vt:i4>
      </vt:variant>
      <vt:variant>
        <vt:i4>5</vt:i4>
      </vt:variant>
      <vt:variant>
        <vt:lpwstr>https://edu.tatar.ru/bugulma/page688.htm</vt:lpwstr>
      </vt:variant>
      <vt:variant>
        <vt:lpwstr/>
      </vt:variant>
      <vt:variant>
        <vt:i4>7602295</vt:i4>
      </vt:variant>
      <vt:variant>
        <vt:i4>96</vt:i4>
      </vt:variant>
      <vt:variant>
        <vt:i4>0</vt:i4>
      </vt:variant>
      <vt:variant>
        <vt:i4>5</vt:i4>
      </vt:variant>
      <vt:variant>
        <vt:lpwstr>https://vk.com/</vt:lpwstr>
      </vt:variant>
      <vt:variant>
        <vt:lpwstr/>
      </vt:variant>
      <vt:variant>
        <vt:i4>3801130</vt:i4>
      </vt:variant>
      <vt:variant>
        <vt:i4>93</vt:i4>
      </vt:variant>
      <vt:variant>
        <vt:i4>0</vt:i4>
      </vt:variant>
      <vt:variant>
        <vt:i4>5</vt:i4>
      </vt:variant>
      <vt:variant>
        <vt:lpwstr>https://www.instagram.com/</vt:lpwstr>
      </vt:variant>
      <vt:variant>
        <vt:lpwstr/>
      </vt:variant>
      <vt:variant>
        <vt:i4>4718648</vt:i4>
      </vt:variant>
      <vt:variant>
        <vt:i4>90</vt:i4>
      </vt:variant>
      <vt:variant>
        <vt:i4>0</vt:i4>
      </vt:variant>
      <vt:variant>
        <vt:i4>5</vt:i4>
      </vt:variant>
      <vt:variant>
        <vt:lpwstr>https://vk.com/wall-78016273_341</vt:lpwstr>
      </vt:variant>
      <vt:variant>
        <vt:lpwstr/>
      </vt:variant>
      <vt:variant>
        <vt:i4>5046288</vt:i4>
      </vt:variant>
      <vt:variant>
        <vt:i4>87</vt:i4>
      </vt:variant>
      <vt:variant>
        <vt:i4>0</vt:i4>
      </vt:variant>
      <vt:variant>
        <vt:i4>5</vt:i4>
      </vt:variant>
      <vt:variant>
        <vt:lpwstr>https://centrdtt.ru/</vt:lpwstr>
      </vt:variant>
      <vt:variant>
        <vt:lpwstr/>
      </vt:variant>
      <vt:variant>
        <vt:i4>1310811</vt:i4>
      </vt:variant>
      <vt:variant>
        <vt:i4>84</vt:i4>
      </vt:variant>
      <vt:variant>
        <vt:i4>0</vt:i4>
      </vt:variant>
      <vt:variant>
        <vt:i4>5</vt:i4>
      </vt:variant>
      <vt:variant>
        <vt:lpwstr>https://edu.tatar.ru/bugulma/page688.htm</vt:lpwstr>
      </vt:variant>
      <vt:variant>
        <vt:lpwstr/>
      </vt:variant>
      <vt:variant>
        <vt:i4>7602295</vt:i4>
      </vt:variant>
      <vt:variant>
        <vt:i4>81</vt:i4>
      </vt:variant>
      <vt:variant>
        <vt:i4>0</vt:i4>
      </vt:variant>
      <vt:variant>
        <vt:i4>5</vt:i4>
      </vt:variant>
      <vt:variant>
        <vt:lpwstr>https://vk.com/</vt:lpwstr>
      </vt:variant>
      <vt:variant>
        <vt:lpwstr/>
      </vt:variant>
      <vt:variant>
        <vt:i4>3801130</vt:i4>
      </vt:variant>
      <vt:variant>
        <vt:i4>78</vt:i4>
      </vt:variant>
      <vt:variant>
        <vt:i4>0</vt:i4>
      </vt:variant>
      <vt:variant>
        <vt:i4>5</vt:i4>
      </vt:variant>
      <vt:variant>
        <vt:lpwstr>https://www.instagram.com/</vt:lpwstr>
      </vt:variant>
      <vt:variant>
        <vt:lpwstr/>
      </vt:variant>
      <vt:variant>
        <vt:i4>4784184</vt:i4>
      </vt:variant>
      <vt:variant>
        <vt:i4>75</vt:i4>
      </vt:variant>
      <vt:variant>
        <vt:i4>0</vt:i4>
      </vt:variant>
      <vt:variant>
        <vt:i4>5</vt:i4>
      </vt:variant>
      <vt:variant>
        <vt:lpwstr>https://vk.com/wall-78016273_340</vt:lpwstr>
      </vt:variant>
      <vt:variant>
        <vt:lpwstr/>
      </vt:variant>
      <vt:variant>
        <vt:i4>5046288</vt:i4>
      </vt:variant>
      <vt:variant>
        <vt:i4>72</vt:i4>
      </vt:variant>
      <vt:variant>
        <vt:i4>0</vt:i4>
      </vt:variant>
      <vt:variant>
        <vt:i4>5</vt:i4>
      </vt:variant>
      <vt:variant>
        <vt:lpwstr>https://centrdtt.ru/</vt:lpwstr>
      </vt:variant>
      <vt:variant>
        <vt:lpwstr/>
      </vt:variant>
      <vt:variant>
        <vt:i4>1310811</vt:i4>
      </vt:variant>
      <vt:variant>
        <vt:i4>69</vt:i4>
      </vt:variant>
      <vt:variant>
        <vt:i4>0</vt:i4>
      </vt:variant>
      <vt:variant>
        <vt:i4>5</vt:i4>
      </vt:variant>
      <vt:variant>
        <vt:lpwstr>https://edu.tatar.ru/bugulma/page688.htm</vt:lpwstr>
      </vt:variant>
      <vt:variant>
        <vt:lpwstr/>
      </vt:variant>
      <vt:variant>
        <vt:i4>7602295</vt:i4>
      </vt:variant>
      <vt:variant>
        <vt:i4>66</vt:i4>
      </vt:variant>
      <vt:variant>
        <vt:i4>0</vt:i4>
      </vt:variant>
      <vt:variant>
        <vt:i4>5</vt:i4>
      </vt:variant>
      <vt:variant>
        <vt:lpwstr>https://vk.com/</vt:lpwstr>
      </vt:variant>
      <vt:variant>
        <vt:lpwstr/>
      </vt:variant>
      <vt:variant>
        <vt:i4>3801130</vt:i4>
      </vt:variant>
      <vt:variant>
        <vt:i4>63</vt:i4>
      </vt:variant>
      <vt:variant>
        <vt:i4>0</vt:i4>
      </vt:variant>
      <vt:variant>
        <vt:i4>5</vt:i4>
      </vt:variant>
      <vt:variant>
        <vt:lpwstr>https://www.instagram.com/</vt:lpwstr>
      </vt:variant>
      <vt:variant>
        <vt:lpwstr/>
      </vt:variant>
      <vt:variant>
        <vt:i4>6750311</vt:i4>
      </vt:variant>
      <vt:variant>
        <vt:i4>60</vt:i4>
      </vt:variant>
      <vt:variant>
        <vt:i4>0</vt:i4>
      </vt:variant>
      <vt:variant>
        <vt:i4>5</vt:i4>
      </vt:variant>
      <vt:variant>
        <vt:lpwstr>https://bit.ly/2IOQDjq</vt:lpwstr>
      </vt:variant>
      <vt:variant>
        <vt:lpwstr/>
      </vt:variant>
      <vt:variant>
        <vt:i4>7536736</vt:i4>
      </vt:variant>
      <vt:variant>
        <vt:i4>57</vt:i4>
      </vt:variant>
      <vt:variant>
        <vt:i4>0</vt:i4>
      </vt:variant>
      <vt:variant>
        <vt:i4>5</vt:i4>
      </vt:variant>
      <vt:variant>
        <vt:lpwstr>http://www.fun-edu.ru/poleznye-materialy/kak-sdelat-tank-iz-kartona-svoimi-rukami/</vt:lpwstr>
      </vt:variant>
      <vt:variant>
        <vt:lpwstr/>
      </vt:variant>
      <vt:variant>
        <vt:i4>262216</vt:i4>
      </vt:variant>
      <vt:variant>
        <vt:i4>54</vt:i4>
      </vt:variant>
      <vt:variant>
        <vt:i4>0</vt:i4>
      </vt:variant>
      <vt:variant>
        <vt:i4>5</vt:i4>
      </vt:variant>
      <vt:variant>
        <vt:lpwstr>https://www.youtube.com/watch?time_continue=52&amp;v=hSK4j4w9nFI&amp;feature=emb_logo</vt:lpwstr>
      </vt:variant>
      <vt:variant>
        <vt:lpwstr/>
      </vt:variant>
      <vt:variant>
        <vt:i4>7340148</vt:i4>
      </vt:variant>
      <vt:variant>
        <vt:i4>51</vt:i4>
      </vt:variant>
      <vt:variant>
        <vt:i4>0</vt:i4>
      </vt:variant>
      <vt:variant>
        <vt:i4>5</vt:i4>
      </vt:variant>
      <vt:variant>
        <vt:lpwstr>https://www.youtube.com/watch?v=sELOh1Ud9Pg</vt:lpwstr>
      </vt:variant>
      <vt:variant>
        <vt:lpwstr/>
      </vt:variant>
      <vt:variant>
        <vt:i4>7471215</vt:i4>
      </vt:variant>
      <vt:variant>
        <vt:i4>48</vt:i4>
      </vt:variant>
      <vt:variant>
        <vt:i4>0</vt:i4>
      </vt:variant>
      <vt:variant>
        <vt:i4>5</vt:i4>
      </vt:variant>
      <vt:variant>
        <vt:lpwstr>https://www.youtube.com/watch?v=GKo60qPkhJQ</vt:lpwstr>
      </vt:variant>
      <vt:variant>
        <vt:lpwstr/>
      </vt:variant>
      <vt:variant>
        <vt:i4>65624</vt:i4>
      </vt:variant>
      <vt:variant>
        <vt:i4>45</vt:i4>
      </vt:variant>
      <vt:variant>
        <vt:i4>0</vt:i4>
      </vt:variant>
      <vt:variant>
        <vt:i4>5</vt:i4>
      </vt:variant>
      <vt:variant>
        <vt:lpwstr>http://22june.mil.ru/</vt:lpwstr>
      </vt:variant>
      <vt:variant>
        <vt:lpwstr/>
      </vt:variant>
      <vt:variant>
        <vt:i4>6553658</vt:i4>
      </vt:variant>
      <vt:variant>
        <vt:i4>42</vt:i4>
      </vt:variant>
      <vt:variant>
        <vt:i4>0</vt:i4>
      </vt:variant>
      <vt:variant>
        <vt:i4>5</vt:i4>
      </vt:variant>
      <vt:variant>
        <vt:lpwstr>https://www.youtube.com/watch?v=3dq0U8u47cU</vt:lpwstr>
      </vt:variant>
      <vt:variant>
        <vt:lpwstr/>
      </vt:variant>
      <vt:variant>
        <vt:i4>6488188</vt:i4>
      </vt:variant>
      <vt:variant>
        <vt:i4>39</vt:i4>
      </vt:variant>
      <vt:variant>
        <vt:i4>0</vt:i4>
      </vt:variant>
      <vt:variant>
        <vt:i4>5</vt:i4>
      </vt:variant>
      <vt:variant>
        <vt:lpwstr>https://www.youtube.com/watch?v=PxByIFap_AM&amp;feature=emb_logo</vt:lpwstr>
      </vt:variant>
      <vt:variant>
        <vt:lpwstr/>
      </vt:variant>
      <vt:variant>
        <vt:i4>7012457</vt:i4>
      </vt:variant>
      <vt:variant>
        <vt:i4>36</vt:i4>
      </vt:variant>
      <vt:variant>
        <vt:i4>0</vt:i4>
      </vt:variant>
      <vt:variant>
        <vt:i4>5</vt:i4>
      </vt:variant>
      <vt:variant>
        <vt:lpwstr>https://www.youtube.com/watch?v=1cHsqI7X95c</vt:lpwstr>
      </vt:variant>
      <vt:variant>
        <vt:lpwstr/>
      </vt:variant>
      <vt:variant>
        <vt:i4>4063287</vt:i4>
      </vt:variant>
      <vt:variant>
        <vt:i4>33</vt:i4>
      </vt:variant>
      <vt:variant>
        <vt:i4>0</vt:i4>
      </vt:variant>
      <vt:variant>
        <vt:i4>5</vt:i4>
      </vt:variant>
      <vt:variant>
        <vt:lpwstr>https://www.youtube.com/watch?v=imYtRYxEbDM</vt:lpwstr>
      </vt:variant>
      <vt:variant>
        <vt:lpwstr/>
      </vt:variant>
      <vt:variant>
        <vt:i4>6357119</vt:i4>
      </vt:variant>
      <vt:variant>
        <vt:i4>30</vt:i4>
      </vt:variant>
      <vt:variant>
        <vt:i4>0</vt:i4>
      </vt:variant>
      <vt:variant>
        <vt:i4>5</vt:i4>
      </vt:variant>
      <vt:variant>
        <vt:lpwstr>https://www.youtube.com/watch?v=MyRdEUs99oY</vt:lpwstr>
      </vt:variant>
      <vt:variant>
        <vt:lpwstr/>
      </vt:variant>
      <vt:variant>
        <vt:i4>655429</vt:i4>
      </vt:variant>
      <vt:variant>
        <vt:i4>27</vt:i4>
      </vt:variant>
      <vt:variant>
        <vt:i4>0</vt:i4>
      </vt:variant>
      <vt:variant>
        <vt:i4>5</vt:i4>
      </vt:variant>
      <vt:variant>
        <vt:lpwstr>https://www.youtube.com/watch?time_continue=86&amp;v=iC00qQ1VkxA&amp;feature=emb_logo</vt:lpwstr>
      </vt:variant>
      <vt:variant>
        <vt:lpwstr/>
      </vt:variant>
      <vt:variant>
        <vt:i4>6094866</vt:i4>
      </vt:variant>
      <vt:variant>
        <vt:i4>24</vt:i4>
      </vt:variant>
      <vt:variant>
        <vt:i4>0</vt:i4>
      </vt:variant>
      <vt:variant>
        <vt:i4>5</vt:i4>
      </vt:variant>
      <vt:variant>
        <vt:lpwstr>https://kupidonia.ru/viktoriny/viktorina-po-skazkam-pushkina</vt:lpwstr>
      </vt:variant>
      <vt:variant>
        <vt:lpwstr/>
      </vt:variant>
      <vt:variant>
        <vt:i4>3801160</vt:i4>
      </vt:variant>
      <vt:variant>
        <vt:i4>21</vt:i4>
      </vt:variant>
      <vt:variant>
        <vt:i4>0</vt:i4>
      </vt:variant>
      <vt:variant>
        <vt:i4>5</vt:i4>
      </vt:variant>
      <vt:variant>
        <vt:lpwstr>http://www.museum-esenin.ru/eseninskiy_kray/index.html</vt:lpwstr>
      </vt:variant>
      <vt:variant>
        <vt:lpwstr/>
      </vt:variant>
      <vt:variant>
        <vt:i4>5898339</vt:i4>
      </vt:variant>
      <vt:variant>
        <vt:i4>18</vt:i4>
      </vt:variant>
      <vt:variant>
        <vt:i4>0</vt:i4>
      </vt:variant>
      <vt:variant>
        <vt:i4>5</vt:i4>
      </vt:variant>
      <vt:variant>
        <vt:lpwstr>https://www.youtube.com/watch?v=v_24RwuJOS4</vt:lpwstr>
      </vt:variant>
      <vt:variant>
        <vt:lpwstr/>
      </vt:variant>
      <vt:variant>
        <vt:i4>1114221</vt:i4>
      </vt:variant>
      <vt:variant>
        <vt:i4>15</vt:i4>
      </vt:variant>
      <vt:variant>
        <vt:i4>0</vt:i4>
      </vt:variant>
      <vt:variant>
        <vt:i4>5</vt:i4>
      </vt:variant>
      <vt:variant>
        <vt:lpwstr>https://www.youtube.com/watch?time_continue=68&amp;v=o78I4ZC_Qqw&amp;feature=emb_logo</vt:lpwstr>
      </vt:variant>
      <vt:variant>
        <vt:lpwstr/>
      </vt:variant>
      <vt:variant>
        <vt:i4>7340142</vt:i4>
      </vt:variant>
      <vt:variant>
        <vt:i4>12</vt:i4>
      </vt:variant>
      <vt:variant>
        <vt:i4>0</vt:i4>
      </vt:variant>
      <vt:variant>
        <vt:i4>5</vt:i4>
      </vt:variant>
      <vt:variant>
        <vt:lpwstr>http://gagarin.kosmo-museum.ru/</vt:lpwstr>
      </vt:variant>
      <vt:variant>
        <vt:lpwstr/>
      </vt:variant>
      <vt:variant>
        <vt:i4>3997743</vt:i4>
      </vt:variant>
      <vt:variant>
        <vt:i4>9</vt:i4>
      </vt:variant>
      <vt:variant>
        <vt:i4>0</vt:i4>
      </vt:variant>
      <vt:variant>
        <vt:i4>5</vt:i4>
      </vt:variant>
      <vt:variant>
        <vt:lpwstr>https://yandex.ru/video/preview/?filmId=15454677957656480494&amp;text=%D0%BC%D0%B0%D1%81%D1%82%D0%B5%D1%80+%D0%BA%D0%BB%D0%B0%D1%81%D1%81+%D0%B4%D0%B5%D0%BA%D1%83%D0%BF%D0%B0%D0%B6+%D0%B4%D0%BB%D1%8F+%D0%B4%D0%B5%D1%82%D0%B5%D0%B9</vt:lpwstr>
      </vt:variant>
      <vt:variant>
        <vt:lpwstr/>
      </vt:variant>
      <vt:variant>
        <vt:i4>2949160</vt:i4>
      </vt:variant>
      <vt:variant>
        <vt:i4>6</vt:i4>
      </vt:variant>
      <vt:variant>
        <vt:i4>0</vt:i4>
      </vt:variant>
      <vt:variant>
        <vt:i4>5</vt:i4>
      </vt:variant>
      <vt:variant>
        <vt:lpwstr>https://www.youtube.com/watch?v=sSDDyJm8D7k</vt:lpwstr>
      </vt:variant>
      <vt:variant>
        <vt:lpwstr/>
      </vt:variant>
      <vt:variant>
        <vt:i4>6881339</vt:i4>
      </vt:variant>
      <vt:variant>
        <vt:i4>3</vt:i4>
      </vt:variant>
      <vt:variant>
        <vt:i4>0</vt:i4>
      </vt:variant>
      <vt:variant>
        <vt:i4>5</vt:i4>
      </vt:variant>
      <vt:variant>
        <vt:lpwstr>https://www.youtube.com/watch?v=-9yyNUVt8W0</vt:lpwstr>
      </vt:variant>
      <vt:variant>
        <vt:lpwstr/>
      </vt:variant>
      <vt:variant>
        <vt:i4>7995429</vt:i4>
      </vt:variant>
      <vt:variant>
        <vt:i4>0</vt:i4>
      </vt:variant>
      <vt:variant>
        <vt:i4>0</vt:i4>
      </vt:variant>
      <vt:variant>
        <vt:i4>5</vt:i4>
      </vt:variant>
      <vt:variant>
        <vt:lpwstr>https://kupidonia.ru/viktoriny/viktorina-den-zaschity-detej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User</cp:lastModifiedBy>
  <cp:revision>2</cp:revision>
  <cp:lastPrinted>2020-06-11T08:25:00Z</cp:lastPrinted>
  <dcterms:created xsi:type="dcterms:W3CDTF">2020-06-11T08:34:00Z</dcterms:created>
  <dcterms:modified xsi:type="dcterms:W3CDTF">2020-06-11T08:34:00Z</dcterms:modified>
</cp:coreProperties>
</file>