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41" w:rsidRDefault="00E75941" w:rsidP="00E75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УЧРЕЖДЕНИЕ ДОПОЛНИТЕЛЬНОГО ОБРАЗОВАНИЯ ДЕТЕЙ «ДЕТСКАЯ ШКОЛА ИСКУССТВ»</w:t>
      </w:r>
      <w:r>
        <w:rPr>
          <w:b/>
          <w:sz w:val="28"/>
          <w:szCs w:val="28"/>
        </w:rPr>
        <w:br/>
        <w:t xml:space="preserve">г.МЕНЗЕЛИНСКА МЕНЗЕЛИНСКОГО МУНИЦИПАЛЬНОГО РАЙОНА РЕСПУБЛИКИ ТАТАРСТАН </w:t>
      </w:r>
    </w:p>
    <w:p w:rsidR="00E75941" w:rsidRDefault="00E75941" w:rsidP="00E36707">
      <w:pPr>
        <w:pStyle w:val="a3"/>
        <w:kinsoku w:val="0"/>
        <w:overflowPunct w:val="0"/>
        <w:spacing w:before="72" w:line="322" w:lineRule="exact"/>
        <w:ind w:left="508" w:right="507" w:firstLine="1"/>
        <w:jc w:val="center"/>
        <w:rPr>
          <w:rFonts w:ascii="Times New Roman" w:hAnsi="Times New Roman" w:cs="Times New Roman"/>
          <w:spacing w:val="-2"/>
        </w:rPr>
      </w:pPr>
    </w:p>
    <w:p w:rsidR="00E75941" w:rsidRDefault="00E75941" w:rsidP="00E36707">
      <w:pPr>
        <w:pStyle w:val="a3"/>
        <w:kinsoku w:val="0"/>
        <w:overflowPunct w:val="0"/>
        <w:spacing w:before="72" w:line="322" w:lineRule="exact"/>
        <w:ind w:left="508" w:right="507" w:firstLine="1"/>
        <w:jc w:val="center"/>
        <w:rPr>
          <w:rFonts w:ascii="Times New Roman" w:hAnsi="Times New Roman" w:cs="Times New Roman"/>
          <w:spacing w:val="-2"/>
        </w:rPr>
      </w:pPr>
    </w:p>
    <w:p w:rsidR="00E75941" w:rsidRDefault="00E75941" w:rsidP="00E36707">
      <w:pPr>
        <w:pStyle w:val="a3"/>
        <w:kinsoku w:val="0"/>
        <w:overflowPunct w:val="0"/>
        <w:spacing w:before="72" w:line="322" w:lineRule="exact"/>
        <w:ind w:left="508" w:right="507" w:firstLine="1"/>
        <w:jc w:val="center"/>
        <w:rPr>
          <w:rFonts w:ascii="Times New Roman" w:hAnsi="Times New Roman" w:cs="Times New Roman"/>
          <w:spacing w:val="-2"/>
        </w:rPr>
      </w:pPr>
    </w:p>
    <w:p w:rsidR="00E75941" w:rsidRDefault="00E75941" w:rsidP="00E36707">
      <w:pPr>
        <w:pStyle w:val="a3"/>
        <w:kinsoku w:val="0"/>
        <w:overflowPunct w:val="0"/>
        <w:spacing w:before="72" w:line="322" w:lineRule="exact"/>
        <w:ind w:left="508" w:right="507" w:firstLine="1"/>
        <w:jc w:val="center"/>
        <w:rPr>
          <w:rFonts w:ascii="Times New Roman" w:hAnsi="Times New Roman" w:cs="Times New Roman"/>
          <w:spacing w:val="-2"/>
        </w:rPr>
      </w:pPr>
    </w:p>
    <w:p w:rsidR="00E36707" w:rsidRPr="00E75941" w:rsidRDefault="00E36707" w:rsidP="00E36707">
      <w:pPr>
        <w:pStyle w:val="a3"/>
        <w:kinsoku w:val="0"/>
        <w:overflowPunct w:val="0"/>
        <w:spacing w:before="72" w:line="322" w:lineRule="exact"/>
        <w:ind w:left="508" w:right="507" w:firstLine="1"/>
        <w:jc w:val="center"/>
        <w:rPr>
          <w:rFonts w:ascii="Times New Roman" w:hAnsi="Times New Roman" w:cs="Times New Roman"/>
          <w:b/>
        </w:rPr>
      </w:pPr>
      <w:r w:rsidRPr="00E75941">
        <w:rPr>
          <w:rFonts w:ascii="Times New Roman" w:hAnsi="Times New Roman" w:cs="Times New Roman"/>
          <w:b/>
          <w:spacing w:val="-2"/>
        </w:rPr>
        <w:t>Д</w:t>
      </w:r>
      <w:r w:rsidRPr="00E75941">
        <w:rPr>
          <w:rFonts w:ascii="Times New Roman" w:hAnsi="Times New Roman" w:cs="Times New Roman"/>
          <w:b/>
        </w:rPr>
        <w:t>ОПО</w:t>
      </w:r>
      <w:r w:rsidRPr="00E75941">
        <w:rPr>
          <w:rFonts w:ascii="Times New Roman" w:hAnsi="Times New Roman" w:cs="Times New Roman"/>
          <w:b/>
          <w:spacing w:val="-1"/>
        </w:rPr>
        <w:t>Л</w:t>
      </w:r>
      <w:r w:rsidRPr="00E75941">
        <w:rPr>
          <w:rFonts w:ascii="Times New Roman" w:hAnsi="Times New Roman" w:cs="Times New Roman"/>
          <w:b/>
        </w:rPr>
        <w:t>НИТЕ</w:t>
      </w:r>
      <w:r w:rsidRPr="00E75941">
        <w:rPr>
          <w:rFonts w:ascii="Times New Roman" w:hAnsi="Times New Roman" w:cs="Times New Roman"/>
          <w:b/>
          <w:spacing w:val="-1"/>
        </w:rPr>
        <w:t>Л</w:t>
      </w:r>
      <w:r w:rsidRPr="00E75941">
        <w:rPr>
          <w:rFonts w:ascii="Times New Roman" w:hAnsi="Times New Roman" w:cs="Times New Roman"/>
          <w:b/>
          <w:spacing w:val="-4"/>
        </w:rPr>
        <w:t>Ь</w:t>
      </w:r>
      <w:r w:rsidRPr="00E75941">
        <w:rPr>
          <w:rFonts w:ascii="Times New Roman" w:hAnsi="Times New Roman" w:cs="Times New Roman"/>
          <w:b/>
        </w:rPr>
        <w:t>Н</w:t>
      </w:r>
      <w:r w:rsidRPr="00E75941">
        <w:rPr>
          <w:rFonts w:ascii="Times New Roman" w:hAnsi="Times New Roman" w:cs="Times New Roman"/>
          <w:b/>
          <w:spacing w:val="-1"/>
        </w:rPr>
        <w:t>А</w:t>
      </w:r>
      <w:r w:rsidRPr="00E75941">
        <w:rPr>
          <w:rFonts w:ascii="Times New Roman" w:hAnsi="Times New Roman" w:cs="Times New Roman"/>
          <w:b/>
        </w:rPr>
        <w:t xml:space="preserve">Я   </w:t>
      </w:r>
      <w:r w:rsidRPr="00E75941">
        <w:rPr>
          <w:rFonts w:ascii="Times New Roman" w:hAnsi="Times New Roman" w:cs="Times New Roman"/>
          <w:b/>
          <w:spacing w:val="29"/>
        </w:rPr>
        <w:t xml:space="preserve"> </w:t>
      </w:r>
      <w:r w:rsidRPr="00E75941">
        <w:rPr>
          <w:rFonts w:ascii="Times New Roman" w:hAnsi="Times New Roman" w:cs="Times New Roman"/>
          <w:b/>
        </w:rPr>
        <w:t>П</w:t>
      </w:r>
      <w:r w:rsidRPr="00E75941">
        <w:rPr>
          <w:rFonts w:ascii="Times New Roman" w:hAnsi="Times New Roman" w:cs="Times New Roman"/>
          <w:b/>
          <w:spacing w:val="-2"/>
        </w:rPr>
        <w:t>Р</w:t>
      </w:r>
      <w:r w:rsidRPr="00E75941">
        <w:rPr>
          <w:rFonts w:ascii="Times New Roman" w:hAnsi="Times New Roman" w:cs="Times New Roman"/>
          <w:b/>
        </w:rPr>
        <w:t>Е</w:t>
      </w:r>
      <w:r w:rsidRPr="00E75941">
        <w:rPr>
          <w:rFonts w:ascii="Times New Roman" w:hAnsi="Times New Roman" w:cs="Times New Roman"/>
          <w:b/>
          <w:spacing w:val="-2"/>
        </w:rPr>
        <w:t>Д</w:t>
      </w:r>
      <w:r w:rsidRPr="00E75941">
        <w:rPr>
          <w:rFonts w:ascii="Times New Roman" w:hAnsi="Times New Roman" w:cs="Times New Roman"/>
          <w:b/>
        </w:rPr>
        <w:t>П</w:t>
      </w:r>
      <w:r w:rsidRPr="00E75941">
        <w:rPr>
          <w:rFonts w:ascii="Times New Roman" w:hAnsi="Times New Roman" w:cs="Times New Roman"/>
          <w:b/>
          <w:spacing w:val="-2"/>
        </w:rPr>
        <w:t>Р</w:t>
      </w:r>
      <w:r w:rsidRPr="00E75941">
        <w:rPr>
          <w:rFonts w:ascii="Times New Roman" w:hAnsi="Times New Roman" w:cs="Times New Roman"/>
          <w:b/>
        </w:rPr>
        <w:t>ОФЕ</w:t>
      </w:r>
      <w:r w:rsidRPr="00E75941">
        <w:rPr>
          <w:rFonts w:ascii="Times New Roman" w:hAnsi="Times New Roman" w:cs="Times New Roman"/>
          <w:b/>
          <w:spacing w:val="-2"/>
        </w:rPr>
        <w:t>СС</w:t>
      </w:r>
      <w:r w:rsidRPr="00E75941">
        <w:rPr>
          <w:rFonts w:ascii="Times New Roman" w:hAnsi="Times New Roman" w:cs="Times New Roman"/>
          <w:b/>
        </w:rPr>
        <w:t>ИОН</w:t>
      </w:r>
      <w:r w:rsidRPr="00E75941">
        <w:rPr>
          <w:rFonts w:ascii="Times New Roman" w:hAnsi="Times New Roman" w:cs="Times New Roman"/>
          <w:b/>
          <w:spacing w:val="-2"/>
        </w:rPr>
        <w:t>А</w:t>
      </w:r>
      <w:r w:rsidRPr="00E75941">
        <w:rPr>
          <w:rFonts w:ascii="Times New Roman" w:hAnsi="Times New Roman" w:cs="Times New Roman"/>
          <w:b/>
          <w:spacing w:val="-1"/>
        </w:rPr>
        <w:t>ЛЬ</w:t>
      </w:r>
      <w:r w:rsidRPr="00E75941">
        <w:rPr>
          <w:rFonts w:ascii="Times New Roman" w:hAnsi="Times New Roman" w:cs="Times New Roman"/>
          <w:b/>
        </w:rPr>
        <w:t>Н</w:t>
      </w:r>
      <w:r w:rsidRPr="00E75941">
        <w:rPr>
          <w:rFonts w:ascii="Times New Roman" w:hAnsi="Times New Roman" w:cs="Times New Roman"/>
          <w:b/>
          <w:spacing w:val="-1"/>
        </w:rPr>
        <w:t>А</w:t>
      </w:r>
      <w:r w:rsidRPr="00E75941">
        <w:rPr>
          <w:rFonts w:ascii="Times New Roman" w:hAnsi="Times New Roman" w:cs="Times New Roman"/>
          <w:b/>
        </w:rPr>
        <w:t xml:space="preserve">Я 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-2"/>
          <w:w w:val="105"/>
        </w:rPr>
        <w:t>БЩ</w:t>
      </w:r>
      <w:r w:rsidRPr="00E75941">
        <w:rPr>
          <w:rFonts w:ascii="Times New Roman" w:hAnsi="Times New Roman" w:cs="Times New Roman"/>
          <w:b/>
          <w:w w:val="105"/>
        </w:rPr>
        <w:t>ЕО</w:t>
      </w:r>
      <w:r w:rsidRPr="00E75941">
        <w:rPr>
          <w:rFonts w:ascii="Times New Roman" w:hAnsi="Times New Roman" w:cs="Times New Roman"/>
          <w:b/>
          <w:spacing w:val="-2"/>
          <w:w w:val="105"/>
        </w:rPr>
        <w:t>БРА</w:t>
      </w:r>
      <w:r w:rsidRPr="00E75941">
        <w:rPr>
          <w:rFonts w:ascii="Times New Roman" w:hAnsi="Times New Roman" w:cs="Times New Roman"/>
          <w:b/>
          <w:w w:val="105"/>
        </w:rPr>
        <w:t>ЗОВ</w:t>
      </w:r>
      <w:r w:rsidRPr="00E75941">
        <w:rPr>
          <w:rFonts w:ascii="Times New Roman" w:hAnsi="Times New Roman" w:cs="Times New Roman"/>
          <w:b/>
          <w:spacing w:val="-2"/>
          <w:w w:val="105"/>
        </w:rPr>
        <w:t>А</w:t>
      </w:r>
      <w:r w:rsidRPr="00E75941">
        <w:rPr>
          <w:rFonts w:ascii="Times New Roman" w:hAnsi="Times New Roman" w:cs="Times New Roman"/>
          <w:b/>
          <w:w w:val="105"/>
        </w:rPr>
        <w:t>ТЕ</w:t>
      </w:r>
      <w:r w:rsidRPr="00E75941">
        <w:rPr>
          <w:rFonts w:ascii="Times New Roman" w:hAnsi="Times New Roman" w:cs="Times New Roman"/>
          <w:b/>
          <w:spacing w:val="-1"/>
          <w:w w:val="105"/>
        </w:rPr>
        <w:t>Л</w:t>
      </w:r>
      <w:r w:rsidRPr="00E75941">
        <w:rPr>
          <w:rFonts w:ascii="Times New Roman" w:hAnsi="Times New Roman" w:cs="Times New Roman"/>
          <w:b/>
          <w:spacing w:val="-2"/>
          <w:w w:val="105"/>
        </w:rPr>
        <w:t>Ь</w:t>
      </w:r>
      <w:r w:rsidRPr="00E75941">
        <w:rPr>
          <w:rFonts w:ascii="Times New Roman" w:hAnsi="Times New Roman" w:cs="Times New Roman"/>
          <w:b/>
          <w:w w:val="105"/>
        </w:rPr>
        <w:t>Н</w:t>
      </w:r>
      <w:r w:rsidRPr="00E75941">
        <w:rPr>
          <w:rFonts w:ascii="Times New Roman" w:hAnsi="Times New Roman" w:cs="Times New Roman"/>
          <w:b/>
          <w:spacing w:val="-1"/>
          <w:w w:val="105"/>
        </w:rPr>
        <w:t>А</w:t>
      </w:r>
      <w:r w:rsidRPr="00E75941">
        <w:rPr>
          <w:rFonts w:ascii="Times New Roman" w:hAnsi="Times New Roman" w:cs="Times New Roman"/>
          <w:b/>
          <w:w w:val="105"/>
        </w:rPr>
        <w:t>Я</w:t>
      </w:r>
      <w:r w:rsidRPr="00E75941">
        <w:rPr>
          <w:rFonts w:ascii="Times New Roman" w:hAnsi="Times New Roman" w:cs="Times New Roman"/>
          <w:b/>
          <w:spacing w:val="-35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w w:val="105"/>
        </w:rPr>
        <w:t>П</w:t>
      </w:r>
      <w:r w:rsidRPr="00E75941">
        <w:rPr>
          <w:rFonts w:ascii="Times New Roman" w:hAnsi="Times New Roman" w:cs="Times New Roman"/>
          <w:b/>
          <w:spacing w:val="-2"/>
          <w:w w:val="105"/>
        </w:rPr>
        <w:t>Р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-1"/>
          <w:w w:val="105"/>
        </w:rPr>
        <w:t>Г</w:t>
      </w:r>
      <w:r w:rsidRPr="00E75941">
        <w:rPr>
          <w:rFonts w:ascii="Times New Roman" w:hAnsi="Times New Roman" w:cs="Times New Roman"/>
          <w:b/>
          <w:spacing w:val="-2"/>
          <w:w w:val="105"/>
        </w:rPr>
        <w:t>РА</w:t>
      </w:r>
      <w:r w:rsidRPr="00E75941">
        <w:rPr>
          <w:rFonts w:ascii="Times New Roman" w:hAnsi="Times New Roman" w:cs="Times New Roman"/>
          <w:b/>
          <w:spacing w:val="-1"/>
          <w:w w:val="105"/>
        </w:rPr>
        <w:t>ММ</w:t>
      </w:r>
      <w:r w:rsidRPr="00E75941">
        <w:rPr>
          <w:rFonts w:ascii="Times New Roman" w:hAnsi="Times New Roman" w:cs="Times New Roman"/>
          <w:b/>
          <w:w w:val="105"/>
        </w:rPr>
        <w:t>А</w:t>
      </w:r>
      <w:r w:rsidRPr="00E75941">
        <w:rPr>
          <w:rFonts w:ascii="Times New Roman" w:hAnsi="Times New Roman" w:cs="Times New Roman"/>
          <w:b/>
          <w:spacing w:val="-35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w w:val="105"/>
        </w:rPr>
        <w:t>В</w:t>
      </w:r>
      <w:r w:rsidRPr="00E75941">
        <w:rPr>
          <w:rFonts w:ascii="Times New Roman" w:hAnsi="Times New Roman" w:cs="Times New Roman"/>
          <w:b/>
          <w:spacing w:val="-35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-2"/>
          <w:w w:val="105"/>
        </w:rPr>
        <w:t>Б</w:t>
      </w:r>
      <w:r w:rsidRPr="00E75941">
        <w:rPr>
          <w:rFonts w:ascii="Times New Roman" w:hAnsi="Times New Roman" w:cs="Times New Roman"/>
          <w:b/>
          <w:spacing w:val="-1"/>
          <w:w w:val="105"/>
        </w:rPr>
        <w:t>Л</w:t>
      </w:r>
      <w:r w:rsidRPr="00E75941">
        <w:rPr>
          <w:rFonts w:ascii="Times New Roman" w:hAnsi="Times New Roman" w:cs="Times New Roman"/>
          <w:b/>
          <w:spacing w:val="-2"/>
          <w:w w:val="105"/>
        </w:rPr>
        <w:t>А</w:t>
      </w:r>
      <w:r w:rsidRPr="00E75941">
        <w:rPr>
          <w:rFonts w:ascii="Times New Roman" w:hAnsi="Times New Roman" w:cs="Times New Roman"/>
          <w:b/>
          <w:spacing w:val="1"/>
          <w:w w:val="105"/>
        </w:rPr>
        <w:t>С</w:t>
      </w:r>
      <w:r w:rsidRPr="00E75941">
        <w:rPr>
          <w:rFonts w:ascii="Times New Roman" w:hAnsi="Times New Roman" w:cs="Times New Roman"/>
          <w:b/>
          <w:w w:val="105"/>
        </w:rPr>
        <w:t>ТИ</w:t>
      </w:r>
      <w:r w:rsidRPr="00E75941">
        <w:rPr>
          <w:rFonts w:ascii="Times New Roman" w:hAnsi="Times New Roman" w:cs="Times New Roman"/>
          <w:b/>
          <w:w w:val="108"/>
        </w:rPr>
        <w:t xml:space="preserve"> </w:t>
      </w:r>
      <w:r w:rsidRPr="00E75941">
        <w:rPr>
          <w:rFonts w:ascii="Times New Roman" w:hAnsi="Times New Roman" w:cs="Times New Roman"/>
          <w:b/>
          <w:spacing w:val="-1"/>
          <w:w w:val="105"/>
        </w:rPr>
        <w:t>М</w:t>
      </w:r>
      <w:r w:rsidRPr="00E75941">
        <w:rPr>
          <w:rFonts w:ascii="Times New Roman" w:hAnsi="Times New Roman" w:cs="Times New Roman"/>
          <w:b/>
          <w:w w:val="105"/>
        </w:rPr>
        <w:t>УЗЫК</w:t>
      </w:r>
      <w:r w:rsidRPr="00E75941">
        <w:rPr>
          <w:rFonts w:ascii="Times New Roman" w:hAnsi="Times New Roman" w:cs="Times New Roman"/>
          <w:b/>
          <w:spacing w:val="-2"/>
          <w:w w:val="105"/>
        </w:rPr>
        <w:t>А</w:t>
      </w:r>
      <w:r w:rsidRPr="00E75941">
        <w:rPr>
          <w:rFonts w:ascii="Times New Roman" w:hAnsi="Times New Roman" w:cs="Times New Roman"/>
          <w:b/>
          <w:spacing w:val="-1"/>
          <w:w w:val="105"/>
        </w:rPr>
        <w:t>Л</w:t>
      </w:r>
      <w:r w:rsidRPr="00E75941">
        <w:rPr>
          <w:rFonts w:ascii="Times New Roman" w:hAnsi="Times New Roman" w:cs="Times New Roman"/>
          <w:b/>
          <w:spacing w:val="-2"/>
          <w:w w:val="105"/>
        </w:rPr>
        <w:t>Ь</w:t>
      </w:r>
      <w:r w:rsidRPr="00E75941">
        <w:rPr>
          <w:rFonts w:ascii="Times New Roman" w:hAnsi="Times New Roman" w:cs="Times New Roman"/>
          <w:b/>
          <w:spacing w:val="-3"/>
          <w:w w:val="105"/>
        </w:rPr>
        <w:t>Н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-1"/>
          <w:w w:val="105"/>
        </w:rPr>
        <w:t>Г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24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w w:val="105"/>
        </w:rPr>
        <w:t>И</w:t>
      </w:r>
      <w:r w:rsidRPr="00E75941">
        <w:rPr>
          <w:rFonts w:ascii="Times New Roman" w:hAnsi="Times New Roman" w:cs="Times New Roman"/>
          <w:b/>
          <w:spacing w:val="-3"/>
          <w:w w:val="105"/>
        </w:rPr>
        <w:t>С</w:t>
      </w:r>
      <w:r w:rsidRPr="00E75941">
        <w:rPr>
          <w:rFonts w:ascii="Times New Roman" w:hAnsi="Times New Roman" w:cs="Times New Roman"/>
          <w:b/>
          <w:w w:val="105"/>
        </w:rPr>
        <w:t>КУ</w:t>
      </w:r>
      <w:r w:rsidRPr="00E75941">
        <w:rPr>
          <w:rFonts w:ascii="Times New Roman" w:hAnsi="Times New Roman" w:cs="Times New Roman"/>
          <w:b/>
          <w:spacing w:val="-3"/>
          <w:w w:val="105"/>
        </w:rPr>
        <w:t>СС</w:t>
      </w:r>
      <w:r w:rsidRPr="00E75941">
        <w:rPr>
          <w:rFonts w:ascii="Times New Roman" w:hAnsi="Times New Roman" w:cs="Times New Roman"/>
          <w:b/>
          <w:w w:val="105"/>
        </w:rPr>
        <w:t>ТВА</w:t>
      </w:r>
      <w:r w:rsidRPr="00E75941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bCs/>
          <w:spacing w:val="-3"/>
          <w:w w:val="105"/>
        </w:rPr>
        <w:t>«</w:t>
      </w:r>
      <w:r w:rsidRPr="00E75941">
        <w:rPr>
          <w:rFonts w:ascii="Times New Roman" w:hAnsi="Times New Roman" w:cs="Times New Roman"/>
          <w:b/>
          <w:spacing w:val="-1"/>
          <w:w w:val="105"/>
        </w:rPr>
        <w:t>Ф</w:t>
      </w:r>
      <w:r w:rsidRPr="00E75941">
        <w:rPr>
          <w:rFonts w:ascii="Times New Roman" w:hAnsi="Times New Roman" w:cs="Times New Roman"/>
          <w:b/>
          <w:w w:val="105"/>
        </w:rPr>
        <w:t>О</w:t>
      </w:r>
      <w:r w:rsidRPr="00E75941">
        <w:rPr>
          <w:rFonts w:ascii="Times New Roman" w:hAnsi="Times New Roman" w:cs="Times New Roman"/>
          <w:b/>
          <w:spacing w:val="-2"/>
          <w:w w:val="105"/>
        </w:rPr>
        <w:t>Р</w:t>
      </w:r>
      <w:r w:rsidRPr="00E75941">
        <w:rPr>
          <w:rFonts w:ascii="Times New Roman" w:hAnsi="Times New Roman" w:cs="Times New Roman"/>
          <w:b/>
          <w:w w:val="105"/>
        </w:rPr>
        <w:t>ТЕПИ</w:t>
      </w:r>
      <w:r w:rsidRPr="00E75941">
        <w:rPr>
          <w:rFonts w:ascii="Times New Roman" w:hAnsi="Times New Roman" w:cs="Times New Roman"/>
          <w:b/>
          <w:spacing w:val="-2"/>
          <w:w w:val="105"/>
        </w:rPr>
        <w:t>А</w:t>
      </w:r>
      <w:r w:rsidRPr="00E75941">
        <w:rPr>
          <w:rFonts w:ascii="Times New Roman" w:hAnsi="Times New Roman" w:cs="Times New Roman"/>
          <w:b/>
          <w:w w:val="105"/>
        </w:rPr>
        <w:t>Н</w:t>
      </w:r>
      <w:r w:rsidRPr="00E75941">
        <w:rPr>
          <w:rFonts w:ascii="Times New Roman" w:hAnsi="Times New Roman" w:cs="Times New Roman"/>
          <w:b/>
          <w:spacing w:val="-4"/>
          <w:w w:val="105"/>
        </w:rPr>
        <w:t>О</w:t>
      </w:r>
      <w:r w:rsidRPr="00E75941">
        <w:rPr>
          <w:rFonts w:ascii="Times New Roman" w:hAnsi="Times New Roman" w:cs="Times New Roman"/>
          <w:b/>
          <w:bCs/>
          <w:w w:val="105"/>
        </w:rPr>
        <w:t>»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8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3"/>
        <w:jc w:val="center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1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</w:p>
    <w:p w:rsidR="00E36707" w:rsidRPr="00E75941" w:rsidRDefault="00E36707" w:rsidP="00E36707">
      <w:pPr>
        <w:pStyle w:val="a3"/>
        <w:kinsoku w:val="0"/>
        <w:overflowPunct w:val="0"/>
        <w:spacing w:line="323" w:lineRule="exact"/>
        <w:ind w:left="1"/>
        <w:jc w:val="center"/>
        <w:rPr>
          <w:rFonts w:ascii="Times New Roman" w:hAnsi="Times New Roman" w:cs="Times New Roman"/>
          <w:b/>
          <w:w w:val="105"/>
        </w:rPr>
      </w:pPr>
      <w:r w:rsidRPr="00E75941">
        <w:rPr>
          <w:rFonts w:ascii="Times New Roman" w:hAnsi="Times New Roman" w:cs="Times New Roman"/>
          <w:b/>
          <w:w w:val="105"/>
        </w:rPr>
        <w:t>ПО</w:t>
      </w:r>
      <w:r w:rsidRPr="00E75941">
        <w:rPr>
          <w:rFonts w:ascii="Times New Roman" w:hAnsi="Times New Roman" w:cs="Times New Roman"/>
          <w:b/>
          <w:bCs/>
          <w:spacing w:val="-2"/>
          <w:w w:val="105"/>
        </w:rPr>
        <w:t>.</w:t>
      </w:r>
      <w:r w:rsidRPr="00E75941">
        <w:rPr>
          <w:rFonts w:ascii="Times New Roman" w:hAnsi="Times New Roman" w:cs="Times New Roman"/>
          <w:b/>
          <w:bCs/>
          <w:spacing w:val="-3"/>
          <w:w w:val="105"/>
        </w:rPr>
        <w:t>0</w:t>
      </w:r>
      <w:r w:rsidRPr="00E75941">
        <w:rPr>
          <w:rFonts w:ascii="Times New Roman" w:hAnsi="Times New Roman" w:cs="Times New Roman"/>
          <w:b/>
          <w:bCs/>
          <w:spacing w:val="1"/>
          <w:w w:val="105"/>
        </w:rPr>
        <w:t>1</w:t>
      </w:r>
      <w:r w:rsidRPr="00E75941">
        <w:rPr>
          <w:rFonts w:ascii="Times New Roman" w:hAnsi="Times New Roman" w:cs="Times New Roman"/>
          <w:b/>
          <w:bCs/>
          <w:w w:val="105"/>
        </w:rPr>
        <w:t>.</w:t>
      </w:r>
      <w:r w:rsidRPr="00E75941">
        <w:rPr>
          <w:rFonts w:ascii="Times New Roman" w:hAnsi="Times New Roman" w:cs="Times New Roman"/>
          <w:b/>
          <w:bCs/>
          <w:spacing w:val="8"/>
          <w:w w:val="105"/>
        </w:rPr>
        <w:t xml:space="preserve"> </w:t>
      </w:r>
      <w:r w:rsidRPr="00E75941">
        <w:rPr>
          <w:rFonts w:ascii="Times New Roman" w:hAnsi="Times New Roman" w:cs="Times New Roman"/>
          <w:b/>
          <w:spacing w:val="-1"/>
          <w:w w:val="105"/>
        </w:rPr>
        <w:t>М</w:t>
      </w:r>
      <w:r w:rsidRPr="00E75941">
        <w:rPr>
          <w:rFonts w:ascii="Times New Roman" w:hAnsi="Times New Roman" w:cs="Times New Roman"/>
          <w:b/>
          <w:w w:val="105"/>
        </w:rPr>
        <w:t>УЗ</w:t>
      </w:r>
      <w:r w:rsidRPr="00E75941">
        <w:rPr>
          <w:rFonts w:ascii="Times New Roman" w:hAnsi="Times New Roman" w:cs="Times New Roman"/>
          <w:b/>
          <w:spacing w:val="-2"/>
          <w:w w:val="105"/>
        </w:rPr>
        <w:t>Ы</w:t>
      </w:r>
      <w:r w:rsidRPr="00E75941">
        <w:rPr>
          <w:rFonts w:ascii="Times New Roman" w:hAnsi="Times New Roman" w:cs="Times New Roman"/>
          <w:b/>
          <w:w w:val="105"/>
        </w:rPr>
        <w:t>К</w:t>
      </w:r>
      <w:r w:rsidRPr="00E75941">
        <w:rPr>
          <w:rFonts w:ascii="Times New Roman" w:hAnsi="Times New Roman" w:cs="Times New Roman"/>
          <w:b/>
          <w:spacing w:val="-2"/>
          <w:w w:val="105"/>
        </w:rPr>
        <w:t>А</w:t>
      </w:r>
      <w:r w:rsidRPr="00E75941">
        <w:rPr>
          <w:rFonts w:ascii="Times New Roman" w:hAnsi="Times New Roman" w:cs="Times New Roman"/>
          <w:b/>
          <w:spacing w:val="-3"/>
          <w:w w:val="105"/>
        </w:rPr>
        <w:t>Л</w:t>
      </w:r>
      <w:r w:rsidRPr="00E75941">
        <w:rPr>
          <w:rFonts w:ascii="Times New Roman" w:hAnsi="Times New Roman" w:cs="Times New Roman"/>
          <w:b/>
          <w:spacing w:val="-2"/>
          <w:w w:val="105"/>
        </w:rPr>
        <w:t>Ь</w:t>
      </w:r>
      <w:r w:rsidRPr="00E75941">
        <w:rPr>
          <w:rFonts w:ascii="Times New Roman" w:hAnsi="Times New Roman" w:cs="Times New Roman"/>
          <w:b/>
          <w:w w:val="105"/>
        </w:rPr>
        <w:t>НОЕ И</w:t>
      </w:r>
      <w:r w:rsidRPr="00E75941">
        <w:rPr>
          <w:rFonts w:ascii="Times New Roman" w:hAnsi="Times New Roman" w:cs="Times New Roman"/>
          <w:b/>
          <w:spacing w:val="-3"/>
          <w:w w:val="105"/>
        </w:rPr>
        <w:t>С</w:t>
      </w:r>
      <w:r w:rsidRPr="00E75941">
        <w:rPr>
          <w:rFonts w:ascii="Times New Roman" w:hAnsi="Times New Roman" w:cs="Times New Roman"/>
          <w:b/>
          <w:w w:val="105"/>
        </w:rPr>
        <w:t>ПО</w:t>
      </w:r>
      <w:r w:rsidRPr="00E75941">
        <w:rPr>
          <w:rFonts w:ascii="Times New Roman" w:hAnsi="Times New Roman" w:cs="Times New Roman"/>
          <w:b/>
          <w:spacing w:val="-1"/>
          <w:w w:val="105"/>
        </w:rPr>
        <w:t>Л</w:t>
      </w:r>
      <w:r w:rsidRPr="00E75941">
        <w:rPr>
          <w:rFonts w:ascii="Times New Roman" w:hAnsi="Times New Roman" w:cs="Times New Roman"/>
          <w:b/>
          <w:w w:val="105"/>
        </w:rPr>
        <w:t>Н</w:t>
      </w:r>
      <w:r w:rsidRPr="00E75941">
        <w:rPr>
          <w:rFonts w:ascii="Times New Roman" w:hAnsi="Times New Roman" w:cs="Times New Roman"/>
          <w:b/>
          <w:spacing w:val="-3"/>
          <w:w w:val="105"/>
        </w:rPr>
        <w:t>И</w:t>
      </w:r>
      <w:r w:rsidRPr="00E75941">
        <w:rPr>
          <w:rFonts w:ascii="Times New Roman" w:hAnsi="Times New Roman" w:cs="Times New Roman"/>
          <w:b/>
          <w:w w:val="105"/>
        </w:rPr>
        <w:t>ТЕ</w:t>
      </w:r>
      <w:r w:rsidRPr="00E75941">
        <w:rPr>
          <w:rFonts w:ascii="Times New Roman" w:hAnsi="Times New Roman" w:cs="Times New Roman"/>
          <w:b/>
          <w:spacing w:val="-1"/>
          <w:w w:val="105"/>
        </w:rPr>
        <w:t>Л</w:t>
      </w:r>
      <w:r w:rsidRPr="00E75941">
        <w:rPr>
          <w:rFonts w:ascii="Times New Roman" w:hAnsi="Times New Roman" w:cs="Times New Roman"/>
          <w:b/>
          <w:spacing w:val="-2"/>
          <w:w w:val="105"/>
        </w:rPr>
        <w:t>Ь</w:t>
      </w:r>
      <w:r w:rsidRPr="00E75941">
        <w:rPr>
          <w:rFonts w:ascii="Times New Roman" w:hAnsi="Times New Roman" w:cs="Times New Roman"/>
          <w:b/>
          <w:spacing w:val="-3"/>
          <w:w w:val="105"/>
        </w:rPr>
        <w:t>С</w:t>
      </w:r>
      <w:r w:rsidRPr="00E75941">
        <w:rPr>
          <w:rFonts w:ascii="Times New Roman" w:hAnsi="Times New Roman" w:cs="Times New Roman"/>
          <w:b/>
          <w:w w:val="105"/>
        </w:rPr>
        <w:t>ТВО</w:t>
      </w:r>
    </w:p>
    <w:p w:rsidR="00E36707" w:rsidRPr="00E75941" w:rsidRDefault="00E36707" w:rsidP="00E36707">
      <w:pPr>
        <w:kinsoku w:val="0"/>
        <w:overflowPunct w:val="0"/>
        <w:spacing w:before="3" w:line="160" w:lineRule="exact"/>
        <w:rPr>
          <w:b/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142CD5" w:rsidP="00E36707">
      <w:pPr>
        <w:kinsoku w:val="0"/>
        <w:overflowPunct w:val="0"/>
        <w:ind w:left="1"/>
        <w:jc w:val="center"/>
        <w:rPr>
          <w:sz w:val="28"/>
          <w:szCs w:val="28"/>
        </w:rPr>
      </w:pPr>
      <w:r w:rsidRPr="00D27F66">
        <w:rPr>
          <w:w w:val="105"/>
          <w:sz w:val="28"/>
          <w:szCs w:val="28"/>
        </w:rPr>
        <w:t xml:space="preserve"> 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2" w:line="220" w:lineRule="exact"/>
        <w:rPr>
          <w:sz w:val="28"/>
          <w:szCs w:val="28"/>
        </w:rPr>
      </w:pPr>
    </w:p>
    <w:p w:rsidR="00E36707" w:rsidRPr="00E75941" w:rsidRDefault="00142CD5" w:rsidP="00E36707">
      <w:pPr>
        <w:kinsoku w:val="0"/>
        <w:overflowPunct w:val="0"/>
        <w:spacing w:line="412" w:lineRule="exact"/>
        <w:ind w:left="129" w:right="125" w:hanging="6"/>
        <w:jc w:val="center"/>
        <w:rPr>
          <w:b/>
          <w:sz w:val="28"/>
          <w:szCs w:val="28"/>
        </w:rPr>
      </w:pPr>
      <w:r w:rsidRPr="00D27F66">
        <w:rPr>
          <w:spacing w:val="-1"/>
          <w:sz w:val="28"/>
          <w:szCs w:val="28"/>
        </w:rPr>
        <w:t xml:space="preserve"> </w:t>
      </w:r>
      <w:r w:rsidR="00BC064B" w:rsidRPr="00D27F66">
        <w:rPr>
          <w:sz w:val="28"/>
          <w:szCs w:val="28"/>
        </w:rPr>
        <w:t>П</w:t>
      </w:r>
      <w:r w:rsidR="00E36707" w:rsidRPr="00D27F66">
        <w:rPr>
          <w:spacing w:val="1"/>
          <w:sz w:val="28"/>
          <w:szCs w:val="28"/>
        </w:rPr>
        <w:t>р</w:t>
      </w:r>
      <w:r w:rsidR="00E36707" w:rsidRPr="00D27F66">
        <w:rPr>
          <w:sz w:val="28"/>
          <w:szCs w:val="28"/>
        </w:rPr>
        <w:t>о</w:t>
      </w:r>
      <w:r w:rsidR="00E36707" w:rsidRPr="00D27F66">
        <w:rPr>
          <w:spacing w:val="-1"/>
          <w:sz w:val="28"/>
          <w:szCs w:val="28"/>
        </w:rPr>
        <w:t>гр</w:t>
      </w:r>
      <w:r w:rsidR="00E36707" w:rsidRPr="00D27F66">
        <w:rPr>
          <w:sz w:val="28"/>
          <w:szCs w:val="28"/>
        </w:rPr>
        <w:t>а</w:t>
      </w:r>
      <w:r w:rsidR="00E36707" w:rsidRPr="00D27F66">
        <w:rPr>
          <w:spacing w:val="-1"/>
          <w:sz w:val="28"/>
          <w:szCs w:val="28"/>
        </w:rPr>
        <w:t>мм</w:t>
      </w:r>
      <w:r w:rsidRPr="00D27F66">
        <w:rPr>
          <w:sz w:val="28"/>
          <w:szCs w:val="28"/>
        </w:rPr>
        <w:t>а</w:t>
      </w:r>
      <w:r w:rsidR="00BC064B">
        <w:rPr>
          <w:sz w:val="28"/>
          <w:szCs w:val="28"/>
        </w:rPr>
        <w:t xml:space="preserve"> </w:t>
      </w:r>
      <w:r w:rsidR="00E36707" w:rsidRPr="00D27F66">
        <w:rPr>
          <w:spacing w:val="-64"/>
          <w:sz w:val="28"/>
          <w:szCs w:val="28"/>
        </w:rPr>
        <w:t xml:space="preserve"> </w:t>
      </w:r>
      <w:r w:rsidR="00E36707" w:rsidRPr="00D27F66">
        <w:rPr>
          <w:spacing w:val="-1"/>
          <w:sz w:val="28"/>
          <w:szCs w:val="28"/>
        </w:rPr>
        <w:t>п</w:t>
      </w:r>
      <w:r w:rsidR="00E36707" w:rsidRPr="00D27F66">
        <w:rPr>
          <w:sz w:val="28"/>
          <w:szCs w:val="28"/>
        </w:rPr>
        <w:t>о</w:t>
      </w:r>
      <w:r w:rsidR="00E36707" w:rsidRPr="00D27F66">
        <w:rPr>
          <w:spacing w:val="-64"/>
          <w:sz w:val="28"/>
          <w:szCs w:val="28"/>
        </w:rPr>
        <w:t xml:space="preserve"> </w:t>
      </w:r>
      <w:r w:rsidR="00E36707" w:rsidRPr="00D27F66">
        <w:rPr>
          <w:spacing w:val="2"/>
          <w:sz w:val="28"/>
          <w:szCs w:val="28"/>
        </w:rPr>
        <w:t>у</w:t>
      </w:r>
      <w:r w:rsidR="00E36707" w:rsidRPr="00D27F66">
        <w:rPr>
          <w:spacing w:val="-2"/>
          <w:sz w:val="28"/>
          <w:szCs w:val="28"/>
        </w:rPr>
        <w:t>ч</w:t>
      </w:r>
      <w:r w:rsidR="00E36707" w:rsidRPr="00D27F66">
        <w:rPr>
          <w:spacing w:val="1"/>
          <w:sz w:val="28"/>
          <w:szCs w:val="28"/>
        </w:rPr>
        <w:t>е</w:t>
      </w:r>
      <w:r w:rsidR="00E36707" w:rsidRPr="00D27F66">
        <w:rPr>
          <w:sz w:val="28"/>
          <w:szCs w:val="28"/>
        </w:rPr>
        <w:t>б</w:t>
      </w:r>
      <w:r w:rsidR="00E36707" w:rsidRPr="00D27F66">
        <w:rPr>
          <w:spacing w:val="-1"/>
          <w:sz w:val="28"/>
          <w:szCs w:val="28"/>
        </w:rPr>
        <w:t>н</w:t>
      </w:r>
      <w:r w:rsidR="00E36707" w:rsidRPr="00D27F66">
        <w:rPr>
          <w:sz w:val="28"/>
          <w:szCs w:val="28"/>
        </w:rPr>
        <w:t>о</w:t>
      </w:r>
      <w:r w:rsidR="00E36707" w:rsidRPr="00D27F66">
        <w:rPr>
          <w:spacing w:val="-1"/>
          <w:sz w:val="28"/>
          <w:szCs w:val="28"/>
        </w:rPr>
        <w:t>м</w:t>
      </w:r>
      <w:r w:rsidR="00E36707" w:rsidRPr="00D27F66">
        <w:rPr>
          <w:sz w:val="28"/>
          <w:szCs w:val="28"/>
        </w:rPr>
        <w:t>у</w:t>
      </w:r>
      <w:r w:rsidR="00BC064B">
        <w:rPr>
          <w:sz w:val="28"/>
          <w:szCs w:val="28"/>
        </w:rPr>
        <w:t xml:space="preserve"> </w:t>
      </w:r>
      <w:r w:rsidR="00E36707" w:rsidRPr="00D27F66">
        <w:rPr>
          <w:spacing w:val="-62"/>
          <w:sz w:val="28"/>
          <w:szCs w:val="28"/>
        </w:rPr>
        <w:t xml:space="preserve"> </w:t>
      </w:r>
      <w:r w:rsidR="00E36707" w:rsidRPr="00D27F66">
        <w:rPr>
          <w:spacing w:val="-1"/>
          <w:sz w:val="28"/>
          <w:szCs w:val="28"/>
        </w:rPr>
        <w:t>пр</w:t>
      </w:r>
      <w:r w:rsidR="00E36707" w:rsidRPr="00D27F66">
        <w:rPr>
          <w:spacing w:val="1"/>
          <w:sz w:val="28"/>
          <w:szCs w:val="28"/>
        </w:rPr>
        <w:t>е</w:t>
      </w:r>
      <w:r w:rsidR="00E36707" w:rsidRPr="00D27F66">
        <w:rPr>
          <w:sz w:val="28"/>
          <w:szCs w:val="28"/>
        </w:rPr>
        <w:t>д</w:t>
      </w:r>
      <w:r w:rsidR="00E36707" w:rsidRPr="00D27F66">
        <w:rPr>
          <w:spacing w:val="-1"/>
          <w:sz w:val="28"/>
          <w:szCs w:val="28"/>
        </w:rPr>
        <w:t>м</w:t>
      </w:r>
      <w:r w:rsidR="00E36707" w:rsidRPr="00D27F66">
        <w:rPr>
          <w:spacing w:val="-3"/>
          <w:sz w:val="28"/>
          <w:szCs w:val="28"/>
        </w:rPr>
        <w:t>е</w:t>
      </w:r>
      <w:r w:rsidR="00E36707" w:rsidRPr="00D27F66">
        <w:rPr>
          <w:spacing w:val="-2"/>
          <w:sz w:val="28"/>
          <w:szCs w:val="28"/>
        </w:rPr>
        <w:t>т</w:t>
      </w:r>
      <w:r w:rsidR="00E36707" w:rsidRPr="00D27F66">
        <w:rPr>
          <w:sz w:val="28"/>
          <w:szCs w:val="28"/>
        </w:rPr>
        <w:t>у</w:t>
      </w:r>
      <w:r w:rsidR="00E36707" w:rsidRPr="00D27F66">
        <w:rPr>
          <w:w w:val="99"/>
          <w:sz w:val="28"/>
          <w:szCs w:val="28"/>
        </w:rPr>
        <w:t xml:space="preserve"> </w:t>
      </w:r>
      <w:r w:rsidR="00E36707" w:rsidRPr="00E75941">
        <w:rPr>
          <w:b/>
          <w:sz w:val="28"/>
          <w:szCs w:val="28"/>
        </w:rPr>
        <w:t>ПО</w:t>
      </w:r>
      <w:r w:rsidR="00E36707" w:rsidRPr="00E75941">
        <w:rPr>
          <w:b/>
          <w:bCs/>
          <w:spacing w:val="1"/>
          <w:sz w:val="28"/>
          <w:szCs w:val="28"/>
        </w:rPr>
        <w:t>.</w:t>
      </w:r>
      <w:r w:rsidR="00E36707" w:rsidRPr="00E75941">
        <w:rPr>
          <w:b/>
          <w:bCs/>
          <w:sz w:val="28"/>
          <w:szCs w:val="28"/>
        </w:rPr>
        <w:t>0</w:t>
      </w:r>
      <w:r w:rsidR="00E36707" w:rsidRPr="00E75941">
        <w:rPr>
          <w:b/>
          <w:bCs/>
          <w:spacing w:val="-3"/>
          <w:sz w:val="28"/>
          <w:szCs w:val="28"/>
        </w:rPr>
        <w:t>1</w:t>
      </w:r>
      <w:r w:rsidR="00E36707" w:rsidRPr="00E75941">
        <w:rPr>
          <w:b/>
          <w:bCs/>
          <w:spacing w:val="1"/>
          <w:sz w:val="28"/>
          <w:szCs w:val="28"/>
        </w:rPr>
        <w:t>.</w:t>
      </w:r>
      <w:r w:rsidR="00E36707" w:rsidRPr="00E75941">
        <w:rPr>
          <w:b/>
          <w:sz w:val="28"/>
          <w:szCs w:val="28"/>
        </w:rPr>
        <w:t>УП</w:t>
      </w:r>
      <w:r w:rsidR="00E36707" w:rsidRPr="00E75941">
        <w:rPr>
          <w:b/>
          <w:bCs/>
          <w:spacing w:val="1"/>
          <w:sz w:val="28"/>
          <w:szCs w:val="28"/>
        </w:rPr>
        <w:t>.</w:t>
      </w:r>
      <w:r w:rsidR="00E36707" w:rsidRPr="00E75941">
        <w:rPr>
          <w:b/>
          <w:bCs/>
          <w:sz w:val="28"/>
          <w:szCs w:val="28"/>
        </w:rPr>
        <w:t>0</w:t>
      </w:r>
      <w:r w:rsidR="00E36707" w:rsidRPr="00E75941">
        <w:rPr>
          <w:b/>
          <w:bCs/>
          <w:spacing w:val="-3"/>
          <w:sz w:val="28"/>
          <w:szCs w:val="28"/>
        </w:rPr>
        <w:t>3</w:t>
      </w:r>
      <w:r w:rsidR="00E36707" w:rsidRPr="00E75941">
        <w:rPr>
          <w:b/>
          <w:bCs/>
          <w:spacing w:val="1"/>
          <w:sz w:val="28"/>
          <w:szCs w:val="28"/>
        </w:rPr>
        <w:t>.</w:t>
      </w:r>
      <w:r w:rsidR="00E36707" w:rsidRPr="00E75941">
        <w:rPr>
          <w:b/>
          <w:spacing w:val="-2"/>
          <w:sz w:val="28"/>
          <w:szCs w:val="28"/>
        </w:rPr>
        <w:t>К</w:t>
      </w:r>
      <w:r w:rsidR="00E36707" w:rsidRPr="00E75941">
        <w:rPr>
          <w:b/>
          <w:spacing w:val="1"/>
          <w:sz w:val="28"/>
          <w:szCs w:val="28"/>
        </w:rPr>
        <w:t>О</w:t>
      </w:r>
      <w:r w:rsidR="00E36707" w:rsidRPr="00E75941">
        <w:rPr>
          <w:b/>
          <w:sz w:val="28"/>
          <w:szCs w:val="28"/>
        </w:rPr>
        <w:t>НЦЕ</w:t>
      </w:r>
      <w:r w:rsidR="00E36707" w:rsidRPr="00E75941">
        <w:rPr>
          <w:b/>
          <w:spacing w:val="1"/>
          <w:sz w:val="28"/>
          <w:szCs w:val="28"/>
        </w:rPr>
        <w:t>Р</w:t>
      </w:r>
      <w:r w:rsidR="00E36707" w:rsidRPr="00E75941">
        <w:rPr>
          <w:b/>
          <w:spacing w:val="-3"/>
          <w:sz w:val="28"/>
          <w:szCs w:val="28"/>
        </w:rPr>
        <w:t>Т</w:t>
      </w:r>
      <w:r w:rsidR="00E36707" w:rsidRPr="00E75941">
        <w:rPr>
          <w:b/>
          <w:sz w:val="28"/>
          <w:szCs w:val="28"/>
        </w:rPr>
        <w:t>МЕ</w:t>
      </w:r>
      <w:r w:rsidR="00E36707" w:rsidRPr="00E75941">
        <w:rPr>
          <w:b/>
          <w:spacing w:val="-2"/>
          <w:sz w:val="28"/>
          <w:szCs w:val="28"/>
        </w:rPr>
        <w:t>Й</w:t>
      </w:r>
      <w:r w:rsidR="00E36707" w:rsidRPr="00E75941">
        <w:rPr>
          <w:b/>
          <w:spacing w:val="-1"/>
          <w:sz w:val="28"/>
          <w:szCs w:val="28"/>
        </w:rPr>
        <w:t>С</w:t>
      </w:r>
      <w:r w:rsidR="00E36707" w:rsidRPr="00E75941">
        <w:rPr>
          <w:b/>
          <w:sz w:val="28"/>
          <w:szCs w:val="28"/>
        </w:rPr>
        <w:t>ТЕ</w:t>
      </w:r>
      <w:r w:rsidR="00E36707" w:rsidRPr="00E75941">
        <w:rPr>
          <w:b/>
          <w:spacing w:val="1"/>
          <w:sz w:val="28"/>
          <w:szCs w:val="28"/>
        </w:rPr>
        <w:t>Р</w:t>
      </w:r>
      <w:r w:rsidR="00E36707" w:rsidRPr="00E75941">
        <w:rPr>
          <w:b/>
          <w:spacing w:val="-1"/>
          <w:sz w:val="28"/>
          <w:szCs w:val="28"/>
        </w:rPr>
        <w:t>С</w:t>
      </w:r>
      <w:r w:rsidR="00E36707" w:rsidRPr="00E75941">
        <w:rPr>
          <w:b/>
          <w:sz w:val="28"/>
          <w:szCs w:val="28"/>
        </w:rPr>
        <w:t xml:space="preserve">КИЙ </w:t>
      </w:r>
      <w:r w:rsidR="00BC064B" w:rsidRPr="00E75941">
        <w:rPr>
          <w:b/>
          <w:sz w:val="28"/>
          <w:szCs w:val="28"/>
        </w:rPr>
        <w:t xml:space="preserve"> </w:t>
      </w:r>
      <w:r w:rsidR="00E36707" w:rsidRPr="00E75941">
        <w:rPr>
          <w:b/>
          <w:spacing w:val="-2"/>
          <w:sz w:val="28"/>
          <w:szCs w:val="28"/>
        </w:rPr>
        <w:t>К</w:t>
      </w:r>
      <w:r w:rsidR="00E36707" w:rsidRPr="00E75941">
        <w:rPr>
          <w:b/>
          <w:sz w:val="28"/>
          <w:szCs w:val="28"/>
        </w:rPr>
        <w:t>Л</w:t>
      </w:r>
      <w:r w:rsidR="00E36707" w:rsidRPr="00E75941">
        <w:rPr>
          <w:b/>
          <w:spacing w:val="-1"/>
          <w:sz w:val="28"/>
          <w:szCs w:val="28"/>
        </w:rPr>
        <w:t>АС</w:t>
      </w:r>
      <w:r w:rsidR="00E36707" w:rsidRPr="00E75941">
        <w:rPr>
          <w:b/>
          <w:sz w:val="28"/>
          <w:szCs w:val="28"/>
        </w:rPr>
        <w:t>С</w:t>
      </w:r>
    </w:p>
    <w:p w:rsidR="00E36707" w:rsidRPr="00E75941" w:rsidRDefault="00E36707" w:rsidP="00E36707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E36707" w:rsidRPr="00E75941" w:rsidRDefault="00E36707" w:rsidP="00E36707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E36707" w:rsidRPr="00E75941" w:rsidRDefault="00E36707" w:rsidP="00E36707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7" w:line="240" w:lineRule="exact"/>
        <w:rPr>
          <w:sz w:val="28"/>
          <w:szCs w:val="28"/>
        </w:rPr>
      </w:pPr>
    </w:p>
    <w:p w:rsidR="00E36707" w:rsidRPr="00D27F66" w:rsidRDefault="00BC064B" w:rsidP="00E36707">
      <w:pPr>
        <w:pStyle w:val="a3"/>
        <w:kinsoku w:val="0"/>
        <w:overflowPunct w:val="0"/>
        <w:ind w:left="0"/>
        <w:jc w:val="center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w w:val="95"/>
        </w:rPr>
        <w:t xml:space="preserve">Мензелинск </w:t>
      </w:r>
      <w:r w:rsidR="003746DF">
        <w:rPr>
          <w:rFonts w:ascii="Times New Roman" w:hAnsi="Times New Roman" w:cs="Times New Roman"/>
          <w:spacing w:val="-2"/>
          <w:w w:val="95"/>
        </w:rPr>
        <w:t xml:space="preserve"> </w:t>
      </w:r>
    </w:p>
    <w:p w:rsidR="00E36707" w:rsidRPr="00D27F66" w:rsidRDefault="00E36707" w:rsidP="00255908">
      <w:pPr>
        <w:pStyle w:val="a3"/>
        <w:kinsoku w:val="0"/>
        <w:overflowPunct w:val="0"/>
        <w:ind w:left="0"/>
        <w:rPr>
          <w:rFonts w:ascii="Times New Roman" w:hAnsi="Times New Roman" w:cs="Times New Roman"/>
          <w:w w:val="95"/>
        </w:rPr>
        <w:sectPr w:rsidR="00E36707" w:rsidRPr="00D27F66" w:rsidSect="00E36707">
          <w:footerReference w:type="default" r:id="rId8"/>
          <w:pgSz w:w="11900" w:h="16840"/>
          <w:pgMar w:top="1340" w:right="1680" w:bottom="280" w:left="1680" w:header="720" w:footer="720" w:gutter="0"/>
          <w:cols w:space="720"/>
          <w:noEndnote/>
        </w:sectPr>
      </w:pPr>
    </w:p>
    <w:p w:rsidR="00255908" w:rsidRDefault="00255908" w:rsidP="00255908">
      <w:pPr>
        <w:shd w:val="clear" w:color="auto" w:fill="FFFFFF"/>
        <w:spacing w:line="360" w:lineRule="auto"/>
        <w:jc w:val="both"/>
        <w:rPr>
          <w:b/>
          <w:color w:val="000000"/>
          <w:spacing w:val="-3"/>
          <w:sz w:val="32"/>
          <w:szCs w:val="32"/>
        </w:rPr>
      </w:pPr>
    </w:p>
    <w:tbl>
      <w:tblPr>
        <w:tblpPr w:leftFromText="180" w:rightFromText="180" w:bottomFromText="20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1"/>
        <w:gridCol w:w="4665"/>
      </w:tblGrid>
      <w:tr w:rsidR="00255908" w:rsidTr="0025590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908" w:rsidRDefault="00255908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«Одобрено»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908" w:rsidRDefault="00255908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«Утверждаю: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ДОД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Детская школа искусств» 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О.В.Краснова</w:t>
            </w:r>
          </w:p>
          <w:p w:rsidR="00255908" w:rsidRDefault="00255908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утверждения</w:t>
            </w:r>
          </w:p>
        </w:tc>
      </w:tr>
    </w:tbl>
    <w:p w:rsidR="00255908" w:rsidRDefault="00255908" w:rsidP="00255908">
      <w:pPr>
        <w:jc w:val="center"/>
        <w:rPr>
          <w:rFonts w:eastAsia="Times New Roman"/>
          <w:b/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0" w:name="h.gjdgxs"/>
      <w:bookmarkEnd w:id="0"/>
      <w:r>
        <w:rPr>
          <w:sz w:val="28"/>
          <w:szCs w:val="28"/>
        </w:rPr>
        <w:t xml:space="preserve">         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 по предмету «Концертмейстерский класс»</w:t>
      </w: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255908" w:rsidRDefault="00255908" w:rsidP="00255908">
      <w:pPr>
        <w:ind w:firstLine="567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Разработчики:</w:t>
      </w:r>
      <w:r>
        <w:rPr>
          <w:rFonts w:eastAsia="SimSun"/>
          <w:sz w:val="28"/>
          <w:szCs w:val="28"/>
        </w:rPr>
        <w:t xml:space="preserve">  преподаватели   отделения «Фортепиано» Муниципального бюджетного   учреждения дополнительного образования детей  «Детская школа искусств » г. Мензелинска</w:t>
      </w:r>
    </w:p>
    <w:p w:rsidR="00255908" w:rsidRDefault="00255908" w:rsidP="00255908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Рецензент - </w:t>
      </w: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3746DF" w:rsidRDefault="003746DF" w:rsidP="003746D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Рецензент – Романова Елена Леонидовна – преподаватель высшей квалификационной категории ДШИ г. Мензелинска</w:t>
      </w:r>
    </w:p>
    <w:p w:rsidR="00255908" w:rsidRPr="00255908" w:rsidRDefault="00255908" w:rsidP="00255908">
      <w:pPr>
        <w:spacing w:before="100" w:beforeAutospacing="1" w:after="100" w:afterAutospacing="1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33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</w:rPr>
        <w:lastRenderedPageBreak/>
        <w:t>С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  <w:spacing w:val="-4"/>
        </w:rPr>
        <w:t>к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</w:rPr>
        <w:t>а</w:t>
      </w:r>
      <w:r w:rsidR="00BE1B10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9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пр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3"/>
        </w:rPr>
        <w:t>г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-3"/>
        </w:rPr>
        <w:t>а</w:t>
      </w:r>
      <w:r w:rsidRPr="00D27F66">
        <w:rPr>
          <w:rFonts w:ascii="Times New Roman" w:hAnsi="Times New Roman" w:cs="Times New Roman"/>
        </w:rPr>
        <w:t>ммы</w:t>
      </w:r>
      <w:r w:rsidR="00BE1B10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31"/>
        </w:rPr>
        <w:t xml:space="preserve"> </w:t>
      </w:r>
      <w:r w:rsidRPr="00D27F66">
        <w:rPr>
          <w:rFonts w:ascii="Times New Roman" w:hAnsi="Times New Roman" w:cs="Times New Roman"/>
          <w:spacing w:val="-2"/>
        </w:rPr>
        <w:t>у</w:t>
      </w:r>
      <w:r w:rsidRPr="00D27F66">
        <w:rPr>
          <w:rFonts w:ascii="Times New Roman" w:hAnsi="Times New Roman" w:cs="Times New Roman"/>
        </w:rPr>
        <w:t>ч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  <w:spacing w:val="1"/>
        </w:rPr>
        <w:t>б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3"/>
        </w:rPr>
        <w:t>г</w:t>
      </w:r>
      <w:r w:rsidRPr="00D27F66">
        <w:rPr>
          <w:rFonts w:ascii="Times New Roman" w:hAnsi="Times New Roman" w:cs="Times New Roman"/>
        </w:rPr>
        <w:t>о</w:t>
      </w:r>
      <w:r w:rsidR="00BE1B10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9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пр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4"/>
        </w:rPr>
        <w:t>д</w:t>
      </w:r>
      <w:r w:rsidRPr="00D27F66">
        <w:rPr>
          <w:rFonts w:ascii="Times New Roman" w:hAnsi="Times New Roman" w:cs="Times New Roman"/>
        </w:rPr>
        <w:t>ме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</w:rPr>
        <w:t>а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5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ни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ль</w:t>
      </w:r>
      <w:r w:rsidRPr="00D27F66">
        <w:rPr>
          <w:rFonts w:ascii="Times New Roman" w:hAnsi="Times New Roman" w:cs="Times New Roman"/>
          <w:spacing w:val="-4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 xml:space="preserve">я </w:t>
      </w:r>
      <w:r w:rsidRPr="00D27F66">
        <w:rPr>
          <w:rFonts w:ascii="Times New Roman" w:hAnsi="Times New Roman" w:cs="Times New Roman"/>
          <w:spacing w:val="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з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пи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а</w:t>
      </w:r>
      <w:r w:rsidR="008201FB">
        <w:rPr>
          <w:rFonts w:ascii="Times New Roman" w:hAnsi="Times New Roman" w:cs="Times New Roman"/>
          <w:w w:val="95"/>
        </w:rPr>
        <w:t xml:space="preserve">                                                                               4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ind w:left="172" w:hanging="61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Х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ак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-1"/>
          <w:w w:val="90"/>
          <w:sz w:val="28"/>
          <w:szCs w:val="28"/>
        </w:rPr>
        <w:t>ст</w:t>
      </w:r>
      <w:r w:rsidRPr="00D27F66">
        <w:rPr>
          <w:w w:val="90"/>
          <w:sz w:val="28"/>
          <w:szCs w:val="28"/>
        </w:rPr>
        <w:t>ика</w:t>
      </w:r>
      <w:r w:rsidRPr="00D27F66">
        <w:rPr>
          <w:spacing w:val="23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бн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22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>,</w:t>
      </w:r>
      <w:r w:rsidRPr="00D27F66">
        <w:rPr>
          <w:i/>
          <w:iCs/>
          <w:spacing w:val="27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го</w:t>
      </w:r>
      <w:r w:rsidRPr="00D27F66">
        <w:rPr>
          <w:spacing w:val="21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с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21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21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оль</w:t>
      </w:r>
      <w:r w:rsidRPr="00D27F66">
        <w:rPr>
          <w:spacing w:val="23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в</w:t>
      </w:r>
      <w:r w:rsidRPr="00D27F66">
        <w:rPr>
          <w:spacing w:val="20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1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л</w:t>
      </w:r>
      <w:r w:rsidRPr="00D27F66">
        <w:rPr>
          <w:spacing w:val="1"/>
          <w:w w:val="90"/>
          <w:sz w:val="28"/>
          <w:szCs w:val="28"/>
        </w:rPr>
        <w:t>ьн</w:t>
      </w:r>
      <w:r w:rsidRPr="00D27F66">
        <w:rPr>
          <w:w w:val="90"/>
          <w:sz w:val="28"/>
          <w:szCs w:val="28"/>
        </w:rPr>
        <w:t>ом</w:t>
      </w:r>
      <w:r w:rsidRPr="00D27F66">
        <w:rPr>
          <w:spacing w:val="21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оц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сс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w w:val="90"/>
          <w:sz w:val="28"/>
          <w:szCs w:val="28"/>
        </w:rPr>
        <w:t>С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ок</w:t>
      </w:r>
      <w:r w:rsidRPr="00D27F66">
        <w:rPr>
          <w:spacing w:val="3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али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ации</w:t>
      </w:r>
      <w:r w:rsidRPr="00D27F66">
        <w:rPr>
          <w:spacing w:val="2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бн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2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before="3" w:line="276" w:lineRule="exact"/>
        <w:ind w:left="172" w:right="759" w:hanging="61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w w:val="90"/>
          <w:sz w:val="28"/>
          <w:szCs w:val="28"/>
        </w:rPr>
        <w:t>ъ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7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1"/>
          <w:w w:val="90"/>
          <w:sz w:val="28"/>
          <w:szCs w:val="28"/>
        </w:rPr>
        <w:t>е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-6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1"/>
          <w:w w:val="90"/>
          <w:sz w:val="28"/>
          <w:szCs w:val="28"/>
        </w:rPr>
        <w:t>ен</w:t>
      </w:r>
      <w:r w:rsidRPr="00D27F66">
        <w:rPr>
          <w:w w:val="90"/>
          <w:sz w:val="28"/>
          <w:szCs w:val="28"/>
        </w:rPr>
        <w:t>и</w:t>
      </w:r>
      <w:r w:rsidRPr="00D27F66">
        <w:rPr>
          <w:i/>
          <w:iCs/>
          <w:w w:val="90"/>
          <w:sz w:val="28"/>
          <w:szCs w:val="28"/>
        </w:rPr>
        <w:t>,</w:t>
      </w:r>
      <w:r w:rsidRPr="00D27F66">
        <w:rPr>
          <w:i/>
          <w:iCs/>
          <w:spacing w:val="1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spacing w:val="-1"/>
          <w:w w:val="90"/>
          <w:sz w:val="28"/>
          <w:szCs w:val="28"/>
        </w:rPr>
        <w:t>ус</w:t>
      </w:r>
      <w:r w:rsidRPr="00D27F66">
        <w:rPr>
          <w:w w:val="90"/>
          <w:sz w:val="28"/>
          <w:szCs w:val="28"/>
        </w:rPr>
        <w:t>мо</w:t>
      </w:r>
      <w:r w:rsidRPr="00D27F66">
        <w:rPr>
          <w:spacing w:val="-1"/>
          <w:w w:val="90"/>
          <w:sz w:val="28"/>
          <w:szCs w:val="28"/>
        </w:rPr>
        <w:t>тр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нн</w:t>
      </w:r>
      <w:r w:rsidRPr="00D27F66">
        <w:rPr>
          <w:w w:val="90"/>
          <w:sz w:val="28"/>
          <w:szCs w:val="28"/>
        </w:rPr>
        <w:t>ый</w:t>
      </w:r>
      <w:r w:rsidRPr="00D27F66">
        <w:rPr>
          <w:spacing w:val="-7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ым</w:t>
      </w:r>
      <w:r w:rsidRPr="00D27F66">
        <w:rPr>
          <w:spacing w:val="-6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пла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ом</w:t>
      </w:r>
      <w:r w:rsidRPr="00D27F66">
        <w:rPr>
          <w:spacing w:val="-6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5"/>
          <w:w w:val="90"/>
          <w:sz w:val="28"/>
          <w:szCs w:val="28"/>
        </w:rPr>
        <w:t>в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л</w:t>
      </w:r>
      <w:r w:rsidRPr="00D27F66">
        <w:rPr>
          <w:spacing w:val="1"/>
          <w:w w:val="90"/>
          <w:sz w:val="28"/>
          <w:szCs w:val="28"/>
        </w:rPr>
        <w:t>ьн</w:t>
      </w:r>
      <w:r w:rsidRPr="00D27F66">
        <w:rPr>
          <w:w w:val="90"/>
          <w:sz w:val="28"/>
          <w:szCs w:val="28"/>
        </w:rPr>
        <w:t>ого</w:t>
      </w:r>
      <w:r w:rsidRPr="00D27F66">
        <w:rPr>
          <w:w w:val="89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ж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ия</w:t>
      </w:r>
      <w:r w:rsidRPr="00D27F66">
        <w:rPr>
          <w:spacing w:val="5"/>
          <w:w w:val="90"/>
          <w:sz w:val="28"/>
          <w:szCs w:val="28"/>
        </w:rPr>
        <w:t xml:space="preserve"> 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6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али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ацию</w:t>
      </w:r>
      <w:r w:rsidRPr="00D27F66">
        <w:rPr>
          <w:spacing w:val="8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6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3" w:lineRule="exact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Ф</w:t>
      </w:r>
      <w:r w:rsidRPr="00D27F66">
        <w:rPr>
          <w:w w:val="90"/>
          <w:sz w:val="28"/>
          <w:szCs w:val="28"/>
        </w:rPr>
        <w:t>орма</w:t>
      </w:r>
      <w:r w:rsidRPr="00D27F66">
        <w:rPr>
          <w:spacing w:val="21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ве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ия</w:t>
      </w:r>
      <w:r w:rsidRPr="00D27F66">
        <w:rPr>
          <w:spacing w:val="23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1"/>
          <w:w w:val="90"/>
          <w:sz w:val="28"/>
          <w:szCs w:val="28"/>
        </w:rPr>
        <w:t>е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ых</w:t>
      </w:r>
      <w:r w:rsidRPr="00D27F66">
        <w:rPr>
          <w:spacing w:val="20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ых</w:t>
      </w:r>
      <w:r w:rsidRPr="00D27F66">
        <w:rPr>
          <w:spacing w:val="20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spacing w:val="-3"/>
          <w:w w:val="90"/>
          <w:sz w:val="28"/>
          <w:szCs w:val="28"/>
        </w:rPr>
        <w:t>я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ий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Ц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ли и</w:t>
      </w:r>
      <w:r w:rsidRPr="00D27F66">
        <w:rPr>
          <w:spacing w:val="1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ачи</w:t>
      </w:r>
      <w:r w:rsidRPr="00D27F66">
        <w:rPr>
          <w:spacing w:val="1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ого 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spacing w:val="-2"/>
          <w:w w:val="95"/>
          <w:sz w:val="28"/>
          <w:szCs w:val="28"/>
        </w:rPr>
        <w:t>Об</w:t>
      </w:r>
      <w:r w:rsidRPr="00D27F66">
        <w:rPr>
          <w:w w:val="95"/>
          <w:sz w:val="28"/>
          <w:szCs w:val="28"/>
        </w:rPr>
        <w:t>о</w:t>
      </w:r>
      <w:r w:rsidRPr="00D27F66">
        <w:rPr>
          <w:spacing w:val="-2"/>
          <w:w w:val="95"/>
          <w:sz w:val="28"/>
          <w:szCs w:val="28"/>
        </w:rPr>
        <w:t>с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о</w:t>
      </w:r>
      <w:r w:rsidRPr="00D27F66">
        <w:rPr>
          <w:spacing w:val="-2"/>
          <w:w w:val="95"/>
          <w:sz w:val="28"/>
          <w:szCs w:val="28"/>
        </w:rPr>
        <w:t>в</w:t>
      </w:r>
      <w:r w:rsidRPr="00D27F66">
        <w:rPr>
          <w:w w:val="95"/>
          <w:sz w:val="28"/>
          <w:szCs w:val="28"/>
        </w:rPr>
        <w:t>а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ие</w:t>
      </w:r>
      <w:r w:rsidRPr="00D27F66">
        <w:rPr>
          <w:spacing w:val="-28"/>
          <w:w w:val="95"/>
          <w:sz w:val="28"/>
          <w:szCs w:val="28"/>
        </w:rPr>
        <w:t xml:space="preserve"> </w:t>
      </w:r>
      <w:r w:rsidRPr="00D27F66">
        <w:rPr>
          <w:spacing w:val="-2"/>
          <w:w w:val="95"/>
          <w:sz w:val="28"/>
          <w:szCs w:val="28"/>
        </w:rPr>
        <w:t>с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w w:val="95"/>
          <w:sz w:val="28"/>
          <w:szCs w:val="28"/>
        </w:rPr>
        <w:t>р</w:t>
      </w:r>
      <w:r w:rsidRPr="00D27F66">
        <w:rPr>
          <w:spacing w:val="-2"/>
          <w:w w:val="95"/>
          <w:sz w:val="28"/>
          <w:szCs w:val="28"/>
        </w:rPr>
        <w:t>у</w:t>
      </w:r>
      <w:r w:rsidRPr="00D27F66">
        <w:rPr>
          <w:w w:val="95"/>
          <w:sz w:val="28"/>
          <w:szCs w:val="28"/>
        </w:rPr>
        <w:t>к</w:t>
      </w:r>
      <w:r w:rsidRPr="00D27F66">
        <w:rPr>
          <w:spacing w:val="1"/>
          <w:w w:val="95"/>
          <w:sz w:val="28"/>
          <w:szCs w:val="28"/>
        </w:rPr>
        <w:t>ту</w:t>
      </w:r>
      <w:r w:rsidRPr="00D27F66">
        <w:rPr>
          <w:spacing w:val="-2"/>
          <w:w w:val="95"/>
          <w:sz w:val="28"/>
          <w:szCs w:val="28"/>
        </w:rPr>
        <w:t>р</w:t>
      </w:r>
      <w:r w:rsidRPr="00D27F66">
        <w:rPr>
          <w:w w:val="95"/>
          <w:sz w:val="28"/>
          <w:szCs w:val="28"/>
        </w:rPr>
        <w:t>ы</w:t>
      </w:r>
      <w:r w:rsidRPr="00D27F66">
        <w:rPr>
          <w:spacing w:val="-28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п</w:t>
      </w:r>
      <w:r w:rsidRPr="00D27F66">
        <w:rPr>
          <w:spacing w:val="-2"/>
          <w:w w:val="95"/>
          <w:sz w:val="28"/>
          <w:szCs w:val="28"/>
        </w:rPr>
        <w:t>р</w:t>
      </w:r>
      <w:r w:rsidRPr="00D27F66">
        <w:rPr>
          <w:w w:val="95"/>
          <w:sz w:val="28"/>
          <w:szCs w:val="28"/>
        </w:rPr>
        <w:t>ог</w:t>
      </w:r>
      <w:r w:rsidRPr="00D27F66">
        <w:rPr>
          <w:spacing w:val="-2"/>
          <w:w w:val="95"/>
          <w:sz w:val="28"/>
          <w:szCs w:val="28"/>
        </w:rPr>
        <w:t>р</w:t>
      </w:r>
      <w:r w:rsidRPr="00D27F66">
        <w:rPr>
          <w:w w:val="95"/>
          <w:sz w:val="28"/>
          <w:szCs w:val="28"/>
        </w:rPr>
        <w:t>аммы</w:t>
      </w:r>
      <w:r w:rsidRPr="00D27F66">
        <w:rPr>
          <w:spacing w:val="-27"/>
          <w:w w:val="95"/>
          <w:sz w:val="28"/>
          <w:szCs w:val="28"/>
        </w:rPr>
        <w:t xml:space="preserve"> </w:t>
      </w:r>
      <w:r w:rsidRPr="00D27F66">
        <w:rPr>
          <w:spacing w:val="-2"/>
          <w:w w:val="95"/>
          <w:sz w:val="28"/>
          <w:szCs w:val="28"/>
        </w:rPr>
        <w:t>у</w:t>
      </w:r>
      <w:r w:rsidRPr="00D27F66">
        <w:rPr>
          <w:w w:val="95"/>
          <w:sz w:val="28"/>
          <w:szCs w:val="28"/>
        </w:rPr>
        <w:t>ч</w:t>
      </w:r>
      <w:r w:rsidRPr="00D27F66">
        <w:rPr>
          <w:spacing w:val="-2"/>
          <w:w w:val="95"/>
          <w:sz w:val="28"/>
          <w:szCs w:val="28"/>
        </w:rPr>
        <w:t>еб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ого</w:t>
      </w:r>
      <w:r w:rsidRPr="00D27F66">
        <w:rPr>
          <w:spacing w:val="-28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п</w:t>
      </w:r>
      <w:r w:rsidRPr="00D27F66">
        <w:rPr>
          <w:spacing w:val="-2"/>
          <w:w w:val="95"/>
          <w:sz w:val="28"/>
          <w:szCs w:val="28"/>
        </w:rPr>
        <w:t>ре</w:t>
      </w:r>
      <w:r w:rsidRPr="00D27F66">
        <w:rPr>
          <w:spacing w:val="1"/>
          <w:w w:val="95"/>
          <w:sz w:val="28"/>
          <w:szCs w:val="28"/>
        </w:rPr>
        <w:t>д</w:t>
      </w:r>
      <w:r w:rsidRPr="00D27F66">
        <w:rPr>
          <w:w w:val="95"/>
          <w:sz w:val="28"/>
          <w:szCs w:val="28"/>
        </w:rPr>
        <w:t>м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w w:val="95"/>
          <w:sz w:val="28"/>
          <w:szCs w:val="28"/>
        </w:rPr>
        <w:t>а</w:t>
      </w:r>
      <w:r w:rsidRPr="00D27F66">
        <w:rPr>
          <w:i/>
          <w:iCs/>
          <w:w w:val="95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ы</w:t>
      </w:r>
      <w:r w:rsidRPr="00D27F66">
        <w:rPr>
          <w:spacing w:val="57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1"/>
          <w:w w:val="90"/>
          <w:sz w:val="28"/>
          <w:szCs w:val="28"/>
        </w:rPr>
        <w:t>я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О</w:t>
      </w:r>
      <w:r w:rsidRPr="00D27F66">
        <w:rPr>
          <w:w w:val="90"/>
          <w:sz w:val="28"/>
          <w:szCs w:val="28"/>
        </w:rPr>
        <w:t>пи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ие</w:t>
      </w:r>
      <w:r w:rsidRPr="00D27F66">
        <w:rPr>
          <w:spacing w:val="3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ма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иал</w:t>
      </w:r>
      <w:r w:rsidRPr="00D27F66">
        <w:rPr>
          <w:spacing w:val="1"/>
          <w:w w:val="90"/>
          <w:sz w:val="28"/>
          <w:szCs w:val="28"/>
        </w:rPr>
        <w:t>ьн</w:t>
      </w:r>
      <w:r w:rsidRPr="00D27F66">
        <w:rPr>
          <w:w w:val="90"/>
          <w:sz w:val="28"/>
          <w:szCs w:val="28"/>
        </w:rPr>
        <w:t>о</w:t>
      </w:r>
      <w:r w:rsidRPr="00D27F66">
        <w:rPr>
          <w:i/>
          <w:iCs/>
          <w:spacing w:val="-1"/>
          <w:w w:val="90"/>
          <w:sz w:val="28"/>
          <w:szCs w:val="28"/>
        </w:rPr>
        <w:t>-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х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к</w:t>
      </w:r>
      <w:r w:rsidRPr="00D27F66">
        <w:rPr>
          <w:spacing w:val="2"/>
          <w:w w:val="90"/>
          <w:sz w:val="28"/>
          <w:szCs w:val="28"/>
        </w:rPr>
        <w:t>и</w:t>
      </w:r>
      <w:r w:rsidRPr="00D27F66">
        <w:rPr>
          <w:w w:val="90"/>
          <w:sz w:val="28"/>
          <w:szCs w:val="28"/>
        </w:rPr>
        <w:t>х</w:t>
      </w:r>
      <w:r w:rsidRPr="00D27F66">
        <w:rPr>
          <w:spacing w:val="3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ус</w:t>
      </w:r>
      <w:r w:rsidRPr="00D27F66">
        <w:rPr>
          <w:w w:val="90"/>
          <w:sz w:val="28"/>
          <w:szCs w:val="28"/>
        </w:rPr>
        <w:t>ло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w w:val="90"/>
          <w:sz w:val="28"/>
          <w:szCs w:val="28"/>
        </w:rPr>
        <w:t>ий</w:t>
      </w:r>
      <w:r w:rsidRPr="00D27F66">
        <w:rPr>
          <w:spacing w:val="6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али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ации</w:t>
      </w:r>
      <w:r w:rsidRPr="00D27F66">
        <w:rPr>
          <w:spacing w:val="4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4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ж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ни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пр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та</w:t>
      </w:r>
      <w:r w:rsidR="008201FB">
        <w:rPr>
          <w:rFonts w:ascii="Times New Roman" w:hAnsi="Times New Roman" w:cs="Times New Roman"/>
          <w:w w:val="95"/>
        </w:rPr>
        <w:t xml:space="preserve">                                                                 8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0" w:lineRule="exact"/>
        <w:ind w:left="252"/>
        <w:rPr>
          <w:sz w:val="28"/>
          <w:szCs w:val="28"/>
        </w:rPr>
      </w:pPr>
      <w:r w:rsidRPr="00D27F66">
        <w:rPr>
          <w:w w:val="90"/>
          <w:sz w:val="28"/>
          <w:szCs w:val="28"/>
        </w:rPr>
        <w:t>С</w:t>
      </w:r>
      <w:r w:rsidRPr="00D27F66">
        <w:rPr>
          <w:spacing w:val="-2"/>
          <w:w w:val="90"/>
          <w:sz w:val="28"/>
          <w:szCs w:val="28"/>
        </w:rPr>
        <w:t>ве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ия</w:t>
      </w:r>
      <w:r w:rsidRPr="00D27F66">
        <w:rPr>
          <w:spacing w:val="9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11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тр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2"/>
          <w:w w:val="90"/>
          <w:sz w:val="28"/>
          <w:szCs w:val="28"/>
        </w:rPr>
        <w:t>а</w:t>
      </w:r>
      <w:r w:rsidRPr="00D27F66">
        <w:rPr>
          <w:w w:val="90"/>
          <w:sz w:val="28"/>
          <w:szCs w:val="28"/>
        </w:rPr>
        <w:t>х</w:t>
      </w:r>
      <w:r w:rsidRPr="00D27F66">
        <w:rPr>
          <w:spacing w:val="13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ого</w:t>
      </w:r>
      <w:r w:rsidRPr="00D27F66">
        <w:rPr>
          <w:spacing w:val="11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w w:val="90"/>
          <w:sz w:val="28"/>
          <w:szCs w:val="28"/>
        </w:rPr>
        <w:t>Го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w w:val="90"/>
          <w:sz w:val="28"/>
          <w:szCs w:val="28"/>
        </w:rPr>
        <w:t>ые</w:t>
      </w:r>
      <w:r w:rsidRPr="00D27F66">
        <w:rPr>
          <w:spacing w:val="6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тр</w:t>
      </w:r>
      <w:r w:rsidRPr="00D27F66">
        <w:rPr>
          <w:spacing w:val="-2"/>
          <w:w w:val="90"/>
          <w:sz w:val="28"/>
          <w:szCs w:val="28"/>
        </w:rPr>
        <w:t>еб</w:t>
      </w:r>
      <w:r w:rsidRPr="00D27F66">
        <w:rPr>
          <w:spacing w:val="2"/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ия</w:t>
      </w:r>
      <w:r w:rsidRPr="00D27F66">
        <w:rPr>
          <w:spacing w:val="9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по</w:t>
      </w:r>
      <w:r w:rsidRPr="00D27F66">
        <w:rPr>
          <w:spacing w:val="7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кла</w:t>
      </w:r>
      <w:r w:rsidRPr="00D27F66">
        <w:rPr>
          <w:spacing w:val="-1"/>
          <w:w w:val="90"/>
          <w:sz w:val="28"/>
          <w:szCs w:val="28"/>
        </w:rPr>
        <w:t>сс</w:t>
      </w:r>
      <w:r w:rsidRPr="00D27F66">
        <w:rPr>
          <w:w w:val="90"/>
          <w:sz w:val="28"/>
          <w:szCs w:val="28"/>
        </w:rPr>
        <w:t>ам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3"/>
        </w:rPr>
        <w:t>б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в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ни</w:t>
      </w:r>
      <w:r w:rsidRPr="00D27F66">
        <w:rPr>
          <w:rFonts w:ascii="Times New Roman" w:hAnsi="Times New Roman" w:cs="Times New Roman"/>
        </w:rPr>
        <w:t>я</w:t>
      </w:r>
      <w:r w:rsidRPr="00D27F66">
        <w:rPr>
          <w:rFonts w:ascii="Times New Roman" w:hAnsi="Times New Roman" w:cs="Times New Roman"/>
          <w:spacing w:val="-21"/>
        </w:rPr>
        <w:t xml:space="preserve"> </w:t>
      </w:r>
      <w:r w:rsidRPr="00D27F66">
        <w:rPr>
          <w:rFonts w:ascii="Times New Roman" w:hAnsi="Times New Roman" w:cs="Times New Roman"/>
        </w:rPr>
        <w:t>к</w:t>
      </w:r>
      <w:r w:rsidRPr="00D27F66">
        <w:rPr>
          <w:rFonts w:ascii="Times New Roman" w:hAnsi="Times New Roman" w:cs="Times New Roman"/>
          <w:spacing w:val="-21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3"/>
        </w:rPr>
        <w:t>в</w:t>
      </w:r>
      <w:r w:rsidRPr="00D27F66">
        <w:rPr>
          <w:rFonts w:ascii="Times New Roman" w:hAnsi="Times New Roman" w:cs="Times New Roman"/>
          <w:spacing w:val="-1"/>
        </w:rPr>
        <w:t>н</w:t>
      </w:r>
      <w:bookmarkStart w:id="1" w:name="_GoBack"/>
      <w:bookmarkEnd w:id="1"/>
      <w:r w:rsidRPr="00D27F66">
        <w:rPr>
          <w:rFonts w:ascii="Times New Roman" w:hAnsi="Times New Roman" w:cs="Times New Roman"/>
        </w:rPr>
        <w:t>ю</w:t>
      </w:r>
      <w:r w:rsidRPr="00D27F66">
        <w:rPr>
          <w:rFonts w:ascii="Times New Roman" w:hAnsi="Times New Roman" w:cs="Times New Roman"/>
          <w:spacing w:val="-20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п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-1"/>
        </w:rPr>
        <w:t>г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вк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20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  <w:spacing w:val="1"/>
        </w:rPr>
        <w:t>б</w:t>
      </w:r>
      <w:r w:rsidRPr="00D27F66">
        <w:rPr>
          <w:rFonts w:ascii="Times New Roman" w:hAnsi="Times New Roman" w:cs="Times New Roman"/>
          <w:spacing w:val="-2"/>
        </w:rPr>
        <w:t>у</w:t>
      </w:r>
      <w:r w:rsidRPr="00D27F66">
        <w:rPr>
          <w:rFonts w:ascii="Times New Roman" w:hAnsi="Times New Roman" w:cs="Times New Roman"/>
        </w:rPr>
        <w:t>ч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ю</w:t>
      </w:r>
      <w:r w:rsidRPr="00D27F66">
        <w:rPr>
          <w:rFonts w:ascii="Times New Roman" w:hAnsi="Times New Roman" w:cs="Times New Roman"/>
          <w:spacing w:val="-2"/>
        </w:rPr>
        <w:t>щ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  <w:spacing w:val="1"/>
        </w:rPr>
        <w:t>х</w:t>
      </w:r>
      <w:r w:rsidRPr="00D27F66">
        <w:rPr>
          <w:rFonts w:ascii="Times New Roman" w:hAnsi="Times New Roman" w:cs="Times New Roman"/>
        </w:rPr>
        <w:t>ся</w:t>
      </w:r>
      <w:r w:rsidR="008201FB">
        <w:rPr>
          <w:rFonts w:ascii="Times New Roman" w:hAnsi="Times New Roman" w:cs="Times New Roman"/>
        </w:rPr>
        <w:t xml:space="preserve">                                15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3" w:line="20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</w:rPr>
        <w:t>Ф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мы</w:t>
      </w:r>
      <w:r w:rsidRPr="00D27F66">
        <w:rPr>
          <w:rFonts w:ascii="Times New Roman" w:hAnsi="Times New Roman" w:cs="Times New Roman"/>
          <w:spacing w:val="-25"/>
        </w:rPr>
        <w:t xml:space="preserve"> 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26"/>
        </w:rPr>
        <w:t xml:space="preserve"> </w:t>
      </w:r>
      <w:r w:rsidRPr="00D27F66">
        <w:rPr>
          <w:rFonts w:ascii="Times New Roman" w:hAnsi="Times New Roman" w:cs="Times New Roman"/>
        </w:rPr>
        <w:t>м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</w:rPr>
        <w:t>ы</w:t>
      </w:r>
      <w:r w:rsidRPr="00D27F66">
        <w:rPr>
          <w:rFonts w:ascii="Times New Roman" w:hAnsi="Times New Roman" w:cs="Times New Roman"/>
          <w:spacing w:val="-25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л</w:t>
      </w:r>
      <w:r w:rsidRPr="00D27F66">
        <w:rPr>
          <w:rFonts w:ascii="Times New Roman" w:hAnsi="Times New Roman" w:cs="Times New Roman"/>
          <w:spacing w:val="-1"/>
        </w:rPr>
        <w:t>я</w:t>
      </w:r>
      <w:r w:rsidRPr="00D27F66">
        <w:rPr>
          <w:rFonts w:ascii="Times New Roman" w:hAnsi="Times New Roman" w:cs="Times New Roman"/>
          <w:b/>
          <w:bCs/>
        </w:rPr>
        <w:t>,</w:t>
      </w:r>
      <w:r w:rsidRPr="00D27F66">
        <w:rPr>
          <w:rFonts w:ascii="Times New Roman" w:hAnsi="Times New Roman" w:cs="Times New Roman"/>
          <w:b/>
          <w:bCs/>
          <w:spacing w:val="-17"/>
        </w:rPr>
        <w:t xml:space="preserve"> 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  <w:spacing w:val="-4"/>
        </w:rPr>
        <w:t>с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</w:rPr>
        <w:t>ма</w:t>
      </w:r>
      <w:r w:rsidRPr="00D27F66">
        <w:rPr>
          <w:rFonts w:ascii="Times New Roman" w:hAnsi="Times New Roman" w:cs="Times New Roman"/>
          <w:spacing w:val="-26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  <w:spacing w:val="-1"/>
        </w:rPr>
        <w:t>ц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к</w:t>
      </w:r>
      <w:r w:rsidR="008201FB">
        <w:rPr>
          <w:rFonts w:ascii="Times New Roman" w:hAnsi="Times New Roman" w:cs="Times New Roman"/>
        </w:rPr>
        <w:t xml:space="preserve">                                        16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Атт</w:t>
      </w:r>
      <w:r w:rsidRPr="00D27F66">
        <w:rPr>
          <w:spacing w:val="1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ст</w:t>
      </w:r>
      <w:r w:rsidRPr="00D27F66">
        <w:rPr>
          <w:w w:val="90"/>
          <w:sz w:val="28"/>
          <w:szCs w:val="28"/>
        </w:rPr>
        <w:t>аци</w:t>
      </w:r>
      <w:r w:rsidRPr="00D27F66">
        <w:rPr>
          <w:spacing w:val="1"/>
          <w:w w:val="90"/>
          <w:sz w:val="28"/>
          <w:szCs w:val="28"/>
        </w:rPr>
        <w:t>я</w:t>
      </w:r>
      <w:r w:rsidRPr="00D27F66">
        <w:rPr>
          <w:i/>
          <w:iCs/>
          <w:w w:val="90"/>
          <w:sz w:val="28"/>
          <w:szCs w:val="28"/>
        </w:rPr>
        <w:t>:</w:t>
      </w:r>
      <w:r w:rsidRPr="00D27F66">
        <w:rPr>
          <w:i/>
          <w:iCs/>
          <w:spacing w:val="53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ц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ли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2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в</w:t>
      </w:r>
      <w:r w:rsidRPr="00D27F66">
        <w:rPr>
          <w:spacing w:val="2"/>
          <w:w w:val="90"/>
          <w:sz w:val="28"/>
          <w:szCs w:val="28"/>
        </w:rPr>
        <w:t>и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ы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2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форма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2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р</w:t>
      </w:r>
      <w:r w:rsidRPr="00D27F66">
        <w:rPr>
          <w:spacing w:val="-1"/>
          <w:w w:val="90"/>
          <w:sz w:val="28"/>
          <w:szCs w:val="28"/>
        </w:rPr>
        <w:t>ж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spacing w:val="-4"/>
          <w:w w:val="90"/>
          <w:sz w:val="28"/>
          <w:szCs w:val="28"/>
        </w:rPr>
        <w:t>и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spacing w:val="-1"/>
          <w:w w:val="95"/>
          <w:sz w:val="28"/>
          <w:szCs w:val="28"/>
        </w:rPr>
        <w:t>К</w:t>
      </w:r>
      <w:r w:rsidRPr="00D27F66">
        <w:rPr>
          <w:spacing w:val="-2"/>
          <w:w w:val="95"/>
          <w:sz w:val="28"/>
          <w:szCs w:val="28"/>
        </w:rPr>
        <w:t>р</w:t>
      </w:r>
      <w:r w:rsidRPr="00D27F66">
        <w:rPr>
          <w:w w:val="95"/>
          <w:sz w:val="28"/>
          <w:szCs w:val="28"/>
        </w:rPr>
        <w:t>и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-2"/>
          <w:w w:val="95"/>
          <w:sz w:val="28"/>
          <w:szCs w:val="28"/>
        </w:rPr>
        <w:t>ер</w:t>
      </w:r>
      <w:r w:rsidRPr="00D27F66">
        <w:rPr>
          <w:w w:val="95"/>
          <w:sz w:val="28"/>
          <w:szCs w:val="28"/>
        </w:rPr>
        <w:t>ии</w:t>
      </w:r>
      <w:r w:rsidRPr="00D27F66">
        <w:rPr>
          <w:spacing w:val="-10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о</w:t>
      </w:r>
      <w:r w:rsidRPr="00D27F66">
        <w:rPr>
          <w:spacing w:val="2"/>
          <w:w w:val="95"/>
          <w:sz w:val="28"/>
          <w:szCs w:val="28"/>
        </w:rPr>
        <w:t>ц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ки</w:t>
      </w:r>
      <w:r w:rsidRPr="00D27F66">
        <w:rPr>
          <w:i/>
          <w:iCs/>
          <w:w w:val="95"/>
          <w:sz w:val="28"/>
          <w:szCs w:val="28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ече</w:t>
      </w:r>
      <w:r w:rsidRPr="00D27F66">
        <w:rPr>
          <w:rFonts w:ascii="Times New Roman" w:hAnsi="Times New Roman" w:cs="Times New Roman"/>
          <w:spacing w:val="-1"/>
          <w:w w:val="95"/>
        </w:rPr>
        <w:t>ни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1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пр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а</w:t>
      </w:r>
      <w:r w:rsidR="008201FB">
        <w:rPr>
          <w:rFonts w:ascii="Times New Roman" w:hAnsi="Times New Roman" w:cs="Times New Roman"/>
          <w:w w:val="95"/>
        </w:rPr>
        <w:t xml:space="preserve">                                        18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0" w:lineRule="exact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ич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кие</w:t>
      </w:r>
      <w:r w:rsidRPr="00D27F66">
        <w:rPr>
          <w:spacing w:val="42"/>
          <w:w w:val="90"/>
          <w:sz w:val="28"/>
          <w:szCs w:val="28"/>
        </w:rPr>
        <w:t xml:space="preserve"> </w:t>
      </w:r>
      <w:r w:rsidRPr="00D27F66">
        <w:rPr>
          <w:spacing w:val="2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ком</w:t>
      </w:r>
      <w:r w:rsidRPr="00D27F66">
        <w:rPr>
          <w:spacing w:val="1"/>
          <w:w w:val="90"/>
          <w:sz w:val="28"/>
          <w:szCs w:val="28"/>
        </w:rPr>
        <w:t>енд</w:t>
      </w:r>
      <w:r w:rsidRPr="00D27F66">
        <w:rPr>
          <w:w w:val="90"/>
          <w:sz w:val="28"/>
          <w:szCs w:val="28"/>
        </w:rPr>
        <w:t>ации</w:t>
      </w:r>
      <w:r w:rsidRPr="00D27F66">
        <w:rPr>
          <w:spacing w:val="44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д</w:t>
      </w:r>
      <w:r w:rsidRPr="00D27F66">
        <w:rPr>
          <w:w w:val="90"/>
          <w:sz w:val="28"/>
          <w:szCs w:val="28"/>
        </w:rPr>
        <w:t>агогич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ким</w:t>
      </w:r>
      <w:r w:rsidRPr="00D27F66">
        <w:rPr>
          <w:spacing w:val="40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икам</w:t>
      </w:r>
      <w:r w:rsidRPr="00D27F66">
        <w:rPr>
          <w:i/>
          <w:iCs/>
          <w:w w:val="90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before="11"/>
        <w:ind w:left="252"/>
        <w:rPr>
          <w:sz w:val="28"/>
          <w:szCs w:val="28"/>
        </w:rPr>
      </w:pP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ком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spacing w:val="1"/>
          <w:w w:val="90"/>
          <w:sz w:val="28"/>
          <w:szCs w:val="28"/>
        </w:rPr>
        <w:t>нд</w:t>
      </w:r>
      <w:r w:rsidRPr="00D27F66">
        <w:rPr>
          <w:w w:val="90"/>
          <w:sz w:val="28"/>
          <w:szCs w:val="28"/>
        </w:rPr>
        <w:t>ации</w:t>
      </w:r>
      <w:r w:rsidRPr="00D27F66">
        <w:rPr>
          <w:spacing w:val="26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по</w:t>
      </w:r>
      <w:r w:rsidRPr="00D27F66">
        <w:rPr>
          <w:spacing w:val="27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га</w:t>
      </w:r>
      <w:r w:rsidRPr="00D27F66">
        <w:rPr>
          <w:spacing w:val="1"/>
          <w:w w:val="90"/>
          <w:sz w:val="28"/>
          <w:szCs w:val="28"/>
        </w:rPr>
        <w:t>н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-2"/>
          <w:w w:val="90"/>
          <w:sz w:val="28"/>
          <w:szCs w:val="28"/>
        </w:rPr>
        <w:t>з</w:t>
      </w:r>
      <w:r w:rsidRPr="00D27F66">
        <w:rPr>
          <w:w w:val="90"/>
          <w:sz w:val="28"/>
          <w:szCs w:val="28"/>
        </w:rPr>
        <w:t>ации</w:t>
      </w:r>
      <w:r w:rsidRPr="00D27F66">
        <w:rPr>
          <w:spacing w:val="26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w w:val="90"/>
          <w:sz w:val="28"/>
          <w:szCs w:val="28"/>
        </w:rPr>
        <w:t>амо</w:t>
      </w:r>
      <w:r w:rsidRPr="00D27F66">
        <w:rPr>
          <w:spacing w:val="-1"/>
          <w:w w:val="90"/>
          <w:sz w:val="28"/>
          <w:szCs w:val="28"/>
        </w:rPr>
        <w:t>ст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3"/>
          <w:w w:val="90"/>
          <w:sz w:val="28"/>
          <w:szCs w:val="28"/>
        </w:rPr>
        <w:t>я</w:t>
      </w:r>
      <w:r w:rsidRPr="00D27F66">
        <w:rPr>
          <w:w w:val="90"/>
          <w:sz w:val="28"/>
          <w:szCs w:val="28"/>
        </w:rPr>
        <w:t>т</w:t>
      </w:r>
      <w:r w:rsidRPr="00D27F66">
        <w:rPr>
          <w:spacing w:val="-2"/>
          <w:w w:val="90"/>
          <w:sz w:val="28"/>
          <w:szCs w:val="28"/>
        </w:rPr>
        <w:t>е</w:t>
      </w:r>
      <w:r w:rsidRPr="00D27F66">
        <w:rPr>
          <w:w w:val="90"/>
          <w:sz w:val="28"/>
          <w:szCs w:val="28"/>
        </w:rPr>
        <w:t>л</w:t>
      </w:r>
      <w:r w:rsidRPr="00D27F66">
        <w:rPr>
          <w:spacing w:val="1"/>
          <w:w w:val="90"/>
          <w:sz w:val="28"/>
          <w:szCs w:val="28"/>
        </w:rPr>
        <w:t>ьн</w:t>
      </w:r>
      <w:r w:rsidRPr="00D27F66">
        <w:rPr>
          <w:w w:val="90"/>
          <w:sz w:val="28"/>
          <w:szCs w:val="28"/>
        </w:rPr>
        <w:t>ой</w:t>
      </w:r>
      <w:r w:rsidRPr="00D27F66">
        <w:rPr>
          <w:spacing w:val="27"/>
          <w:w w:val="90"/>
          <w:sz w:val="28"/>
          <w:szCs w:val="28"/>
        </w:rPr>
        <w:t xml:space="preserve"> </w:t>
      </w:r>
      <w:r w:rsidRPr="00D27F66">
        <w:rPr>
          <w:spacing w:val="-1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а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1"/>
          <w:w w:val="90"/>
          <w:sz w:val="28"/>
          <w:szCs w:val="28"/>
        </w:rPr>
        <w:t>т</w:t>
      </w:r>
      <w:r w:rsidRPr="00D27F66">
        <w:rPr>
          <w:w w:val="90"/>
          <w:sz w:val="28"/>
          <w:szCs w:val="28"/>
        </w:rPr>
        <w:t>ы</w:t>
      </w:r>
      <w:r w:rsidRPr="00D27F66">
        <w:rPr>
          <w:spacing w:val="28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б</w:t>
      </w:r>
      <w:r w:rsidRPr="00D27F66">
        <w:rPr>
          <w:spacing w:val="-1"/>
          <w:w w:val="90"/>
          <w:sz w:val="28"/>
          <w:szCs w:val="28"/>
        </w:rPr>
        <w:t>у</w:t>
      </w:r>
      <w:r w:rsidRPr="00D27F66">
        <w:rPr>
          <w:w w:val="90"/>
          <w:sz w:val="28"/>
          <w:szCs w:val="28"/>
        </w:rPr>
        <w:t>чаю</w:t>
      </w:r>
      <w:r w:rsidRPr="00D27F66">
        <w:rPr>
          <w:spacing w:val="-2"/>
          <w:w w:val="90"/>
          <w:sz w:val="28"/>
          <w:szCs w:val="28"/>
        </w:rPr>
        <w:t>щ</w:t>
      </w:r>
      <w:r w:rsidRPr="00D27F66">
        <w:rPr>
          <w:w w:val="90"/>
          <w:sz w:val="28"/>
          <w:szCs w:val="28"/>
        </w:rPr>
        <w:t>и</w:t>
      </w:r>
      <w:r w:rsidRPr="00D27F66">
        <w:rPr>
          <w:spacing w:val="1"/>
          <w:w w:val="90"/>
          <w:sz w:val="28"/>
          <w:szCs w:val="28"/>
        </w:rPr>
        <w:t>х</w:t>
      </w:r>
      <w:r w:rsidRPr="00D27F66">
        <w:rPr>
          <w:spacing w:val="-1"/>
          <w:w w:val="90"/>
          <w:sz w:val="28"/>
          <w:szCs w:val="28"/>
        </w:rPr>
        <w:t>с</w:t>
      </w:r>
      <w:r w:rsidRPr="00D27F66">
        <w:rPr>
          <w:spacing w:val="-3"/>
          <w:w w:val="90"/>
          <w:sz w:val="28"/>
          <w:szCs w:val="28"/>
        </w:rPr>
        <w:t>я</w:t>
      </w:r>
      <w:r w:rsidRPr="00D27F66">
        <w:rPr>
          <w:w w:val="90"/>
          <w:sz w:val="28"/>
          <w:szCs w:val="28"/>
        </w:rPr>
        <w:t>;</w:t>
      </w:r>
    </w:p>
    <w:p w:rsidR="00E36707" w:rsidRPr="00D27F66" w:rsidRDefault="00E36707" w:rsidP="00E36707">
      <w:pPr>
        <w:kinsoku w:val="0"/>
        <w:overflowPunct w:val="0"/>
        <w:spacing w:before="2" w:line="1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</w:rPr>
        <w:t>С</w:t>
      </w:r>
      <w:r w:rsidRPr="00D27F66">
        <w:rPr>
          <w:rFonts w:ascii="Times New Roman" w:hAnsi="Times New Roman" w:cs="Times New Roman"/>
          <w:spacing w:val="-1"/>
        </w:rPr>
        <w:t>пи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38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ме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-2"/>
        </w:rPr>
        <w:t>ду</w:t>
      </w:r>
      <w:r w:rsidRPr="00D27F66">
        <w:rPr>
          <w:rFonts w:ascii="Times New Roman" w:hAnsi="Times New Roman" w:cs="Times New Roman"/>
        </w:rPr>
        <w:t>ем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7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4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7"/>
        </w:rPr>
        <w:t xml:space="preserve"> 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38"/>
        </w:rPr>
        <w:t xml:space="preserve"> </w:t>
      </w:r>
      <w:r w:rsidRPr="00D27F66">
        <w:rPr>
          <w:rFonts w:ascii="Times New Roman" w:hAnsi="Times New Roman" w:cs="Times New Roman"/>
        </w:rPr>
        <w:t>ме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чес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9"/>
        </w:rPr>
        <w:t xml:space="preserve"> </w:t>
      </w:r>
      <w:r w:rsidRPr="00D27F66">
        <w:rPr>
          <w:rFonts w:ascii="Times New Roman" w:hAnsi="Times New Roman" w:cs="Times New Roman"/>
        </w:rPr>
        <w:t>л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те</w:t>
      </w:r>
      <w:r w:rsidRPr="00D27F66">
        <w:rPr>
          <w:rFonts w:ascii="Times New Roman" w:hAnsi="Times New Roman" w:cs="Times New Roman"/>
          <w:spacing w:val="-3"/>
        </w:rPr>
        <w:t>ра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ы</w:t>
      </w:r>
      <w:r w:rsidR="008201FB">
        <w:rPr>
          <w:rFonts w:ascii="Times New Roman" w:hAnsi="Times New Roman" w:cs="Times New Roman"/>
        </w:rPr>
        <w:t xml:space="preserve">             22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2" w:lineRule="exact"/>
        <w:ind w:left="252"/>
        <w:rPr>
          <w:sz w:val="28"/>
          <w:szCs w:val="28"/>
        </w:rPr>
      </w:pPr>
      <w:r w:rsidRPr="00D27F66">
        <w:rPr>
          <w:w w:val="95"/>
          <w:sz w:val="28"/>
          <w:szCs w:val="28"/>
        </w:rPr>
        <w:t>Спи</w:t>
      </w:r>
      <w:r w:rsidRPr="00D27F66">
        <w:rPr>
          <w:spacing w:val="-2"/>
          <w:w w:val="95"/>
          <w:sz w:val="28"/>
          <w:szCs w:val="28"/>
        </w:rPr>
        <w:t>с</w:t>
      </w:r>
      <w:r w:rsidRPr="00D27F66">
        <w:rPr>
          <w:w w:val="95"/>
          <w:sz w:val="28"/>
          <w:szCs w:val="28"/>
        </w:rPr>
        <w:t>ок</w:t>
      </w:r>
      <w:r w:rsidRPr="00D27F66">
        <w:rPr>
          <w:spacing w:val="-24"/>
          <w:w w:val="95"/>
          <w:sz w:val="28"/>
          <w:szCs w:val="28"/>
        </w:rPr>
        <w:t xml:space="preserve"> </w:t>
      </w:r>
      <w:r w:rsidRPr="00D27F66">
        <w:rPr>
          <w:spacing w:val="-2"/>
          <w:w w:val="95"/>
          <w:sz w:val="28"/>
          <w:szCs w:val="28"/>
        </w:rPr>
        <w:t>ре</w:t>
      </w:r>
      <w:r w:rsidRPr="00D27F66">
        <w:rPr>
          <w:w w:val="95"/>
          <w:sz w:val="28"/>
          <w:szCs w:val="28"/>
        </w:rPr>
        <w:t>ком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1"/>
          <w:w w:val="95"/>
          <w:sz w:val="28"/>
          <w:szCs w:val="28"/>
        </w:rPr>
        <w:t>нд</w:t>
      </w:r>
      <w:r w:rsidRPr="00D27F66">
        <w:rPr>
          <w:spacing w:val="-2"/>
          <w:w w:val="95"/>
          <w:sz w:val="28"/>
          <w:szCs w:val="28"/>
        </w:rPr>
        <w:t>уе</w:t>
      </w:r>
      <w:r w:rsidRPr="00D27F66">
        <w:rPr>
          <w:w w:val="95"/>
          <w:sz w:val="28"/>
          <w:szCs w:val="28"/>
        </w:rPr>
        <w:t>мой</w:t>
      </w:r>
      <w:r w:rsidRPr="00D27F66">
        <w:rPr>
          <w:spacing w:val="-24"/>
          <w:w w:val="95"/>
          <w:sz w:val="28"/>
          <w:szCs w:val="28"/>
        </w:rPr>
        <w:t xml:space="preserve"> 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о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ой</w:t>
      </w:r>
      <w:r w:rsidRPr="00D27F66">
        <w:rPr>
          <w:spacing w:val="-24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ли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-2"/>
          <w:w w:val="95"/>
          <w:sz w:val="28"/>
          <w:szCs w:val="28"/>
        </w:rPr>
        <w:t>ер</w:t>
      </w:r>
      <w:r w:rsidRPr="00D27F66">
        <w:rPr>
          <w:w w:val="95"/>
          <w:sz w:val="28"/>
          <w:szCs w:val="28"/>
        </w:rPr>
        <w:t>а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-2"/>
          <w:w w:val="95"/>
          <w:sz w:val="28"/>
          <w:szCs w:val="28"/>
        </w:rPr>
        <w:t>ур</w:t>
      </w:r>
      <w:r w:rsidRPr="00D27F66">
        <w:rPr>
          <w:w w:val="95"/>
          <w:sz w:val="28"/>
          <w:szCs w:val="28"/>
        </w:rPr>
        <w:t>ы</w:t>
      </w:r>
      <w:r w:rsidRPr="00D27F66">
        <w:rPr>
          <w:i/>
          <w:iCs/>
          <w:w w:val="95"/>
          <w:sz w:val="28"/>
          <w:szCs w:val="28"/>
        </w:rPr>
        <w:t>;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D27F66">
        <w:rPr>
          <w:w w:val="95"/>
          <w:sz w:val="28"/>
          <w:szCs w:val="28"/>
        </w:rPr>
        <w:t>Спи</w:t>
      </w:r>
      <w:r w:rsidRPr="00D27F66">
        <w:rPr>
          <w:spacing w:val="-2"/>
          <w:w w:val="95"/>
          <w:sz w:val="28"/>
          <w:szCs w:val="28"/>
        </w:rPr>
        <w:t>с</w:t>
      </w:r>
      <w:r w:rsidRPr="00D27F66">
        <w:rPr>
          <w:w w:val="95"/>
          <w:sz w:val="28"/>
          <w:szCs w:val="28"/>
        </w:rPr>
        <w:t>ок</w:t>
      </w:r>
      <w:r w:rsidRPr="00D27F66">
        <w:rPr>
          <w:spacing w:val="-43"/>
          <w:w w:val="95"/>
          <w:sz w:val="28"/>
          <w:szCs w:val="28"/>
        </w:rPr>
        <w:t xml:space="preserve"> </w:t>
      </w:r>
      <w:r w:rsidRPr="00D27F66">
        <w:rPr>
          <w:spacing w:val="-2"/>
          <w:w w:val="95"/>
          <w:sz w:val="28"/>
          <w:szCs w:val="28"/>
        </w:rPr>
        <w:t>ре</w:t>
      </w:r>
      <w:r w:rsidRPr="00D27F66">
        <w:rPr>
          <w:w w:val="95"/>
          <w:sz w:val="28"/>
          <w:szCs w:val="28"/>
        </w:rPr>
        <w:t>ком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1"/>
          <w:w w:val="95"/>
          <w:sz w:val="28"/>
          <w:szCs w:val="28"/>
        </w:rPr>
        <w:t>нд</w:t>
      </w:r>
      <w:r w:rsidRPr="00D27F66">
        <w:rPr>
          <w:spacing w:val="-2"/>
          <w:w w:val="95"/>
          <w:sz w:val="28"/>
          <w:szCs w:val="28"/>
        </w:rPr>
        <w:t>уе</w:t>
      </w:r>
      <w:r w:rsidRPr="00D27F66">
        <w:rPr>
          <w:w w:val="95"/>
          <w:sz w:val="28"/>
          <w:szCs w:val="28"/>
        </w:rPr>
        <w:t>мой</w:t>
      </w:r>
      <w:r w:rsidRPr="00D27F66">
        <w:rPr>
          <w:spacing w:val="-42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м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w w:val="95"/>
          <w:sz w:val="28"/>
          <w:szCs w:val="28"/>
        </w:rPr>
        <w:t>о</w:t>
      </w:r>
      <w:r w:rsidRPr="00D27F66">
        <w:rPr>
          <w:spacing w:val="1"/>
          <w:w w:val="95"/>
          <w:sz w:val="28"/>
          <w:szCs w:val="28"/>
        </w:rPr>
        <w:t>д</w:t>
      </w:r>
      <w:r w:rsidRPr="00D27F66">
        <w:rPr>
          <w:w w:val="95"/>
          <w:sz w:val="28"/>
          <w:szCs w:val="28"/>
        </w:rPr>
        <w:t>ич</w:t>
      </w:r>
      <w:r w:rsidRPr="00D27F66">
        <w:rPr>
          <w:spacing w:val="-2"/>
          <w:w w:val="95"/>
          <w:sz w:val="28"/>
          <w:szCs w:val="28"/>
        </w:rPr>
        <w:t>ес</w:t>
      </w:r>
      <w:r w:rsidRPr="00D27F66">
        <w:rPr>
          <w:w w:val="95"/>
          <w:sz w:val="28"/>
          <w:szCs w:val="28"/>
        </w:rPr>
        <w:t>кой</w:t>
      </w:r>
      <w:r w:rsidRPr="00D27F66">
        <w:rPr>
          <w:spacing w:val="-43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ли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-2"/>
          <w:w w:val="95"/>
          <w:sz w:val="28"/>
          <w:szCs w:val="28"/>
        </w:rPr>
        <w:t>е</w:t>
      </w:r>
      <w:r w:rsidRPr="00D27F66">
        <w:rPr>
          <w:spacing w:val="2"/>
          <w:w w:val="95"/>
          <w:sz w:val="28"/>
          <w:szCs w:val="28"/>
        </w:rPr>
        <w:t>р</w:t>
      </w:r>
      <w:r w:rsidRPr="00D27F66">
        <w:rPr>
          <w:w w:val="95"/>
          <w:sz w:val="28"/>
          <w:szCs w:val="28"/>
        </w:rPr>
        <w:t>а</w:t>
      </w:r>
      <w:r w:rsidRPr="00D27F66">
        <w:rPr>
          <w:spacing w:val="-1"/>
          <w:w w:val="95"/>
          <w:sz w:val="28"/>
          <w:szCs w:val="28"/>
        </w:rPr>
        <w:t>т</w:t>
      </w:r>
      <w:r w:rsidRPr="00D27F66">
        <w:rPr>
          <w:spacing w:val="-2"/>
          <w:w w:val="95"/>
          <w:sz w:val="28"/>
          <w:szCs w:val="28"/>
        </w:rPr>
        <w:t>ур</w:t>
      </w:r>
      <w:r w:rsidRPr="00D27F66">
        <w:rPr>
          <w:w w:val="95"/>
          <w:sz w:val="28"/>
          <w:szCs w:val="28"/>
        </w:rPr>
        <w:t>ы</w:t>
      </w:r>
    </w:p>
    <w:p w:rsidR="00E36707" w:rsidRPr="00D27F66" w:rsidRDefault="00E36707" w:rsidP="00E36707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  <w:sectPr w:rsidR="00E36707" w:rsidRPr="00D27F66">
          <w:pgSz w:w="11900" w:h="16840"/>
          <w:pgMar w:top="1580" w:right="1680" w:bottom="280" w:left="1020" w:header="720" w:footer="720" w:gutter="0"/>
          <w:cols w:space="720" w:equalWidth="0">
            <w:col w:w="9200"/>
          </w:cols>
          <w:noEndnote/>
        </w:sect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2992"/>
        </w:tabs>
        <w:kinsoku w:val="0"/>
        <w:overflowPunct w:val="0"/>
        <w:spacing w:before="67"/>
        <w:ind w:left="299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105"/>
        </w:rPr>
        <w:lastRenderedPageBreak/>
        <w:t>ПО</w:t>
      </w:r>
      <w:r w:rsidRPr="00D27F66">
        <w:rPr>
          <w:rFonts w:ascii="Times New Roman" w:hAnsi="Times New Roman" w:cs="Times New Roman"/>
          <w:spacing w:val="-3"/>
          <w:w w:val="105"/>
        </w:rPr>
        <w:t>ЯС</w:t>
      </w:r>
      <w:r w:rsidRPr="00D27F66">
        <w:rPr>
          <w:rFonts w:ascii="Times New Roman" w:hAnsi="Times New Roman" w:cs="Times New Roman"/>
          <w:w w:val="105"/>
        </w:rPr>
        <w:t>НИТЕ</w:t>
      </w:r>
      <w:r w:rsidRPr="00D27F66">
        <w:rPr>
          <w:rFonts w:ascii="Times New Roman" w:hAnsi="Times New Roman" w:cs="Times New Roman"/>
          <w:spacing w:val="-1"/>
          <w:w w:val="105"/>
        </w:rPr>
        <w:t>Л</w:t>
      </w:r>
      <w:r w:rsidRPr="00D27F66">
        <w:rPr>
          <w:rFonts w:ascii="Times New Roman" w:hAnsi="Times New Roman" w:cs="Times New Roman"/>
          <w:spacing w:val="-2"/>
          <w:w w:val="105"/>
        </w:rPr>
        <w:t>Ь</w:t>
      </w:r>
      <w:r w:rsidRPr="00D27F66">
        <w:rPr>
          <w:rFonts w:ascii="Times New Roman" w:hAnsi="Times New Roman" w:cs="Times New Roman"/>
          <w:spacing w:val="-3"/>
          <w:w w:val="105"/>
        </w:rPr>
        <w:t>Н</w:t>
      </w:r>
      <w:r w:rsidRPr="00D27F66">
        <w:rPr>
          <w:rFonts w:ascii="Times New Roman" w:hAnsi="Times New Roman" w:cs="Times New Roman"/>
          <w:spacing w:val="-1"/>
          <w:w w:val="105"/>
        </w:rPr>
        <w:t>А</w:t>
      </w:r>
      <w:r w:rsidRPr="00D27F66">
        <w:rPr>
          <w:rFonts w:ascii="Times New Roman" w:hAnsi="Times New Roman" w:cs="Times New Roman"/>
          <w:w w:val="105"/>
        </w:rPr>
        <w:t>Я</w:t>
      </w:r>
      <w:r w:rsidRPr="00D27F66">
        <w:rPr>
          <w:rFonts w:ascii="Times New Roman" w:hAnsi="Times New Roman" w:cs="Times New Roman"/>
          <w:spacing w:val="-7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З</w:t>
      </w:r>
      <w:r w:rsidRPr="00D27F66">
        <w:rPr>
          <w:rFonts w:ascii="Times New Roman" w:hAnsi="Times New Roman" w:cs="Times New Roman"/>
          <w:spacing w:val="-2"/>
          <w:w w:val="105"/>
        </w:rPr>
        <w:t>А</w:t>
      </w:r>
      <w:r w:rsidRPr="00D27F66">
        <w:rPr>
          <w:rFonts w:ascii="Times New Roman" w:hAnsi="Times New Roman" w:cs="Times New Roman"/>
          <w:w w:val="105"/>
        </w:rPr>
        <w:t>ПИ</w:t>
      </w: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КА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line="358" w:lineRule="auto"/>
        <w:ind w:left="112" w:right="105" w:firstLine="772"/>
        <w:jc w:val="both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Х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ра</w:t>
      </w:r>
      <w:r w:rsidRPr="00D27F66">
        <w:rPr>
          <w:rFonts w:ascii="Times New Roman" w:hAnsi="Times New Roman" w:cs="Times New Roman"/>
          <w:spacing w:val="-5"/>
          <w:w w:val="95"/>
        </w:rPr>
        <w:t>к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spacing w:val="-6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3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4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ед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та</w:t>
      </w:r>
      <w:r w:rsidRPr="00D27F66">
        <w:rPr>
          <w:rFonts w:ascii="Times New Roman" w:hAnsi="Times New Roman" w:cs="Times New Roman"/>
          <w:b/>
          <w:bCs/>
          <w:i/>
          <w:iCs/>
          <w:w w:val="95"/>
        </w:rPr>
        <w:t>,</w:t>
      </w:r>
      <w:r w:rsidRPr="00D27F66">
        <w:rPr>
          <w:rFonts w:ascii="Times New Roman" w:hAnsi="Times New Roman" w:cs="Times New Roman"/>
          <w:b/>
          <w:bCs/>
          <w:i/>
          <w:iCs/>
          <w:spacing w:val="6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4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-6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4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3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4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w w:val="84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бр</w:t>
      </w:r>
      <w:r w:rsidRPr="00D27F66">
        <w:rPr>
          <w:rFonts w:ascii="Times New Roman" w:hAnsi="Times New Roman" w:cs="Times New Roman"/>
          <w:spacing w:val="1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2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spacing w:val="-3"/>
          <w:w w:val="90"/>
        </w:rPr>
        <w:t>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 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ессе</w:t>
      </w:r>
    </w:p>
    <w:p w:rsidR="00E36707" w:rsidRPr="00D27F66" w:rsidRDefault="00E36707" w:rsidP="00E36707">
      <w:pPr>
        <w:pStyle w:val="a3"/>
        <w:tabs>
          <w:tab w:val="left" w:pos="2548"/>
          <w:tab w:val="left" w:pos="4027"/>
          <w:tab w:val="left" w:pos="5901"/>
          <w:tab w:val="left" w:pos="8963"/>
        </w:tabs>
        <w:kinsoku w:val="0"/>
        <w:overflowPunct w:val="0"/>
        <w:spacing w:line="322" w:lineRule="exact"/>
        <w:ind w:left="82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w w:val="90"/>
        </w:rPr>
        <w:tab/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асс»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60" w:lineRule="auto"/>
        <w:ind w:left="112" w:right="107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с 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 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льны</w:t>
      </w:r>
      <w:r w:rsidRPr="00D27F66">
        <w:rPr>
          <w:rFonts w:ascii="Times New Roman" w:hAnsi="Times New Roman" w:cs="Times New Roman"/>
          <w:w w:val="90"/>
        </w:rPr>
        <w:t xml:space="preserve">х 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пол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фе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амме 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 xml:space="preserve">а 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пи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»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1" w:line="359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Уч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мет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асс"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циа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зц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ыки,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акже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 xml:space="preserve">ния 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с 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а 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ия;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107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й  в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са,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w w:val="88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ими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ца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ечес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ыки.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он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ей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ы.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е 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мм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Фо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ыми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ями 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3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w w:val="90"/>
        </w:rPr>
        <w:t>Сп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а",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Ан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асс",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2"/>
          <w:w w:val="90"/>
        </w:rPr>
        <w:t>ио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фф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мения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кже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2"/>
          <w:w w:val="90"/>
        </w:rPr>
        <w:t>ио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9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п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9" w:firstLine="708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8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lastRenderedPageBreak/>
        <w:t>Да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ная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амма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ажает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ный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ии.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жа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ено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печ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ею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w w:val="90"/>
        </w:rPr>
        <w:t>жес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-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ий, 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039"/>
        </w:tabs>
        <w:kinsoku w:val="0"/>
        <w:overflowPunct w:val="0"/>
        <w:spacing w:before="11"/>
        <w:ind w:left="1039" w:hanging="36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ци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3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4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3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ед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30"/>
          <w:w w:val="95"/>
        </w:rPr>
        <w:t xml:space="preserve"> </w:t>
      </w:r>
      <w:r w:rsidRPr="00D27F66">
        <w:rPr>
          <w:rFonts w:ascii="Times New Roman" w:hAnsi="Times New Roman" w:cs="Times New Roman"/>
          <w:b/>
          <w:bCs/>
          <w:i/>
          <w:iCs/>
          <w:spacing w:val="-1"/>
          <w:w w:val="95"/>
        </w:rPr>
        <w:t>«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р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й</w:t>
      </w:r>
      <w:r w:rsidRPr="00D27F66">
        <w:rPr>
          <w:rFonts w:ascii="Times New Roman" w:hAnsi="Times New Roman" w:cs="Times New Roman"/>
          <w:spacing w:val="-6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ки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9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-2"/>
        </w:rPr>
        <w:t>л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4"/>
        </w:rPr>
        <w:t>с</w:t>
      </w:r>
      <w:r w:rsidRPr="00D27F66">
        <w:rPr>
          <w:rFonts w:ascii="Times New Roman" w:hAnsi="Times New Roman" w:cs="Times New Roman"/>
          <w:b/>
          <w:bCs/>
          <w:i/>
          <w:iCs/>
        </w:rPr>
        <w:t>»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6" w:firstLine="708"/>
        <w:jc w:val="both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ме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"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8-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нему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му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ану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жет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вл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-</w:t>
      </w:r>
      <w:r w:rsidRPr="00D27F66">
        <w:rPr>
          <w:rFonts w:ascii="Times New Roman" w:hAnsi="Times New Roman" w:cs="Times New Roman"/>
          <w:spacing w:val="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7</w:t>
      </w:r>
      <w:r w:rsidRPr="00D27F66">
        <w:rPr>
          <w:rFonts w:ascii="Times New Roman" w:hAnsi="Times New Roman" w:cs="Times New Roman"/>
          <w:spacing w:val="2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ие</w:t>
      </w:r>
      <w:r w:rsidRPr="00D27F66">
        <w:rPr>
          <w:rFonts w:ascii="Times New Roman" w:hAnsi="Times New Roman" w:cs="Times New Roman"/>
          <w:spacing w:val="-5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8</w:t>
      </w:r>
      <w:r w:rsidRPr="00D27F66">
        <w:rPr>
          <w:rFonts w:ascii="Times New Roman" w:hAnsi="Times New Roman" w:cs="Times New Roman"/>
          <w:spacing w:val="-4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асса.</w:t>
      </w: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before="3" w:line="358" w:lineRule="auto"/>
        <w:ind w:left="112" w:right="106" w:firstLine="633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Об</w:t>
      </w:r>
      <w:r w:rsidRPr="00D27F66">
        <w:rPr>
          <w:rFonts w:ascii="Times New Roman" w:hAnsi="Times New Roman" w:cs="Times New Roman"/>
          <w:spacing w:val="1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1"/>
          <w:w w:val="90"/>
        </w:rPr>
        <w:t>и</w:t>
      </w:r>
      <w:r w:rsidRPr="00D27F66">
        <w:rPr>
          <w:rFonts w:ascii="Times New Roman" w:hAnsi="Times New Roman" w:cs="Times New Roman"/>
          <w:b/>
          <w:bCs/>
          <w:i/>
          <w:iCs/>
          <w:w w:val="90"/>
        </w:rPr>
        <w:t>,</w:t>
      </w:r>
      <w:r w:rsidRPr="00D27F66">
        <w:rPr>
          <w:rFonts w:ascii="Times New Roman" w:hAnsi="Times New Roman" w:cs="Times New Roman"/>
          <w:b/>
          <w:bCs/>
          <w:i/>
          <w:iCs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-2"/>
          <w:w w:val="90"/>
        </w:rPr>
        <w:t>»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3746DF" w:rsidP="00E36707">
      <w:pPr>
        <w:pStyle w:val="a3"/>
        <w:kinsoku w:val="0"/>
        <w:overflowPunct w:val="0"/>
        <w:spacing w:before="14"/>
        <w:ind w:left="0" w:right="5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5"/>
        </w:rPr>
        <w:t xml:space="preserve"> 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829"/>
      </w:tblGrid>
      <w:tr w:rsidR="00E36707" w:rsidRPr="00D27F66" w:rsidTr="00BC064B">
        <w:trPr>
          <w:trHeight w:hRule="exact" w:val="492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20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13" w:line="2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846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Ви</w:t>
            </w:r>
            <w:r w:rsidRPr="00D27F66">
              <w:rPr>
                <w:spacing w:val="-3"/>
                <w:w w:val="95"/>
                <w:sz w:val="28"/>
                <w:szCs w:val="28"/>
              </w:rPr>
              <w:t>д</w:t>
            </w:r>
            <w:r w:rsidRPr="00D27F66">
              <w:rPr>
                <w:w w:val="95"/>
                <w:sz w:val="28"/>
                <w:szCs w:val="28"/>
              </w:rPr>
              <w:t>ы</w:t>
            </w:r>
            <w:r w:rsidRPr="00D27F66">
              <w:rPr>
                <w:spacing w:val="-20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spacing w:val="-4"/>
                <w:w w:val="95"/>
                <w:sz w:val="28"/>
                <w:szCs w:val="28"/>
              </w:rPr>
              <w:t>у</w:t>
            </w:r>
            <w:r w:rsidRPr="00D27F66">
              <w:rPr>
                <w:w w:val="95"/>
                <w:sz w:val="28"/>
                <w:szCs w:val="28"/>
              </w:rPr>
              <w:t>че</w:t>
            </w:r>
            <w:r w:rsidRPr="00D27F66">
              <w:rPr>
                <w:spacing w:val="1"/>
                <w:w w:val="95"/>
                <w:sz w:val="28"/>
                <w:szCs w:val="28"/>
              </w:rPr>
              <w:t>б</w:t>
            </w:r>
            <w:r w:rsidRPr="00D27F66">
              <w:rPr>
                <w:spacing w:val="-2"/>
                <w:w w:val="95"/>
                <w:sz w:val="28"/>
                <w:szCs w:val="28"/>
              </w:rPr>
              <w:t>н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w w:val="95"/>
                <w:sz w:val="28"/>
                <w:szCs w:val="28"/>
              </w:rPr>
              <w:t>й</w:t>
            </w:r>
            <w:r w:rsidRPr="00D27F66">
              <w:rPr>
                <w:spacing w:val="-22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на</w:t>
            </w:r>
            <w:r w:rsidRPr="00D27F66">
              <w:rPr>
                <w:spacing w:val="-3"/>
                <w:w w:val="95"/>
                <w:sz w:val="28"/>
                <w:szCs w:val="28"/>
              </w:rPr>
              <w:t>гр</w:t>
            </w:r>
            <w:r w:rsidRPr="00D27F66">
              <w:rPr>
                <w:spacing w:val="-4"/>
                <w:w w:val="95"/>
                <w:sz w:val="28"/>
                <w:szCs w:val="28"/>
              </w:rPr>
              <w:t>у</w:t>
            </w:r>
            <w:r w:rsidRPr="00D27F66">
              <w:rPr>
                <w:spacing w:val="-2"/>
                <w:w w:val="95"/>
                <w:sz w:val="28"/>
                <w:szCs w:val="28"/>
              </w:rPr>
              <w:t>з</w:t>
            </w:r>
            <w:r w:rsidRPr="00D27F66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587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7</w:t>
            </w:r>
            <w:r w:rsidRPr="00D27F66">
              <w:rPr>
                <w:spacing w:val="-15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к</w:t>
            </w:r>
            <w:r w:rsidRPr="00D27F66">
              <w:rPr>
                <w:spacing w:val="-2"/>
                <w:w w:val="95"/>
                <w:sz w:val="28"/>
                <w:szCs w:val="28"/>
              </w:rPr>
              <w:t>л</w:t>
            </w:r>
            <w:r w:rsidRPr="00D27F66">
              <w:rPr>
                <w:w w:val="95"/>
                <w:sz w:val="28"/>
                <w:szCs w:val="28"/>
              </w:rPr>
              <w:t>асс</w:t>
            </w:r>
            <w:r w:rsidRPr="00D27F66">
              <w:rPr>
                <w:spacing w:val="-25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–</w:t>
            </w:r>
            <w:r w:rsidRPr="00D27F66">
              <w:rPr>
                <w:spacing w:val="-15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1</w:t>
            </w:r>
            <w:r w:rsidRPr="00D27F66">
              <w:rPr>
                <w:spacing w:val="-16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п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2"/>
                <w:w w:val="95"/>
                <w:sz w:val="28"/>
                <w:szCs w:val="28"/>
              </w:rPr>
              <w:t>л</w:t>
            </w:r>
            <w:r w:rsidRPr="00D27F66">
              <w:rPr>
                <w:spacing w:val="-4"/>
                <w:w w:val="95"/>
                <w:sz w:val="28"/>
                <w:szCs w:val="28"/>
              </w:rPr>
              <w:t>у</w:t>
            </w:r>
            <w:r w:rsidRPr="00D27F66">
              <w:rPr>
                <w:w w:val="95"/>
                <w:sz w:val="28"/>
                <w:szCs w:val="28"/>
              </w:rPr>
              <w:t>г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3"/>
                <w:w w:val="95"/>
                <w:sz w:val="28"/>
                <w:szCs w:val="28"/>
              </w:rPr>
              <w:t>д</w:t>
            </w:r>
            <w:r w:rsidRPr="00D27F66">
              <w:rPr>
                <w:w w:val="95"/>
                <w:sz w:val="28"/>
                <w:szCs w:val="28"/>
              </w:rPr>
              <w:t>ие</w:t>
            </w:r>
            <w:r w:rsidRPr="00D27F66">
              <w:rPr>
                <w:spacing w:val="-23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8</w:t>
            </w:r>
            <w:r w:rsidRPr="00D27F66">
              <w:rPr>
                <w:spacing w:val="-15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к</w:t>
            </w:r>
            <w:r w:rsidRPr="00D27F66">
              <w:rPr>
                <w:spacing w:val="-2"/>
                <w:w w:val="95"/>
                <w:sz w:val="28"/>
                <w:szCs w:val="28"/>
              </w:rPr>
              <w:t>л</w:t>
            </w:r>
            <w:r w:rsidRPr="00D27F66">
              <w:rPr>
                <w:spacing w:val="-4"/>
                <w:w w:val="95"/>
                <w:sz w:val="28"/>
                <w:szCs w:val="28"/>
              </w:rPr>
              <w:t>а</w:t>
            </w:r>
            <w:r w:rsidRPr="00D27F66">
              <w:rPr>
                <w:w w:val="95"/>
                <w:sz w:val="28"/>
                <w:szCs w:val="28"/>
              </w:rPr>
              <w:t>сса</w:t>
            </w:r>
          </w:p>
        </w:tc>
      </w:tr>
      <w:tr w:rsidR="00E36707" w:rsidRPr="00D27F66" w:rsidTr="00BC064B">
        <w:trPr>
          <w:trHeight w:hRule="exact" w:val="494"/>
        </w:trPr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587"/>
              <w:rPr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6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ее</w:t>
            </w:r>
            <w:r w:rsidRPr="00D27F66">
              <w:rPr>
                <w:spacing w:val="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на</w:t>
            </w:r>
            <w:r w:rsidRPr="00D27F66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1</w:t>
            </w:r>
            <w:r w:rsidRPr="00D27F66">
              <w:rPr>
                <w:spacing w:val="-3"/>
                <w:w w:val="90"/>
                <w:sz w:val="28"/>
                <w:szCs w:val="28"/>
              </w:rPr>
              <w:t>,</w:t>
            </w:r>
            <w:r w:rsidRPr="00D27F66">
              <w:rPr>
                <w:w w:val="90"/>
                <w:sz w:val="28"/>
                <w:szCs w:val="28"/>
              </w:rPr>
              <w:t>5</w:t>
            </w:r>
            <w:r w:rsidRPr="00D27F66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г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а)</w:t>
            </w:r>
          </w:p>
        </w:tc>
      </w:tr>
      <w:tr w:rsidR="00E36707" w:rsidRPr="00D27F66" w:rsidTr="00BC064B">
        <w:trPr>
          <w:trHeight w:hRule="exact" w:val="49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Мак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w w:val="90"/>
                <w:sz w:val="28"/>
                <w:szCs w:val="28"/>
              </w:rPr>
              <w:t>има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3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5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на</w:t>
            </w:r>
            <w:r w:rsidRPr="00D27F66">
              <w:rPr>
                <w:spacing w:val="-3"/>
                <w:w w:val="90"/>
                <w:sz w:val="28"/>
                <w:szCs w:val="28"/>
              </w:rPr>
              <w:t>г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-2"/>
                <w:w w:val="90"/>
                <w:sz w:val="28"/>
                <w:szCs w:val="28"/>
              </w:rPr>
              <w:t>з</w:t>
            </w:r>
            <w:r w:rsidRPr="00D27F66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"/>
              <w:jc w:val="center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1</w:t>
            </w:r>
            <w:r w:rsidRPr="00D27F66">
              <w:rPr>
                <w:spacing w:val="-2"/>
                <w:w w:val="95"/>
                <w:sz w:val="28"/>
                <w:szCs w:val="28"/>
              </w:rPr>
              <w:t>2</w:t>
            </w:r>
            <w:r w:rsidRPr="00D27F66">
              <w:rPr>
                <w:w w:val="95"/>
                <w:sz w:val="28"/>
                <w:szCs w:val="28"/>
              </w:rPr>
              <w:t>2</w:t>
            </w:r>
            <w:r w:rsidRPr="00D27F66">
              <w:rPr>
                <w:spacing w:val="-1"/>
                <w:w w:val="95"/>
                <w:sz w:val="28"/>
                <w:szCs w:val="28"/>
              </w:rPr>
              <w:t>,</w:t>
            </w:r>
            <w:r w:rsidRPr="00D27F66">
              <w:rPr>
                <w:w w:val="95"/>
                <w:sz w:val="28"/>
                <w:szCs w:val="28"/>
              </w:rPr>
              <w:t>5</w:t>
            </w:r>
            <w:r w:rsidRPr="00D27F66">
              <w:rPr>
                <w:spacing w:val="-21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часа</w:t>
            </w:r>
          </w:p>
        </w:tc>
      </w:tr>
      <w:tr w:rsidR="00E36707" w:rsidRPr="00D27F66" w:rsidTr="00BC064B">
        <w:trPr>
          <w:trHeight w:hRule="exact" w:val="97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726"/>
                <w:tab w:val="left" w:pos="2610"/>
                <w:tab w:val="left" w:pos="3109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ab/>
              <w:t>ча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ab/>
              <w:t>на</w:t>
            </w:r>
            <w:r w:rsidRPr="00D27F66">
              <w:rPr>
                <w:w w:val="90"/>
                <w:sz w:val="28"/>
                <w:szCs w:val="28"/>
              </w:rPr>
              <w:tab/>
              <w:t>а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spacing w:val="-1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ю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на</w:t>
            </w:r>
            <w:r w:rsidRPr="00D27F66">
              <w:rPr>
                <w:spacing w:val="-3"/>
                <w:w w:val="95"/>
                <w:sz w:val="28"/>
                <w:szCs w:val="28"/>
              </w:rPr>
              <w:t>г</w:t>
            </w:r>
            <w:r w:rsidRPr="00D27F66">
              <w:rPr>
                <w:spacing w:val="1"/>
                <w:w w:val="95"/>
                <w:sz w:val="28"/>
                <w:szCs w:val="28"/>
              </w:rPr>
              <w:t>р</w:t>
            </w:r>
            <w:r w:rsidRPr="00D27F66">
              <w:rPr>
                <w:spacing w:val="-4"/>
                <w:w w:val="95"/>
                <w:sz w:val="28"/>
                <w:szCs w:val="28"/>
              </w:rPr>
              <w:t>у</w:t>
            </w:r>
            <w:r w:rsidRPr="00D27F66">
              <w:rPr>
                <w:spacing w:val="-2"/>
                <w:w w:val="95"/>
                <w:sz w:val="28"/>
                <w:szCs w:val="28"/>
              </w:rPr>
              <w:t>з</w:t>
            </w:r>
            <w:r w:rsidRPr="00D27F66">
              <w:rPr>
                <w:spacing w:val="1"/>
                <w:w w:val="95"/>
                <w:sz w:val="28"/>
                <w:szCs w:val="28"/>
              </w:rPr>
              <w:t>к</w:t>
            </w:r>
            <w:r w:rsidRPr="00D27F66">
              <w:rPr>
                <w:w w:val="95"/>
                <w:sz w:val="28"/>
                <w:szCs w:val="28"/>
              </w:rPr>
              <w:t>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5"/>
              <w:jc w:val="center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49</w:t>
            </w:r>
            <w:r w:rsidRPr="00D27F66">
              <w:rPr>
                <w:spacing w:val="-29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5"/>
                <w:sz w:val="28"/>
                <w:szCs w:val="28"/>
              </w:rPr>
              <w:t>ч</w:t>
            </w:r>
            <w:r w:rsidRPr="00D27F66">
              <w:rPr>
                <w:w w:val="95"/>
                <w:sz w:val="28"/>
                <w:szCs w:val="28"/>
              </w:rPr>
              <w:t>а</w:t>
            </w:r>
            <w:r w:rsidRPr="00D27F66">
              <w:rPr>
                <w:spacing w:val="-4"/>
                <w:w w:val="95"/>
                <w:sz w:val="28"/>
                <w:szCs w:val="28"/>
              </w:rPr>
              <w:t>с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w w:val="95"/>
                <w:sz w:val="28"/>
                <w:szCs w:val="28"/>
              </w:rPr>
              <w:t>в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4"/>
              <w:jc w:val="center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(из</w:t>
            </w:r>
            <w:r w:rsidRPr="00D27F66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сче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1</w:t>
            </w:r>
            <w:r w:rsidRPr="00D27F66">
              <w:rPr>
                <w:spacing w:val="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час</w:t>
            </w:r>
            <w:r w:rsidRPr="00D27F66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</w:tr>
      <w:tr w:rsidR="00E36707" w:rsidRPr="00D27F66" w:rsidTr="00BC064B">
        <w:trPr>
          <w:trHeight w:hRule="exact" w:val="97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3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3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3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неа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1"/>
                <w:w w:val="90"/>
                <w:sz w:val="28"/>
                <w:szCs w:val="28"/>
              </w:rPr>
              <w:t>то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ю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(сам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то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 xml:space="preserve">) </w:t>
            </w:r>
            <w:r w:rsidRPr="00D27F66">
              <w:rPr>
                <w:spacing w:val="4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1"/>
                <w:w w:val="90"/>
                <w:sz w:val="28"/>
                <w:szCs w:val="28"/>
              </w:rPr>
              <w:t>бо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4"/>
              <w:jc w:val="center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73</w:t>
            </w:r>
            <w:r w:rsidRPr="00D27F66">
              <w:rPr>
                <w:spacing w:val="-3"/>
                <w:w w:val="95"/>
                <w:sz w:val="28"/>
                <w:szCs w:val="28"/>
              </w:rPr>
              <w:t>,</w:t>
            </w:r>
            <w:r w:rsidRPr="00D27F66">
              <w:rPr>
                <w:w w:val="95"/>
                <w:sz w:val="28"/>
                <w:szCs w:val="28"/>
              </w:rPr>
              <w:t>5</w:t>
            </w:r>
            <w:r w:rsidRPr="00D27F66">
              <w:rPr>
                <w:spacing w:val="-25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ча</w:t>
            </w:r>
            <w:r w:rsidRPr="00D27F66">
              <w:rPr>
                <w:spacing w:val="-4"/>
                <w:w w:val="95"/>
                <w:sz w:val="28"/>
                <w:szCs w:val="28"/>
              </w:rPr>
              <w:t>с</w:t>
            </w:r>
            <w:r w:rsidRPr="00D27F66">
              <w:rPr>
                <w:w w:val="95"/>
                <w:sz w:val="28"/>
                <w:szCs w:val="28"/>
              </w:rPr>
              <w:t>а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4"/>
              <w:jc w:val="center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(из</w:t>
            </w:r>
            <w:r w:rsidRPr="00D27F66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сче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1</w:t>
            </w:r>
            <w:r w:rsidRPr="00D27F66">
              <w:rPr>
                <w:spacing w:val="-1"/>
                <w:w w:val="90"/>
                <w:sz w:val="28"/>
                <w:szCs w:val="28"/>
              </w:rPr>
              <w:t>,</w:t>
            </w:r>
            <w:r w:rsidRPr="00D27F66">
              <w:rPr>
                <w:w w:val="90"/>
                <w:sz w:val="28"/>
                <w:szCs w:val="28"/>
              </w:rPr>
              <w:t>5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аса</w:t>
            </w:r>
            <w:r w:rsidRPr="00D27F66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-4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</w:tr>
    </w:tbl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7" w:line="20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552"/>
          <w:tab w:val="left" w:pos="2954"/>
          <w:tab w:val="left" w:pos="4908"/>
          <w:tab w:val="left" w:pos="6482"/>
          <w:tab w:val="left" w:pos="8580"/>
        </w:tabs>
        <w:kinsoku w:val="0"/>
        <w:overflowPunct w:val="0"/>
        <w:spacing w:before="65"/>
        <w:ind w:left="1552" w:hanging="807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</w:rPr>
        <w:t>Ф</w:t>
      </w:r>
      <w:r w:rsidRPr="00D27F66">
        <w:rPr>
          <w:rFonts w:ascii="Times New Roman" w:hAnsi="Times New Roman" w:cs="Times New Roman"/>
          <w:spacing w:val="1"/>
        </w:rPr>
        <w:t>ор</w:t>
      </w:r>
      <w:r w:rsidRPr="00D27F66">
        <w:rPr>
          <w:rFonts w:ascii="Times New Roman" w:hAnsi="Times New Roman" w:cs="Times New Roman"/>
          <w:spacing w:val="-3"/>
        </w:rPr>
        <w:t>м</w:t>
      </w:r>
      <w:r w:rsidRPr="00D27F66">
        <w:rPr>
          <w:rFonts w:ascii="Times New Roman" w:hAnsi="Times New Roman" w:cs="Times New Roman"/>
        </w:rPr>
        <w:t>а</w:t>
      </w:r>
      <w:r w:rsidRPr="00D27F66">
        <w:rPr>
          <w:rFonts w:ascii="Times New Roman" w:hAnsi="Times New Roman" w:cs="Times New Roman"/>
        </w:rPr>
        <w:tab/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ния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</w:rPr>
        <w:t>у</w:t>
      </w:r>
      <w:r w:rsidRPr="00D27F66">
        <w:rPr>
          <w:rFonts w:ascii="Times New Roman" w:hAnsi="Times New Roman" w:cs="Times New Roman"/>
          <w:spacing w:val="-1"/>
        </w:rPr>
        <w:t>ч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2"/>
        </w:rPr>
        <w:t>б</w:t>
      </w:r>
      <w:r w:rsidRPr="00D27F66">
        <w:rPr>
          <w:rFonts w:ascii="Times New Roman" w:hAnsi="Times New Roman" w:cs="Times New Roman"/>
        </w:rPr>
        <w:t>н</w:t>
      </w:r>
      <w:r w:rsidRPr="00D27F66">
        <w:rPr>
          <w:rFonts w:ascii="Times New Roman" w:hAnsi="Times New Roman" w:cs="Times New Roman"/>
          <w:spacing w:val="-2"/>
        </w:rPr>
        <w:t>ы</w:t>
      </w:r>
      <w:r w:rsidRPr="00D27F66">
        <w:rPr>
          <w:rFonts w:ascii="Times New Roman" w:hAnsi="Times New Roman" w:cs="Times New Roman"/>
        </w:rPr>
        <w:t>х</w:t>
      </w:r>
      <w:r w:rsidRPr="00D27F66">
        <w:rPr>
          <w:rFonts w:ascii="Times New Roman" w:hAnsi="Times New Roman" w:cs="Times New Roman"/>
        </w:rPr>
        <w:tab/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у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-6"/>
        </w:rPr>
        <w:t>и</w:t>
      </w:r>
      <w:r w:rsidRPr="00D27F66">
        <w:rPr>
          <w:rFonts w:ascii="Times New Roman" w:hAnsi="Times New Roman" w:cs="Times New Roman"/>
          <w:spacing w:val="2"/>
        </w:rPr>
        <w:t>т</w:t>
      </w:r>
      <w:r w:rsidRPr="00D27F66">
        <w:rPr>
          <w:rFonts w:ascii="Times New Roman" w:hAnsi="Times New Roman" w:cs="Times New Roman"/>
          <w:spacing w:val="-2"/>
        </w:rPr>
        <w:t>о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</w:rPr>
        <w:t>н</w:t>
      </w:r>
      <w:r w:rsidRPr="00D27F66">
        <w:rPr>
          <w:rFonts w:ascii="Times New Roman" w:hAnsi="Times New Roman" w:cs="Times New Roman"/>
          <w:spacing w:val="-2"/>
        </w:rPr>
        <w:t>ы</w:t>
      </w:r>
      <w:r w:rsidRPr="00D27F66">
        <w:rPr>
          <w:rFonts w:ascii="Times New Roman" w:hAnsi="Times New Roman" w:cs="Times New Roman"/>
        </w:rPr>
        <w:t>х</w:t>
      </w:r>
      <w:r w:rsidRPr="00D27F66">
        <w:rPr>
          <w:rFonts w:ascii="Times New Roman" w:hAnsi="Times New Roman" w:cs="Times New Roman"/>
        </w:rPr>
        <w:tab/>
        <w:t>з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н</w:t>
      </w:r>
      <w:r w:rsidRPr="00D27F66">
        <w:rPr>
          <w:rFonts w:ascii="Times New Roman" w:hAnsi="Times New Roman" w:cs="Times New Roman"/>
          <w:spacing w:val="-7"/>
        </w:rPr>
        <w:t>я</w:t>
      </w:r>
      <w:r w:rsidRPr="00D27F66">
        <w:rPr>
          <w:rFonts w:ascii="Times New Roman" w:hAnsi="Times New Roman" w:cs="Times New Roman"/>
          <w:spacing w:val="2"/>
        </w:rPr>
        <w:t>т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  <w:spacing w:val="-3"/>
        </w:rPr>
        <w:t>й</w:t>
      </w:r>
      <w:r w:rsidRPr="00D27F66">
        <w:rPr>
          <w:rFonts w:ascii="Times New Roman" w:hAnsi="Times New Roman" w:cs="Times New Roman"/>
          <w:b/>
          <w:bCs/>
          <w:i/>
          <w:iCs/>
        </w:rPr>
        <w:t>: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ная,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ага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мая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лж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4</w:t>
      </w:r>
      <w:r w:rsidRPr="00D27F66">
        <w:rPr>
          <w:rFonts w:ascii="Times New Roman" w:hAnsi="Times New Roman" w:cs="Times New Roman"/>
          <w:w w:val="90"/>
        </w:rPr>
        <w:t>5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6" w:firstLine="69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асс"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аг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).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качес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чае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ия.</w:t>
      </w: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6" w:firstLine="698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9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lastRenderedPageBreak/>
        <w:t>В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чае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3"/>
          <w:w w:val="90"/>
        </w:rPr>
        <w:t>те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сы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80%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аня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по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5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039"/>
        </w:tabs>
        <w:kinsoku w:val="0"/>
        <w:overflowPunct w:val="0"/>
        <w:ind w:left="1039" w:hanging="361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Це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ед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669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Цел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:</w:t>
      </w:r>
    </w:p>
    <w:p w:rsidR="00E36707" w:rsidRPr="00D27F66" w:rsidRDefault="00E36707" w:rsidP="00E36707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line="359" w:lineRule="auto"/>
        <w:ind w:right="106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ий,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 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2" w:line="360" w:lineRule="auto"/>
        <w:ind w:right="108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ион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памя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анс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kinsoku w:val="0"/>
        <w:overflowPunct w:val="0"/>
        <w:spacing w:before="2"/>
        <w:ind w:left="47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:</w:t>
      </w:r>
    </w:p>
    <w:p w:rsidR="00E36707" w:rsidRPr="00D27F66" w:rsidRDefault="00E36707" w:rsidP="00E36707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line="359" w:lineRule="auto"/>
        <w:ind w:left="820" w:right="107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хся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пол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 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ици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before="21"/>
        <w:ind w:left="82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line="360" w:lineRule="auto"/>
        <w:ind w:left="820" w:right="109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мение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м,  ч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 xml:space="preserve">се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before="21" w:line="358" w:lineRule="auto"/>
        <w:ind w:left="820" w:right="107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мение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ко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 xml:space="preserve">а 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before="26" w:line="358" w:lineRule="auto"/>
        <w:ind w:left="820" w:right="105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б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др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)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ны,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)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before="23"/>
        <w:ind w:left="820"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 xml:space="preserve">д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line="359" w:lineRule="auto"/>
        <w:ind w:left="820" w:right="106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екс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line="359" w:lineRule="auto"/>
        <w:ind w:left="820" w:right="106" w:hanging="360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kinsoku w:val="0"/>
        <w:overflowPunct w:val="0"/>
        <w:spacing w:before="2" w:line="12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line="359" w:lineRule="auto"/>
        <w:ind w:left="820" w:right="109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пы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ых 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20"/>
        </w:tabs>
        <w:kinsoku w:val="0"/>
        <w:overflowPunct w:val="0"/>
        <w:spacing w:before="22" w:line="359" w:lineRule="auto"/>
        <w:ind w:left="820" w:right="107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скни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 xml:space="preserve">ии 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w w:val="111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фе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ях,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ные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мы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ол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108"/>
        </w:tabs>
        <w:kinsoku w:val="0"/>
        <w:overflowPunct w:val="0"/>
        <w:spacing w:before="12"/>
        <w:ind w:left="1108" w:hanging="43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6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3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3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6" w:firstLine="566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ием 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ы 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 xml:space="preserve">ы 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 xml:space="preserve">ся 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,  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ажа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 xml:space="preserve">ие 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асп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м.</w:t>
      </w:r>
    </w:p>
    <w:p w:rsidR="00E36707" w:rsidRPr="00D27F66" w:rsidRDefault="00E36707" w:rsidP="00E36707">
      <w:pPr>
        <w:pStyle w:val="a3"/>
        <w:kinsoku w:val="0"/>
        <w:overflowPunct w:val="0"/>
        <w:spacing w:before="4"/>
        <w:ind w:left="67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амма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ит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 xml:space="preserve">ие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лы</w:t>
      </w:r>
      <w:r w:rsidRPr="00D27F66">
        <w:rPr>
          <w:rFonts w:ascii="Times New Roman" w:hAnsi="Times New Roman" w:cs="Times New Roman"/>
          <w:w w:val="90"/>
        </w:rPr>
        <w:t>: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1075"/>
        </w:tabs>
        <w:kinsoku w:val="0"/>
        <w:overflowPunct w:val="0"/>
        <w:spacing w:line="358" w:lineRule="auto"/>
        <w:ind w:left="679" w:right="106" w:firstLine="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ах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ни,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1"/>
        </w:tabs>
        <w:kinsoku w:val="0"/>
        <w:overflowPunct w:val="0"/>
        <w:spacing w:before="4"/>
        <w:ind w:left="981" w:hanging="30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ние</w:t>
      </w:r>
      <w:r w:rsidRPr="00D27F66">
        <w:rPr>
          <w:rFonts w:ascii="Times New Roman" w:hAnsi="Times New Roman" w:cs="Times New Roman"/>
          <w:spacing w:val="-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-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1"/>
        </w:tabs>
        <w:kinsoku w:val="0"/>
        <w:overflowPunct w:val="0"/>
        <w:ind w:left="981" w:hanging="30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иц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а;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1"/>
        </w:tabs>
        <w:kinsoku w:val="0"/>
        <w:overflowPunct w:val="0"/>
        <w:ind w:left="981" w:hanging="30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3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ню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ки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ча</w:t>
      </w:r>
      <w:r w:rsidRPr="00D27F66">
        <w:rPr>
          <w:rFonts w:ascii="Times New Roman" w:hAnsi="Times New Roman" w:cs="Times New Roman"/>
          <w:spacing w:val="-1"/>
          <w:w w:val="95"/>
        </w:rPr>
        <w:t>ющ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хс</w:t>
      </w:r>
      <w:r w:rsidRPr="00D27F66">
        <w:rPr>
          <w:rFonts w:ascii="Times New Roman" w:hAnsi="Times New Roman" w:cs="Times New Roman"/>
          <w:spacing w:val="-4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;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1"/>
        </w:tabs>
        <w:kinsoku w:val="0"/>
        <w:overflowPunct w:val="0"/>
        <w:ind w:left="981" w:hanging="30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мы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1"/>
        </w:tabs>
        <w:kinsoku w:val="0"/>
        <w:overflowPunct w:val="0"/>
        <w:ind w:left="981" w:hanging="30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спе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 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есса.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7" w:firstLine="566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с 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 xml:space="preserve">ыми 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 xml:space="preserve">ми 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 xml:space="preserve">я 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ел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»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248"/>
        </w:tabs>
        <w:kinsoku w:val="0"/>
        <w:overflowPunct w:val="0"/>
        <w:spacing w:before="12"/>
        <w:ind w:left="1248" w:hanging="569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4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1384"/>
          <w:tab w:val="left" w:pos="3055"/>
          <w:tab w:val="left" w:pos="4948"/>
          <w:tab w:val="left" w:pos="5755"/>
          <w:tab w:val="left" w:pos="6151"/>
          <w:tab w:val="left" w:pos="7761"/>
          <w:tab w:val="left" w:pos="8647"/>
        </w:tabs>
        <w:kinsoku w:val="0"/>
        <w:overflowPunct w:val="0"/>
        <w:spacing w:line="359" w:lineRule="auto"/>
        <w:ind w:left="112" w:right="106" w:firstLine="566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ния</w:t>
      </w:r>
      <w:r w:rsidRPr="00D27F66">
        <w:rPr>
          <w:rFonts w:ascii="Times New Roman" w:hAnsi="Times New Roman" w:cs="Times New Roman"/>
          <w:w w:val="90"/>
        </w:rPr>
        <w:tab/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ab/>
        <w:t>це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ab/>
        <w:t>и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w w:val="85"/>
        </w:rPr>
        <w:t>п</w:t>
      </w:r>
      <w:r w:rsidRPr="00D27F66">
        <w:rPr>
          <w:rFonts w:ascii="Times New Roman" w:hAnsi="Times New Roman" w:cs="Times New Roman"/>
          <w:spacing w:val="-2"/>
          <w:w w:val="85"/>
        </w:rPr>
        <w:t>р</w:t>
      </w:r>
      <w:r w:rsidRPr="00D27F66">
        <w:rPr>
          <w:rFonts w:ascii="Times New Roman" w:hAnsi="Times New Roman" w:cs="Times New Roman"/>
          <w:w w:val="85"/>
        </w:rPr>
        <w:t>ед</w:t>
      </w:r>
      <w:r w:rsidRPr="00D27F66">
        <w:rPr>
          <w:rFonts w:ascii="Times New Roman" w:hAnsi="Times New Roman" w:cs="Times New Roman"/>
          <w:spacing w:val="-3"/>
          <w:w w:val="85"/>
        </w:rPr>
        <w:t>м</w:t>
      </w:r>
      <w:r w:rsidRPr="00D27F66">
        <w:rPr>
          <w:rFonts w:ascii="Times New Roman" w:hAnsi="Times New Roman" w:cs="Times New Roman"/>
          <w:w w:val="85"/>
        </w:rPr>
        <w:t>е</w:t>
      </w:r>
      <w:r w:rsidRPr="00D27F66">
        <w:rPr>
          <w:rFonts w:ascii="Times New Roman" w:hAnsi="Times New Roman" w:cs="Times New Roman"/>
          <w:spacing w:val="-1"/>
          <w:w w:val="85"/>
        </w:rPr>
        <w:t>т</w:t>
      </w:r>
      <w:r w:rsidRPr="00D27F66">
        <w:rPr>
          <w:rFonts w:ascii="Times New Roman" w:hAnsi="Times New Roman" w:cs="Times New Roman"/>
          <w:w w:val="85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4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: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2"/>
        <w:ind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ние,</w:t>
      </w:r>
      <w:r w:rsidRPr="00D27F66">
        <w:rPr>
          <w:rFonts w:ascii="Times New Roman" w:hAnsi="Times New Roman" w:cs="Times New Roman"/>
          <w:spacing w:val="-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-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);</w:t>
      </w:r>
    </w:p>
    <w:p w:rsidR="00E36707" w:rsidRPr="00D27F66" w:rsidRDefault="00E36707" w:rsidP="00E36707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ind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наг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>)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ind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).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60" w:lineRule="auto"/>
        <w:ind w:left="112" w:right="107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ная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яет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най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пс</w:t>
      </w:r>
      <w:r w:rsidRPr="00D27F66">
        <w:rPr>
          <w:rFonts w:ascii="Times New Roman" w:hAnsi="Times New Roman" w:cs="Times New Roman"/>
          <w:spacing w:val="-2"/>
          <w:w w:val="90"/>
        </w:rPr>
        <w:t>их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ски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хо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ченику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ия.</w:t>
      </w:r>
    </w:p>
    <w:p w:rsidR="00E36707" w:rsidRPr="00D27F66" w:rsidRDefault="00E36707" w:rsidP="00E36707">
      <w:pPr>
        <w:pStyle w:val="a3"/>
        <w:kinsoku w:val="0"/>
        <w:overflowPunct w:val="0"/>
        <w:spacing w:line="360" w:lineRule="auto"/>
        <w:ind w:left="112" w:right="107" w:firstLine="720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0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9" w:lineRule="auto"/>
        <w:ind w:left="112" w:right="244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lastRenderedPageBreak/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про</w:t>
      </w:r>
      <w:r w:rsidRPr="00D27F66">
        <w:rPr>
          <w:rFonts w:ascii="Times New Roman" w:hAnsi="Times New Roman" w:cs="Times New Roman"/>
          <w:w w:val="90"/>
        </w:rPr>
        <w:t>фес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льно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ны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лож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вш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хся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w w:val="90"/>
        </w:rPr>
        <w:t>ях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 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before="12" w:line="358" w:lineRule="auto"/>
        <w:ind w:left="112" w:right="246" w:firstLine="707"/>
        <w:jc w:val="both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пи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4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5"/>
          <w:w w:val="95"/>
        </w:rPr>
        <w:t>а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ер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b/>
          <w:bCs/>
          <w:i/>
          <w:iCs/>
          <w:spacing w:val="-5"/>
          <w:w w:val="95"/>
        </w:rPr>
        <w:t>-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хн</w:t>
      </w:r>
      <w:r w:rsidRPr="00D27F66">
        <w:rPr>
          <w:rFonts w:ascii="Times New Roman" w:hAnsi="Times New Roman" w:cs="Times New Roman"/>
          <w:spacing w:val="-1"/>
          <w:w w:val="95"/>
        </w:rPr>
        <w:t>ич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5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3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4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ал</w:t>
      </w:r>
      <w:r w:rsidRPr="00D27F66">
        <w:rPr>
          <w:rFonts w:ascii="Times New Roman" w:hAnsi="Times New Roman" w:cs="Times New Roman"/>
          <w:w w:val="95"/>
        </w:rPr>
        <w:t>из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w w:val="99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6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ед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55"/>
          <w:w w:val="95"/>
        </w:rPr>
        <w:t xml:space="preserve"> </w:t>
      </w:r>
      <w:r w:rsidRPr="00D27F66">
        <w:rPr>
          <w:rFonts w:ascii="Times New Roman" w:hAnsi="Times New Roman" w:cs="Times New Roman"/>
          <w:b/>
          <w:bCs/>
          <w:i/>
          <w:iCs/>
          <w:w w:val="95"/>
        </w:rPr>
        <w:t>«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р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й</w:t>
      </w:r>
      <w:r w:rsidRPr="00D27F66">
        <w:rPr>
          <w:rFonts w:ascii="Times New Roman" w:hAnsi="Times New Roman" w:cs="Times New Roman"/>
          <w:spacing w:val="-6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ер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ки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5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b/>
          <w:bCs/>
          <w:i/>
          <w:iCs/>
          <w:w w:val="95"/>
        </w:rPr>
        <w:t>»</w:t>
      </w:r>
    </w:p>
    <w:p w:rsidR="00E36707" w:rsidRPr="00D27F66" w:rsidRDefault="00E36707" w:rsidP="00E36707">
      <w:pPr>
        <w:pStyle w:val="a3"/>
        <w:tabs>
          <w:tab w:val="left" w:pos="4180"/>
          <w:tab w:val="left" w:pos="4893"/>
          <w:tab w:val="left" w:pos="7219"/>
          <w:tab w:val="left" w:pos="8863"/>
        </w:tabs>
        <w:kinsoku w:val="0"/>
        <w:overflowPunct w:val="0"/>
        <w:spacing w:line="320" w:lineRule="exact"/>
        <w:ind w:left="82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ческ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лж</w:t>
      </w:r>
      <w:r w:rsidRPr="00D27F66">
        <w:rPr>
          <w:rFonts w:ascii="Times New Roman" w:hAnsi="Times New Roman" w:cs="Times New Roman"/>
          <w:w w:val="90"/>
        </w:rPr>
        <w:t>на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60" w:lineRule="auto"/>
        <w:ind w:left="112" w:right="245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ь 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ным 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ным 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 xml:space="preserve">,  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мам 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9" w:lineRule="auto"/>
        <w:ind w:left="112" w:right="242" w:firstLine="751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Уч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аня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по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асс"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лж</w:t>
      </w:r>
      <w:r w:rsidRPr="00D27F66">
        <w:rPr>
          <w:rFonts w:ascii="Times New Roman" w:hAnsi="Times New Roman" w:cs="Times New Roman"/>
          <w:w w:val="90"/>
        </w:rPr>
        <w:t>ны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9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в.</w:t>
      </w:r>
      <w:r w:rsidRPr="00D27F66">
        <w:rPr>
          <w:rFonts w:ascii="Times New Roman" w:hAnsi="Times New Roman" w:cs="Times New Roman"/>
          <w:w w:val="90"/>
        </w:rPr>
        <w:t>м.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ания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2421"/>
        </w:tabs>
        <w:kinsoku w:val="0"/>
        <w:overflowPunct w:val="0"/>
        <w:ind w:left="2421" w:hanging="36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3"/>
          <w:w w:val="105"/>
        </w:rPr>
        <w:t>Д</w:t>
      </w:r>
      <w:r w:rsidRPr="00D27F66">
        <w:rPr>
          <w:rFonts w:ascii="Times New Roman" w:hAnsi="Times New Roman" w:cs="Times New Roman"/>
          <w:w w:val="105"/>
        </w:rPr>
        <w:t>Е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Ж</w:t>
      </w:r>
      <w:r w:rsidRPr="00D27F66">
        <w:rPr>
          <w:rFonts w:ascii="Times New Roman" w:hAnsi="Times New Roman" w:cs="Times New Roman"/>
          <w:spacing w:val="-2"/>
          <w:w w:val="105"/>
        </w:rPr>
        <w:t>А</w:t>
      </w:r>
      <w:r w:rsidRPr="00D27F66">
        <w:rPr>
          <w:rFonts w:ascii="Times New Roman" w:hAnsi="Times New Roman" w:cs="Times New Roman"/>
          <w:w w:val="105"/>
        </w:rPr>
        <w:t>Н</w:t>
      </w:r>
      <w:r w:rsidRPr="00D27F66">
        <w:rPr>
          <w:rFonts w:ascii="Times New Roman" w:hAnsi="Times New Roman" w:cs="Times New Roman"/>
          <w:spacing w:val="-3"/>
          <w:w w:val="105"/>
        </w:rPr>
        <w:t>И</w:t>
      </w:r>
      <w:r w:rsidRPr="00D27F66">
        <w:rPr>
          <w:rFonts w:ascii="Times New Roman" w:hAnsi="Times New Roman" w:cs="Times New Roman"/>
          <w:w w:val="105"/>
        </w:rPr>
        <w:t>Е</w:t>
      </w:r>
      <w:r w:rsidRPr="00D27F66">
        <w:rPr>
          <w:rFonts w:ascii="Times New Roman" w:hAnsi="Times New Roman" w:cs="Times New Roman"/>
          <w:spacing w:val="-40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УЧЕ</w:t>
      </w:r>
      <w:r w:rsidRPr="00D27F66">
        <w:rPr>
          <w:rFonts w:ascii="Times New Roman" w:hAnsi="Times New Roman" w:cs="Times New Roman"/>
          <w:spacing w:val="-2"/>
          <w:w w:val="105"/>
        </w:rPr>
        <w:t>Б</w:t>
      </w:r>
      <w:r w:rsidRPr="00D27F66">
        <w:rPr>
          <w:rFonts w:ascii="Times New Roman" w:hAnsi="Times New Roman" w:cs="Times New Roman"/>
          <w:w w:val="105"/>
        </w:rPr>
        <w:t>НО</w:t>
      </w:r>
      <w:r w:rsidRPr="00D27F66">
        <w:rPr>
          <w:rFonts w:ascii="Times New Roman" w:hAnsi="Times New Roman" w:cs="Times New Roman"/>
          <w:spacing w:val="-1"/>
          <w:w w:val="105"/>
        </w:rPr>
        <w:t>Г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38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П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spacing w:val="-4"/>
          <w:w w:val="105"/>
        </w:rPr>
        <w:t>Е</w:t>
      </w:r>
      <w:r w:rsidRPr="00D27F66">
        <w:rPr>
          <w:rFonts w:ascii="Times New Roman" w:hAnsi="Times New Roman" w:cs="Times New Roman"/>
          <w:spacing w:val="-3"/>
          <w:w w:val="105"/>
        </w:rPr>
        <w:t>Д</w:t>
      </w:r>
      <w:r w:rsidRPr="00D27F66">
        <w:rPr>
          <w:rFonts w:ascii="Times New Roman" w:hAnsi="Times New Roman" w:cs="Times New Roman"/>
          <w:spacing w:val="-1"/>
          <w:w w:val="105"/>
        </w:rPr>
        <w:t>М</w:t>
      </w:r>
      <w:r w:rsidRPr="00D27F66">
        <w:rPr>
          <w:rFonts w:ascii="Times New Roman" w:hAnsi="Times New Roman" w:cs="Times New Roman"/>
          <w:w w:val="105"/>
        </w:rPr>
        <w:t>ЕТА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5"/>
        </w:numPr>
        <w:tabs>
          <w:tab w:val="left" w:pos="1552"/>
        </w:tabs>
        <w:kinsoku w:val="0"/>
        <w:overflowPunct w:val="0"/>
        <w:spacing w:line="359" w:lineRule="auto"/>
        <w:ind w:left="254" w:right="246" w:firstLine="70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ения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з</w:t>
      </w:r>
      <w:r w:rsidRPr="00D27F66">
        <w:rPr>
          <w:rFonts w:ascii="Times New Roman" w:hAnsi="Times New Roman" w:cs="Times New Roman"/>
          <w:spacing w:val="-5"/>
          <w:w w:val="95"/>
        </w:rPr>
        <w:t>а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5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i/>
          <w:iCs/>
          <w:w w:val="95"/>
        </w:rPr>
        <w:t>,</w:t>
      </w:r>
      <w:r w:rsidRPr="00D27F66">
        <w:rPr>
          <w:rFonts w:ascii="Times New Roman" w:hAnsi="Times New Roman" w:cs="Times New Roman"/>
          <w:i/>
          <w:iCs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ие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го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ме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«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мейс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сс</w:t>
      </w:r>
      <w:r w:rsidRPr="00D27F66">
        <w:rPr>
          <w:rFonts w:ascii="Times New Roman" w:hAnsi="Times New Roman" w:cs="Times New Roman"/>
          <w:spacing w:val="-2"/>
          <w:w w:val="95"/>
        </w:rPr>
        <w:t>»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ак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има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ные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ия:</w:t>
      </w:r>
    </w:p>
    <w:p w:rsidR="00E36707" w:rsidRPr="00D27F66" w:rsidRDefault="00E36707" w:rsidP="00E36707">
      <w:pPr>
        <w:pStyle w:val="a3"/>
        <w:numPr>
          <w:ilvl w:val="0"/>
          <w:numId w:val="5"/>
        </w:numPr>
        <w:tabs>
          <w:tab w:val="left" w:pos="1552"/>
        </w:tabs>
        <w:kinsoku w:val="0"/>
        <w:overflowPunct w:val="0"/>
        <w:spacing w:line="359" w:lineRule="auto"/>
        <w:ind w:left="254" w:right="246" w:firstLine="700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6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37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–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8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ет</w:t>
      </w:r>
    </w:p>
    <w:p w:rsidR="00E36707" w:rsidRPr="00D27F66" w:rsidRDefault="00E36707" w:rsidP="00E36707">
      <w:pPr>
        <w:pStyle w:val="a3"/>
        <w:kinsoku w:val="0"/>
        <w:overflowPunct w:val="0"/>
        <w:spacing w:before="10"/>
        <w:ind w:left="161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br w:type="column"/>
      </w:r>
      <w:r w:rsidRPr="00D27F66">
        <w:rPr>
          <w:rFonts w:ascii="Times New Roman" w:hAnsi="Times New Roman" w:cs="Times New Roman"/>
          <w:spacing w:val="-1"/>
          <w:w w:val="95"/>
        </w:rPr>
        <w:lastRenderedPageBreak/>
        <w:t>Т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бл</w:t>
      </w:r>
      <w:r w:rsidRPr="00D27F66">
        <w:rPr>
          <w:rFonts w:ascii="Times New Roman" w:hAnsi="Times New Roman" w:cs="Times New Roman"/>
          <w:spacing w:val="-1"/>
          <w:w w:val="95"/>
        </w:rPr>
        <w:t>иц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b/>
          <w:bCs/>
          <w:i/>
          <w:iCs/>
          <w:w w:val="95"/>
        </w:rPr>
        <w:t>2</w:t>
      </w:r>
    </w:p>
    <w:p w:rsidR="00E36707" w:rsidRPr="00D27F66" w:rsidRDefault="00E36707" w:rsidP="00E36707">
      <w:pPr>
        <w:pStyle w:val="a3"/>
        <w:kinsoku w:val="0"/>
        <w:overflowPunct w:val="0"/>
        <w:spacing w:before="10"/>
        <w:ind w:left="1613"/>
        <w:rPr>
          <w:rFonts w:ascii="Times New Roman" w:hAnsi="Times New Roman" w:cs="Times New Roman"/>
        </w:rPr>
        <w:sectPr w:rsidR="00E36707" w:rsidRPr="00D27F66">
          <w:type w:val="continuous"/>
          <w:pgSz w:w="11900" w:h="16840"/>
          <w:pgMar w:top="1340" w:right="880" w:bottom="280" w:left="1020" w:header="720" w:footer="720" w:gutter="0"/>
          <w:cols w:num="2" w:space="720" w:equalWidth="0">
            <w:col w:w="6380" w:space="40"/>
            <w:col w:w="3580"/>
          </w:cols>
          <w:noEndnote/>
        </w:sectPr>
      </w:pPr>
    </w:p>
    <w:p w:rsidR="00E36707" w:rsidRPr="00D27F66" w:rsidRDefault="00E36707" w:rsidP="00E36707">
      <w:pPr>
        <w:kinsoku w:val="0"/>
        <w:overflowPunct w:val="0"/>
        <w:spacing w:before="10" w:line="12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713"/>
        <w:gridCol w:w="852"/>
        <w:gridCol w:w="708"/>
        <w:gridCol w:w="850"/>
        <w:gridCol w:w="849"/>
        <w:gridCol w:w="711"/>
        <w:gridCol w:w="849"/>
        <w:gridCol w:w="857"/>
      </w:tblGrid>
      <w:tr w:rsidR="00E36707" w:rsidRPr="00D27F66" w:rsidTr="00BC064B">
        <w:trPr>
          <w:trHeight w:hRule="exact" w:val="49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6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110"/>
              <w:rPr>
                <w:sz w:val="28"/>
                <w:szCs w:val="28"/>
              </w:rPr>
            </w:pP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ас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ие</w:t>
            </w:r>
            <w:r w:rsidRPr="00D27F66">
              <w:rPr>
                <w:spacing w:val="4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3"/>
                <w:w w:val="90"/>
                <w:sz w:val="28"/>
                <w:szCs w:val="28"/>
              </w:rPr>
              <w:t>г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ам</w:t>
            </w:r>
            <w:r w:rsidRPr="00D27F66">
              <w:rPr>
                <w:spacing w:val="-1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чения</w:t>
            </w:r>
          </w:p>
        </w:tc>
      </w:tr>
      <w:tr w:rsidR="00E36707" w:rsidRPr="00D27F66" w:rsidTr="00BC064B">
        <w:trPr>
          <w:trHeight w:hRule="exact" w:val="49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ассы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30" w:right="329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30" w:right="329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6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8</w:t>
            </w:r>
          </w:p>
        </w:tc>
      </w:tr>
      <w:tr w:rsidR="00E36707" w:rsidRPr="00D27F66" w:rsidTr="00BC064B">
        <w:trPr>
          <w:trHeight w:hRule="exact" w:val="145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spacing w:val="-1"/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до</w:t>
            </w:r>
            <w:r w:rsidRPr="00D27F66">
              <w:rPr>
                <w:spacing w:val="-5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жи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льн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ь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ы</w:t>
            </w:r>
            <w:r w:rsidRPr="00D27F66">
              <w:rPr>
                <w:w w:val="90"/>
                <w:sz w:val="28"/>
                <w:szCs w:val="28"/>
              </w:rPr>
              <w:t>х</w:t>
            </w:r>
            <w:r w:rsidRPr="00D27F66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з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й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(в</w:t>
            </w:r>
            <w:r w:rsidRPr="00D27F66">
              <w:rPr>
                <w:spacing w:val="-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ях)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20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14" w:line="2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277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3</w:t>
            </w:r>
            <w:r w:rsidRPr="00D27F66">
              <w:rPr>
                <w:sz w:val="28"/>
                <w:szCs w:val="28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20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14" w:line="2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279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1</w:t>
            </w:r>
            <w:r w:rsidRPr="00D27F66">
              <w:rPr>
                <w:sz w:val="28"/>
                <w:szCs w:val="28"/>
              </w:rPr>
              <w:t>6</w:t>
            </w:r>
          </w:p>
        </w:tc>
      </w:tr>
      <w:tr w:rsidR="00E36707" w:rsidRPr="00D27F66" w:rsidTr="00BC064B">
        <w:trPr>
          <w:trHeight w:hRule="exact" w:val="49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858"/>
                <w:tab w:val="left" w:pos="2874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ab/>
              <w:t>ч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ab/>
              <w:t>на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7" w:right="282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4" w:right="35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4" w:right="279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3" w:right="351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1" w:right="35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1" w:right="28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right="6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1</w:t>
            </w:r>
          </w:p>
        </w:tc>
      </w:tr>
    </w:tbl>
    <w:p w:rsidR="00E36707" w:rsidRPr="00D27F66" w:rsidRDefault="00E36707" w:rsidP="00E36707">
      <w:pPr>
        <w:rPr>
          <w:sz w:val="28"/>
          <w:szCs w:val="28"/>
        </w:rPr>
        <w:sectPr w:rsidR="00E36707" w:rsidRPr="00D27F66">
          <w:type w:val="continuous"/>
          <w:pgSz w:w="11900" w:h="16840"/>
          <w:pgMar w:top="13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E36707" w:rsidRPr="00D27F66" w:rsidRDefault="00E36707" w:rsidP="00E36707">
      <w:pPr>
        <w:kinsoku w:val="0"/>
        <w:overflowPunct w:val="0"/>
        <w:spacing w:line="90" w:lineRule="exact"/>
        <w:rPr>
          <w:sz w:val="28"/>
          <w:szCs w:val="28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713"/>
        <w:gridCol w:w="852"/>
        <w:gridCol w:w="708"/>
        <w:gridCol w:w="850"/>
        <w:gridCol w:w="849"/>
        <w:gridCol w:w="711"/>
        <w:gridCol w:w="849"/>
        <w:gridCol w:w="857"/>
      </w:tblGrid>
      <w:tr w:rsidR="00E36707" w:rsidRPr="00D27F66" w:rsidTr="00BC064B">
        <w:trPr>
          <w:trHeight w:hRule="exact" w:val="9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0" w:lineRule="exact"/>
              <w:ind w:left="102"/>
              <w:rPr>
                <w:sz w:val="28"/>
                <w:szCs w:val="28"/>
              </w:rPr>
            </w:pPr>
            <w:r w:rsidRPr="00D27F66">
              <w:rPr>
                <w:spacing w:val="1"/>
                <w:w w:val="95"/>
                <w:sz w:val="28"/>
                <w:szCs w:val="28"/>
              </w:rPr>
              <w:t>а</w:t>
            </w:r>
            <w:r w:rsidRPr="00D27F66">
              <w:rPr>
                <w:w w:val="95"/>
                <w:sz w:val="28"/>
                <w:szCs w:val="28"/>
              </w:rPr>
              <w:t>у</w:t>
            </w:r>
            <w:r w:rsidRPr="00D27F66">
              <w:rPr>
                <w:spacing w:val="-2"/>
                <w:w w:val="95"/>
                <w:sz w:val="28"/>
                <w:szCs w:val="28"/>
              </w:rPr>
              <w:t>д</w:t>
            </w:r>
            <w:r w:rsidRPr="00D27F66">
              <w:rPr>
                <w:spacing w:val="-4"/>
                <w:w w:val="95"/>
                <w:sz w:val="28"/>
                <w:szCs w:val="28"/>
              </w:rPr>
              <w:t>и</w:t>
            </w:r>
            <w:r w:rsidRPr="00D27F66">
              <w:rPr>
                <w:w w:val="95"/>
                <w:sz w:val="28"/>
                <w:szCs w:val="28"/>
              </w:rPr>
              <w:t>т</w:t>
            </w:r>
            <w:r w:rsidRPr="00D27F66">
              <w:rPr>
                <w:spacing w:val="-3"/>
                <w:w w:val="95"/>
                <w:sz w:val="28"/>
                <w:szCs w:val="28"/>
              </w:rPr>
              <w:t>о</w:t>
            </w:r>
            <w:r w:rsidRPr="00D27F66">
              <w:rPr>
                <w:spacing w:val="-1"/>
                <w:w w:val="95"/>
                <w:sz w:val="28"/>
                <w:szCs w:val="28"/>
              </w:rPr>
              <w:t>рны</w:t>
            </w:r>
            <w:r w:rsidRPr="00D27F66">
              <w:rPr>
                <w:w w:val="95"/>
                <w:sz w:val="28"/>
                <w:szCs w:val="28"/>
              </w:rPr>
              <w:t>е</w:t>
            </w:r>
            <w:r w:rsidRPr="00D27F66">
              <w:rPr>
                <w:spacing w:val="-32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5"/>
                <w:sz w:val="28"/>
                <w:szCs w:val="28"/>
              </w:rPr>
              <w:t>з</w:t>
            </w:r>
            <w:r w:rsidRPr="00D27F66">
              <w:rPr>
                <w:w w:val="95"/>
                <w:sz w:val="28"/>
                <w:szCs w:val="28"/>
              </w:rPr>
              <w:t>аня</w:t>
            </w:r>
            <w:r w:rsidRPr="00D27F66">
              <w:rPr>
                <w:spacing w:val="-3"/>
                <w:w w:val="95"/>
                <w:sz w:val="28"/>
                <w:szCs w:val="28"/>
              </w:rPr>
              <w:t>т</w:t>
            </w:r>
            <w:r w:rsidRPr="00D27F66">
              <w:rPr>
                <w:spacing w:val="-2"/>
                <w:w w:val="95"/>
                <w:sz w:val="28"/>
                <w:szCs w:val="28"/>
              </w:rPr>
              <w:t>и</w:t>
            </w:r>
            <w:r w:rsidRPr="00D27F66">
              <w:rPr>
                <w:w w:val="95"/>
                <w:sz w:val="28"/>
                <w:szCs w:val="28"/>
              </w:rPr>
              <w:t>я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3"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(в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rPr>
                <w:sz w:val="28"/>
                <w:szCs w:val="28"/>
              </w:rPr>
            </w:pPr>
          </w:p>
        </w:tc>
      </w:tr>
      <w:tr w:rsidR="00E36707" w:rsidRPr="00D27F66" w:rsidTr="00BC064B">
        <w:trPr>
          <w:trHeight w:hRule="exact" w:val="14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ее</w:t>
            </w:r>
            <w:r w:rsidRPr="00D27F66">
              <w:rPr>
                <w:spacing w:val="3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ли</w:t>
            </w:r>
            <w:r w:rsidRPr="00D27F66">
              <w:rPr>
                <w:w w:val="90"/>
                <w:sz w:val="28"/>
                <w:szCs w:val="28"/>
              </w:rPr>
              <w:t>чес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3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tabs>
                <w:tab w:val="left" w:pos="596"/>
                <w:tab w:val="left" w:pos="2235"/>
              </w:tabs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на</w:t>
            </w:r>
            <w:r w:rsidRPr="00D27F66">
              <w:rPr>
                <w:w w:val="90"/>
                <w:sz w:val="28"/>
                <w:szCs w:val="28"/>
              </w:rPr>
              <w:tab/>
              <w:t>а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spacing w:val="-1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ые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2"/>
                <w:w w:val="90"/>
                <w:sz w:val="28"/>
                <w:szCs w:val="28"/>
              </w:rPr>
              <w:t>з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ня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я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3"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(на</w:t>
            </w:r>
            <w:r w:rsidRPr="00D27F66">
              <w:rPr>
                <w:spacing w:val="-4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се</w:t>
            </w:r>
            <w:r w:rsidRPr="00D27F66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емя</w:t>
            </w:r>
            <w:r w:rsidRPr="00D27F66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ни</w:t>
            </w:r>
            <w:r w:rsidRPr="00D27F66">
              <w:rPr>
                <w:spacing w:val="-4"/>
                <w:w w:val="90"/>
                <w:sz w:val="28"/>
                <w:szCs w:val="28"/>
              </w:rPr>
              <w:t>я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6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56" w:right="2853"/>
              <w:jc w:val="center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4</w:t>
            </w:r>
            <w:r w:rsidRPr="00D27F66">
              <w:rPr>
                <w:sz w:val="28"/>
                <w:szCs w:val="28"/>
              </w:rPr>
              <w:t>9</w:t>
            </w:r>
          </w:p>
        </w:tc>
      </w:tr>
      <w:tr w:rsidR="00E36707" w:rsidRPr="00D27F66" w:rsidTr="00BC064B">
        <w:trPr>
          <w:trHeight w:hRule="exact" w:val="194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858"/>
                <w:tab w:val="left" w:pos="2874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ab/>
              <w:t>ч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ab/>
              <w:t>на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5"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58" w:lineRule="auto"/>
              <w:ind w:left="102" w:right="258"/>
              <w:rPr>
                <w:sz w:val="28"/>
                <w:szCs w:val="28"/>
              </w:rPr>
            </w:pPr>
            <w:r w:rsidRPr="00D27F66">
              <w:rPr>
                <w:spacing w:val="-1"/>
                <w:w w:val="90"/>
                <w:sz w:val="28"/>
                <w:szCs w:val="28"/>
              </w:rPr>
              <w:t>вн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у</w:t>
            </w:r>
            <w:r w:rsidRPr="00D27F66">
              <w:rPr>
                <w:spacing w:val="-2"/>
                <w:w w:val="90"/>
                <w:sz w:val="28"/>
                <w:szCs w:val="28"/>
              </w:rPr>
              <w:t>д</w:t>
            </w:r>
            <w:r w:rsidRPr="00D27F66">
              <w:rPr>
                <w:spacing w:val="-4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рн</w:t>
            </w:r>
            <w:r w:rsidRPr="00D27F66">
              <w:rPr>
                <w:w w:val="90"/>
                <w:sz w:val="28"/>
                <w:szCs w:val="28"/>
              </w:rPr>
              <w:t>ую</w:t>
            </w:r>
            <w:r w:rsidRPr="00D27F66">
              <w:rPr>
                <w:w w:val="102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(сам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то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>)</w:t>
            </w:r>
            <w:r w:rsidRPr="00D27F66">
              <w:rPr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1"/>
                <w:w w:val="90"/>
                <w:sz w:val="28"/>
                <w:szCs w:val="28"/>
              </w:rPr>
              <w:t>бо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у</w:t>
            </w:r>
            <w:r w:rsidRPr="00D27F66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(час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7" w:right="282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4" w:right="35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4" w:right="279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3" w:right="351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351" w:right="353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1" w:right="284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43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1</w:t>
            </w:r>
            <w:r w:rsidRPr="00D27F66">
              <w:rPr>
                <w:spacing w:val="-1"/>
                <w:sz w:val="28"/>
                <w:szCs w:val="28"/>
              </w:rPr>
              <w:t>,</w:t>
            </w:r>
            <w:r w:rsidRPr="00D27F66">
              <w:rPr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43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1</w:t>
            </w:r>
            <w:r w:rsidRPr="00D27F66">
              <w:rPr>
                <w:spacing w:val="-1"/>
                <w:sz w:val="28"/>
                <w:szCs w:val="28"/>
              </w:rPr>
              <w:t>,</w:t>
            </w:r>
            <w:r w:rsidRPr="00D27F66">
              <w:rPr>
                <w:sz w:val="28"/>
                <w:szCs w:val="28"/>
              </w:rPr>
              <w:t>5</w:t>
            </w:r>
          </w:p>
        </w:tc>
      </w:tr>
      <w:tr w:rsidR="00E36707" w:rsidRPr="00D27F66" w:rsidTr="00BC064B">
        <w:trPr>
          <w:trHeight w:hRule="exact" w:val="194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3" w:lineRule="exact"/>
              <w:ind w:left="102" w:right="99"/>
              <w:jc w:val="both"/>
              <w:rPr>
                <w:sz w:val="28"/>
                <w:szCs w:val="28"/>
              </w:rPr>
            </w:pP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ее</w:t>
            </w:r>
            <w:r w:rsidRPr="00D27F66">
              <w:rPr>
                <w:spacing w:val="3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ли</w:t>
            </w:r>
            <w:r w:rsidRPr="00D27F66">
              <w:rPr>
                <w:w w:val="90"/>
                <w:sz w:val="28"/>
                <w:szCs w:val="28"/>
              </w:rPr>
              <w:t>чес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3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59" w:lineRule="auto"/>
              <w:ind w:left="102" w:right="100"/>
              <w:jc w:val="both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 xml:space="preserve">на </w:t>
            </w:r>
            <w:r w:rsidRPr="00D27F66">
              <w:rPr>
                <w:spacing w:val="3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еа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1"/>
                <w:w w:val="90"/>
                <w:sz w:val="28"/>
                <w:szCs w:val="28"/>
              </w:rPr>
              <w:t>то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ю</w:t>
            </w:r>
            <w:r w:rsidRPr="00D27F66">
              <w:rPr>
                <w:w w:val="99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1"/>
                <w:w w:val="90"/>
                <w:sz w:val="28"/>
                <w:szCs w:val="28"/>
              </w:rPr>
              <w:t>бо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у</w:t>
            </w:r>
            <w:r w:rsidRPr="00D27F66">
              <w:rPr>
                <w:spacing w:val="3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(на</w:t>
            </w:r>
            <w:r w:rsidRPr="00D27F66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се</w:t>
            </w:r>
            <w:r w:rsidRPr="00D27F66">
              <w:rPr>
                <w:spacing w:val="3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емя</w:t>
            </w:r>
            <w:r w:rsidRPr="00D27F66">
              <w:rPr>
                <w:w w:val="85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ия)</w:t>
            </w:r>
          </w:p>
        </w:tc>
        <w:tc>
          <w:tcPr>
            <w:tcW w:w="6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73</w:t>
            </w:r>
            <w:r w:rsidRPr="00D27F66">
              <w:rPr>
                <w:spacing w:val="-3"/>
                <w:sz w:val="28"/>
                <w:szCs w:val="28"/>
              </w:rPr>
              <w:t>,</w:t>
            </w:r>
            <w:r w:rsidRPr="00D27F66">
              <w:rPr>
                <w:sz w:val="28"/>
                <w:szCs w:val="28"/>
              </w:rPr>
              <w:t>5</w:t>
            </w:r>
          </w:p>
        </w:tc>
      </w:tr>
      <w:tr w:rsidR="00E36707" w:rsidRPr="00D27F66" w:rsidTr="00BC064B">
        <w:trPr>
          <w:trHeight w:hRule="exact" w:val="14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455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ее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w w:val="90"/>
                <w:sz w:val="28"/>
                <w:szCs w:val="28"/>
              </w:rPr>
              <w:t>ак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w w:val="90"/>
                <w:sz w:val="28"/>
                <w:szCs w:val="28"/>
              </w:rPr>
              <w:t>им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е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61" w:lineRule="auto"/>
              <w:ind w:left="102" w:right="101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ли</w:t>
            </w:r>
            <w:r w:rsidRPr="00D27F66">
              <w:rPr>
                <w:w w:val="90"/>
                <w:sz w:val="28"/>
                <w:szCs w:val="28"/>
              </w:rPr>
              <w:t>чес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о</w:t>
            </w:r>
            <w:r w:rsidRPr="00D27F66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ча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на</w:t>
            </w:r>
            <w:r w:rsidRPr="00D27F66">
              <w:rPr>
                <w:spacing w:val="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есь</w:t>
            </w:r>
            <w:r w:rsidRPr="00D27F66">
              <w:rPr>
                <w:w w:val="87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пе</w:t>
            </w:r>
            <w:r w:rsidRPr="00D27F66">
              <w:rPr>
                <w:spacing w:val="-2"/>
                <w:w w:val="90"/>
                <w:sz w:val="28"/>
                <w:szCs w:val="28"/>
              </w:rPr>
              <w:t>ри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д</w:t>
            </w:r>
            <w:r w:rsidRPr="00D27F66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6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2856" w:right="2853"/>
              <w:jc w:val="center"/>
              <w:rPr>
                <w:sz w:val="28"/>
                <w:szCs w:val="28"/>
              </w:rPr>
            </w:pPr>
            <w:r w:rsidRPr="00D27F66">
              <w:rPr>
                <w:spacing w:val="1"/>
                <w:sz w:val="28"/>
                <w:szCs w:val="28"/>
              </w:rPr>
              <w:t>1</w:t>
            </w:r>
            <w:r w:rsidRPr="00D27F66">
              <w:rPr>
                <w:spacing w:val="-2"/>
                <w:sz w:val="28"/>
                <w:szCs w:val="28"/>
              </w:rPr>
              <w:t>2</w:t>
            </w:r>
            <w:r w:rsidRPr="00D27F66">
              <w:rPr>
                <w:spacing w:val="1"/>
                <w:sz w:val="28"/>
                <w:szCs w:val="28"/>
              </w:rPr>
              <w:t>2</w:t>
            </w:r>
            <w:r w:rsidRPr="00D27F66">
              <w:rPr>
                <w:spacing w:val="-1"/>
                <w:sz w:val="28"/>
                <w:szCs w:val="28"/>
              </w:rPr>
              <w:t>,</w:t>
            </w:r>
            <w:r w:rsidRPr="00D27F66">
              <w:rPr>
                <w:sz w:val="28"/>
                <w:szCs w:val="28"/>
              </w:rPr>
              <w:t>5</w:t>
            </w:r>
          </w:p>
        </w:tc>
      </w:tr>
    </w:tbl>
    <w:p w:rsidR="00E36707" w:rsidRPr="00D27F66" w:rsidRDefault="00E36707" w:rsidP="00E36707">
      <w:pPr>
        <w:kinsoku w:val="0"/>
        <w:overflowPunct w:val="0"/>
        <w:spacing w:before="3" w:line="14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9" w:lineRule="auto"/>
        <w:ind w:left="112" w:right="24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ммы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по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его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3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мет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9" w:lineRule="auto"/>
        <w:ind w:left="112" w:right="244" w:firstLine="777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ченика.</w:t>
      </w:r>
    </w:p>
    <w:p w:rsidR="00E36707" w:rsidRPr="00D27F66" w:rsidRDefault="00E36707" w:rsidP="00E36707">
      <w:pPr>
        <w:pStyle w:val="a3"/>
        <w:kinsoku w:val="0"/>
        <w:overflowPunct w:val="0"/>
        <w:spacing w:before="6"/>
        <w:ind w:left="820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3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4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ор</w:t>
      </w:r>
      <w:r w:rsidRPr="00D27F66">
        <w:rPr>
          <w:rFonts w:ascii="Times New Roman" w:hAnsi="Times New Roman" w:cs="Times New Roman"/>
          <w:spacing w:val="-4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4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т</w:t>
      </w:r>
      <w:r w:rsidRPr="00D27F66">
        <w:rPr>
          <w:rFonts w:ascii="Times New Roman" w:hAnsi="Times New Roman" w:cs="Times New Roman"/>
          <w:spacing w:val="-1"/>
          <w:w w:val="95"/>
        </w:rPr>
        <w:t>ы</w:t>
      </w:r>
      <w:r w:rsidRPr="00D27F66">
        <w:rPr>
          <w:rFonts w:ascii="Times New Roman" w:hAnsi="Times New Roman" w:cs="Times New Roman"/>
          <w:i/>
          <w:iCs/>
          <w:w w:val="95"/>
        </w:rPr>
        <w:t>: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4"/>
        </w:tabs>
        <w:kinsoku w:val="0"/>
        <w:overflowPunct w:val="0"/>
        <w:ind w:left="254" w:firstLine="566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е 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я;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4"/>
        </w:tabs>
        <w:kinsoku w:val="0"/>
        <w:overflowPunct w:val="0"/>
        <w:ind w:left="984" w:hanging="164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3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3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3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м;</w:t>
      </w: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84"/>
        </w:tabs>
        <w:kinsoku w:val="0"/>
        <w:overflowPunct w:val="0"/>
        <w:ind w:left="984" w:hanging="164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20" w:right="88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993"/>
        </w:tabs>
        <w:kinsoku w:val="0"/>
        <w:overflowPunct w:val="0"/>
        <w:spacing w:before="63" w:line="358" w:lineRule="auto"/>
        <w:ind w:left="254" w:right="110" w:firstLine="56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lastRenderedPageBreak/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(ф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);</w:t>
      </w:r>
    </w:p>
    <w:p w:rsidR="00E36707" w:rsidRPr="00D27F66" w:rsidRDefault="00E36707" w:rsidP="00E36707">
      <w:pPr>
        <w:pStyle w:val="a3"/>
        <w:numPr>
          <w:ilvl w:val="2"/>
          <w:numId w:val="7"/>
        </w:numPr>
        <w:tabs>
          <w:tab w:val="left" w:pos="1032"/>
        </w:tabs>
        <w:kinsoku w:val="0"/>
        <w:overflowPunct w:val="0"/>
        <w:spacing w:before="4" w:line="358" w:lineRule="auto"/>
        <w:ind w:left="254" w:right="107" w:firstLine="55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ах,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ях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-п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др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254" w:right="105" w:firstLine="71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Уч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ал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–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меет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кие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3"/>
          <w:w w:val="90"/>
        </w:rPr>
        <w:t>ъ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я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6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5"/>
        </w:numPr>
        <w:tabs>
          <w:tab w:val="left" w:pos="1255"/>
        </w:tabs>
        <w:kinsoku w:val="0"/>
        <w:overflowPunct w:val="0"/>
        <w:ind w:left="1255" w:hanging="361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м</w:t>
      </w:r>
    </w:p>
    <w:p w:rsidR="00E36707" w:rsidRPr="00D27F66" w:rsidRDefault="00E36707" w:rsidP="00E36707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7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с"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чения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7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е).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9" w:lineRule="auto"/>
        <w:ind w:left="112" w:right="106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ый,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(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8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),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ает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эл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рн</w:t>
      </w:r>
      <w:r w:rsidRPr="00D27F66">
        <w:rPr>
          <w:rFonts w:ascii="Times New Roman" w:hAnsi="Times New Roman" w:cs="Times New Roman"/>
          <w:w w:val="90"/>
        </w:rPr>
        <w:t>ыми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numPr>
          <w:ilvl w:val="0"/>
          <w:numId w:val="4"/>
        </w:numPr>
        <w:tabs>
          <w:tab w:val="left" w:pos="1044"/>
        </w:tabs>
        <w:kinsoku w:val="0"/>
        <w:overflowPunct w:val="0"/>
        <w:spacing w:before="8"/>
        <w:ind w:left="1044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сс</w:t>
      </w:r>
      <w:r w:rsidRPr="00D27F66">
        <w:rPr>
          <w:rFonts w:ascii="Times New Roman" w:hAnsi="Times New Roman" w:cs="Times New Roman"/>
          <w:spacing w:val="-1"/>
          <w:w w:val="95"/>
        </w:rPr>
        <w:t xml:space="preserve"> </w:t>
      </w:r>
      <w:r w:rsidRPr="00D27F66">
        <w:rPr>
          <w:rFonts w:ascii="Times New Roman" w:hAnsi="Times New Roman" w:cs="Times New Roman"/>
          <w:b/>
          <w:bCs/>
          <w:spacing w:val="-3"/>
          <w:w w:val="95"/>
        </w:rPr>
        <w:t>(</w:t>
      </w:r>
      <w:r w:rsidRPr="00D27F66">
        <w:rPr>
          <w:rFonts w:ascii="Times New Roman" w:hAnsi="Times New Roman" w:cs="Times New Roman"/>
          <w:b/>
          <w:bCs/>
          <w:w w:val="95"/>
        </w:rPr>
        <w:t>1</w:t>
      </w:r>
      <w:r w:rsidRPr="00D27F66">
        <w:rPr>
          <w:rFonts w:ascii="Times New Roman" w:hAnsi="Times New Roman" w:cs="Times New Roman"/>
          <w:b/>
          <w:bCs/>
          <w:spacing w:val="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 в</w:t>
      </w:r>
      <w:r w:rsidRPr="00D27F66">
        <w:rPr>
          <w:rFonts w:ascii="Times New Roman" w:hAnsi="Times New Roman" w:cs="Times New Roman"/>
          <w:spacing w:val="-1"/>
          <w:w w:val="95"/>
        </w:rPr>
        <w:t xml:space="preserve"> 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b/>
          <w:bCs/>
          <w:w w:val="95"/>
        </w:rPr>
        <w:t>)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6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анем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жет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ийся.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эл</w:t>
      </w:r>
      <w:r w:rsidRPr="00D27F66">
        <w:rPr>
          <w:rFonts w:ascii="Times New Roman" w:hAnsi="Times New Roman" w:cs="Times New Roman"/>
          <w:w w:val="90"/>
        </w:rPr>
        <w:t>емен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его 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зо</w:t>
      </w:r>
      <w:r w:rsidRPr="00D27F66">
        <w:rPr>
          <w:rFonts w:ascii="Times New Roman" w:hAnsi="Times New Roman" w:cs="Times New Roman"/>
          <w:w w:val="90"/>
        </w:rPr>
        <w:t>не,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ния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ман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екс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чу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нача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из</w:t>
      </w:r>
      <w:r w:rsidRPr="00D27F66">
        <w:rPr>
          <w:rFonts w:ascii="Times New Roman" w:hAnsi="Times New Roman" w:cs="Times New Roman"/>
          <w:w w:val="86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зло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ага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си</w:t>
      </w:r>
      <w:r w:rsidRPr="00D27F66">
        <w:rPr>
          <w:rFonts w:ascii="Times New Roman" w:hAnsi="Times New Roman" w:cs="Times New Roman"/>
          <w:spacing w:val="-2"/>
          <w:w w:val="90"/>
        </w:rPr>
        <w:t>льно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7" w:firstLine="674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ана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фак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3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 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ии,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ко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 xml:space="preserve"> 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7" w:firstLine="674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8" w:lineRule="auto"/>
        <w:ind w:left="112" w:right="106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lastRenderedPageBreak/>
        <w:t>Уче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жет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8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кк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нем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вкл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ча</w:t>
      </w:r>
      <w:r w:rsidRPr="00D27F66">
        <w:rPr>
          <w:rFonts w:ascii="Times New Roman" w:hAnsi="Times New Roman" w:cs="Times New Roman"/>
          <w:spacing w:val="-1"/>
          <w:w w:val="95"/>
        </w:rPr>
        <w:t>ющ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ли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ющ</w:t>
      </w:r>
      <w:r w:rsidRPr="00D27F66">
        <w:rPr>
          <w:rFonts w:ascii="Times New Roman" w:hAnsi="Times New Roman" w:cs="Times New Roman"/>
          <w:spacing w:val="-2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ию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ет</w:t>
      </w:r>
      <w:r w:rsidRPr="00D27F66">
        <w:rPr>
          <w:rFonts w:ascii="Times New Roman" w:hAnsi="Times New Roman" w:cs="Times New Roman"/>
          <w:spacing w:val="4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го</w:t>
      </w:r>
      <w:r w:rsidRPr="00D27F66">
        <w:rPr>
          <w:rFonts w:ascii="Times New Roman" w:hAnsi="Times New Roman" w:cs="Times New Roman"/>
          <w:spacing w:val="4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я.</w:t>
      </w:r>
      <w:r w:rsidRPr="00D27F66">
        <w:rPr>
          <w:rFonts w:ascii="Times New Roman" w:hAnsi="Times New Roman" w:cs="Times New Roman"/>
          <w:spacing w:val="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нику</w:t>
      </w:r>
      <w:r w:rsidRPr="00D27F66">
        <w:rPr>
          <w:rFonts w:ascii="Times New Roman" w:hAnsi="Times New Roman" w:cs="Times New Roman"/>
          <w:spacing w:val="4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4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4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>об</w:t>
      </w:r>
      <w:r w:rsidRPr="00D27F66">
        <w:rPr>
          <w:rFonts w:ascii="Times New Roman" w:hAnsi="Times New Roman" w:cs="Times New Roman"/>
          <w:spacing w:val="1"/>
          <w:w w:val="95"/>
        </w:rPr>
        <w:t>од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7" w:firstLine="719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нее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3-х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-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8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сы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-3"/>
          <w:w w:val="90"/>
        </w:rPr>
        <w:t>-</w:t>
      </w:r>
      <w:r w:rsidRPr="00D27F66">
        <w:rPr>
          <w:rFonts w:ascii="Times New Roman" w:hAnsi="Times New Roman" w:cs="Times New Roman"/>
          <w:w w:val="90"/>
        </w:rPr>
        <w:t>2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нса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</w:rPr>
        <w:t>П</w:t>
      </w:r>
      <w:r w:rsidRPr="00D27F66">
        <w:rPr>
          <w:rFonts w:ascii="Times New Roman" w:hAnsi="Times New Roman" w:cs="Times New Roman"/>
          <w:spacing w:val="-1"/>
        </w:rPr>
        <w:t>ри</w:t>
      </w:r>
      <w:r w:rsidRPr="00D27F66">
        <w:rPr>
          <w:rFonts w:ascii="Times New Roman" w:hAnsi="Times New Roman" w:cs="Times New Roman"/>
        </w:rPr>
        <w:t>ме</w:t>
      </w:r>
      <w:r w:rsidRPr="00D27F66">
        <w:rPr>
          <w:rFonts w:ascii="Times New Roman" w:hAnsi="Times New Roman" w:cs="Times New Roman"/>
          <w:spacing w:val="-1"/>
        </w:rPr>
        <w:t>рны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2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  <w:spacing w:val="-2"/>
        </w:rPr>
        <w:t>м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</w:rPr>
        <w:t>ем</w:t>
      </w:r>
      <w:r w:rsidRPr="00D27F66">
        <w:rPr>
          <w:rFonts w:ascii="Times New Roman" w:hAnsi="Times New Roman" w:cs="Times New Roman"/>
          <w:spacing w:val="-1"/>
        </w:rPr>
        <w:t>ы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2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п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  <w:spacing w:val="-2"/>
        </w:rPr>
        <w:t>ту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рны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32"/>
        </w:rPr>
        <w:t xml:space="preserve"> 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1"/>
        </w:rPr>
        <w:t>пи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к</w:t>
      </w:r>
      <w:r w:rsidRPr="00D27F66">
        <w:rPr>
          <w:rFonts w:ascii="Times New Roman" w:hAnsi="Times New Roman" w:cs="Times New Roman"/>
          <w:spacing w:val="-31"/>
        </w:rPr>
        <w:t xml:space="preserve"> 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</w:rPr>
        <w:t>ля</w:t>
      </w:r>
      <w:r w:rsidRPr="00D27F66">
        <w:rPr>
          <w:rFonts w:ascii="Times New Roman" w:hAnsi="Times New Roman" w:cs="Times New Roman"/>
          <w:spacing w:val="-34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у</w:t>
      </w:r>
      <w:r w:rsidRPr="00D27F66">
        <w:rPr>
          <w:rFonts w:ascii="Times New Roman" w:hAnsi="Times New Roman" w:cs="Times New Roman"/>
          <w:spacing w:val="-3"/>
        </w:rPr>
        <w:t>ч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2"/>
        </w:rPr>
        <w:t>щ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  <w:spacing w:val="1"/>
        </w:rPr>
        <w:t>х</w:t>
      </w:r>
      <w:r w:rsidRPr="00D27F66">
        <w:rPr>
          <w:rFonts w:ascii="Times New Roman" w:hAnsi="Times New Roman" w:cs="Times New Roman"/>
        </w:rPr>
        <w:t>ся</w:t>
      </w:r>
      <w:r w:rsidRPr="00D27F66">
        <w:rPr>
          <w:rFonts w:ascii="Times New Roman" w:hAnsi="Times New Roman" w:cs="Times New Roman"/>
          <w:spacing w:val="-31"/>
        </w:rPr>
        <w:t xml:space="preserve"> </w:t>
      </w:r>
      <w:r w:rsidRPr="00D27F66">
        <w:rPr>
          <w:rFonts w:ascii="Times New Roman" w:hAnsi="Times New Roman" w:cs="Times New Roman"/>
          <w:b/>
          <w:bCs/>
        </w:rPr>
        <w:t>7</w:t>
      </w:r>
      <w:r w:rsidRPr="00D27F66">
        <w:rPr>
          <w:rFonts w:ascii="Times New Roman" w:hAnsi="Times New Roman" w:cs="Times New Roman"/>
          <w:b/>
          <w:bCs/>
          <w:spacing w:val="-23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-3"/>
        </w:rPr>
        <w:t>л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4"/>
        </w:rPr>
        <w:t>с</w:t>
      </w:r>
      <w:r w:rsidRPr="00D27F66">
        <w:rPr>
          <w:rFonts w:ascii="Times New Roman" w:hAnsi="Times New Roman" w:cs="Times New Roman"/>
          <w:spacing w:val="-3"/>
        </w:rPr>
        <w:t>а</w:t>
      </w:r>
      <w:r w:rsidRPr="00D27F66">
        <w:rPr>
          <w:rFonts w:ascii="Times New Roman" w:hAnsi="Times New Roman" w:cs="Times New Roman"/>
          <w:b/>
          <w:bCs/>
        </w:rPr>
        <w:t>: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га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w w:val="90"/>
        </w:rPr>
        <w:t>в С.</w:t>
      </w:r>
      <w:r w:rsidRPr="00D27F66">
        <w:rPr>
          <w:rFonts w:ascii="Times New Roman" w:hAnsi="Times New Roman" w:cs="Times New Roman"/>
          <w:w w:val="90"/>
        </w:rPr>
        <w:tab/>
        <w:t>"К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ная",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  <w:tab w:val="left" w:pos="3062"/>
        </w:tabs>
        <w:kinsoku w:val="0"/>
        <w:overflowPunct w:val="0"/>
        <w:spacing w:line="360" w:lineRule="auto"/>
        <w:ind w:left="112" w:right="421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Ал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 xml:space="preserve">ев 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"Д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"И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Ал</w:t>
      </w:r>
      <w:r w:rsidRPr="00D27F66">
        <w:rPr>
          <w:rFonts w:ascii="Times New Roman" w:hAnsi="Times New Roman" w:cs="Times New Roman"/>
          <w:w w:val="90"/>
        </w:rPr>
        <w:t>екса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й",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2" w:line="358" w:lineRule="auto"/>
        <w:ind w:left="112" w:right="1806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ах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"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я"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ев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М.</w:t>
      </w:r>
      <w:r w:rsidRPr="00D27F66">
        <w:rPr>
          <w:rFonts w:ascii="Times New Roman" w:hAnsi="Times New Roman" w:cs="Times New Roman"/>
          <w:w w:val="95"/>
        </w:rPr>
        <w:tab/>
        <w:t>"В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ел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"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ах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С.</w:t>
      </w:r>
      <w:r w:rsidRPr="00D27F66">
        <w:rPr>
          <w:rFonts w:ascii="Times New Roman" w:hAnsi="Times New Roman" w:cs="Times New Roman"/>
          <w:w w:val="95"/>
        </w:rPr>
        <w:tab/>
        <w:t>10</w:t>
      </w:r>
      <w:r w:rsidRPr="00D27F66">
        <w:rPr>
          <w:rFonts w:ascii="Times New Roman" w:hAnsi="Times New Roman" w:cs="Times New Roman"/>
          <w:spacing w:val="-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пес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из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ги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апе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Ше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лл</w:t>
      </w:r>
      <w:r w:rsidRPr="00D27F66">
        <w:rPr>
          <w:rFonts w:ascii="Times New Roman" w:hAnsi="Times New Roman" w:cs="Times New Roman"/>
          <w:w w:val="95"/>
        </w:rPr>
        <w:t>и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0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зл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ки",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4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я",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"В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ие"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"К</w:t>
      </w:r>
      <w:r w:rsidRPr="00D27F66">
        <w:rPr>
          <w:rFonts w:ascii="Times New Roman" w:hAnsi="Times New Roman" w:cs="Times New Roman"/>
          <w:spacing w:val="-3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ж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12" w:right="1947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есня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а",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амс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 xml:space="preserve">ная", 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-2"/>
          <w:w w:val="90"/>
        </w:rPr>
        <w:t>уз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Ва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аф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н",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"Г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ные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ы",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12" w:right="911" w:firstLine="288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еет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М.</w:t>
      </w:r>
      <w:r w:rsidRPr="00D27F66">
        <w:rPr>
          <w:rFonts w:ascii="Times New Roman" w:hAnsi="Times New Roman" w:cs="Times New Roman"/>
          <w:w w:val="90"/>
        </w:rPr>
        <w:tab/>
        <w:t>"Ска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 xml:space="preserve">", 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ц",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е",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8" w:lineRule="auto"/>
        <w:ind w:left="2992" w:right="10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"Как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бо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не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4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"М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"У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бы</w:t>
      </w:r>
      <w:r w:rsidRPr="00D27F66">
        <w:rPr>
          <w:rFonts w:ascii="Times New Roman" w:hAnsi="Times New Roman" w:cs="Times New Roman"/>
          <w:w w:val="95"/>
        </w:rPr>
        <w:t>е",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"Я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6" w:line="358" w:lineRule="auto"/>
        <w:ind w:left="2992" w:right="671" w:hanging="288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есня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ей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еч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4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зы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1"/>
          <w:w w:val="90"/>
        </w:rPr>
        <w:t>Лю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"С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"В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е"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ев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зл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ка",</w:t>
      </w:r>
      <w:r w:rsidRPr="00D27F66">
        <w:rPr>
          <w:rFonts w:ascii="Times New Roman" w:hAnsi="Times New Roman" w:cs="Times New Roman"/>
          <w:spacing w:val="-2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"Ма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ка-г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ка",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lastRenderedPageBreak/>
        <w:t>"И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Да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"Шес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ца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"Мне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скажу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",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2992" w:right="118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"Я</w:t>
      </w:r>
      <w:r w:rsidRPr="00D27F66">
        <w:rPr>
          <w:rFonts w:ascii="Times New Roman" w:hAnsi="Times New Roman" w:cs="Times New Roman"/>
          <w:spacing w:val="-3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ас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ась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ма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на"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 w:line="360" w:lineRule="auto"/>
        <w:ind w:left="112" w:right="3339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есе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но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Кач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ма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лл</w:t>
      </w:r>
      <w:r w:rsidRPr="00D27F66">
        <w:rPr>
          <w:rFonts w:ascii="Times New Roman" w:hAnsi="Times New Roman" w:cs="Times New Roman"/>
          <w:w w:val="95"/>
        </w:rPr>
        <w:t>ис"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2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ась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ская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я"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ина</w:t>
      </w:r>
      <w:r w:rsidRPr="00D27F66">
        <w:rPr>
          <w:rFonts w:ascii="Times New Roman" w:hAnsi="Times New Roman" w:cs="Times New Roman"/>
          <w:spacing w:val="-10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ист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"Как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ро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асн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"Вс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Маск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"С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ци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12" w:right="915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Ме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ях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и"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иа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ка",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"</w:t>
      </w:r>
      <w:r w:rsidRPr="00D27F66">
        <w:rPr>
          <w:rFonts w:ascii="Times New Roman" w:hAnsi="Times New Roman" w:cs="Times New Roman"/>
          <w:w w:val="95"/>
        </w:rPr>
        <w:t>Вес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яя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В.</w:t>
      </w:r>
      <w:r w:rsidRPr="00D27F66">
        <w:rPr>
          <w:rFonts w:ascii="Times New Roman" w:hAnsi="Times New Roman" w:cs="Times New Roman"/>
          <w:w w:val="95"/>
        </w:rPr>
        <w:tab/>
        <w:t>"В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3"/>
          <w:w w:val="95"/>
        </w:rPr>
        <w:t>ды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3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",</w:t>
      </w:r>
    </w:p>
    <w:p w:rsidR="00E36707" w:rsidRPr="00D27F66" w:rsidRDefault="00E36707" w:rsidP="00E36707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"М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"/>
          <w:w w:val="95"/>
        </w:rPr>
        <w:t>ж</w:t>
      </w:r>
      <w:r w:rsidRPr="00D27F66">
        <w:rPr>
          <w:rFonts w:ascii="Times New Roman" w:hAnsi="Times New Roman" w:cs="Times New Roman"/>
          <w:w w:val="95"/>
        </w:rPr>
        <w:t>ек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ев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С.</w:t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-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на"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306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имс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-К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мах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Эх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чн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"О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чем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2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че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ин</w:t>
      </w:r>
      <w:r w:rsidRPr="00D27F66">
        <w:rPr>
          <w:rFonts w:ascii="Times New Roman" w:hAnsi="Times New Roman" w:cs="Times New Roman"/>
          <w:spacing w:val="-1"/>
          <w:w w:val="95"/>
        </w:rPr>
        <w:t>шт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ся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60" w:lineRule="auto"/>
        <w:ind w:left="112" w:right="1631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1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а",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лы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ай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з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песен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"Ве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на",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к",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8" w:lineRule="auto"/>
        <w:ind w:left="2992" w:right="1677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"Де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кая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сия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Ш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пен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"Же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 xml:space="preserve">", 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еч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Ш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я",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"К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ке",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Бл</w:t>
      </w:r>
      <w:r w:rsidRPr="00D27F66">
        <w:rPr>
          <w:rFonts w:ascii="Times New Roman" w:hAnsi="Times New Roman" w:cs="Times New Roman"/>
          <w:w w:val="95"/>
        </w:rPr>
        <w:t>аже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ман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Аль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а: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к",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к",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-4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4" w:line="240" w:lineRule="exact"/>
        <w:rPr>
          <w:sz w:val="28"/>
          <w:szCs w:val="28"/>
        </w:rPr>
      </w:pPr>
    </w:p>
    <w:p w:rsidR="00BC064B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82" w:right="1983"/>
        <w:rPr>
          <w:rFonts w:ascii="Times New Roman" w:hAnsi="Times New Roman" w:cs="Times New Roman"/>
          <w:i/>
          <w:iCs/>
        </w:rPr>
      </w:pP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ри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4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51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ро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з</w:t>
      </w:r>
      <w:r w:rsidRPr="00D27F66">
        <w:rPr>
          <w:rFonts w:ascii="Times New Roman" w:hAnsi="Times New Roman" w:cs="Times New Roman"/>
          <w:spacing w:val="-3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4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ля</w:t>
      </w:r>
      <w:r w:rsidRPr="00D27F66">
        <w:rPr>
          <w:rFonts w:ascii="Times New Roman" w:hAnsi="Times New Roman" w:cs="Times New Roman"/>
          <w:spacing w:val="-5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за</w:t>
      </w:r>
      <w:r w:rsidRPr="00D27F66">
        <w:rPr>
          <w:rFonts w:ascii="Times New Roman" w:hAnsi="Times New Roman" w:cs="Times New Roman"/>
          <w:w w:val="95"/>
        </w:rPr>
        <w:t>че</w:t>
      </w:r>
      <w:r w:rsidRPr="00D27F66">
        <w:rPr>
          <w:rFonts w:ascii="Times New Roman" w:hAnsi="Times New Roman" w:cs="Times New Roman"/>
          <w:spacing w:val="-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50"/>
          <w:w w:val="95"/>
        </w:rPr>
        <w:t xml:space="preserve"> </w:t>
      </w:r>
      <w:r w:rsidRPr="00D27F66">
        <w:rPr>
          <w:rFonts w:ascii="Times New Roman" w:hAnsi="Times New Roman" w:cs="Times New Roman"/>
          <w:i/>
          <w:iCs/>
          <w:w w:val="95"/>
        </w:rPr>
        <w:t>1</w:t>
      </w:r>
      <w:r w:rsidRPr="00D27F66">
        <w:rPr>
          <w:rFonts w:ascii="Times New Roman" w:hAnsi="Times New Roman" w:cs="Times New Roman"/>
          <w:i/>
          <w:iCs/>
          <w:spacing w:val="-4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лу</w:t>
      </w:r>
      <w:r w:rsidRPr="00D27F66">
        <w:rPr>
          <w:rFonts w:ascii="Times New Roman" w:hAnsi="Times New Roman" w:cs="Times New Roman"/>
          <w:spacing w:val="-2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i/>
          <w:iCs/>
          <w:w w:val="95"/>
        </w:rPr>
        <w:t>:</w:t>
      </w:r>
      <w:r w:rsidRPr="00D27F66">
        <w:rPr>
          <w:rFonts w:ascii="Times New Roman" w:hAnsi="Times New Roman" w:cs="Times New Roman"/>
          <w:i/>
          <w:iCs/>
        </w:rPr>
        <w:t xml:space="preserve"> </w:t>
      </w:r>
    </w:p>
    <w:p w:rsidR="00BC064B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82" w:right="198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2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ай</w:t>
      </w:r>
      <w:r w:rsidRPr="00D27F66">
        <w:rPr>
          <w:rFonts w:ascii="Times New Roman" w:hAnsi="Times New Roman" w:cs="Times New Roman"/>
          <w:spacing w:val="-4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82" w:right="198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3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ее</w:t>
      </w:r>
      <w:r w:rsidRPr="00D27F66">
        <w:rPr>
          <w:rFonts w:ascii="Times New Roman" w:hAnsi="Times New Roman" w:cs="Times New Roman"/>
          <w:spacing w:val="-3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не</w:t>
      </w:r>
      <w:r w:rsidRPr="00D27F66">
        <w:rPr>
          <w:rFonts w:ascii="Times New Roman" w:hAnsi="Times New Roman" w:cs="Times New Roman"/>
          <w:spacing w:val="-39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ин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е"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82" w:right="1983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40" w:right="1080" w:bottom="280" w:left="1020" w:header="720" w:footer="720" w:gutter="0"/>
          <w:cols w:space="720" w:equalWidth="0">
            <w:col w:w="9800"/>
          </w:cols>
          <w:noEndnote/>
        </w:sectPr>
      </w:pPr>
    </w:p>
    <w:p w:rsidR="00BC064B" w:rsidRDefault="00E36707" w:rsidP="00E36707">
      <w:pPr>
        <w:pStyle w:val="a3"/>
        <w:tabs>
          <w:tab w:val="left" w:pos="2992"/>
        </w:tabs>
        <w:kinsoku w:val="0"/>
        <w:overflowPunct w:val="0"/>
        <w:spacing w:before="63" w:line="358" w:lineRule="auto"/>
        <w:ind w:left="112" w:right="798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lastRenderedPageBreak/>
        <w:t>Г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"Как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бо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не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63" w:line="358" w:lineRule="auto"/>
        <w:ind w:left="112" w:right="798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ев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"Ма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ка-г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ка",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"И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гр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"Мне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"Я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ас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4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"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ин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",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112" w:right="108" w:firstLine="2879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скажу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"Как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5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сая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ка"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ай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"М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2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к",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кая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ка"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6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ка",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Бл</w:t>
      </w:r>
      <w:r w:rsidRPr="00D27F66">
        <w:rPr>
          <w:rFonts w:ascii="Times New Roman" w:hAnsi="Times New Roman" w:cs="Times New Roman"/>
          <w:w w:val="90"/>
        </w:rPr>
        <w:t>аж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2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327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Во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2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3</w:t>
      </w:r>
      <w:r w:rsidRPr="00D27F66">
        <w:rPr>
          <w:rFonts w:ascii="Times New Roman" w:hAnsi="Times New Roman" w:cs="Times New Roman"/>
          <w:w w:val="90"/>
        </w:rPr>
        <w:t>-5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ад</w:t>
      </w:r>
      <w:r w:rsidRPr="00D27F66">
        <w:rPr>
          <w:rFonts w:ascii="Times New Roman" w:hAnsi="Times New Roman" w:cs="Times New Roman"/>
          <w:w w:val="87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жне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ием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би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w w:val="89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фак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325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ами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ал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(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ри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ение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я),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ал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жат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325" w:firstLine="729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меж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ная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тт</w:t>
      </w:r>
      <w:r w:rsidRPr="00D27F66">
        <w:rPr>
          <w:rFonts w:ascii="Times New Roman" w:hAnsi="Times New Roman" w:cs="Times New Roman"/>
          <w:spacing w:val="-4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),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жет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ения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ении 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а.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1-2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9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ля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а </w:t>
      </w:r>
      <w:r w:rsidRPr="00D27F66">
        <w:rPr>
          <w:rFonts w:ascii="Times New Roman" w:hAnsi="Times New Roman" w:cs="Times New Roman"/>
          <w:spacing w:val="-3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i/>
          <w:iCs/>
          <w:w w:val="90"/>
        </w:rPr>
        <w:t>2</w:t>
      </w:r>
      <w:r w:rsidRPr="00D27F66">
        <w:rPr>
          <w:rFonts w:ascii="Times New Roman" w:hAnsi="Times New Roman" w:cs="Times New Roman"/>
          <w:i/>
          <w:iCs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лу</w:t>
      </w:r>
      <w:r w:rsidRPr="00D27F66">
        <w:rPr>
          <w:rFonts w:ascii="Times New Roman" w:hAnsi="Times New Roman" w:cs="Times New Roman"/>
          <w:spacing w:val="-2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i/>
          <w:iCs/>
          <w:w w:val="90"/>
        </w:rPr>
        <w:t>: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Ва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аф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н",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еет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2992" w:right="3273" w:hanging="288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М.</w:t>
      </w:r>
      <w:r w:rsidRPr="00D27F66">
        <w:rPr>
          <w:rFonts w:ascii="Times New Roman" w:hAnsi="Times New Roman" w:cs="Times New Roman"/>
          <w:w w:val="90"/>
        </w:rPr>
        <w:tab/>
        <w:t>"Как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мне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"В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ит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2992" w:right="2845" w:hanging="2880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ев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"Д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-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ро</w:t>
      </w:r>
      <w:r w:rsidRPr="00D27F66">
        <w:rPr>
          <w:rFonts w:ascii="Times New Roman" w:hAnsi="Times New Roman" w:cs="Times New Roman"/>
          <w:spacing w:val="-3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ечк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"Са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ф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ик",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зв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чно</w:t>
      </w:r>
      <w:r w:rsidRPr="00D27F66">
        <w:rPr>
          <w:rFonts w:ascii="Times New Roman" w:hAnsi="Times New Roman" w:cs="Times New Roman"/>
          <w:spacing w:val="-2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льч</w:t>
      </w:r>
      <w:r w:rsidRPr="00D27F66">
        <w:rPr>
          <w:rFonts w:ascii="Times New Roman" w:hAnsi="Times New Roman" w:cs="Times New Roman"/>
          <w:w w:val="95"/>
        </w:rPr>
        <w:t>ик"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6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Да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",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"Ка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3"/>
          <w:w w:val="95"/>
        </w:rPr>
        <w:t>я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я,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",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"Я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мер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счас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я",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"Как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ел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жик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1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ня,</w:t>
      </w:r>
      <w:r w:rsidRPr="00D27F66">
        <w:rPr>
          <w:rFonts w:ascii="Times New Roman" w:hAnsi="Times New Roman" w:cs="Times New Roman"/>
          <w:spacing w:val="-3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род</w:t>
      </w:r>
      <w:r w:rsidRPr="00D27F66">
        <w:rPr>
          <w:rFonts w:ascii="Times New Roman" w:hAnsi="Times New Roman" w:cs="Times New Roman"/>
          <w:w w:val="95"/>
        </w:rPr>
        <w:t>ная",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ни"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40" w:right="800" w:bottom="280" w:left="1020" w:header="720" w:footer="720" w:gutter="0"/>
          <w:cols w:space="720" w:equalWidth="0">
            <w:col w:w="10080"/>
          </w:cols>
          <w:noEndnote/>
        </w:sectPr>
      </w:pPr>
    </w:p>
    <w:p w:rsidR="00E36707" w:rsidRPr="00D27F66" w:rsidRDefault="00E36707" w:rsidP="00E36707">
      <w:pPr>
        <w:pStyle w:val="a3"/>
        <w:tabs>
          <w:tab w:val="left" w:pos="2992"/>
          <w:tab w:val="left" w:pos="3062"/>
        </w:tabs>
        <w:kinsoku w:val="0"/>
        <w:overflowPunct w:val="0"/>
        <w:spacing w:before="63" w:line="358" w:lineRule="auto"/>
        <w:ind w:left="112" w:right="4386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lastRenderedPageBreak/>
        <w:t>Ме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"Вес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имс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-К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мах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pStyle w:val="a3"/>
        <w:tabs>
          <w:tab w:val="left" w:pos="306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ай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ам</w:t>
      </w:r>
      <w:r w:rsidRPr="00D27F66">
        <w:rPr>
          <w:rFonts w:ascii="Times New Roman" w:hAnsi="Times New Roman" w:cs="Times New Roman"/>
          <w:spacing w:val="-4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зв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4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ие</w:t>
      </w:r>
      <w:r w:rsidRPr="00D27F66">
        <w:rPr>
          <w:rFonts w:ascii="Times New Roman" w:hAnsi="Times New Roman" w:cs="Times New Roman"/>
          <w:spacing w:val="-4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6" w:line="240" w:lineRule="exact"/>
        <w:rPr>
          <w:sz w:val="28"/>
          <w:szCs w:val="28"/>
        </w:rPr>
      </w:pPr>
    </w:p>
    <w:p w:rsidR="00E36707" w:rsidRPr="00D27F66" w:rsidRDefault="00E36707" w:rsidP="00E36707">
      <w:pPr>
        <w:numPr>
          <w:ilvl w:val="0"/>
          <w:numId w:val="4"/>
        </w:numPr>
        <w:tabs>
          <w:tab w:val="left" w:pos="1044"/>
        </w:tabs>
        <w:kinsoku w:val="0"/>
        <w:overflowPunct w:val="0"/>
        <w:ind w:left="1044"/>
        <w:rPr>
          <w:sz w:val="28"/>
          <w:szCs w:val="28"/>
        </w:rPr>
      </w:pPr>
      <w:r w:rsidRPr="00D27F66">
        <w:rPr>
          <w:spacing w:val="-1"/>
          <w:w w:val="95"/>
          <w:sz w:val="28"/>
          <w:szCs w:val="28"/>
        </w:rPr>
        <w:t>к</w:t>
      </w:r>
      <w:r w:rsidRPr="00D27F66">
        <w:rPr>
          <w:w w:val="95"/>
          <w:sz w:val="28"/>
          <w:szCs w:val="28"/>
        </w:rPr>
        <w:t>л</w:t>
      </w:r>
      <w:r w:rsidRPr="00D27F66">
        <w:rPr>
          <w:spacing w:val="-3"/>
          <w:w w:val="95"/>
          <w:sz w:val="28"/>
          <w:szCs w:val="28"/>
        </w:rPr>
        <w:t>а</w:t>
      </w:r>
      <w:r w:rsidRPr="00D27F66">
        <w:rPr>
          <w:w w:val="95"/>
          <w:sz w:val="28"/>
          <w:szCs w:val="28"/>
        </w:rPr>
        <w:t>сс</w:t>
      </w:r>
      <w:r w:rsidRPr="00D27F66">
        <w:rPr>
          <w:spacing w:val="3"/>
          <w:w w:val="95"/>
          <w:sz w:val="28"/>
          <w:szCs w:val="28"/>
        </w:rPr>
        <w:t xml:space="preserve"> </w:t>
      </w:r>
      <w:r w:rsidRPr="00D27F66">
        <w:rPr>
          <w:b/>
          <w:bCs/>
          <w:spacing w:val="-3"/>
          <w:w w:val="95"/>
          <w:sz w:val="28"/>
          <w:szCs w:val="28"/>
        </w:rPr>
        <w:t>(</w:t>
      </w:r>
      <w:r w:rsidRPr="00D27F66">
        <w:rPr>
          <w:b/>
          <w:bCs/>
          <w:w w:val="95"/>
          <w:sz w:val="28"/>
          <w:szCs w:val="28"/>
        </w:rPr>
        <w:t>1</w:t>
      </w:r>
      <w:r w:rsidRPr="00D27F66">
        <w:rPr>
          <w:b/>
          <w:bCs/>
          <w:spacing w:val="11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ч</w:t>
      </w:r>
      <w:r w:rsidRPr="00D27F66">
        <w:rPr>
          <w:spacing w:val="1"/>
          <w:w w:val="95"/>
          <w:sz w:val="28"/>
          <w:szCs w:val="28"/>
        </w:rPr>
        <w:t>а</w:t>
      </w:r>
      <w:r w:rsidRPr="00D27F66">
        <w:rPr>
          <w:w w:val="95"/>
          <w:sz w:val="28"/>
          <w:szCs w:val="28"/>
        </w:rPr>
        <w:t>с</w:t>
      </w:r>
      <w:r w:rsidRPr="00D27F66">
        <w:rPr>
          <w:spacing w:val="4"/>
          <w:w w:val="95"/>
          <w:sz w:val="28"/>
          <w:szCs w:val="28"/>
        </w:rPr>
        <w:t xml:space="preserve"> </w:t>
      </w:r>
      <w:r w:rsidRPr="00D27F66">
        <w:rPr>
          <w:w w:val="95"/>
          <w:sz w:val="28"/>
          <w:szCs w:val="28"/>
        </w:rPr>
        <w:t>в</w:t>
      </w:r>
      <w:r w:rsidRPr="00D27F66">
        <w:rPr>
          <w:spacing w:val="3"/>
          <w:w w:val="95"/>
          <w:sz w:val="28"/>
          <w:szCs w:val="28"/>
        </w:rPr>
        <w:t xml:space="preserve"> </w:t>
      </w:r>
      <w:r w:rsidRPr="00D27F66">
        <w:rPr>
          <w:spacing w:val="-1"/>
          <w:w w:val="95"/>
          <w:sz w:val="28"/>
          <w:szCs w:val="28"/>
        </w:rPr>
        <w:t>н</w:t>
      </w:r>
      <w:r w:rsidRPr="00D27F66">
        <w:rPr>
          <w:w w:val="95"/>
          <w:sz w:val="28"/>
          <w:szCs w:val="28"/>
        </w:rPr>
        <w:t>е</w:t>
      </w:r>
      <w:r w:rsidRPr="00D27F66">
        <w:rPr>
          <w:spacing w:val="-4"/>
          <w:w w:val="95"/>
          <w:sz w:val="28"/>
          <w:szCs w:val="28"/>
        </w:rPr>
        <w:t>д</w:t>
      </w:r>
      <w:r w:rsidRPr="00D27F66">
        <w:rPr>
          <w:w w:val="95"/>
          <w:sz w:val="28"/>
          <w:szCs w:val="28"/>
        </w:rPr>
        <w:t>ел</w:t>
      </w:r>
      <w:r w:rsidRPr="00D27F66">
        <w:rPr>
          <w:spacing w:val="-1"/>
          <w:w w:val="95"/>
          <w:sz w:val="28"/>
          <w:szCs w:val="28"/>
        </w:rPr>
        <w:t>ю</w:t>
      </w:r>
      <w:r w:rsidRPr="00D27F66">
        <w:rPr>
          <w:b/>
          <w:bCs/>
          <w:w w:val="95"/>
          <w:sz w:val="28"/>
          <w:szCs w:val="28"/>
        </w:rPr>
        <w:t>,</w:t>
      </w:r>
      <w:r w:rsidRPr="00D27F66">
        <w:rPr>
          <w:b/>
          <w:bCs/>
          <w:spacing w:val="10"/>
          <w:w w:val="95"/>
          <w:sz w:val="28"/>
          <w:szCs w:val="28"/>
        </w:rPr>
        <w:t xml:space="preserve"> </w:t>
      </w:r>
      <w:r w:rsidRPr="00D27F66">
        <w:rPr>
          <w:b/>
          <w:bCs/>
          <w:w w:val="95"/>
          <w:sz w:val="28"/>
          <w:szCs w:val="28"/>
        </w:rPr>
        <w:t>I</w:t>
      </w:r>
      <w:r w:rsidRPr="00D27F66">
        <w:rPr>
          <w:b/>
          <w:bCs/>
          <w:spacing w:val="11"/>
          <w:w w:val="95"/>
          <w:sz w:val="28"/>
          <w:szCs w:val="28"/>
        </w:rPr>
        <w:t xml:space="preserve"> </w:t>
      </w:r>
      <w:r w:rsidRPr="00D27F66">
        <w:rPr>
          <w:spacing w:val="-1"/>
          <w:w w:val="95"/>
          <w:sz w:val="28"/>
          <w:szCs w:val="28"/>
        </w:rPr>
        <w:t>п</w:t>
      </w:r>
      <w:r w:rsidRPr="00D27F66">
        <w:rPr>
          <w:spacing w:val="-3"/>
          <w:w w:val="95"/>
          <w:sz w:val="28"/>
          <w:szCs w:val="28"/>
        </w:rPr>
        <w:t>о</w:t>
      </w:r>
      <w:r w:rsidRPr="00D27F66">
        <w:rPr>
          <w:w w:val="95"/>
          <w:sz w:val="28"/>
          <w:szCs w:val="28"/>
        </w:rPr>
        <w:t>лу</w:t>
      </w:r>
      <w:r w:rsidRPr="00D27F66">
        <w:rPr>
          <w:spacing w:val="-3"/>
          <w:w w:val="95"/>
          <w:sz w:val="28"/>
          <w:szCs w:val="28"/>
        </w:rPr>
        <w:t>г</w:t>
      </w:r>
      <w:r w:rsidRPr="00D27F66">
        <w:rPr>
          <w:spacing w:val="1"/>
          <w:w w:val="95"/>
          <w:sz w:val="28"/>
          <w:szCs w:val="28"/>
        </w:rPr>
        <w:t>о</w:t>
      </w:r>
      <w:r w:rsidRPr="00D27F66">
        <w:rPr>
          <w:spacing w:val="-2"/>
          <w:w w:val="95"/>
          <w:sz w:val="28"/>
          <w:szCs w:val="28"/>
        </w:rPr>
        <w:t>д</w:t>
      </w:r>
      <w:r w:rsidRPr="00D27F66">
        <w:rPr>
          <w:spacing w:val="-1"/>
          <w:w w:val="95"/>
          <w:sz w:val="28"/>
          <w:szCs w:val="28"/>
        </w:rPr>
        <w:t>и</w:t>
      </w:r>
      <w:r w:rsidRPr="00D27F66">
        <w:rPr>
          <w:w w:val="95"/>
          <w:sz w:val="28"/>
          <w:szCs w:val="28"/>
        </w:rPr>
        <w:t>е</w:t>
      </w:r>
      <w:r w:rsidRPr="00D27F66">
        <w:rPr>
          <w:b/>
          <w:bCs/>
          <w:w w:val="95"/>
          <w:sz w:val="28"/>
          <w:szCs w:val="28"/>
        </w:rPr>
        <w:t>))</w:t>
      </w:r>
    </w:p>
    <w:p w:rsidR="00E36707" w:rsidRPr="00D27F66" w:rsidRDefault="00E36707" w:rsidP="00E36707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5" w:firstLine="751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ием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w w:val="87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ент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кр</w:t>
      </w:r>
      <w:r w:rsidRPr="00D27F66">
        <w:rPr>
          <w:rFonts w:ascii="Times New Roman" w:hAnsi="Times New Roman" w:cs="Times New Roman"/>
          <w:w w:val="90"/>
        </w:rPr>
        <w:t>ип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и.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ъ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Эт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иеся  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ил</w:t>
      </w:r>
      <w:r w:rsidRPr="00D27F66">
        <w:rPr>
          <w:rFonts w:ascii="Times New Roman" w:hAnsi="Times New Roman" w:cs="Times New Roman"/>
          <w:w w:val="90"/>
        </w:rPr>
        <w:t>и 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6" w:firstLine="68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Вмес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 с</w:t>
      </w:r>
      <w:r w:rsidRPr="00D27F66">
        <w:rPr>
          <w:rFonts w:ascii="Times New Roman" w:hAnsi="Times New Roman" w:cs="Times New Roman"/>
          <w:spacing w:val="-2"/>
          <w:w w:val="90"/>
        </w:rPr>
        <w:t>кр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жет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ят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ент  в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качес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чае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2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амма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пи</w:t>
      </w:r>
      <w:r w:rsidRPr="00D27F66">
        <w:rPr>
          <w:rFonts w:ascii="Times New Roman" w:hAnsi="Times New Roman" w:cs="Times New Roman"/>
          <w:w w:val="90"/>
        </w:rPr>
        <w:t>сками,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ими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5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цесс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ри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чае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мы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ния,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ад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екс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анс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1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иеся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лжн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ой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(с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ным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ки)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3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зл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60" w:lineRule="auto"/>
        <w:ind w:left="112" w:right="108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це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од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ченики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иг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ачет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(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меж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тт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)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-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2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5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уем</w:t>
      </w:r>
      <w:r w:rsidRPr="00D27F66">
        <w:rPr>
          <w:rFonts w:ascii="Times New Roman" w:hAnsi="Times New Roman" w:cs="Times New Roman"/>
          <w:spacing w:val="-3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ля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хс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i/>
          <w:iCs/>
          <w:w w:val="90"/>
        </w:rPr>
        <w:t>: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аг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в В.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ах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1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ри</w:t>
      </w:r>
      <w:r w:rsidRPr="00D27F66">
        <w:rPr>
          <w:rFonts w:ascii="Times New Roman" w:hAnsi="Times New Roman" w:cs="Times New Roman"/>
          <w:w w:val="95"/>
        </w:rPr>
        <w:t>я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 xml:space="preserve">ен 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Д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ага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Мен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э</w:t>
      </w:r>
      <w:r w:rsidRPr="00D27F66">
        <w:rPr>
          <w:rFonts w:ascii="Times New Roman" w:hAnsi="Times New Roman" w:cs="Times New Roman"/>
          <w:w w:val="95"/>
        </w:rPr>
        <w:t>т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иж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Ве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р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р</w:t>
      </w:r>
      <w:r w:rsidRPr="00D27F66">
        <w:rPr>
          <w:rFonts w:ascii="Times New Roman" w:hAnsi="Times New Roman" w:cs="Times New Roman"/>
          <w:spacing w:val="1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М.</w:t>
      </w:r>
      <w:r w:rsidRPr="00D27F66">
        <w:rPr>
          <w:rFonts w:ascii="Times New Roman" w:hAnsi="Times New Roman" w:cs="Times New Roman"/>
          <w:w w:val="95"/>
        </w:rPr>
        <w:tab/>
        <w:t>Ма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4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"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63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lastRenderedPageBreak/>
        <w:t>Г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К.</w:t>
      </w:r>
      <w:r w:rsidRPr="00D27F66">
        <w:rPr>
          <w:rFonts w:ascii="Times New Roman" w:hAnsi="Times New Roman" w:cs="Times New Roman"/>
          <w:spacing w:val="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Весе</w:t>
      </w:r>
      <w:r w:rsidRPr="00D27F66">
        <w:rPr>
          <w:rFonts w:ascii="Times New Roman" w:hAnsi="Times New Roman" w:cs="Times New Roman"/>
          <w:spacing w:val="-2"/>
          <w:w w:val="90"/>
        </w:rPr>
        <w:t>лы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-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ец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Да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Ш.</w:t>
      </w:r>
      <w:r w:rsidRPr="00D27F66">
        <w:rPr>
          <w:rFonts w:ascii="Times New Roman" w:hAnsi="Times New Roman" w:cs="Times New Roman"/>
          <w:w w:val="90"/>
        </w:rPr>
        <w:tab/>
        <w:t>Ва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ему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Вейг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Да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Ш.</w:t>
      </w:r>
      <w:r w:rsidRPr="00D27F66">
        <w:rPr>
          <w:rFonts w:ascii="Times New Roman" w:hAnsi="Times New Roman" w:cs="Times New Roman"/>
          <w:w w:val="95"/>
        </w:rPr>
        <w:tab/>
        <w:t>Ва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иа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3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ему</w:t>
      </w:r>
      <w:r w:rsidRPr="00D27F66">
        <w:rPr>
          <w:rFonts w:ascii="Times New Roman" w:hAnsi="Times New Roman" w:cs="Times New Roman"/>
          <w:spacing w:val="-3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ачч</w:t>
      </w:r>
      <w:r w:rsidRPr="00D27F66">
        <w:rPr>
          <w:rFonts w:ascii="Times New Roman" w:hAnsi="Times New Roman" w:cs="Times New Roman"/>
          <w:spacing w:val="-2"/>
          <w:w w:val="95"/>
        </w:rPr>
        <w:t>ин</w:t>
      </w:r>
      <w:r w:rsidRPr="00D27F66">
        <w:rPr>
          <w:rFonts w:ascii="Times New Roman" w:hAnsi="Times New Roman" w:cs="Times New Roman"/>
          <w:w w:val="95"/>
        </w:rPr>
        <w:t>и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1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ей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ц 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маж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1-я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Май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р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С.</w:t>
      </w:r>
      <w:r w:rsidRPr="00D27F66">
        <w:rPr>
          <w:rFonts w:ascii="Times New Roman" w:hAnsi="Times New Roman" w:cs="Times New Roman"/>
          <w:w w:val="90"/>
        </w:rPr>
        <w:tab/>
        <w:t>"Веч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няя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"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В.</w:t>
      </w:r>
      <w:r w:rsidRPr="00D27F66">
        <w:rPr>
          <w:rFonts w:ascii="Times New Roman" w:hAnsi="Times New Roman" w:cs="Times New Roman"/>
          <w:spacing w:val="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Ва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с,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т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line="358" w:lineRule="auto"/>
        <w:ind w:left="112" w:right="3569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ж.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1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ия 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(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мейс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а)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ж.</w:t>
      </w:r>
      <w:r w:rsidRPr="00D27F66">
        <w:rPr>
          <w:rFonts w:ascii="Times New Roman" w:hAnsi="Times New Roman" w:cs="Times New Roman"/>
          <w:w w:val="90"/>
        </w:rPr>
        <w:tab/>
        <w:t>Си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на</w:t>
      </w: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амо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Ж.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амо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Ж.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"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ам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н"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(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а)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ни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Дж.</w:t>
      </w:r>
      <w:r w:rsidRPr="00D27F66">
        <w:rPr>
          <w:rFonts w:ascii="Times New Roman" w:hAnsi="Times New Roman" w:cs="Times New Roman"/>
          <w:w w:val="95"/>
        </w:rPr>
        <w:tab/>
        <w:t>Са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а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еман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Г.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рр</w:t>
      </w:r>
      <w:r w:rsidRPr="00D27F66">
        <w:rPr>
          <w:rFonts w:ascii="Times New Roman" w:hAnsi="Times New Roman" w:cs="Times New Roman"/>
          <w:w w:val="95"/>
        </w:rPr>
        <w:t>е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ай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0"/>
        </w:rPr>
        <w:t>Ва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с,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ка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4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 w:right="671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ля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i/>
          <w:iCs/>
          <w:w w:val="90"/>
        </w:rPr>
        <w:t>1</w:t>
      </w:r>
      <w:r w:rsidRPr="00D27F66">
        <w:rPr>
          <w:rFonts w:ascii="Times New Roman" w:hAnsi="Times New Roman" w:cs="Times New Roman"/>
          <w:i/>
          <w:iCs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i/>
          <w:iCs/>
          <w:w w:val="90"/>
        </w:rPr>
        <w:t>8</w:t>
      </w:r>
      <w:r w:rsidRPr="00D27F66">
        <w:rPr>
          <w:rFonts w:ascii="Times New Roman" w:hAnsi="Times New Roman" w:cs="Times New Roman"/>
          <w:i/>
          <w:iCs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а</w:t>
      </w:r>
      <w:r w:rsidRPr="00D27F66">
        <w:rPr>
          <w:rFonts w:ascii="Times New Roman" w:hAnsi="Times New Roman" w:cs="Times New Roman"/>
          <w:i/>
          <w:iCs/>
          <w:w w:val="90"/>
        </w:rPr>
        <w:t>: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78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ах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-С.</w:t>
      </w:r>
      <w:r w:rsidRPr="00D27F66">
        <w:rPr>
          <w:rFonts w:ascii="Times New Roman" w:hAnsi="Times New Roman" w:cs="Times New Roman"/>
          <w:w w:val="90"/>
        </w:rPr>
        <w:tab/>
        <w:t>Сици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на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68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Ве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чч</w:t>
      </w:r>
      <w:r w:rsidRPr="00D27F66">
        <w:rPr>
          <w:rFonts w:ascii="Times New Roman" w:hAnsi="Times New Roman" w:cs="Times New Roman"/>
          <w:spacing w:val="-2"/>
          <w:w w:val="95"/>
        </w:rPr>
        <w:t>ин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L</w:t>
      </w:r>
      <w:r w:rsidRPr="00D27F66">
        <w:rPr>
          <w:rFonts w:ascii="Times New Roman" w:hAnsi="Times New Roman" w:cs="Times New Roman"/>
          <w:w w:val="95"/>
        </w:rPr>
        <w:t>argo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99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ер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G</w:t>
      </w:r>
      <w:r w:rsidRPr="00D27F66">
        <w:rPr>
          <w:rFonts w:ascii="Times New Roman" w:hAnsi="Times New Roman" w:cs="Times New Roman"/>
          <w:w w:val="90"/>
        </w:rPr>
        <w:t>rave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аха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3007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Масс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 Ж.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мы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ение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56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пер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ка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300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ис </w:t>
      </w:r>
      <w:r w:rsidRPr="00D27F66">
        <w:rPr>
          <w:rFonts w:ascii="Times New Roman" w:hAnsi="Times New Roman" w:cs="Times New Roman"/>
          <w:spacing w:val="-1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Вечн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975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Сен-С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ь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9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1041"/>
        </w:tabs>
        <w:kinsoku w:val="0"/>
        <w:overflowPunct w:val="0"/>
        <w:ind w:left="1041" w:hanging="468"/>
        <w:rPr>
          <w:rFonts w:ascii="Times New Roman" w:hAnsi="Times New Roman" w:cs="Times New Roman"/>
          <w:w w:val="105"/>
        </w:rPr>
      </w:pPr>
      <w:r w:rsidRPr="00D27F66">
        <w:rPr>
          <w:rFonts w:ascii="Times New Roman" w:hAnsi="Times New Roman" w:cs="Times New Roman"/>
          <w:w w:val="105"/>
        </w:rPr>
        <w:t>Т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Е</w:t>
      </w:r>
      <w:r w:rsidRPr="00D27F66">
        <w:rPr>
          <w:rFonts w:ascii="Times New Roman" w:hAnsi="Times New Roman" w:cs="Times New Roman"/>
          <w:spacing w:val="-2"/>
          <w:w w:val="105"/>
        </w:rPr>
        <w:t>Б</w:t>
      </w:r>
      <w:r w:rsidRPr="00D27F66">
        <w:rPr>
          <w:rFonts w:ascii="Times New Roman" w:hAnsi="Times New Roman" w:cs="Times New Roman"/>
          <w:w w:val="105"/>
        </w:rPr>
        <w:t>ОВ</w:t>
      </w:r>
      <w:r w:rsidRPr="00D27F66">
        <w:rPr>
          <w:rFonts w:ascii="Times New Roman" w:hAnsi="Times New Roman" w:cs="Times New Roman"/>
          <w:spacing w:val="-2"/>
          <w:w w:val="105"/>
        </w:rPr>
        <w:t>А</w:t>
      </w:r>
      <w:r w:rsidRPr="00D27F66">
        <w:rPr>
          <w:rFonts w:ascii="Times New Roman" w:hAnsi="Times New Roman" w:cs="Times New Roman"/>
          <w:w w:val="105"/>
        </w:rPr>
        <w:t>НИЯ</w:t>
      </w:r>
      <w:r w:rsidRPr="00D27F66">
        <w:rPr>
          <w:rFonts w:ascii="Times New Roman" w:hAnsi="Times New Roman" w:cs="Times New Roman"/>
          <w:spacing w:val="-4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К</w:t>
      </w:r>
      <w:r w:rsidRPr="00D27F66">
        <w:rPr>
          <w:rFonts w:ascii="Times New Roman" w:hAnsi="Times New Roman" w:cs="Times New Roman"/>
          <w:spacing w:val="2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У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ОВНЮ</w:t>
      </w:r>
      <w:r w:rsidRPr="00D27F66">
        <w:rPr>
          <w:rFonts w:ascii="Times New Roman" w:hAnsi="Times New Roman" w:cs="Times New Roman"/>
          <w:spacing w:val="-1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ПО</w:t>
      </w:r>
      <w:r w:rsidRPr="00D27F66">
        <w:rPr>
          <w:rFonts w:ascii="Times New Roman" w:hAnsi="Times New Roman" w:cs="Times New Roman"/>
          <w:spacing w:val="-5"/>
          <w:w w:val="105"/>
        </w:rPr>
        <w:t>Д</w:t>
      </w:r>
      <w:r w:rsidRPr="00D27F66">
        <w:rPr>
          <w:rFonts w:ascii="Times New Roman" w:hAnsi="Times New Roman" w:cs="Times New Roman"/>
          <w:spacing w:val="-1"/>
          <w:w w:val="105"/>
        </w:rPr>
        <w:t>Г</w:t>
      </w:r>
      <w:r w:rsidRPr="00D27F66">
        <w:rPr>
          <w:rFonts w:ascii="Times New Roman" w:hAnsi="Times New Roman" w:cs="Times New Roman"/>
          <w:w w:val="105"/>
        </w:rPr>
        <w:t>ОТОВКИ О</w:t>
      </w:r>
      <w:r w:rsidRPr="00D27F66">
        <w:rPr>
          <w:rFonts w:ascii="Times New Roman" w:hAnsi="Times New Roman" w:cs="Times New Roman"/>
          <w:spacing w:val="-5"/>
          <w:w w:val="105"/>
        </w:rPr>
        <w:t>Б</w:t>
      </w:r>
      <w:r w:rsidRPr="00D27F66">
        <w:rPr>
          <w:rFonts w:ascii="Times New Roman" w:hAnsi="Times New Roman" w:cs="Times New Roman"/>
          <w:w w:val="105"/>
        </w:rPr>
        <w:t>У</w:t>
      </w:r>
      <w:r w:rsidRPr="00D27F66">
        <w:rPr>
          <w:rFonts w:ascii="Times New Roman" w:hAnsi="Times New Roman" w:cs="Times New Roman"/>
          <w:spacing w:val="-2"/>
          <w:w w:val="105"/>
        </w:rPr>
        <w:t>ЧА</w:t>
      </w:r>
      <w:r w:rsidRPr="00D27F66">
        <w:rPr>
          <w:rFonts w:ascii="Times New Roman" w:hAnsi="Times New Roman" w:cs="Times New Roman"/>
          <w:w w:val="105"/>
        </w:rPr>
        <w:t>Ю</w:t>
      </w:r>
      <w:r w:rsidRPr="00D27F66">
        <w:rPr>
          <w:rFonts w:ascii="Times New Roman" w:hAnsi="Times New Roman" w:cs="Times New Roman"/>
          <w:spacing w:val="-2"/>
          <w:w w:val="105"/>
        </w:rPr>
        <w:t>Щ</w:t>
      </w:r>
      <w:r w:rsidRPr="00D27F66">
        <w:rPr>
          <w:rFonts w:ascii="Times New Roman" w:hAnsi="Times New Roman" w:cs="Times New Roman"/>
          <w:w w:val="105"/>
        </w:rPr>
        <w:t>И</w:t>
      </w:r>
      <w:r w:rsidRPr="00D27F66">
        <w:rPr>
          <w:rFonts w:ascii="Times New Roman" w:hAnsi="Times New Roman" w:cs="Times New Roman"/>
          <w:spacing w:val="-2"/>
          <w:w w:val="105"/>
        </w:rPr>
        <w:t>ХС</w:t>
      </w:r>
      <w:r w:rsidRPr="00D27F66">
        <w:rPr>
          <w:rFonts w:ascii="Times New Roman" w:hAnsi="Times New Roman" w:cs="Times New Roman"/>
          <w:w w:val="105"/>
        </w:rPr>
        <w:t>Я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7" w:firstLine="707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ия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а 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асс»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ние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ися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мений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: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  <w:tab w:val="left" w:pos="1917"/>
          <w:tab w:val="left" w:pos="3424"/>
          <w:tab w:val="left" w:pos="6283"/>
          <w:tab w:val="left" w:pos="7886"/>
          <w:tab w:val="left" w:pos="9602"/>
        </w:tabs>
        <w:kinsoku w:val="0"/>
        <w:overflowPunct w:val="0"/>
        <w:spacing w:before="26" w:line="358" w:lineRule="auto"/>
        <w:ind w:right="107"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ab/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ab/>
        <w:t>(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ab/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)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3"/>
        <w:ind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3"/>
        <w:ind w:hanging="360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kinsoku w:val="0"/>
        <w:overflowPunct w:val="0"/>
        <w:spacing w:before="2" w:line="12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line="358" w:lineRule="auto"/>
        <w:ind w:right="105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я, 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 xml:space="preserve">мение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w w:val="87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гих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а),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мение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4"/>
          <w:w w:val="90"/>
        </w:rPr>
        <w:t>ес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 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3" w:line="359" w:lineRule="auto"/>
        <w:ind w:right="106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 xml:space="preserve">мение 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ь 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ам  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жн</w:t>
      </w:r>
      <w:r w:rsidRPr="00D27F66">
        <w:rPr>
          <w:rFonts w:ascii="Times New Roman" w:hAnsi="Times New Roman" w:cs="Times New Roman"/>
          <w:w w:val="90"/>
        </w:rPr>
        <w:t xml:space="preserve">ые  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ные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чис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4" w:line="358" w:lineRule="auto"/>
        <w:ind w:right="213"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мение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2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мые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пол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23" w:line="361" w:lineRule="auto"/>
        <w:ind w:right="107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мение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4"/>
          <w:w w:val="90"/>
        </w:rPr>
        <w:t>ес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 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ии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before="19"/>
        <w:ind w:hanging="36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по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нию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</w:p>
    <w:p w:rsidR="00E36707" w:rsidRPr="00D27F66" w:rsidRDefault="00E36707" w:rsidP="00E36707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7"/>
        </w:numPr>
        <w:tabs>
          <w:tab w:val="left" w:pos="832"/>
        </w:tabs>
        <w:kinsoku w:val="0"/>
        <w:overflowPunct w:val="0"/>
        <w:spacing w:line="360" w:lineRule="auto"/>
        <w:ind w:right="107" w:hanging="36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епе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-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3"/>
          <w:w w:val="90"/>
        </w:rPr>
        <w:t>те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9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1730"/>
        </w:tabs>
        <w:kinsoku w:val="0"/>
        <w:overflowPunct w:val="0"/>
        <w:ind w:left="1730" w:hanging="45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105"/>
        </w:rPr>
        <w:t>Ф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spacing w:val="-1"/>
          <w:w w:val="105"/>
        </w:rPr>
        <w:t>М</w:t>
      </w:r>
      <w:r w:rsidRPr="00D27F66">
        <w:rPr>
          <w:rFonts w:ascii="Times New Roman" w:hAnsi="Times New Roman" w:cs="Times New Roman"/>
          <w:w w:val="105"/>
        </w:rPr>
        <w:t>Ы</w:t>
      </w:r>
      <w:r w:rsidRPr="00D27F66">
        <w:rPr>
          <w:rFonts w:ascii="Times New Roman" w:hAnsi="Times New Roman" w:cs="Times New Roman"/>
          <w:spacing w:val="-1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И</w:t>
      </w:r>
      <w:r w:rsidRPr="00D27F66">
        <w:rPr>
          <w:rFonts w:ascii="Times New Roman" w:hAnsi="Times New Roman" w:cs="Times New Roman"/>
          <w:spacing w:val="-4"/>
          <w:w w:val="105"/>
        </w:rPr>
        <w:t xml:space="preserve"> </w:t>
      </w:r>
      <w:r w:rsidRPr="00D27F66">
        <w:rPr>
          <w:rFonts w:ascii="Times New Roman" w:hAnsi="Times New Roman" w:cs="Times New Roman"/>
          <w:spacing w:val="-1"/>
          <w:w w:val="105"/>
        </w:rPr>
        <w:t>М</w:t>
      </w:r>
      <w:r w:rsidRPr="00D27F66">
        <w:rPr>
          <w:rFonts w:ascii="Times New Roman" w:hAnsi="Times New Roman" w:cs="Times New Roman"/>
          <w:w w:val="105"/>
        </w:rPr>
        <w:t>ЕТО</w:t>
      </w:r>
      <w:r w:rsidRPr="00D27F66">
        <w:rPr>
          <w:rFonts w:ascii="Times New Roman" w:hAnsi="Times New Roman" w:cs="Times New Roman"/>
          <w:spacing w:val="-3"/>
          <w:w w:val="105"/>
        </w:rPr>
        <w:t>Д</w:t>
      </w:r>
      <w:r w:rsidRPr="00D27F66">
        <w:rPr>
          <w:rFonts w:ascii="Times New Roman" w:hAnsi="Times New Roman" w:cs="Times New Roman"/>
          <w:w w:val="105"/>
        </w:rPr>
        <w:t>Ы</w:t>
      </w:r>
      <w:r w:rsidRPr="00D27F66">
        <w:rPr>
          <w:rFonts w:ascii="Times New Roman" w:hAnsi="Times New Roman" w:cs="Times New Roman"/>
          <w:spacing w:val="-3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КО</w:t>
      </w:r>
      <w:r w:rsidRPr="00D27F66">
        <w:rPr>
          <w:rFonts w:ascii="Times New Roman" w:hAnsi="Times New Roman" w:cs="Times New Roman"/>
          <w:spacing w:val="-3"/>
          <w:w w:val="105"/>
        </w:rPr>
        <w:t>Н</w:t>
      </w:r>
      <w:r w:rsidRPr="00D27F66">
        <w:rPr>
          <w:rFonts w:ascii="Times New Roman" w:hAnsi="Times New Roman" w:cs="Times New Roman"/>
          <w:w w:val="105"/>
        </w:rPr>
        <w:t>Т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1"/>
          <w:w w:val="105"/>
        </w:rPr>
        <w:t>Л</w:t>
      </w:r>
      <w:r w:rsidRPr="00D27F66">
        <w:rPr>
          <w:rFonts w:ascii="Times New Roman" w:hAnsi="Times New Roman" w:cs="Times New Roman"/>
          <w:spacing w:val="-3"/>
          <w:w w:val="105"/>
        </w:rPr>
        <w:t>Я</w:t>
      </w:r>
      <w:r w:rsidRPr="00D27F66">
        <w:rPr>
          <w:rFonts w:ascii="Times New Roman" w:hAnsi="Times New Roman" w:cs="Times New Roman"/>
          <w:b/>
          <w:bCs/>
          <w:w w:val="105"/>
        </w:rPr>
        <w:t>,</w:t>
      </w:r>
      <w:r w:rsidRPr="00D27F66">
        <w:rPr>
          <w:rFonts w:ascii="Times New Roman" w:hAnsi="Times New Roman" w:cs="Times New Roman"/>
          <w:b/>
          <w:bCs/>
          <w:spacing w:val="4"/>
          <w:w w:val="105"/>
        </w:rPr>
        <w:t xml:space="preserve"> </w:t>
      </w: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И</w:t>
      </w: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ТЕ</w:t>
      </w:r>
      <w:r w:rsidRPr="00D27F66">
        <w:rPr>
          <w:rFonts w:ascii="Times New Roman" w:hAnsi="Times New Roman" w:cs="Times New Roman"/>
          <w:spacing w:val="-1"/>
          <w:w w:val="105"/>
        </w:rPr>
        <w:t>М</w:t>
      </w:r>
      <w:r w:rsidRPr="00D27F66">
        <w:rPr>
          <w:rFonts w:ascii="Times New Roman" w:hAnsi="Times New Roman" w:cs="Times New Roman"/>
          <w:w w:val="105"/>
        </w:rPr>
        <w:t>А</w:t>
      </w:r>
      <w:r w:rsidRPr="00D27F66">
        <w:rPr>
          <w:rFonts w:ascii="Times New Roman" w:hAnsi="Times New Roman" w:cs="Times New Roman"/>
          <w:spacing w:val="-5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ОЦЕНОК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numPr>
          <w:ilvl w:val="2"/>
          <w:numId w:val="8"/>
        </w:numPr>
        <w:tabs>
          <w:tab w:val="left" w:pos="2515"/>
        </w:tabs>
        <w:kinsoku w:val="0"/>
        <w:overflowPunct w:val="0"/>
        <w:ind w:left="2515"/>
        <w:rPr>
          <w:sz w:val="28"/>
          <w:szCs w:val="28"/>
        </w:rPr>
      </w:pPr>
      <w:r w:rsidRPr="00D27F66">
        <w:rPr>
          <w:spacing w:val="-2"/>
          <w:w w:val="90"/>
          <w:sz w:val="28"/>
          <w:szCs w:val="28"/>
        </w:rPr>
        <w:t>Атт</w:t>
      </w:r>
      <w:r w:rsidRPr="00D27F66">
        <w:rPr>
          <w:w w:val="90"/>
          <w:sz w:val="28"/>
          <w:szCs w:val="28"/>
        </w:rPr>
        <w:t>ес</w:t>
      </w:r>
      <w:r w:rsidRPr="00D27F66">
        <w:rPr>
          <w:spacing w:val="-2"/>
          <w:w w:val="90"/>
          <w:sz w:val="28"/>
          <w:szCs w:val="28"/>
        </w:rPr>
        <w:t>т</w:t>
      </w:r>
      <w:r w:rsidRPr="00D27F66">
        <w:rPr>
          <w:spacing w:val="1"/>
          <w:w w:val="90"/>
          <w:sz w:val="28"/>
          <w:szCs w:val="28"/>
        </w:rPr>
        <w:t>аци</w:t>
      </w:r>
      <w:r w:rsidRPr="00D27F66">
        <w:rPr>
          <w:spacing w:val="-2"/>
          <w:w w:val="90"/>
          <w:sz w:val="28"/>
          <w:szCs w:val="28"/>
        </w:rPr>
        <w:t>я</w:t>
      </w:r>
      <w:r w:rsidRPr="00D27F66">
        <w:rPr>
          <w:i/>
          <w:iCs/>
          <w:w w:val="90"/>
          <w:sz w:val="28"/>
          <w:szCs w:val="28"/>
        </w:rPr>
        <w:t xml:space="preserve">: </w:t>
      </w:r>
      <w:r w:rsidRPr="00D27F66">
        <w:rPr>
          <w:i/>
          <w:iCs/>
          <w:spacing w:val="2"/>
          <w:w w:val="90"/>
          <w:sz w:val="28"/>
          <w:szCs w:val="28"/>
        </w:rPr>
        <w:t xml:space="preserve"> </w:t>
      </w:r>
      <w:r w:rsidRPr="00D27F66">
        <w:rPr>
          <w:spacing w:val="1"/>
          <w:w w:val="90"/>
          <w:sz w:val="28"/>
          <w:szCs w:val="28"/>
        </w:rPr>
        <w:t>ц</w:t>
      </w:r>
      <w:r w:rsidRPr="00D27F66">
        <w:rPr>
          <w:w w:val="90"/>
          <w:sz w:val="28"/>
          <w:szCs w:val="28"/>
        </w:rPr>
        <w:t>е</w:t>
      </w:r>
      <w:r w:rsidRPr="00D27F66">
        <w:rPr>
          <w:spacing w:val="-4"/>
          <w:w w:val="90"/>
          <w:sz w:val="28"/>
          <w:szCs w:val="28"/>
        </w:rPr>
        <w:t>л</w:t>
      </w:r>
      <w:r w:rsidRPr="00D27F66">
        <w:rPr>
          <w:spacing w:val="1"/>
          <w:w w:val="90"/>
          <w:sz w:val="28"/>
          <w:szCs w:val="28"/>
        </w:rPr>
        <w:t>и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6"/>
          <w:w w:val="90"/>
          <w:sz w:val="28"/>
          <w:szCs w:val="28"/>
        </w:rPr>
        <w:t xml:space="preserve"> </w:t>
      </w:r>
      <w:r w:rsidRPr="00D27F66">
        <w:rPr>
          <w:w w:val="90"/>
          <w:sz w:val="28"/>
          <w:szCs w:val="28"/>
        </w:rPr>
        <w:t>в</w:t>
      </w:r>
      <w:r w:rsidRPr="00D27F66">
        <w:rPr>
          <w:spacing w:val="1"/>
          <w:w w:val="90"/>
          <w:sz w:val="28"/>
          <w:szCs w:val="28"/>
        </w:rPr>
        <w:t>и</w:t>
      </w:r>
      <w:r w:rsidRPr="00D27F66">
        <w:rPr>
          <w:spacing w:val="-2"/>
          <w:w w:val="90"/>
          <w:sz w:val="28"/>
          <w:szCs w:val="28"/>
        </w:rPr>
        <w:t>д</w:t>
      </w:r>
      <w:r w:rsidRPr="00D27F66">
        <w:rPr>
          <w:spacing w:val="-1"/>
          <w:w w:val="90"/>
          <w:sz w:val="28"/>
          <w:szCs w:val="28"/>
        </w:rPr>
        <w:t>ы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7"/>
          <w:w w:val="90"/>
          <w:sz w:val="28"/>
          <w:szCs w:val="28"/>
        </w:rPr>
        <w:t xml:space="preserve"> </w:t>
      </w:r>
      <w:r w:rsidRPr="00D27F66">
        <w:rPr>
          <w:spacing w:val="-2"/>
          <w:w w:val="90"/>
          <w:sz w:val="28"/>
          <w:szCs w:val="28"/>
        </w:rPr>
        <w:t>ф</w:t>
      </w:r>
      <w:r w:rsidRPr="00D27F66">
        <w:rPr>
          <w:spacing w:val="-1"/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м</w:t>
      </w:r>
      <w:r w:rsidRPr="00D27F66">
        <w:rPr>
          <w:spacing w:val="1"/>
          <w:w w:val="90"/>
          <w:sz w:val="28"/>
          <w:szCs w:val="28"/>
        </w:rPr>
        <w:t>а</w:t>
      </w:r>
      <w:r w:rsidRPr="00D27F66">
        <w:rPr>
          <w:i/>
          <w:iCs/>
          <w:w w:val="90"/>
          <w:sz w:val="28"/>
          <w:szCs w:val="28"/>
        </w:rPr>
        <w:t xml:space="preserve">, </w:t>
      </w:r>
      <w:r w:rsidRPr="00D27F66">
        <w:rPr>
          <w:i/>
          <w:iCs/>
          <w:spacing w:val="6"/>
          <w:w w:val="90"/>
          <w:sz w:val="28"/>
          <w:szCs w:val="28"/>
        </w:rPr>
        <w:t xml:space="preserve"> </w:t>
      </w:r>
      <w:r w:rsidRPr="00D27F66">
        <w:rPr>
          <w:spacing w:val="-4"/>
          <w:w w:val="90"/>
          <w:sz w:val="28"/>
          <w:szCs w:val="28"/>
        </w:rPr>
        <w:t>с</w:t>
      </w:r>
      <w:r w:rsidRPr="00D27F66">
        <w:rPr>
          <w:spacing w:val="1"/>
          <w:w w:val="90"/>
          <w:sz w:val="28"/>
          <w:szCs w:val="28"/>
        </w:rPr>
        <w:t>о</w:t>
      </w:r>
      <w:r w:rsidRPr="00D27F66">
        <w:rPr>
          <w:spacing w:val="-2"/>
          <w:w w:val="90"/>
          <w:sz w:val="28"/>
          <w:szCs w:val="28"/>
        </w:rPr>
        <w:t>д</w:t>
      </w:r>
      <w:r w:rsidRPr="00D27F66">
        <w:rPr>
          <w:spacing w:val="-3"/>
          <w:w w:val="90"/>
          <w:sz w:val="28"/>
          <w:szCs w:val="28"/>
        </w:rPr>
        <w:t>е</w:t>
      </w:r>
      <w:r w:rsidRPr="00D27F66">
        <w:rPr>
          <w:spacing w:val="-2"/>
          <w:w w:val="90"/>
          <w:sz w:val="28"/>
          <w:szCs w:val="28"/>
        </w:rPr>
        <w:t>р</w:t>
      </w:r>
      <w:r w:rsidRPr="00D27F66">
        <w:rPr>
          <w:w w:val="90"/>
          <w:sz w:val="28"/>
          <w:szCs w:val="28"/>
        </w:rPr>
        <w:t>ж</w:t>
      </w:r>
      <w:r w:rsidRPr="00D27F66">
        <w:rPr>
          <w:spacing w:val="1"/>
          <w:w w:val="90"/>
          <w:sz w:val="28"/>
          <w:szCs w:val="28"/>
        </w:rPr>
        <w:t>а</w:t>
      </w:r>
      <w:r w:rsidRPr="00D27F66">
        <w:rPr>
          <w:spacing w:val="-3"/>
          <w:w w:val="90"/>
          <w:sz w:val="28"/>
          <w:szCs w:val="28"/>
        </w:rPr>
        <w:t>н</w:t>
      </w:r>
      <w:r w:rsidRPr="00D27F66">
        <w:rPr>
          <w:spacing w:val="1"/>
          <w:w w:val="90"/>
          <w:sz w:val="28"/>
          <w:szCs w:val="28"/>
        </w:rPr>
        <w:t>и</w:t>
      </w:r>
      <w:r w:rsidRPr="00D27F66">
        <w:rPr>
          <w:w w:val="90"/>
          <w:sz w:val="28"/>
          <w:szCs w:val="28"/>
        </w:rPr>
        <w:t>е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61" w:lineRule="auto"/>
        <w:ind w:left="112" w:right="107" w:firstLine="720"/>
        <w:jc w:val="both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цен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чес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му</w:t>
      </w:r>
      <w:r w:rsidRPr="00D27F66">
        <w:rPr>
          <w:rFonts w:ascii="Times New Roman" w:hAnsi="Times New Roman" w:cs="Times New Roman"/>
          <w:spacing w:val="-3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ме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чает</w:t>
      </w:r>
      <w:r w:rsidRPr="00D27F66">
        <w:rPr>
          <w:rFonts w:ascii="Times New Roman" w:hAnsi="Times New Roman" w:cs="Times New Roman"/>
          <w:spacing w:val="-3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3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се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щ</w:t>
      </w:r>
      <w:r w:rsidRPr="00D27F66">
        <w:rPr>
          <w:rFonts w:ascii="Times New Roman" w:hAnsi="Times New Roman" w:cs="Times New Roman"/>
          <w:w w:val="95"/>
        </w:rPr>
        <w:t>ий к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-4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меж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4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тт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аци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9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качес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его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спе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спе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аем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ихся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счет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-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ка.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8" w:lineRule="auto"/>
        <w:ind w:left="112" w:right="107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чн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5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асс»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аг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мами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ака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ы,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ы.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нце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счет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8" w:lineRule="auto"/>
        <w:ind w:left="112" w:right="107" w:firstLine="708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0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8" w:lineRule="auto"/>
        <w:ind w:left="232" w:right="104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lastRenderedPageBreak/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чная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й,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w w:val="89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б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ния.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-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numPr>
          <w:ilvl w:val="2"/>
          <w:numId w:val="8"/>
        </w:numPr>
        <w:tabs>
          <w:tab w:val="left" w:pos="4154"/>
        </w:tabs>
        <w:kinsoku w:val="0"/>
        <w:overflowPunct w:val="0"/>
        <w:spacing w:before="6"/>
        <w:ind w:left="4154" w:hanging="281"/>
        <w:jc w:val="center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ри</w:t>
      </w:r>
      <w:r w:rsidRPr="00D27F66">
        <w:rPr>
          <w:rFonts w:ascii="Times New Roman" w:hAnsi="Times New Roman" w:cs="Times New Roman"/>
          <w:spacing w:val="-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оц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23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тт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ихся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5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w w:val="87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и.</w:t>
      </w:r>
    </w:p>
    <w:p w:rsidR="00E36707" w:rsidRPr="00D27F66" w:rsidRDefault="00E36707" w:rsidP="00E36707">
      <w:pPr>
        <w:pStyle w:val="a3"/>
        <w:kinsoku w:val="0"/>
        <w:overflowPunct w:val="0"/>
        <w:spacing w:before="14"/>
        <w:ind w:left="95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р</w:t>
      </w:r>
      <w:r w:rsidRPr="00D27F66">
        <w:rPr>
          <w:rFonts w:ascii="Times New Roman" w:hAnsi="Times New Roman" w:cs="Times New Roman"/>
          <w:spacing w:val="-6"/>
        </w:rPr>
        <w:t>и</w:t>
      </w:r>
      <w:r w:rsidRPr="00D27F66">
        <w:rPr>
          <w:rFonts w:ascii="Times New Roman" w:hAnsi="Times New Roman" w:cs="Times New Roman"/>
          <w:spacing w:val="2"/>
        </w:rPr>
        <w:t>т</w:t>
      </w:r>
      <w:r w:rsidRPr="00D27F66">
        <w:rPr>
          <w:rFonts w:ascii="Times New Roman" w:hAnsi="Times New Roman" w:cs="Times New Roman"/>
          <w:spacing w:val="-3"/>
        </w:rPr>
        <w:t>е</w:t>
      </w:r>
      <w:r w:rsidRPr="00D27F66">
        <w:rPr>
          <w:rFonts w:ascii="Times New Roman" w:hAnsi="Times New Roman" w:cs="Times New Roman"/>
          <w:spacing w:val="1"/>
        </w:rPr>
        <w:t>р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29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  <w:spacing w:val="-2"/>
        </w:rPr>
        <w:t>ц</w:t>
      </w:r>
      <w:r w:rsidRPr="00D27F66">
        <w:rPr>
          <w:rFonts w:ascii="Times New Roman" w:hAnsi="Times New Roman" w:cs="Times New Roman"/>
        </w:rPr>
        <w:t>ен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29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к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ч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6"/>
        </w:rPr>
        <w:t>с</w:t>
      </w:r>
      <w:r w:rsidRPr="00D27F66">
        <w:rPr>
          <w:rFonts w:ascii="Times New Roman" w:hAnsi="Times New Roman" w:cs="Times New Roman"/>
          <w:spacing w:val="2"/>
        </w:rPr>
        <w:t>т</w:t>
      </w:r>
      <w:r w:rsidRPr="00D27F66">
        <w:rPr>
          <w:rFonts w:ascii="Times New Roman" w:hAnsi="Times New Roman" w:cs="Times New Roman"/>
          <w:spacing w:val="-4"/>
        </w:rPr>
        <w:t>в</w:t>
      </w:r>
      <w:r w:rsidRPr="00D27F66">
        <w:rPr>
          <w:rFonts w:ascii="Times New Roman" w:hAnsi="Times New Roman" w:cs="Times New Roman"/>
        </w:rPr>
        <w:t>а</w:t>
      </w:r>
      <w:r w:rsidRPr="00D27F66">
        <w:rPr>
          <w:rFonts w:ascii="Times New Roman" w:hAnsi="Times New Roman" w:cs="Times New Roman"/>
          <w:spacing w:val="-29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3"/>
        </w:rPr>
        <w:t>п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л</w:t>
      </w:r>
      <w:r w:rsidRPr="00D27F66">
        <w:rPr>
          <w:rFonts w:ascii="Times New Roman" w:hAnsi="Times New Roman" w:cs="Times New Roman"/>
        </w:rPr>
        <w:t>нен</w:t>
      </w:r>
      <w:r w:rsidRPr="00D27F66">
        <w:rPr>
          <w:rFonts w:ascii="Times New Roman" w:hAnsi="Times New Roman" w:cs="Times New Roman"/>
          <w:spacing w:val="-3"/>
        </w:rPr>
        <w:t>и</w:t>
      </w:r>
      <w:r w:rsidRPr="00D27F66">
        <w:rPr>
          <w:rFonts w:ascii="Times New Roman" w:hAnsi="Times New Roman" w:cs="Times New Roman"/>
        </w:rPr>
        <w:t>я</w:t>
      </w:r>
    </w:p>
    <w:p w:rsidR="00E36707" w:rsidRPr="00D27F66" w:rsidRDefault="00E36707" w:rsidP="00E36707">
      <w:pPr>
        <w:kinsoku w:val="0"/>
        <w:overflowPunct w:val="0"/>
        <w:spacing w:before="3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232" w:right="106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пол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аче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е:</w:t>
      </w:r>
    </w:p>
    <w:p w:rsidR="00E36707" w:rsidRPr="00D27F66" w:rsidRDefault="00E36707" w:rsidP="00E36707">
      <w:pPr>
        <w:pStyle w:val="a3"/>
        <w:kinsoku w:val="0"/>
        <w:overflowPunct w:val="0"/>
        <w:spacing w:before="11"/>
        <w:ind w:left="0" w:right="570"/>
        <w:jc w:val="right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бл</w:t>
      </w:r>
      <w:r w:rsidRPr="00D27F66">
        <w:rPr>
          <w:rFonts w:ascii="Times New Roman" w:hAnsi="Times New Roman" w:cs="Times New Roman"/>
          <w:spacing w:val="-1"/>
          <w:w w:val="95"/>
        </w:rPr>
        <w:t>иц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b/>
          <w:bCs/>
          <w:i/>
          <w:iCs/>
          <w:w w:val="95"/>
        </w:rPr>
        <w:t>3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16"/>
        <w:gridCol w:w="6240"/>
      </w:tblGrid>
      <w:tr w:rsidR="00E36707" w:rsidRPr="00D27F66" w:rsidTr="00BC064B">
        <w:trPr>
          <w:trHeight w:hRule="exact" w:val="49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8" w:lineRule="exact"/>
              <w:ind w:right="1"/>
              <w:jc w:val="center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О</w:t>
            </w:r>
            <w:r w:rsidRPr="00D27F66">
              <w:rPr>
                <w:spacing w:val="-1"/>
                <w:sz w:val="28"/>
                <w:szCs w:val="28"/>
              </w:rPr>
              <w:t>ц</w:t>
            </w:r>
            <w:r w:rsidRPr="00D27F66">
              <w:rPr>
                <w:sz w:val="28"/>
                <w:szCs w:val="28"/>
              </w:rPr>
              <w:t>е</w:t>
            </w:r>
            <w:r w:rsidRPr="00D27F66">
              <w:rPr>
                <w:spacing w:val="-1"/>
                <w:sz w:val="28"/>
                <w:szCs w:val="28"/>
              </w:rPr>
              <w:t>нк</w:t>
            </w:r>
            <w:r w:rsidRPr="00D27F66">
              <w:rPr>
                <w:sz w:val="28"/>
                <w:szCs w:val="28"/>
              </w:rPr>
              <w:t>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8" w:lineRule="exact"/>
              <w:ind w:left="815"/>
              <w:rPr>
                <w:sz w:val="28"/>
                <w:szCs w:val="28"/>
              </w:rPr>
            </w:pPr>
            <w:r w:rsidRPr="00D27F66">
              <w:rPr>
                <w:sz w:val="28"/>
                <w:szCs w:val="28"/>
              </w:rPr>
              <w:t>К</w:t>
            </w:r>
            <w:r w:rsidRPr="00D27F66">
              <w:rPr>
                <w:spacing w:val="-1"/>
                <w:sz w:val="28"/>
                <w:szCs w:val="28"/>
              </w:rPr>
              <w:t>ри</w:t>
            </w:r>
            <w:r w:rsidRPr="00D27F66">
              <w:rPr>
                <w:sz w:val="28"/>
                <w:szCs w:val="28"/>
              </w:rPr>
              <w:t>те</w:t>
            </w:r>
            <w:r w:rsidRPr="00D27F66">
              <w:rPr>
                <w:spacing w:val="-1"/>
                <w:sz w:val="28"/>
                <w:szCs w:val="28"/>
              </w:rPr>
              <w:t>ри</w:t>
            </w:r>
            <w:r w:rsidRPr="00D27F66">
              <w:rPr>
                <w:sz w:val="28"/>
                <w:szCs w:val="28"/>
              </w:rPr>
              <w:t>и</w:t>
            </w:r>
            <w:r w:rsidRPr="00D27F66">
              <w:rPr>
                <w:spacing w:val="-16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sz w:val="28"/>
                <w:szCs w:val="28"/>
              </w:rPr>
              <w:t>о</w:t>
            </w:r>
            <w:r w:rsidRPr="00D27F66">
              <w:rPr>
                <w:spacing w:val="-1"/>
                <w:sz w:val="28"/>
                <w:szCs w:val="28"/>
              </w:rPr>
              <w:t>ц</w:t>
            </w:r>
            <w:r w:rsidRPr="00D27F66">
              <w:rPr>
                <w:sz w:val="28"/>
                <w:szCs w:val="28"/>
              </w:rPr>
              <w:t>е</w:t>
            </w:r>
            <w:r w:rsidRPr="00D27F66">
              <w:rPr>
                <w:spacing w:val="-1"/>
                <w:sz w:val="28"/>
                <w:szCs w:val="28"/>
              </w:rPr>
              <w:t>ни</w:t>
            </w:r>
            <w:r w:rsidRPr="00D27F66">
              <w:rPr>
                <w:spacing w:val="-3"/>
                <w:sz w:val="28"/>
                <w:szCs w:val="28"/>
              </w:rPr>
              <w:t>ва</w:t>
            </w:r>
            <w:r w:rsidRPr="00D27F66">
              <w:rPr>
                <w:spacing w:val="-1"/>
                <w:sz w:val="28"/>
                <w:szCs w:val="28"/>
              </w:rPr>
              <w:t>ни</w:t>
            </w:r>
            <w:r w:rsidRPr="00D27F66">
              <w:rPr>
                <w:sz w:val="28"/>
                <w:szCs w:val="28"/>
              </w:rPr>
              <w:t>я</w:t>
            </w:r>
            <w:r w:rsidRPr="00D27F66">
              <w:rPr>
                <w:spacing w:val="-15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sz w:val="28"/>
                <w:szCs w:val="28"/>
              </w:rPr>
              <w:t>вы</w:t>
            </w:r>
            <w:r w:rsidRPr="00D27F66">
              <w:rPr>
                <w:sz w:val="28"/>
                <w:szCs w:val="28"/>
              </w:rPr>
              <w:t>ст</w:t>
            </w:r>
            <w:r w:rsidRPr="00D27F66">
              <w:rPr>
                <w:spacing w:val="1"/>
                <w:sz w:val="28"/>
                <w:szCs w:val="28"/>
              </w:rPr>
              <w:t>у</w:t>
            </w:r>
            <w:r w:rsidRPr="00D27F66">
              <w:rPr>
                <w:spacing w:val="-1"/>
                <w:sz w:val="28"/>
                <w:szCs w:val="28"/>
              </w:rPr>
              <w:t>п</w:t>
            </w:r>
            <w:r w:rsidRPr="00D27F66">
              <w:rPr>
                <w:sz w:val="28"/>
                <w:szCs w:val="28"/>
              </w:rPr>
              <w:t>ле</w:t>
            </w:r>
            <w:r w:rsidRPr="00D27F66">
              <w:rPr>
                <w:spacing w:val="-1"/>
                <w:sz w:val="28"/>
                <w:szCs w:val="28"/>
              </w:rPr>
              <w:t>ни</w:t>
            </w:r>
            <w:r w:rsidRPr="00D27F66">
              <w:rPr>
                <w:sz w:val="28"/>
                <w:szCs w:val="28"/>
              </w:rPr>
              <w:t>я</w:t>
            </w:r>
          </w:p>
        </w:tc>
      </w:tr>
      <w:tr w:rsidR="00E36707" w:rsidRPr="00D27F66" w:rsidTr="00BC064B">
        <w:trPr>
          <w:trHeight w:hRule="exact" w:val="112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5</w:t>
            </w:r>
            <w:r w:rsidRPr="00D27F66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(</w:t>
            </w:r>
            <w:r w:rsidRPr="00D27F66">
              <w:rPr>
                <w:spacing w:val="-2"/>
                <w:w w:val="95"/>
                <w:sz w:val="28"/>
                <w:szCs w:val="28"/>
              </w:rPr>
              <w:t>«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1"/>
                <w:w w:val="95"/>
                <w:sz w:val="28"/>
                <w:szCs w:val="28"/>
              </w:rPr>
              <w:t>т</w:t>
            </w:r>
            <w:r w:rsidRPr="00D27F66">
              <w:rPr>
                <w:spacing w:val="-2"/>
                <w:w w:val="95"/>
                <w:sz w:val="28"/>
                <w:szCs w:val="28"/>
              </w:rPr>
              <w:t>ли</w:t>
            </w:r>
            <w:r w:rsidRPr="00D27F66">
              <w:rPr>
                <w:w w:val="95"/>
                <w:sz w:val="28"/>
                <w:szCs w:val="28"/>
              </w:rPr>
              <w:t>ч</w:t>
            </w:r>
            <w:r w:rsidRPr="00D27F66">
              <w:rPr>
                <w:spacing w:val="-2"/>
                <w:w w:val="95"/>
                <w:sz w:val="28"/>
                <w:szCs w:val="28"/>
              </w:rPr>
              <w:t>н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2"/>
                <w:w w:val="95"/>
                <w:sz w:val="28"/>
                <w:szCs w:val="28"/>
              </w:rPr>
              <w:t>»</w:t>
            </w:r>
            <w:r w:rsidRPr="00D27F66">
              <w:rPr>
                <w:w w:val="95"/>
                <w:sz w:val="28"/>
                <w:szCs w:val="28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834"/>
                <w:tab w:val="left" w:pos="3793"/>
                <w:tab w:val="left" w:pos="4309"/>
              </w:tabs>
              <w:kinsoku w:val="0"/>
              <w:overflowPunct w:val="0"/>
              <w:spacing w:line="313" w:lineRule="exact"/>
              <w:ind w:left="104"/>
              <w:rPr>
                <w:sz w:val="28"/>
                <w:szCs w:val="28"/>
              </w:rPr>
            </w:pPr>
            <w:r w:rsidRPr="00D27F66">
              <w:rPr>
                <w:spacing w:val="-1"/>
                <w:w w:val="95"/>
                <w:sz w:val="28"/>
                <w:szCs w:val="28"/>
              </w:rPr>
              <w:t>т</w:t>
            </w:r>
            <w:r w:rsidRPr="00D27F66">
              <w:rPr>
                <w:w w:val="95"/>
                <w:sz w:val="28"/>
                <w:szCs w:val="28"/>
              </w:rPr>
              <w:t>ех</w:t>
            </w:r>
            <w:r w:rsidRPr="00D27F66">
              <w:rPr>
                <w:spacing w:val="-2"/>
                <w:w w:val="95"/>
                <w:sz w:val="28"/>
                <w:szCs w:val="28"/>
              </w:rPr>
              <w:t>н</w:t>
            </w:r>
            <w:r w:rsidRPr="00D27F66">
              <w:rPr>
                <w:w w:val="95"/>
                <w:sz w:val="28"/>
                <w:szCs w:val="28"/>
              </w:rPr>
              <w:t>и</w:t>
            </w:r>
            <w:r w:rsidRPr="00D27F66">
              <w:rPr>
                <w:spacing w:val="-2"/>
                <w:w w:val="95"/>
                <w:sz w:val="28"/>
                <w:szCs w:val="28"/>
              </w:rPr>
              <w:t>ч</w:t>
            </w:r>
            <w:r w:rsidRPr="00D27F66">
              <w:rPr>
                <w:w w:val="95"/>
                <w:sz w:val="28"/>
                <w:szCs w:val="28"/>
              </w:rPr>
              <w:t>ес</w:t>
            </w:r>
            <w:r w:rsidRPr="00D27F66">
              <w:rPr>
                <w:spacing w:val="-2"/>
                <w:w w:val="95"/>
                <w:sz w:val="28"/>
                <w:szCs w:val="28"/>
              </w:rPr>
              <w:t>к</w:t>
            </w:r>
            <w:r w:rsidRPr="00D27F66">
              <w:rPr>
                <w:w w:val="95"/>
                <w:sz w:val="28"/>
                <w:szCs w:val="28"/>
              </w:rPr>
              <w:t>и</w:t>
            </w:r>
            <w:r w:rsidRPr="00D27F66">
              <w:rPr>
                <w:w w:val="95"/>
                <w:sz w:val="28"/>
                <w:szCs w:val="28"/>
              </w:rPr>
              <w:tab/>
              <w:t>к</w:t>
            </w:r>
            <w:r w:rsidRPr="00D27F66">
              <w:rPr>
                <w:spacing w:val="-4"/>
                <w:w w:val="95"/>
                <w:sz w:val="28"/>
                <w:szCs w:val="28"/>
              </w:rPr>
              <w:t>а</w:t>
            </w:r>
            <w:r w:rsidRPr="00D27F66">
              <w:rPr>
                <w:w w:val="95"/>
                <w:sz w:val="28"/>
                <w:szCs w:val="28"/>
              </w:rPr>
              <w:t>че</w:t>
            </w:r>
            <w:r w:rsidRPr="00D27F66">
              <w:rPr>
                <w:spacing w:val="-4"/>
                <w:w w:val="95"/>
                <w:sz w:val="28"/>
                <w:szCs w:val="28"/>
              </w:rPr>
              <w:t>с</w:t>
            </w:r>
            <w:r w:rsidRPr="00D27F66">
              <w:rPr>
                <w:spacing w:val="-1"/>
                <w:w w:val="95"/>
                <w:sz w:val="28"/>
                <w:szCs w:val="28"/>
              </w:rPr>
              <w:t>т</w:t>
            </w:r>
            <w:r w:rsidRPr="00D27F66">
              <w:rPr>
                <w:spacing w:val="-2"/>
                <w:w w:val="95"/>
                <w:sz w:val="28"/>
                <w:szCs w:val="28"/>
              </w:rPr>
              <w:t>в</w:t>
            </w:r>
            <w:r w:rsidRPr="00D27F66">
              <w:rPr>
                <w:w w:val="95"/>
                <w:sz w:val="28"/>
                <w:szCs w:val="28"/>
              </w:rPr>
              <w:t>ен</w:t>
            </w:r>
            <w:r w:rsidRPr="00D27F66">
              <w:rPr>
                <w:spacing w:val="-2"/>
                <w:w w:val="95"/>
                <w:sz w:val="28"/>
                <w:szCs w:val="28"/>
              </w:rPr>
              <w:t>н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w w:val="95"/>
                <w:sz w:val="28"/>
                <w:szCs w:val="28"/>
              </w:rPr>
              <w:t>е</w:t>
            </w:r>
            <w:r w:rsidRPr="00D27F66">
              <w:rPr>
                <w:w w:val="95"/>
                <w:sz w:val="28"/>
                <w:szCs w:val="28"/>
              </w:rPr>
              <w:tab/>
              <w:t>и</w:t>
            </w:r>
            <w:r w:rsidRPr="00D27F66">
              <w:rPr>
                <w:w w:val="95"/>
                <w:sz w:val="28"/>
                <w:szCs w:val="28"/>
              </w:rPr>
              <w:tab/>
              <w:t>х</w:t>
            </w:r>
            <w:r w:rsidRPr="00D27F66">
              <w:rPr>
                <w:spacing w:val="-4"/>
                <w:w w:val="95"/>
                <w:sz w:val="28"/>
                <w:szCs w:val="28"/>
              </w:rPr>
              <w:t>у</w:t>
            </w:r>
            <w:r w:rsidRPr="00D27F66">
              <w:rPr>
                <w:spacing w:val="1"/>
                <w:w w:val="95"/>
                <w:sz w:val="28"/>
                <w:szCs w:val="28"/>
              </w:rPr>
              <w:t>д</w:t>
            </w:r>
            <w:r w:rsidRPr="00D27F66">
              <w:rPr>
                <w:spacing w:val="-3"/>
                <w:w w:val="95"/>
                <w:sz w:val="28"/>
                <w:szCs w:val="28"/>
              </w:rPr>
              <w:t>о</w:t>
            </w:r>
            <w:r w:rsidRPr="00D27F66">
              <w:rPr>
                <w:w w:val="95"/>
                <w:sz w:val="28"/>
                <w:szCs w:val="28"/>
              </w:rPr>
              <w:t>жес</w:t>
            </w:r>
            <w:r w:rsidRPr="00D27F66">
              <w:rPr>
                <w:spacing w:val="-1"/>
                <w:w w:val="95"/>
                <w:sz w:val="28"/>
                <w:szCs w:val="28"/>
              </w:rPr>
              <w:t>т</w:t>
            </w:r>
            <w:r w:rsidRPr="00D27F66">
              <w:rPr>
                <w:spacing w:val="-2"/>
                <w:w w:val="95"/>
                <w:sz w:val="28"/>
                <w:szCs w:val="28"/>
              </w:rPr>
              <w:t>в</w:t>
            </w:r>
            <w:r w:rsidRPr="00D27F66">
              <w:rPr>
                <w:spacing w:val="-4"/>
                <w:w w:val="95"/>
                <w:sz w:val="28"/>
                <w:szCs w:val="28"/>
              </w:rPr>
              <w:t>е</w:t>
            </w:r>
            <w:r w:rsidRPr="00D27F66">
              <w:rPr>
                <w:w w:val="95"/>
                <w:sz w:val="28"/>
                <w:szCs w:val="28"/>
              </w:rPr>
              <w:t>н</w:t>
            </w:r>
            <w:r w:rsidRPr="00D27F66">
              <w:rPr>
                <w:spacing w:val="-2"/>
                <w:w w:val="95"/>
                <w:sz w:val="28"/>
                <w:szCs w:val="28"/>
              </w:rPr>
              <w:t>н</w:t>
            </w:r>
            <w:r w:rsidRPr="00D27F66">
              <w:rPr>
                <w:w w:val="95"/>
                <w:sz w:val="28"/>
                <w:szCs w:val="28"/>
              </w:rPr>
              <w:t>о</w:t>
            </w:r>
          </w:p>
          <w:p w:rsidR="00E36707" w:rsidRPr="00D27F66" w:rsidRDefault="00E36707" w:rsidP="00BC064B">
            <w:pPr>
              <w:pStyle w:val="TableParagraph"/>
              <w:tabs>
                <w:tab w:val="left" w:pos="2007"/>
                <w:tab w:val="left" w:pos="3798"/>
                <w:tab w:val="left" w:pos="5574"/>
              </w:tabs>
              <w:kinsoku w:val="0"/>
              <w:overflowPunct w:val="0"/>
              <w:spacing w:before="47" w:line="274" w:lineRule="auto"/>
              <w:ind w:left="104" w:right="94"/>
              <w:rPr>
                <w:sz w:val="28"/>
                <w:szCs w:val="28"/>
              </w:rPr>
            </w:pP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w w:val="90"/>
                <w:sz w:val="28"/>
                <w:szCs w:val="28"/>
              </w:rPr>
              <w:t>ыс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нн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е,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ча</w:t>
            </w:r>
            <w:r w:rsidRPr="00D27F66">
              <w:rPr>
                <w:spacing w:val="-4"/>
                <w:w w:val="90"/>
                <w:sz w:val="28"/>
                <w:szCs w:val="28"/>
              </w:rPr>
              <w:t>ю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ее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1"/>
                <w:w w:val="85"/>
                <w:sz w:val="28"/>
                <w:szCs w:val="28"/>
              </w:rPr>
              <w:t>в</w:t>
            </w:r>
            <w:r w:rsidRPr="00D27F66">
              <w:rPr>
                <w:w w:val="85"/>
                <w:sz w:val="28"/>
                <w:szCs w:val="28"/>
              </w:rPr>
              <w:t>сем</w:t>
            </w:r>
            <w:r w:rsidRPr="00D27F66">
              <w:rPr>
                <w:w w:val="92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бо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ям</w:t>
            </w:r>
            <w:r w:rsidRPr="00D27F66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4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м</w:t>
            </w:r>
            <w:r w:rsidRPr="00D27F66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э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пе</w:t>
            </w:r>
            <w:r w:rsidRPr="00D27F66">
              <w:rPr>
                <w:spacing w:val="-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ия</w:t>
            </w:r>
          </w:p>
        </w:tc>
      </w:tr>
      <w:tr w:rsidR="00E36707" w:rsidRPr="00D27F66" w:rsidTr="00BC064B">
        <w:trPr>
          <w:trHeight w:hRule="exact" w:val="112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5"/>
                <w:sz w:val="28"/>
                <w:szCs w:val="28"/>
              </w:rPr>
              <w:t>4</w:t>
            </w:r>
            <w:r w:rsidRPr="00D27F66">
              <w:rPr>
                <w:spacing w:val="12"/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5"/>
                <w:sz w:val="28"/>
                <w:szCs w:val="28"/>
              </w:rPr>
              <w:t>(</w:t>
            </w:r>
            <w:r w:rsidRPr="00D27F66">
              <w:rPr>
                <w:spacing w:val="-2"/>
                <w:w w:val="95"/>
                <w:sz w:val="28"/>
                <w:szCs w:val="28"/>
              </w:rPr>
              <w:t>«х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3"/>
                <w:w w:val="95"/>
                <w:sz w:val="28"/>
                <w:szCs w:val="28"/>
              </w:rPr>
              <w:t>р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3"/>
                <w:w w:val="95"/>
                <w:sz w:val="28"/>
                <w:szCs w:val="28"/>
              </w:rPr>
              <w:t>ш</w:t>
            </w:r>
            <w:r w:rsidRPr="00D27F66">
              <w:rPr>
                <w:spacing w:val="1"/>
                <w:w w:val="95"/>
                <w:sz w:val="28"/>
                <w:szCs w:val="28"/>
              </w:rPr>
              <w:t>о</w:t>
            </w:r>
            <w:r w:rsidRPr="00D27F66">
              <w:rPr>
                <w:spacing w:val="-2"/>
                <w:w w:val="95"/>
                <w:sz w:val="28"/>
                <w:szCs w:val="28"/>
              </w:rPr>
              <w:t>»</w:t>
            </w:r>
            <w:r w:rsidRPr="00D27F66">
              <w:rPr>
                <w:w w:val="95"/>
                <w:sz w:val="28"/>
                <w:szCs w:val="28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359"/>
                <w:tab w:val="left" w:pos="2756"/>
                <w:tab w:val="left" w:pos="4297"/>
                <w:tab w:val="left" w:pos="6008"/>
              </w:tabs>
              <w:kinsoku w:val="0"/>
              <w:overflowPunct w:val="0"/>
              <w:spacing w:line="313" w:lineRule="exact"/>
              <w:ind w:left="104"/>
              <w:rPr>
                <w:sz w:val="28"/>
                <w:szCs w:val="28"/>
              </w:rPr>
            </w:pP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ме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ж</w:t>
            </w:r>
            <w:r w:rsidRPr="00D27F66">
              <w:rPr>
                <w:w w:val="90"/>
                <w:sz w:val="28"/>
                <w:szCs w:val="28"/>
              </w:rPr>
              <w:t>ает</w:t>
            </w:r>
            <w:r w:rsidRPr="00D27F66">
              <w:rPr>
                <w:w w:val="90"/>
                <w:sz w:val="28"/>
                <w:szCs w:val="28"/>
              </w:rPr>
              <w:tab/>
              <w:t>г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ab/>
              <w:t>ис</w:t>
            </w:r>
            <w:r w:rsidRPr="00D27F66">
              <w:rPr>
                <w:spacing w:val="-2"/>
                <w:w w:val="90"/>
                <w:sz w:val="28"/>
                <w:szCs w:val="28"/>
              </w:rPr>
              <w:t>пол</w:t>
            </w: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ие</w:t>
            </w:r>
            <w:r w:rsidRPr="00D27F66">
              <w:rPr>
                <w:w w:val="90"/>
                <w:sz w:val="28"/>
                <w:szCs w:val="28"/>
              </w:rPr>
              <w:tab/>
              <w:t>с</w:t>
            </w:r>
          </w:p>
          <w:p w:rsidR="00E36707" w:rsidRPr="00D27F66" w:rsidRDefault="00E36707" w:rsidP="00BC064B">
            <w:pPr>
              <w:pStyle w:val="TableParagraph"/>
              <w:tabs>
                <w:tab w:val="left" w:pos="1863"/>
                <w:tab w:val="left" w:pos="3500"/>
                <w:tab w:val="left" w:pos="4230"/>
                <w:tab w:val="left" w:pos="4602"/>
              </w:tabs>
              <w:kinsoku w:val="0"/>
              <w:overflowPunct w:val="0"/>
              <w:spacing w:before="47" w:line="274" w:lineRule="auto"/>
              <w:ind w:left="104" w:right="94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-3"/>
                <w:w w:val="90"/>
                <w:sz w:val="28"/>
                <w:szCs w:val="28"/>
              </w:rPr>
              <w:t>б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spacing w:val="-1"/>
                <w:w w:val="90"/>
                <w:sz w:val="28"/>
                <w:szCs w:val="28"/>
              </w:rPr>
              <w:t>ш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ми</w:t>
            </w:r>
            <w:r w:rsidRPr="00D27F66">
              <w:rPr>
                <w:w w:val="90"/>
                <w:sz w:val="28"/>
                <w:szCs w:val="28"/>
              </w:rPr>
              <w:tab/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ами</w:t>
            </w:r>
            <w:r w:rsidRPr="00D27F66">
              <w:rPr>
                <w:w w:val="90"/>
                <w:sz w:val="28"/>
                <w:szCs w:val="28"/>
              </w:rPr>
              <w:tab/>
              <w:t>(к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w w:val="90"/>
                <w:sz w:val="28"/>
                <w:szCs w:val="28"/>
              </w:rPr>
              <w:tab/>
              <w:t>в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х</w:t>
            </w:r>
            <w:r w:rsidRPr="00D27F66">
              <w:rPr>
                <w:w w:val="90"/>
                <w:sz w:val="28"/>
                <w:szCs w:val="28"/>
              </w:rPr>
              <w:t>ни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м</w:t>
            </w:r>
            <w:r w:rsidRPr="00D27F66">
              <w:rPr>
                <w:w w:val="92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п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ане,</w:t>
            </w:r>
            <w:r w:rsidRPr="00D27F66">
              <w:rPr>
                <w:spacing w:val="2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в</w:t>
            </w:r>
            <w:r w:rsidRPr="00D27F66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х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жес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м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</w:tr>
      <w:tr w:rsidR="00E36707" w:rsidRPr="00D27F66" w:rsidTr="00BC064B">
        <w:trPr>
          <w:trHeight w:hRule="exact" w:val="149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3</w:t>
            </w:r>
            <w:r w:rsidRPr="00D27F66">
              <w:rPr>
                <w:spacing w:val="5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</w:t>
            </w:r>
            <w:r w:rsidRPr="00D27F66">
              <w:rPr>
                <w:spacing w:val="-2"/>
                <w:w w:val="90"/>
                <w:sz w:val="28"/>
                <w:szCs w:val="28"/>
              </w:rPr>
              <w:t>«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5"/>
                <w:w w:val="90"/>
                <w:sz w:val="28"/>
                <w:szCs w:val="28"/>
              </w:rPr>
              <w:t>л</w:t>
            </w:r>
            <w:r w:rsidRPr="00D27F66">
              <w:rPr>
                <w:spacing w:val="-2"/>
                <w:w w:val="90"/>
                <w:sz w:val="28"/>
                <w:szCs w:val="28"/>
              </w:rPr>
              <w:t>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»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4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ис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лн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ие</w:t>
            </w:r>
            <w:r w:rsidRPr="00D27F66">
              <w:rPr>
                <w:spacing w:val="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3"/>
                <w:w w:val="90"/>
                <w:sz w:val="28"/>
                <w:szCs w:val="28"/>
              </w:rPr>
              <w:t>б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spacing w:val="-3"/>
                <w:w w:val="90"/>
                <w:sz w:val="28"/>
                <w:szCs w:val="28"/>
              </w:rPr>
              <w:t>ш</w:t>
            </w:r>
            <w:r w:rsidRPr="00D27F66">
              <w:rPr>
                <w:w w:val="90"/>
                <w:sz w:val="28"/>
                <w:szCs w:val="28"/>
              </w:rPr>
              <w:t>им</w:t>
            </w:r>
            <w:r w:rsidRPr="00D27F66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ич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м</w:t>
            </w:r>
            <w:r w:rsidRPr="00D27F66">
              <w:rPr>
                <w:spacing w:val="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,</w:t>
            </w:r>
            <w:r w:rsidRPr="00D27F66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а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46" w:line="275" w:lineRule="auto"/>
              <w:ind w:left="104" w:right="328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им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:</w:t>
            </w:r>
            <w:r w:rsidRPr="00D27F66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до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</w:t>
            </w:r>
            <w:r w:rsidRPr="00D27F66">
              <w:rPr>
                <w:spacing w:val="-2"/>
                <w:w w:val="90"/>
                <w:sz w:val="28"/>
                <w:szCs w:val="28"/>
              </w:rPr>
              <w:t>нн</w:t>
            </w:r>
            <w:r w:rsidRPr="00D27F66">
              <w:rPr>
                <w:w w:val="90"/>
                <w:sz w:val="28"/>
                <w:szCs w:val="28"/>
              </w:rPr>
              <w:t>ый</w:t>
            </w:r>
            <w:r w:rsidRPr="00D27F66">
              <w:rPr>
                <w:spacing w:val="14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кс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,</w:t>
            </w:r>
            <w:r w:rsidRPr="00D27F66">
              <w:rPr>
                <w:spacing w:val="2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3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1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х</w:t>
            </w:r>
            <w:r w:rsidRPr="00D27F66">
              <w:rPr>
                <w:w w:val="90"/>
                <w:sz w:val="28"/>
                <w:szCs w:val="28"/>
              </w:rPr>
              <w:t>ни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еск</w:t>
            </w:r>
            <w:r w:rsidRPr="00D27F66">
              <w:rPr>
                <w:spacing w:val="-3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w w:val="85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п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3"/>
                <w:w w:val="90"/>
                <w:sz w:val="28"/>
                <w:szCs w:val="28"/>
              </w:rPr>
              <w:t>г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ка,</w:t>
            </w:r>
            <w:r w:rsidRPr="00D27F66">
              <w:rPr>
                <w:spacing w:val="4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ма</w:t>
            </w:r>
            <w:r w:rsidRPr="00D27F66">
              <w:rPr>
                <w:spacing w:val="-2"/>
                <w:w w:val="90"/>
                <w:sz w:val="28"/>
                <w:szCs w:val="28"/>
              </w:rPr>
              <w:t>ло</w:t>
            </w:r>
            <w:r w:rsidRPr="00D27F66">
              <w:rPr>
                <w:w w:val="90"/>
                <w:sz w:val="28"/>
                <w:szCs w:val="28"/>
              </w:rPr>
              <w:t>х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жес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ая</w:t>
            </w:r>
            <w:r w:rsidRPr="00D27F66">
              <w:rPr>
                <w:spacing w:val="35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3"/>
                <w:w w:val="90"/>
                <w:sz w:val="28"/>
                <w:szCs w:val="28"/>
              </w:rPr>
              <w:t>г</w:t>
            </w:r>
            <w:r w:rsidRPr="00D27F66">
              <w:rPr>
                <w:spacing w:val="1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а,</w:t>
            </w:r>
            <w:r w:rsidRPr="00D27F66">
              <w:rPr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w w:val="90"/>
                <w:sz w:val="28"/>
                <w:szCs w:val="28"/>
              </w:rPr>
              <w:t>ие</w:t>
            </w:r>
            <w:r w:rsidRPr="00D27F66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ы</w:t>
            </w:r>
            <w:r w:rsidRPr="00D27F66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иг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го</w:t>
            </w:r>
            <w:r w:rsidRPr="00D27F66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w w:val="90"/>
                <w:sz w:val="28"/>
                <w:szCs w:val="28"/>
              </w:rPr>
              <w:t>па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т.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.</w:t>
            </w:r>
          </w:p>
        </w:tc>
      </w:tr>
      <w:tr w:rsidR="00E36707" w:rsidRPr="00D27F66" w:rsidTr="00BC064B">
        <w:trPr>
          <w:trHeight w:hRule="exact" w:val="112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2</w:t>
            </w:r>
            <w:r w:rsidRPr="00D27F66">
              <w:rPr>
                <w:spacing w:val="5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</w:t>
            </w:r>
            <w:r w:rsidRPr="00D27F66">
              <w:rPr>
                <w:spacing w:val="-2"/>
                <w:w w:val="90"/>
                <w:sz w:val="28"/>
                <w:szCs w:val="28"/>
              </w:rPr>
              <w:t>«</w:t>
            </w:r>
            <w:r w:rsidRPr="00D27F66">
              <w:rPr>
                <w:w w:val="90"/>
                <w:sz w:val="28"/>
                <w:szCs w:val="28"/>
              </w:rPr>
              <w:t>не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ль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»</w:t>
            </w:r>
            <w:r w:rsidRPr="00D27F6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4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w w:val="90"/>
                <w:sz w:val="28"/>
                <w:szCs w:val="28"/>
              </w:rPr>
              <w:t>п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 xml:space="preserve">екс </w:t>
            </w:r>
            <w:r w:rsidRPr="00D27F66">
              <w:rPr>
                <w:spacing w:val="3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к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 xml:space="preserve">, </w:t>
            </w:r>
            <w:r w:rsidRPr="00D27F66">
              <w:rPr>
                <w:spacing w:val="52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я</w:t>
            </w:r>
            <w:r w:rsidRPr="00D27F66">
              <w:rPr>
                <w:spacing w:val="-1"/>
                <w:w w:val="90"/>
                <w:sz w:val="28"/>
                <w:szCs w:val="28"/>
              </w:rPr>
              <w:t>ю</w:t>
            </w:r>
            <w:r w:rsidRPr="00D27F66">
              <w:rPr>
                <w:spacing w:val="-3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-2"/>
                <w:w w:val="90"/>
                <w:sz w:val="28"/>
                <w:szCs w:val="28"/>
              </w:rPr>
              <w:t>й</w:t>
            </w:r>
            <w:r w:rsidRPr="00D27F66">
              <w:rPr>
                <w:w w:val="90"/>
                <w:sz w:val="28"/>
                <w:szCs w:val="28"/>
              </w:rPr>
              <w:t xml:space="preserve">ся </w:t>
            </w:r>
            <w:r w:rsidRPr="00D27F66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spacing w:val="-2"/>
                <w:w w:val="90"/>
                <w:sz w:val="28"/>
                <w:szCs w:val="28"/>
              </w:rPr>
              <w:t>л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w w:val="90"/>
                <w:sz w:val="28"/>
                <w:szCs w:val="28"/>
              </w:rPr>
              <w:t>ем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46" w:line="276" w:lineRule="auto"/>
              <w:ind w:left="104" w:right="96"/>
              <w:rPr>
                <w:sz w:val="28"/>
                <w:szCs w:val="28"/>
              </w:rPr>
            </w:pP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тв</w:t>
            </w:r>
            <w:r w:rsidRPr="00D27F66">
              <w:rPr>
                <w:w w:val="90"/>
                <w:sz w:val="28"/>
                <w:szCs w:val="28"/>
              </w:rPr>
              <w:t xml:space="preserve">ия </w:t>
            </w:r>
            <w:r w:rsidRPr="00D27F66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м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spacing w:val="-1"/>
                <w:w w:val="90"/>
                <w:sz w:val="28"/>
                <w:szCs w:val="28"/>
              </w:rPr>
              <w:t>ш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 xml:space="preserve">их </w:t>
            </w:r>
            <w:r w:rsidRPr="00D27F66">
              <w:rPr>
                <w:spacing w:val="41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з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ня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 xml:space="preserve">ий, </w:t>
            </w:r>
            <w:r w:rsidRPr="00D27F66">
              <w:rPr>
                <w:spacing w:val="5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 xml:space="preserve">а </w:t>
            </w:r>
            <w:r w:rsidRPr="00D27F66">
              <w:rPr>
                <w:spacing w:val="39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w w:val="90"/>
                <w:sz w:val="28"/>
                <w:szCs w:val="28"/>
              </w:rPr>
              <w:t xml:space="preserve">же </w:t>
            </w:r>
            <w:r w:rsidRPr="00D27F66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п</w:t>
            </w:r>
            <w:r w:rsidRPr="00D27F66">
              <w:rPr>
                <w:spacing w:val="-5"/>
                <w:w w:val="90"/>
                <w:sz w:val="28"/>
                <w:szCs w:val="28"/>
              </w:rPr>
              <w:t>л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хо</w:t>
            </w:r>
            <w:r w:rsidRPr="00D27F66">
              <w:rPr>
                <w:w w:val="90"/>
                <w:sz w:val="28"/>
                <w:szCs w:val="28"/>
              </w:rPr>
              <w:t>й</w:t>
            </w:r>
            <w:r w:rsidRPr="00D27F66">
              <w:rPr>
                <w:w w:val="95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4"/>
                <w:w w:val="90"/>
                <w:sz w:val="28"/>
                <w:szCs w:val="28"/>
              </w:rPr>
              <w:t>с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1"/>
                <w:w w:val="90"/>
                <w:sz w:val="28"/>
                <w:szCs w:val="28"/>
              </w:rPr>
              <w:t>щ</w:t>
            </w:r>
            <w:r w:rsidRPr="00D27F66">
              <w:rPr>
                <w:w w:val="90"/>
                <w:sz w:val="28"/>
                <w:szCs w:val="28"/>
              </w:rPr>
              <w:t>ае</w:t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и</w:t>
            </w:r>
            <w:r w:rsidRPr="00D27F66">
              <w:rPr>
                <w:spacing w:val="16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2"/>
                <w:w w:val="90"/>
                <w:sz w:val="28"/>
                <w:szCs w:val="28"/>
              </w:rPr>
              <w:t>и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рн</w:t>
            </w:r>
            <w:r w:rsidRPr="00D27F66">
              <w:rPr>
                <w:w w:val="90"/>
                <w:sz w:val="28"/>
                <w:szCs w:val="28"/>
              </w:rPr>
              <w:t>ых</w:t>
            </w:r>
            <w:r w:rsidRPr="00D27F66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з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ня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ий</w:t>
            </w:r>
          </w:p>
        </w:tc>
      </w:tr>
      <w:tr w:rsidR="00E36707" w:rsidRPr="00D27F66" w:rsidTr="00BC064B">
        <w:trPr>
          <w:trHeight w:hRule="exact" w:val="75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D27F66">
              <w:rPr>
                <w:spacing w:val="-2"/>
                <w:w w:val="90"/>
                <w:sz w:val="28"/>
                <w:szCs w:val="28"/>
              </w:rPr>
              <w:t>«з</w:t>
            </w:r>
            <w:r w:rsidRPr="00D27F66">
              <w:rPr>
                <w:w w:val="90"/>
                <w:sz w:val="28"/>
                <w:szCs w:val="28"/>
              </w:rPr>
              <w:t>аче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»</w:t>
            </w:r>
            <w:r w:rsidRPr="00D27F66">
              <w:rPr>
                <w:spacing w:val="2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w w:val="90"/>
                <w:sz w:val="28"/>
                <w:szCs w:val="28"/>
              </w:rPr>
              <w:t>(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w w:val="90"/>
                <w:sz w:val="28"/>
                <w:szCs w:val="28"/>
              </w:rPr>
              <w:t>ез</w:t>
            </w:r>
            <w:r w:rsidRPr="00D27F66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3"/>
                <w:w w:val="90"/>
                <w:sz w:val="28"/>
                <w:szCs w:val="28"/>
              </w:rPr>
              <w:t>м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к</w:t>
            </w:r>
            <w:r w:rsidRPr="00D27F66">
              <w:rPr>
                <w:w w:val="90"/>
                <w:sz w:val="28"/>
                <w:szCs w:val="28"/>
              </w:rPr>
              <w:t>и)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07" w:rsidRPr="00D27F66" w:rsidRDefault="00E36707" w:rsidP="00BC064B">
            <w:pPr>
              <w:pStyle w:val="TableParagraph"/>
              <w:tabs>
                <w:tab w:val="left" w:pos="1426"/>
                <w:tab w:val="left" w:pos="3202"/>
                <w:tab w:val="left" w:pos="4386"/>
                <w:tab w:val="left" w:pos="5982"/>
              </w:tabs>
              <w:kinsoku w:val="0"/>
              <w:overflowPunct w:val="0"/>
              <w:spacing w:line="313" w:lineRule="exact"/>
              <w:ind w:left="104"/>
              <w:rPr>
                <w:sz w:val="28"/>
                <w:szCs w:val="28"/>
              </w:rPr>
            </w:pP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-2"/>
                <w:w w:val="90"/>
                <w:sz w:val="28"/>
                <w:szCs w:val="28"/>
              </w:rPr>
              <w:t>р</w:t>
            </w:r>
            <w:r w:rsidRPr="00D27F66">
              <w:rPr>
                <w:w w:val="90"/>
                <w:sz w:val="28"/>
                <w:szCs w:val="28"/>
              </w:rPr>
              <w:t>ажает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3"/>
                <w:w w:val="90"/>
                <w:sz w:val="28"/>
                <w:szCs w:val="28"/>
              </w:rPr>
              <w:t>д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с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3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ч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ы</w:t>
            </w:r>
            <w:r w:rsidRPr="00D27F66">
              <w:rPr>
                <w:w w:val="90"/>
                <w:sz w:val="28"/>
                <w:szCs w:val="28"/>
              </w:rPr>
              <w:t>й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spacing w:val="1"/>
                <w:w w:val="90"/>
                <w:sz w:val="28"/>
                <w:szCs w:val="28"/>
              </w:rPr>
              <w:t>ро</w:t>
            </w:r>
            <w:r w:rsidRPr="00D27F66">
              <w:rPr>
                <w:spacing w:val="-1"/>
                <w:w w:val="90"/>
                <w:sz w:val="28"/>
                <w:szCs w:val="28"/>
              </w:rPr>
              <w:t>в</w:t>
            </w:r>
            <w:r w:rsidRPr="00D27F66">
              <w:rPr>
                <w:spacing w:val="-4"/>
                <w:w w:val="90"/>
                <w:sz w:val="28"/>
                <w:szCs w:val="28"/>
              </w:rPr>
              <w:t>е</w:t>
            </w:r>
            <w:r w:rsidRPr="00D27F66">
              <w:rPr>
                <w:w w:val="90"/>
                <w:sz w:val="28"/>
                <w:szCs w:val="28"/>
              </w:rPr>
              <w:t>нь</w:t>
            </w:r>
            <w:r w:rsidRPr="00D27F66">
              <w:rPr>
                <w:w w:val="90"/>
                <w:sz w:val="28"/>
                <w:szCs w:val="28"/>
              </w:rPr>
              <w:tab/>
            </w:r>
            <w:r w:rsidRPr="00D27F66">
              <w:rPr>
                <w:spacing w:val="-2"/>
                <w:w w:val="90"/>
                <w:sz w:val="28"/>
                <w:szCs w:val="28"/>
              </w:rPr>
              <w:t>по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3"/>
                <w:w w:val="90"/>
                <w:sz w:val="28"/>
                <w:szCs w:val="28"/>
              </w:rPr>
              <w:t>г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4"/>
                <w:w w:val="90"/>
                <w:sz w:val="28"/>
                <w:szCs w:val="28"/>
              </w:rPr>
              <w:t>в</w:t>
            </w:r>
            <w:r w:rsidRPr="00D27F66">
              <w:rPr>
                <w:w w:val="90"/>
                <w:sz w:val="28"/>
                <w:szCs w:val="28"/>
              </w:rPr>
              <w:t>ки</w:t>
            </w:r>
            <w:r w:rsidRPr="00D27F66">
              <w:rPr>
                <w:w w:val="90"/>
                <w:sz w:val="28"/>
                <w:szCs w:val="28"/>
              </w:rPr>
              <w:tab/>
              <w:t>и</w:t>
            </w:r>
          </w:p>
          <w:p w:rsidR="00E36707" w:rsidRPr="00D27F66" w:rsidRDefault="00E36707" w:rsidP="00BC064B">
            <w:pPr>
              <w:pStyle w:val="TableParagraph"/>
              <w:kinsoku w:val="0"/>
              <w:overflowPunct w:val="0"/>
              <w:spacing w:before="47"/>
              <w:ind w:left="104"/>
              <w:rPr>
                <w:sz w:val="28"/>
                <w:szCs w:val="28"/>
              </w:rPr>
            </w:pPr>
            <w:r w:rsidRPr="00D27F66">
              <w:rPr>
                <w:w w:val="90"/>
                <w:sz w:val="28"/>
                <w:szCs w:val="28"/>
              </w:rPr>
              <w:t>ис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spacing w:val="-2"/>
                <w:w w:val="90"/>
                <w:sz w:val="28"/>
                <w:szCs w:val="28"/>
              </w:rPr>
              <w:t>лн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ия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1"/>
                <w:w w:val="90"/>
                <w:sz w:val="28"/>
                <w:szCs w:val="28"/>
              </w:rPr>
              <w:t>д</w:t>
            </w:r>
            <w:r w:rsidRPr="00D27F66">
              <w:rPr>
                <w:spacing w:val="-4"/>
                <w:w w:val="90"/>
                <w:sz w:val="28"/>
                <w:szCs w:val="28"/>
              </w:rPr>
              <w:t>а</w:t>
            </w:r>
            <w:r w:rsidRPr="00D27F66">
              <w:rPr>
                <w:w w:val="90"/>
                <w:sz w:val="28"/>
                <w:szCs w:val="28"/>
              </w:rPr>
              <w:t>н</w:t>
            </w:r>
            <w:r w:rsidRPr="00D27F66">
              <w:rPr>
                <w:spacing w:val="-2"/>
                <w:w w:val="90"/>
                <w:sz w:val="28"/>
                <w:szCs w:val="28"/>
              </w:rPr>
              <w:t>н</w:t>
            </w:r>
            <w:r w:rsidRPr="00D27F66">
              <w:rPr>
                <w:spacing w:val="1"/>
                <w:w w:val="90"/>
                <w:sz w:val="28"/>
                <w:szCs w:val="28"/>
              </w:rPr>
              <w:t>о</w:t>
            </w:r>
            <w:r w:rsidRPr="00D27F66">
              <w:rPr>
                <w:w w:val="90"/>
                <w:sz w:val="28"/>
                <w:szCs w:val="28"/>
              </w:rPr>
              <w:t>м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э</w:t>
            </w:r>
            <w:r w:rsidRPr="00D27F66">
              <w:rPr>
                <w:spacing w:val="-1"/>
                <w:w w:val="90"/>
                <w:sz w:val="28"/>
                <w:szCs w:val="28"/>
              </w:rPr>
              <w:t>т</w:t>
            </w:r>
            <w:r w:rsidRPr="00D27F66">
              <w:rPr>
                <w:w w:val="90"/>
                <w:sz w:val="28"/>
                <w:szCs w:val="28"/>
              </w:rPr>
              <w:t>а</w:t>
            </w:r>
            <w:r w:rsidRPr="00D27F66">
              <w:rPr>
                <w:spacing w:val="-2"/>
                <w:w w:val="90"/>
                <w:sz w:val="28"/>
                <w:szCs w:val="28"/>
              </w:rPr>
              <w:t>п</w:t>
            </w:r>
            <w:r w:rsidRPr="00D27F66">
              <w:rPr>
                <w:w w:val="90"/>
                <w:sz w:val="28"/>
                <w:szCs w:val="28"/>
              </w:rPr>
              <w:t>е</w:t>
            </w:r>
            <w:r w:rsidRPr="00D27F66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D27F66">
              <w:rPr>
                <w:spacing w:val="-2"/>
                <w:w w:val="90"/>
                <w:sz w:val="28"/>
                <w:szCs w:val="28"/>
              </w:rPr>
              <w:t>о</w:t>
            </w:r>
            <w:r w:rsidRPr="00D27F66">
              <w:rPr>
                <w:spacing w:val="1"/>
                <w:w w:val="90"/>
                <w:sz w:val="28"/>
                <w:szCs w:val="28"/>
              </w:rPr>
              <w:t>б</w:t>
            </w:r>
            <w:r w:rsidRPr="00D27F66">
              <w:rPr>
                <w:spacing w:val="-4"/>
                <w:w w:val="90"/>
                <w:sz w:val="28"/>
                <w:szCs w:val="28"/>
              </w:rPr>
              <w:t>у</w:t>
            </w:r>
            <w:r w:rsidRPr="00D27F66">
              <w:rPr>
                <w:w w:val="90"/>
                <w:sz w:val="28"/>
                <w:szCs w:val="28"/>
              </w:rPr>
              <w:t>чения</w:t>
            </w:r>
          </w:p>
        </w:tc>
      </w:tr>
    </w:tbl>
    <w:p w:rsidR="00E36707" w:rsidRPr="00D27F66" w:rsidRDefault="00E36707" w:rsidP="00E36707">
      <w:pPr>
        <w:rPr>
          <w:sz w:val="28"/>
          <w:szCs w:val="28"/>
        </w:rPr>
        <w:sectPr w:rsidR="00E36707" w:rsidRPr="00D27F66">
          <w:pgSz w:w="11900" w:h="16840"/>
          <w:pgMar w:top="1340" w:right="1020" w:bottom="280" w:left="900" w:header="720" w:footer="720" w:gutter="0"/>
          <w:cols w:space="720" w:equalWidth="0">
            <w:col w:w="9980"/>
          </w:cols>
          <w:noEndnote/>
        </w:sect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1425"/>
        </w:tabs>
        <w:kinsoku w:val="0"/>
        <w:overflowPunct w:val="0"/>
        <w:spacing w:before="67"/>
        <w:ind w:left="1425" w:hanging="344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105"/>
        </w:rPr>
        <w:lastRenderedPageBreak/>
        <w:t>М</w:t>
      </w:r>
      <w:r w:rsidRPr="00D27F66">
        <w:rPr>
          <w:rFonts w:ascii="Times New Roman" w:hAnsi="Times New Roman" w:cs="Times New Roman"/>
          <w:w w:val="105"/>
        </w:rPr>
        <w:t>ЕТО</w:t>
      </w:r>
      <w:r w:rsidRPr="00D27F66">
        <w:rPr>
          <w:rFonts w:ascii="Times New Roman" w:hAnsi="Times New Roman" w:cs="Times New Roman"/>
          <w:spacing w:val="-3"/>
          <w:w w:val="105"/>
        </w:rPr>
        <w:t>Д</w:t>
      </w:r>
      <w:r w:rsidRPr="00D27F66">
        <w:rPr>
          <w:rFonts w:ascii="Times New Roman" w:hAnsi="Times New Roman" w:cs="Times New Roman"/>
          <w:w w:val="105"/>
        </w:rPr>
        <w:t>ИЧЕ</w:t>
      </w: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КОЕ</w:t>
      </w:r>
      <w:r w:rsidRPr="00D27F66">
        <w:rPr>
          <w:rFonts w:ascii="Times New Roman" w:hAnsi="Times New Roman" w:cs="Times New Roman"/>
          <w:spacing w:val="-38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2"/>
          <w:w w:val="105"/>
        </w:rPr>
        <w:t>Б</w:t>
      </w:r>
      <w:r w:rsidRPr="00D27F66">
        <w:rPr>
          <w:rFonts w:ascii="Times New Roman" w:hAnsi="Times New Roman" w:cs="Times New Roman"/>
          <w:w w:val="105"/>
        </w:rPr>
        <w:t>Е</w:t>
      </w:r>
      <w:r w:rsidRPr="00D27F66">
        <w:rPr>
          <w:rFonts w:ascii="Times New Roman" w:hAnsi="Times New Roman" w:cs="Times New Roman"/>
          <w:spacing w:val="-3"/>
          <w:w w:val="105"/>
        </w:rPr>
        <w:t>СП</w:t>
      </w:r>
      <w:r w:rsidRPr="00D27F66">
        <w:rPr>
          <w:rFonts w:ascii="Times New Roman" w:hAnsi="Times New Roman" w:cs="Times New Roman"/>
          <w:w w:val="105"/>
        </w:rPr>
        <w:t>ЕЧЕНИЕ</w:t>
      </w:r>
      <w:r w:rsidRPr="00D27F66">
        <w:rPr>
          <w:rFonts w:ascii="Times New Roman" w:hAnsi="Times New Roman" w:cs="Times New Roman"/>
          <w:spacing w:val="-38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УЧЕ</w:t>
      </w:r>
      <w:r w:rsidRPr="00D27F66">
        <w:rPr>
          <w:rFonts w:ascii="Times New Roman" w:hAnsi="Times New Roman" w:cs="Times New Roman"/>
          <w:spacing w:val="-2"/>
          <w:w w:val="105"/>
        </w:rPr>
        <w:t>Б</w:t>
      </w:r>
      <w:r w:rsidRPr="00D27F66">
        <w:rPr>
          <w:rFonts w:ascii="Times New Roman" w:hAnsi="Times New Roman" w:cs="Times New Roman"/>
          <w:spacing w:val="-3"/>
          <w:w w:val="105"/>
        </w:rPr>
        <w:t>Н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1"/>
          <w:w w:val="105"/>
        </w:rPr>
        <w:t>Г</w:t>
      </w:r>
      <w:r w:rsidRPr="00D27F66">
        <w:rPr>
          <w:rFonts w:ascii="Times New Roman" w:hAnsi="Times New Roman" w:cs="Times New Roman"/>
          <w:w w:val="105"/>
        </w:rPr>
        <w:t>О</w:t>
      </w:r>
      <w:r w:rsidRPr="00D27F66">
        <w:rPr>
          <w:rFonts w:ascii="Times New Roman" w:hAnsi="Times New Roman" w:cs="Times New Roman"/>
          <w:spacing w:val="-37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П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ОЦЕ</w:t>
      </w:r>
      <w:r w:rsidRPr="00D27F66">
        <w:rPr>
          <w:rFonts w:ascii="Times New Roman" w:hAnsi="Times New Roman" w:cs="Times New Roman"/>
          <w:spacing w:val="-3"/>
          <w:w w:val="105"/>
        </w:rPr>
        <w:t>СС</w:t>
      </w:r>
      <w:r w:rsidRPr="00D27F66">
        <w:rPr>
          <w:rFonts w:ascii="Times New Roman" w:hAnsi="Times New Roman" w:cs="Times New Roman"/>
          <w:w w:val="105"/>
        </w:rPr>
        <w:t>А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08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b/>
          <w:bCs/>
          <w:spacing w:val="1"/>
        </w:rPr>
        <w:t>1</w:t>
      </w:r>
      <w:r w:rsidRPr="00D27F66">
        <w:rPr>
          <w:rFonts w:ascii="Times New Roman" w:hAnsi="Times New Roman" w:cs="Times New Roman"/>
          <w:b/>
          <w:bCs/>
        </w:rPr>
        <w:t>.</w:t>
      </w:r>
      <w:r w:rsidRPr="00D27F66">
        <w:rPr>
          <w:rFonts w:ascii="Times New Roman" w:hAnsi="Times New Roman" w:cs="Times New Roman"/>
          <w:b/>
          <w:bCs/>
          <w:spacing w:val="-35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М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2"/>
        </w:rPr>
        <w:t>т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чес</w:t>
      </w:r>
      <w:r w:rsidRPr="00D27F66">
        <w:rPr>
          <w:rFonts w:ascii="Times New Roman" w:hAnsi="Times New Roman" w:cs="Times New Roman"/>
          <w:spacing w:val="-1"/>
        </w:rPr>
        <w:t>ки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43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ме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-4"/>
        </w:rPr>
        <w:t>д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ци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42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п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2"/>
        </w:rPr>
        <w:t>д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г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  <w:spacing w:val="-1"/>
        </w:rPr>
        <w:t>ги</w:t>
      </w:r>
      <w:r w:rsidRPr="00D27F66">
        <w:rPr>
          <w:rFonts w:ascii="Times New Roman" w:hAnsi="Times New Roman" w:cs="Times New Roman"/>
        </w:rPr>
        <w:t>чес</w:t>
      </w:r>
      <w:r w:rsidRPr="00D27F66">
        <w:rPr>
          <w:rFonts w:ascii="Times New Roman" w:hAnsi="Times New Roman" w:cs="Times New Roman"/>
          <w:spacing w:val="-1"/>
        </w:rPr>
        <w:t>ки</w:t>
      </w:r>
      <w:r w:rsidRPr="00D27F66">
        <w:rPr>
          <w:rFonts w:ascii="Times New Roman" w:hAnsi="Times New Roman" w:cs="Times New Roman"/>
        </w:rPr>
        <w:t>м</w:t>
      </w:r>
      <w:r w:rsidRPr="00D27F66">
        <w:rPr>
          <w:rFonts w:ascii="Times New Roman" w:hAnsi="Times New Roman" w:cs="Times New Roman"/>
          <w:spacing w:val="-43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-3"/>
        </w:rPr>
        <w:t>а</w:t>
      </w:r>
      <w:r w:rsidRPr="00D27F66">
        <w:rPr>
          <w:rFonts w:ascii="Times New Roman" w:hAnsi="Times New Roman" w:cs="Times New Roman"/>
          <w:spacing w:val="1"/>
        </w:rPr>
        <w:t>б</w:t>
      </w:r>
      <w:r w:rsidRPr="00D27F66">
        <w:rPr>
          <w:rFonts w:ascii="Times New Roman" w:hAnsi="Times New Roman" w:cs="Times New Roman"/>
          <w:spacing w:val="-3"/>
        </w:rPr>
        <w:t>о</w:t>
      </w:r>
      <w:r w:rsidRPr="00D27F66">
        <w:rPr>
          <w:rFonts w:ascii="Times New Roman" w:hAnsi="Times New Roman" w:cs="Times New Roman"/>
        </w:rPr>
        <w:t>т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-4"/>
        </w:rPr>
        <w:t>и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м</w:t>
      </w:r>
    </w:p>
    <w:p w:rsidR="00E36707" w:rsidRPr="00D27F66" w:rsidRDefault="00E36707" w:rsidP="00E36707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12" w:right="107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Ус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ием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спе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с"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циа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4"/>
          <w:w w:val="90"/>
        </w:rPr>
        <w:t>ю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ны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ами,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ами,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акже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чие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мися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лж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пам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наг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3"/>
          <w:w w:val="90"/>
        </w:rPr>
        <w:t>яд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8" w:lineRule="auto"/>
        <w:ind w:left="112" w:right="107" w:firstLine="708"/>
        <w:jc w:val="both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Весь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цесс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пу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-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го</w:t>
      </w:r>
      <w:r w:rsidRPr="00D27F66">
        <w:rPr>
          <w:rFonts w:ascii="Times New Roman" w:hAnsi="Times New Roman" w:cs="Times New Roman"/>
          <w:w w:val="90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ж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3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э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2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2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ви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нн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 xml:space="preserve">и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ченика,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зи</w:t>
      </w:r>
      <w:r w:rsidRPr="00D27F66">
        <w:rPr>
          <w:rFonts w:ascii="Times New Roman" w:hAnsi="Times New Roman" w:cs="Times New Roman"/>
          <w:w w:val="95"/>
        </w:rPr>
        <w:t>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ские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е,</w:t>
      </w:r>
      <w:r w:rsidRPr="00D27F66">
        <w:rPr>
          <w:rFonts w:ascii="Times New Roman" w:hAnsi="Times New Roman" w:cs="Times New Roman"/>
          <w:spacing w:val="-2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нь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-3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 и</w:t>
      </w:r>
      <w:r w:rsidRPr="00D27F66">
        <w:rPr>
          <w:rFonts w:ascii="Times New Roman" w:hAnsi="Times New Roman" w:cs="Times New Roman"/>
          <w:spacing w:val="-4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иа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иче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4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од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3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ченн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ю</w:t>
      </w:r>
      <w:r w:rsidRPr="00D27F66">
        <w:rPr>
          <w:rFonts w:ascii="Times New Roman" w:hAnsi="Times New Roman" w:cs="Times New Roman"/>
          <w:spacing w:val="-4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4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ассе</w:t>
      </w:r>
      <w:r w:rsidRPr="00D27F66">
        <w:rPr>
          <w:rFonts w:ascii="Times New Roman" w:hAnsi="Times New Roman" w:cs="Times New Roman"/>
          <w:spacing w:val="-4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спе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-4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ф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64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Важ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-4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ад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роиз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ием.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нима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ер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льны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ры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-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-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 нача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  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яет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пл</w:t>
      </w:r>
      <w:r w:rsidRPr="00D27F66">
        <w:rPr>
          <w:rFonts w:ascii="Times New Roman" w:hAnsi="Times New Roman" w:cs="Times New Roman"/>
          <w:w w:val="90"/>
        </w:rPr>
        <w:t>ан,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ень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ся.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110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ар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ченику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по 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w w:val="90"/>
        </w:rPr>
        <w:t>жес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 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жа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9" w:lineRule="auto"/>
        <w:ind w:left="112" w:right="159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в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е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жна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ая 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 как</w:t>
      </w:r>
      <w:r w:rsidRPr="00D27F66">
        <w:rPr>
          <w:rFonts w:ascii="Times New Roman" w:hAnsi="Times New Roman" w:cs="Times New Roman"/>
          <w:w w:val="111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х,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9" w:lineRule="auto"/>
        <w:ind w:left="112" w:right="159" w:firstLine="708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E36707" w:rsidRPr="00D27F66" w:rsidRDefault="00E36707" w:rsidP="00E36707">
      <w:pPr>
        <w:pStyle w:val="a3"/>
        <w:numPr>
          <w:ilvl w:val="1"/>
          <w:numId w:val="3"/>
        </w:numPr>
        <w:tabs>
          <w:tab w:val="left" w:pos="1221"/>
        </w:tabs>
        <w:kinsoku w:val="0"/>
        <w:overflowPunct w:val="0"/>
        <w:spacing w:before="70" w:line="358" w:lineRule="auto"/>
        <w:ind w:left="3136" w:right="725" w:hanging="2408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5"/>
        </w:rPr>
        <w:lastRenderedPageBreak/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ич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ки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ци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ра</w:t>
      </w:r>
      <w:r w:rsidRPr="00D27F66">
        <w:rPr>
          <w:rFonts w:ascii="Times New Roman" w:hAnsi="Times New Roman" w:cs="Times New Roman"/>
          <w:spacing w:val="-5"/>
          <w:w w:val="95"/>
        </w:rPr>
        <w:t>бо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4"/>
          <w:w w:val="95"/>
        </w:rPr>
        <w:t>ч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щ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ми</w:t>
      </w:r>
      <w:r w:rsidRPr="00D27F66">
        <w:rPr>
          <w:rFonts w:ascii="Times New Roman" w:hAnsi="Times New Roman" w:cs="Times New Roman"/>
          <w:spacing w:val="-3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 xml:space="preserve">в 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ссе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ьн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 xml:space="preserve">о 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кк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не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н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</w:p>
    <w:p w:rsidR="00E36707" w:rsidRPr="00D27F66" w:rsidRDefault="00E36707" w:rsidP="00E36707">
      <w:pPr>
        <w:pStyle w:val="a3"/>
        <w:kinsoku w:val="0"/>
        <w:overflowPunct w:val="0"/>
        <w:spacing w:line="322" w:lineRule="exact"/>
        <w:ind w:left="84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Уче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-к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ап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д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м.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мыс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жан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лы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ая,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с,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ш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).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имо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чку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80" w:right="107" w:firstLine="662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еет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е.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ачина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р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ол</w:t>
      </w:r>
      <w:r w:rsidRPr="00D27F66">
        <w:rPr>
          <w:rFonts w:ascii="Times New Roman" w:hAnsi="Times New Roman" w:cs="Times New Roman"/>
          <w:w w:val="90"/>
        </w:rPr>
        <w:t>жен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 xml:space="preserve">ся 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 см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;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ния,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ися</w:t>
      </w:r>
      <w:r w:rsidRPr="00D27F66">
        <w:rPr>
          <w:rFonts w:ascii="Times New Roman" w:hAnsi="Times New Roman" w:cs="Times New Roman"/>
          <w:spacing w:val="-3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есс</w:t>
      </w:r>
      <w:r w:rsidRPr="00D27F66">
        <w:rPr>
          <w:rFonts w:ascii="Times New Roman" w:hAnsi="Times New Roman" w:cs="Times New Roman"/>
          <w:spacing w:val="-2"/>
          <w:w w:val="90"/>
        </w:rPr>
        <w:t>ио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льно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ния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ол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емпа.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80" w:right="106" w:firstLine="68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Важ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пень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яции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иси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есси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ы,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2" w:line="358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из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его 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о 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ный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кс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9" w:lineRule="auto"/>
        <w:ind w:left="112" w:right="107" w:firstLine="729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ющ</w:t>
      </w:r>
      <w:r w:rsidRPr="00D27F66">
        <w:rPr>
          <w:rFonts w:ascii="Times New Roman" w:hAnsi="Times New Roman" w:cs="Times New Roman"/>
          <w:w w:val="90"/>
        </w:rPr>
        <w:t>иеся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ех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:</w:t>
      </w:r>
    </w:p>
    <w:p w:rsidR="00E36707" w:rsidRPr="00D27F66" w:rsidRDefault="00E36707" w:rsidP="00E36707">
      <w:pPr>
        <w:pStyle w:val="a3"/>
        <w:kinsoku w:val="0"/>
        <w:overflowPunct w:val="0"/>
        <w:spacing w:before="3"/>
        <w:ind w:left="54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ист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ит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ие;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60" w:lineRule="auto"/>
        <w:ind w:left="540" w:right="216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е"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ие;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ией,</w:t>
      </w:r>
    </w:p>
    <w:p w:rsidR="00E36707" w:rsidRPr="00D27F66" w:rsidRDefault="00E36707" w:rsidP="00E36707">
      <w:pPr>
        <w:pStyle w:val="a3"/>
        <w:kinsoku w:val="0"/>
        <w:overflowPunct w:val="0"/>
        <w:spacing w:before="2"/>
        <w:ind w:left="54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акже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ение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"</w:t>
      </w:r>
      <w:r w:rsidRPr="00D27F66">
        <w:rPr>
          <w:rFonts w:ascii="Times New Roman" w:hAnsi="Times New Roman" w:cs="Times New Roman"/>
          <w:w w:val="90"/>
        </w:rPr>
        <w:t>фи</w:t>
      </w:r>
      <w:r w:rsidRPr="00D27F66">
        <w:rPr>
          <w:rFonts w:ascii="Times New Roman" w:hAnsi="Times New Roman" w:cs="Times New Roman"/>
          <w:spacing w:val="-2"/>
          <w:w w:val="90"/>
        </w:rPr>
        <w:t>лиро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ке"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po</w:t>
      </w:r>
      <w:r w:rsidRPr="00D27F66">
        <w:rPr>
          <w:rFonts w:ascii="Times New Roman" w:hAnsi="Times New Roman" w:cs="Times New Roman"/>
          <w:spacing w:val="-3"/>
          <w:w w:val="90"/>
        </w:rPr>
        <w:t>r</w:t>
      </w:r>
      <w:r w:rsidRPr="00D27F66">
        <w:rPr>
          <w:rFonts w:ascii="Times New Roman" w:hAnsi="Times New Roman" w:cs="Times New Roman"/>
          <w:w w:val="90"/>
        </w:rPr>
        <w:t>ta</w:t>
      </w:r>
      <w:r w:rsidRPr="00D27F66">
        <w:rPr>
          <w:rFonts w:ascii="Times New Roman" w:hAnsi="Times New Roman" w:cs="Times New Roman"/>
          <w:spacing w:val="-5"/>
          <w:w w:val="90"/>
        </w:rPr>
        <w:t>m</w:t>
      </w:r>
      <w:r w:rsidRPr="00D27F66">
        <w:rPr>
          <w:rFonts w:ascii="Times New Roman" w:hAnsi="Times New Roman" w:cs="Times New Roman"/>
          <w:w w:val="90"/>
        </w:rPr>
        <w:t>en</w:t>
      </w:r>
      <w:r w:rsidRPr="00D27F66">
        <w:rPr>
          <w:rFonts w:ascii="Times New Roman" w:hAnsi="Times New Roman" w:cs="Times New Roman"/>
          <w:spacing w:val="-2"/>
          <w:w w:val="90"/>
        </w:rPr>
        <w:t>t</w:t>
      </w:r>
      <w:r w:rsidRPr="00D27F66">
        <w:rPr>
          <w:rFonts w:ascii="Times New Roman" w:hAnsi="Times New Roman" w:cs="Times New Roman"/>
          <w:w w:val="90"/>
        </w:rPr>
        <w:t>o"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.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56" w:right="106" w:firstLine="722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"/>
          <w:w w:val="90"/>
        </w:rPr>
        <w:t xml:space="preserve"> до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жен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ко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зи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3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ив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акие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ие,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5"/>
          <w:w w:val="90"/>
        </w:rPr>
        <w:t>ь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ы.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ь 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ци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льны</w:t>
      </w:r>
      <w:r w:rsidRPr="00D27F66">
        <w:rPr>
          <w:rFonts w:ascii="Times New Roman" w:hAnsi="Times New Roman" w:cs="Times New Roman"/>
          <w:w w:val="90"/>
        </w:rPr>
        <w:t xml:space="preserve">й   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й,   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не   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яя   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 xml:space="preserve">мы   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ия.   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е,</w:t>
      </w:r>
    </w:p>
    <w:p w:rsidR="00E36707" w:rsidRPr="00D27F66" w:rsidRDefault="00E36707" w:rsidP="00E36707">
      <w:pPr>
        <w:pStyle w:val="a3"/>
        <w:kinsoku w:val="0"/>
        <w:overflowPunct w:val="0"/>
        <w:spacing w:line="359" w:lineRule="auto"/>
        <w:ind w:left="156" w:right="106" w:firstLine="722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9" w:lineRule="auto"/>
        <w:ind w:left="156" w:right="107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lastRenderedPageBreak/>
        <w:t>з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лжн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иня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w w:val="90"/>
        </w:rPr>
        <w:t>жес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мыс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55" w:right="106" w:firstLine="825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мо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.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ими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каж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8" w:lineRule="auto"/>
        <w:ind w:left="112" w:right="107" w:firstLine="868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ст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ко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еже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его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ния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ей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5" w:firstLine="895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мей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ер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ь 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е 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 xml:space="preserve">ко 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нк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w w:val="99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1"/>
          <w:w w:val="90"/>
        </w:rPr>
        <w:t>то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нкцию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ык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це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3-с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фак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ы.</w:t>
      </w:r>
    </w:p>
    <w:p w:rsidR="00E36707" w:rsidRDefault="00E36707" w:rsidP="00E36707">
      <w:pPr>
        <w:kinsoku w:val="0"/>
        <w:overflowPunct w:val="0"/>
        <w:spacing w:line="200" w:lineRule="exact"/>
        <w:rPr>
          <w:sz w:val="20"/>
          <w:szCs w:val="20"/>
        </w:rPr>
      </w:pPr>
    </w:p>
    <w:p w:rsidR="00E36707" w:rsidRDefault="00E36707" w:rsidP="00E36707">
      <w:pPr>
        <w:kinsoku w:val="0"/>
        <w:overflowPunct w:val="0"/>
        <w:spacing w:before="16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3"/>
        </w:numPr>
        <w:tabs>
          <w:tab w:val="left" w:pos="681"/>
        </w:tabs>
        <w:kinsoku w:val="0"/>
        <w:overflowPunct w:val="0"/>
        <w:spacing w:line="358" w:lineRule="auto"/>
        <w:ind w:left="2519" w:right="175" w:hanging="2331"/>
        <w:rPr>
          <w:rFonts w:ascii="Times New Roman" w:hAnsi="Times New Roman" w:cs="Times New Roman"/>
        </w:rPr>
      </w:pPr>
      <w:r>
        <w:rPr>
          <w:spacing w:val="-1"/>
          <w:w w:val="95"/>
        </w:rPr>
        <w:t>М</w:t>
      </w:r>
      <w:r>
        <w:rPr>
          <w:spacing w:val="-6"/>
          <w:w w:val="95"/>
        </w:rPr>
        <w:t>е</w:t>
      </w:r>
      <w:r>
        <w:rPr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ич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ки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4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ци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spacing w:val="-5"/>
          <w:w w:val="95"/>
        </w:rPr>
        <w:t>а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1"/>
          <w:w w:val="95"/>
        </w:rPr>
        <w:t>я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5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spacing w:val="-5"/>
          <w:w w:val="95"/>
        </w:rPr>
        <w:t>о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щ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ся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9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ссе</w:t>
      </w:r>
      <w:r w:rsidRPr="00D27F66">
        <w:rPr>
          <w:rFonts w:ascii="Times New Roman" w:hAnsi="Times New Roman" w:cs="Times New Roman"/>
          <w:spacing w:val="4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ипич</w:t>
      </w:r>
      <w:r w:rsidRPr="00D27F66">
        <w:rPr>
          <w:rFonts w:ascii="Times New Roman" w:hAnsi="Times New Roman" w:cs="Times New Roman"/>
          <w:spacing w:val="-3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г</w:t>
      </w:r>
      <w:r w:rsidRPr="00D27F66">
        <w:rPr>
          <w:rFonts w:ascii="Times New Roman" w:hAnsi="Times New Roman" w:cs="Times New Roman"/>
          <w:w w:val="95"/>
        </w:rPr>
        <w:t>о</w:t>
      </w:r>
      <w:r w:rsidRPr="00D27F66">
        <w:rPr>
          <w:rFonts w:ascii="Times New Roman" w:hAnsi="Times New Roman" w:cs="Times New Roman"/>
          <w:spacing w:val="53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кк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мп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не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та</w:t>
      </w:r>
    </w:p>
    <w:p w:rsidR="00E36707" w:rsidRPr="00D27F66" w:rsidRDefault="00E36707" w:rsidP="00E36707">
      <w:pPr>
        <w:pStyle w:val="a3"/>
        <w:kinsoku w:val="0"/>
        <w:overflowPunct w:val="0"/>
        <w:spacing w:line="322" w:lineRule="exact"/>
        <w:ind w:left="878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 xml:space="preserve">имо 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ь 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 xml:space="preserve">ченика 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с 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м, 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с 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 xml:space="preserve">го 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1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,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5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ием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(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ека,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иф,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ик,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лки</w:t>
      </w:r>
      <w:r w:rsidRPr="00D27F66">
        <w:rPr>
          <w:rFonts w:ascii="Times New Roman" w:hAnsi="Times New Roman" w:cs="Times New Roman"/>
          <w:w w:val="90"/>
        </w:rPr>
        <w:t>),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сп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фи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я.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шт</w:t>
      </w:r>
      <w:r w:rsidRPr="00D27F66">
        <w:rPr>
          <w:rFonts w:ascii="Times New Roman" w:hAnsi="Times New Roman" w:cs="Times New Roman"/>
          <w:spacing w:val="-2"/>
          <w:w w:val="90"/>
        </w:rPr>
        <w:t>рих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ют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х.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ега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акка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е, 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йе,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кка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ика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5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ий,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м,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имо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ния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нему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 xml:space="preserve">ее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чание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7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он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ым.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льз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ир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чание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рх</w:t>
      </w:r>
      <w:r w:rsidRPr="00D27F66">
        <w:rPr>
          <w:rFonts w:ascii="Times New Roman" w:hAnsi="Times New Roman" w:cs="Times New Roman"/>
          <w:w w:val="90"/>
        </w:rPr>
        <w:t>нем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е,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ию 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пи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-к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тр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w w:val="111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ка,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о 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х,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ст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няет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63" w:line="358" w:lineRule="auto"/>
        <w:ind w:left="112" w:right="107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lastRenderedPageBreak/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нн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чая,</w:t>
      </w:r>
      <w:r w:rsidRPr="00D27F66">
        <w:rPr>
          <w:rFonts w:ascii="Times New Roman" w:hAnsi="Times New Roman" w:cs="Times New Roman"/>
          <w:spacing w:val="4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нает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ки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с,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му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из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ит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пач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жет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его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ый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при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w w:val="99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со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чн</w:t>
      </w:r>
      <w:r w:rsidRPr="00D27F66">
        <w:rPr>
          <w:rFonts w:ascii="Times New Roman" w:hAnsi="Times New Roman" w:cs="Times New Roman"/>
          <w:w w:val="90"/>
        </w:rPr>
        <w:t>ыми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ха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нь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ко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лу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им,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жа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5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6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ам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Важ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ым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ег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я-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ся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нса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ни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мении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m</w:t>
      </w:r>
      <w:r w:rsidRPr="00D27F66">
        <w:rPr>
          <w:rFonts w:ascii="Times New Roman" w:hAnsi="Times New Roman" w:cs="Times New Roman"/>
          <w:w w:val="90"/>
        </w:rPr>
        <w:t>f,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p,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p</w:t>
      </w:r>
      <w:r w:rsidRPr="00D27F66">
        <w:rPr>
          <w:rFonts w:ascii="Times New Roman" w:hAnsi="Times New Roman" w:cs="Times New Roman"/>
          <w:w w:val="90"/>
        </w:rPr>
        <w:t>p,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1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их</w:t>
      </w:r>
      <w:r w:rsidRPr="00D27F66">
        <w:rPr>
          <w:rFonts w:ascii="Times New Roman" w:hAnsi="Times New Roman" w:cs="Times New Roman"/>
          <w:w w:val="90"/>
        </w:rPr>
        <w:t>их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х.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э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нь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жит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аса.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ает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-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а.</w:t>
      </w:r>
    </w:p>
    <w:p w:rsidR="00E36707" w:rsidRPr="00D27F66" w:rsidRDefault="00E36707" w:rsidP="00E36707">
      <w:pPr>
        <w:pStyle w:val="a3"/>
        <w:kinsoku w:val="0"/>
        <w:overflowPunct w:val="0"/>
        <w:spacing w:before="6" w:line="358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 xml:space="preserve">ет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ним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  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w w:val="88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ях,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ах,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акже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нь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 xml:space="preserve">у 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мению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нача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ах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ях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8" w:lineRule="auto"/>
        <w:ind w:left="112" w:right="105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др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w w:val="87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си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w w:val="90"/>
        </w:rPr>
        <w:t>ыми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ми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го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«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»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чания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но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w w:val="8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кр</w:t>
      </w:r>
      <w:r w:rsidRPr="00D27F66">
        <w:rPr>
          <w:rFonts w:ascii="Times New Roman" w:hAnsi="Times New Roman" w:cs="Times New Roman"/>
          <w:w w:val="90"/>
        </w:rPr>
        <w:t>ип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име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мес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же</w:t>
      </w:r>
      <w:r w:rsidRPr="00D27F66">
        <w:rPr>
          <w:rFonts w:ascii="Times New Roman" w:hAnsi="Times New Roman" w:cs="Times New Roman"/>
          <w:spacing w:val="6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6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ач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ст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ает</w:t>
      </w:r>
      <w:r w:rsidRPr="00D27F66">
        <w:rPr>
          <w:rFonts w:ascii="Times New Roman" w:hAnsi="Times New Roman" w:cs="Times New Roman"/>
          <w:spacing w:val="4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w w:val="88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хн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ки.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ии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сей</w:t>
      </w:r>
      <w:r w:rsidRPr="00D27F66">
        <w:rPr>
          <w:rFonts w:ascii="Times New Roman" w:hAnsi="Times New Roman" w:cs="Times New Roman"/>
          <w:spacing w:val="4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д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ным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ием</w:t>
      </w:r>
      <w:r w:rsidRPr="00D27F66">
        <w:rPr>
          <w:rFonts w:ascii="Times New Roman" w:hAnsi="Times New Roman" w:cs="Times New Roman"/>
          <w:w w:val="9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6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хо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6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6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до</w:t>
      </w:r>
      <w:r w:rsidRPr="00D27F66">
        <w:rPr>
          <w:rFonts w:ascii="Times New Roman" w:hAnsi="Times New Roman" w:cs="Times New Roman"/>
          <w:w w:val="90"/>
        </w:rPr>
        <w:t>ж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6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ех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он</w:t>
      </w:r>
      <w:r w:rsidRPr="00D27F66">
        <w:rPr>
          <w:rFonts w:ascii="Times New Roman" w:hAnsi="Times New Roman" w:cs="Times New Roman"/>
          <w:w w:val="90"/>
        </w:rPr>
        <w:t>ами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я.</w:t>
      </w:r>
    </w:p>
    <w:p w:rsidR="00E36707" w:rsidRPr="00D27F66" w:rsidRDefault="00E36707" w:rsidP="00E36707">
      <w:pPr>
        <w:pStyle w:val="a3"/>
        <w:kinsoku w:val="0"/>
        <w:overflowPunct w:val="0"/>
        <w:spacing w:before="3" w:line="359" w:lineRule="auto"/>
        <w:ind w:left="112" w:right="106" w:firstLine="696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kinsoku w:val="0"/>
        <w:overflowPunct w:val="0"/>
        <w:spacing w:before="70" w:line="358" w:lineRule="auto"/>
        <w:ind w:left="4408" w:right="838" w:hanging="2849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b/>
          <w:bCs/>
          <w:i/>
          <w:iCs/>
          <w:spacing w:val="1"/>
        </w:rPr>
        <w:lastRenderedPageBreak/>
        <w:t>2</w:t>
      </w:r>
      <w:r w:rsidRPr="00D27F66">
        <w:rPr>
          <w:rFonts w:ascii="Times New Roman" w:hAnsi="Times New Roman" w:cs="Times New Roman"/>
          <w:b/>
          <w:bCs/>
          <w:i/>
          <w:iCs/>
        </w:rPr>
        <w:t>.</w:t>
      </w:r>
      <w:r w:rsidRPr="00D27F66">
        <w:rPr>
          <w:rFonts w:ascii="Times New Roman" w:hAnsi="Times New Roman" w:cs="Times New Roman"/>
          <w:b/>
          <w:bCs/>
          <w:i/>
          <w:iCs/>
          <w:spacing w:val="-41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м</w:t>
      </w:r>
      <w:r w:rsidRPr="00D27F66">
        <w:rPr>
          <w:rFonts w:ascii="Times New Roman" w:hAnsi="Times New Roman" w:cs="Times New Roman"/>
        </w:rPr>
        <w:t>ен</w:t>
      </w:r>
      <w:r w:rsidRPr="00D27F66">
        <w:rPr>
          <w:rFonts w:ascii="Times New Roman" w:hAnsi="Times New Roman" w:cs="Times New Roman"/>
          <w:spacing w:val="-4"/>
        </w:rPr>
        <w:t>д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2"/>
        </w:rPr>
        <w:t>ц</w:t>
      </w:r>
      <w:r w:rsidRPr="00D27F66">
        <w:rPr>
          <w:rFonts w:ascii="Times New Roman" w:hAnsi="Times New Roman" w:cs="Times New Roman"/>
          <w:spacing w:val="-1"/>
        </w:rPr>
        <w:t>и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49"/>
        </w:rPr>
        <w:t xml:space="preserve"> </w:t>
      </w:r>
      <w:r w:rsidRPr="00D27F66">
        <w:rPr>
          <w:rFonts w:ascii="Times New Roman" w:hAnsi="Times New Roman" w:cs="Times New Roman"/>
          <w:spacing w:val="-3"/>
        </w:rPr>
        <w:t>п</w:t>
      </w:r>
      <w:r w:rsidRPr="00D27F66">
        <w:rPr>
          <w:rFonts w:ascii="Times New Roman" w:hAnsi="Times New Roman" w:cs="Times New Roman"/>
        </w:rPr>
        <w:t>о</w:t>
      </w:r>
      <w:r w:rsidRPr="00D27F66">
        <w:rPr>
          <w:rFonts w:ascii="Times New Roman" w:hAnsi="Times New Roman" w:cs="Times New Roman"/>
          <w:spacing w:val="-49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ор</w:t>
      </w:r>
      <w:r w:rsidRPr="00D27F66">
        <w:rPr>
          <w:rFonts w:ascii="Times New Roman" w:hAnsi="Times New Roman" w:cs="Times New Roman"/>
          <w:spacing w:val="-3"/>
        </w:rPr>
        <w:t>г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</w:rPr>
        <w:t>н</w:t>
      </w:r>
      <w:r w:rsidRPr="00D27F66">
        <w:rPr>
          <w:rFonts w:ascii="Times New Roman" w:hAnsi="Times New Roman" w:cs="Times New Roman"/>
          <w:spacing w:val="-3"/>
        </w:rPr>
        <w:t>и</w:t>
      </w:r>
      <w:r w:rsidRPr="00D27F66">
        <w:rPr>
          <w:rFonts w:ascii="Times New Roman" w:hAnsi="Times New Roman" w:cs="Times New Roman"/>
        </w:rPr>
        <w:t>з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2"/>
        </w:rPr>
        <w:t>ц</w:t>
      </w:r>
      <w:r w:rsidRPr="00D27F66">
        <w:rPr>
          <w:rFonts w:ascii="Times New Roman" w:hAnsi="Times New Roman" w:cs="Times New Roman"/>
          <w:spacing w:val="-3"/>
        </w:rPr>
        <w:t>и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49"/>
        </w:rPr>
        <w:t xml:space="preserve"> 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3"/>
        </w:rPr>
        <w:t>м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4"/>
        </w:rPr>
        <w:t>с</w:t>
      </w:r>
      <w:r w:rsidRPr="00D27F66">
        <w:rPr>
          <w:rFonts w:ascii="Times New Roman" w:hAnsi="Times New Roman" w:cs="Times New Roman"/>
          <w:spacing w:val="1"/>
        </w:rPr>
        <w:t>т</w:t>
      </w:r>
      <w:r w:rsidRPr="00D27F66">
        <w:rPr>
          <w:rFonts w:ascii="Times New Roman" w:hAnsi="Times New Roman" w:cs="Times New Roman"/>
          <w:spacing w:val="-2"/>
        </w:rPr>
        <w:t>о</w:t>
      </w:r>
      <w:r w:rsidRPr="00D27F66">
        <w:rPr>
          <w:rFonts w:ascii="Times New Roman" w:hAnsi="Times New Roman" w:cs="Times New Roman"/>
          <w:spacing w:val="-7"/>
        </w:rPr>
        <w:t>я</w:t>
      </w:r>
      <w:r w:rsidRPr="00D27F66">
        <w:rPr>
          <w:rFonts w:ascii="Times New Roman" w:hAnsi="Times New Roman" w:cs="Times New Roman"/>
          <w:spacing w:val="2"/>
        </w:rPr>
        <w:t>т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2"/>
        </w:rPr>
        <w:t>л</w:t>
      </w:r>
      <w:r w:rsidRPr="00D27F66">
        <w:rPr>
          <w:rFonts w:ascii="Times New Roman" w:hAnsi="Times New Roman" w:cs="Times New Roman"/>
          <w:spacing w:val="-3"/>
        </w:rPr>
        <w:t>ьн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й</w:t>
      </w:r>
      <w:r w:rsidRPr="00D27F66">
        <w:rPr>
          <w:rFonts w:ascii="Times New Roman" w:hAnsi="Times New Roman" w:cs="Times New Roman"/>
          <w:spacing w:val="-49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ра</w:t>
      </w:r>
      <w:r w:rsidRPr="00D27F66">
        <w:rPr>
          <w:rFonts w:ascii="Times New Roman" w:hAnsi="Times New Roman" w:cs="Times New Roman"/>
          <w:spacing w:val="-5"/>
        </w:rPr>
        <w:t>бо</w:t>
      </w:r>
      <w:r w:rsidRPr="00D27F66">
        <w:rPr>
          <w:rFonts w:ascii="Times New Roman" w:hAnsi="Times New Roman" w:cs="Times New Roman"/>
          <w:spacing w:val="1"/>
        </w:rPr>
        <w:t>т</w:t>
      </w:r>
      <w:r w:rsidRPr="00D27F66">
        <w:rPr>
          <w:rFonts w:ascii="Times New Roman" w:hAnsi="Times New Roman" w:cs="Times New Roman"/>
        </w:rPr>
        <w:t>ы</w:t>
      </w:r>
      <w:r w:rsidRPr="00D27F66">
        <w:rPr>
          <w:rFonts w:ascii="Times New Roman" w:hAnsi="Times New Roman" w:cs="Times New Roman"/>
          <w:w w:val="96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2"/>
        </w:rPr>
        <w:t>б</w:t>
      </w:r>
      <w:r w:rsidRPr="00D27F66">
        <w:rPr>
          <w:rFonts w:ascii="Times New Roman" w:hAnsi="Times New Roman" w:cs="Times New Roman"/>
        </w:rPr>
        <w:t>у</w:t>
      </w:r>
      <w:r w:rsidRPr="00D27F66">
        <w:rPr>
          <w:rFonts w:ascii="Times New Roman" w:hAnsi="Times New Roman" w:cs="Times New Roman"/>
          <w:spacing w:val="-1"/>
        </w:rPr>
        <w:t>ч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2"/>
        </w:rPr>
        <w:t>ю</w:t>
      </w:r>
      <w:r w:rsidRPr="00D27F66">
        <w:rPr>
          <w:rFonts w:ascii="Times New Roman" w:hAnsi="Times New Roman" w:cs="Times New Roman"/>
          <w:spacing w:val="-1"/>
        </w:rPr>
        <w:t>щ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3"/>
        </w:rPr>
        <w:t>г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ся</w:t>
      </w:r>
    </w:p>
    <w:p w:rsidR="00E36707" w:rsidRPr="00D27F66" w:rsidRDefault="00E36707" w:rsidP="00E36707">
      <w:pPr>
        <w:pStyle w:val="a3"/>
        <w:kinsoku w:val="0"/>
        <w:overflowPunct w:val="0"/>
        <w:spacing w:line="321" w:lineRule="exact"/>
        <w:ind w:left="726"/>
        <w:jc w:val="center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ю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емя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3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</w:p>
    <w:p w:rsidR="00E36707" w:rsidRPr="00D27F66" w:rsidRDefault="00E36707" w:rsidP="00E36707">
      <w:pPr>
        <w:kinsoku w:val="0"/>
        <w:overflowPunct w:val="0"/>
        <w:spacing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112" w:right="105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сех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3"/>
          <w:w w:val="90"/>
        </w:rPr>
        <w:t>я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2"/>
          <w:w w:val="90"/>
        </w:rPr>
        <w:t>ны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3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иг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е.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w w:val="99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ях,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ая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вто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5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-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емп,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и,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т.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2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нет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и.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ию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ет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ения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8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кая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др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ики.</w:t>
      </w:r>
    </w:p>
    <w:p w:rsidR="00E36707" w:rsidRPr="00D27F66" w:rsidRDefault="00E36707" w:rsidP="00E36707">
      <w:pPr>
        <w:pStyle w:val="a3"/>
        <w:kinsoku w:val="0"/>
        <w:overflowPunct w:val="0"/>
        <w:spacing w:before="4" w:line="359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Уче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ик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ол</w:t>
      </w:r>
      <w:r w:rsidRPr="00D27F66">
        <w:rPr>
          <w:rFonts w:ascii="Times New Roman" w:hAnsi="Times New Roman" w:cs="Times New Roman"/>
          <w:w w:val="90"/>
        </w:rPr>
        <w:t>жен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иям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ые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ает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ж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ке.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нь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зн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апи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5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лн</w:t>
      </w:r>
      <w:r w:rsidRPr="00D27F66">
        <w:rPr>
          <w:rFonts w:ascii="Times New Roman" w:hAnsi="Times New Roman" w:cs="Times New Roman"/>
          <w:w w:val="90"/>
        </w:rPr>
        <w:t>яе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ых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ь</w:t>
      </w:r>
      <w:r w:rsidRPr="00D27F66">
        <w:rPr>
          <w:rFonts w:ascii="Times New Roman" w:hAnsi="Times New Roman" w:cs="Times New Roman"/>
          <w:spacing w:val="2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ыки.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1"/>
          <w:numId w:val="8"/>
        </w:numPr>
        <w:tabs>
          <w:tab w:val="left" w:pos="1934"/>
        </w:tabs>
        <w:kinsoku w:val="0"/>
        <w:overflowPunct w:val="0"/>
        <w:ind w:left="1934" w:hanging="45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ПИ</w:t>
      </w:r>
      <w:r w:rsidRPr="00D27F66">
        <w:rPr>
          <w:rFonts w:ascii="Times New Roman" w:hAnsi="Times New Roman" w:cs="Times New Roman"/>
          <w:spacing w:val="1"/>
          <w:w w:val="105"/>
        </w:rPr>
        <w:t>С</w:t>
      </w:r>
      <w:r w:rsidRPr="00D27F66">
        <w:rPr>
          <w:rFonts w:ascii="Times New Roman" w:hAnsi="Times New Roman" w:cs="Times New Roman"/>
          <w:w w:val="105"/>
        </w:rPr>
        <w:t>КИ</w:t>
      </w:r>
      <w:r w:rsidRPr="00D27F66">
        <w:rPr>
          <w:rFonts w:ascii="Times New Roman" w:hAnsi="Times New Roman" w:cs="Times New Roman"/>
          <w:spacing w:val="4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НОТ</w:t>
      </w:r>
      <w:r w:rsidRPr="00D27F66">
        <w:rPr>
          <w:rFonts w:ascii="Times New Roman" w:hAnsi="Times New Roman" w:cs="Times New Roman"/>
          <w:spacing w:val="-3"/>
          <w:w w:val="105"/>
        </w:rPr>
        <w:t>Н</w:t>
      </w:r>
      <w:r w:rsidRPr="00D27F66">
        <w:rPr>
          <w:rFonts w:ascii="Times New Roman" w:hAnsi="Times New Roman" w:cs="Times New Roman"/>
          <w:w w:val="105"/>
        </w:rPr>
        <w:t>ОЙ</w:t>
      </w:r>
      <w:r w:rsidRPr="00D27F66">
        <w:rPr>
          <w:rFonts w:ascii="Times New Roman" w:hAnsi="Times New Roman" w:cs="Times New Roman"/>
          <w:spacing w:val="5"/>
          <w:w w:val="105"/>
        </w:rPr>
        <w:t xml:space="preserve"> </w:t>
      </w:r>
      <w:r w:rsidRPr="00D27F66">
        <w:rPr>
          <w:rFonts w:ascii="Times New Roman" w:hAnsi="Times New Roman" w:cs="Times New Roman"/>
          <w:w w:val="105"/>
        </w:rPr>
        <w:t>И</w:t>
      </w:r>
      <w:r w:rsidRPr="00D27F66">
        <w:rPr>
          <w:rFonts w:ascii="Times New Roman" w:hAnsi="Times New Roman" w:cs="Times New Roman"/>
          <w:spacing w:val="5"/>
          <w:w w:val="105"/>
        </w:rPr>
        <w:t xml:space="preserve"> </w:t>
      </w:r>
      <w:r w:rsidRPr="00D27F66">
        <w:rPr>
          <w:rFonts w:ascii="Times New Roman" w:hAnsi="Times New Roman" w:cs="Times New Roman"/>
          <w:spacing w:val="-4"/>
          <w:w w:val="105"/>
        </w:rPr>
        <w:t>М</w:t>
      </w:r>
      <w:r w:rsidRPr="00D27F66">
        <w:rPr>
          <w:rFonts w:ascii="Times New Roman" w:hAnsi="Times New Roman" w:cs="Times New Roman"/>
          <w:w w:val="105"/>
        </w:rPr>
        <w:t>ЕТО</w:t>
      </w:r>
      <w:r w:rsidRPr="00D27F66">
        <w:rPr>
          <w:rFonts w:ascii="Times New Roman" w:hAnsi="Times New Roman" w:cs="Times New Roman"/>
          <w:spacing w:val="-3"/>
          <w:w w:val="105"/>
        </w:rPr>
        <w:t>Д</w:t>
      </w:r>
      <w:r w:rsidRPr="00D27F66">
        <w:rPr>
          <w:rFonts w:ascii="Times New Roman" w:hAnsi="Times New Roman" w:cs="Times New Roman"/>
          <w:w w:val="105"/>
        </w:rPr>
        <w:t>ИЧЕ</w:t>
      </w:r>
      <w:r w:rsidRPr="00D27F66">
        <w:rPr>
          <w:rFonts w:ascii="Times New Roman" w:hAnsi="Times New Roman" w:cs="Times New Roman"/>
          <w:spacing w:val="-3"/>
          <w:w w:val="105"/>
        </w:rPr>
        <w:t>С</w:t>
      </w:r>
      <w:r w:rsidRPr="00D27F66">
        <w:rPr>
          <w:rFonts w:ascii="Times New Roman" w:hAnsi="Times New Roman" w:cs="Times New Roman"/>
          <w:spacing w:val="-2"/>
          <w:w w:val="105"/>
        </w:rPr>
        <w:t>К</w:t>
      </w:r>
      <w:r w:rsidRPr="00D27F66">
        <w:rPr>
          <w:rFonts w:ascii="Times New Roman" w:hAnsi="Times New Roman" w:cs="Times New Roman"/>
          <w:w w:val="105"/>
        </w:rPr>
        <w:t>ОЙ</w:t>
      </w:r>
      <w:r w:rsidRPr="00D27F66">
        <w:rPr>
          <w:rFonts w:ascii="Times New Roman" w:hAnsi="Times New Roman" w:cs="Times New Roman"/>
          <w:spacing w:val="2"/>
          <w:w w:val="105"/>
        </w:rPr>
        <w:t xml:space="preserve"> </w:t>
      </w:r>
      <w:r w:rsidRPr="00D27F66">
        <w:rPr>
          <w:rFonts w:ascii="Times New Roman" w:hAnsi="Times New Roman" w:cs="Times New Roman"/>
          <w:spacing w:val="-1"/>
          <w:w w:val="105"/>
        </w:rPr>
        <w:t>Л</w:t>
      </w:r>
      <w:r w:rsidRPr="00D27F66">
        <w:rPr>
          <w:rFonts w:ascii="Times New Roman" w:hAnsi="Times New Roman" w:cs="Times New Roman"/>
          <w:w w:val="105"/>
        </w:rPr>
        <w:t>ИТЕ</w:t>
      </w:r>
      <w:r w:rsidRPr="00D27F66">
        <w:rPr>
          <w:rFonts w:ascii="Times New Roman" w:hAnsi="Times New Roman" w:cs="Times New Roman"/>
          <w:spacing w:val="-2"/>
          <w:w w:val="105"/>
        </w:rPr>
        <w:t>РА</w:t>
      </w:r>
      <w:r w:rsidRPr="00D27F66">
        <w:rPr>
          <w:rFonts w:ascii="Times New Roman" w:hAnsi="Times New Roman" w:cs="Times New Roman"/>
          <w:w w:val="105"/>
        </w:rPr>
        <w:t>ТУ</w:t>
      </w:r>
      <w:r w:rsidRPr="00D27F66">
        <w:rPr>
          <w:rFonts w:ascii="Times New Roman" w:hAnsi="Times New Roman" w:cs="Times New Roman"/>
          <w:spacing w:val="-2"/>
          <w:w w:val="105"/>
        </w:rPr>
        <w:t>Р</w:t>
      </w:r>
      <w:r w:rsidRPr="00D27F66">
        <w:rPr>
          <w:rFonts w:ascii="Times New Roman" w:hAnsi="Times New Roman" w:cs="Times New Roman"/>
          <w:w w:val="105"/>
        </w:rPr>
        <w:t>Ы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6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239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пи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 xml:space="preserve">к </w:t>
      </w:r>
      <w:r w:rsidRPr="00D27F66">
        <w:rPr>
          <w:rFonts w:ascii="Times New Roman" w:hAnsi="Times New Roman" w:cs="Times New Roman"/>
          <w:spacing w:val="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нду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мы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5"/>
          <w:w w:val="95"/>
        </w:rPr>
        <w:t>о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ны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бо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ик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</w:p>
    <w:p w:rsidR="00E36707" w:rsidRPr="00D27F66" w:rsidRDefault="00E36707" w:rsidP="00E36707">
      <w:pPr>
        <w:kinsoku w:val="0"/>
        <w:overflowPunct w:val="0"/>
        <w:spacing w:before="8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</w:rPr>
        <w:t>С</w:t>
      </w:r>
      <w:r w:rsidRPr="00D27F66">
        <w:rPr>
          <w:rFonts w:ascii="Times New Roman" w:hAnsi="Times New Roman" w:cs="Times New Roman"/>
          <w:spacing w:val="1"/>
        </w:rPr>
        <w:t>бо</w:t>
      </w:r>
      <w:r w:rsidRPr="00D27F66">
        <w:rPr>
          <w:rFonts w:ascii="Times New Roman" w:hAnsi="Times New Roman" w:cs="Times New Roman"/>
          <w:spacing w:val="-1"/>
        </w:rPr>
        <w:t>рник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-36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в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к</w:t>
      </w:r>
      <w:r w:rsidRPr="00D27F66">
        <w:rPr>
          <w:rFonts w:ascii="Times New Roman" w:hAnsi="Times New Roman" w:cs="Times New Roman"/>
          <w:spacing w:val="-3"/>
        </w:rPr>
        <w:t>а</w:t>
      </w:r>
      <w:r w:rsidRPr="00D27F66">
        <w:rPr>
          <w:rFonts w:ascii="Times New Roman" w:hAnsi="Times New Roman" w:cs="Times New Roman"/>
        </w:rPr>
        <w:t>ль</w:t>
      </w:r>
      <w:r w:rsidRPr="00D27F66">
        <w:rPr>
          <w:rFonts w:ascii="Times New Roman" w:hAnsi="Times New Roman" w:cs="Times New Roman"/>
          <w:spacing w:val="-4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г</w:t>
      </w:r>
      <w:r w:rsidRPr="00D27F66">
        <w:rPr>
          <w:rFonts w:ascii="Times New Roman" w:hAnsi="Times New Roman" w:cs="Times New Roman"/>
        </w:rPr>
        <w:t>о</w:t>
      </w:r>
      <w:r w:rsidRPr="00D27F66">
        <w:rPr>
          <w:rFonts w:ascii="Times New Roman" w:hAnsi="Times New Roman" w:cs="Times New Roman"/>
          <w:spacing w:val="-34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п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-2"/>
        </w:rPr>
        <w:t>ту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а</w:t>
      </w:r>
    </w:p>
    <w:p w:rsidR="00E36707" w:rsidRPr="00D27F66" w:rsidRDefault="00E36707" w:rsidP="00E36707">
      <w:pPr>
        <w:kinsoku w:val="0"/>
        <w:overflowPunct w:val="0"/>
        <w:spacing w:before="6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164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ен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2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2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19</w:t>
      </w:r>
      <w:r w:rsidRPr="00D27F66">
        <w:rPr>
          <w:rFonts w:ascii="Times New Roman" w:hAnsi="Times New Roman" w:cs="Times New Roman"/>
          <w:w w:val="95"/>
        </w:rPr>
        <w:t>77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BC064B" w:rsidRDefault="00E36707" w:rsidP="00E36707">
      <w:pPr>
        <w:pStyle w:val="a3"/>
        <w:tabs>
          <w:tab w:val="left" w:pos="2170"/>
          <w:tab w:val="left" w:pos="2200"/>
        </w:tabs>
        <w:kinsoku w:val="0"/>
        <w:overflowPunct w:val="0"/>
        <w:spacing w:line="359" w:lineRule="auto"/>
        <w:ind w:left="112" w:right="395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Бул</w:t>
      </w:r>
      <w:r w:rsidRPr="00D27F66">
        <w:rPr>
          <w:rFonts w:ascii="Times New Roman" w:hAnsi="Times New Roman" w:cs="Times New Roman"/>
          <w:w w:val="95"/>
        </w:rPr>
        <w:t>ах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: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/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Г.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а,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69</w:t>
      </w:r>
    </w:p>
    <w:p w:rsidR="00E36707" w:rsidRPr="00D27F66" w:rsidRDefault="00E36707" w:rsidP="00E36707">
      <w:pPr>
        <w:pStyle w:val="a3"/>
        <w:tabs>
          <w:tab w:val="left" w:pos="2170"/>
          <w:tab w:val="left" w:pos="2200"/>
        </w:tabs>
        <w:kinsoku w:val="0"/>
        <w:overflowPunct w:val="0"/>
        <w:spacing w:line="359" w:lineRule="auto"/>
        <w:ind w:left="112" w:right="395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ие,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4.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1</w:t>
      </w:r>
      <w:r w:rsidRPr="00D27F66">
        <w:rPr>
          <w:rFonts w:ascii="Times New Roman" w:hAnsi="Times New Roman" w:cs="Times New Roman"/>
          <w:w w:val="95"/>
        </w:rPr>
        <w:t>9</w:t>
      </w:r>
      <w:r w:rsidRPr="00D27F66">
        <w:rPr>
          <w:rFonts w:ascii="Times New Roman" w:hAnsi="Times New Roman" w:cs="Times New Roman"/>
          <w:spacing w:val="-2"/>
          <w:w w:val="95"/>
        </w:rPr>
        <w:t>7</w:t>
      </w:r>
      <w:r w:rsidRPr="00D27F66">
        <w:rPr>
          <w:rFonts w:ascii="Times New Roman" w:hAnsi="Times New Roman" w:cs="Times New Roman"/>
          <w:w w:val="95"/>
        </w:rPr>
        <w:t>6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 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 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78</w:t>
      </w:r>
    </w:p>
    <w:p w:rsidR="00E36707" w:rsidRPr="00D27F66" w:rsidRDefault="00E36707" w:rsidP="00E36707">
      <w:pPr>
        <w:pStyle w:val="a3"/>
        <w:tabs>
          <w:tab w:val="left" w:pos="2191"/>
        </w:tabs>
        <w:kinsoku w:val="0"/>
        <w:overflowPunct w:val="0"/>
        <w:spacing w:before="3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иг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Э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 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68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210"/>
        </w:tabs>
        <w:kinsoku w:val="0"/>
        <w:overflowPunct w:val="0"/>
        <w:spacing w:line="360" w:lineRule="auto"/>
        <w:ind w:left="112" w:right="2037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ев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зб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нсы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spacing w:val="-2"/>
          <w:w w:val="95"/>
        </w:rPr>
        <w:t>1</w:t>
      </w:r>
      <w:r w:rsidRPr="00D27F66">
        <w:rPr>
          <w:rFonts w:ascii="Times New Roman" w:hAnsi="Times New Roman" w:cs="Times New Roman"/>
          <w:w w:val="95"/>
        </w:rPr>
        <w:t>9</w:t>
      </w:r>
      <w:r w:rsidRPr="00D27F66">
        <w:rPr>
          <w:rFonts w:ascii="Times New Roman" w:hAnsi="Times New Roman" w:cs="Times New Roman"/>
          <w:spacing w:val="-2"/>
          <w:w w:val="95"/>
        </w:rPr>
        <w:t>8</w:t>
      </w:r>
      <w:r w:rsidRPr="00D27F66">
        <w:rPr>
          <w:rFonts w:ascii="Times New Roman" w:hAnsi="Times New Roman" w:cs="Times New Roman"/>
          <w:w w:val="95"/>
        </w:rPr>
        <w:t>0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г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ж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71</w:t>
      </w:r>
    </w:p>
    <w:p w:rsidR="005C7616" w:rsidRDefault="00E36707" w:rsidP="00E36707">
      <w:pPr>
        <w:pStyle w:val="a3"/>
        <w:tabs>
          <w:tab w:val="left" w:pos="2258"/>
        </w:tabs>
        <w:kinsoku w:val="0"/>
        <w:overflowPunct w:val="0"/>
        <w:spacing w:before="2" w:line="358" w:lineRule="auto"/>
        <w:ind w:left="112" w:right="192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Из</w:t>
      </w:r>
      <w:r w:rsidRPr="00D27F66">
        <w:rPr>
          <w:rFonts w:ascii="Times New Roman" w:hAnsi="Times New Roman" w:cs="Times New Roman"/>
          <w:spacing w:val="1"/>
          <w:w w:val="95"/>
        </w:rPr>
        <w:t>бр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сы</w:t>
      </w:r>
      <w:r w:rsidRPr="00D27F66">
        <w:rPr>
          <w:rFonts w:ascii="Times New Roman" w:hAnsi="Times New Roman" w:cs="Times New Roman"/>
          <w:spacing w:val="-1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а,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97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Ц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И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бр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сы.</w:t>
      </w:r>
      <w:r w:rsidRPr="00D27F66">
        <w:rPr>
          <w:rFonts w:ascii="Times New Roman" w:hAnsi="Times New Roman" w:cs="Times New Roman"/>
          <w:spacing w:val="5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19</w:t>
      </w:r>
      <w:r w:rsidRPr="00D27F66">
        <w:rPr>
          <w:rFonts w:ascii="Times New Roman" w:hAnsi="Times New Roman" w:cs="Times New Roman"/>
          <w:spacing w:val="-2"/>
          <w:w w:val="95"/>
        </w:rPr>
        <w:t>5</w:t>
      </w:r>
    </w:p>
    <w:p w:rsidR="00E36707" w:rsidRPr="00D27F66" w:rsidRDefault="00E36707" w:rsidP="00E36707">
      <w:pPr>
        <w:pStyle w:val="a3"/>
        <w:tabs>
          <w:tab w:val="left" w:pos="2258"/>
        </w:tabs>
        <w:kinsoku w:val="0"/>
        <w:overflowPunct w:val="0"/>
        <w:spacing w:before="2" w:line="358" w:lineRule="auto"/>
        <w:ind w:left="112" w:right="192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В.</w:t>
      </w:r>
      <w:r w:rsidRPr="00D27F66">
        <w:rPr>
          <w:rFonts w:ascii="Times New Roman" w:hAnsi="Times New Roman" w:cs="Times New Roman"/>
          <w:w w:val="95"/>
        </w:rPr>
        <w:tab/>
        <w:t>Пес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19</w:t>
      </w:r>
      <w:r w:rsidRPr="00D27F66">
        <w:rPr>
          <w:rFonts w:ascii="Times New Roman" w:hAnsi="Times New Roman" w:cs="Times New Roman"/>
          <w:spacing w:val="-2"/>
          <w:w w:val="95"/>
        </w:rPr>
        <w:t>8</w:t>
      </w:r>
      <w:r w:rsidRPr="00D27F66">
        <w:rPr>
          <w:rFonts w:ascii="Times New Roman" w:hAnsi="Times New Roman" w:cs="Times New Roman"/>
          <w:w w:val="95"/>
        </w:rPr>
        <w:t>1</w:t>
      </w:r>
    </w:p>
    <w:p w:rsidR="00E36707" w:rsidRPr="00D27F66" w:rsidRDefault="00E36707" w:rsidP="00E36707">
      <w:pPr>
        <w:pStyle w:val="a3"/>
        <w:kinsoku w:val="0"/>
        <w:overflowPunct w:val="0"/>
        <w:spacing w:before="6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сск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/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вч</w:t>
      </w:r>
      <w:r w:rsidRPr="00D27F66">
        <w:rPr>
          <w:rFonts w:ascii="Times New Roman" w:hAnsi="Times New Roman" w:cs="Times New Roman"/>
          <w:w w:val="95"/>
        </w:rPr>
        <w:t>ан,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2</w:t>
      </w:r>
      <w:r w:rsidRPr="00D27F66">
        <w:rPr>
          <w:rFonts w:ascii="Times New Roman" w:hAnsi="Times New Roman" w:cs="Times New Roman"/>
          <w:spacing w:val="-2"/>
          <w:w w:val="95"/>
        </w:rPr>
        <w:t>00</w:t>
      </w:r>
      <w:r w:rsidRPr="00D27F66">
        <w:rPr>
          <w:rFonts w:ascii="Times New Roman" w:hAnsi="Times New Roman" w:cs="Times New Roman"/>
          <w:w w:val="95"/>
        </w:rPr>
        <w:t>6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231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ахм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97</w:t>
      </w:r>
      <w:r w:rsidRPr="00D27F66">
        <w:rPr>
          <w:rFonts w:ascii="Times New Roman" w:hAnsi="Times New Roman" w:cs="Times New Roman"/>
          <w:w w:val="95"/>
        </w:rPr>
        <w:t>7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э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сск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х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:</w:t>
      </w:r>
      <w:r w:rsidRPr="00D27F66">
        <w:rPr>
          <w:rFonts w:ascii="Times New Roman" w:hAnsi="Times New Roman" w:cs="Times New Roman"/>
          <w:spacing w:val="-1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2</w:t>
      </w:r>
      <w:r w:rsidRPr="00D27F66">
        <w:rPr>
          <w:rFonts w:ascii="Times New Roman" w:hAnsi="Times New Roman" w:cs="Times New Roman"/>
          <w:spacing w:val="-2"/>
          <w:w w:val="95"/>
        </w:rPr>
        <w:t>01</w:t>
      </w:r>
      <w:r w:rsidRPr="00D27F66">
        <w:rPr>
          <w:rFonts w:ascii="Times New Roman" w:hAnsi="Times New Roman" w:cs="Times New Roman"/>
          <w:w w:val="95"/>
        </w:rPr>
        <w:t>2</w:t>
      </w: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5C7616" w:rsidRDefault="00E36707" w:rsidP="00E36707">
      <w:pPr>
        <w:pStyle w:val="a3"/>
        <w:tabs>
          <w:tab w:val="left" w:pos="2356"/>
          <w:tab w:val="left" w:pos="2440"/>
          <w:tab w:val="left" w:pos="2992"/>
        </w:tabs>
        <w:kinsoku w:val="0"/>
        <w:overflowPunct w:val="0"/>
        <w:spacing w:before="63" w:line="358" w:lineRule="auto"/>
        <w:ind w:left="112" w:right="3275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5"/>
        </w:rPr>
        <w:lastRenderedPageBreak/>
        <w:t>Р</w:t>
      </w:r>
      <w:r w:rsidRPr="00D27F66">
        <w:rPr>
          <w:rFonts w:ascii="Times New Roman" w:hAnsi="Times New Roman" w:cs="Times New Roman"/>
          <w:w w:val="95"/>
        </w:rPr>
        <w:t>имс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-К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манс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69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ин</w:t>
      </w:r>
      <w:r w:rsidRPr="00D27F66">
        <w:rPr>
          <w:rFonts w:ascii="Times New Roman" w:hAnsi="Times New Roman" w:cs="Times New Roman"/>
          <w:spacing w:val="-1"/>
          <w:w w:val="95"/>
        </w:rPr>
        <w:t>шт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72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до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нсы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 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 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70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ай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ий</w:t>
      </w:r>
      <w:r w:rsidRPr="00D27F66">
        <w:rPr>
          <w:rFonts w:ascii="Times New Roman" w:hAnsi="Times New Roman" w:cs="Times New Roman"/>
          <w:spacing w:val="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нс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78</w:t>
      </w:r>
      <w:r w:rsidRPr="00D27F66">
        <w:rPr>
          <w:rFonts w:ascii="Times New Roman" w:hAnsi="Times New Roman" w:cs="Times New Roman"/>
        </w:rPr>
        <w:t xml:space="preserve"> </w:t>
      </w:r>
    </w:p>
    <w:p w:rsidR="00E36707" w:rsidRPr="00D27F66" w:rsidRDefault="00E36707" w:rsidP="00E36707">
      <w:pPr>
        <w:pStyle w:val="a3"/>
        <w:tabs>
          <w:tab w:val="left" w:pos="2356"/>
          <w:tab w:val="left" w:pos="2440"/>
          <w:tab w:val="left" w:pos="2992"/>
        </w:tabs>
        <w:kinsoku w:val="0"/>
        <w:overflowPunct w:val="0"/>
        <w:spacing w:before="63" w:line="358" w:lineRule="auto"/>
        <w:ind w:left="112" w:right="3275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Ш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пен</w:t>
      </w:r>
      <w:r w:rsidRPr="00D27F66">
        <w:rPr>
          <w:rFonts w:ascii="Times New Roman" w:hAnsi="Times New Roman" w:cs="Times New Roman"/>
          <w:spacing w:val="3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есн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2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97</w:t>
      </w:r>
      <w:r w:rsidRPr="00D27F66">
        <w:rPr>
          <w:rFonts w:ascii="Times New Roman" w:hAnsi="Times New Roman" w:cs="Times New Roman"/>
          <w:w w:val="95"/>
        </w:rPr>
        <w:t>4</w:t>
      </w:r>
    </w:p>
    <w:p w:rsidR="00E36707" w:rsidRPr="00D27F66" w:rsidRDefault="00E36707" w:rsidP="00E36707">
      <w:pPr>
        <w:pStyle w:val="a3"/>
        <w:tabs>
          <w:tab w:val="left" w:pos="2404"/>
        </w:tabs>
        <w:kinsoku w:val="0"/>
        <w:overflowPunct w:val="0"/>
        <w:spacing w:before="6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Ш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Ф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есни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х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Ге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5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96</w:t>
      </w:r>
      <w:r w:rsidRPr="00D27F66">
        <w:rPr>
          <w:rFonts w:ascii="Times New Roman" w:hAnsi="Times New Roman" w:cs="Times New Roman"/>
          <w:w w:val="95"/>
        </w:rPr>
        <w:t>1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tabs>
          <w:tab w:val="left" w:pos="240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Ш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ман</w:t>
      </w:r>
      <w:r w:rsidRPr="00D27F66">
        <w:rPr>
          <w:rFonts w:ascii="Times New Roman" w:hAnsi="Times New Roman" w:cs="Times New Roman"/>
          <w:spacing w:val="-5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есн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2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96</w:t>
      </w:r>
      <w:r w:rsidRPr="00D27F66">
        <w:rPr>
          <w:rFonts w:ascii="Times New Roman" w:hAnsi="Times New Roman" w:cs="Times New Roman"/>
          <w:w w:val="95"/>
        </w:rPr>
        <w:t>9</w:t>
      </w:r>
    </w:p>
    <w:p w:rsidR="00E36707" w:rsidRPr="00D27F66" w:rsidRDefault="00E36707" w:rsidP="00E36707">
      <w:pPr>
        <w:kinsoku w:val="0"/>
        <w:overflowPunct w:val="0"/>
        <w:spacing w:before="4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</w:rPr>
        <w:t>С</w:t>
      </w:r>
      <w:r w:rsidRPr="00D27F66">
        <w:rPr>
          <w:rFonts w:ascii="Times New Roman" w:hAnsi="Times New Roman" w:cs="Times New Roman"/>
          <w:spacing w:val="1"/>
        </w:rPr>
        <w:t>бо</w:t>
      </w:r>
      <w:r w:rsidRPr="00D27F66">
        <w:rPr>
          <w:rFonts w:ascii="Times New Roman" w:hAnsi="Times New Roman" w:cs="Times New Roman"/>
          <w:spacing w:val="-1"/>
        </w:rPr>
        <w:t>рник</w:t>
      </w:r>
      <w:r w:rsidRPr="00D27F66">
        <w:rPr>
          <w:rFonts w:ascii="Times New Roman" w:hAnsi="Times New Roman" w:cs="Times New Roman"/>
        </w:rPr>
        <w:t>и</w:t>
      </w:r>
      <w:r w:rsidRPr="00D27F66">
        <w:rPr>
          <w:rFonts w:ascii="Times New Roman" w:hAnsi="Times New Roman" w:cs="Times New Roman"/>
          <w:spacing w:val="56"/>
        </w:rPr>
        <w:t xml:space="preserve"> 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1"/>
        </w:rPr>
        <w:t>крип</w:t>
      </w:r>
      <w:r w:rsidRPr="00D27F66">
        <w:rPr>
          <w:rFonts w:ascii="Times New Roman" w:hAnsi="Times New Roman" w:cs="Times New Roman"/>
        </w:rPr>
        <w:t>ич</w:t>
      </w:r>
      <w:r w:rsidRPr="00D27F66">
        <w:rPr>
          <w:rFonts w:ascii="Times New Roman" w:hAnsi="Times New Roman" w:cs="Times New Roman"/>
          <w:spacing w:val="-1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1"/>
        </w:rPr>
        <w:t>г</w:t>
      </w:r>
      <w:r w:rsidRPr="00D27F66">
        <w:rPr>
          <w:rFonts w:ascii="Times New Roman" w:hAnsi="Times New Roman" w:cs="Times New Roman"/>
        </w:rPr>
        <w:t>о</w:t>
      </w:r>
      <w:r w:rsidRPr="00D27F66">
        <w:rPr>
          <w:rFonts w:ascii="Times New Roman" w:hAnsi="Times New Roman" w:cs="Times New Roman"/>
          <w:spacing w:val="-9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е</w:t>
      </w:r>
      <w:r w:rsidRPr="00D27F66">
        <w:rPr>
          <w:rFonts w:ascii="Times New Roman" w:hAnsi="Times New Roman" w:cs="Times New Roman"/>
          <w:spacing w:val="-1"/>
        </w:rPr>
        <w:t>п</w:t>
      </w:r>
      <w:r w:rsidRPr="00D27F66">
        <w:rPr>
          <w:rFonts w:ascii="Times New Roman" w:hAnsi="Times New Roman" w:cs="Times New Roman"/>
          <w:spacing w:val="-4"/>
        </w:rPr>
        <w:t>е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  <w:spacing w:val="-2"/>
        </w:rPr>
        <w:t>ту</w:t>
      </w:r>
      <w:r w:rsidRPr="00D27F66">
        <w:rPr>
          <w:rFonts w:ascii="Times New Roman" w:hAnsi="Times New Roman" w:cs="Times New Roman"/>
          <w:spacing w:val="1"/>
        </w:rPr>
        <w:t>а</w:t>
      </w:r>
      <w:r w:rsidRPr="00D27F66">
        <w:rPr>
          <w:rFonts w:ascii="Times New Roman" w:hAnsi="Times New Roman" w:cs="Times New Roman"/>
          <w:spacing w:val="-1"/>
        </w:rPr>
        <w:t>р</w:t>
      </w:r>
      <w:r w:rsidRPr="00D27F66">
        <w:rPr>
          <w:rFonts w:ascii="Times New Roman" w:hAnsi="Times New Roman" w:cs="Times New Roman"/>
        </w:rPr>
        <w:t>а</w:t>
      </w:r>
    </w:p>
    <w:p w:rsidR="00E36707" w:rsidRPr="00D27F66" w:rsidRDefault="00E36707" w:rsidP="00E36707">
      <w:pPr>
        <w:kinsoku w:val="0"/>
        <w:overflowPunct w:val="0"/>
        <w:spacing w:before="6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2"/>
        </w:numPr>
        <w:tabs>
          <w:tab w:val="left" w:pos="479"/>
        </w:tabs>
        <w:kinsoku w:val="0"/>
        <w:overflowPunct w:val="0"/>
        <w:spacing w:line="360" w:lineRule="auto"/>
        <w:ind w:left="112" w:right="105" w:firstLine="0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65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6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 xml:space="preserve">и. 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 xml:space="preserve">1-2 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ссы</w:t>
      </w:r>
      <w:r w:rsidRPr="00D27F66">
        <w:rPr>
          <w:rFonts w:ascii="Times New Roman" w:hAnsi="Times New Roman" w:cs="Times New Roman"/>
          <w:spacing w:val="6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ДМШ</w:t>
      </w:r>
      <w:r w:rsidRPr="00D27F66">
        <w:rPr>
          <w:rFonts w:ascii="Times New Roman" w:hAnsi="Times New Roman" w:cs="Times New Roman"/>
          <w:spacing w:val="6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6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 xml:space="preserve">2 </w:t>
      </w:r>
      <w:r w:rsidRPr="00D27F66">
        <w:rPr>
          <w:rFonts w:ascii="Times New Roman" w:hAnsi="Times New Roman" w:cs="Times New Roman"/>
          <w:spacing w:val="1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 xml:space="preserve">/ </w:t>
      </w:r>
      <w:r w:rsidRPr="00D27F66">
        <w:rPr>
          <w:rFonts w:ascii="Times New Roman" w:hAnsi="Times New Roman" w:cs="Times New Roman"/>
          <w:spacing w:val="7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д</w:t>
      </w:r>
      <w:r w:rsidRPr="00D27F66">
        <w:rPr>
          <w:rFonts w:ascii="Times New Roman" w:hAnsi="Times New Roman" w:cs="Times New Roman"/>
          <w:spacing w:val="6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spacing w:val="-1"/>
          <w:w w:val="95"/>
        </w:rPr>
        <w:t>щ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66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Ша</w:t>
      </w:r>
      <w:r w:rsidRPr="00D27F66">
        <w:rPr>
          <w:rFonts w:ascii="Times New Roman" w:hAnsi="Times New Roman" w:cs="Times New Roman"/>
          <w:spacing w:val="-2"/>
          <w:w w:val="95"/>
        </w:rPr>
        <w:t>ль</w:t>
      </w:r>
      <w:r w:rsidRPr="00D27F66">
        <w:rPr>
          <w:rFonts w:ascii="Times New Roman" w:hAnsi="Times New Roman" w:cs="Times New Roman"/>
          <w:w w:val="95"/>
        </w:rPr>
        <w:t>мана.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,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99</w:t>
      </w:r>
      <w:r w:rsidRPr="00D27F66">
        <w:rPr>
          <w:rFonts w:ascii="Times New Roman" w:hAnsi="Times New Roman" w:cs="Times New Roman"/>
          <w:w w:val="95"/>
        </w:rPr>
        <w:t>7</w:t>
      </w:r>
    </w:p>
    <w:p w:rsidR="00E36707" w:rsidRPr="00D27F66" w:rsidRDefault="00E36707" w:rsidP="00E36707">
      <w:pPr>
        <w:pStyle w:val="a3"/>
        <w:numPr>
          <w:ilvl w:val="0"/>
          <w:numId w:val="2"/>
        </w:numPr>
        <w:tabs>
          <w:tab w:val="left" w:pos="499"/>
        </w:tabs>
        <w:kinsoku w:val="0"/>
        <w:overflowPunct w:val="0"/>
        <w:spacing w:before="2" w:line="358" w:lineRule="auto"/>
        <w:ind w:left="112" w:right="107" w:firstLine="0"/>
        <w:jc w:val="both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Х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72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7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и.</w:t>
      </w:r>
      <w:r w:rsidRPr="00D27F66">
        <w:rPr>
          <w:rFonts w:ascii="Times New Roman" w:hAnsi="Times New Roman" w:cs="Times New Roman"/>
          <w:spacing w:val="1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Пь</w:t>
      </w:r>
      <w:r w:rsidRPr="00D27F66">
        <w:rPr>
          <w:rFonts w:ascii="Times New Roman" w:hAnsi="Times New Roman" w:cs="Times New Roman"/>
          <w:w w:val="95"/>
        </w:rPr>
        <w:t>есы</w:t>
      </w:r>
      <w:r w:rsidRPr="00D27F66">
        <w:rPr>
          <w:rFonts w:ascii="Times New Roman" w:hAnsi="Times New Roman" w:cs="Times New Roman"/>
          <w:spacing w:val="7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7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п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7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пн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7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ф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2</w:t>
      </w:r>
      <w:r w:rsidRPr="00D27F66">
        <w:rPr>
          <w:rFonts w:ascii="Times New Roman" w:hAnsi="Times New Roman" w:cs="Times New Roman"/>
          <w:spacing w:val="-5"/>
          <w:w w:val="95"/>
        </w:rPr>
        <w:t>-</w:t>
      </w:r>
      <w:r w:rsidRPr="00D27F66">
        <w:rPr>
          <w:rFonts w:ascii="Times New Roman" w:hAnsi="Times New Roman" w:cs="Times New Roman"/>
          <w:w w:val="95"/>
        </w:rPr>
        <w:t>3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ассы.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:</w:t>
      </w:r>
      <w:r w:rsidRPr="00D27F66">
        <w:rPr>
          <w:rFonts w:ascii="Times New Roman" w:hAnsi="Times New Roman" w:cs="Times New Roman"/>
          <w:spacing w:val="2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3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Г</w:t>
      </w:r>
      <w:r w:rsidRPr="00D27F66">
        <w:rPr>
          <w:rFonts w:ascii="Times New Roman" w:hAnsi="Times New Roman" w:cs="Times New Roman"/>
          <w:spacing w:val="-3"/>
          <w:w w:val="95"/>
        </w:rPr>
        <w:t>а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ц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й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spacing w:val="-2"/>
          <w:w w:val="95"/>
        </w:rPr>
        <w:t>Р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Ю.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1"/>
          <w:w w:val="95"/>
        </w:rPr>
        <w:t>.Ф</w:t>
      </w:r>
      <w:r w:rsidRPr="00D27F66">
        <w:rPr>
          <w:rFonts w:ascii="Times New Roman" w:hAnsi="Times New Roman" w:cs="Times New Roman"/>
          <w:spacing w:val="1"/>
          <w:w w:val="95"/>
        </w:rPr>
        <w:t>ор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на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4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3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89</w:t>
      </w:r>
    </w:p>
    <w:p w:rsidR="00E36707" w:rsidRPr="00D27F66" w:rsidRDefault="00E36707" w:rsidP="00E36707">
      <w:pPr>
        <w:pStyle w:val="a3"/>
        <w:numPr>
          <w:ilvl w:val="0"/>
          <w:numId w:val="2"/>
        </w:numPr>
        <w:tabs>
          <w:tab w:val="left" w:pos="410"/>
        </w:tabs>
        <w:kinsoku w:val="0"/>
        <w:overflowPunct w:val="0"/>
        <w:spacing w:before="6" w:line="358" w:lineRule="auto"/>
        <w:ind w:left="112" w:right="103" w:firstLine="0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spacing w:val="-1"/>
          <w:w w:val="95"/>
        </w:rPr>
        <w:t>Х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ма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1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ск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w w:val="95"/>
        </w:rPr>
        <w:t>ки.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Пь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4"/>
          <w:w w:val="95"/>
        </w:rPr>
        <w:t>с</w:t>
      </w:r>
      <w:r w:rsidRPr="00D27F66">
        <w:rPr>
          <w:rFonts w:ascii="Times New Roman" w:hAnsi="Times New Roman" w:cs="Times New Roman"/>
          <w:w w:val="95"/>
        </w:rPr>
        <w:t>ы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зв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w w:val="95"/>
        </w:rPr>
        <w:t>пн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ф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ы.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3</w:t>
      </w:r>
      <w:r w:rsidRPr="00D27F66">
        <w:rPr>
          <w:rFonts w:ascii="Times New Roman" w:hAnsi="Times New Roman" w:cs="Times New Roman"/>
          <w:w w:val="95"/>
        </w:rPr>
        <w:t>-4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ь</w:t>
      </w:r>
      <w:r w:rsidRPr="00D27F66">
        <w:rPr>
          <w:rFonts w:ascii="Times New Roman" w:hAnsi="Times New Roman" w:cs="Times New Roman"/>
          <w:spacing w:val="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У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w w:val="95"/>
        </w:rPr>
        <w:t>ин.</w:t>
      </w:r>
      <w:r w:rsidRPr="00D27F66">
        <w:rPr>
          <w:rFonts w:ascii="Times New Roman" w:hAnsi="Times New Roman" w:cs="Times New Roman"/>
          <w:spacing w:val="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spacing w:val="-2"/>
          <w:w w:val="95"/>
        </w:rPr>
        <w:t>1</w:t>
      </w:r>
      <w:r w:rsidRPr="00D27F66">
        <w:rPr>
          <w:rFonts w:ascii="Times New Roman" w:hAnsi="Times New Roman" w:cs="Times New Roman"/>
          <w:w w:val="95"/>
        </w:rPr>
        <w:t>9</w:t>
      </w:r>
      <w:r w:rsidRPr="00D27F66">
        <w:rPr>
          <w:rFonts w:ascii="Times New Roman" w:hAnsi="Times New Roman" w:cs="Times New Roman"/>
          <w:spacing w:val="-2"/>
          <w:w w:val="95"/>
        </w:rPr>
        <w:t>8</w:t>
      </w:r>
      <w:r w:rsidRPr="00D27F66">
        <w:rPr>
          <w:rFonts w:ascii="Times New Roman" w:hAnsi="Times New Roman" w:cs="Times New Roman"/>
          <w:w w:val="95"/>
        </w:rPr>
        <w:t>7</w:t>
      </w:r>
    </w:p>
    <w:p w:rsidR="00E36707" w:rsidRPr="00D27F66" w:rsidRDefault="00E36707" w:rsidP="00E36707">
      <w:pPr>
        <w:pStyle w:val="a3"/>
        <w:numPr>
          <w:ilvl w:val="0"/>
          <w:numId w:val="2"/>
        </w:numPr>
        <w:tabs>
          <w:tab w:val="left" w:pos="410"/>
        </w:tabs>
        <w:kinsoku w:val="0"/>
        <w:overflowPunct w:val="0"/>
        <w:spacing w:before="4" w:line="358" w:lineRule="auto"/>
        <w:ind w:left="112" w:right="103" w:firstLine="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Х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ки.</w:t>
      </w:r>
      <w:r w:rsidRPr="00D27F66">
        <w:rPr>
          <w:rFonts w:ascii="Times New Roman" w:hAnsi="Times New Roman" w:cs="Times New Roman"/>
          <w:spacing w:val="4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Пь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ы.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4</w:t>
      </w:r>
      <w:r w:rsidRPr="00D27F66">
        <w:rPr>
          <w:rFonts w:ascii="Times New Roman" w:hAnsi="Times New Roman" w:cs="Times New Roman"/>
          <w:w w:val="90"/>
        </w:rPr>
        <w:t>-5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ь 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Ю.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 xml:space="preserve">ин. 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4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1"/>
          <w:w w:val="90"/>
        </w:rPr>
        <w:t>,</w:t>
      </w:r>
      <w:r w:rsidRPr="00D27F66">
        <w:rPr>
          <w:rFonts w:ascii="Times New Roman" w:hAnsi="Times New Roman" w:cs="Times New Roman"/>
          <w:spacing w:val="-2"/>
          <w:w w:val="90"/>
        </w:rPr>
        <w:t>1</w:t>
      </w:r>
      <w:r w:rsidRPr="00D27F66">
        <w:rPr>
          <w:rFonts w:ascii="Times New Roman" w:hAnsi="Times New Roman" w:cs="Times New Roman"/>
          <w:w w:val="90"/>
        </w:rPr>
        <w:t>9</w:t>
      </w:r>
      <w:r w:rsidRPr="00D27F66">
        <w:rPr>
          <w:rFonts w:ascii="Times New Roman" w:hAnsi="Times New Roman" w:cs="Times New Roman"/>
          <w:spacing w:val="-2"/>
          <w:w w:val="90"/>
        </w:rPr>
        <w:t>8</w:t>
      </w:r>
      <w:r w:rsidRPr="00D27F66">
        <w:rPr>
          <w:rFonts w:ascii="Times New Roman" w:hAnsi="Times New Roman" w:cs="Times New Roman"/>
          <w:w w:val="90"/>
        </w:rPr>
        <w:t>7</w:t>
      </w:r>
    </w:p>
    <w:p w:rsidR="00E36707" w:rsidRPr="00D27F66" w:rsidRDefault="00E36707" w:rsidP="00E36707">
      <w:pPr>
        <w:pStyle w:val="a3"/>
        <w:numPr>
          <w:ilvl w:val="0"/>
          <w:numId w:val="2"/>
        </w:numPr>
        <w:tabs>
          <w:tab w:val="left" w:pos="499"/>
        </w:tabs>
        <w:kinsoku w:val="0"/>
        <w:overflowPunct w:val="0"/>
        <w:spacing w:before="4"/>
        <w:ind w:left="499" w:hanging="387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Х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я 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я 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 xml:space="preserve">и.  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Пь</w:t>
      </w:r>
      <w:r w:rsidRPr="00D27F66">
        <w:rPr>
          <w:rFonts w:ascii="Times New Roman" w:hAnsi="Times New Roman" w:cs="Times New Roman"/>
          <w:w w:val="90"/>
        </w:rPr>
        <w:t xml:space="preserve">есы </w:t>
      </w:r>
      <w:r w:rsidRPr="00D27F66">
        <w:rPr>
          <w:rFonts w:ascii="Times New Roman" w:hAnsi="Times New Roman" w:cs="Times New Roman"/>
          <w:spacing w:val="5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 xml:space="preserve">и 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я </w:t>
      </w:r>
      <w:r w:rsidRPr="00D27F66">
        <w:rPr>
          <w:rFonts w:ascii="Times New Roman" w:hAnsi="Times New Roman" w:cs="Times New Roman"/>
          <w:spacing w:val="5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пн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й 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мы.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32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5</w:t>
      </w:r>
      <w:r w:rsidRPr="00D27F66">
        <w:rPr>
          <w:rFonts w:ascii="Times New Roman" w:hAnsi="Times New Roman" w:cs="Times New Roman"/>
          <w:spacing w:val="-5"/>
          <w:w w:val="90"/>
        </w:rPr>
        <w:t>-</w:t>
      </w:r>
      <w:r w:rsidRPr="00D27F66">
        <w:rPr>
          <w:rFonts w:ascii="Times New Roman" w:hAnsi="Times New Roman" w:cs="Times New Roman"/>
          <w:w w:val="90"/>
        </w:rPr>
        <w:t>6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ассы.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4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-2"/>
          <w:w w:val="95"/>
        </w:rPr>
        <w:t>ь</w:t>
      </w:r>
      <w:r w:rsidRPr="00D27F66">
        <w:rPr>
          <w:rFonts w:ascii="Times New Roman" w:hAnsi="Times New Roman" w:cs="Times New Roman"/>
          <w:w w:val="95"/>
        </w:rPr>
        <w:t>:</w:t>
      </w:r>
      <w:r w:rsidRPr="00D27F66">
        <w:rPr>
          <w:rFonts w:ascii="Times New Roman" w:hAnsi="Times New Roman" w:cs="Times New Roman"/>
          <w:spacing w:val="-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ин.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90</w:t>
      </w: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line="200" w:lineRule="exact"/>
        <w:rPr>
          <w:sz w:val="28"/>
          <w:szCs w:val="28"/>
        </w:rPr>
      </w:pPr>
    </w:p>
    <w:p w:rsidR="00E36707" w:rsidRPr="00D27F66" w:rsidRDefault="00E36707" w:rsidP="00E36707">
      <w:pPr>
        <w:kinsoku w:val="0"/>
        <w:overflowPunct w:val="0"/>
        <w:spacing w:before="9" w:line="24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1"/>
        <w:jc w:val="center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1"/>
          <w:w w:val="95"/>
        </w:rPr>
        <w:t>пи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44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м</w:t>
      </w:r>
      <w:r w:rsidRPr="00D27F66">
        <w:rPr>
          <w:rFonts w:ascii="Times New Roman" w:hAnsi="Times New Roman" w:cs="Times New Roman"/>
          <w:w w:val="95"/>
        </w:rPr>
        <w:t>енду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5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м</w:t>
      </w:r>
      <w:r w:rsidRPr="00D27F66">
        <w:rPr>
          <w:rFonts w:ascii="Times New Roman" w:hAnsi="Times New Roman" w:cs="Times New Roman"/>
          <w:spacing w:val="-6"/>
          <w:w w:val="95"/>
        </w:rPr>
        <w:t>е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д</w:t>
      </w:r>
      <w:r w:rsidRPr="00D27F66">
        <w:rPr>
          <w:rFonts w:ascii="Times New Roman" w:hAnsi="Times New Roman" w:cs="Times New Roman"/>
          <w:spacing w:val="-1"/>
          <w:w w:val="95"/>
        </w:rPr>
        <w:t>ич</w:t>
      </w:r>
      <w:r w:rsidRPr="00D27F66">
        <w:rPr>
          <w:rFonts w:ascii="Times New Roman" w:hAnsi="Times New Roman" w:cs="Times New Roman"/>
          <w:w w:val="95"/>
        </w:rPr>
        <w:t>ес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4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ер</w:t>
      </w:r>
      <w:r w:rsidRPr="00D27F66">
        <w:rPr>
          <w:rFonts w:ascii="Times New Roman" w:hAnsi="Times New Roman" w:cs="Times New Roman"/>
          <w:spacing w:val="-5"/>
          <w:w w:val="95"/>
        </w:rPr>
        <w:t>а</w:t>
      </w:r>
      <w:r w:rsidRPr="00D27F66">
        <w:rPr>
          <w:rFonts w:ascii="Times New Roman" w:hAnsi="Times New Roman" w:cs="Times New Roman"/>
          <w:spacing w:val="2"/>
          <w:w w:val="95"/>
        </w:rPr>
        <w:t>т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ы</w:t>
      </w:r>
    </w:p>
    <w:p w:rsidR="00E36707" w:rsidRPr="00D27F66" w:rsidRDefault="00E36707" w:rsidP="00E36707">
      <w:pPr>
        <w:kinsoku w:val="0"/>
        <w:overflowPunct w:val="0"/>
        <w:spacing w:before="3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453"/>
          <w:tab w:val="left" w:pos="2992"/>
          <w:tab w:val="left" w:pos="4886"/>
          <w:tab w:val="left" w:pos="6069"/>
          <w:tab w:val="left" w:pos="9628"/>
        </w:tabs>
        <w:kinsoku w:val="0"/>
        <w:overflowPunct w:val="0"/>
        <w:spacing w:line="360" w:lineRule="auto"/>
        <w:ind w:left="2992" w:right="106" w:hanging="2820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2"/>
          <w:w w:val="90"/>
        </w:rPr>
        <w:t>Бр</w:t>
      </w:r>
      <w:r w:rsidRPr="00D27F66">
        <w:rPr>
          <w:rFonts w:ascii="Times New Roman" w:hAnsi="Times New Roman" w:cs="Times New Roman"/>
          <w:w w:val="90"/>
        </w:rPr>
        <w:t>ык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5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Г.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ни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а-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ab/>
        <w:t>с</w:t>
      </w:r>
      <w:r w:rsidRPr="00D27F66">
        <w:rPr>
          <w:rFonts w:ascii="Times New Roman" w:hAnsi="Times New Roman" w:cs="Times New Roman"/>
          <w:w w:val="88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5"/>
          <w:w w:val="90"/>
        </w:rPr>
        <w:t>л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/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Фо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"</w:t>
      </w:r>
      <w:r w:rsidRPr="00D27F66">
        <w:rPr>
          <w:rFonts w:ascii="Times New Roman" w:hAnsi="Times New Roman" w:cs="Times New Roman"/>
          <w:spacing w:val="-3"/>
          <w:w w:val="90"/>
        </w:rPr>
        <w:t>,</w:t>
      </w:r>
      <w:r w:rsidRPr="00D27F66">
        <w:rPr>
          <w:rFonts w:ascii="Times New Roman" w:hAnsi="Times New Roman" w:cs="Times New Roman"/>
          <w:spacing w:val="-2"/>
          <w:w w:val="90"/>
        </w:rPr>
        <w:t>1</w:t>
      </w:r>
      <w:r w:rsidRPr="00D27F66">
        <w:rPr>
          <w:rFonts w:ascii="Times New Roman" w:hAnsi="Times New Roman" w:cs="Times New Roman"/>
          <w:w w:val="90"/>
        </w:rPr>
        <w:t>9</w:t>
      </w:r>
      <w:r w:rsidRPr="00D27F66">
        <w:rPr>
          <w:rFonts w:ascii="Times New Roman" w:hAnsi="Times New Roman" w:cs="Times New Roman"/>
          <w:spacing w:val="-2"/>
          <w:w w:val="90"/>
        </w:rPr>
        <w:t>9</w:t>
      </w:r>
      <w:r w:rsidRPr="00D27F66">
        <w:rPr>
          <w:rFonts w:ascii="Times New Roman" w:hAnsi="Times New Roman" w:cs="Times New Roman"/>
          <w:w w:val="90"/>
        </w:rPr>
        <w:t>9,</w:t>
      </w:r>
      <w:r w:rsidRPr="00D27F66">
        <w:rPr>
          <w:rFonts w:ascii="Times New Roman" w:hAnsi="Times New Roman" w:cs="Times New Roman"/>
          <w:spacing w:val="3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N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2</w:t>
      </w: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</w:tabs>
        <w:kinsoku w:val="0"/>
        <w:overflowPunct w:val="0"/>
        <w:spacing w:before="2"/>
        <w:ind w:left="39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Ви</w:t>
      </w:r>
      <w:r w:rsidRPr="00D27F66">
        <w:rPr>
          <w:rFonts w:ascii="Times New Roman" w:hAnsi="Times New Roman" w:cs="Times New Roman"/>
          <w:spacing w:val="-4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ная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Ге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5"/>
          <w:w w:val="95"/>
        </w:rPr>
        <w:t>л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кк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1"/>
          <w:w w:val="95"/>
        </w:rPr>
        <w:t>п</w:t>
      </w:r>
      <w:r w:rsidRPr="00D27F66">
        <w:rPr>
          <w:rFonts w:ascii="Times New Roman" w:hAnsi="Times New Roman" w:cs="Times New Roman"/>
          <w:spacing w:val="-4"/>
          <w:w w:val="95"/>
        </w:rPr>
        <w:t>а</w:t>
      </w:r>
      <w:r w:rsidRPr="00D27F66">
        <w:rPr>
          <w:rFonts w:ascii="Times New Roman" w:hAnsi="Times New Roman" w:cs="Times New Roman"/>
          <w:w w:val="95"/>
        </w:rPr>
        <w:t>нем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нт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/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w w:val="95"/>
        </w:rPr>
        <w:t>и</w:t>
      </w:r>
      <w:r w:rsidRPr="00D27F66">
        <w:rPr>
          <w:rFonts w:ascii="Times New Roman" w:hAnsi="Times New Roman" w:cs="Times New Roman"/>
          <w:spacing w:val="-3"/>
          <w:w w:val="95"/>
        </w:rPr>
        <w:t>т</w:t>
      </w:r>
      <w:r w:rsidRPr="00D27F66">
        <w:rPr>
          <w:rFonts w:ascii="Times New Roman" w:hAnsi="Times New Roman" w:cs="Times New Roman"/>
          <w:spacing w:val="-2"/>
          <w:w w:val="95"/>
        </w:rPr>
        <w:t>о</w:t>
      </w:r>
      <w:r w:rsidRPr="00D27F66">
        <w:rPr>
          <w:rFonts w:ascii="Times New Roman" w:hAnsi="Times New Roman" w:cs="Times New Roman"/>
          <w:spacing w:val="-3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П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2</w:t>
      </w:r>
      <w:r w:rsidRPr="00D27F66">
        <w:rPr>
          <w:rFonts w:ascii="Times New Roman" w:hAnsi="Times New Roman" w:cs="Times New Roman"/>
          <w:spacing w:val="-2"/>
          <w:w w:val="95"/>
        </w:rPr>
        <w:t>00</w:t>
      </w:r>
      <w:r w:rsidRPr="00D27F66">
        <w:rPr>
          <w:rFonts w:ascii="Times New Roman" w:hAnsi="Times New Roman" w:cs="Times New Roman"/>
          <w:w w:val="95"/>
        </w:rPr>
        <w:t>9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</w:tabs>
        <w:kinsoku w:val="0"/>
        <w:overflowPunct w:val="0"/>
        <w:spacing w:line="359" w:lineRule="auto"/>
        <w:ind w:left="2992" w:right="105" w:hanging="288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Жи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.    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од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 xml:space="preserve">ка     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-ак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иа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 xml:space="preserve">в     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w w:val="89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чи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/</w:t>
      </w:r>
      <w:r w:rsidRPr="00D27F66">
        <w:rPr>
          <w:rFonts w:ascii="Times New Roman" w:hAnsi="Times New Roman" w:cs="Times New Roman"/>
          <w:spacing w:val="3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иче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ап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 xml:space="preserve">ски 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4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4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ия.</w:t>
      </w:r>
      <w:r w:rsidRPr="00D27F66">
        <w:rPr>
          <w:rFonts w:ascii="Times New Roman" w:hAnsi="Times New Roman" w:cs="Times New Roman"/>
          <w:spacing w:val="4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>.,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-2"/>
          <w:w w:val="90"/>
        </w:rPr>
        <w:t>96</w:t>
      </w:r>
      <w:r w:rsidRPr="00D27F66">
        <w:rPr>
          <w:rFonts w:ascii="Times New Roman" w:hAnsi="Times New Roman" w:cs="Times New Roman"/>
          <w:w w:val="90"/>
        </w:rPr>
        <w:t>6</w:t>
      </w: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</w:tabs>
        <w:kinsoku w:val="0"/>
        <w:overflowPunct w:val="0"/>
        <w:spacing w:line="359" w:lineRule="auto"/>
        <w:ind w:left="2992" w:right="105" w:hanging="2880"/>
        <w:jc w:val="both"/>
        <w:rPr>
          <w:rFonts w:ascii="Times New Roman" w:hAnsi="Times New Roman" w:cs="Times New Roman"/>
          <w:w w:val="90"/>
        </w:rPr>
        <w:sectPr w:rsidR="00E36707" w:rsidRPr="00D27F66">
          <w:pgSz w:w="11900" w:h="16840"/>
          <w:pgMar w:top="1340" w:right="1020" w:bottom="280" w:left="1020" w:header="720" w:footer="720" w:gutter="0"/>
          <w:cols w:space="720"/>
          <w:noEndnote/>
        </w:sect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</w:tabs>
        <w:kinsoku w:val="0"/>
        <w:overflowPunct w:val="0"/>
        <w:spacing w:before="63" w:line="358" w:lineRule="auto"/>
        <w:ind w:left="2992" w:right="105" w:hanging="2880"/>
        <w:jc w:val="both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lastRenderedPageBreak/>
        <w:t>Жи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 xml:space="preserve">.         </w:t>
      </w:r>
      <w:r w:rsidRPr="00D27F66">
        <w:rPr>
          <w:rFonts w:ascii="Times New Roman" w:hAnsi="Times New Roman" w:cs="Times New Roman"/>
          <w:spacing w:val="5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се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ад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ими</w:t>
      </w:r>
      <w:r w:rsidRPr="00D27F66">
        <w:rPr>
          <w:rFonts w:ascii="Times New Roman" w:hAnsi="Times New Roman" w:cs="Times New Roman"/>
          <w:w w:val="93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ан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ами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-2"/>
          <w:w w:val="90"/>
        </w:rPr>
        <w:t>лин</w:t>
      </w:r>
      <w:r w:rsidRPr="00D27F66">
        <w:rPr>
          <w:rFonts w:ascii="Times New Roman" w:hAnsi="Times New Roman" w:cs="Times New Roman"/>
          <w:w w:val="90"/>
        </w:rPr>
        <w:t>ки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/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5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а.  М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1"/>
          <w:w w:val="90"/>
        </w:rPr>
        <w:t>,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-2"/>
          <w:w w:val="90"/>
        </w:rPr>
        <w:t>9</w:t>
      </w:r>
      <w:r w:rsidRPr="00D27F66">
        <w:rPr>
          <w:rFonts w:ascii="Times New Roman" w:hAnsi="Times New Roman" w:cs="Times New Roman"/>
          <w:w w:val="90"/>
        </w:rPr>
        <w:t>74</w:t>
      </w: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  <w:tab w:val="left" w:pos="2992"/>
        </w:tabs>
        <w:kinsoku w:val="0"/>
        <w:overflowPunct w:val="0"/>
        <w:spacing w:before="4"/>
        <w:ind w:left="39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ю</w:t>
      </w:r>
      <w:r w:rsidRPr="00D27F66">
        <w:rPr>
          <w:rFonts w:ascii="Times New Roman" w:hAnsi="Times New Roman" w:cs="Times New Roman"/>
          <w:spacing w:val="-2"/>
          <w:w w:val="95"/>
        </w:rPr>
        <w:t>ч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3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емен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как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w w:val="90"/>
        </w:rPr>
        <w:t>мет</w:t>
      </w:r>
      <w:r w:rsidRPr="00D27F66">
        <w:rPr>
          <w:rFonts w:ascii="Times New Roman" w:hAnsi="Times New Roman" w:cs="Times New Roman"/>
          <w:spacing w:val="25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об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ия.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</w:rPr>
        <w:t>Л.</w:t>
      </w:r>
      <w:r w:rsidRPr="00D27F66">
        <w:rPr>
          <w:rFonts w:ascii="Times New Roman" w:hAnsi="Times New Roman" w:cs="Times New Roman"/>
        </w:rPr>
        <w:t>,</w:t>
      </w:r>
      <w:r w:rsidRPr="00D27F66">
        <w:rPr>
          <w:rFonts w:ascii="Times New Roman" w:hAnsi="Times New Roman" w:cs="Times New Roman"/>
          <w:spacing w:val="4"/>
        </w:rPr>
        <w:t xml:space="preserve"> </w:t>
      </w:r>
      <w:r w:rsidRPr="00D27F66">
        <w:rPr>
          <w:rFonts w:ascii="Times New Roman" w:hAnsi="Times New Roman" w:cs="Times New Roman"/>
          <w:spacing w:val="1"/>
        </w:rPr>
        <w:t>19</w:t>
      </w:r>
      <w:r w:rsidRPr="00D27F66">
        <w:rPr>
          <w:rFonts w:ascii="Times New Roman" w:hAnsi="Times New Roman" w:cs="Times New Roman"/>
          <w:spacing w:val="-2"/>
        </w:rPr>
        <w:t>6</w:t>
      </w:r>
      <w:r w:rsidRPr="00D27F66">
        <w:rPr>
          <w:rFonts w:ascii="Times New Roman" w:hAnsi="Times New Roman" w:cs="Times New Roman"/>
        </w:rPr>
        <w:t>1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  <w:tab w:val="left" w:pos="2992"/>
        </w:tabs>
        <w:kinsoku w:val="0"/>
        <w:overflowPunct w:val="0"/>
        <w:ind w:left="39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1"/>
          <w:w w:val="95"/>
        </w:rPr>
        <w:t>б</w:t>
      </w:r>
      <w:r w:rsidRPr="00D27F66">
        <w:rPr>
          <w:rFonts w:ascii="Times New Roman" w:hAnsi="Times New Roman" w:cs="Times New Roman"/>
          <w:w w:val="95"/>
        </w:rPr>
        <w:t>анце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8"/>
          <w:w w:val="95"/>
        </w:rPr>
        <w:t xml:space="preserve"> 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ab/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2"/>
          <w:w w:val="95"/>
        </w:rPr>
        <w:t>ки</w:t>
      </w:r>
      <w:r w:rsidRPr="00D27F66">
        <w:rPr>
          <w:rFonts w:ascii="Times New Roman" w:hAnsi="Times New Roman" w:cs="Times New Roman"/>
          <w:w w:val="95"/>
        </w:rPr>
        <w:t>й</w:t>
      </w:r>
      <w:r w:rsidRPr="00D27F66">
        <w:rPr>
          <w:rFonts w:ascii="Times New Roman" w:hAnsi="Times New Roman" w:cs="Times New Roman"/>
          <w:spacing w:val="-3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асс.</w:t>
      </w:r>
      <w:r w:rsidRPr="00D27F66">
        <w:rPr>
          <w:rFonts w:ascii="Times New Roman" w:hAnsi="Times New Roman" w:cs="Times New Roman"/>
          <w:spacing w:val="-25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Из</w:t>
      </w:r>
      <w:r w:rsidRPr="00D27F66">
        <w:rPr>
          <w:rFonts w:ascii="Times New Roman" w:hAnsi="Times New Roman" w:cs="Times New Roman"/>
          <w:spacing w:val="1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.</w:t>
      </w:r>
      <w:r w:rsidRPr="00D27F66">
        <w:rPr>
          <w:rFonts w:ascii="Times New Roman" w:hAnsi="Times New Roman" w:cs="Times New Roman"/>
          <w:spacing w:val="-24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н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р</w:t>
      </w:r>
      <w:r w:rsidRPr="00D27F66">
        <w:rPr>
          <w:rFonts w:ascii="Times New Roman" w:hAnsi="Times New Roman" w:cs="Times New Roman"/>
          <w:spacing w:val="-3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"</w:t>
      </w:r>
      <w:r w:rsidRPr="00D27F66">
        <w:rPr>
          <w:rFonts w:ascii="Times New Roman" w:hAnsi="Times New Roman" w:cs="Times New Roman"/>
          <w:spacing w:val="-2"/>
          <w:w w:val="95"/>
        </w:rPr>
        <w:t>Ак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ем</w:t>
      </w:r>
      <w:r w:rsidRPr="00D27F66">
        <w:rPr>
          <w:rFonts w:ascii="Times New Roman" w:hAnsi="Times New Roman" w:cs="Times New Roman"/>
          <w:spacing w:val="-3"/>
          <w:w w:val="95"/>
        </w:rPr>
        <w:t>и</w:t>
      </w:r>
      <w:r w:rsidRPr="00D27F66">
        <w:rPr>
          <w:rFonts w:ascii="Times New Roman" w:hAnsi="Times New Roman" w:cs="Times New Roman"/>
          <w:w w:val="95"/>
        </w:rPr>
        <w:t>я"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  <w:tab w:val="left" w:pos="2992"/>
        </w:tabs>
        <w:kinsoku w:val="0"/>
        <w:overflowPunct w:val="0"/>
        <w:ind w:left="39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>анце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ка</w:t>
      </w:r>
      <w:r w:rsidRPr="00D27F66">
        <w:rPr>
          <w:rFonts w:ascii="Times New Roman" w:hAnsi="Times New Roman" w:cs="Times New Roman"/>
          <w:spacing w:val="1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ад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3"/>
          <w:w w:val="90"/>
        </w:rPr>
        <w:t>ф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й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а-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нц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22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/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в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spacing w:val="-1"/>
          <w:w w:val="95"/>
        </w:rPr>
        <w:t>ш</w:t>
      </w: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л</w:t>
      </w:r>
      <w:r w:rsidRPr="00D27F66">
        <w:rPr>
          <w:rFonts w:ascii="Times New Roman" w:hAnsi="Times New Roman" w:cs="Times New Roman"/>
          <w:w w:val="95"/>
        </w:rPr>
        <w:t>е,</w:t>
      </w:r>
      <w:r w:rsidRPr="00D27F66">
        <w:rPr>
          <w:rFonts w:ascii="Times New Roman" w:hAnsi="Times New Roman" w:cs="Times New Roman"/>
          <w:spacing w:val="-12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20</w:t>
      </w:r>
      <w:r w:rsidRPr="00D27F66">
        <w:rPr>
          <w:rFonts w:ascii="Times New Roman" w:hAnsi="Times New Roman" w:cs="Times New Roman"/>
          <w:w w:val="95"/>
        </w:rPr>
        <w:t>0</w:t>
      </w:r>
      <w:r w:rsidRPr="00D27F66">
        <w:rPr>
          <w:rFonts w:ascii="Times New Roman" w:hAnsi="Times New Roman" w:cs="Times New Roman"/>
          <w:spacing w:val="-2"/>
          <w:w w:val="95"/>
        </w:rPr>
        <w:t>1</w:t>
      </w:r>
      <w:r w:rsidRPr="00D27F66">
        <w:rPr>
          <w:rFonts w:ascii="Times New Roman" w:hAnsi="Times New Roman" w:cs="Times New Roman"/>
          <w:w w:val="95"/>
        </w:rPr>
        <w:t>:</w:t>
      </w:r>
      <w:r w:rsidRPr="00D27F66">
        <w:rPr>
          <w:rFonts w:ascii="Times New Roman" w:hAnsi="Times New Roman" w:cs="Times New Roman"/>
          <w:spacing w:val="-11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№</w:t>
      </w:r>
      <w:r w:rsidRPr="00D27F66">
        <w:rPr>
          <w:rFonts w:ascii="Times New Roman" w:hAnsi="Times New Roman" w:cs="Times New Roman"/>
          <w:spacing w:val="-20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4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  <w:tab w:val="left" w:pos="2992"/>
        </w:tabs>
        <w:kinsoku w:val="0"/>
        <w:overflowPunct w:val="0"/>
        <w:ind w:left="39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1"/>
          <w:w w:val="90"/>
        </w:rPr>
        <w:t>Лю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ий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ия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2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ика</w:t>
      </w:r>
      <w:r w:rsidRPr="00D27F66">
        <w:rPr>
          <w:rFonts w:ascii="Times New Roman" w:hAnsi="Times New Roman" w:cs="Times New Roman"/>
          <w:spacing w:val="2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:</w:t>
      </w:r>
      <w:r w:rsidRPr="00D27F66">
        <w:rPr>
          <w:rFonts w:ascii="Times New Roman" w:hAnsi="Times New Roman" w:cs="Times New Roman"/>
          <w:spacing w:val="3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ло</w:t>
      </w:r>
      <w:r w:rsidRPr="00D27F66">
        <w:rPr>
          <w:rFonts w:ascii="Times New Roman" w:hAnsi="Times New Roman" w:cs="Times New Roman"/>
          <w:w w:val="90"/>
        </w:rPr>
        <w:t>ги</w:t>
      </w:r>
      <w:r w:rsidRPr="00D27F66">
        <w:rPr>
          <w:rFonts w:ascii="Times New Roman" w:hAnsi="Times New Roman" w:cs="Times New Roman"/>
          <w:spacing w:val="-2"/>
          <w:w w:val="90"/>
        </w:rPr>
        <w:t>ч</w:t>
      </w:r>
      <w:r w:rsidRPr="00D27F66">
        <w:rPr>
          <w:rFonts w:ascii="Times New Roman" w:hAnsi="Times New Roman" w:cs="Times New Roman"/>
          <w:w w:val="90"/>
        </w:rPr>
        <w:t>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</w:rPr>
        <w:t>с</w:t>
      </w:r>
      <w:r w:rsidRPr="00D27F66">
        <w:rPr>
          <w:rFonts w:ascii="Times New Roman" w:hAnsi="Times New Roman" w:cs="Times New Roman"/>
          <w:spacing w:val="-3"/>
        </w:rPr>
        <w:t>н</w:t>
      </w:r>
      <w:r w:rsidRPr="00D27F66">
        <w:rPr>
          <w:rFonts w:ascii="Times New Roman" w:hAnsi="Times New Roman" w:cs="Times New Roman"/>
          <w:spacing w:val="1"/>
        </w:rPr>
        <w:t>о</w:t>
      </w:r>
      <w:r w:rsidRPr="00D27F66">
        <w:rPr>
          <w:rFonts w:ascii="Times New Roman" w:hAnsi="Times New Roman" w:cs="Times New Roman"/>
          <w:spacing w:val="-4"/>
        </w:rPr>
        <w:t>в</w:t>
      </w:r>
      <w:r w:rsidRPr="00D27F66">
        <w:rPr>
          <w:rFonts w:ascii="Times New Roman" w:hAnsi="Times New Roman" w:cs="Times New Roman"/>
        </w:rPr>
        <w:t>ы</w:t>
      </w:r>
      <w:r w:rsidRPr="00D27F66">
        <w:rPr>
          <w:rFonts w:ascii="Times New Roman" w:hAnsi="Times New Roman" w:cs="Times New Roman"/>
          <w:spacing w:val="-45"/>
        </w:rPr>
        <w:t xml:space="preserve"> </w:t>
      </w:r>
      <w:r w:rsidRPr="00D27F66">
        <w:rPr>
          <w:rFonts w:ascii="Times New Roman" w:hAnsi="Times New Roman" w:cs="Times New Roman"/>
        </w:rPr>
        <w:t>/</w:t>
      </w:r>
      <w:r w:rsidRPr="00D27F66">
        <w:rPr>
          <w:rFonts w:ascii="Times New Roman" w:hAnsi="Times New Roman" w:cs="Times New Roman"/>
          <w:spacing w:val="-37"/>
        </w:rPr>
        <w:t xml:space="preserve"> </w:t>
      </w:r>
      <w:r w:rsidRPr="00D27F66">
        <w:rPr>
          <w:rFonts w:ascii="Times New Roman" w:hAnsi="Times New Roman" w:cs="Times New Roman"/>
          <w:spacing w:val="-1"/>
        </w:rPr>
        <w:t>Л.</w:t>
      </w:r>
      <w:r w:rsidRPr="00D27F66">
        <w:rPr>
          <w:rFonts w:ascii="Times New Roman" w:hAnsi="Times New Roman" w:cs="Times New Roman"/>
        </w:rPr>
        <w:t>,</w:t>
      </w:r>
      <w:r w:rsidRPr="00D27F66">
        <w:rPr>
          <w:rFonts w:ascii="Times New Roman" w:hAnsi="Times New Roman" w:cs="Times New Roman"/>
          <w:spacing w:val="-38"/>
        </w:rPr>
        <w:t xml:space="preserve"> </w:t>
      </w:r>
      <w:r w:rsidRPr="00D27F66">
        <w:rPr>
          <w:rFonts w:ascii="Times New Roman" w:hAnsi="Times New Roman" w:cs="Times New Roman"/>
        </w:rPr>
        <w:t>М</w:t>
      </w:r>
      <w:r w:rsidRPr="00D27F66">
        <w:rPr>
          <w:rFonts w:ascii="Times New Roman" w:hAnsi="Times New Roman" w:cs="Times New Roman"/>
          <w:spacing w:val="-4"/>
        </w:rPr>
        <w:t>у</w:t>
      </w:r>
      <w:r w:rsidRPr="00D27F66">
        <w:rPr>
          <w:rFonts w:ascii="Times New Roman" w:hAnsi="Times New Roman" w:cs="Times New Roman"/>
          <w:spacing w:val="-2"/>
        </w:rPr>
        <w:t>з</w:t>
      </w:r>
      <w:r w:rsidRPr="00D27F66">
        <w:rPr>
          <w:rFonts w:ascii="Times New Roman" w:hAnsi="Times New Roman" w:cs="Times New Roman"/>
          <w:spacing w:val="1"/>
        </w:rPr>
        <w:t>ы</w:t>
      </w:r>
      <w:r w:rsidRPr="00D27F66">
        <w:rPr>
          <w:rFonts w:ascii="Times New Roman" w:hAnsi="Times New Roman" w:cs="Times New Roman"/>
        </w:rPr>
        <w:t>ка</w:t>
      </w:r>
      <w:r w:rsidRPr="00D27F66">
        <w:rPr>
          <w:rFonts w:ascii="Times New Roman" w:hAnsi="Times New Roman" w:cs="Times New Roman"/>
          <w:spacing w:val="-1"/>
        </w:rPr>
        <w:t>,</w:t>
      </w:r>
      <w:r w:rsidRPr="00D27F66">
        <w:rPr>
          <w:rFonts w:ascii="Times New Roman" w:hAnsi="Times New Roman" w:cs="Times New Roman"/>
          <w:spacing w:val="1"/>
        </w:rPr>
        <w:t>1</w:t>
      </w:r>
      <w:r w:rsidRPr="00D27F66">
        <w:rPr>
          <w:rFonts w:ascii="Times New Roman" w:hAnsi="Times New Roman" w:cs="Times New Roman"/>
          <w:spacing w:val="-2"/>
        </w:rPr>
        <w:t>9</w:t>
      </w:r>
      <w:r w:rsidRPr="00D27F66">
        <w:rPr>
          <w:rFonts w:ascii="Times New Roman" w:hAnsi="Times New Roman" w:cs="Times New Roman"/>
          <w:spacing w:val="1"/>
        </w:rPr>
        <w:t>7</w:t>
      </w:r>
      <w:r w:rsidRPr="00D27F66">
        <w:rPr>
          <w:rFonts w:ascii="Times New Roman" w:hAnsi="Times New Roman" w:cs="Times New Roman"/>
        </w:rPr>
        <w:t>2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393"/>
          <w:tab w:val="left" w:pos="2992"/>
        </w:tabs>
        <w:kinsoku w:val="0"/>
        <w:overflowPunct w:val="0"/>
        <w:ind w:left="39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д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3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я</w:t>
      </w:r>
      <w:r w:rsidRPr="00D27F66">
        <w:rPr>
          <w:rFonts w:ascii="Times New Roman" w:hAnsi="Times New Roman" w:cs="Times New Roman"/>
          <w:spacing w:val="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-4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кк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ли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/</w:t>
      </w:r>
      <w:r w:rsidRPr="00D27F66">
        <w:rPr>
          <w:rFonts w:ascii="Times New Roman" w:hAnsi="Times New Roman" w:cs="Times New Roman"/>
          <w:spacing w:val="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1"/>
          <w:w w:val="90"/>
        </w:rPr>
        <w:t>бо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а.</w:t>
      </w:r>
      <w:r w:rsidRPr="00D27F66">
        <w:rPr>
          <w:rFonts w:ascii="Times New Roman" w:hAnsi="Times New Roman" w:cs="Times New Roman"/>
          <w:spacing w:val="-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74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535"/>
          <w:tab w:val="left" w:pos="2992"/>
        </w:tabs>
        <w:kinsoku w:val="0"/>
        <w:overflowPunct w:val="0"/>
        <w:ind w:left="535" w:hanging="42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Са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ль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чение</w:t>
      </w:r>
      <w:r w:rsidRPr="00D27F66">
        <w:rPr>
          <w:rFonts w:ascii="Times New Roman" w:hAnsi="Times New Roman" w:cs="Times New Roman"/>
          <w:spacing w:val="40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щ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2"/>
          <w:w w:val="90"/>
        </w:rPr>
        <w:t>х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4"/>
          <w:w w:val="90"/>
        </w:rPr>
        <w:t>я</w:t>
      </w:r>
      <w:r w:rsidRPr="00D27F66">
        <w:rPr>
          <w:rFonts w:ascii="Times New Roman" w:hAnsi="Times New Roman" w:cs="Times New Roman"/>
          <w:w w:val="90"/>
        </w:rPr>
        <w:t>-пи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38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ко</w:t>
      </w:r>
      <w:r w:rsidRPr="00D27F66">
        <w:rPr>
          <w:rFonts w:ascii="Times New Roman" w:hAnsi="Times New Roman" w:cs="Times New Roman"/>
          <w:w w:val="90"/>
        </w:rPr>
        <w:t>нц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:rsidR="00E36707" w:rsidRPr="00D27F66" w:rsidRDefault="00E36707" w:rsidP="00E36707">
      <w:pPr>
        <w:pStyle w:val="a3"/>
        <w:kinsoku w:val="0"/>
        <w:overflowPunct w:val="0"/>
        <w:spacing w:line="358" w:lineRule="auto"/>
        <w:ind w:left="2992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ассе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ч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нию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т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1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ис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а,</w:t>
      </w:r>
      <w:r w:rsidRPr="00D27F66">
        <w:rPr>
          <w:rFonts w:ascii="Times New Roman" w:hAnsi="Times New Roman" w:cs="Times New Roman"/>
          <w:spacing w:val="2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нс</w:t>
      </w:r>
      <w:r w:rsidRPr="00D27F66">
        <w:rPr>
          <w:rFonts w:ascii="Times New Roman" w:hAnsi="Times New Roman" w:cs="Times New Roman"/>
          <w:spacing w:val="-2"/>
          <w:w w:val="90"/>
        </w:rPr>
        <w:t>по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иро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ани</w:t>
      </w:r>
      <w:r w:rsidRPr="00D27F66">
        <w:rPr>
          <w:rFonts w:ascii="Times New Roman" w:hAnsi="Times New Roman" w:cs="Times New Roman"/>
          <w:spacing w:val="-1"/>
          <w:w w:val="90"/>
        </w:rPr>
        <w:t>ю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им</w:t>
      </w:r>
      <w:r w:rsidRPr="00D27F66">
        <w:rPr>
          <w:rFonts w:ascii="Times New Roman" w:hAnsi="Times New Roman" w:cs="Times New Roman"/>
          <w:spacing w:val="16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у</w:t>
      </w:r>
      <w:r w:rsidRPr="00D27F66">
        <w:rPr>
          <w:rFonts w:ascii="Times New Roman" w:hAnsi="Times New Roman" w:cs="Times New Roman"/>
          <w:spacing w:val="15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х</w:t>
      </w:r>
      <w:r w:rsidRPr="00D27F66">
        <w:rPr>
          <w:rFonts w:ascii="Times New Roman" w:hAnsi="Times New Roman" w:cs="Times New Roman"/>
          <w:spacing w:val="-1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г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ф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1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/</w:t>
      </w:r>
      <w:r w:rsidRPr="00D27F66">
        <w:rPr>
          <w:rFonts w:ascii="Times New Roman" w:hAnsi="Times New Roman" w:cs="Times New Roman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чес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w w:val="90"/>
        </w:rPr>
        <w:t>ие</w:t>
      </w:r>
      <w:r w:rsidRPr="00D27F66">
        <w:rPr>
          <w:rFonts w:ascii="Times New Roman" w:hAnsi="Times New Roman" w:cs="Times New Roman"/>
          <w:spacing w:val="31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п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ски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34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сам</w:t>
      </w:r>
      <w:r w:rsidRPr="00D27F66">
        <w:rPr>
          <w:rFonts w:ascii="Times New Roman" w:hAnsi="Times New Roman" w:cs="Times New Roman"/>
          <w:spacing w:val="3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2"/>
          <w:w w:val="90"/>
        </w:rPr>
        <w:t>льн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г</w:t>
      </w:r>
      <w:r w:rsidRPr="00D27F66">
        <w:rPr>
          <w:rFonts w:ascii="Times New Roman" w:hAnsi="Times New Roman" w:cs="Times New Roman"/>
          <w:w w:val="90"/>
        </w:rPr>
        <w:t xml:space="preserve">о 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б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 xml:space="preserve">ия,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ып</w:t>
      </w:r>
      <w:r w:rsidRPr="00D27F66">
        <w:rPr>
          <w:rFonts w:ascii="Times New Roman" w:hAnsi="Times New Roman" w:cs="Times New Roman"/>
          <w:spacing w:val="-3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 xml:space="preserve">3. </w:t>
      </w:r>
      <w:r w:rsidRPr="00D27F66">
        <w:rPr>
          <w:rFonts w:ascii="Times New Roman" w:hAnsi="Times New Roman" w:cs="Times New Roman"/>
          <w:spacing w:val="1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 xml:space="preserve">, </w:t>
      </w:r>
      <w:r w:rsidRPr="00D27F66">
        <w:rPr>
          <w:rFonts w:ascii="Times New Roman" w:hAnsi="Times New Roman" w:cs="Times New Roman"/>
          <w:spacing w:val="1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ыка</w:t>
      </w:r>
      <w:r w:rsidRPr="00D27F66">
        <w:rPr>
          <w:rFonts w:ascii="Times New Roman" w:hAnsi="Times New Roman" w:cs="Times New Roman"/>
          <w:spacing w:val="-1"/>
          <w:w w:val="90"/>
        </w:rPr>
        <w:t>,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-2"/>
          <w:w w:val="90"/>
        </w:rPr>
        <w:t>9</w:t>
      </w:r>
      <w:r w:rsidRPr="00D27F66">
        <w:rPr>
          <w:rFonts w:ascii="Times New Roman" w:hAnsi="Times New Roman" w:cs="Times New Roman"/>
          <w:w w:val="90"/>
        </w:rPr>
        <w:t>91</w:t>
      </w: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535"/>
          <w:tab w:val="left" w:pos="2992"/>
        </w:tabs>
        <w:kinsoku w:val="0"/>
        <w:overflowPunct w:val="0"/>
        <w:spacing w:before="4"/>
        <w:ind w:left="535" w:hanging="423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С</w:t>
      </w:r>
      <w:r w:rsidRPr="00D27F66">
        <w:rPr>
          <w:rFonts w:ascii="Times New Roman" w:hAnsi="Times New Roman" w:cs="Times New Roman"/>
          <w:spacing w:val="-4"/>
          <w:w w:val="95"/>
        </w:rPr>
        <w:t>м</w:t>
      </w:r>
      <w:r w:rsidRPr="00D27F66">
        <w:rPr>
          <w:rFonts w:ascii="Times New Roman" w:hAnsi="Times New Roman" w:cs="Times New Roman"/>
          <w:spacing w:val="-2"/>
          <w:w w:val="95"/>
        </w:rPr>
        <w:t>и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в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6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М.</w:t>
      </w:r>
      <w:r w:rsidRPr="00D27F66">
        <w:rPr>
          <w:rFonts w:ascii="Times New Roman" w:hAnsi="Times New Roman" w:cs="Times New Roman"/>
          <w:w w:val="95"/>
        </w:rPr>
        <w:tab/>
        <w:t>О</w:t>
      </w:r>
      <w:r w:rsidRPr="00D27F66">
        <w:rPr>
          <w:rFonts w:ascii="Times New Roman" w:hAnsi="Times New Roman" w:cs="Times New Roman"/>
          <w:spacing w:val="-27"/>
          <w:w w:val="95"/>
        </w:rPr>
        <w:t xml:space="preserve"> 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</w:t>
      </w:r>
      <w:r w:rsidRPr="00D27F66">
        <w:rPr>
          <w:rFonts w:ascii="Times New Roman" w:hAnsi="Times New Roman" w:cs="Times New Roman"/>
          <w:spacing w:val="-3"/>
          <w:w w:val="95"/>
        </w:rPr>
        <w:t>б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е</w:t>
      </w:r>
      <w:r w:rsidRPr="00D27F66">
        <w:rPr>
          <w:rFonts w:ascii="Times New Roman" w:hAnsi="Times New Roman" w:cs="Times New Roman"/>
          <w:spacing w:val="-26"/>
          <w:w w:val="95"/>
        </w:rPr>
        <w:t xml:space="preserve"> </w:t>
      </w:r>
      <w:r w:rsidRPr="00D27F66">
        <w:rPr>
          <w:rFonts w:ascii="Times New Roman" w:hAnsi="Times New Roman" w:cs="Times New Roman"/>
          <w:spacing w:val="-2"/>
          <w:w w:val="95"/>
        </w:rPr>
        <w:t>к</w:t>
      </w:r>
      <w:r w:rsidRPr="00D27F66">
        <w:rPr>
          <w:rFonts w:ascii="Times New Roman" w:hAnsi="Times New Roman" w:cs="Times New Roman"/>
          <w:spacing w:val="1"/>
          <w:w w:val="95"/>
        </w:rPr>
        <w:t>о</w:t>
      </w:r>
      <w:r w:rsidRPr="00D27F66">
        <w:rPr>
          <w:rFonts w:ascii="Times New Roman" w:hAnsi="Times New Roman" w:cs="Times New Roman"/>
          <w:spacing w:val="-2"/>
          <w:w w:val="95"/>
        </w:rPr>
        <w:t>н</w:t>
      </w:r>
      <w:r w:rsidRPr="00D27F66">
        <w:rPr>
          <w:rFonts w:ascii="Times New Roman" w:hAnsi="Times New Roman" w:cs="Times New Roman"/>
          <w:w w:val="95"/>
        </w:rPr>
        <w:t>ц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е</w:t>
      </w:r>
      <w:r w:rsidRPr="00D27F66">
        <w:rPr>
          <w:rFonts w:ascii="Times New Roman" w:hAnsi="Times New Roman" w:cs="Times New Roman"/>
          <w:w w:val="95"/>
        </w:rPr>
        <w:t>йс</w:t>
      </w:r>
      <w:r w:rsidRPr="00D27F66">
        <w:rPr>
          <w:rFonts w:ascii="Times New Roman" w:hAnsi="Times New Roman" w:cs="Times New Roman"/>
          <w:spacing w:val="-1"/>
          <w:w w:val="95"/>
        </w:rPr>
        <w:t>т</w:t>
      </w:r>
      <w:r w:rsidRPr="00D27F66">
        <w:rPr>
          <w:rFonts w:ascii="Times New Roman" w:hAnsi="Times New Roman" w:cs="Times New Roman"/>
          <w:spacing w:val="-3"/>
          <w:w w:val="95"/>
        </w:rPr>
        <w:t>е</w:t>
      </w:r>
      <w:r w:rsidRPr="00D27F66">
        <w:rPr>
          <w:rFonts w:ascii="Times New Roman" w:hAnsi="Times New Roman" w:cs="Times New Roman"/>
          <w:spacing w:val="1"/>
          <w:w w:val="95"/>
        </w:rPr>
        <w:t>р</w:t>
      </w:r>
      <w:r w:rsidRPr="00D27F66">
        <w:rPr>
          <w:rFonts w:ascii="Times New Roman" w:hAnsi="Times New Roman" w:cs="Times New Roman"/>
          <w:w w:val="95"/>
        </w:rPr>
        <w:t>а.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-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ка,</w:t>
      </w:r>
      <w:r w:rsidRPr="00D27F66">
        <w:rPr>
          <w:rFonts w:ascii="Times New Roman" w:hAnsi="Times New Roman" w:cs="Times New Roman"/>
          <w:spacing w:val="-18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1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74</w:t>
      </w:r>
    </w:p>
    <w:p w:rsidR="00E36707" w:rsidRPr="00D27F66" w:rsidRDefault="00E36707" w:rsidP="00E36707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535"/>
          <w:tab w:val="left" w:pos="2992"/>
        </w:tabs>
        <w:kinsoku w:val="0"/>
        <w:overflowPunct w:val="0"/>
        <w:ind w:left="535" w:hanging="42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б</w:t>
      </w:r>
      <w:r w:rsidRPr="00D27F66">
        <w:rPr>
          <w:rFonts w:ascii="Times New Roman" w:hAnsi="Times New Roman" w:cs="Times New Roman"/>
          <w:spacing w:val="33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иск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29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ак</w:t>
      </w:r>
      <w:r w:rsidRPr="00D27F66">
        <w:rPr>
          <w:rFonts w:ascii="Times New Roman" w:hAnsi="Times New Roman" w:cs="Times New Roman"/>
          <w:spacing w:val="-2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па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емен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 xml:space="preserve">а.  </w:t>
      </w:r>
      <w:r w:rsidRPr="00D27F66">
        <w:rPr>
          <w:rFonts w:ascii="Times New Roman" w:hAnsi="Times New Roman" w:cs="Times New Roman"/>
          <w:spacing w:val="1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-1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1</w:t>
      </w:r>
      <w:r w:rsidRPr="00D27F66">
        <w:rPr>
          <w:rFonts w:ascii="Times New Roman" w:hAnsi="Times New Roman" w:cs="Times New Roman"/>
          <w:spacing w:val="-2"/>
          <w:w w:val="90"/>
        </w:rPr>
        <w:t>96</w:t>
      </w:r>
      <w:r w:rsidRPr="00D27F66">
        <w:rPr>
          <w:rFonts w:ascii="Times New Roman" w:hAnsi="Times New Roman" w:cs="Times New Roman"/>
          <w:w w:val="90"/>
        </w:rPr>
        <w:t>9,</w:t>
      </w:r>
      <w:r w:rsidRPr="00D27F66">
        <w:rPr>
          <w:rFonts w:ascii="Times New Roman" w:hAnsi="Times New Roman" w:cs="Times New Roman"/>
          <w:spacing w:val="37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№</w:t>
      </w:r>
      <w:r w:rsidRPr="00D27F66">
        <w:rPr>
          <w:rFonts w:ascii="Times New Roman" w:hAnsi="Times New Roman" w:cs="Times New Roman"/>
          <w:w w:val="90"/>
        </w:rPr>
        <w:t>4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535"/>
          <w:tab w:val="left" w:pos="2992"/>
        </w:tabs>
        <w:kinsoku w:val="0"/>
        <w:overflowPunct w:val="0"/>
        <w:ind w:left="535" w:hanging="423"/>
        <w:rPr>
          <w:rFonts w:ascii="Times New Roman" w:hAnsi="Times New Roman" w:cs="Times New Roman"/>
        </w:rPr>
      </w:pPr>
      <w:r w:rsidRPr="00D27F66">
        <w:rPr>
          <w:rFonts w:ascii="Times New Roman" w:hAnsi="Times New Roman" w:cs="Times New Roman"/>
          <w:w w:val="90"/>
        </w:rPr>
        <w:t>Ш</w:t>
      </w:r>
      <w:r w:rsidRPr="00D27F66">
        <w:rPr>
          <w:rFonts w:ascii="Times New Roman" w:hAnsi="Times New Roman" w:cs="Times New Roman"/>
          <w:spacing w:val="-4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spacing w:val="1"/>
          <w:w w:val="90"/>
        </w:rPr>
        <w:t>д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ро</w:t>
      </w:r>
      <w:r w:rsidRPr="00D27F66">
        <w:rPr>
          <w:rFonts w:ascii="Times New Roman" w:hAnsi="Times New Roman" w:cs="Times New Roman"/>
          <w:spacing w:val="-4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ич</w:t>
      </w:r>
      <w:r w:rsidRPr="00D27F66">
        <w:rPr>
          <w:rFonts w:ascii="Times New Roman" w:hAnsi="Times New Roman" w:cs="Times New Roman"/>
          <w:spacing w:val="49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Е</w:t>
      </w:r>
      <w:r w:rsidRPr="00D27F66">
        <w:rPr>
          <w:rFonts w:ascii="Times New Roman" w:hAnsi="Times New Roman" w:cs="Times New Roman"/>
          <w:w w:val="90"/>
        </w:rPr>
        <w:t>.</w:t>
      </w:r>
      <w:r w:rsidRPr="00D27F66">
        <w:rPr>
          <w:rFonts w:ascii="Times New Roman" w:hAnsi="Times New Roman" w:cs="Times New Roman"/>
          <w:w w:val="90"/>
        </w:rPr>
        <w:tab/>
        <w:t>"В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н</w:t>
      </w:r>
      <w:r w:rsidRPr="00D27F66">
        <w:rPr>
          <w:rFonts w:ascii="Times New Roman" w:hAnsi="Times New Roman" w:cs="Times New Roman"/>
          <w:spacing w:val="-2"/>
          <w:w w:val="90"/>
        </w:rPr>
        <w:t>ц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ме</w:t>
      </w:r>
      <w:r w:rsidRPr="00D27F66">
        <w:rPr>
          <w:rFonts w:ascii="Times New Roman" w:hAnsi="Times New Roman" w:cs="Times New Roman"/>
          <w:spacing w:val="-2"/>
          <w:w w:val="90"/>
        </w:rPr>
        <w:t>й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w w:val="90"/>
        </w:rPr>
        <w:t>е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</w:t>
      </w:r>
      <w:r w:rsidRPr="00D27F66">
        <w:rPr>
          <w:rFonts w:ascii="Times New Roman" w:hAnsi="Times New Roman" w:cs="Times New Roman"/>
          <w:spacing w:val="17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4"/>
          <w:w w:val="90"/>
        </w:rPr>
        <w:t>с</w:t>
      </w:r>
      <w:r w:rsidRPr="00D27F66">
        <w:rPr>
          <w:rFonts w:ascii="Times New Roman" w:hAnsi="Times New Roman" w:cs="Times New Roman"/>
          <w:w w:val="90"/>
        </w:rPr>
        <w:t>се".</w:t>
      </w:r>
      <w:r w:rsidRPr="00D27F66">
        <w:rPr>
          <w:rFonts w:ascii="Times New Roman" w:hAnsi="Times New Roman" w:cs="Times New Roman"/>
          <w:spacing w:val="23"/>
          <w:w w:val="90"/>
        </w:rPr>
        <w:t xml:space="preserve"> </w:t>
      </w:r>
      <w:r w:rsidRPr="00D27F66">
        <w:rPr>
          <w:rFonts w:ascii="Times New Roman" w:hAnsi="Times New Roman" w:cs="Times New Roman"/>
          <w:spacing w:val="-2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>з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spacing w:val="-2"/>
          <w:w w:val="90"/>
        </w:rPr>
        <w:t>ы</w:t>
      </w:r>
      <w:r w:rsidRPr="00D27F66">
        <w:rPr>
          <w:rFonts w:ascii="Times New Roman" w:hAnsi="Times New Roman" w:cs="Times New Roman"/>
          <w:spacing w:val="-1"/>
          <w:w w:val="90"/>
        </w:rPr>
        <w:t>ш</w:t>
      </w:r>
      <w:r w:rsidRPr="00D27F66">
        <w:rPr>
          <w:rFonts w:ascii="Times New Roman" w:hAnsi="Times New Roman" w:cs="Times New Roman"/>
          <w:spacing w:val="-2"/>
          <w:w w:val="90"/>
        </w:rPr>
        <w:t>л</w:t>
      </w:r>
      <w:r w:rsidRPr="00D27F66">
        <w:rPr>
          <w:rFonts w:ascii="Times New Roman" w:hAnsi="Times New Roman" w:cs="Times New Roman"/>
          <w:w w:val="90"/>
        </w:rPr>
        <w:t>ен</w:t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я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E36707" w:rsidRPr="00D27F66" w:rsidRDefault="00E36707" w:rsidP="00E36707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D27F66">
        <w:rPr>
          <w:rFonts w:ascii="Times New Roman" w:hAnsi="Times New Roman" w:cs="Times New Roman"/>
          <w:w w:val="95"/>
        </w:rPr>
        <w:t>пе</w:t>
      </w:r>
      <w:r w:rsidRPr="00D27F66">
        <w:rPr>
          <w:rFonts w:ascii="Times New Roman" w:hAnsi="Times New Roman" w:cs="Times New Roman"/>
          <w:spacing w:val="-3"/>
          <w:w w:val="95"/>
        </w:rPr>
        <w:t>д</w:t>
      </w:r>
      <w:r w:rsidRPr="00D27F66">
        <w:rPr>
          <w:rFonts w:ascii="Times New Roman" w:hAnsi="Times New Roman" w:cs="Times New Roman"/>
          <w:w w:val="95"/>
        </w:rPr>
        <w:t>аг</w:t>
      </w:r>
      <w:r w:rsidRPr="00D27F66">
        <w:rPr>
          <w:rFonts w:ascii="Times New Roman" w:hAnsi="Times New Roman" w:cs="Times New Roman"/>
          <w:spacing w:val="-3"/>
          <w:w w:val="95"/>
        </w:rPr>
        <w:t>о</w:t>
      </w:r>
      <w:r w:rsidRPr="00D27F66">
        <w:rPr>
          <w:rFonts w:ascii="Times New Roman" w:hAnsi="Times New Roman" w:cs="Times New Roman"/>
          <w:w w:val="95"/>
        </w:rPr>
        <w:t>га.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1"/>
          <w:w w:val="95"/>
        </w:rPr>
        <w:t>.</w:t>
      </w:r>
      <w:r w:rsidRPr="00D27F66">
        <w:rPr>
          <w:rFonts w:ascii="Times New Roman" w:hAnsi="Times New Roman" w:cs="Times New Roman"/>
          <w:w w:val="95"/>
        </w:rPr>
        <w:t>,</w:t>
      </w:r>
      <w:r w:rsidRPr="00D27F66">
        <w:rPr>
          <w:rFonts w:ascii="Times New Roman" w:hAnsi="Times New Roman" w:cs="Times New Roman"/>
          <w:spacing w:val="19"/>
          <w:w w:val="95"/>
        </w:rPr>
        <w:t xml:space="preserve"> </w:t>
      </w:r>
      <w:r w:rsidRPr="00D27F66">
        <w:rPr>
          <w:rFonts w:ascii="Times New Roman" w:hAnsi="Times New Roman" w:cs="Times New Roman"/>
          <w:w w:val="95"/>
        </w:rPr>
        <w:t>М</w:t>
      </w:r>
      <w:r w:rsidRPr="00D27F66">
        <w:rPr>
          <w:rFonts w:ascii="Times New Roman" w:hAnsi="Times New Roman" w:cs="Times New Roman"/>
          <w:spacing w:val="-4"/>
          <w:w w:val="95"/>
        </w:rPr>
        <w:t>у</w:t>
      </w:r>
      <w:r w:rsidRPr="00D27F66">
        <w:rPr>
          <w:rFonts w:ascii="Times New Roman" w:hAnsi="Times New Roman" w:cs="Times New Roman"/>
          <w:spacing w:val="-2"/>
          <w:w w:val="95"/>
        </w:rPr>
        <w:t>з</w:t>
      </w:r>
      <w:r w:rsidRPr="00D27F66">
        <w:rPr>
          <w:rFonts w:ascii="Times New Roman" w:hAnsi="Times New Roman" w:cs="Times New Roman"/>
          <w:spacing w:val="1"/>
          <w:w w:val="95"/>
        </w:rPr>
        <w:t>ы</w:t>
      </w:r>
      <w:r w:rsidRPr="00D27F66">
        <w:rPr>
          <w:rFonts w:ascii="Times New Roman" w:hAnsi="Times New Roman" w:cs="Times New Roman"/>
          <w:w w:val="95"/>
        </w:rPr>
        <w:t>ка</w:t>
      </w:r>
      <w:r w:rsidRPr="00D27F66">
        <w:rPr>
          <w:rFonts w:ascii="Times New Roman" w:hAnsi="Times New Roman" w:cs="Times New Roman"/>
          <w:spacing w:val="-1"/>
          <w:w w:val="95"/>
        </w:rPr>
        <w:t>,</w:t>
      </w:r>
      <w:r w:rsidRPr="00D27F66">
        <w:rPr>
          <w:rFonts w:ascii="Times New Roman" w:hAnsi="Times New Roman" w:cs="Times New Roman"/>
          <w:spacing w:val="-2"/>
          <w:w w:val="95"/>
        </w:rPr>
        <w:t>1</w:t>
      </w:r>
      <w:r w:rsidRPr="00D27F66">
        <w:rPr>
          <w:rFonts w:ascii="Times New Roman" w:hAnsi="Times New Roman" w:cs="Times New Roman"/>
          <w:w w:val="95"/>
        </w:rPr>
        <w:t>9</w:t>
      </w:r>
      <w:r w:rsidRPr="00D27F66">
        <w:rPr>
          <w:rFonts w:ascii="Times New Roman" w:hAnsi="Times New Roman" w:cs="Times New Roman"/>
          <w:spacing w:val="-2"/>
          <w:w w:val="95"/>
        </w:rPr>
        <w:t>9</w:t>
      </w:r>
      <w:r w:rsidRPr="00D27F66">
        <w:rPr>
          <w:rFonts w:ascii="Times New Roman" w:hAnsi="Times New Roman" w:cs="Times New Roman"/>
          <w:w w:val="95"/>
        </w:rPr>
        <w:t>6</w:t>
      </w:r>
    </w:p>
    <w:p w:rsidR="00E36707" w:rsidRPr="00D27F66" w:rsidRDefault="00E36707" w:rsidP="00E36707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E36707" w:rsidRPr="00D27F66" w:rsidRDefault="00E36707" w:rsidP="00E36707">
      <w:pPr>
        <w:pStyle w:val="a3"/>
        <w:numPr>
          <w:ilvl w:val="0"/>
          <w:numId w:val="1"/>
        </w:numPr>
        <w:tabs>
          <w:tab w:val="left" w:pos="535"/>
          <w:tab w:val="left" w:pos="2992"/>
        </w:tabs>
        <w:kinsoku w:val="0"/>
        <w:overflowPunct w:val="0"/>
        <w:ind w:left="535" w:hanging="423"/>
        <w:rPr>
          <w:rFonts w:ascii="Times New Roman" w:hAnsi="Times New Roman" w:cs="Times New Roman"/>
          <w:w w:val="90"/>
        </w:rPr>
      </w:pPr>
      <w:r w:rsidRPr="00D27F66">
        <w:rPr>
          <w:rFonts w:ascii="Times New Roman" w:hAnsi="Times New Roman" w:cs="Times New Roman"/>
          <w:spacing w:val="-1"/>
          <w:w w:val="90"/>
        </w:rPr>
        <w:t>Ч</w:t>
      </w:r>
      <w:r w:rsidRPr="00D27F66">
        <w:rPr>
          <w:rFonts w:ascii="Times New Roman" w:hAnsi="Times New Roman" w:cs="Times New Roman"/>
          <w:spacing w:val="-4"/>
          <w:w w:val="90"/>
        </w:rPr>
        <w:t>а</w:t>
      </w:r>
      <w:r w:rsidRPr="00D27F66">
        <w:rPr>
          <w:rFonts w:ascii="Times New Roman" w:hAnsi="Times New Roman" w:cs="Times New Roman"/>
          <w:w w:val="90"/>
        </w:rPr>
        <w:t>ча</w:t>
      </w:r>
      <w:r w:rsidRPr="00D27F66">
        <w:rPr>
          <w:rFonts w:ascii="Times New Roman" w:hAnsi="Times New Roman" w:cs="Times New Roman"/>
          <w:spacing w:val="-1"/>
          <w:w w:val="90"/>
        </w:rPr>
        <w:t>в</w:t>
      </w:r>
      <w:r w:rsidRPr="00D27F66">
        <w:rPr>
          <w:rFonts w:ascii="Times New Roman" w:hAnsi="Times New Roman" w:cs="Times New Roman"/>
          <w:w w:val="90"/>
        </w:rPr>
        <w:t>а</w:t>
      </w:r>
      <w:r w:rsidRPr="00D27F66">
        <w:rPr>
          <w:rFonts w:ascii="Times New Roman" w:hAnsi="Times New Roman" w:cs="Times New Roman"/>
          <w:spacing w:val="-2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В.</w:t>
      </w:r>
      <w:r w:rsidRPr="00D27F66">
        <w:rPr>
          <w:rFonts w:ascii="Times New Roman" w:hAnsi="Times New Roman" w:cs="Times New Roman"/>
          <w:w w:val="90"/>
        </w:rPr>
        <w:tab/>
      </w:r>
      <w:r w:rsidRPr="00D27F66">
        <w:rPr>
          <w:rFonts w:ascii="Times New Roman" w:hAnsi="Times New Roman" w:cs="Times New Roman"/>
          <w:spacing w:val="-2"/>
          <w:w w:val="90"/>
        </w:rPr>
        <w:t>И</w:t>
      </w:r>
      <w:r w:rsidRPr="00D27F66">
        <w:rPr>
          <w:rFonts w:ascii="Times New Roman" w:hAnsi="Times New Roman" w:cs="Times New Roman"/>
          <w:w w:val="90"/>
        </w:rPr>
        <w:t>ск</w:t>
      </w:r>
      <w:r w:rsidRPr="00D27F66">
        <w:rPr>
          <w:rFonts w:ascii="Times New Roman" w:hAnsi="Times New Roman" w:cs="Times New Roman"/>
          <w:spacing w:val="-4"/>
          <w:w w:val="90"/>
        </w:rPr>
        <w:t>у</w:t>
      </w:r>
      <w:r w:rsidRPr="00D27F66">
        <w:rPr>
          <w:rFonts w:ascii="Times New Roman" w:hAnsi="Times New Roman" w:cs="Times New Roman"/>
          <w:w w:val="90"/>
        </w:rPr>
        <w:t>сс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>о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к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2"/>
          <w:w w:val="90"/>
        </w:rPr>
        <w:t>н</w:t>
      </w:r>
      <w:r w:rsidRPr="00D27F66">
        <w:rPr>
          <w:rFonts w:ascii="Times New Roman" w:hAnsi="Times New Roman" w:cs="Times New Roman"/>
          <w:w w:val="90"/>
        </w:rPr>
        <w:t>ц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м</w:t>
      </w:r>
      <w:r w:rsidRPr="00D27F66">
        <w:rPr>
          <w:rFonts w:ascii="Times New Roman" w:hAnsi="Times New Roman" w:cs="Times New Roman"/>
          <w:w w:val="90"/>
        </w:rPr>
        <w:t>ейс</w:t>
      </w:r>
      <w:r w:rsidRPr="00D27F66">
        <w:rPr>
          <w:rFonts w:ascii="Times New Roman" w:hAnsi="Times New Roman" w:cs="Times New Roman"/>
          <w:spacing w:val="-1"/>
          <w:w w:val="90"/>
        </w:rPr>
        <w:t>т</w:t>
      </w:r>
      <w:r w:rsidRPr="00D27F66">
        <w:rPr>
          <w:rFonts w:ascii="Times New Roman" w:hAnsi="Times New Roman" w:cs="Times New Roman"/>
          <w:spacing w:val="-3"/>
          <w:w w:val="90"/>
        </w:rPr>
        <w:t>е</w:t>
      </w:r>
      <w:r w:rsidRPr="00D27F66">
        <w:rPr>
          <w:rFonts w:ascii="Times New Roman" w:hAnsi="Times New Roman" w:cs="Times New Roman"/>
          <w:spacing w:val="1"/>
          <w:w w:val="90"/>
        </w:rPr>
        <w:t>р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1"/>
          <w:w w:val="90"/>
        </w:rPr>
        <w:t>тв</w:t>
      </w:r>
      <w:r w:rsidRPr="00D27F66">
        <w:rPr>
          <w:rFonts w:ascii="Times New Roman" w:hAnsi="Times New Roman" w:cs="Times New Roman"/>
          <w:w w:val="90"/>
        </w:rPr>
        <w:t xml:space="preserve">а. </w:t>
      </w:r>
      <w:r w:rsidRPr="00D27F66">
        <w:rPr>
          <w:rFonts w:ascii="Times New Roman" w:hAnsi="Times New Roman" w:cs="Times New Roman"/>
          <w:spacing w:val="1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С</w:t>
      </w:r>
      <w:r w:rsidRPr="00D27F66">
        <w:rPr>
          <w:rFonts w:ascii="Times New Roman" w:hAnsi="Times New Roman" w:cs="Times New Roman"/>
          <w:spacing w:val="-2"/>
          <w:w w:val="90"/>
        </w:rPr>
        <w:t>П</w:t>
      </w:r>
      <w:r w:rsidRPr="00D27F66">
        <w:rPr>
          <w:rFonts w:ascii="Times New Roman" w:hAnsi="Times New Roman" w:cs="Times New Roman"/>
          <w:spacing w:val="1"/>
          <w:w w:val="90"/>
        </w:rPr>
        <w:t>б</w:t>
      </w:r>
      <w:r w:rsidRPr="00D27F66">
        <w:rPr>
          <w:rFonts w:ascii="Times New Roman" w:hAnsi="Times New Roman" w:cs="Times New Roman"/>
          <w:w w:val="90"/>
        </w:rPr>
        <w:t xml:space="preserve">,  </w:t>
      </w:r>
      <w:r w:rsidRPr="00D27F66">
        <w:rPr>
          <w:rFonts w:ascii="Times New Roman" w:hAnsi="Times New Roman" w:cs="Times New Roman"/>
          <w:spacing w:val="-3"/>
          <w:w w:val="90"/>
        </w:rPr>
        <w:t>К</w:t>
      </w:r>
      <w:r w:rsidRPr="00D27F66">
        <w:rPr>
          <w:rFonts w:ascii="Times New Roman" w:hAnsi="Times New Roman" w:cs="Times New Roman"/>
          <w:spacing w:val="-2"/>
          <w:w w:val="90"/>
        </w:rPr>
        <w:t>о</w:t>
      </w:r>
      <w:r w:rsidRPr="00D27F66">
        <w:rPr>
          <w:rFonts w:ascii="Times New Roman" w:hAnsi="Times New Roman" w:cs="Times New Roman"/>
          <w:w w:val="90"/>
        </w:rPr>
        <w:t>мп</w:t>
      </w:r>
      <w:r w:rsidRPr="00D27F66">
        <w:rPr>
          <w:rFonts w:ascii="Times New Roman" w:hAnsi="Times New Roman" w:cs="Times New Roman"/>
          <w:spacing w:val="1"/>
          <w:w w:val="90"/>
        </w:rPr>
        <w:t>о</w:t>
      </w:r>
      <w:r w:rsidRPr="00D27F66">
        <w:rPr>
          <w:rFonts w:ascii="Times New Roman" w:hAnsi="Times New Roman" w:cs="Times New Roman"/>
          <w:spacing w:val="-4"/>
          <w:w w:val="90"/>
        </w:rPr>
        <w:t>з</w:t>
      </w:r>
      <w:r w:rsidRPr="00D27F66">
        <w:rPr>
          <w:rFonts w:ascii="Times New Roman" w:hAnsi="Times New Roman" w:cs="Times New Roman"/>
          <w:w w:val="90"/>
        </w:rPr>
        <w:t>и</w:t>
      </w:r>
      <w:r w:rsidRPr="00D27F66">
        <w:rPr>
          <w:rFonts w:ascii="Times New Roman" w:hAnsi="Times New Roman" w:cs="Times New Roman"/>
          <w:spacing w:val="-3"/>
          <w:w w:val="90"/>
        </w:rPr>
        <w:t>т</w:t>
      </w:r>
      <w:r w:rsidRPr="00D27F66">
        <w:rPr>
          <w:rFonts w:ascii="Times New Roman" w:hAnsi="Times New Roman" w:cs="Times New Roman"/>
          <w:spacing w:val="1"/>
          <w:w w:val="90"/>
        </w:rPr>
        <w:t>ор</w:t>
      </w:r>
      <w:r w:rsidRPr="00D27F66">
        <w:rPr>
          <w:rFonts w:ascii="Times New Roman" w:hAnsi="Times New Roman" w:cs="Times New Roman"/>
          <w:w w:val="90"/>
        </w:rPr>
        <w:t>,</w:t>
      </w:r>
      <w:r w:rsidRPr="00D27F66">
        <w:rPr>
          <w:rFonts w:ascii="Times New Roman" w:hAnsi="Times New Roman" w:cs="Times New Roman"/>
          <w:spacing w:val="58"/>
          <w:w w:val="90"/>
        </w:rPr>
        <w:t xml:space="preserve"> </w:t>
      </w:r>
      <w:r w:rsidRPr="00D27F66">
        <w:rPr>
          <w:rFonts w:ascii="Times New Roman" w:hAnsi="Times New Roman" w:cs="Times New Roman"/>
          <w:w w:val="90"/>
        </w:rPr>
        <w:t>2</w:t>
      </w:r>
      <w:r w:rsidRPr="00D27F66">
        <w:rPr>
          <w:rFonts w:ascii="Times New Roman" w:hAnsi="Times New Roman" w:cs="Times New Roman"/>
          <w:spacing w:val="-2"/>
          <w:w w:val="90"/>
        </w:rPr>
        <w:t>00</w:t>
      </w:r>
      <w:r w:rsidRPr="00D27F66">
        <w:rPr>
          <w:rFonts w:ascii="Times New Roman" w:hAnsi="Times New Roman" w:cs="Times New Roman"/>
          <w:w w:val="90"/>
        </w:rPr>
        <w:t>7</w:t>
      </w:r>
    </w:p>
    <w:p w:rsidR="008D36F3" w:rsidRDefault="008D36F3"/>
    <w:sectPr w:rsidR="008D36F3" w:rsidSect="00714146">
      <w:pgSz w:w="11900" w:h="16840"/>
      <w:pgMar w:top="1340" w:right="1020" w:bottom="280" w:left="102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470" w:rsidRDefault="00080470" w:rsidP="00BE1B10">
      <w:r>
        <w:separator/>
      </w:r>
    </w:p>
  </w:endnote>
  <w:endnote w:type="continuationSeparator" w:id="1">
    <w:p w:rsidR="00080470" w:rsidRDefault="00080470" w:rsidP="00BE1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8433"/>
      <w:docPartObj>
        <w:docPartGallery w:val="Page Numbers (Bottom of Page)"/>
        <w:docPartUnique/>
      </w:docPartObj>
    </w:sdtPr>
    <w:sdtContent>
      <w:p w:rsidR="008201FB" w:rsidRDefault="008201FB">
        <w:pPr>
          <w:pStyle w:val="a8"/>
          <w:jc w:val="center"/>
        </w:pPr>
      </w:p>
      <w:p w:rsidR="008201FB" w:rsidRDefault="00DB7084">
        <w:pPr>
          <w:pStyle w:val="a8"/>
          <w:jc w:val="center"/>
        </w:pPr>
        <w:r>
          <w:fldChar w:fldCharType="begin"/>
        </w:r>
        <w:r w:rsidR="008201FB">
          <w:instrText xml:space="preserve"> PAGE   \* MERGEFORMAT </w:instrText>
        </w:r>
        <w:r>
          <w:fldChar w:fldCharType="separate"/>
        </w:r>
        <w:r w:rsidR="00E759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1FB" w:rsidRDefault="008201F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470" w:rsidRDefault="00080470" w:rsidP="00BE1B10">
      <w:r>
        <w:separator/>
      </w:r>
    </w:p>
  </w:footnote>
  <w:footnote w:type="continuationSeparator" w:id="1">
    <w:p w:rsidR="00080470" w:rsidRDefault="00080470" w:rsidP="00BE1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upperRoman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hanging="709"/>
      </w:pPr>
      <w:rPr>
        <w:rFonts w:ascii="Times New Roman" w:hAnsi="Times New Roman" w:cs="Times New Roman"/>
        <w:b w:val="0"/>
        <w:bCs w:val="0"/>
        <w:i/>
        <w:iCs/>
        <w:spacing w:val="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 w:cs="Times New Roman"/>
        <w:b w:val="0"/>
        <w:bCs w:val="0"/>
        <w:i/>
        <w:iCs/>
        <w:w w:val="99"/>
        <w:sz w:val="24"/>
        <w:szCs w:val="24"/>
      </w:rPr>
    </w:lvl>
    <w:lvl w:ilvl="1">
      <w:numFmt w:val="bullet"/>
      <w:lvlText w:val="•"/>
      <w:lvlJc w:val="left"/>
      <w:pPr>
        <w:ind w:hanging="36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-"/>
      <w:lvlJc w:val="left"/>
      <w:pPr>
        <w:ind w:hanging="39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66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9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7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hanging="493"/>
      </w:pPr>
    </w:lvl>
    <w:lvl w:ilvl="1">
      <w:start w:val="1"/>
      <w:numFmt w:val="decimal"/>
      <w:lvlText w:val="%1.%2."/>
      <w:lvlJc w:val="left"/>
      <w:pPr>
        <w:ind w:hanging="493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36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707"/>
    <w:rsid w:val="00080470"/>
    <w:rsid w:val="00142CD5"/>
    <w:rsid w:val="00255908"/>
    <w:rsid w:val="00351BFF"/>
    <w:rsid w:val="00357A58"/>
    <w:rsid w:val="003746DF"/>
    <w:rsid w:val="005C7616"/>
    <w:rsid w:val="00624B0A"/>
    <w:rsid w:val="00673591"/>
    <w:rsid w:val="006E1739"/>
    <w:rsid w:val="00714146"/>
    <w:rsid w:val="008201FB"/>
    <w:rsid w:val="008D36F3"/>
    <w:rsid w:val="00AA160B"/>
    <w:rsid w:val="00BC064B"/>
    <w:rsid w:val="00BE1B10"/>
    <w:rsid w:val="00D27F66"/>
    <w:rsid w:val="00DB7084"/>
    <w:rsid w:val="00DD1398"/>
    <w:rsid w:val="00E36707"/>
    <w:rsid w:val="00E677C0"/>
    <w:rsid w:val="00E75941"/>
    <w:rsid w:val="00F3777F"/>
    <w:rsid w:val="00FE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67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6707"/>
    <w:pPr>
      <w:ind w:left="832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36707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E36707"/>
  </w:style>
  <w:style w:type="paragraph" w:customStyle="1" w:styleId="TableParagraph">
    <w:name w:val="Table Paragraph"/>
    <w:basedOn w:val="a"/>
    <w:uiPriority w:val="1"/>
    <w:qFormat/>
    <w:rsid w:val="00E36707"/>
  </w:style>
  <w:style w:type="paragraph" w:styleId="a6">
    <w:name w:val="header"/>
    <w:basedOn w:val="a"/>
    <w:link w:val="a7"/>
    <w:uiPriority w:val="99"/>
    <w:semiHidden/>
    <w:unhideWhenUsed/>
    <w:rsid w:val="00BE1B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1B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E1B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1B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01F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1F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24EEC-C2DF-41CD-8F49-4C943F18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4705</Words>
  <Characters>26821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ПК</cp:lastModifiedBy>
  <cp:revision>13</cp:revision>
  <cp:lastPrinted>2013-09-15T19:22:00Z</cp:lastPrinted>
  <dcterms:created xsi:type="dcterms:W3CDTF">2013-09-02T17:29:00Z</dcterms:created>
  <dcterms:modified xsi:type="dcterms:W3CDTF">2014-07-21T09:38:00Z</dcterms:modified>
</cp:coreProperties>
</file>