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40" w:rsidRDefault="00027640" w:rsidP="000276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УЧРЕЖДЕНИЕ ДОПОЛНИТЕЛЬНОГО ОБРАЗОВАНИЯ ДЕТЕЙ «ДЕТСКАЯ ШКОЛА ИСКУССТВ»</w:t>
      </w:r>
      <w:r>
        <w:rPr>
          <w:b/>
          <w:sz w:val="28"/>
          <w:szCs w:val="28"/>
        </w:rPr>
        <w:br/>
        <w:t xml:space="preserve">г.МЕНЗЕЛИНСКА МЕНЗЕЛИНСКОГО МУНИЦИПАЛЬНОГО РАЙОНА РЕСПУБЛИКИ ТАТАРСТАН </w:t>
      </w:r>
    </w:p>
    <w:p w:rsidR="00027640" w:rsidRDefault="00027640" w:rsidP="007559D4">
      <w:pPr>
        <w:pStyle w:val="a3"/>
        <w:kinsoku w:val="0"/>
        <w:overflowPunct w:val="0"/>
        <w:spacing w:before="74" w:line="322" w:lineRule="exact"/>
        <w:ind w:left="655" w:right="509" w:firstLine="1"/>
        <w:jc w:val="center"/>
        <w:rPr>
          <w:rFonts w:ascii="Times New Roman" w:hAnsi="Times New Roman" w:cs="Times New Roman"/>
          <w:spacing w:val="-2"/>
        </w:rPr>
      </w:pPr>
    </w:p>
    <w:p w:rsidR="00027640" w:rsidRDefault="00027640" w:rsidP="007559D4">
      <w:pPr>
        <w:pStyle w:val="a3"/>
        <w:kinsoku w:val="0"/>
        <w:overflowPunct w:val="0"/>
        <w:spacing w:before="74" w:line="322" w:lineRule="exact"/>
        <w:ind w:left="655" w:right="509" w:firstLine="1"/>
        <w:jc w:val="center"/>
        <w:rPr>
          <w:rFonts w:ascii="Times New Roman" w:hAnsi="Times New Roman" w:cs="Times New Roman"/>
          <w:spacing w:val="-2"/>
        </w:rPr>
      </w:pPr>
    </w:p>
    <w:p w:rsidR="00027640" w:rsidRDefault="00027640" w:rsidP="007559D4">
      <w:pPr>
        <w:pStyle w:val="a3"/>
        <w:kinsoku w:val="0"/>
        <w:overflowPunct w:val="0"/>
        <w:spacing w:before="74" w:line="322" w:lineRule="exact"/>
        <w:ind w:left="655" w:right="509" w:firstLine="1"/>
        <w:jc w:val="center"/>
        <w:rPr>
          <w:rFonts w:ascii="Times New Roman" w:hAnsi="Times New Roman" w:cs="Times New Roman"/>
          <w:spacing w:val="-2"/>
        </w:rPr>
      </w:pPr>
    </w:p>
    <w:p w:rsidR="007559D4" w:rsidRPr="00027640" w:rsidRDefault="007559D4" w:rsidP="007559D4">
      <w:pPr>
        <w:pStyle w:val="a3"/>
        <w:kinsoku w:val="0"/>
        <w:overflowPunct w:val="0"/>
        <w:spacing w:before="74" w:line="322" w:lineRule="exact"/>
        <w:ind w:left="655" w:right="509" w:firstLine="1"/>
        <w:jc w:val="center"/>
        <w:rPr>
          <w:rFonts w:ascii="Times New Roman" w:hAnsi="Times New Roman" w:cs="Times New Roman"/>
          <w:b/>
        </w:rPr>
      </w:pPr>
      <w:r w:rsidRPr="00027640">
        <w:rPr>
          <w:rFonts w:ascii="Times New Roman" w:hAnsi="Times New Roman" w:cs="Times New Roman"/>
          <w:b/>
          <w:spacing w:val="-2"/>
        </w:rPr>
        <w:t>Д</w:t>
      </w:r>
      <w:r w:rsidRPr="00027640">
        <w:rPr>
          <w:rFonts w:ascii="Times New Roman" w:hAnsi="Times New Roman" w:cs="Times New Roman"/>
          <w:b/>
        </w:rPr>
        <w:t>ОП</w:t>
      </w:r>
      <w:r w:rsidRPr="00027640">
        <w:rPr>
          <w:rFonts w:ascii="Times New Roman" w:hAnsi="Times New Roman" w:cs="Times New Roman"/>
          <w:b/>
          <w:spacing w:val="-15"/>
        </w:rPr>
        <w:t>О</w:t>
      </w:r>
      <w:r w:rsidRPr="00027640">
        <w:rPr>
          <w:rFonts w:ascii="Times New Roman" w:hAnsi="Times New Roman" w:cs="Times New Roman"/>
          <w:b/>
          <w:spacing w:val="-1"/>
        </w:rPr>
        <w:t>Л</w:t>
      </w:r>
      <w:r w:rsidRPr="00027640">
        <w:rPr>
          <w:rFonts w:ascii="Times New Roman" w:hAnsi="Times New Roman" w:cs="Times New Roman"/>
          <w:b/>
        </w:rPr>
        <w:t>НИТ</w:t>
      </w:r>
      <w:r w:rsidRPr="00027640">
        <w:rPr>
          <w:rFonts w:ascii="Times New Roman" w:hAnsi="Times New Roman" w:cs="Times New Roman"/>
          <w:b/>
          <w:spacing w:val="-5"/>
        </w:rPr>
        <w:t>Е</w:t>
      </w:r>
      <w:r w:rsidRPr="00027640">
        <w:rPr>
          <w:rFonts w:ascii="Times New Roman" w:hAnsi="Times New Roman" w:cs="Times New Roman"/>
          <w:b/>
          <w:spacing w:val="-1"/>
        </w:rPr>
        <w:t>Л</w:t>
      </w:r>
      <w:r w:rsidRPr="00027640">
        <w:rPr>
          <w:rFonts w:ascii="Times New Roman" w:hAnsi="Times New Roman" w:cs="Times New Roman"/>
          <w:b/>
          <w:spacing w:val="-4"/>
        </w:rPr>
        <w:t>Ь</w:t>
      </w:r>
      <w:r w:rsidRPr="00027640">
        <w:rPr>
          <w:rFonts w:ascii="Times New Roman" w:hAnsi="Times New Roman" w:cs="Times New Roman"/>
          <w:b/>
        </w:rPr>
        <w:t>Н</w:t>
      </w:r>
      <w:r w:rsidRPr="00027640">
        <w:rPr>
          <w:rFonts w:ascii="Times New Roman" w:hAnsi="Times New Roman" w:cs="Times New Roman"/>
          <w:b/>
          <w:spacing w:val="-1"/>
        </w:rPr>
        <w:t>А</w:t>
      </w:r>
      <w:r w:rsidRPr="00027640">
        <w:rPr>
          <w:rFonts w:ascii="Times New Roman" w:hAnsi="Times New Roman" w:cs="Times New Roman"/>
          <w:b/>
        </w:rPr>
        <w:t xml:space="preserve">Я   </w:t>
      </w:r>
      <w:r w:rsidRPr="00027640">
        <w:rPr>
          <w:rFonts w:ascii="Times New Roman" w:hAnsi="Times New Roman" w:cs="Times New Roman"/>
          <w:b/>
          <w:spacing w:val="29"/>
        </w:rPr>
        <w:t xml:space="preserve"> </w:t>
      </w:r>
      <w:r w:rsidRPr="00027640">
        <w:rPr>
          <w:rFonts w:ascii="Times New Roman" w:hAnsi="Times New Roman" w:cs="Times New Roman"/>
          <w:b/>
        </w:rPr>
        <w:t>П</w:t>
      </w:r>
      <w:r w:rsidRPr="00027640">
        <w:rPr>
          <w:rFonts w:ascii="Times New Roman" w:hAnsi="Times New Roman" w:cs="Times New Roman"/>
          <w:b/>
          <w:spacing w:val="-2"/>
        </w:rPr>
        <w:t>Р</w:t>
      </w:r>
      <w:r w:rsidRPr="00027640">
        <w:rPr>
          <w:rFonts w:ascii="Times New Roman" w:hAnsi="Times New Roman" w:cs="Times New Roman"/>
          <w:b/>
        </w:rPr>
        <w:t>Е</w:t>
      </w:r>
      <w:r w:rsidRPr="00027640">
        <w:rPr>
          <w:rFonts w:ascii="Times New Roman" w:hAnsi="Times New Roman" w:cs="Times New Roman"/>
          <w:b/>
          <w:spacing w:val="-2"/>
        </w:rPr>
        <w:t>Д</w:t>
      </w:r>
      <w:r w:rsidRPr="00027640">
        <w:rPr>
          <w:rFonts w:ascii="Times New Roman" w:hAnsi="Times New Roman" w:cs="Times New Roman"/>
          <w:b/>
        </w:rPr>
        <w:t>П</w:t>
      </w:r>
      <w:r w:rsidRPr="00027640">
        <w:rPr>
          <w:rFonts w:ascii="Times New Roman" w:hAnsi="Times New Roman" w:cs="Times New Roman"/>
          <w:b/>
          <w:spacing w:val="-5"/>
        </w:rPr>
        <w:t>Р</w:t>
      </w:r>
      <w:r w:rsidRPr="00027640">
        <w:rPr>
          <w:rFonts w:ascii="Times New Roman" w:hAnsi="Times New Roman" w:cs="Times New Roman"/>
          <w:b/>
          <w:spacing w:val="2"/>
        </w:rPr>
        <w:t>О</w:t>
      </w:r>
      <w:r w:rsidRPr="00027640">
        <w:rPr>
          <w:rFonts w:ascii="Times New Roman" w:hAnsi="Times New Roman" w:cs="Times New Roman"/>
          <w:b/>
        </w:rPr>
        <w:t>ФЕ</w:t>
      </w:r>
      <w:r w:rsidRPr="00027640">
        <w:rPr>
          <w:rFonts w:ascii="Times New Roman" w:hAnsi="Times New Roman" w:cs="Times New Roman"/>
          <w:b/>
          <w:spacing w:val="-2"/>
        </w:rPr>
        <w:t>СС</w:t>
      </w:r>
      <w:r w:rsidRPr="00027640">
        <w:rPr>
          <w:rFonts w:ascii="Times New Roman" w:hAnsi="Times New Roman" w:cs="Times New Roman"/>
          <w:b/>
        </w:rPr>
        <w:t>ИОН</w:t>
      </w:r>
      <w:r w:rsidRPr="00027640">
        <w:rPr>
          <w:rFonts w:ascii="Times New Roman" w:hAnsi="Times New Roman" w:cs="Times New Roman"/>
          <w:b/>
          <w:spacing w:val="-2"/>
        </w:rPr>
        <w:t>А</w:t>
      </w:r>
      <w:r w:rsidRPr="00027640">
        <w:rPr>
          <w:rFonts w:ascii="Times New Roman" w:hAnsi="Times New Roman" w:cs="Times New Roman"/>
          <w:b/>
          <w:spacing w:val="-1"/>
        </w:rPr>
        <w:t>ЛЬ</w:t>
      </w:r>
      <w:r w:rsidRPr="00027640">
        <w:rPr>
          <w:rFonts w:ascii="Times New Roman" w:hAnsi="Times New Roman" w:cs="Times New Roman"/>
          <w:b/>
        </w:rPr>
        <w:t>Н</w:t>
      </w:r>
      <w:r w:rsidRPr="00027640">
        <w:rPr>
          <w:rFonts w:ascii="Times New Roman" w:hAnsi="Times New Roman" w:cs="Times New Roman"/>
          <w:b/>
          <w:spacing w:val="-1"/>
        </w:rPr>
        <w:t>А</w:t>
      </w:r>
      <w:r w:rsidRPr="00027640">
        <w:rPr>
          <w:rFonts w:ascii="Times New Roman" w:hAnsi="Times New Roman" w:cs="Times New Roman"/>
          <w:b/>
        </w:rPr>
        <w:t xml:space="preserve">Я </w:t>
      </w:r>
      <w:r w:rsidRPr="00027640">
        <w:rPr>
          <w:rFonts w:ascii="Times New Roman" w:hAnsi="Times New Roman" w:cs="Times New Roman"/>
          <w:b/>
          <w:w w:val="105"/>
        </w:rPr>
        <w:t>О</w:t>
      </w:r>
      <w:r w:rsidRPr="00027640">
        <w:rPr>
          <w:rFonts w:ascii="Times New Roman" w:hAnsi="Times New Roman" w:cs="Times New Roman"/>
          <w:b/>
          <w:spacing w:val="-2"/>
          <w:w w:val="105"/>
        </w:rPr>
        <w:t>БЩ</w:t>
      </w:r>
      <w:r w:rsidRPr="00027640">
        <w:rPr>
          <w:rFonts w:ascii="Times New Roman" w:hAnsi="Times New Roman" w:cs="Times New Roman"/>
          <w:b/>
          <w:w w:val="105"/>
        </w:rPr>
        <w:t>ЕО</w:t>
      </w:r>
      <w:r w:rsidRPr="00027640">
        <w:rPr>
          <w:rFonts w:ascii="Times New Roman" w:hAnsi="Times New Roman" w:cs="Times New Roman"/>
          <w:b/>
          <w:spacing w:val="-2"/>
          <w:w w:val="105"/>
        </w:rPr>
        <w:t>Б</w:t>
      </w:r>
      <w:r w:rsidRPr="00027640">
        <w:rPr>
          <w:rFonts w:ascii="Times New Roman" w:hAnsi="Times New Roman" w:cs="Times New Roman"/>
          <w:b/>
          <w:spacing w:val="-43"/>
          <w:w w:val="105"/>
        </w:rPr>
        <w:t>Р</w:t>
      </w:r>
      <w:r w:rsidRPr="00027640">
        <w:rPr>
          <w:rFonts w:ascii="Times New Roman" w:hAnsi="Times New Roman" w:cs="Times New Roman"/>
          <w:b/>
          <w:spacing w:val="-9"/>
          <w:w w:val="105"/>
        </w:rPr>
        <w:t>А</w:t>
      </w:r>
      <w:r w:rsidRPr="00027640">
        <w:rPr>
          <w:rFonts w:ascii="Times New Roman" w:hAnsi="Times New Roman" w:cs="Times New Roman"/>
          <w:b/>
          <w:w w:val="105"/>
        </w:rPr>
        <w:t>ЗО</w:t>
      </w:r>
      <w:r w:rsidRPr="00027640">
        <w:rPr>
          <w:rFonts w:ascii="Times New Roman" w:hAnsi="Times New Roman" w:cs="Times New Roman"/>
          <w:b/>
          <w:spacing w:val="-18"/>
          <w:w w:val="105"/>
        </w:rPr>
        <w:t>В</w:t>
      </w:r>
      <w:r w:rsidRPr="00027640">
        <w:rPr>
          <w:rFonts w:ascii="Times New Roman" w:hAnsi="Times New Roman" w:cs="Times New Roman"/>
          <w:b/>
          <w:spacing w:val="-28"/>
          <w:w w:val="105"/>
        </w:rPr>
        <w:t>А</w:t>
      </w:r>
      <w:r w:rsidRPr="00027640">
        <w:rPr>
          <w:rFonts w:ascii="Times New Roman" w:hAnsi="Times New Roman" w:cs="Times New Roman"/>
          <w:b/>
          <w:w w:val="105"/>
        </w:rPr>
        <w:t>Т</w:t>
      </w:r>
      <w:r w:rsidRPr="00027640">
        <w:rPr>
          <w:rFonts w:ascii="Times New Roman" w:hAnsi="Times New Roman" w:cs="Times New Roman"/>
          <w:b/>
          <w:spacing w:val="-6"/>
          <w:w w:val="105"/>
        </w:rPr>
        <w:t>Е</w:t>
      </w:r>
      <w:r w:rsidRPr="00027640">
        <w:rPr>
          <w:rFonts w:ascii="Times New Roman" w:hAnsi="Times New Roman" w:cs="Times New Roman"/>
          <w:b/>
          <w:spacing w:val="-1"/>
          <w:w w:val="105"/>
        </w:rPr>
        <w:t>Л</w:t>
      </w:r>
      <w:r w:rsidRPr="00027640">
        <w:rPr>
          <w:rFonts w:ascii="Times New Roman" w:hAnsi="Times New Roman" w:cs="Times New Roman"/>
          <w:b/>
          <w:spacing w:val="-2"/>
          <w:w w:val="105"/>
        </w:rPr>
        <w:t>Ь</w:t>
      </w:r>
      <w:r w:rsidRPr="00027640">
        <w:rPr>
          <w:rFonts w:ascii="Times New Roman" w:hAnsi="Times New Roman" w:cs="Times New Roman"/>
          <w:b/>
          <w:w w:val="105"/>
        </w:rPr>
        <w:t>Н</w:t>
      </w:r>
      <w:r w:rsidRPr="00027640">
        <w:rPr>
          <w:rFonts w:ascii="Times New Roman" w:hAnsi="Times New Roman" w:cs="Times New Roman"/>
          <w:b/>
          <w:spacing w:val="-1"/>
          <w:w w:val="105"/>
        </w:rPr>
        <w:t>А</w:t>
      </w:r>
      <w:r w:rsidRPr="00027640">
        <w:rPr>
          <w:rFonts w:ascii="Times New Roman" w:hAnsi="Times New Roman" w:cs="Times New Roman"/>
          <w:b/>
          <w:w w:val="105"/>
        </w:rPr>
        <w:t>Я</w:t>
      </w:r>
      <w:r w:rsidRPr="00027640">
        <w:rPr>
          <w:rFonts w:ascii="Times New Roman" w:hAnsi="Times New Roman" w:cs="Times New Roman"/>
          <w:b/>
          <w:spacing w:val="-31"/>
          <w:w w:val="105"/>
        </w:rPr>
        <w:t xml:space="preserve"> </w:t>
      </w:r>
      <w:r w:rsidRPr="00027640">
        <w:rPr>
          <w:rFonts w:ascii="Times New Roman" w:hAnsi="Times New Roman" w:cs="Times New Roman"/>
          <w:b/>
          <w:w w:val="105"/>
        </w:rPr>
        <w:t>П</w:t>
      </w:r>
      <w:r w:rsidRPr="00027640">
        <w:rPr>
          <w:rFonts w:ascii="Times New Roman" w:hAnsi="Times New Roman" w:cs="Times New Roman"/>
          <w:b/>
          <w:spacing w:val="-5"/>
          <w:w w:val="105"/>
        </w:rPr>
        <w:t>Р</w:t>
      </w:r>
      <w:r w:rsidRPr="00027640">
        <w:rPr>
          <w:rFonts w:ascii="Times New Roman" w:hAnsi="Times New Roman" w:cs="Times New Roman"/>
          <w:b/>
          <w:w w:val="105"/>
        </w:rPr>
        <w:t>О</w:t>
      </w:r>
      <w:r w:rsidRPr="00027640">
        <w:rPr>
          <w:rFonts w:ascii="Times New Roman" w:hAnsi="Times New Roman" w:cs="Times New Roman"/>
          <w:b/>
          <w:spacing w:val="-1"/>
          <w:w w:val="105"/>
        </w:rPr>
        <w:t>Г</w:t>
      </w:r>
      <w:r w:rsidRPr="00027640">
        <w:rPr>
          <w:rFonts w:ascii="Times New Roman" w:hAnsi="Times New Roman" w:cs="Times New Roman"/>
          <w:b/>
          <w:spacing w:val="-41"/>
          <w:w w:val="105"/>
        </w:rPr>
        <w:t>Р</w:t>
      </w:r>
      <w:r w:rsidRPr="00027640">
        <w:rPr>
          <w:rFonts w:ascii="Times New Roman" w:hAnsi="Times New Roman" w:cs="Times New Roman"/>
          <w:b/>
          <w:spacing w:val="-2"/>
          <w:w w:val="105"/>
        </w:rPr>
        <w:t>А</w:t>
      </w:r>
      <w:r w:rsidRPr="00027640">
        <w:rPr>
          <w:rFonts w:ascii="Times New Roman" w:hAnsi="Times New Roman" w:cs="Times New Roman"/>
          <w:b/>
          <w:spacing w:val="-1"/>
          <w:w w:val="105"/>
        </w:rPr>
        <w:t>ММ</w:t>
      </w:r>
      <w:r w:rsidRPr="00027640">
        <w:rPr>
          <w:rFonts w:ascii="Times New Roman" w:hAnsi="Times New Roman" w:cs="Times New Roman"/>
          <w:b/>
          <w:w w:val="105"/>
        </w:rPr>
        <w:t>А</w:t>
      </w:r>
      <w:r w:rsidRPr="00027640">
        <w:rPr>
          <w:rFonts w:ascii="Times New Roman" w:hAnsi="Times New Roman" w:cs="Times New Roman"/>
          <w:b/>
          <w:spacing w:val="-31"/>
          <w:w w:val="105"/>
        </w:rPr>
        <w:t xml:space="preserve"> </w:t>
      </w:r>
      <w:r w:rsidRPr="00027640">
        <w:rPr>
          <w:rFonts w:ascii="Times New Roman" w:hAnsi="Times New Roman" w:cs="Times New Roman"/>
          <w:b/>
          <w:w w:val="105"/>
        </w:rPr>
        <w:t>В</w:t>
      </w:r>
      <w:r w:rsidRPr="00027640">
        <w:rPr>
          <w:rFonts w:ascii="Times New Roman" w:hAnsi="Times New Roman" w:cs="Times New Roman"/>
          <w:b/>
          <w:spacing w:val="-30"/>
          <w:w w:val="105"/>
        </w:rPr>
        <w:t xml:space="preserve"> </w:t>
      </w:r>
      <w:r w:rsidRPr="00027640">
        <w:rPr>
          <w:rFonts w:ascii="Times New Roman" w:hAnsi="Times New Roman" w:cs="Times New Roman"/>
          <w:b/>
          <w:w w:val="105"/>
        </w:rPr>
        <w:t>О</w:t>
      </w:r>
      <w:r w:rsidRPr="00027640">
        <w:rPr>
          <w:rFonts w:ascii="Times New Roman" w:hAnsi="Times New Roman" w:cs="Times New Roman"/>
          <w:b/>
          <w:spacing w:val="-9"/>
          <w:w w:val="105"/>
        </w:rPr>
        <w:t>Б</w:t>
      </w:r>
      <w:r w:rsidRPr="00027640">
        <w:rPr>
          <w:rFonts w:ascii="Times New Roman" w:hAnsi="Times New Roman" w:cs="Times New Roman"/>
          <w:b/>
          <w:spacing w:val="-1"/>
          <w:w w:val="105"/>
        </w:rPr>
        <w:t>Л</w:t>
      </w:r>
      <w:r w:rsidRPr="00027640">
        <w:rPr>
          <w:rFonts w:ascii="Times New Roman" w:hAnsi="Times New Roman" w:cs="Times New Roman"/>
          <w:b/>
          <w:spacing w:val="-14"/>
          <w:w w:val="105"/>
        </w:rPr>
        <w:t>А</w:t>
      </w:r>
      <w:r w:rsidRPr="00027640">
        <w:rPr>
          <w:rFonts w:ascii="Times New Roman" w:hAnsi="Times New Roman" w:cs="Times New Roman"/>
          <w:b/>
          <w:spacing w:val="-3"/>
          <w:w w:val="105"/>
        </w:rPr>
        <w:t>С</w:t>
      </w:r>
      <w:r w:rsidRPr="00027640">
        <w:rPr>
          <w:rFonts w:ascii="Times New Roman" w:hAnsi="Times New Roman" w:cs="Times New Roman"/>
          <w:b/>
          <w:w w:val="105"/>
        </w:rPr>
        <w:t>ТИ</w:t>
      </w:r>
      <w:r w:rsidRPr="00027640">
        <w:rPr>
          <w:rFonts w:ascii="Times New Roman" w:hAnsi="Times New Roman" w:cs="Times New Roman"/>
          <w:b/>
          <w:w w:val="108"/>
        </w:rPr>
        <w:t xml:space="preserve"> </w:t>
      </w:r>
      <w:r w:rsidRPr="00027640">
        <w:rPr>
          <w:rFonts w:ascii="Times New Roman" w:hAnsi="Times New Roman" w:cs="Times New Roman"/>
          <w:b/>
          <w:spacing w:val="-1"/>
          <w:w w:val="105"/>
        </w:rPr>
        <w:t>М</w:t>
      </w:r>
      <w:r w:rsidRPr="00027640">
        <w:rPr>
          <w:rFonts w:ascii="Times New Roman" w:hAnsi="Times New Roman" w:cs="Times New Roman"/>
          <w:b/>
          <w:spacing w:val="-5"/>
          <w:w w:val="105"/>
        </w:rPr>
        <w:t>У</w:t>
      </w:r>
      <w:r w:rsidRPr="00027640">
        <w:rPr>
          <w:rFonts w:ascii="Times New Roman" w:hAnsi="Times New Roman" w:cs="Times New Roman"/>
          <w:b/>
          <w:w w:val="105"/>
        </w:rPr>
        <w:t>ЗЫК</w:t>
      </w:r>
      <w:r w:rsidRPr="00027640">
        <w:rPr>
          <w:rFonts w:ascii="Times New Roman" w:hAnsi="Times New Roman" w:cs="Times New Roman"/>
          <w:b/>
          <w:spacing w:val="-2"/>
          <w:w w:val="105"/>
        </w:rPr>
        <w:t>А</w:t>
      </w:r>
      <w:r w:rsidRPr="00027640">
        <w:rPr>
          <w:rFonts w:ascii="Times New Roman" w:hAnsi="Times New Roman" w:cs="Times New Roman"/>
          <w:b/>
          <w:spacing w:val="-1"/>
          <w:w w:val="105"/>
        </w:rPr>
        <w:t>Л</w:t>
      </w:r>
      <w:r w:rsidRPr="00027640">
        <w:rPr>
          <w:rFonts w:ascii="Times New Roman" w:hAnsi="Times New Roman" w:cs="Times New Roman"/>
          <w:b/>
          <w:spacing w:val="-2"/>
          <w:w w:val="105"/>
        </w:rPr>
        <w:t>Ь</w:t>
      </w:r>
      <w:r w:rsidRPr="00027640">
        <w:rPr>
          <w:rFonts w:ascii="Times New Roman" w:hAnsi="Times New Roman" w:cs="Times New Roman"/>
          <w:b/>
          <w:w w:val="105"/>
        </w:rPr>
        <w:t>НО</w:t>
      </w:r>
      <w:r w:rsidRPr="00027640">
        <w:rPr>
          <w:rFonts w:ascii="Times New Roman" w:hAnsi="Times New Roman" w:cs="Times New Roman"/>
          <w:b/>
          <w:spacing w:val="-10"/>
          <w:w w:val="105"/>
        </w:rPr>
        <w:t>Г</w:t>
      </w:r>
      <w:r w:rsidRPr="00027640">
        <w:rPr>
          <w:rFonts w:ascii="Times New Roman" w:hAnsi="Times New Roman" w:cs="Times New Roman"/>
          <w:b/>
          <w:w w:val="105"/>
        </w:rPr>
        <w:t>О</w:t>
      </w:r>
      <w:r w:rsidRPr="00027640">
        <w:rPr>
          <w:rFonts w:ascii="Times New Roman" w:hAnsi="Times New Roman" w:cs="Times New Roman"/>
          <w:b/>
          <w:spacing w:val="25"/>
          <w:w w:val="105"/>
        </w:rPr>
        <w:t xml:space="preserve"> </w:t>
      </w:r>
      <w:r w:rsidRPr="00027640">
        <w:rPr>
          <w:rFonts w:ascii="Times New Roman" w:hAnsi="Times New Roman" w:cs="Times New Roman"/>
          <w:b/>
          <w:w w:val="105"/>
        </w:rPr>
        <w:t>И</w:t>
      </w:r>
      <w:r w:rsidRPr="00027640">
        <w:rPr>
          <w:rFonts w:ascii="Times New Roman" w:hAnsi="Times New Roman" w:cs="Times New Roman"/>
          <w:b/>
          <w:spacing w:val="-3"/>
          <w:w w:val="105"/>
        </w:rPr>
        <w:t>С</w:t>
      </w:r>
      <w:r w:rsidRPr="00027640">
        <w:rPr>
          <w:rFonts w:ascii="Times New Roman" w:hAnsi="Times New Roman" w:cs="Times New Roman"/>
          <w:b/>
          <w:spacing w:val="-5"/>
          <w:w w:val="105"/>
        </w:rPr>
        <w:t>К</w:t>
      </w:r>
      <w:r w:rsidRPr="00027640">
        <w:rPr>
          <w:rFonts w:ascii="Times New Roman" w:hAnsi="Times New Roman" w:cs="Times New Roman"/>
          <w:b/>
          <w:w w:val="105"/>
        </w:rPr>
        <w:t>У</w:t>
      </w:r>
      <w:r w:rsidRPr="00027640">
        <w:rPr>
          <w:rFonts w:ascii="Times New Roman" w:hAnsi="Times New Roman" w:cs="Times New Roman"/>
          <w:b/>
          <w:spacing w:val="-3"/>
          <w:w w:val="105"/>
        </w:rPr>
        <w:t>СС</w:t>
      </w:r>
      <w:r w:rsidRPr="00027640">
        <w:rPr>
          <w:rFonts w:ascii="Times New Roman" w:hAnsi="Times New Roman" w:cs="Times New Roman"/>
          <w:b/>
          <w:w w:val="105"/>
        </w:rPr>
        <w:t>Т</w:t>
      </w:r>
      <w:r w:rsidRPr="00027640">
        <w:rPr>
          <w:rFonts w:ascii="Times New Roman" w:hAnsi="Times New Roman" w:cs="Times New Roman"/>
          <w:b/>
          <w:spacing w:val="-18"/>
          <w:w w:val="105"/>
        </w:rPr>
        <w:t>В</w:t>
      </w:r>
      <w:r w:rsidRPr="00027640">
        <w:rPr>
          <w:rFonts w:ascii="Times New Roman" w:hAnsi="Times New Roman" w:cs="Times New Roman"/>
          <w:b/>
          <w:w w:val="105"/>
        </w:rPr>
        <w:t>А</w:t>
      </w:r>
      <w:r w:rsidRPr="00027640">
        <w:rPr>
          <w:rFonts w:ascii="Times New Roman" w:hAnsi="Times New Roman" w:cs="Times New Roman"/>
          <w:b/>
          <w:spacing w:val="20"/>
          <w:w w:val="105"/>
        </w:rPr>
        <w:t xml:space="preserve"> </w:t>
      </w:r>
      <w:r w:rsidRPr="00027640">
        <w:rPr>
          <w:rFonts w:ascii="Times New Roman" w:hAnsi="Times New Roman" w:cs="Times New Roman"/>
          <w:b/>
          <w:bCs/>
          <w:spacing w:val="-3"/>
          <w:w w:val="105"/>
        </w:rPr>
        <w:t>«</w:t>
      </w:r>
      <w:r w:rsidRPr="00027640">
        <w:rPr>
          <w:rFonts w:ascii="Times New Roman" w:hAnsi="Times New Roman" w:cs="Times New Roman"/>
          <w:b/>
          <w:w w:val="105"/>
        </w:rPr>
        <w:t>ФО</w:t>
      </w:r>
      <w:r w:rsidRPr="00027640">
        <w:rPr>
          <w:rFonts w:ascii="Times New Roman" w:hAnsi="Times New Roman" w:cs="Times New Roman"/>
          <w:b/>
          <w:spacing w:val="1"/>
          <w:w w:val="105"/>
        </w:rPr>
        <w:t>Р</w:t>
      </w:r>
      <w:r w:rsidRPr="00027640">
        <w:rPr>
          <w:rFonts w:ascii="Times New Roman" w:hAnsi="Times New Roman" w:cs="Times New Roman"/>
          <w:b/>
          <w:w w:val="105"/>
        </w:rPr>
        <w:t>ТЕПИ</w:t>
      </w:r>
      <w:r w:rsidRPr="00027640">
        <w:rPr>
          <w:rFonts w:ascii="Times New Roman" w:hAnsi="Times New Roman" w:cs="Times New Roman"/>
          <w:b/>
          <w:spacing w:val="-2"/>
          <w:w w:val="105"/>
        </w:rPr>
        <w:t>А</w:t>
      </w:r>
      <w:r w:rsidRPr="00027640">
        <w:rPr>
          <w:rFonts w:ascii="Times New Roman" w:hAnsi="Times New Roman" w:cs="Times New Roman"/>
          <w:b/>
          <w:w w:val="105"/>
        </w:rPr>
        <w:t>Н</w:t>
      </w:r>
      <w:r w:rsidRPr="00027640">
        <w:rPr>
          <w:rFonts w:ascii="Times New Roman" w:hAnsi="Times New Roman" w:cs="Times New Roman"/>
          <w:b/>
          <w:spacing w:val="-2"/>
          <w:w w:val="105"/>
        </w:rPr>
        <w:t>О</w:t>
      </w:r>
      <w:r w:rsidRPr="00027640">
        <w:rPr>
          <w:rFonts w:ascii="Times New Roman" w:hAnsi="Times New Roman" w:cs="Times New Roman"/>
          <w:b/>
          <w:bCs/>
          <w:w w:val="105"/>
        </w:rPr>
        <w:t>»</w:t>
      </w:r>
    </w:p>
    <w:p w:rsidR="007559D4" w:rsidRPr="00027640" w:rsidRDefault="007559D4" w:rsidP="007559D4">
      <w:pPr>
        <w:kinsoku w:val="0"/>
        <w:overflowPunct w:val="0"/>
        <w:spacing w:line="200" w:lineRule="exact"/>
        <w:rPr>
          <w:b/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before="8" w:line="240" w:lineRule="exact"/>
      </w:pPr>
    </w:p>
    <w:p w:rsidR="007559D4" w:rsidRPr="000D7AF7" w:rsidRDefault="007559D4" w:rsidP="007559D4">
      <w:pPr>
        <w:pStyle w:val="a3"/>
        <w:kinsoku w:val="0"/>
        <w:overflowPunct w:val="0"/>
        <w:ind w:left="142"/>
        <w:jc w:val="center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1"/>
          <w:w w:val="95"/>
        </w:rPr>
        <w:t>р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1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ь</w:t>
      </w:r>
    </w:p>
    <w:p w:rsidR="007559D4" w:rsidRPr="00027640" w:rsidRDefault="007559D4" w:rsidP="007559D4">
      <w:pPr>
        <w:pStyle w:val="a3"/>
        <w:kinsoku w:val="0"/>
        <w:overflowPunct w:val="0"/>
        <w:spacing w:line="323" w:lineRule="exact"/>
        <w:ind w:left="145"/>
        <w:jc w:val="center"/>
        <w:rPr>
          <w:rFonts w:ascii="Times New Roman" w:hAnsi="Times New Roman" w:cs="Times New Roman"/>
          <w:b/>
          <w:w w:val="105"/>
        </w:rPr>
      </w:pPr>
      <w:r w:rsidRPr="00027640">
        <w:rPr>
          <w:rFonts w:ascii="Times New Roman" w:hAnsi="Times New Roman" w:cs="Times New Roman"/>
          <w:b/>
          <w:w w:val="105"/>
        </w:rPr>
        <w:t>ПО</w:t>
      </w:r>
      <w:r w:rsidRPr="00027640">
        <w:rPr>
          <w:rFonts w:ascii="Times New Roman" w:hAnsi="Times New Roman" w:cs="Times New Roman"/>
          <w:b/>
          <w:bCs/>
          <w:spacing w:val="-2"/>
          <w:w w:val="105"/>
        </w:rPr>
        <w:t>.</w:t>
      </w:r>
      <w:r w:rsidRPr="00027640">
        <w:rPr>
          <w:rFonts w:ascii="Times New Roman" w:hAnsi="Times New Roman" w:cs="Times New Roman"/>
          <w:b/>
          <w:bCs/>
          <w:spacing w:val="-3"/>
          <w:w w:val="105"/>
        </w:rPr>
        <w:t>0</w:t>
      </w:r>
      <w:r w:rsidRPr="00027640">
        <w:rPr>
          <w:rFonts w:ascii="Times New Roman" w:hAnsi="Times New Roman" w:cs="Times New Roman"/>
          <w:b/>
          <w:bCs/>
          <w:spacing w:val="1"/>
          <w:w w:val="105"/>
        </w:rPr>
        <w:t>1</w:t>
      </w:r>
      <w:r w:rsidRPr="00027640">
        <w:rPr>
          <w:rFonts w:ascii="Times New Roman" w:hAnsi="Times New Roman" w:cs="Times New Roman"/>
          <w:b/>
          <w:bCs/>
          <w:w w:val="105"/>
        </w:rPr>
        <w:t>.</w:t>
      </w:r>
      <w:r w:rsidRPr="00027640">
        <w:rPr>
          <w:rFonts w:ascii="Times New Roman" w:hAnsi="Times New Roman" w:cs="Times New Roman"/>
          <w:b/>
          <w:bCs/>
          <w:spacing w:val="9"/>
          <w:w w:val="105"/>
        </w:rPr>
        <w:t xml:space="preserve"> </w:t>
      </w:r>
      <w:r w:rsidRPr="00027640">
        <w:rPr>
          <w:rFonts w:ascii="Times New Roman" w:hAnsi="Times New Roman" w:cs="Times New Roman"/>
          <w:b/>
          <w:spacing w:val="-1"/>
          <w:w w:val="105"/>
        </w:rPr>
        <w:t>М</w:t>
      </w:r>
      <w:r w:rsidRPr="00027640">
        <w:rPr>
          <w:rFonts w:ascii="Times New Roman" w:hAnsi="Times New Roman" w:cs="Times New Roman"/>
          <w:b/>
          <w:spacing w:val="-5"/>
          <w:w w:val="105"/>
        </w:rPr>
        <w:t>У</w:t>
      </w:r>
      <w:r w:rsidRPr="00027640">
        <w:rPr>
          <w:rFonts w:ascii="Times New Roman" w:hAnsi="Times New Roman" w:cs="Times New Roman"/>
          <w:b/>
          <w:w w:val="105"/>
        </w:rPr>
        <w:t>ЗЫК</w:t>
      </w:r>
      <w:r w:rsidRPr="00027640">
        <w:rPr>
          <w:rFonts w:ascii="Times New Roman" w:hAnsi="Times New Roman" w:cs="Times New Roman"/>
          <w:b/>
          <w:spacing w:val="-2"/>
          <w:w w:val="105"/>
        </w:rPr>
        <w:t>А</w:t>
      </w:r>
      <w:r w:rsidRPr="00027640">
        <w:rPr>
          <w:rFonts w:ascii="Times New Roman" w:hAnsi="Times New Roman" w:cs="Times New Roman"/>
          <w:b/>
          <w:spacing w:val="-3"/>
          <w:w w:val="105"/>
        </w:rPr>
        <w:t>Л</w:t>
      </w:r>
      <w:r w:rsidRPr="00027640">
        <w:rPr>
          <w:rFonts w:ascii="Times New Roman" w:hAnsi="Times New Roman" w:cs="Times New Roman"/>
          <w:b/>
          <w:spacing w:val="-2"/>
          <w:w w:val="105"/>
        </w:rPr>
        <w:t>Ь</w:t>
      </w:r>
      <w:r w:rsidRPr="00027640">
        <w:rPr>
          <w:rFonts w:ascii="Times New Roman" w:hAnsi="Times New Roman" w:cs="Times New Roman"/>
          <w:b/>
          <w:w w:val="105"/>
        </w:rPr>
        <w:t>НОЕ</w:t>
      </w:r>
      <w:r w:rsidRPr="00027640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027640">
        <w:rPr>
          <w:rFonts w:ascii="Times New Roman" w:hAnsi="Times New Roman" w:cs="Times New Roman"/>
          <w:b/>
          <w:w w:val="105"/>
        </w:rPr>
        <w:t>И</w:t>
      </w:r>
      <w:r w:rsidRPr="00027640">
        <w:rPr>
          <w:rFonts w:ascii="Times New Roman" w:hAnsi="Times New Roman" w:cs="Times New Roman"/>
          <w:b/>
          <w:spacing w:val="-3"/>
          <w:w w:val="105"/>
        </w:rPr>
        <w:t>С</w:t>
      </w:r>
      <w:r w:rsidRPr="00027640">
        <w:rPr>
          <w:rFonts w:ascii="Times New Roman" w:hAnsi="Times New Roman" w:cs="Times New Roman"/>
          <w:b/>
          <w:w w:val="105"/>
        </w:rPr>
        <w:t>П</w:t>
      </w:r>
      <w:r w:rsidRPr="00027640">
        <w:rPr>
          <w:rFonts w:ascii="Times New Roman" w:hAnsi="Times New Roman" w:cs="Times New Roman"/>
          <w:b/>
          <w:spacing w:val="-16"/>
          <w:w w:val="105"/>
        </w:rPr>
        <w:t>О</w:t>
      </w:r>
      <w:r w:rsidRPr="00027640">
        <w:rPr>
          <w:rFonts w:ascii="Times New Roman" w:hAnsi="Times New Roman" w:cs="Times New Roman"/>
          <w:b/>
          <w:spacing w:val="-1"/>
          <w:w w:val="105"/>
        </w:rPr>
        <w:t>Л</w:t>
      </w:r>
      <w:r w:rsidRPr="00027640">
        <w:rPr>
          <w:rFonts w:ascii="Times New Roman" w:hAnsi="Times New Roman" w:cs="Times New Roman"/>
          <w:b/>
          <w:w w:val="105"/>
        </w:rPr>
        <w:t>Н</w:t>
      </w:r>
      <w:r w:rsidRPr="00027640">
        <w:rPr>
          <w:rFonts w:ascii="Times New Roman" w:hAnsi="Times New Roman" w:cs="Times New Roman"/>
          <w:b/>
          <w:spacing w:val="-3"/>
          <w:w w:val="105"/>
        </w:rPr>
        <w:t>И</w:t>
      </w:r>
      <w:r w:rsidRPr="00027640">
        <w:rPr>
          <w:rFonts w:ascii="Times New Roman" w:hAnsi="Times New Roman" w:cs="Times New Roman"/>
          <w:b/>
          <w:w w:val="105"/>
        </w:rPr>
        <w:t>Т</w:t>
      </w:r>
      <w:r w:rsidRPr="00027640">
        <w:rPr>
          <w:rFonts w:ascii="Times New Roman" w:hAnsi="Times New Roman" w:cs="Times New Roman"/>
          <w:b/>
          <w:spacing w:val="-6"/>
          <w:w w:val="105"/>
        </w:rPr>
        <w:t>Е</w:t>
      </w:r>
      <w:r w:rsidRPr="00027640">
        <w:rPr>
          <w:rFonts w:ascii="Times New Roman" w:hAnsi="Times New Roman" w:cs="Times New Roman"/>
          <w:b/>
          <w:spacing w:val="-1"/>
          <w:w w:val="105"/>
        </w:rPr>
        <w:t>Л</w:t>
      </w:r>
      <w:r w:rsidRPr="00027640">
        <w:rPr>
          <w:rFonts w:ascii="Times New Roman" w:hAnsi="Times New Roman" w:cs="Times New Roman"/>
          <w:b/>
          <w:spacing w:val="-9"/>
          <w:w w:val="105"/>
        </w:rPr>
        <w:t>Ь</w:t>
      </w:r>
      <w:r w:rsidRPr="00027640">
        <w:rPr>
          <w:rFonts w:ascii="Times New Roman" w:hAnsi="Times New Roman" w:cs="Times New Roman"/>
          <w:b/>
          <w:spacing w:val="-3"/>
          <w:w w:val="105"/>
        </w:rPr>
        <w:t>С</w:t>
      </w:r>
      <w:r w:rsidRPr="00027640">
        <w:rPr>
          <w:rFonts w:ascii="Times New Roman" w:hAnsi="Times New Roman" w:cs="Times New Roman"/>
          <w:b/>
          <w:w w:val="105"/>
        </w:rPr>
        <w:t>ТВО</w:t>
      </w:r>
    </w:p>
    <w:p w:rsidR="007559D4" w:rsidRPr="000D7AF7" w:rsidRDefault="007559D4" w:rsidP="007559D4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before="14" w:line="200" w:lineRule="exact"/>
        <w:rPr>
          <w:sz w:val="20"/>
          <w:szCs w:val="20"/>
        </w:rPr>
      </w:pPr>
    </w:p>
    <w:p w:rsidR="007559D4" w:rsidRPr="00027640" w:rsidRDefault="00D7356C" w:rsidP="007559D4">
      <w:pPr>
        <w:kinsoku w:val="0"/>
        <w:overflowPunct w:val="0"/>
        <w:spacing w:line="275" w:lineRule="auto"/>
        <w:ind w:left="592" w:right="452"/>
        <w:jc w:val="center"/>
        <w:rPr>
          <w:b/>
          <w:sz w:val="36"/>
          <w:szCs w:val="36"/>
        </w:rPr>
      </w:pPr>
      <w:r w:rsidRPr="000D7AF7">
        <w:rPr>
          <w:sz w:val="36"/>
          <w:szCs w:val="36"/>
        </w:rPr>
        <w:t>П</w:t>
      </w:r>
      <w:r w:rsidR="007559D4" w:rsidRPr="000D7AF7">
        <w:rPr>
          <w:spacing w:val="1"/>
          <w:sz w:val="36"/>
          <w:szCs w:val="36"/>
        </w:rPr>
        <w:t>р</w:t>
      </w:r>
      <w:r w:rsidR="007559D4" w:rsidRPr="000D7AF7">
        <w:rPr>
          <w:sz w:val="36"/>
          <w:szCs w:val="36"/>
        </w:rPr>
        <w:t>о</w:t>
      </w:r>
      <w:r w:rsidR="007559D4" w:rsidRPr="000D7AF7">
        <w:rPr>
          <w:spacing w:val="-1"/>
          <w:sz w:val="36"/>
          <w:szCs w:val="36"/>
        </w:rPr>
        <w:t>гр</w:t>
      </w:r>
      <w:r w:rsidR="007559D4" w:rsidRPr="000D7AF7">
        <w:rPr>
          <w:sz w:val="36"/>
          <w:szCs w:val="36"/>
        </w:rPr>
        <w:t>а</w:t>
      </w:r>
      <w:r w:rsidR="007559D4" w:rsidRPr="000D7AF7">
        <w:rPr>
          <w:spacing w:val="-1"/>
          <w:sz w:val="36"/>
          <w:szCs w:val="36"/>
        </w:rPr>
        <w:t>мм</w:t>
      </w:r>
      <w:r w:rsidRPr="000D7AF7">
        <w:rPr>
          <w:sz w:val="36"/>
          <w:szCs w:val="36"/>
        </w:rPr>
        <w:t>а</w:t>
      </w:r>
      <w:r w:rsidR="007559D4" w:rsidRPr="000D7AF7">
        <w:rPr>
          <w:spacing w:val="-63"/>
          <w:sz w:val="36"/>
          <w:szCs w:val="36"/>
        </w:rPr>
        <w:t xml:space="preserve"> </w:t>
      </w:r>
      <w:r w:rsidR="007559D4" w:rsidRPr="000D7AF7">
        <w:rPr>
          <w:spacing w:val="-1"/>
          <w:sz w:val="36"/>
          <w:szCs w:val="36"/>
        </w:rPr>
        <w:t>п</w:t>
      </w:r>
      <w:r w:rsidR="007559D4" w:rsidRPr="000D7AF7">
        <w:rPr>
          <w:sz w:val="36"/>
          <w:szCs w:val="36"/>
        </w:rPr>
        <w:t>о</w:t>
      </w:r>
      <w:r w:rsidR="007559D4" w:rsidRPr="000D7AF7">
        <w:rPr>
          <w:spacing w:val="-62"/>
          <w:sz w:val="36"/>
          <w:szCs w:val="36"/>
        </w:rPr>
        <w:t xml:space="preserve"> </w:t>
      </w:r>
      <w:r w:rsidR="007559D4" w:rsidRPr="000D7AF7">
        <w:rPr>
          <w:spacing w:val="2"/>
          <w:sz w:val="36"/>
          <w:szCs w:val="36"/>
        </w:rPr>
        <w:t>у</w:t>
      </w:r>
      <w:r w:rsidR="007559D4" w:rsidRPr="000D7AF7">
        <w:rPr>
          <w:spacing w:val="-2"/>
          <w:sz w:val="36"/>
          <w:szCs w:val="36"/>
        </w:rPr>
        <w:t>ч</w:t>
      </w:r>
      <w:r w:rsidR="007559D4" w:rsidRPr="000D7AF7">
        <w:rPr>
          <w:spacing w:val="1"/>
          <w:sz w:val="36"/>
          <w:szCs w:val="36"/>
        </w:rPr>
        <w:t>е</w:t>
      </w:r>
      <w:r w:rsidR="007559D4" w:rsidRPr="000D7AF7">
        <w:rPr>
          <w:sz w:val="36"/>
          <w:szCs w:val="36"/>
        </w:rPr>
        <w:t>б</w:t>
      </w:r>
      <w:r w:rsidR="007559D4" w:rsidRPr="000D7AF7">
        <w:rPr>
          <w:spacing w:val="-1"/>
          <w:sz w:val="36"/>
          <w:szCs w:val="36"/>
        </w:rPr>
        <w:t>н</w:t>
      </w:r>
      <w:r w:rsidR="007559D4" w:rsidRPr="000D7AF7">
        <w:rPr>
          <w:spacing w:val="-9"/>
          <w:sz w:val="36"/>
          <w:szCs w:val="36"/>
        </w:rPr>
        <w:t>о</w:t>
      </w:r>
      <w:r w:rsidR="007559D4" w:rsidRPr="000D7AF7">
        <w:rPr>
          <w:spacing w:val="-1"/>
          <w:sz w:val="36"/>
          <w:szCs w:val="36"/>
        </w:rPr>
        <w:t>м</w:t>
      </w:r>
      <w:r w:rsidR="007559D4" w:rsidRPr="000D7AF7">
        <w:rPr>
          <w:sz w:val="36"/>
          <w:szCs w:val="36"/>
        </w:rPr>
        <w:t>у</w:t>
      </w:r>
      <w:r w:rsidR="007559D4" w:rsidRPr="000D7AF7">
        <w:rPr>
          <w:spacing w:val="-62"/>
          <w:sz w:val="36"/>
          <w:szCs w:val="36"/>
        </w:rPr>
        <w:t xml:space="preserve"> </w:t>
      </w:r>
      <w:r w:rsidR="007559D4" w:rsidRPr="000D7AF7">
        <w:rPr>
          <w:spacing w:val="-1"/>
          <w:sz w:val="36"/>
          <w:szCs w:val="36"/>
        </w:rPr>
        <w:t>пр</w:t>
      </w:r>
      <w:r w:rsidR="007559D4" w:rsidRPr="000D7AF7">
        <w:rPr>
          <w:spacing w:val="-6"/>
          <w:sz w:val="36"/>
          <w:szCs w:val="36"/>
        </w:rPr>
        <w:t>е</w:t>
      </w:r>
      <w:r w:rsidR="007559D4" w:rsidRPr="000D7AF7">
        <w:rPr>
          <w:sz w:val="36"/>
          <w:szCs w:val="36"/>
        </w:rPr>
        <w:t>д</w:t>
      </w:r>
      <w:r w:rsidR="007559D4" w:rsidRPr="000D7AF7">
        <w:rPr>
          <w:spacing w:val="-1"/>
          <w:sz w:val="36"/>
          <w:szCs w:val="36"/>
        </w:rPr>
        <w:t>м</w:t>
      </w:r>
      <w:r w:rsidR="007559D4" w:rsidRPr="000D7AF7">
        <w:rPr>
          <w:spacing w:val="-3"/>
          <w:sz w:val="36"/>
          <w:szCs w:val="36"/>
        </w:rPr>
        <w:t>е</w:t>
      </w:r>
      <w:r w:rsidR="007559D4" w:rsidRPr="000D7AF7">
        <w:rPr>
          <w:spacing w:val="-7"/>
          <w:sz w:val="36"/>
          <w:szCs w:val="36"/>
        </w:rPr>
        <w:t>т</w:t>
      </w:r>
      <w:r w:rsidR="007559D4" w:rsidRPr="000D7AF7">
        <w:rPr>
          <w:sz w:val="36"/>
          <w:szCs w:val="36"/>
        </w:rPr>
        <w:t>у</w:t>
      </w:r>
      <w:r w:rsidR="007559D4" w:rsidRPr="000D7AF7">
        <w:rPr>
          <w:w w:val="99"/>
          <w:sz w:val="36"/>
          <w:szCs w:val="36"/>
        </w:rPr>
        <w:t xml:space="preserve"> </w:t>
      </w:r>
      <w:r w:rsidR="007559D4" w:rsidRPr="00027640">
        <w:rPr>
          <w:b/>
          <w:sz w:val="36"/>
          <w:szCs w:val="36"/>
        </w:rPr>
        <w:t>ПО</w:t>
      </w:r>
      <w:r w:rsidR="007559D4" w:rsidRPr="00027640">
        <w:rPr>
          <w:b/>
          <w:bCs/>
          <w:spacing w:val="1"/>
          <w:sz w:val="36"/>
          <w:szCs w:val="36"/>
        </w:rPr>
        <w:t>.</w:t>
      </w:r>
      <w:r w:rsidR="007559D4" w:rsidRPr="00027640">
        <w:rPr>
          <w:b/>
          <w:bCs/>
          <w:sz w:val="36"/>
          <w:szCs w:val="36"/>
        </w:rPr>
        <w:t>0</w:t>
      </w:r>
      <w:r w:rsidR="007559D4" w:rsidRPr="00027640">
        <w:rPr>
          <w:b/>
          <w:bCs/>
          <w:spacing w:val="-3"/>
          <w:sz w:val="36"/>
          <w:szCs w:val="36"/>
        </w:rPr>
        <w:t>1</w:t>
      </w:r>
      <w:r w:rsidR="007559D4" w:rsidRPr="00027640">
        <w:rPr>
          <w:b/>
          <w:bCs/>
          <w:spacing w:val="1"/>
          <w:sz w:val="36"/>
          <w:szCs w:val="36"/>
        </w:rPr>
        <w:t>.</w:t>
      </w:r>
      <w:r w:rsidR="007559D4" w:rsidRPr="00027640">
        <w:rPr>
          <w:b/>
          <w:sz w:val="36"/>
          <w:szCs w:val="36"/>
        </w:rPr>
        <w:t>УП</w:t>
      </w:r>
      <w:r w:rsidR="007559D4" w:rsidRPr="00027640">
        <w:rPr>
          <w:b/>
          <w:bCs/>
          <w:spacing w:val="1"/>
          <w:sz w:val="36"/>
          <w:szCs w:val="36"/>
        </w:rPr>
        <w:t>.</w:t>
      </w:r>
      <w:r w:rsidR="007559D4" w:rsidRPr="00027640">
        <w:rPr>
          <w:b/>
          <w:bCs/>
          <w:sz w:val="36"/>
          <w:szCs w:val="36"/>
        </w:rPr>
        <w:t>0</w:t>
      </w:r>
      <w:r w:rsidR="007559D4" w:rsidRPr="00027640">
        <w:rPr>
          <w:b/>
          <w:bCs/>
          <w:spacing w:val="-3"/>
          <w:sz w:val="36"/>
          <w:szCs w:val="36"/>
        </w:rPr>
        <w:t>2</w:t>
      </w:r>
      <w:r w:rsidR="007559D4" w:rsidRPr="00027640">
        <w:rPr>
          <w:b/>
          <w:bCs/>
          <w:spacing w:val="1"/>
          <w:sz w:val="36"/>
          <w:szCs w:val="36"/>
        </w:rPr>
        <w:t>.</w:t>
      </w:r>
      <w:r w:rsidR="007559D4" w:rsidRPr="00027640">
        <w:rPr>
          <w:b/>
          <w:spacing w:val="-1"/>
          <w:sz w:val="36"/>
          <w:szCs w:val="36"/>
        </w:rPr>
        <w:t>А</w:t>
      </w:r>
      <w:r w:rsidR="007559D4" w:rsidRPr="00027640">
        <w:rPr>
          <w:b/>
          <w:sz w:val="36"/>
          <w:szCs w:val="36"/>
        </w:rPr>
        <w:t>Н</w:t>
      </w:r>
      <w:r w:rsidR="007559D4" w:rsidRPr="00027640">
        <w:rPr>
          <w:b/>
          <w:spacing w:val="-19"/>
          <w:sz w:val="36"/>
          <w:szCs w:val="36"/>
        </w:rPr>
        <w:t>С</w:t>
      </w:r>
      <w:r w:rsidR="007559D4" w:rsidRPr="00027640">
        <w:rPr>
          <w:b/>
          <w:spacing w:val="-1"/>
          <w:sz w:val="36"/>
          <w:szCs w:val="36"/>
        </w:rPr>
        <w:t>А</w:t>
      </w:r>
      <w:r w:rsidR="007559D4" w:rsidRPr="00027640">
        <w:rPr>
          <w:b/>
          <w:sz w:val="36"/>
          <w:szCs w:val="36"/>
        </w:rPr>
        <w:t>М</w:t>
      </w:r>
      <w:r w:rsidR="007559D4" w:rsidRPr="00027640">
        <w:rPr>
          <w:b/>
          <w:spacing w:val="-10"/>
          <w:sz w:val="36"/>
          <w:szCs w:val="36"/>
        </w:rPr>
        <w:t>Б</w:t>
      </w:r>
      <w:r w:rsidR="007559D4" w:rsidRPr="00027640">
        <w:rPr>
          <w:b/>
          <w:sz w:val="36"/>
          <w:szCs w:val="36"/>
        </w:rPr>
        <w:t>ЛЬ</w:t>
      </w:r>
    </w:p>
    <w:p w:rsidR="007559D4" w:rsidRPr="00027640" w:rsidRDefault="007559D4" w:rsidP="007559D4">
      <w:pPr>
        <w:kinsoku w:val="0"/>
        <w:overflowPunct w:val="0"/>
        <w:spacing w:before="9" w:line="120" w:lineRule="exact"/>
        <w:rPr>
          <w:b/>
          <w:sz w:val="12"/>
          <w:szCs w:val="12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B10882" w:rsidP="007559D4">
      <w:pPr>
        <w:pStyle w:val="a3"/>
        <w:kinsoku w:val="0"/>
        <w:overflowPunct w:val="0"/>
        <w:ind w:left="3443" w:right="3418"/>
        <w:jc w:val="center"/>
        <w:rPr>
          <w:rFonts w:ascii="Times New Roman" w:hAnsi="Times New Roman" w:cs="Times New Roman"/>
          <w:w w:val="95"/>
        </w:rPr>
        <w:sectPr w:rsidR="007559D4" w:rsidRPr="000D7AF7" w:rsidSect="00815AC0">
          <w:footerReference w:type="default" r:id="rId8"/>
          <w:pgSz w:w="11900" w:h="16840"/>
          <w:pgMar w:top="1120" w:right="1680" w:bottom="280" w:left="1680" w:header="720" w:footer="720" w:gutter="0"/>
          <w:cols w:space="720"/>
          <w:noEndnote/>
        </w:sectPr>
      </w:pPr>
      <w:r w:rsidRPr="000D7AF7">
        <w:rPr>
          <w:rFonts w:ascii="Times New Roman" w:hAnsi="Times New Roman" w:cs="Times New Roman"/>
          <w:spacing w:val="-8"/>
          <w:w w:val="95"/>
        </w:rPr>
        <w:t xml:space="preserve">Мензелинск </w:t>
      </w:r>
      <w:r w:rsidR="000D7AF7" w:rsidRPr="000D7AF7">
        <w:rPr>
          <w:rFonts w:ascii="Times New Roman" w:hAnsi="Times New Roman" w:cs="Times New Roman"/>
          <w:spacing w:val="-8"/>
          <w:w w:val="95"/>
        </w:rPr>
        <w:t xml:space="preserve"> </w:t>
      </w:r>
    </w:p>
    <w:p w:rsidR="00F52E9C" w:rsidRDefault="00F52E9C" w:rsidP="00F52E9C">
      <w:pPr>
        <w:shd w:val="clear" w:color="auto" w:fill="FFFFFF"/>
        <w:spacing w:line="360" w:lineRule="auto"/>
        <w:jc w:val="both"/>
        <w:rPr>
          <w:b/>
          <w:color w:val="000000"/>
          <w:spacing w:val="-3"/>
          <w:sz w:val="32"/>
          <w:szCs w:val="32"/>
        </w:rPr>
      </w:pPr>
    </w:p>
    <w:tbl>
      <w:tblPr>
        <w:tblpPr w:leftFromText="180" w:rightFromText="180" w:bottomFromText="200" w:vertAnchor="text" w:horzAnchor="margin" w:tblpY="-1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51"/>
        <w:gridCol w:w="4665"/>
      </w:tblGrid>
      <w:tr w:rsidR="00F52E9C" w:rsidTr="00F52E9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E9C" w:rsidRDefault="00F52E9C">
            <w:pPr>
              <w:spacing w:before="100" w:beforeAutospacing="1" w:after="100" w:afterAutospacing="1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«Одобрено»</w:t>
            </w:r>
          </w:p>
          <w:p w:rsidR="00F52E9C" w:rsidRDefault="00F52E9C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Методическим советом  МБУ ДОД  «Детская школа искусств»                  г. Мензелинска Мензелинского муниципального района</w:t>
            </w:r>
          </w:p>
          <w:p w:rsidR="00F52E9C" w:rsidRDefault="00F52E9C">
            <w:pPr>
              <w:spacing w:before="100" w:beforeAutospacing="1" w:after="100" w:afterAutospacing="1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E9C" w:rsidRDefault="00F52E9C">
            <w:pPr>
              <w:spacing w:before="100" w:beforeAutospacing="1" w:after="100" w:afterAutospacing="1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«Утверждаю:</w:t>
            </w:r>
          </w:p>
          <w:p w:rsidR="00F52E9C" w:rsidRDefault="00F52E9C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ДОД</w:t>
            </w:r>
          </w:p>
          <w:p w:rsidR="00F52E9C" w:rsidRDefault="00F52E9C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Детская школа искусств» </w:t>
            </w:r>
          </w:p>
          <w:p w:rsidR="00F52E9C" w:rsidRDefault="00F52E9C">
            <w:pPr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О.В.Краснова</w:t>
            </w:r>
          </w:p>
          <w:p w:rsidR="00F52E9C" w:rsidRDefault="00F52E9C">
            <w:pPr>
              <w:spacing w:before="100" w:beforeAutospacing="1" w:after="100" w:afterAutospacing="1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утверждения</w:t>
            </w:r>
          </w:p>
        </w:tc>
      </w:tr>
    </w:tbl>
    <w:p w:rsidR="00F52E9C" w:rsidRDefault="00F52E9C" w:rsidP="00F52E9C">
      <w:pPr>
        <w:jc w:val="center"/>
        <w:rPr>
          <w:rFonts w:eastAsia="Times New Roman"/>
          <w:b/>
          <w:sz w:val="28"/>
          <w:szCs w:val="28"/>
        </w:rPr>
      </w:pPr>
    </w:p>
    <w:p w:rsidR="00F52E9C" w:rsidRDefault="00F52E9C" w:rsidP="00F52E9C">
      <w:pPr>
        <w:spacing w:before="100" w:beforeAutospacing="1" w:after="100" w:afterAutospacing="1"/>
        <w:rPr>
          <w:sz w:val="28"/>
          <w:szCs w:val="28"/>
        </w:rPr>
      </w:pPr>
    </w:p>
    <w:p w:rsidR="00F52E9C" w:rsidRDefault="00F52E9C" w:rsidP="00F52E9C">
      <w:pPr>
        <w:spacing w:before="100" w:beforeAutospacing="1" w:after="100" w:afterAutospacing="1"/>
        <w:rPr>
          <w:sz w:val="28"/>
          <w:szCs w:val="28"/>
        </w:rPr>
      </w:pPr>
    </w:p>
    <w:p w:rsidR="00F52E9C" w:rsidRDefault="00F52E9C" w:rsidP="00F52E9C">
      <w:pPr>
        <w:spacing w:before="100" w:beforeAutospacing="1" w:after="100" w:afterAutospacing="1"/>
        <w:jc w:val="both"/>
        <w:rPr>
          <w:sz w:val="28"/>
          <w:szCs w:val="28"/>
        </w:rPr>
      </w:pPr>
      <w:bookmarkStart w:id="0" w:name="h.gjdgxs"/>
      <w:bookmarkEnd w:id="0"/>
      <w:r>
        <w:rPr>
          <w:sz w:val="28"/>
          <w:szCs w:val="28"/>
        </w:rPr>
        <w:t xml:space="preserve">          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 по предмету «Ансамбль»</w:t>
      </w:r>
    </w:p>
    <w:p w:rsidR="00F52E9C" w:rsidRDefault="00F52E9C" w:rsidP="00F52E9C">
      <w:pPr>
        <w:spacing w:before="100" w:beforeAutospacing="1" w:after="100" w:afterAutospacing="1"/>
        <w:rPr>
          <w:sz w:val="28"/>
          <w:szCs w:val="28"/>
        </w:rPr>
      </w:pPr>
    </w:p>
    <w:p w:rsidR="00F52E9C" w:rsidRDefault="00F52E9C" w:rsidP="00F52E9C">
      <w:pPr>
        <w:ind w:firstLine="567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Разработчики:</w:t>
      </w:r>
      <w:r>
        <w:rPr>
          <w:rFonts w:eastAsia="SimSun"/>
          <w:sz w:val="28"/>
          <w:szCs w:val="28"/>
        </w:rPr>
        <w:t xml:space="preserve">  преподаватели   отделения «Фортепиано» Муниципального бюджетного   учреждения дополнительного образования детей  «Детская школа искусств » г. Мензелинска</w:t>
      </w:r>
    </w:p>
    <w:p w:rsidR="00F52E9C" w:rsidRDefault="00F52E9C" w:rsidP="00F52E9C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F52E9C" w:rsidRDefault="00F52E9C" w:rsidP="00F52E9C">
      <w:pPr>
        <w:spacing w:before="100" w:beforeAutospacing="1" w:after="100" w:afterAutospacing="1"/>
        <w:rPr>
          <w:sz w:val="28"/>
          <w:szCs w:val="28"/>
        </w:rPr>
      </w:pPr>
    </w:p>
    <w:p w:rsidR="00F52E9C" w:rsidRDefault="00F52E9C" w:rsidP="00F52E9C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Рецензент - </w:t>
      </w:r>
    </w:p>
    <w:p w:rsidR="00F52E9C" w:rsidRDefault="00F52E9C" w:rsidP="00F52E9C">
      <w:pPr>
        <w:spacing w:before="100" w:beforeAutospacing="1" w:after="100" w:afterAutospacing="1"/>
        <w:rPr>
          <w:sz w:val="28"/>
          <w:szCs w:val="28"/>
        </w:rPr>
      </w:pPr>
    </w:p>
    <w:p w:rsidR="00F52E9C" w:rsidRDefault="00F52E9C" w:rsidP="00F52E9C">
      <w:pPr>
        <w:spacing w:before="100" w:beforeAutospacing="1" w:after="100" w:afterAutospacing="1"/>
        <w:rPr>
          <w:sz w:val="28"/>
          <w:szCs w:val="28"/>
        </w:rPr>
      </w:pPr>
    </w:p>
    <w:p w:rsidR="000D7AF7" w:rsidRDefault="000D7AF7" w:rsidP="000D7AF7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Рецензент – Романова Елена Леонидовна – преподаватель высшей квалификационной категории ДШИ г. Мензелинска</w:t>
      </w:r>
    </w:p>
    <w:p w:rsidR="00F52E9C" w:rsidRDefault="00F52E9C" w:rsidP="00F52E9C">
      <w:pPr>
        <w:spacing w:before="100" w:beforeAutospacing="1" w:after="100" w:afterAutospacing="1"/>
        <w:rPr>
          <w:sz w:val="28"/>
          <w:szCs w:val="28"/>
        </w:rPr>
      </w:pPr>
    </w:p>
    <w:p w:rsidR="00F52E9C" w:rsidRDefault="00F52E9C" w:rsidP="00F52E9C">
      <w:pPr>
        <w:rPr>
          <w:sz w:val="20"/>
          <w:szCs w:val="20"/>
        </w:rPr>
      </w:pPr>
    </w:p>
    <w:p w:rsidR="00815AC0" w:rsidRDefault="00815AC0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pacing w:val="-6"/>
          <w:sz w:val="28"/>
          <w:szCs w:val="28"/>
        </w:rPr>
      </w:pPr>
    </w:p>
    <w:p w:rsidR="00F52E9C" w:rsidRPr="000D7AF7" w:rsidRDefault="00F52E9C">
      <w:pPr>
        <w:widowControl/>
        <w:autoSpaceDE/>
        <w:autoSpaceDN/>
        <w:adjustRightInd/>
        <w:spacing w:after="200" w:line="276" w:lineRule="auto"/>
        <w:rPr>
          <w:spacing w:val="-6"/>
          <w:sz w:val="28"/>
          <w:szCs w:val="28"/>
        </w:rPr>
      </w:pPr>
    </w:p>
    <w:p w:rsidR="00F52E9C" w:rsidRPr="000D7AF7" w:rsidRDefault="00F52E9C">
      <w:pPr>
        <w:widowControl/>
        <w:autoSpaceDE/>
        <w:autoSpaceDN/>
        <w:adjustRightInd/>
        <w:spacing w:after="200" w:line="276" w:lineRule="auto"/>
        <w:rPr>
          <w:spacing w:val="-6"/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before="69"/>
        <w:ind w:left="22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6"/>
        </w:rPr>
        <w:t>С</w:t>
      </w:r>
      <w:r w:rsidRPr="000D7AF7">
        <w:rPr>
          <w:rFonts w:ascii="Times New Roman" w:hAnsi="Times New Roman" w:cs="Times New Roman"/>
          <w:spacing w:val="2"/>
        </w:rPr>
        <w:t>т</w:t>
      </w:r>
      <w:r w:rsidRPr="000D7AF7">
        <w:rPr>
          <w:rFonts w:ascii="Times New Roman" w:hAnsi="Times New Roman" w:cs="Times New Roman"/>
          <w:spacing w:val="-5"/>
        </w:rPr>
        <w:t>р</w:t>
      </w:r>
      <w:r w:rsidRPr="000D7AF7">
        <w:rPr>
          <w:rFonts w:ascii="Times New Roman" w:hAnsi="Times New Roman" w:cs="Times New Roman"/>
          <w:spacing w:val="1"/>
        </w:rPr>
        <w:t>у</w:t>
      </w:r>
      <w:r w:rsidRPr="000D7AF7">
        <w:rPr>
          <w:rFonts w:ascii="Times New Roman" w:hAnsi="Times New Roman" w:cs="Times New Roman"/>
          <w:spacing w:val="-1"/>
        </w:rPr>
        <w:t>к</w:t>
      </w:r>
      <w:r w:rsidRPr="000D7AF7">
        <w:rPr>
          <w:rFonts w:ascii="Times New Roman" w:hAnsi="Times New Roman" w:cs="Times New Roman"/>
          <w:spacing w:val="-4"/>
        </w:rPr>
        <w:t>т</w:t>
      </w:r>
      <w:r w:rsidRPr="000D7AF7">
        <w:rPr>
          <w:rFonts w:ascii="Times New Roman" w:hAnsi="Times New Roman" w:cs="Times New Roman"/>
          <w:spacing w:val="1"/>
        </w:rPr>
        <w:t>у</w:t>
      </w:r>
      <w:r w:rsidRPr="000D7AF7">
        <w:rPr>
          <w:rFonts w:ascii="Times New Roman" w:hAnsi="Times New Roman" w:cs="Times New Roman"/>
          <w:spacing w:val="-1"/>
        </w:rPr>
        <w:t>р</w:t>
      </w:r>
      <w:r w:rsidRPr="000D7AF7">
        <w:rPr>
          <w:rFonts w:ascii="Times New Roman" w:hAnsi="Times New Roman" w:cs="Times New Roman"/>
        </w:rPr>
        <w:t>а</w:t>
      </w:r>
      <w:r w:rsidRPr="000D7AF7">
        <w:rPr>
          <w:rFonts w:ascii="Times New Roman" w:hAnsi="Times New Roman" w:cs="Times New Roman"/>
          <w:spacing w:val="-29"/>
        </w:rPr>
        <w:t xml:space="preserve"> </w:t>
      </w:r>
      <w:r w:rsidRPr="000D7AF7">
        <w:rPr>
          <w:rFonts w:ascii="Times New Roman" w:hAnsi="Times New Roman" w:cs="Times New Roman"/>
          <w:spacing w:val="-1"/>
        </w:rPr>
        <w:t>п</w:t>
      </w:r>
      <w:r w:rsidRPr="000D7AF7">
        <w:rPr>
          <w:rFonts w:ascii="Times New Roman" w:hAnsi="Times New Roman" w:cs="Times New Roman"/>
          <w:spacing w:val="-3"/>
        </w:rPr>
        <w:t>р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1"/>
        </w:rPr>
        <w:t>гр</w:t>
      </w:r>
      <w:r w:rsidRPr="000D7AF7">
        <w:rPr>
          <w:rFonts w:ascii="Times New Roman" w:hAnsi="Times New Roman" w:cs="Times New Roman"/>
          <w:spacing w:val="-3"/>
        </w:rPr>
        <w:t>а</w:t>
      </w:r>
      <w:r w:rsidRPr="000D7AF7">
        <w:rPr>
          <w:rFonts w:ascii="Times New Roman" w:hAnsi="Times New Roman" w:cs="Times New Roman"/>
        </w:rPr>
        <w:t>ммы</w:t>
      </w:r>
      <w:r w:rsidRPr="000D7AF7">
        <w:rPr>
          <w:rFonts w:ascii="Times New Roman" w:hAnsi="Times New Roman" w:cs="Times New Roman"/>
          <w:spacing w:val="-30"/>
        </w:rPr>
        <w:t xml:space="preserve"> </w:t>
      </w:r>
      <w:r w:rsidRPr="000D7AF7">
        <w:rPr>
          <w:rFonts w:ascii="Times New Roman" w:hAnsi="Times New Roman" w:cs="Times New Roman"/>
          <w:spacing w:val="-2"/>
        </w:rPr>
        <w:t>у</w:t>
      </w:r>
      <w:r w:rsidRPr="000D7AF7">
        <w:rPr>
          <w:rFonts w:ascii="Times New Roman" w:hAnsi="Times New Roman" w:cs="Times New Roman"/>
        </w:rPr>
        <w:t>ч</w:t>
      </w:r>
      <w:r w:rsidRPr="000D7AF7">
        <w:rPr>
          <w:rFonts w:ascii="Times New Roman" w:hAnsi="Times New Roman" w:cs="Times New Roman"/>
          <w:spacing w:val="-4"/>
        </w:rPr>
        <w:t>е</w:t>
      </w:r>
      <w:r w:rsidRPr="000D7AF7">
        <w:rPr>
          <w:rFonts w:ascii="Times New Roman" w:hAnsi="Times New Roman" w:cs="Times New Roman"/>
          <w:spacing w:val="1"/>
        </w:rPr>
        <w:t>б</w:t>
      </w:r>
      <w:r w:rsidRPr="000D7AF7">
        <w:rPr>
          <w:rFonts w:ascii="Times New Roman" w:hAnsi="Times New Roman" w:cs="Times New Roman"/>
          <w:spacing w:val="-1"/>
        </w:rPr>
        <w:t>н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9"/>
        </w:rPr>
        <w:t>г</w:t>
      </w:r>
      <w:r w:rsidRPr="000D7AF7">
        <w:rPr>
          <w:rFonts w:ascii="Times New Roman" w:hAnsi="Times New Roman" w:cs="Times New Roman"/>
        </w:rPr>
        <w:t>о</w:t>
      </w:r>
      <w:r w:rsidRPr="000D7AF7">
        <w:rPr>
          <w:rFonts w:ascii="Times New Roman" w:hAnsi="Times New Roman" w:cs="Times New Roman"/>
          <w:spacing w:val="-29"/>
        </w:rPr>
        <w:t xml:space="preserve"> </w:t>
      </w:r>
      <w:r w:rsidRPr="000D7AF7">
        <w:rPr>
          <w:rFonts w:ascii="Times New Roman" w:hAnsi="Times New Roman" w:cs="Times New Roman"/>
          <w:spacing w:val="-1"/>
        </w:rPr>
        <w:t>пр</w:t>
      </w:r>
      <w:r w:rsidRPr="000D7AF7">
        <w:rPr>
          <w:rFonts w:ascii="Times New Roman" w:hAnsi="Times New Roman" w:cs="Times New Roman"/>
          <w:spacing w:val="-7"/>
        </w:rPr>
        <w:t>е</w:t>
      </w:r>
      <w:r w:rsidRPr="000D7AF7">
        <w:rPr>
          <w:rFonts w:ascii="Times New Roman" w:hAnsi="Times New Roman" w:cs="Times New Roman"/>
          <w:spacing w:val="-2"/>
        </w:rPr>
        <w:t>д</w:t>
      </w:r>
      <w:r w:rsidRPr="000D7AF7">
        <w:rPr>
          <w:rFonts w:ascii="Times New Roman" w:hAnsi="Times New Roman" w:cs="Times New Roman"/>
        </w:rPr>
        <w:t>мета</w:t>
      </w: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0"/>
          <w:szCs w:val="20"/>
        </w:rPr>
      </w:pPr>
    </w:p>
    <w:p w:rsidR="007559D4" w:rsidRPr="000D7AF7" w:rsidRDefault="007559D4" w:rsidP="007559D4">
      <w:pPr>
        <w:kinsoku w:val="0"/>
        <w:overflowPunct w:val="0"/>
        <w:spacing w:before="3" w:line="240" w:lineRule="exact"/>
      </w:pPr>
    </w:p>
    <w:p w:rsidR="007559D4" w:rsidRPr="000D7AF7" w:rsidRDefault="007559D4" w:rsidP="007559D4">
      <w:pPr>
        <w:pStyle w:val="a3"/>
        <w:numPr>
          <w:ilvl w:val="0"/>
          <w:numId w:val="8"/>
        </w:numPr>
        <w:tabs>
          <w:tab w:val="left" w:pos="832"/>
        </w:tabs>
        <w:kinsoku w:val="0"/>
        <w:overflowPunct w:val="0"/>
        <w:ind w:left="83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я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ни</w:t>
      </w:r>
      <w:r w:rsidRPr="000D7AF7">
        <w:rPr>
          <w:rFonts w:ascii="Times New Roman" w:hAnsi="Times New Roman" w:cs="Times New Roman"/>
          <w:spacing w:val="-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1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 xml:space="preserve">я </w:t>
      </w:r>
      <w:r w:rsidRPr="000D7AF7">
        <w:rPr>
          <w:rFonts w:ascii="Times New Roman" w:hAnsi="Times New Roman" w:cs="Times New Roman"/>
          <w:spacing w:val="1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з</w:t>
      </w:r>
      <w:r w:rsidRPr="000D7AF7">
        <w:rPr>
          <w:rFonts w:ascii="Times New Roman" w:hAnsi="Times New Roman" w:cs="Times New Roman"/>
          <w:spacing w:val="-5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п</w:t>
      </w:r>
      <w:r w:rsidRPr="000D7AF7">
        <w:rPr>
          <w:rFonts w:ascii="Times New Roman" w:hAnsi="Times New Roman" w:cs="Times New Roman"/>
          <w:spacing w:val="-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="00FD335F" w:rsidRPr="000D7AF7">
        <w:rPr>
          <w:rFonts w:ascii="Times New Roman" w:hAnsi="Times New Roman" w:cs="Times New Roman"/>
          <w:w w:val="95"/>
        </w:rPr>
        <w:t xml:space="preserve">                                                                       </w:t>
      </w:r>
      <w:r w:rsidR="00525B20" w:rsidRPr="000D7AF7">
        <w:rPr>
          <w:rFonts w:ascii="Times New Roman" w:hAnsi="Times New Roman" w:cs="Times New Roman"/>
          <w:w w:val="95"/>
          <w:lang w:val="en-US"/>
        </w:rPr>
        <w:t xml:space="preserve">    </w:t>
      </w:r>
      <w:r w:rsidR="00FD335F" w:rsidRPr="000D7AF7">
        <w:rPr>
          <w:rFonts w:ascii="Times New Roman" w:hAnsi="Times New Roman" w:cs="Times New Roman"/>
          <w:w w:val="95"/>
        </w:rPr>
        <w:t xml:space="preserve">   4</w:t>
      </w:r>
    </w:p>
    <w:p w:rsidR="007559D4" w:rsidRPr="000D7AF7" w:rsidRDefault="007559D4" w:rsidP="007559D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ind w:left="292" w:hanging="181"/>
        <w:rPr>
          <w:sz w:val="28"/>
          <w:szCs w:val="28"/>
        </w:rPr>
      </w:pPr>
      <w:r w:rsidRPr="000D7AF7">
        <w:rPr>
          <w:spacing w:val="-1"/>
          <w:w w:val="90"/>
          <w:sz w:val="28"/>
          <w:szCs w:val="28"/>
        </w:rPr>
        <w:t>Х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2"/>
          <w:w w:val="90"/>
          <w:sz w:val="28"/>
          <w:szCs w:val="28"/>
        </w:rPr>
        <w:t>к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-1"/>
          <w:w w:val="90"/>
          <w:sz w:val="28"/>
          <w:szCs w:val="28"/>
        </w:rPr>
        <w:t>ст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-5"/>
          <w:w w:val="90"/>
          <w:sz w:val="28"/>
          <w:szCs w:val="28"/>
        </w:rPr>
        <w:t>к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21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бн</w:t>
      </w:r>
      <w:r w:rsidRPr="000D7AF7">
        <w:rPr>
          <w:w w:val="90"/>
          <w:sz w:val="28"/>
          <w:szCs w:val="28"/>
        </w:rPr>
        <w:t>ого</w:t>
      </w:r>
      <w:r w:rsidRPr="000D7AF7">
        <w:rPr>
          <w:spacing w:val="22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та</w:t>
      </w:r>
      <w:r w:rsidRPr="000D7AF7">
        <w:rPr>
          <w:i/>
          <w:iCs/>
          <w:w w:val="90"/>
          <w:sz w:val="28"/>
          <w:szCs w:val="28"/>
        </w:rPr>
        <w:t>,</w:t>
      </w:r>
      <w:r w:rsidRPr="000D7AF7">
        <w:rPr>
          <w:i/>
          <w:iCs/>
          <w:spacing w:val="29"/>
          <w:w w:val="90"/>
          <w:sz w:val="28"/>
          <w:szCs w:val="28"/>
        </w:rPr>
        <w:t xml:space="preserve"> 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го</w:t>
      </w:r>
      <w:r w:rsidRPr="000D7AF7">
        <w:rPr>
          <w:spacing w:val="21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ст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22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22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6"/>
          <w:w w:val="90"/>
          <w:sz w:val="28"/>
          <w:szCs w:val="28"/>
        </w:rPr>
        <w:t>о</w:t>
      </w:r>
      <w:r w:rsidRPr="000D7AF7">
        <w:rPr>
          <w:w w:val="90"/>
          <w:sz w:val="28"/>
          <w:szCs w:val="28"/>
        </w:rPr>
        <w:t>ль</w:t>
      </w:r>
      <w:r w:rsidRPr="000D7AF7">
        <w:rPr>
          <w:spacing w:val="23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в</w:t>
      </w:r>
      <w:r w:rsidRPr="000D7AF7">
        <w:rPr>
          <w:spacing w:val="21"/>
          <w:w w:val="90"/>
          <w:sz w:val="28"/>
          <w:szCs w:val="28"/>
        </w:rPr>
        <w:t xml:space="preserve"> </w:t>
      </w:r>
      <w:r w:rsidRPr="000D7AF7">
        <w:rPr>
          <w:spacing w:val="-4"/>
          <w:w w:val="90"/>
          <w:sz w:val="28"/>
          <w:szCs w:val="28"/>
        </w:rPr>
        <w:t>о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4"/>
          <w:w w:val="90"/>
          <w:sz w:val="28"/>
          <w:szCs w:val="28"/>
        </w:rPr>
        <w:t>з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5"/>
          <w:w w:val="90"/>
          <w:sz w:val="28"/>
          <w:szCs w:val="28"/>
        </w:rPr>
        <w:t>в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л</w:t>
      </w:r>
      <w:r w:rsidRPr="000D7AF7">
        <w:rPr>
          <w:spacing w:val="1"/>
          <w:w w:val="90"/>
          <w:sz w:val="28"/>
          <w:szCs w:val="28"/>
        </w:rPr>
        <w:t>ьн</w:t>
      </w:r>
      <w:r w:rsidRPr="000D7AF7">
        <w:rPr>
          <w:spacing w:val="-11"/>
          <w:w w:val="90"/>
          <w:sz w:val="28"/>
          <w:szCs w:val="28"/>
        </w:rPr>
        <w:t>о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22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4"/>
          <w:w w:val="90"/>
          <w:sz w:val="28"/>
          <w:szCs w:val="28"/>
        </w:rPr>
        <w:t>ц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с</w:t>
      </w:r>
      <w:r w:rsidRPr="000D7AF7">
        <w:rPr>
          <w:spacing w:val="-5"/>
          <w:w w:val="90"/>
          <w:sz w:val="28"/>
          <w:szCs w:val="28"/>
        </w:rPr>
        <w:t>с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i/>
          <w:iCs/>
          <w:w w:val="90"/>
          <w:sz w:val="28"/>
          <w:szCs w:val="28"/>
        </w:rPr>
        <w:t>;</w:t>
      </w:r>
      <w:r w:rsidR="00FD335F" w:rsidRPr="000D7AF7">
        <w:rPr>
          <w:i/>
          <w:iCs/>
          <w:w w:val="90"/>
          <w:sz w:val="28"/>
          <w:szCs w:val="28"/>
        </w:rPr>
        <w:t xml:space="preserve">         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0D7AF7">
        <w:rPr>
          <w:w w:val="90"/>
          <w:sz w:val="28"/>
          <w:szCs w:val="28"/>
        </w:rPr>
        <w:t>С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ок</w:t>
      </w:r>
      <w:r w:rsidRPr="000D7AF7">
        <w:rPr>
          <w:spacing w:val="3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али</w:t>
      </w:r>
      <w:r w:rsidRPr="000D7AF7">
        <w:rPr>
          <w:spacing w:val="-2"/>
          <w:w w:val="90"/>
          <w:sz w:val="28"/>
          <w:szCs w:val="28"/>
        </w:rPr>
        <w:t>з</w:t>
      </w:r>
      <w:r w:rsidRPr="000D7AF7">
        <w:rPr>
          <w:w w:val="90"/>
          <w:sz w:val="28"/>
          <w:szCs w:val="28"/>
        </w:rPr>
        <w:t>ации</w:t>
      </w:r>
      <w:r w:rsidRPr="000D7AF7">
        <w:rPr>
          <w:spacing w:val="3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ого</w:t>
      </w:r>
      <w:r w:rsidRPr="000D7AF7">
        <w:rPr>
          <w:spacing w:val="3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та</w:t>
      </w:r>
      <w:r w:rsidRPr="000D7AF7">
        <w:rPr>
          <w:i/>
          <w:iCs/>
          <w:w w:val="90"/>
          <w:sz w:val="28"/>
          <w:szCs w:val="28"/>
        </w:rPr>
        <w:t>;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before="3" w:line="276" w:lineRule="exact"/>
        <w:ind w:left="292" w:right="809" w:hanging="181"/>
        <w:rPr>
          <w:sz w:val="28"/>
          <w:szCs w:val="28"/>
        </w:rPr>
      </w:pPr>
      <w:r w:rsidRPr="000D7AF7">
        <w:rPr>
          <w:spacing w:val="-1"/>
          <w:w w:val="90"/>
          <w:sz w:val="28"/>
          <w:szCs w:val="28"/>
        </w:rPr>
        <w:t>О</w:t>
      </w:r>
      <w:r w:rsidRPr="000D7AF7">
        <w:rPr>
          <w:spacing w:val="-7"/>
          <w:w w:val="90"/>
          <w:sz w:val="28"/>
          <w:szCs w:val="28"/>
        </w:rPr>
        <w:t>б</w:t>
      </w:r>
      <w:r w:rsidRPr="000D7AF7">
        <w:rPr>
          <w:w w:val="90"/>
          <w:sz w:val="28"/>
          <w:szCs w:val="28"/>
        </w:rPr>
        <w:t>ъ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-6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ого</w:t>
      </w:r>
      <w:r w:rsidRPr="000D7AF7">
        <w:rPr>
          <w:spacing w:val="-5"/>
          <w:w w:val="90"/>
          <w:sz w:val="28"/>
          <w:szCs w:val="28"/>
        </w:rPr>
        <w:t xml:space="preserve"> </w:t>
      </w:r>
      <w:r w:rsidRPr="000D7AF7">
        <w:rPr>
          <w:spacing w:val="-2"/>
          <w:w w:val="90"/>
          <w:sz w:val="28"/>
          <w:szCs w:val="28"/>
        </w:rPr>
        <w:t>в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1"/>
          <w:w w:val="90"/>
          <w:sz w:val="28"/>
          <w:szCs w:val="28"/>
        </w:rPr>
        <w:t>ен</w:t>
      </w:r>
      <w:r w:rsidRPr="000D7AF7">
        <w:rPr>
          <w:w w:val="90"/>
          <w:sz w:val="28"/>
          <w:szCs w:val="28"/>
        </w:rPr>
        <w:t>и</w:t>
      </w:r>
      <w:r w:rsidRPr="000D7AF7">
        <w:rPr>
          <w:i/>
          <w:iCs/>
          <w:w w:val="90"/>
          <w:sz w:val="28"/>
          <w:szCs w:val="28"/>
        </w:rPr>
        <w:t>,</w:t>
      </w:r>
      <w:r w:rsidRPr="000D7AF7">
        <w:rPr>
          <w:i/>
          <w:iCs/>
          <w:spacing w:val="1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-3"/>
          <w:w w:val="90"/>
          <w:sz w:val="28"/>
          <w:szCs w:val="28"/>
        </w:rPr>
        <w:t>д</w:t>
      </w:r>
      <w:r w:rsidRPr="000D7AF7">
        <w:rPr>
          <w:spacing w:val="-1"/>
          <w:w w:val="90"/>
          <w:sz w:val="28"/>
          <w:szCs w:val="28"/>
        </w:rPr>
        <w:t>ус</w:t>
      </w:r>
      <w:r w:rsidRPr="000D7AF7">
        <w:rPr>
          <w:w w:val="90"/>
          <w:sz w:val="28"/>
          <w:szCs w:val="28"/>
        </w:rPr>
        <w:t>мо</w:t>
      </w:r>
      <w:r w:rsidRPr="000D7AF7">
        <w:rPr>
          <w:spacing w:val="-1"/>
          <w:w w:val="90"/>
          <w:sz w:val="28"/>
          <w:szCs w:val="28"/>
        </w:rPr>
        <w:t>тр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нн</w:t>
      </w:r>
      <w:r w:rsidRPr="000D7AF7">
        <w:rPr>
          <w:w w:val="90"/>
          <w:sz w:val="28"/>
          <w:szCs w:val="28"/>
        </w:rPr>
        <w:t>ый</w:t>
      </w:r>
      <w:r w:rsidRPr="000D7AF7">
        <w:rPr>
          <w:spacing w:val="-5"/>
          <w:w w:val="90"/>
          <w:sz w:val="28"/>
          <w:szCs w:val="28"/>
        </w:rPr>
        <w:t xml:space="preserve"> 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ым</w:t>
      </w:r>
      <w:r w:rsidRPr="000D7AF7">
        <w:rPr>
          <w:spacing w:val="-6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3"/>
          <w:w w:val="90"/>
          <w:sz w:val="28"/>
          <w:szCs w:val="28"/>
        </w:rPr>
        <w:t>л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spacing w:val="-11"/>
          <w:w w:val="90"/>
          <w:sz w:val="28"/>
          <w:szCs w:val="28"/>
        </w:rPr>
        <w:t>о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-7"/>
          <w:w w:val="90"/>
          <w:sz w:val="28"/>
          <w:szCs w:val="28"/>
        </w:rPr>
        <w:t xml:space="preserve"> </w:t>
      </w:r>
      <w:r w:rsidRPr="000D7AF7">
        <w:rPr>
          <w:spacing w:val="-4"/>
          <w:w w:val="90"/>
          <w:sz w:val="28"/>
          <w:szCs w:val="28"/>
        </w:rPr>
        <w:t>о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4"/>
          <w:w w:val="90"/>
          <w:sz w:val="28"/>
          <w:szCs w:val="28"/>
        </w:rPr>
        <w:t>з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5"/>
          <w:w w:val="90"/>
          <w:sz w:val="28"/>
          <w:szCs w:val="28"/>
        </w:rPr>
        <w:t>в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л</w:t>
      </w:r>
      <w:r w:rsidRPr="000D7AF7">
        <w:rPr>
          <w:spacing w:val="1"/>
          <w:w w:val="90"/>
          <w:sz w:val="28"/>
          <w:szCs w:val="28"/>
        </w:rPr>
        <w:t>ьн</w:t>
      </w:r>
      <w:r w:rsidRPr="000D7AF7">
        <w:rPr>
          <w:w w:val="90"/>
          <w:sz w:val="28"/>
          <w:szCs w:val="28"/>
        </w:rPr>
        <w:t>ого</w:t>
      </w:r>
      <w:r w:rsidRPr="000D7AF7">
        <w:rPr>
          <w:w w:val="89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ж</w:t>
      </w:r>
      <w:r w:rsidRPr="000D7AF7">
        <w:rPr>
          <w:spacing w:val="3"/>
          <w:w w:val="90"/>
          <w:sz w:val="28"/>
          <w:szCs w:val="28"/>
        </w:rPr>
        <w:t>д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ия</w:t>
      </w:r>
      <w:r w:rsidRPr="000D7AF7">
        <w:rPr>
          <w:spacing w:val="5"/>
          <w:w w:val="90"/>
          <w:sz w:val="28"/>
          <w:szCs w:val="28"/>
        </w:rPr>
        <w:t xml:space="preserve"> 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6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али</w:t>
      </w:r>
      <w:r w:rsidRPr="000D7AF7">
        <w:rPr>
          <w:spacing w:val="-2"/>
          <w:w w:val="90"/>
          <w:sz w:val="28"/>
          <w:szCs w:val="28"/>
        </w:rPr>
        <w:t>з</w:t>
      </w:r>
      <w:r w:rsidRPr="000D7AF7">
        <w:rPr>
          <w:w w:val="90"/>
          <w:sz w:val="28"/>
          <w:szCs w:val="28"/>
        </w:rPr>
        <w:t>ацию</w:t>
      </w:r>
      <w:r w:rsidRPr="000D7AF7">
        <w:rPr>
          <w:spacing w:val="8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ого</w:t>
      </w:r>
      <w:r w:rsidRPr="000D7AF7">
        <w:rPr>
          <w:spacing w:val="6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w w:val="90"/>
          <w:sz w:val="28"/>
          <w:szCs w:val="28"/>
        </w:rPr>
        <w:t>а</w:t>
      </w:r>
      <w:r w:rsidRPr="000D7AF7">
        <w:rPr>
          <w:i/>
          <w:iCs/>
          <w:w w:val="90"/>
          <w:sz w:val="28"/>
          <w:szCs w:val="28"/>
        </w:rPr>
        <w:t>;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3" w:lineRule="exact"/>
        <w:ind w:left="252"/>
        <w:rPr>
          <w:sz w:val="28"/>
          <w:szCs w:val="28"/>
        </w:rPr>
      </w:pPr>
      <w:r w:rsidRPr="000D7AF7">
        <w:rPr>
          <w:spacing w:val="-1"/>
          <w:w w:val="90"/>
          <w:sz w:val="28"/>
          <w:szCs w:val="28"/>
        </w:rPr>
        <w:t>Ф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13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ма</w:t>
      </w:r>
      <w:r w:rsidRPr="000D7AF7">
        <w:rPr>
          <w:spacing w:val="22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2"/>
          <w:w w:val="90"/>
          <w:sz w:val="28"/>
          <w:szCs w:val="28"/>
        </w:rPr>
        <w:t>в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3"/>
          <w:w w:val="90"/>
          <w:sz w:val="28"/>
          <w:szCs w:val="28"/>
        </w:rPr>
        <w:t>д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ия</w:t>
      </w:r>
      <w:r w:rsidRPr="000D7AF7">
        <w:rPr>
          <w:spacing w:val="24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ых</w:t>
      </w:r>
      <w:r w:rsidRPr="000D7AF7">
        <w:rPr>
          <w:spacing w:val="20"/>
          <w:w w:val="90"/>
          <w:sz w:val="28"/>
          <w:szCs w:val="28"/>
        </w:rPr>
        <w:t xml:space="preserve"> </w:t>
      </w:r>
      <w:r w:rsidRPr="000D7AF7">
        <w:rPr>
          <w:spacing w:val="-4"/>
          <w:w w:val="90"/>
          <w:sz w:val="28"/>
          <w:szCs w:val="28"/>
        </w:rPr>
        <w:t>а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ых</w:t>
      </w:r>
      <w:r w:rsidRPr="000D7AF7">
        <w:rPr>
          <w:spacing w:val="21"/>
          <w:w w:val="90"/>
          <w:sz w:val="28"/>
          <w:szCs w:val="28"/>
        </w:rPr>
        <w:t xml:space="preserve"> </w:t>
      </w:r>
      <w:r w:rsidRPr="000D7AF7">
        <w:rPr>
          <w:spacing w:val="-2"/>
          <w:w w:val="90"/>
          <w:sz w:val="28"/>
          <w:szCs w:val="28"/>
        </w:rPr>
        <w:t>з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spacing w:val="-5"/>
          <w:w w:val="90"/>
          <w:sz w:val="28"/>
          <w:szCs w:val="28"/>
        </w:rPr>
        <w:t>я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w w:val="90"/>
          <w:sz w:val="28"/>
          <w:szCs w:val="28"/>
        </w:rPr>
        <w:t>ий</w:t>
      </w:r>
      <w:r w:rsidRPr="000D7AF7">
        <w:rPr>
          <w:i/>
          <w:iCs/>
          <w:w w:val="90"/>
          <w:sz w:val="28"/>
          <w:szCs w:val="28"/>
        </w:rPr>
        <w:t>;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0D7AF7">
        <w:rPr>
          <w:spacing w:val="-1"/>
          <w:w w:val="90"/>
          <w:sz w:val="28"/>
          <w:szCs w:val="28"/>
        </w:rPr>
        <w:t>Ц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ли</w:t>
      </w:r>
      <w:r w:rsidRPr="000D7AF7">
        <w:rPr>
          <w:spacing w:val="1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1"/>
          <w:w w:val="90"/>
          <w:sz w:val="28"/>
          <w:szCs w:val="28"/>
        </w:rPr>
        <w:t xml:space="preserve"> </w:t>
      </w:r>
      <w:r w:rsidRPr="000D7AF7">
        <w:rPr>
          <w:spacing w:val="-2"/>
          <w:w w:val="90"/>
          <w:sz w:val="28"/>
          <w:szCs w:val="28"/>
        </w:rPr>
        <w:t>з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spacing w:val="-4"/>
          <w:w w:val="90"/>
          <w:sz w:val="28"/>
          <w:szCs w:val="28"/>
        </w:rPr>
        <w:t>а</w:t>
      </w:r>
      <w:r w:rsidRPr="000D7AF7">
        <w:rPr>
          <w:w w:val="90"/>
          <w:sz w:val="28"/>
          <w:szCs w:val="28"/>
        </w:rPr>
        <w:t>чи</w:t>
      </w:r>
      <w:r w:rsidRPr="000D7AF7">
        <w:rPr>
          <w:spacing w:val="1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3"/>
          <w:w w:val="90"/>
          <w:sz w:val="28"/>
          <w:szCs w:val="28"/>
        </w:rPr>
        <w:t>г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1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та</w:t>
      </w:r>
      <w:r w:rsidRPr="000D7AF7">
        <w:rPr>
          <w:i/>
          <w:iCs/>
          <w:w w:val="90"/>
          <w:sz w:val="28"/>
          <w:szCs w:val="28"/>
        </w:rPr>
        <w:t>;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0D7AF7">
        <w:rPr>
          <w:spacing w:val="-2"/>
          <w:w w:val="95"/>
          <w:sz w:val="28"/>
          <w:szCs w:val="28"/>
        </w:rPr>
        <w:t>О</w:t>
      </w:r>
      <w:r w:rsidRPr="000D7AF7">
        <w:rPr>
          <w:spacing w:val="-4"/>
          <w:w w:val="95"/>
          <w:sz w:val="28"/>
          <w:szCs w:val="28"/>
        </w:rPr>
        <w:t>б</w:t>
      </w:r>
      <w:r w:rsidRPr="000D7AF7">
        <w:rPr>
          <w:w w:val="95"/>
          <w:sz w:val="28"/>
          <w:szCs w:val="28"/>
        </w:rPr>
        <w:t>о</w:t>
      </w:r>
      <w:r w:rsidRPr="000D7AF7">
        <w:rPr>
          <w:spacing w:val="-2"/>
          <w:w w:val="95"/>
          <w:sz w:val="28"/>
          <w:szCs w:val="28"/>
        </w:rPr>
        <w:t>с</w:t>
      </w:r>
      <w:r w:rsidRPr="000D7AF7">
        <w:rPr>
          <w:spacing w:val="1"/>
          <w:w w:val="95"/>
          <w:sz w:val="28"/>
          <w:szCs w:val="28"/>
        </w:rPr>
        <w:t>н</w:t>
      </w:r>
      <w:r w:rsidRPr="000D7AF7">
        <w:rPr>
          <w:w w:val="95"/>
          <w:sz w:val="28"/>
          <w:szCs w:val="28"/>
        </w:rPr>
        <w:t>о</w:t>
      </w:r>
      <w:r w:rsidRPr="000D7AF7">
        <w:rPr>
          <w:spacing w:val="-5"/>
          <w:w w:val="95"/>
          <w:sz w:val="28"/>
          <w:szCs w:val="28"/>
        </w:rPr>
        <w:t>в</w:t>
      </w:r>
      <w:r w:rsidRPr="000D7AF7">
        <w:rPr>
          <w:w w:val="95"/>
          <w:sz w:val="28"/>
          <w:szCs w:val="28"/>
        </w:rPr>
        <w:t>а</w:t>
      </w:r>
      <w:r w:rsidRPr="000D7AF7">
        <w:rPr>
          <w:spacing w:val="1"/>
          <w:w w:val="95"/>
          <w:sz w:val="28"/>
          <w:szCs w:val="28"/>
        </w:rPr>
        <w:t>н</w:t>
      </w:r>
      <w:r w:rsidRPr="000D7AF7">
        <w:rPr>
          <w:w w:val="95"/>
          <w:sz w:val="28"/>
          <w:szCs w:val="28"/>
        </w:rPr>
        <w:t>ие</w:t>
      </w:r>
      <w:r w:rsidRPr="000D7AF7">
        <w:rPr>
          <w:spacing w:val="-28"/>
          <w:w w:val="95"/>
          <w:sz w:val="28"/>
          <w:szCs w:val="28"/>
        </w:rPr>
        <w:t xml:space="preserve"> </w:t>
      </w:r>
      <w:r w:rsidRPr="000D7AF7">
        <w:rPr>
          <w:spacing w:val="-2"/>
          <w:w w:val="95"/>
          <w:sz w:val="28"/>
          <w:szCs w:val="28"/>
        </w:rPr>
        <w:t>с</w:t>
      </w:r>
      <w:r w:rsidRPr="000D7AF7">
        <w:rPr>
          <w:spacing w:val="-1"/>
          <w:w w:val="95"/>
          <w:sz w:val="28"/>
          <w:szCs w:val="28"/>
        </w:rPr>
        <w:t>т</w:t>
      </w:r>
      <w:r w:rsidRPr="000D7AF7">
        <w:rPr>
          <w:spacing w:val="-4"/>
          <w:w w:val="95"/>
          <w:sz w:val="28"/>
          <w:szCs w:val="28"/>
        </w:rPr>
        <w:t>р</w:t>
      </w:r>
      <w:r w:rsidRPr="000D7AF7">
        <w:rPr>
          <w:spacing w:val="-2"/>
          <w:w w:val="95"/>
          <w:sz w:val="28"/>
          <w:szCs w:val="28"/>
        </w:rPr>
        <w:t>ук</w:t>
      </w:r>
      <w:r w:rsidRPr="000D7AF7">
        <w:rPr>
          <w:spacing w:val="-4"/>
          <w:w w:val="95"/>
          <w:sz w:val="28"/>
          <w:szCs w:val="28"/>
        </w:rPr>
        <w:t>т</w:t>
      </w:r>
      <w:r w:rsidRPr="000D7AF7">
        <w:rPr>
          <w:spacing w:val="-5"/>
          <w:w w:val="95"/>
          <w:sz w:val="28"/>
          <w:szCs w:val="28"/>
        </w:rPr>
        <w:t>у</w:t>
      </w:r>
      <w:r w:rsidRPr="000D7AF7">
        <w:rPr>
          <w:spacing w:val="-2"/>
          <w:w w:val="95"/>
          <w:sz w:val="28"/>
          <w:szCs w:val="28"/>
        </w:rPr>
        <w:t>р</w:t>
      </w:r>
      <w:r w:rsidRPr="000D7AF7">
        <w:rPr>
          <w:w w:val="95"/>
          <w:sz w:val="28"/>
          <w:szCs w:val="28"/>
        </w:rPr>
        <w:t>ы</w:t>
      </w:r>
      <w:r w:rsidRPr="000D7AF7">
        <w:rPr>
          <w:spacing w:val="-27"/>
          <w:w w:val="95"/>
          <w:sz w:val="28"/>
          <w:szCs w:val="28"/>
        </w:rPr>
        <w:t xml:space="preserve"> </w:t>
      </w:r>
      <w:r w:rsidRPr="000D7AF7">
        <w:rPr>
          <w:w w:val="95"/>
          <w:sz w:val="28"/>
          <w:szCs w:val="28"/>
        </w:rPr>
        <w:t>п</w:t>
      </w:r>
      <w:r w:rsidRPr="000D7AF7">
        <w:rPr>
          <w:spacing w:val="-2"/>
          <w:w w:val="95"/>
          <w:sz w:val="28"/>
          <w:szCs w:val="28"/>
        </w:rPr>
        <w:t>р</w:t>
      </w:r>
      <w:r w:rsidRPr="000D7AF7">
        <w:rPr>
          <w:w w:val="95"/>
          <w:sz w:val="28"/>
          <w:szCs w:val="28"/>
        </w:rPr>
        <w:t>ог</w:t>
      </w:r>
      <w:r w:rsidRPr="000D7AF7">
        <w:rPr>
          <w:spacing w:val="-2"/>
          <w:w w:val="95"/>
          <w:sz w:val="28"/>
          <w:szCs w:val="28"/>
        </w:rPr>
        <w:t>р</w:t>
      </w:r>
      <w:r w:rsidRPr="000D7AF7">
        <w:rPr>
          <w:w w:val="95"/>
          <w:sz w:val="28"/>
          <w:szCs w:val="28"/>
        </w:rPr>
        <w:t>аммы</w:t>
      </w:r>
      <w:r w:rsidRPr="000D7AF7">
        <w:rPr>
          <w:spacing w:val="-27"/>
          <w:w w:val="95"/>
          <w:sz w:val="28"/>
          <w:szCs w:val="28"/>
        </w:rPr>
        <w:t xml:space="preserve"> </w:t>
      </w:r>
      <w:r w:rsidRPr="000D7AF7">
        <w:rPr>
          <w:spacing w:val="-2"/>
          <w:w w:val="95"/>
          <w:sz w:val="28"/>
          <w:szCs w:val="28"/>
        </w:rPr>
        <w:t>у</w:t>
      </w:r>
      <w:r w:rsidRPr="000D7AF7">
        <w:rPr>
          <w:w w:val="95"/>
          <w:sz w:val="28"/>
          <w:szCs w:val="28"/>
        </w:rPr>
        <w:t>ч</w:t>
      </w:r>
      <w:r w:rsidRPr="000D7AF7">
        <w:rPr>
          <w:spacing w:val="-5"/>
          <w:w w:val="95"/>
          <w:sz w:val="28"/>
          <w:szCs w:val="28"/>
        </w:rPr>
        <w:t>е</w:t>
      </w:r>
      <w:r w:rsidRPr="000D7AF7">
        <w:rPr>
          <w:spacing w:val="-2"/>
          <w:w w:val="95"/>
          <w:sz w:val="28"/>
          <w:szCs w:val="28"/>
        </w:rPr>
        <w:t>б</w:t>
      </w:r>
      <w:r w:rsidRPr="000D7AF7">
        <w:rPr>
          <w:spacing w:val="1"/>
          <w:w w:val="95"/>
          <w:sz w:val="28"/>
          <w:szCs w:val="28"/>
        </w:rPr>
        <w:t>н</w:t>
      </w:r>
      <w:r w:rsidRPr="000D7AF7">
        <w:rPr>
          <w:w w:val="95"/>
          <w:sz w:val="28"/>
          <w:szCs w:val="28"/>
        </w:rPr>
        <w:t>о</w:t>
      </w:r>
      <w:r w:rsidRPr="000D7AF7">
        <w:rPr>
          <w:spacing w:val="-3"/>
          <w:w w:val="95"/>
          <w:sz w:val="28"/>
          <w:szCs w:val="28"/>
        </w:rPr>
        <w:t>г</w:t>
      </w:r>
      <w:r w:rsidRPr="000D7AF7">
        <w:rPr>
          <w:w w:val="95"/>
          <w:sz w:val="28"/>
          <w:szCs w:val="28"/>
        </w:rPr>
        <w:t>о</w:t>
      </w:r>
      <w:r w:rsidRPr="000D7AF7">
        <w:rPr>
          <w:spacing w:val="-28"/>
          <w:w w:val="95"/>
          <w:sz w:val="28"/>
          <w:szCs w:val="28"/>
        </w:rPr>
        <w:t xml:space="preserve"> </w:t>
      </w:r>
      <w:r w:rsidRPr="000D7AF7">
        <w:rPr>
          <w:w w:val="95"/>
          <w:sz w:val="28"/>
          <w:szCs w:val="28"/>
        </w:rPr>
        <w:t>п</w:t>
      </w:r>
      <w:r w:rsidRPr="000D7AF7">
        <w:rPr>
          <w:spacing w:val="-2"/>
          <w:w w:val="95"/>
          <w:sz w:val="28"/>
          <w:szCs w:val="28"/>
        </w:rPr>
        <w:t>р</w:t>
      </w:r>
      <w:r w:rsidRPr="000D7AF7">
        <w:rPr>
          <w:spacing w:val="-8"/>
          <w:w w:val="95"/>
          <w:sz w:val="28"/>
          <w:szCs w:val="28"/>
        </w:rPr>
        <w:t>е</w:t>
      </w:r>
      <w:r w:rsidRPr="000D7AF7">
        <w:rPr>
          <w:spacing w:val="1"/>
          <w:w w:val="95"/>
          <w:sz w:val="28"/>
          <w:szCs w:val="28"/>
        </w:rPr>
        <w:t>д</w:t>
      </w:r>
      <w:r w:rsidRPr="000D7AF7">
        <w:rPr>
          <w:w w:val="95"/>
          <w:sz w:val="28"/>
          <w:szCs w:val="28"/>
        </w:rPr>
        <w:t>м</w:t>
      </w:r>
      <w:r w:rsidRPr="000D7AF7">
        <w:rPr>
          <w:spacing w:val="-5"/>
          <w:w w:val="95"/>
          <w:sz w:val="28"/>
          <w:szCs w:val="28"/>
        </w:rPr>
        <w:t>е</w:t>
      </w:r>
      <w:r w:rsidRPr="000D7AF7">
        <w:rPr>
          <w:w w:val="95"/>
          <w:sz w:val="28"/>
          <w:szCs w:val="28"/>
        </w:rPr>
        <w:t>та</w:t>
      </w:r>
      <w:r w:rsidRPr="000D7AF7">
        <w:rPr>
          <w:i/>
          <w:iCs/>
          <w:w w:val="95"/>
          <w:sz w:val="28"/>
          <w:szCs w:val="28"/>
        </w:rPr>
        <w:t>;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0D7AF7">
        <w:rPr>
          <w:spacing w:val="-4"/>
          <w:w w:val="95"/>
          <w:sz w:val="28"/>
          <w:szCs w:val="28"/>
        </w:rPr>
        <w:t>М</w:t>
      </w:r>
      <w:r w:rsidRPr="000D7AF7">
        <w:rPr>
          <w:spacing w:val="-5"/>
          <w:w w:val="95"/>
          <w:sz w:val="28"/>
          <w:szCs w:val="28"/>
        </w:rPr>
        <w:t>е</w:t>
      </w:r>
      <w:r w:rsidRPr="000D7AF7">
        <w:rPr>
          <w:spacing w:val="-1"/>
          <w:w w:val="95"/>
          <w:sz w:val="28"/>
          <w:szCs w:val="28"/>
        </w:rPr>
        <w:t>т</w:t>
      </w:r>
      <w:r w:rsidRPr="000D7AF7">
        <w:rPr>
          <w:spacing w:val="-4"/>
          <w:w w:val="95"/>
          <w:sz w:val="28"/>
          <w:szCs w:val="28"/>
        </w:rPr>
        <w:t>о</w:t>
      </w:r>
      <w:r w:rsidRPr="000D7AF7">
        <w:rPr>
          <w:spacing w:val="1"/>
          <w:w w:val="95"/>
          <w:sz w:val="28"/>
          <w:szCs w:val="28"/>
        </w:rPr>
        <w:t>д</w:t>
      </w:r>
      <w:r w:rsidRPr="000D7AF7">
        <w:rPr>
          <w:w w:val="95"/>
          <w:sz w:val="28"/>
          <w:szCs w:val="28"/>
        </w:rPr>
        <w:t>ы</w:t>
      </w:r>
      <w:r w:rsidRPr="000D7AF7">
        <w:rPr>
          <w:spacing w:val="-43"/>
          <w:w w:val="95"/>
          <w:sz w:val="28"/>
          <w:szCs w:val="28"/>
        </w:rPr>
        <w:t xml:space="preserve"> </w:t>
      </w:r>
      <w:r w:rsidRPr="000D7AF7">
        <w:rPr>
          <w:spacing w:val="-4"/>
          <w:w w:val="95"/>
          <w:sz w:val="28"/>
          <w:szCs w:val="28"/>
        </w:rPr>
        <w:t>об</w:t>
      </w:r>
      <w:r w:rsidRPr="000D7AF7">
        <w:rPr>
          <w:spacing w:val="-2"/>
          <w:w w:val="95"/>
          <w:sz w:val="28"/>
          <w:szCs w:val="28"/>
        </w:rPr>
        <w:t>у</w:t>
      </w:r>
      <w:r w:rsidRPr="000D7AF7">
        <w:rPr>
          <w:w w:val="95"/>
          <w:sz w:val="28"/>
          <w:szCs w:val="28"/>
        </w:rPr>
        <w:t>ч</w:t>
      </w:r>
      <w:r w:rsidRPr="000D7AF7">
        <w:rPr>
          <w:spacing w:val="-2"/>
          <w:w w:val="95"/>
          <w:sz w:val="28"/>
          <w:szCs w:val="28"/>
        </w:rPr>
        <w:t>е</w:t>
      </w:r>
      <w:r w:rsidRPr="000D7AF7">
        <w:rPr>
          <w:spacing w:val="1"/>
          <w:w w:val="95"/>
          <w:sz w:val="28"/>
          <w:szCs w:val="28"/>
        </w:rPr>
        <w:t>н</w:t>
      </w:r>
      <w:r w:rsidRPr="000D7AF7">
        <w:rPr>
          <w:w w:val="95"/>
          <w:sz w:val="28"/>
          <w:szCs w:val="28"/>
        </w:rPr>
        <w:t>и</w:t>
      </w:r>
      <w:r w:rsidRPr="000D7AF7">
        <w:rPr>
          <w:spacing w:val="-3"/>
          <w:w w:val="95"/>
          <w:sz w:val="28"/>
          <w:szCs w:val="28"/>
        </w:rPr>
        <w:t>я</w:t>
      </w:r>
      <w:r w:rsidRPr="000D7AF7">
        <w:rPr>
          <w:i/>
          <w:iCs/>
          <w:w w:val="95"/>
          <w:sz w:val="28"/>
          <w:szCs w:val="28"/>
        </w:rPr>
        <w:t>;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0D7AF7">
        <w:rPr>
          <w:spacing w:val="-1"/>
          <w:w w:val="90"/>
          <w:sz w:val="28"/>
          <w:szCs w:val="28"/>
        </w:rPr>
        <w:t>О</w:t>
      </w:r>
      <w:r w:rsidRPr="000D7AF7">
        <w:rPr>
          <w:w w:val="90"/>
          <w:sz w:val="28"/>
          <w:szCs w:val="28"/>
        </w:rPr>
        <w:t>пи</w:t>
      </w:r>
      <w:r w:rsidRPr="000D7AF7">
        <w:rPr>
          <w:spacing w:val="-10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ие</w:t>
      </w:r>
      <w:r w:rsidRPr="000D7AF7">
        <w:rPr>
          <w:spacing w:val="3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мат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иал</w:t>
      </w:r>
      <w:r w:rsidRPr="000D7AF7">
        <w:rPr>
          <w:spacing w:val="1"/>
          <w:w w:val="90"/>
          <w:sz w:val="28"/>
          <w:szCs w:val="28"/>
        </w:rPr>
        <w:t>ьн</w:t>
      </w:r>
      <w:r w:rsidRPr="000D7AF7">
        <w:rPr>
          <w:w w:val="90"/>
          <w:sz w:val="28"/>
          <w:szCs w:val="28"/>
        </w:rPr>
        <w:t>о</w:t>
      </w:r>
      <w:r w:rsidRPr="000D7AF7">
        <w:rPr>
          <w:i/>
          <w:iCs/>
          <w:spacing w:val="-1"/>
          <w:w w:val="90"/>
          <w:sz w:val="28"/>
          <w:szCs w:val="28"/>
        </w:rPr>
        <w:t>-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х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ких</w:t>
      </w:r>
      <w:r w:rsidRPr="000D7AF7">
        <w:rPr>
          <w:spacing w:val="4"/>
          <w:w w:val="90"/>
          <w:sz w:val="28"/>
          <w:szCs w:val="28"/>
        </w:rPr>
        <w:t xml:space="preserve"> </w:t>
      </w:r>
      <w:r w:rsidRPr="000D7AF7">
        <w:rPr>
          <w:spacing w:val="1"/>
          <w:w w:val="90"/>
          <w:sz w:val="28"/>
          <w:szCs w:val="28"/>
        </w:rPr>
        <w:t>у</w:t>
      </w:r>
      <w:r w:rsidRPr="000D7AF7">
        <w:rPr>
          <w:spacing w:val="-1"/>
          <w:w w:val="90"/>
          <w:sz w:val="28"/>
          <w:szCs w:val="28"/>
        </w:rPr>
        <w:t>с</w:t>
      </w:r>
      <w:r w:rsidRPr="000D7AF7">
        <w:rPr>
          <w:spacing w:val="3"/>
          <w:w w:val="90"/>
          <w:sz w:val="28"/>
          <w:szCs w:val="28"/>
        </w:rPr>
        <w:t>л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2"/>
          <w:w w:val="90"/>
          <w:sz w:val="28"/>
          <w:szCs w:val="28"/>
        </w:rPr>
        <w:t>в</w:t>
      </w:r>
      <w:r w:rsidRPr="000D7AF7">
        <w:rPr>
          <w:w w:val="90"/>
          <w:sz w:val="28"/>
          <w:szCs w:val="28"/>
        </w:rPr>
        <w:t>ий</w:t>
      </w:r>
      <w:r w:rsidRPr="000D7AF7">
        <w:rPr>
          <w:spacing w:val="7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али</w:t>
      </w:r>
      <w:r w:rsidRPr="000D7AF7">
        <w:rPr>
          <w:spacing w:val="-2"/>
          <w:w w:val="90"/>
          <w:sz w:val="28"/>
          <w:szCs w:val="28"/>
        </w:rPr>
        <w:t>з</w:t>
      </w:r>
      <w:r w:rsidRPr="000D7AF7">
        <w:rPr>
          <w:w w:val="90"/>
          <w:sz w:val="28"/>
          <w:szCs w:val="28"/>
        </w:rPr>
        <w:t>ации</w:t>
      </w:r>
      <w:r w:rsidRPr="000D7AF7">
        <w:rPr>
          <w:spacing w:val="4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ого</w:t>
      </w:r>
      <w:r w:rsidRPr="000D7AF7">
        <w:rPr>
          <w:spacing w:val="5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та</w:t>
      </w:r>
      <w:r w:rsidRPr="000D7AF7">
        <w:rPr>
          <w:i/>
          <w:iCs/>
          <w:w w:val="90"/>
          <w:sz w:val="28"/>
          <w:szCs w:val="28"/>
        </w:rPr>
        <w:t>;</w:t>
      </w:r>
    </w:p>
    <w:p w:rsidR="007559D4" w:rsidRPr="000D7AF7" w:rsidRDefault="007559D4" w:rsidP="007559D4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:rsidR="007559D4" w:rsidRPr="000D7AF7" w:rsidRDefault="00525B20" w:rsidP="004C0AFD">
      <w:pPr>
        <w:pStyle w:val="a3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b/>
          <w:w w:val="95"/>
          <w:lang w:val="en-US"/>
        </w:rPr>
        <w:t>II</w:t>
      </w:r>
      <w:r w:rsidRPr="000D7AF7">
        <w:rPr>
          <w:rFonts w:ascii="Times New Roman" w:hAnsi="Times New Roman" w:cs="Times New Roman"/>
          <w:b/>
          <w:w w:val="95"/>
        </w:rPr>
        <w:t>.</w:t>
      </w:r>
      <w:r w:rsidR="00FD335F" w:rsidRPr="000D7AF7">
        <w:rPr>
          <w:rFonts w:ascii="Times New Roman" w:hAnsi="Times New Roman" w:cs="Times New Roman"/>
          <w:b/>
          <w:w w:val="95"/>
        </w:rPr>
        <w:t xml:space="preserve">           </w:t>
      </w:r>
      <w:r w:rsidR="007559D4" w:rsidRPr="000D7AF7">
        <w:rPr>
          <w:rFonts w:ascii="Times New Roman" w:hAnsi="Times New Roman" w:cs="Times New Roman"/>
          <w:w w:val="95"/>
        </w:rPr>
        <w:t>С</w:t>
      </w:r>
      <w:r w:rsidR="007559D4" w:rsidRPr="000D7AF7">
        <w:rPr>
          <w:rFonts w:ascii="Times New Roman" w:hAnsi="Times New Roman" w:cs="Times New Roman"/>
          <w:spacing w:val="-7"/>
          <w:w w:val="95"/>
        </w:rPr>
        <w:t>о</w:t>
      </w:r>
      <w:r w:rsidR="007559D4" w:rsidRPr="000D7AF7">
        <w:rPr>
          <w:rFonts w:ascii="Times New Roman" w:hAnsi="Times New Roman" w:cs="Times New Roman"/>
          <w:w w:val="95"/>
        </w:rPr>
        <w:t>де</w:t>
      </w:r>
      <w:r w:rsidR="007559D4" w:rsidRPr="000D7AF7">
        <w:rPr>
          <w:rFonts w:ascii="Times New Roman" w:hAnsi="Times New Roman" w:cs="Times New Roman"/>
          <w:spacing w:val="-1"/>
          <w:w w:val="95"/>
        </w:rPr>
        <w:t>р</w:t>
      </w:r>
      <w:r w:rsidR="007559D4" w:rsidRPr="000D7AF7">
        <w:rPr>
          <w:rFonts w:ascii="Times New Roman" w:hAnsi="Times New Roman" w:cs="Times New Roman"/>
          <w:w w:val="95"/>
        </w:rPr>
        <w:t>ж</w:t>
      </w:r>
      <w:r w:rsidR="007559D4" w:rsidRPr="000D7AF7">
        <w:rPr>
          <w:rFonts w:ascii="Times New Roman" w:hAnsi="Times New Roman" w:cs="Times New Roman"/>
          <w:spacing w:val="1"/>
          <w:w w:val="95"/>
        </w:rPr>
        <w:t>а</w:t>
      </w:r>
      <w:r w:rsidR="007559D4" w:rsidRPr="000D7AF7">
        <w:rPr>
          <w:rFonts w:ascii="Times New Roman" w:hAnsi="Times New Roman" w:cs="Times New Roman"/>
          <w:spacing w:val="-1"/>
          <w:w w:val="95"/>
        </w:rPr>
        <w:t>ни</w:t>
      </w:r>
      <w:r w:rsidR="007559D4" w:rsidRPr="000D7AF7">
        <w:rPr>
          <w:rFonts w:ascii="Times New Roman" w:hAnsi="Times New Roman" w:cs="Times New Roman"/>
          <w:w w:val="95"/>
        </w:rPr>
        <w:t>е</w:t>
      </w:r>
      <w:r w:rsidR="007559D4" w:rsidRPr="000D7AF7">
        <w:rPr>
          <w:rFonts w:ascii="Times New Roman" w:hAnsi="Times New Roman" w:cs="Times New Roman"/>
          <w:spacing w:val="-8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w w:val="95"/>
        </w:rPr>
        <w:t>уче</w:t>
      </w:r>
      <w:r w:rsidR="007559D4" w:rsidRPr="000D7AF7">
        <w:rPr>
          <w:rFonts w:ascii="Times New Roman" w:hAnsi="Times New Roman" w:cs="Times New Roman"/>
          <w:spacing w:val="1"/>
          <w:w w:val="95"/>
        </w:rPr>
        <w:t>б</w:t>
      </w:r>
      <w:r w:rsidR="007559D4" w:rsidRPr="000D7AF7">
        <w:rPr>
          <w:rFonts w:ascii="Times New Roman" w:hAnsi="Times New Roman" w:cs="Times New Roman"/>
          <w:spacing w:val="-4"/>
          <w:w w:val="95"/>
        </w:rPr>
        <w:t>н</w:t>
      </w:r>
      <w:r w:rsidR="007559D4" w:rsidRPr="000D7AF7">
        <w:rPr>
          <w:rFonts w:ascii="Times New Roman" w:hAnsi="Times New Roman" w:cs="Times New Roman"/>
          <w:spacing w:val="1"/>
          <w:w w:val="95"/>
        </w:rPr>
        <w:t>о</w:t>
      </w:r>
      <w:r w:rsidR="007559D4" w:rsidRPr="000D7AF7">
        <w:rPr>
          <w:rFonts w:ascii="Times New Roman" w:hAnsi="Times New Roman" w:cs="Times New Roman"/>
          <w:spacing w:val="-7"/>
          <w:w w:val="95"/>
        </w:rPr>
        <w:t>г</w:t>
      </w:r>
      <w:r w:rsidR="007559D4" w:rsidRPr="000D7AF7">
        <w:rPr>
          <w:rFonts w:ascii="Times New Roman" w:hAnsi="Times New Roman" w:cs="Times New Roman"/>
          <w:w w:val="95"/>
        </w:rPr>
        <w:t>о</w:t>
      </w:r>
      <w:r w:rsidR="007559D4"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spacing w:val="-1"/>
          <w:w w:val="95"/>
        </w:rPr>
        <w:t>пр</w:t>
      </w:r>
      <w:r w:rsidR="007559D4" w:rsidRPr="000D7AF7">
        <w:rPr>
          <w:rFonts w:ascii="Times New Roman" w:hAnsi="Times New Roman" w:cs="Times New Roman"/>
          <w:spacing w:val="-6"/>
          <w:w w:val="95"/>
        </w:rPr>
        <w:t>е</w:t>
      </w:r>
      <w:r w:rsidR="007559D4" w:rsidRPr="000D7AF7">
        <w:rPr>
          <w:rFonts w:ascii="Times New Roman" w:hAnsi="Times New Roman" w:cs="Times New Roman"/>
          <w:w w:val="95"/>
        </w:rPr>
        <w:t>дм</w:t>
      </w:r>
      <w:r w:rsidR="007559D4" w:rsidRPr="000D7AF7">
        <w:rPr>
          <w:rFonts w:ascii="Times New Roman" w:hAnsi="Times New Roman" w:cs="Times New Roman"/>
          <w:spacing w:val="-4"/>
          <w:w w:val="95"/>
        </w:rPr>
        <w:t>е</w:t>
      </w:r>
      <w:r w:rsidR="007559D4" w:rsidRPr="000D7AF7">
        <w:rPr>
          <w:rFonts w:ascii="Times New Roman" w:hAnsi="Times New Roman" w:cs="Times New Roman"/>
          <w:spacing w:val="2"/>
          <w:w w:val="95"/>
        </w:rPr>
        <w:t>т</w:t>
      </w:r>
      <w:r w:rsidR="007559D4" w:rsidRPr="000D7AF7">
        <w:rPr>
          <w:rFonts w:ascii="Times New Roman" w:hAnsi="Times New Roman" w:cs="Times New Roman"/>
          <w:w w:val="95"/>
        </w:rPr>
        <w:t>а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0" w:lineRule="exact"/>
        <w:ind w:left="252"/>
        <w:rPr>
          <w:sz w:val="28"/>
          <w:szCs w:val="28"/>
        </w:rPr>
      </w:pPr>
      <w:r w:rsidRPr="000D7AF7">
        <w:rPr>
          <w:w w:val="90"/>
          <w:sz w:val="28"/>
          <w:szCs w:val="28"/>
        </w:rPr>
        <w:t>С</w:t>
      </w:r>
      <w:r w:rsidRPr="000D7AF7">
        <w:rPr>
          <w:spacing w:val="-2"/>
          <w:w w:val="90"/>
          <w:sz w:val="28"/>
          <w:szCs w:val="28"/>
        </w:rPr>
        <w:t>в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3"/>
          <w:w w:val="90"/>
          <w:sz w:val="28"/>
          <w:szCs w:val="28"/>
        </w:rPr>
        <w:t>д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ия</w:t>
      </w:r>
      <w:r w:rsidRPr="000D7AF7">
        <w:rPr>
          <w:spacing w:val="10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11"/>
          <w:w w:val="90"/>
          <w:sz w:val="28"/>
          <w:szCs w:val="28"/>
        </w:rPr>
        <w:t xml:space="preserve"> </w:t>
      </w:r>
      <w:r w:rsidRPr="000D7AF7">
        <w:rPr>
          <w:spacing w:val="-2"/>
          <w:w w:val="90"/>
          <w:sz w:val="28"/>
          <w:szCs w:val="28"/>
        </w:rPr>
        <w:t>з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1"/>
          <w:w w:val="90"/>
          <w:sz w:val="28"/>
          <w:szCs w:val="28"/>
        </w:rPr>
        <w:t>тр</w:t>
      </w:r>
      <w:r w:rsidRPr="000D7AF7">
        <w:rPr>
          <w:w w:val="90"/>
          <w:sz w:val="28"/>
          <w:szCs w:val="28"/>
        </w:rPr>
        <w:t>ат</w:t>
      </w:r>
      <w:r w:rsidRPr="000D7AF7">
        <w:rPr>
          <w:spacing w:val="2"/>
          <w:w w:val="90"/>
          <w:sz w:val="28"/>
          <w:szCs w:val="28"/>
        </w:rPr>
        <w:t>а</w:t>
      </w:r>
      <w:r w:rsidRPr="000D7AF7">
        <w:rPr>
          <w:w w:val="90"/>
          <w:sz w:val="28"/>
          <w:szCs w:val="28"/>
        </w:rPr>
        <w:t>х</w:t>
      </w:r>
      <w:r w:rsidRPr="000D7AF7">
        <w:rPr>
          <w:spacing w:val="12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2"/>
          <w:w w:val="90"/>
          <w:sz w:val="28"/>
          <w:szCs w:val="28"/>
        </w:rPr>
        <w:t>б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ого</w:t>
      </w:r>
      <w:r w:rsidRPr="000D7AF7">
        <w:rPr>
          <w:spacing w:val="12"/>
          <w:w w:val="90"/>
          <w:sz w:val="28"/>
          <w:szCs w:val="28"/>
        </w:rPr>
        <w:t xml:space="preserve"> </w:t>
      </w:r>
      <w:r w:rsidRPr="000D7AF7">
        <w:rPr>
          <w:spacing w:val="-2"/>
          <w:w w:val="90"/>
          <w:sz w:val="28"/>
          <w:szCs w:val="28"/>
        </w:rPr>
        <w:t>в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</w:t>
      </w:r>
      <w:r w:rsidRPr="000D7AF7">
        <w:rPr>
          <w:i/>
          <w:iCs/>
          <w:w w:val="90"/>
          <w:sz w:val="28"/>
          <w:szCs w:val="28"/>
        </w:rPr>
        <w:t>;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0D7AF7">
        <w:rPr>
          <w:spacing w:val="-11"/>
          <w:w w:val="90"/>
          <w:sz w:val="28"/>
          <w:szCs w:val="28"/>
        </w:rPr>
        <w:t>Г</w:t>
      </w:r>
      <w:r w:rsidRPr="000D7AF7">
        <w:rPr>
          <w:spacing w:val="-4"/>
          <w:w w:val="90"/>
          <w:sz w:val="28"/>
          <w:szCs w:val="28"/>
        </w:rPr>
        <w:t>о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2"/>
          <w:w w:val="90"/>
          <w:sz w:val="28"/>
          <w:szCs w:val="28"/>
        </w:rPr>
        <w:t>в</w:t>
      </w:r>
      <w:r w:rsidRPr="000D7AF7">
        <w:rPr>
          <w:w w:val="90"/>
          <w:sz w:val="28"/>
          <w:szCs w:val="28"/>
        </w:rPr>
        <w:t>ые</w:t>
      </w:r>
      <w:r w:rsidRPr="000D7AF7">
        <w:rPr>
          <w:spacing w:val="7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тр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4"/>
          <w:w w:val="90"/>
          <w:sz w:val="28"/>
          <w:szCs w:val="28"/>
        </w:rPr>
        <w:t>б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5"/>
          <w:w w:val="90"/>
          <w:sz w:val="28"/>
          <w:szCs w:val="28"/>
        </w:rPr>
        <w:t>в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ия</w:t>
      </w:r>
      <w:r w:rsidRPr="000D7AF7">
        <w:rPr>
          <w:spacing w:val="8"/>
          <w:w w:val="90"/>
          <w:sz w:val="28"/>
          <w:szCs w:val="28"/>
        </w:rPr>
        <w:t xml:space="preserve"> </w:t>
      </w:r>
      <w:r w:rsidRPr="000D7AF7">
        <w:rPr>
          <w:spacing w:val="1"/>
          <w:w w:val="90"/>
          <w:sz w:val="28"/>
          <w:szCs w:val="28"/>
        </w:rPr>
        <w:t>п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8"/>
          <w:w w:val="90"/>
          <w:sz w:val="28"/>
          <w:szCs w:val="28"/>
        </w:rPr>
        <w:t xml:space="preserve"> </w:t>
      </w:r>
      <w:r w:rsidRPr="000D7AF7">
        <w:rPr>
          <w:spacing w:val="4"/>
          <w:w w:val="90"/>
          <w:sz w:val="28"/>
          <w:szCs w:val="28"/>
        </w:rPr>
        <w:t>к</w:t>
      </w:r>
      <w:r w:rsidRPr="000D7AF7">
        <w:rPr>
          <w:spacing w:val="3"/>
          <w:w w:val="90"/>
          <w:sz w:val="28"/>
          <w:szCs w:val="28"/>
        </w:rPr>
        <w:t>л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1"/>
          <w:w w:val="90"/>
          <w:sz w:val="28"/>
          <w:szCs w:val="28"/>
        </w:rPr>
        <w:t>с</w:t>
      </w:r>
      <w:r w:rsidRPr="000D7AF7">
        <w:rPr>
          <w:spacing w:val="-10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ам</w:t>
      </w:r>
      <w:r w:rsidRPr="000D7AF7">
        <w:rPr>
          <w:i/>
          <w:iCs/>
          <w:w w:val="90"/>
          <w:sz w:val="28"/>
          <w:szCs w:val="28"/>
        </w:rPr>
        <w:t>;</w:t>
      </w:r>
    </w:p>
    <w:p w:rsidR="007559D4" w:rsidRPr="000D7AF7" w:rsidRDefault="00FD335F" w:rsidP="00FD335F">
      <w:pPr>
        <w:pStyle w:val="a3"/>
        <w:tabs>
          <w:tab w:val="left" w:pos="832"/>
        </w:tabs>
        <w:kinsoku w:val="0"/>
        <w:overflowPunct w:val="0"/>
        <w:spacing w:before="31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b/>
          <w:spacing w:val="-10"/>
          <w:lang w:val="en-US"/>
        </w:rPr>
        <w:t>III</w:t>
      </w:r>
      <w:r w:rsidRPr="000D7AF7">
        <w:rPr>
          <w:rFonts w:ascii="Times New Roman" w:hAnsi="Times New Roman" w:cs="Times New Roman"/>
          <w:b/>
          <w:spacing w:val="-10"/>
        </w:rPr>
        <w:t>.</w:t>
      </w:r>
      <w:r w:rsidR="00525B20" w:rsidRPr="000D7AF7">
        <w:rPr>
          <w:rFonts w:ascii="Times New Roman" w:hAnsi="Times New Roman" w:cs="Times New Roman"/>
          <w:spacing w:val="-10"/>
        </w:rPr>
        <w:t xml:space="preserve">          </w:t>
      </w:r>
      <w:r w:rsidRPr="000D7AF7">
        <w:rPr>
          <w:rFonts w:ascii="Times New Roman" w:hAnsi="Times New Roman" w:cs="Times New Roman"/>
          <w:spacing w:val="-10"/>
        </w:rPr>
        <w:t xml:space="preserve"> </w:t>
      </w:r>
      <w:r w:rsidR="007559D4" w:rsidRPr="000D7AF7">
        <w:rPr>
          <w:rFonts w:ascii="Times New Roman" w:hAnsi="Times New Roman" w:cs="Times New Roman"/>
          <w:spacing w:val="-10"/>
        </w:rPr>
        <w:t>Т</w:t>
      </w:r>
      <w:r w:rsidR="007559D4" w:rsidRPr="000D7AF7">
        <w:rPr>
          <w:rFonts w:ascii="Times New Roman" w:hAnsi="Times New Roman" w:cs="Times New Roman"/>
          <w:spacing w:val="-1"/>
        </w:rPr>
        <w:t>р</w:t>
      </w:r>
      <w:r w:rsidR="007559D4" w:rsidRPr="000D7AF7">
        <w:rPr>
          <w:rFonts w:ascii="Times New Roman" w:hAnsi="Times New Roman" w:cs="Times New Roman"/>
        </w:rPr>
        <w:t>е</w:t>
      </w:r>
      <w:r w:rsidR="007559D4" w:rsidRPr="000D7AF7">
        <w:rPr>
          <w:rFonts w:ascii="Times New Roman" w:hAnsi="Times New Roman" w:cs="Times New Roman"/>
          <w:spacing w:val="-7"/>
        </w:rPr>
        <w:t>бо</w:t>
      </w:r>
      <w:r w:rsidR="007559D4" w:rsidRPr="000D7AF7">
        <w:rPr>
          <w:rFonts w:ascii="Times New Roman" w:hAnsi="Times New Roman" w:cs="Times New Roman"/>
          <w:spacing w:val="-1"/>
        </w:rPr>
        <w:t>в</w:t>
      </w:r>
      <w:r w:rsidR="007559D4" w:rsidRPr="000D7AF7">
        <w:rPr>
          <w:rFonts w:ascii="Times New Roman" w:hAnsi="Times New Roman" w:cs="Times New Roman"/>
          <w:spacing w:val="1"/>
        </w:rPr>
        <w:t>а</w:t>
      </w:r>
      <w:r w:rsidR="007559D4" w:rsidRPr="000D7AF7">
        <w:rPr>
          <w:rFonts w:ascii="Times New Roman" w:hAnsi="Times New Roman" w:cs="Times New Roman"/>
          <w:spacing w:val="-1"/>
        </w:rPr>
        <w:t>ни</w:t>
      </w:r>
      <w:r w:rsidR="007559D4" w:rsidRPr="000D7AF7">
        <w:rPr>
          <w:rFonts w:ascii="Times New Roman" w:hAnsi="Times New Roman" w:cs="Times New Roman"/>
        </w:rPr>
        <w:t>я</w:t>
      </w:r>
      <w:r w:rsidR="007559D4" w:rsidRPr="000D7AF7">
        <w:rPr>
          <w:rFonts w:ascii="Times New Roman" w:hAnsi="Times New Roman" w:cs="Times New Roman"/>
          <w:spacing w:val="-19"/>
        </w:rPr>
        <w:t xml:space="preserve"> </w:t>
      </w:r>
      <w:r w:rsidR="007559D4" w:rsidRPr="000D7AF7">
        <w:rPr>
          <w:rFonts w:ascii="Times New Roman" w:hAnsi="Times New Roman" w:cs="Times New Roman"/>
        </w:rPr>
        <w:t>к</w:t>
      </w:r>
      <w:r w:rsidR="007559D4" w:rsidRPr="000D7AF7">
        <w:rPr>
          <w:rFonts w:ascii="Times New Roman" w:hAnsi="Times New Roman" w:cs="Times New Roman"/>
          <w:spacing w:val="-20"/>
        </w:rPr>
        <w:t xml:space="preserve"> </w:t>
      </w:r>
      <w:r w:rsidR="007559D4" w:rsidRPr="000D7AF7">
        <w:rPr>
          <w:rFonts w:ascii="Times New Roman" w:hAnsi="Times New Roman" w:cs="Times New Roman"/>
          <w:spacing w:val="1"/>
        </w:rPr>
        <w:t>у</w:t>
      </w:r>
      <w:r w:rsidR="007559D4" w:rsidRPr="000D7AF7">
        <w:rPr>
          <w:rFonts w:ascii="Times New Roman" w:hAnsi="Times New Roman" w:cs="Times New Roman"/>
          <w:spacing w:val="-3"/>
        </w:rPr>
        <w:t>р</w:t>
      </w:r>
      <w:r w:rsidR="007559D4" w:rsidRPr="000D7AF7">
        <w:rPr>
          <w:rFonts w:ascii="Times New Roman" w:hAnsi="Times New Roman" w:cs="Times New Roman"/>
          <w:spacing w:val="-7"/>
        </w:rPr>
        <w:t>о</w:t>
      </w:r>
      <w:r w:rsidR="007559D4" w:rsidRPr="000D7AF7">
        <w:rPr>
          <w:rFonts w:ascii="Times New Roman" w:hAnsi="Times New Roman" w:cs="Times New Roman"/>
          <w:spacing w:val="-3"/>
        </w:rPr>
        <w:t>в</w:t>
      </w:r>
      <w:r w:rsidR="007559D4" w:rsidRPr="000D7AF7">
        <w:rPr>
          <w:rFonts w:ascii="Times New Roman" w:hAnsi="Times New Roman" w:cs="Times New Roman"/>
          <w:spacing w:val="-1"/>
        </w:rPr>
        <w:t>н</w:t>
      </w:r>
      <w:r w:rsidR="007559D4" w:rsidRPr="000D7AF7">
        <w:rPr>
          <w:rFonts w:ascii="Times New Roman" w:hAnsi="Times New Roman" w:cs="Times New Roman"/>
        </w:rPr>
        <w:t>ю</w:t>
      </w:r>
      <w:r w:rsidR="007559D4" w:rsidRPr="000D7AF7">
        <w:rPr>
          <w:rFonts w:ascii="Times New Roman" w:hAnsi="Times New Roman" w:cs="Times New Roman"/>
          <w:spacing w:val="-18"/>
        </w:rPr>
        <w:t xml:space="preserve"> </w:t>
      </w:r>
      <w:r w:rsidR="007559D4" w:rsidRPr="000D7AF7">
        <w:rPr>
          <w:rFonts w:ascii="Times New Roman" w:hAnsi="Times New Roman" w:cs="Times New Roman"/>
          <w:spacing w:val="-1"/>
        </w:rPr>
        <w:t>п</w:t>
      </w:r>
      <w:r w:rsidR="007559D4" w:rsidRPr="000D7AF7">
        <w:rPr>
          <w:rFonts w:ascii="Times New Roman" w:hAnsi="Times New Roman" w:cs="Times New Roman"/>
          <w:spacing w:val="-7"/>
        </w:rPr>
        <w:t>о</w:t>
      </w:r>
      <w:r w:rsidR="007559D4" w:rsidRPr="000D7AF7">
        <w:rPr>
          <w:rFonts w:ascii="Times New Roman" w:hAnsi="Times New Roman" w:cs="Times New Roman"/>
          <w:spacing w:val="-2"/>
        </w:rPr>
        <w:t>д</w:t>
      </w:r>
      <w:r w:rsidR="007559D4" w:rsidRPr="000D7AF7">
        <w:rPr>
          <w:rFonts w:ascii="Times New Roman" w:hAnsi="Times New Roman" w:cs="Times New Roman"/>
          <w:spacing w:val="-7"/>
        </w:rPr>
        <w:t>г</w:t>
      </w:r>
      <w:r w:rsidR="007559D4" w:rsidRPr="000D7AF7">
        <w:rPr>
          <w:rFonts w:ascii="Times New Roman" w:hAnsi="Times New Roman" w:cs="Times New Roman"/>
          <w:spacing w:val="-5"/>
        </w:rPr>
        <w:t>о</w:t>
      </w:r>
      <w:r w:rsidR="007559D4" w:rsidRPr="000D7AF7">
        <w:rPr>
          <w:rFonts w:ascii="Times New Roman" w:hAnsi="Times New Roman" w:cs="Times New Roman"/>
          <w:spacing w:val="-4"/>
        </w:rPr>
        <w:t>т</w:t>
      </w:r>
      <w:r w:rsidR="007559D4" w:rsidRPr="000D7AF7">
        <w:rPr>
          <w:rFonts w:ascii="Times New Roman" w:hAnsi="Times New Roman" w:cs="Times New Roman"/>
          <w:spacing w:val="-7"/>
        </w:rPr>
        <w:t>о</w:t>
      </w:r>
      <w:r w:rsidR="007559D4" w:rsidRPr="000D7AF7">
        <w:rPr>
          <w:rFonts w:ascii="Times New Roman" w:hAnsi="Times New Roman" w:cs="Times New Roman"/>
          <w:spacing w:val="-1"/>
        </w:rPr>
        <w:t>вк</w:t>
      </w:r>
      <w:r w:rsidR="007559D4" w:rsidRPr="000D7AF7">
        <w:rPr>
          <w:rFonts w:ascii="Times New Roman" w:hAnsi="Times New Roman" w:cs="Times New Roman"/>
        </w:rPr>
        <w:t>и</w:t>
      </w:r>
      <w:r w:rsidR="007559D4" w:rsidRPr="000D7AF7">
        <w:rPr>
          <w:rFonts w:ascii="Times New Roman" w:hAnsi="Times New Roman" w:cs="Times New Roman"/>
          <w:spacing w:val="-19"/>
        </w:rPr>
        <w:t xml:space="preserve"> </w:t>
      </w:r>
      <w:r w:rsidR="007559D4" w:rsidRPr="000D7AF7">
        <w:rPr>
          <w:rFonts w:ascii="Times New Roman" w:hAnsi="Times New Roman" w:cs="Times New Roman"/>
          <w:spacing w:val="-3"/>
        </w:rPr>
        <w:t>о</w:t>
      </w:r>
      <w:r w:rsidR="007559D4" w:rsidRPr="000D7AF7">
        <w:rPr>
          <w:rFonts w:ascii="Times New Roman" w:hAnsi="Times New Roman" w:cs="Times New Roman"/>
          <w:spacing w:val="-13"/>
        </w:rPr>
        <w:t>б</w:t>
      </w:r>
      <w:r w:rsidR="007559D4" w:rsidRPr="000D7AF7">
        <w:rPr>
          <w:rFonts w:ascii="Times New Roman" w:hAnsi="Times New Roman" w:cs="Times New Roman"/>
          <w:spacing w:val="-2"/>
        </w:rPr>
        <w:t>у</w:t>
      </w:r>
      <w:r w:rsidR="007559D4" w:rsidRPr="000D7AF7">
        <w:rPr>
          <w:rFonts w:ascii="Times New Roman" w:hAnsi="Times New Roman" w:cs="Times New Roman"/>
        </w:rPr>
        <w:t>ч</w:t>
      </w:r>
      <w:r w:rsidR="007559D4" w:rsidRPr="000D7AF7">
        <w:rPr>
          <w:rFonts w:ascii="Times New Roman" w:hAnsi="Times New Roman" w:cs="Times New Roman"/>
          <w:spacing w:val="1"/>
        </w:rPr>
        <w:t>а</w:t>
      </w:r>
      <w:r w:rsidR="007559D4" w:rsidRPr="000D7AF7">
        <w:rPr>
          <w:rFonts w:ascii="Times New Roman" w:hAnsi="Times New Roman" w:cs="Times New Roman"/>
          <w:spacing w:val="-1"/>
        </w:rPr>
        <w:t>ю</w:t>
      </w:r>
      <w:r w:rsidR="007559D4" w:rsidRPr="000D7AF7">
        <w:rPr>
          <w:rFonts w:ascii="Times New Roman" w:hAnsi="Times New Roman" w:cs="Times New Roman"/>
          <w:spacing w:val="-2"/>
        </w:rPr>
        <w:t>щ</w:t>
      </w:r>
      <w:r w:rsidR="007559D4" w:rsidRPr="000D7AF7">
        <w:rPr>
          <w:rFonts w:ascii="Times New Roman" w:hAnsi="Times New Roman" w:cs="Times New Roman"/>
          <w:spacing w:val="-1"/>
        </w:rPr>
        <w:t>и</w:t>
      </w:r>
      <w:r w:rsidR="007559D4" w:rsidRPr="000D7AF7">
        <w:rPr>
          <w:rFonts w:ascii="Times New Roman" w:hAnsi="Times New Roman" w:cs="Times New Roman"/>
          <w:spacing w:val="-6"/>
        </w:rPr>
        <w:t>х</w:t>
      </w:r>
      <w:r w:rsidR="007559D4" w:rsidRPr="000D7AF7">
        <w:rPr>
          <w:rFonts w:ascii="Times New Roman" w:hAnsi="Times New Roman" w:cs="Times New Roman"/>
        </w:rPr>
        <w:t>ся</w:t>
      </w:r>
      <w:r w:rsidRPr="000D7AF7">
        <w:rPr>
          <w:rFonts w:ascii="Times New Roman" w:hAnsi="Times New Roman" w:cs="Times New Roman"/>
        </w:rPr>
        <w:t xml:space="preserve">                              8</w:t>
      </w:r>
    </w:p>
    <w:p w:rsidR="007559D4" w:rsidRPr="000D7AF7" w:rsidRDefault="007559D4" w:rsidP="007559D4">
      <w:pPr>
        <w:kinsoku w:val="0"/>
        <w:overflowPunct w:val="0"/>
        <w:spacing w:before="1" w:line="15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7559D4" w:rsidRPr="000D7AF7" w:rsidRDefault="00525B20" w:rsidP="00525B20">
      <w:pPr>
        <w:pStyle w:val="a3"/>
        <w:tabs>
          <w:tab w:val="left" w:pos="832"/>
        </w:tabs>
        <w:kinsoku w:val="0"/>
        <w:overflowPunct w:val="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b/>
          <w:spacing w:val="-1"/>
          <w:lang w:val="en-US"/>
        </w:rPr>
        <w:t>VI</w:t>
      </w:r>
      <w:r w:rsidRPr="000D7AF7">
        <w:rPr>
          <w:rFonts w:ascii="Times New Roman" w:hAnsi="Times New Roman" w:cs="Times New Roman"/>
          <w:b/>
          <w:spacing w:val="-1"/>
        </w:rPr>
        <w:t>.</w:t>
      </w:r>
      <w:r w:rsidRPr="000D7AF7">
        <w:rPr>
          <w:rFonts w:ascii="Times New Roman" w:hAnsi="Times New Roman" w:cs="Times New Roman"/>
          <w:spacing w:val="-1"/>
        </w:rPr>
        <w:t xml:space="preserve">             </w:t>
      </w:r>
      <w:r w:rsidR="007559D4" w:rsidRPr="000D7AF7">
        <w:rPr>
          <w:rFonts w:ascii="Times New Roman" w:hAnsi="Times New Roman" w:cs="Times New Roman"/>
          <w:spacing w:val="-1"/>
        </w:rPr>
        <w:t>Ф</w:t>
      </w:r>
      <w:r w:rsidR="007559D4" w:rsidRPr="000D7AF7">
        <w:rPr>
          <w:rFonts w:ascii="Times New Roman" w:hAnsi="Times New Roman" w:cs="Times New Roman"/>
          <w:spacing w:val="1"/>
        </w:rPr>
        <w:t>о</w:t>
      </w:r>
      <w:r w:rsidR="007559D4" w:rsidRPr="000D7AF7">
        <w:rPr>
          <w:rFonts w:ascii="Times New Roman" w:hAnsi="Times New Roman" w:cs="Times New Roman"/>
          <w:spacing w:val="-5"/>
        </w:rPr>
        <w:t>р</w:t>
      </w:r>
      <w:r w:rsidR="007559D4" w:rsidRPr="000D7AF7">
        <w:rPr>
          <w:rFonts w:ascii="Times New Roman" w:hAnsi="Times New Roman" w:cs="Times New Roman"/>
        </w:rPr>
        <w:t>мы</w:t>
      </w:r>
      <w:r w:rsidR="007559D4" w:rsidRPr="000D7AF7">
        <w:rPr>
          <w:rFonts w:ascii="Times New Roman" w:hAnsi="Times New Roman" w:cs="Times New Roman"/>
          <w:spacing w:val="-26"/>
        </w:rPr>
        <w:t xml:space="preserve"> </w:t>
      </w:r>
      <w:r w:rsidR="007559D4" w:rsidRPr="000D7AF7">
        <w:rPr>
          <w:rFonts w:ascii="Times New Roman" w:hAnsi="Times New Roman" w:cs="Times New Roman"/>
        </w:rPr>
        <w:t>и</w:t>
      </w:r>
      <w:r w:rsidR="007559D4" w:rsidRPr="000D7AF7">
        <w:rPr>
          <w:rFonts w:ascii="Times New Roman" w:hAnsi="Times New Roman" w:cs="Times New Roman"/>
          <w:spacing w:val="-26"/>
        </w:rPr>
        <w:t xml:space="preserve"> </w:t>
      </w:r>
      <w:r w:rsidR="007559D4" w:rsidRPr="000D7AF7">
        <w:rPr>
          <w:rFonts w:ascii="Times New Roman" w:hAnsi="Times New Roman" w:cs="Times New Roman"/>
        </w:rPr>
        <w:t>ме</w:t>
      </w:r>
      <w:r w:rsidR="007559D4" w:rsidRPr="000D7AF7">
        <w:rPr>
          <w:rFonts w:ascii="Times New Roman" w:hAnsi="Times New Roman" w:cs="Times New Roman"/>
          <w:spacing w:val="-6"/>
        </w:rPr>
        <w:t>т</w:t>
      </w:r>
      <w:r w:rsidR="007559D4" w:rsidRPr="000D7AF7">
        <w:rPr>
          <w:rFonts w:ascii="Times New Roman" w:hAnsi="Times New Roman" w:cs="Times New Roman"/>
          <w:spacing w:val="-7"/>
        </w:rPr>
        <w:t>о</w:t>
      </w:r>
      <w:r w:rsidR="007559D4" w:rsidRPr="000D7AF7">
        <w:rPr>
          <w:rFonts w:ascii="Times New Roman" w:hAnsi="Times New Roman" w:cs="Times New Roman"/>
          <w:spacing w:val="-2"/>
        </w:rPr>
        <w:t>д</w:t>
      </w:r>
      <w:r w:rsidR="007559D4" w:rsidRPr="000D7AF7">
        <w:rPr>
          <w:rFonts w:ascii="Times New Roman" w:hAnsi="Times New Roman" w:cs="Times New Roman"/>
        </w:rPr>
        <w:t>ы</w:t>
      </w:r>
      <w:r w:rsidR="007559D4" w:rsidRPr="000D7AF7">
        <w:rPr>
          <w:rFonts w:ascii="Times New Roman" w:hAnsi="Times New Roman" w:cs="Times New Roman"/>
          <w:spacing w:val="-25"/>
        </w:rPr>
        <w:t xml:space="preserve"> </w:t>
      </w:r>
      <w:r w:rsidR="007559D4" w:rsidRPr="000D7AF7">
        <w:rPr>
          <w:rFonts w:ascii="Times New Roman" w:hAnsi="Times New Roman" w:cs="Times New Roman"/>
          <w:spacing w:val="-5"/>
        </w:rPr>
        <w:t>к</w:t>
      </w:r>
      <w:r w:rsidR="007559D4" w:rsidRPr="000D7AF7">
        <w:rPr>
          <w:rFonts w:ascii="Times New Roman" w:hAnsi="Times New Roman" w:cs="Times New Roman"/>
          <w:spacing w:val="1"/>
        </w:rPr>
        <w:t>о</w:t>
      </w:r>
      <w:r w:rsidR="007559D4" w:rsidRPr="000D7AF7">
        <w:rPr>
          <w:rFonts w:ascii="Times New Roman" w:hAnsi="Times New Roman" w:cs="Times New Roman"/>
          <w:spacing w:val="-1"/>
        </w:rPr>
        <w:t>н</w:t>
      </w:r>
      <w:r w:rsidR="007559D4" w:rsidRPr="000D7AF7">
        <w:rPr>
          <w:rFonts w:ascii="Times New Roman" w:hAnsi="Times New Roman" w:cs="Times New Roman"/>
          <w:spacing w:val="2"/>
        </w:rPr>
        <w:t>т</w:t>
      </w:r>
      <w:r w:rsidR="007559D4" w:rsidRPr="000D7AF7">
        <w:rPr>
          <w:rFonts w:ascii="Times New Roman" w:hAnsi="Times New Roman" w:cs="Times New Roman"/>
          <w:spacing w:val="-1"/>
        </w:rPr>
        <w:t>р</w:t>
      </w:r>
      <w:r w:rsidR="007559D4" w:rsidRPr="000D7AF7">
        <w:rPr>
          <w:rFonts w:ascii="Times New Roman" w:hAnsi="Times New Roman" w:cs="Times New Roman"/>
          <w:spacing w:val="-7"/>
        </w:rPr>
        <w:t>о</w:t>
      </w:r>
      <w:r w:rsidR="007559D4" w:rsidRPr="000D7AF7">
        <w:rPr>
          <w:rFonts w:ascii="Times New Roman" w:hAnsi="Times New Roman" w:cs="Times New Roman"/>
        </w:rPr>
        <w:t>л</w:t>
      </w:r>
      <w:r w:rsidR="007559D4" w:rsidRPr="000D7AF7">
        <w:rPr>
          <w:rFonts w:ascii="Times New Roman" w:hAnsi="Times New Roman" w:cs="Times New Roman"/>
          <w:spacing w:val="-1"/>
        </w:rPr>
        <w:t>я</w:t>
      </w:r>
      <w:r w:rsidR="007559D4" w:rsidRPr="000D7AF7">
        <w:rPr>
          <w:rFonts w:ascii="Times New Roman" w:hAnsi="Times New Roman" w:cs="Times New Roman"/>
          <w:b/>
          <w:bCs/>
        </w:rPr>
        <w:t>,</w:t>
      </w:r>
      <w:r w:rsidR="007559D4" w:rsidRPr="000D7AF7">
        <w:rPr>
          <w:rFonts w:ascii="Times New Roman" w:hAnsi="Times New Roman" w:cs="Times New Roman"/>
          <w:b/>
          <w:bCs/>
          <w:spacing w:val="-17"/>
        </w:rPr>
        <w:t xml:space="preserve"> </w:t>
      </w:r>
      <w:r w:rsidR="007559D4" w:rsidRPr="000D7AF7">
        <w:rPr>
          <w:rFonts w:ascii="Times New Roman" w:hAnsi="Times New Roman" w:cs="Times New Roman"/>
        </w:rPr>
        <w:t>с</w:t>
      </w:r>
      <w:r w:rsidR="007559D4" w:rsidRPr="000D7AF7">
        <w:rPr>
          <w:rFonts w:ascii="Times New Roman" w:hAnsi="Times New Roman" w:cs="Times New Roman"/>
          <w:spacing w:val="-1"/>
        </w:rPr>
        <w:t>и</w:t>
      </w:r>
      <w:r w:rsidR="007559D4" w:rsidRPr="000D7AF7">
        <w:rPr>
          <w:rFonts w:ascii="Times New Roman" w:hAnsi="Times New Roman" w:cs="Times New Roman"/>
        </w:rPr>
        <w:t>ст</w:t>
      </w:r>
      <w:r w:rsidR="007559D4" w:rsidRPr="000D7AF7">
        <w:rPr>
          <w:rFonts w:ascii="Times New Roman" w:hAnsi="Times New Roman" w:cs="Times New Roman"/>
          <w:spacing w:val="-4"/>
        </w:rPr>
        <w:t>е</w:t>
      </w:r>
      <w:r w:rsidR="007559D4" w:rsidRPr="000D7AF7">
        <w:rPr>
          <w:rFonts w:ascii="Times New Roman" w:hAnsi="Times New Roman" w:cs="Times New Roman"/>
          <w:spacing w:val="-2"/>
        </w:rPr>
        <w:t>м</w:t>
      </w:r>
      <w:r w:rsidR="007559D4" w:rsidRPr="000D7AF7">
        <w:rPr>
          <w:rFonts w:ascii="Times New Roman" w:hAnsi="Times New Roman" w:cs="Times New Roman"/>
        </w:rPr>
        <w:t>а</w:t>
      </w:r>
      <w:r w:rsidR="007559D4" w:rsidRPr="000D7AF7">
        <w:rPr>
          <w:rFonts w:ascii="Times New Roman" w:hAnsi="Times New Roman" w:cs="Times New Roman"/>
          <w:spacing w:val="-26"/>
        </w:rPr>
        <w:t xml:space="preserve"> </w:t>
      </w:r>
      <w:r w:rsidR="007559D4" w:rsidRPr="000D7AF7">
        <w:rPr>
          <w:rFonts w:ascii="Times New Roman" w:hAnsi="Times New Roman" w:cs="Times New Roman"/>
          <w:spacing w:val="-3"/>
        </w:rPr>
        <w:t>о</w:t>
      </w:r>
      <w:r w:rsidR="007559D4" w:rsidRPr="000D7AF7">
        <w:rPr>
          <w:rFonts w:ascii="Times New Roman" w:hAnsi="Times New Roman" w:cs="Times New Roman"/>
          <w:spacing w:val="-1"/>
        </w:rPr>
        <w:t>ц</w:t>
      </w:r>
      <w:r w:rsidR="007559D4" w:rsidRPr="000D7AF7">
        <w:rPr>
          <w:rFonts w:ascii="Times New Roman" w:hAnsi="Times New Roman" w:cs="Times New Roman"/>
        </w:rPr>
        <w:t>е</w:t>
      </w:r>
      <w:r w:rsidR="007559D4" w:rsidRPr="000D7AF7">
        <w:rPr>
          <w:rFonts w:ascii="Times New Roman" w:hAnsi="Times New Roman" w:cs="Times New Roman"/>
          <w:spacing w:val="-1"/>
        </w:rPr>
        <w:t>н</w:t>
      </w:r>
      <w:r w:rsidR="007559D4" w:rsidRPr="000D7AF7">
        <w:rPr>
          <w:rFonts w:ascii="Times New Roman" w:hAnsi="Times New Roman" w:cs="Times New Roman"/>
          <w:spacing w:val="1"/>
        </w:rPr>
        <w:t>о</w:t>
      </w:r>
      <w:r w:rsidR="007559D4" w:rsidRPr="000D7AF7">
        <w:rPr>
          <w:rFonts w:ascii="Times New Roman" w:hAnsi="Times New Roman" w:cs="Times New Roman"/>
        </w:rPr>
        <w:t>к</w:t>
      </w:r>
      <w:r w:rsidRPr="000D7AF7">
        <w:rPr>
          <w:rFonts w:ascii="Times New Roman" w:hAnsi="Times New Roman" w:cs="Times New Roman"/>
        </w:rPr>
        <w:t xml:space="preserve">                     </w:t>
      </w:r>
      <w:r w:rsidR="00FD335F" w:rsidRPr="000D7AF7">
        <w:rPr>
          <w:rFonts w:ascii="Times New Roman" w:hAnsi="Times New Roman" w:cs="Times New Roman"/>
        </w:rPr>
        <w:t xml:space="preserve">        </w:t>
      </w:r>
      <w:r w:rsidRPr="000D7AF7">
        <w:rPr>
          <w:rFonts w:ascii="Times New Roman" w:hAnsi="Times New Roman" w:cs="Times New Roman"/>
        </w:rPr>
        <w:t xml:space="preserve"> </w:t>
      </w:r>
      <w:r w:rsidR="00FD335F" w:rsidRPr="000D7AF7">
        <w:rPr>
          <w:rFonts w:ascii="Times New Roman" w:hAnsi="Times New Roman" w:cs="Times New Roman"/>
        </w:rPr>
        <w:t xml:space="preserve">   15</w:t>
      </w:r>
    </w:p>
    <w:p w:rsidR="007559D4" w:rsidRPr="000D7AF7" w:rsidRDefault="007559D4" w:rsidP="007559D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ind w:left="252"/>
        <w:rPr>
          <w:sz w:val="28"/>
          <w:szCs w:val="28"/>
        </w:rPr>
      </w:pPr>
      <w:r w:rsidRPr="000D7AF7">
        <w:rPr>
          <w:spacing w:val="-1"/>
          <w:w w:val="90"/>
          <w:sz w:val="28"/>
          <w:szCs w:val="28"/>
        </w:rPr>
        <w:t>Атт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таци</w:t>
      </w:r>
      <w:r w:rsidRPr="000D7AF7">
        <w:rPr>
          <w:spacing w:val="1"/>
          <w:w w:val="90"/>
          <w:sz w:val="28"/>
          <w:szCs w:val="28"/>
        </w:rPr>
        <w:t>я</w:t>
      </w:r>
      <w:r w:rsidRPr="000D7AF7">
        <w:rPr>
          <w:i/>
          <w:iCs/>
          <w:w w:val="90"/>
          <w:sz w:val="28"/>
          <w:szCs w:val="28"/>
        </w:rPr>
        <w:t xml:space="preserve">: </w:t>
      </w:r>
      <w:r w:rsidRPr="000D7AF7">
        <w:rPr>
          <w:i/>
          <w:iCs/>
          <w:spacing w:val="1"/>
          <w:w w:val="90"/>
          <w:sz w:val="28"/>
          <w:szCs w:val="28"/>
        </w:rPr>
        <w:t xml:space="preserve"> </w:t>
      </w:r>
      <w:r w:rsidRPr="000D7AF7">
        <w:rPr>
          <w:spacing w:val="4"/>
          <w:w w:val="90"/>
          <w:sz w:val="28"/>
          <w:szCs w:val="28"/>
        </w:rPr>
        <w:t>ц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ли</w:t>
      </w:r>
      <w:r w:rsidRPr="000D7AF7">
        <w:rPr>
          <w:i/>
          <w:iCs/>
          <w:w w:val="90"/>
          <w:sz w:val="28"/>
          <w:szCs w:val="28"/>
        </w:rPr>
        <w:t xml:space="preserve">, </w:t>
      </w:r>
      <w:r w:rsidRPr="000D7AF7">
        <w:rPr>
          <w:i/>
          <w:iCs/>
          <w:spacing w:val="3"/>
          <w:w w:val="90"/>
          <w:sz w:val="28"/>
          <w:szCs w:val="28"/>
        </w:rPr>
        <w:t xml:space="preserve"> </w:t>
      </w:r>
      <w:r w:rsidRPr="000D7AF7">
        <w:rPr>
          <w:spacing w:val="-2"/>
          <w:w w:val="90"/>
          <w:sz w:val="28"/>
          <w:szCs w:val="28"/>
        </w:rPr>
        <w:t>в</w:t>
      </w:r>
      <w:r w:rsidRPr="000D7AF7">
        <w:rPr>
          <w:spacing w:val="2"/>
          <w:w w:val="90"/>
          <w:sz w:val="28"/>
          <w:szCs w:val="28"/>
        </w:rPr>
        <w:t>и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ы</w:t>
      </w:r>
      <w:r w:rsidRPr="000D7AF7">
        <w:rPr>
          <w:i/>
          <w:iCs/>
          <w:w w:val="90"/>
          <w:sz w:val="28"/>
          <w:szCs w:val="28"/>
        </w:rPr>
        <w:t xml:space="preserve">, </w:t>
      </w:r>
      <w:r w:rsidRPr="000D7AF7">
        <w:rPr>
          <w:i/>
          <w:iCs/>
          <w:spacing w:val="3"/>
          <w:w w:val="90"/>
          <w:sz w:val="28"/>
          <w:szCs w:val="28"/>
        </w:rPr>
        <w:t xml:space="preserve"> </w:t>
      </w:r>
      <w:r w:rsidRPr="000D7AF7">
        <w:rPr>
          <w:spacing w:val="-4"/>
          <w:w w:val="90"/>
          <w:sz w:val="28"/>
          <w:szCs w:val="28"/>
        </w:rPr>
        <w:t>ф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13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ма</w:t>
      </w:r>
      <w:r w:rsidRPr="000D7AF7">
        <w:rPr>
          <w:i/>
          <w:iCs/>
          <w:w w:val="90"/>
          <w:sz w:val="28"/>
          <w:szCs w:val="28"/>
        </w:rPr>
        <w:t xml:space="preserve">, </w:t>
      </w:r>
      <w:r w:rsidRPr="000D7AF7">
        <w:rPr>
          <w:i/>
          <w:iCs/>
          <w:spacing w:val="4"/>
          <w:w w:val="90"/>
          <w:sz w:val="28"/>
          <w:szCs w:val="28"/>
        </w:rPr>
        <w:t xml:space="preserve"> </w:t>
      </w:r>
      <w:r w:rsidRPr="000D7AF7">
        <w:rPr>
          <w:spacing w:val="-10"/>
          <w:w w:val="90"/>
          <w:sz w:val="28"/>
          <w:szCs w:val="28"/>
        </w:rPr>
        <w:t>с</w:t>
      </w:r>
      <w:r w:rsidRPr="000D7AF7">
        <w:rPr>
          <w:spacing w:val="-4"/>
          <w:w w:val="90"/>
          <w:sz w:val="28"/>
          <w:szCs w:val="28"/>
        </w:rPr>
        <w:t>о</w:t>
      </w:r>
      <w:r w:rsidRPr="000D7AF7">
        <w:rPr>
          <w:spacing w:val="3"/>
          <w:w w:val="90"/>
          <w:sz w:val="28"/>
          <w:szCs w:val="28"/>
        </w:rPr>
        <w:t>д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-6"/>
          <w:w w:val="90"/>
          <w:sz w:val="28"/>
          <w:szCs w:val="28"/>
        </w:rPr>
        <w:t>р</w:t>
      </w:r>
      <w:r w:rsidRPr="000D7AF7">
        <w:rPr>
          <w:spacing w:val="-2"/>
          <w:w w:val="90"/>
          <w:sz w:val="28"/>
          <w:szCs w:val="28"/>
        </w:rPr>
        <w:t>ж</w:t>
      </w:r>
      <w:r w:rsidRPr="000D7AF7">
        <w:rPr>
          <w:spacing w:val="-4"/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i/>
          <w:iCs/>
          <w:w w:val="90"/>
          <w:sz w:val="28"/>
          <w:szCs w:val="28"/>
        </w:rPr>
        <w:t>;</w:t>
      </w:r>
    </w:p>
    <w:p w:rsidR="00525B20" w:rsidRPr="000D7AF7" w:rsidRDefault="007559D4" w:rsidP="00525B20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0D7AF7">
        <w:rPr>
          <w:spacing w:val="-1"/>
          <w:w w:val="95"/>
          <w:sz w:val="28"/>
          <w:szCs w:val="28"/>
        </w:rPr>
        <w:t>К</w:t>
      </w:r>
      <w:r w:rsidRPr="000D7AF7">
        <w:rPr>
          <w:spacing w:val="-2"/>
          <w:w w:val="95"/>
          <w:sz w:val="28"/>
          <w:szCs w:val="28"/>
        </w:rPr>
        <w:t>р</w:t>
      </w:r>
      <w:r w:rsidRPr="000D7AF7">
        <w:rPr>
          <w:w w:val="95"/>
          <w:sz w:val="28"/>
          <w:szCs w:val="28"/>
        </w:rPr>
        <w:t>и</w:t>
      </w:r>
      <w:r w:rsidRPr="000D7AF7">
        <w:rPr>
          <w:spacing w:val="-1"/>
          <w:w w:val="95"/>
          <w:sz w:val="28"/>
          <w:szCs w:val="28"/>
        </w:rPr>
        <w:t>т</w:t>
      </w:r>
      <w:r w:rsidRPr="000D7AF7">
        <w:rPr>
          <w:spacing w:val="-2"/>
          <w:w w:val="95"/>
          <w:sz w:val="28"/>
          <w:szCs w:val="28"/>
        </w:rPr>
        <w:t>ер</w:t>
      </w:r>
      <w:r w:rsidRPr="000D7AF7">
        <w:rPr>
          <w:w w:val="95"/>
          <w:sz w:val="28"/>
          <w:szCs w:val="28"/>
        </w:rPr>
        <w:t>ии</w:t>
      </w:r>
      <w:r w:rsidRPr="000D7AF7">
        <w:rPr>
          <w:spacing w:val="-10"/>
          <w:w w:val="95"/>
          <w:sz w:val="28"/>
          <w:szCs w:val="28"/>
        </w:rPr>
        <w:t xml:space="preserve"> </w:t>
      </w:r>
      <w:r w:rsidRPr="000D7AF7">
        <w:rPr>
          <w:spacing w:val="2"/>
          <w:w w:val="95"/>
          <w:sz w:val="28"/>
          <w:szCs w:val="28"/>
        </w:rPr>
        <w:t>о</w:t>
      </w:r>
      <w:r w:rsidRPr="000D7AF7">
        <w:rPr>
          <w:spacing w:val="4"/>
          <w:w w:val="95"/>
          <w:sz w:val="28"/>
          <w:szCs w:val="28"/>
        </w:rPr>
        <w:t>ц</w:t>
      </w:r>
      <w:r w:rsidRPr="000D7AF7">
        <w:rPr>
          <w:spacing w:val="-2"/>
          <w:w w:val="95"/>
          <w:sz w:val="28"/>
          <w:szCs w:val="28"/>
        </w:rPr>
        <w:t>е</w:t>
      </w:r>
      <w:r w:rsidRPr="000D7AF7">
        <w:rPr>
          <w:spacing w:val="1"/>
          <w:w w:val="95"/>
          <w:sz w:val="28"/>
          <w:szCs w:val="28"/>
        </w:rPr>
        <w:t>н</w:t>
      </w:r>
      <w:r w:rsidRPr="000D7AF7">
        <w:rPr>
          <w:w w:val="95"/>
          <w:sz w:val="28"/>
          <w:szCs w:val="28"/>
        </w:rPr>
        <w:t>ки</w:t>
      </w:r>
      <w:r w:rsidRPr="000D7AF7">
        <w:rPr>
          <w:i/>
          <w:iCs/>
          <w:w w:val="95"/>
          <w:sz w:val="28"/>
          <w:szCs w:val="28"/>
        </w:rPr>
        <w:t>;</w:t>
      </w:r>
    </w:p>
    <w:p w:rsidR="007559D4" w:rsidRPr="000D7AF7" w:rsidRDefault="007559D4" w:rsidP="007559D4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:rsidR="007559D4" w:rsidRPr="000D7AF7" w:rsidRDefault="00525B20" w:rsidP="00525B20">
      <w:pPr>
        <w:pStyle w:val="a3"/>
        <w:tabs>
          <w:tab w:val="left" w:pos="832"/>
        </w:tabs>
        <w:kinsoku w:val="0"/>
        <w:overflowPunct w:val="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b/>
          <w:spacing w:val="-6"/>
          <w:w w:val="95"/>
          <w:lang w:val="en-US"/>
        </w:rPr>
        <w:t>V</w:t>
      </w:r>
      <w:r w:rsidRPr="000D7AF7">
        <w:rPr>
          <w:rFonts w:ascii="Times New Roman" w:hAnsi="Times New Roman" w:cs="Times New Roman"/>
          <w:b/>
          <w:spacing w:val="-6"/>
          <w:w w:val="95"/>
        </w:rPr>
        <w:t xml:space="preserve">.             </w:t>
      </w:r>
      <w:r w:rsidR="007559D4" w:rsidRPr="000D7AF7">
        <w:rPr>
          <w:rFonts w:ascii="Times New Roman" w:hAnsi="Times New Roman" w:cs="Times New Roman"/>
          <w:spacing w:val="-6"/>
          <w:w w:val="95"/>
        </w:rPr>
        <w:t>М</w:t>
      </w:r>
      <w:r w:rsidR="007559D4" w:rsidRPr="000D7AF7">
        <w:rPr>
          <w:rFonts w:ascii="Times New Roman" w:hAnsi="Times New Roman" w:cs="Times New Roman"/>
          <w:w w:val="95"/>
        </w:rPr>
        <w:t>е</w:t>
      </w:r>
      <w:r w:rsidR="007559D4" w:rsidRPr="000D7AF7">
        <w:rPr>
          <w:rFonts w:ascii="Times New Roman" w:hAnsi="Times New Roman" w:cs="Times New Roman"/>
          <w:spacing w:val="-4"/>
          <w:w w:val="95"/>
        </w:rPr>
        <w:t>т</w:t>
      </w:r>
      <w:r w:rsidR="007559D4" w:rsidRPr="000D7AF7">
        <w:rPr>
          <w:rFonts w:ascii="Times New Roman" w:hAnsi="Times New Roman" w:cs="Times New Roman"/>
          <w:spacing w:val="-7"/>
          <w:w w:val="95"/>
        </w:rPr>
        <w:t>о</w:t>
      </w:r>
      <w:r w:rsidR="007559D4" w:rsidRPr="000D7AF7">
        <w:rPr>
          <w:rFonts w:ascii="Times New Roman" w:hAnsi="Times New Roman" w:cs="Times New Roman"/>
          <w:spacing w:val="-2"/>
          <w:w w:val="95"/>
        </w:rPr>
        <w:t>д</w:t>
      </w:r>
      <w:r w:rsidR="007559D4" w:rsidRPr="000D7AF7">
        <w:rPr>
          <w:rFonts w:ascii="Times New Roman" w:hAnsi="Times New Roman" w:cs="Times New Roman"/>
          <w:spacing w:val="-1"/>
          <w:w w:val="95"/>
        </w:rPr>
        <w:t>и</w:t>
      </w:r>
      <w:r w:rsidR="007559D4" w:rsidRPr="000D7AF7">
        <w:rPr>
          <w:rFonts w:ascii="Times New Roman" w:hAnsi="Times New Roman" w:cs="Times New Roman"/>
          <w:w w:val="95"/>
        </w:rPr>
        <w:t>ч</w:t>
      </w:r>
      <w:r w:rsidR="007559D4" w:rsidRPr="000D7AF7">
        <w:rPr>
          <w:rFonts w:ascii="Times New Roman" w:hAnsi="Times New Roman" w:cs="Times New Roman"/>
          <w:spacing w:val="2"/>
          <w:w w:val="95"/>
        </w:rPr>
        <w:t>е</w:t>
      </w:r>
      <w:r w:rsidR="007559D4" w:rsidRPr="000D7AF7">
        <w:rPr>
          <w:rFonts w:ascii="Times New Roman" w:hAnsi="Times New Roman" w:cs="Times New Roman"/>
          <w:w w:val="95"/>
        </w:rPr>
        <w:t>с</w:t>
      </w:r>
      <w:r w:rsidR="007559D4" w:rsidRPr="000D7AF7">
        <w:rPr>
          <w:rFonts w:ascii="Times New Roman" w:hAnsi="Times New Roman" w:cs="Times New Roman"/>
          <w:spacing w:val="-5"/>
          <w:w w:val="95"/>
        </w:rPr>
        <w:t>к</w:t>
      </w:r>
      <w:r w:rsidR="007559D4" w:rsidRPr="000D7AF7">
        <w:rPr>
          <w:rFonts w:ascii="Times New Roman" w:hAnsi="Times New Roman" w:cs="Times New Roman"/>
          <w:spacing w:val="1"/>
          <w:w w:val="95"/>
        </w:rPr>
        <w:t>о</w:t>
      </w:r>
      <w:r w:rsidR="007559D4" w:rsidRPr="000D7AF7">
        <w:rPr>
          <w:rFonts w:ascii="Times New Roman" w:hAnsi="Times New Roman" w:cs="Times New Roman"/>
          <w:w w:val="95"/>
        </w:rPr>
        <w:t>е</w:t>
      </w:r>
      <w:r w:rsidR="007559D4"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spacing w:val="1"/>
          <w:w w:val="95"/>
        </w:rPr>
        <w:t>о</w:t>
      </w:r>
      <w:r w:rsidR="007559D4" w:rsidRPr="000D7AF7">
        <w:rPr>
          <w:rFonts w:ascii="Times New Roman" w:hAnsi="Times New Roman" w:cs="Times New Roman"/>
          <w:spacing w:val="-5"/>
          <w:w w:val="95"/>
        </w:rPr>
        <w:t>б</w:t>
      </w:r>
      <w:r w:rsidR="007559D4" w:rsidRPr="000D7AF7">
        <w:rPr>
          <w:rFonts w:ascii="Times New Roman" w:hAnsi="Times New Roman" w:cs="Times New Roman"/>
          <w:spacing w:val="2"/>
          <w:w w:val="95"/>
        </w:rPr>
        <w:t>е</w:t>
      </w:r>
      <w:r w:rsidR="007559D4" w:rsidRPr="000D7AF7">
        <w:rPr>
          <w:rFonts w:ascii="Times New Roman" w:hAnsi="Times New Roman" w:cs="Times New Roman"/>
          <w:spacing w:val="-4"/>
          <w:w w:val="95"/>
        </w:rPr>
        <w:t>с</w:t>
      </w:r>
      <w:r w:rsidR="007559D4" w:rsidRPr="000D7AF7">
        <w:rPr>
          <w:rFonts w:ascii="Times New Roman" w:hAnsi="Times New Roman" w:cs="Times New Roman"/>
          <w:spacing w:val="-1"/>
          <w:w w:val="95"/>
        </w:rPr>
        <w:t>п</w:t>
      </w:r>
      <w:r w:rsidR="007559D4" w:rsidRPr="000D7AF7">
        <w:rPr>
          <w:rFonts w:ascii="Times New Roman" w:hAnsi="Times New Roman" w:cs="Times New Roman"/>
          <w:spacing w:val="-9"/>
          <w:w w:val="95"/>
        </w:rPr>
        <w:t>е</w:t>
      </w:r>
      <w:r w:rsidR="007559D4" w:rsidRPr="000D7AF7">
        <w:rPr>
          <w:rFonts w:ascii="Times New Roman" w:hAnsi="Times New Roman" w:cs="Times New Roman"/>
          <w:w w:val="95"/>
        </w:rPr>
        <w:t>че</w:t>
      </w:r>
      <w:r w:rsidR="007559D4" w:rsidRPr="000D7AF7">
        <w:rPr>
          <w:rFonts w:ascii="Times New Roman" w:hAnsi="Times New Roman" w:cs="Times New Roman"/>
          <w:spacing w:val="-1"/>
          <w:w w:val="95"/>
        </w:rPr>
        <w:t>ни</w:t>
      </w:r>
      <w:r w:rsidR="007559D4" w:rsidRPr="000D7AF7">
        <w:rPr>
          <w:rFonts w:ascii="Times New Roman" w:hAnsi="Times New Roman" w:cs="Times New Roman"/>
          <w:w w:val="95"/>
        </w:rPr>
        <w:t>е</w:t>
      </w:r>
      <w:r w:rsidR="007559D4"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w w:val="95"/>
        </w:rPr>
        <w:t>уч</w:t>
      </w:r>
      <w:r w:rsidR="007559D4" w:rsidRPr="000D7AF7">
        <w:rPr>
          <w:rFonts w:ascii="Times New Roman" w:hAnsi="Times New Roman" w:cs="Times New Roman"/>
          <w:spacing w:val="-4"/>
          <w:w w:val="95"/>
        </w:rPr>
        <w:t>е</w:t>
      </w:r>
      <w:r w:rsidR="007559D4" w:rsidRPr="000D7AF7">
        <w:rPr>
          <w:rFonts w:ascii="Times New Roman" w:hAnsi="Times New Roman" w:cs="Times New Roman"/>
          <w:spacing w:val="1"/>
          <w:w w:val="95"/>
        </w:rPr>
        <w:t>б</w:t>
      </w:r>
      <w:r w:rsidR="007559D4" w:rsidRPr="000D7AF7">
        <w:rPr>
          <w:rFonts w:ascii="Times New Roman" w:hAnsi="Times New Roman" w:cs="Times New Roman"/>
          <w:spacing w:val="-1"/>
          <w:w w:val="95"/>
        </w:rPr>
        <w:t>н</w:t>
      </w:r>
      <w:r w:rsidR="007559D4" w:rsidRPr="000D7AF7">
        <w:rPr>
          <w:rFonts w:ascii="Times New Roman" w:hAnsi="Times New Roman" w:cs="Times New Roman"/>
          <w:spacing w:val="1"/>
          <w:w w:val="95"/>
        </w:rPr>
        <w:t>о</w:t>
      </w:r>
      <w:r w:rsidR="007559D4" w:rsidRPr="000D7AF7">
        <w:rPr>
          <w:rFonts w:ascii="Times New Roman" w:hAnsi="Times New Roman" w:cs="Times New Roman"/>
          <w:spacing w:val="-8"/>
          <w:w w:val="95"/>
        </w:rPr>
        <w:t>г</w:t>
      </w:r>
      <w:r w:rsidR="007559D4" w:rsidRPr="000D7AF7">
        <w:rPr>
          <w:rFonts w:ascii="Times New Roman" w:hAnsi="Times New Roman" w:cs="Times New Roman"/>
          <w:w w:val="95"/>
        </w:rPr>
        <w:t>о</w:t>
      </w:r>
      <w:r w:rsidR="007559D4"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spacing w:val="-1"/>
          <w:w w:val="95"/>
        </w:rPr>
        <w:t>пр</w:t>
      </w:r>
      <w:r w:rsidR="007559D4" w:rsidRPr="000D7AF7">
        <w:rPr>
          <w:rFonts w:ascii="Times New Roman" w:hAnsi="Times New Roman" w:cs="Times New Roman"/>
          <w:spacing w:val="1"/>
          <w:w w:val="95"/>
        </w:rPr>
        <w:t>о</w:t>
      </w:r>
      <w:r w:rsidR="007559D4" w:rsidRPr="000D7AF7">
        <w:rPr>
          <w:rFonts w:ascii="Times New Roman" w:hAnsi="Times New Roman" w:cs="Times New Roman"/>
          <w:spacing w:val="-1"/>
          <w:w w:val="95"/>
        </w:rPr>
        <w:t>ц</w:t>
      </w:r>
      <w:r w:rsidR="007559D4" w:rsidRPr="000D7AF7">
        <w:rPr>
          <w:rFonts w:ascii="Times New Roman" w:hAnsi="Times New Roman" w:cs="Times New Roman"/>
          <w:spacing w:val="2"/>
          <w:w w:val="95"/>
        </w:rPr>
        <w:t>е</w:t>
      </w:r>
      <w:r w:rsidR="007559D4" w:rsidRPr="000D7AF7">
        <w:rPr>
          <w:rFonts w:ascii="Times New Roman" w:hAnsi="Times New Roman" w:cs="Times New Roman"/>
          <w:w w:val="95"/>
        </w:rPr>
        <w:t>с</w:t>
      </w:r>
      <w:r w:rsidR="007559D4" w:rsidRPr="000D7AF7">
        <w:rPr>
          <w:rFonts w:ascii="Times New Roman" w:hAnsi="Times New Roman" w:cs="Times New Roman"/>
          <w:spacing w:val="2"/>
          <w:w w:val="95"/>
        </w:rPr>
        <w:t>с</w:t>
      </w:r>
      <w:r w:rsidR="007559D4" w:rsidRPr="000D7AF7">
        <w:rPr>
          <w:rFonts w:ascii="Times New Roman" w:hAnsi="Times New Roman" w:cs="Times New Roman"/>
          <w:w w:val="95"/>
        </w:rPr>
        <w:t>а</w:t>
      </w:r>
      <w:r w:rsidR="00FD335F" w:rsidRPr="000D7AF7">
        <w:rPr>
          <w:rFonts w:ascii="Times New Roman" w:hAnsi="Times New Roman" w:cs="Times New Roman"/>
          <w:w w:val="95"/>
        </w:rPr>
        <w:t xml:space="preserve">     </w:t>
      </w:r>
      <w:r w:rsidRPr="000D7AF7">
        <w:rPr>
          <w:rFonts w:ascii="Times New Roman" w:hAnsi="Times New Roman" w:cs="Times New Roman"/>
          <w:w w:val="95"/>
        </w:rPr>
        <w:t xml:space="preserve">                               </w:t>
      </w:r>
      <w:r w:rsidR="00FD335F" w:rsidRPr="000D7AF7">
        <w:rPr>
          <w:rFonts w:ascii="Times New Roman" w:hAnsi="Times New Roman" w:cs="Times New Roman"/>
          <w:w w:val="95"/>
        </w:rPr>
        <w:t>16</w:t>
      </w:r>
    </w:p>
    <w:p w:rsidR="007559D4" w:rsidRPr="000D7AF7" w:rsidRDefault="007559D4" w:rsidP="007559D4">
      <w:pPr>
        <w:kinsoku w:val="0"/>
        <w:overflowPunct w:val="0"/>
        <w:spacing w:before="7" w:line="11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ind w:left="252"/>
        <w:rPr>
          <w:sz w:val="28"/>
          <w:szCs w:val="28"/>
        </w:rPr>
      </w:pPr>
      <w:r w:rsidRPr="000D7AF7">
        <w:rPr>
          <w:spacing w:val="-4"/>
          <w:w w:val="90"/>
          <w:sz w:val="28"/>
          <w:szCs w:val="28"/>
        </w:rPr>
        <w:t>М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spacing w:val="-4"/>
          <w:w w:val="90"/>
          <w:sz w:val="28"/>
          <w:szCs w:val="28"/>
        </w:rPr>
        <w:t>о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ич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кие</w:t>
      </w:r>
      <w:r w:rsidRPr="000D7AF7">
        <w:rPr>
          <w:spacing w:val="42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-8"/>
          <w:w w:val="90"/>
          <w:sz w:val="28"/>
          <w:szCs w:val="28"/>
        </w:rPr>
        <w:t>к</w:t>
      </w:r>
      <w:r w:rsidRPr="000D7AF7">
        <w:rPr>
          <w:spacing w:val="-11"/>
          <w:w w:val="90"/>
          <w:sz w:val="28"/>
          <w:szCs w:val="28"/>
        </w:rPr>
        <w:t>о</w:t>
      </w:r>
      <w:r w:rsidRPr="000D7AF7">
        <w:rPr>
          <w:w w:val="90"/>
          <w:sz w:val="28"/>
          <w:szCs w:val="28"/>
        </w:rPr>
        <w:t>м</w:t>
      </w:r>
      <w:r w:rsidRPr="000D7AF7">
        <w:rPr>
          <w:spacing w:val="1"/>
          <w:w w:val="90"/>
          <w:sz w:val="28"/>
          <w:szCs w:val="28"/>
        </w:rPr>
        <w:t>енд</w:t>
      </w:r>
      <w:r w:rsidRPr="000D7AF7">
        <w:rPr>
          <w:w w:val="90"/>
          <w:sz w:val="28"/>
          <w:szCs w:val="28"/>
        </w:rPr>
        <w:t>ации</w:t>
      </w:r>
      <w:r w:rsidRPr="000D7AF7">
        <w:rPr>
          <w:spacing w:val="44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агог</w:t>
      </w:r>
      <w:r w:rsidRPr="000D7AF7">
        <w:rPr>
          <w:spacing w:val="-4"/>
          <w:w w:val="90"/>
          <w:sz w:val="28"/>
          <w:szCs w:val="28"/>
        </w:rPr>
        <w:t>и</w:t>
      </w:r>
      <w:r w:rsidRPr="000D7AF7">
        <w:rPr>
          <w:w w:val="90"/>
          <w:sz w:val="28"/>
          <w:szCs w:val="28"/>
        </w:rPr>
        <w:t>ч</w:t>
      </w:r>
      <w:r w:rsidRPr="000D7AF7">
        <w:rPr>
          <w:spacing w:val="-5"/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ким</w:t>
      </w:r>
      <w:r w:rsidRPr="000D7AF7">
        <w:rPr>
          <w:spacing w:val="44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4"/>
          <w:w w:val="90"/>
          <w:sz w:val="28"/>
          <w:szCs w:val="28"/>
        </w:rPr>
        <w:t>б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-5"/>
          <w:w w:val="90"/>
          <w:sz w:val="28"/>
          <w:szCs w:val="28"/>
        </w:rPr>
        <w:t>к</w:t>
      </w:r>
      <w:r w:rsidRPr="000D7AF7">
        <w:rPr>
          <w:w w:val="90"/>
          <w:sz w:val="28"/>
          <w:szCs w:val="28"/>
        </w:rPr>
        <w:t>ам</w:t>
      </w:r>
      <w:r w:rsidRPr="000D7AF7">
        <w:rPr>
          <w:i/>
          <w:iCs/>
          <w:w w:val="90"/>
          <w:sz w:val="28"/>
          <w:szCs w:val="28"/>
        </w:rPr>
        <w:t>;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0D7AF7">
        <w:rPr>
          <w:spacing w:val="-10"/>
          <w:w w:val="90"/>
          <w:sz w:val="28"/>
          <w:szCs w:val="28"/>
        </w:rPr>
        <w:t>Р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-8"/>
          <w:w w:val="90"/>
          <w:sz w:val="28"/>
          <w:szCs w:val="28"/>
        </w:rPr>
        <w:t>к</w:t>
      </w:r>
      <w:r w:rsidRPr="000D7AF7">
        <w:rPr>
          <w:spacing w:val="-11"/>
          <w:w w:val="90"/>
          <w:sz w:val="28"/>
          <w:szCs w:val="28"/>
        </w:rPr>
        <w:t>о</w:t>
      </w:r>
      <w:r w:rsidRPr="000D7AF7">
        <w:rPr>
          <w:spacing w:val="1"/>
          <w:w w:val="90"/>
          <w:sz w:val="28"/>
          <w:szCs w:val="28"/>
        </w:rPr>
        <w:t>м</w:t>
      </w:r>
      <w:r w:rsidRPr="000D7AF7">
        <w:rPr>
          <w:spacing w:val="-2"/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нд</w:t>
      </w:r>
      <w:r w:rsidRPr="000D7AF7">
        <w:rPr>
          <w:w w:val="90"/>
          <w:sz w:val="28"/>
          <w:szCs w:val="28"/>
        </w:rPr>
        <w:t>ации</w:t>
      </w:r>
      <w:r w:rsidRPr="000D7AF7">
        <w:rPr>
          <w:spacing w:val="27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по</w:t>
      </w:r>
      <w:r w:rsidRPr="000D7AF7">
        <w:rPr>
          <w:spacing w:val="28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га</w:t>
      </w:r>
      <w:r w:rsidRPr="000D7AF7">
        <w:rPr>
          <w:spacing w:val="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-2"/>
          <w:w w:val="90"/>
          <w:sz w:val="28"/>
          <w:szCs w:val="28"/>
        </w:rPr>
        <w:t>з</w:t>
      </w:r>
      <w:r w:rsidRPr="000D7AF7">
        <w:rPr>
          <w:w w:val="90"/>
          <w:sz w:val="28"/>
          <w:szCs w:val="28"/>
        </w:rPr>
        <w:t>ации</w:t>
      </w:r>
      <w:r w:rsidRPr="000D7AF7">
        <w:rPr>
          <w:spacing w:val="28"/>
          <w:w w:val="90"/>
          <w:sz w:val="28"/>
          <w:szCs w:val="28"/>
        </w:rPr>
        <w:t xml:space="preserve"> </w:t>
      </w:r>
      <w:r w:rsidRPr="000D7AF7">
        <w:rPr>
          <w:spacing w:val="-10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амо</w:t>
      </w:r>
      <w:r w:rsidRPr="000D7AF7">
        <w:rPr>
          <w:spacing w:val="-1"/>
          <w:w w:val="90"/>
          <w:sz w:val="28"/>
          <w:szCs w:val="28"/>
        </w:rPr>
        <w:t>ст</w:t>
      </w:r>
      <w:r w:rsidRPr="000D7AF7">
        <w:rPr>
          <w:spacing w:val="-4"/>
          <w:w w:val="90"/>
          <w:sz w:val="28"/>
          <w:szCs w:val="28"/>
        </w:rPr>
        <w:t>о</w:t>
      </w:r>
      <w:r w:rsidRPr="000D7AF7">
        <w:rPr>
          <w:spacing w:val="-3"/>
          <w:w w:val="90"/>
          <w:sz w:val="28"/>
          <w:szCs w:val="28"/>
        </w:rPr>
        <w:t>я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spacing w:val="-7"/>
          <w:w w:val="90"/>
          <w:sz w:val="28"/>
          <w:szCs w:val="28"/>
        </w:rPr>
        <w:t>е</w:t>
      </w:r>
      <w:r w:rsidRPr="000D7AF7">
        <w:rPr>
          <w:w w:val="90"/>
          <w:sz w:val="28"/>
          <w:szCs w:val="28"/>
        </w:rPr>
        <w:t>л</w:t>
      </w:r>
      <w:r w:rsidRPr="000D7AF7">
        <w:rPr>
          <w:spacing w:val="1"/>
          <w:w w:val="90"/>
          <w:sz w:val="28"/>
          <w:szCs w:val="28"/>
        </w:rPr>
        <w:t>ьн</w:t>
      </w:r>
      <w:r w:rsidRPr="000D7AF7">
        <w:rPr>
          <w:w w:val="90"/>
          <w:sz w:val="28"/>
          <w:szCs w:val="28"/>
        </w:rPr>
        <w:t>ой</w:t>
      </w:r>
      <w:r w:rsidRPr="000D7AF7">
        <w:rPr>
          <w:spacing w:val="27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-4"/>
          <w:w w:val="90"/>
          <w:sz w:val="28"/>
          <w:szCs w:val="28"/>
        </w:rPr>
        <w:t>б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-1"/>
          <w:w w:val="90"/>
          <w:sz w:val="28"/>
          <w:szCs w:val="28"/>
        </w:rPr>
        <w:t>т</w:t>
      </w:r>
      <w:r w:rsidRPr="000D7AF7">
        <w:rPr>
          <w:w w:val="90"/>
          <w:sz w:val="28"/>
          <w:szCs w:val="28"/>
        </w:rPr>
        <w:t>ы</w:t>
      </w:r>
      <w:r w:rsidRPr="000D7AF7">
        <w:rPr>
          <w:spacing w:val="30"/>
          <w:w w:val="90"/>
          <w:sz w:val="28"/>
          <w:szCs w:val="28"/>
        </w:rPr>
        <w:t xml:space="preserve"> </w:t>
      </w:r>
      <w:r w:rsidRPr="000D7AF7">
        <w:rPr>
          <w:spacing w:val="-4"/>
          <w:w w:val="90"/>
          <w:sz w:val="28"/>
          <w:szCs w:val="28"/>
        </w:rPr>
        <w:t>об</w:t>
      </w:r>
      <w:r w:rsidRPr="000D7AF7">
        <w:rPr>
          <w:spacing w:val="-1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чаю</w:t>
      </w:r>
      <w:r w:rsidRPr="000D7AF7">
        <w:rPr>
          <w:spacing w:val="-2"/>
          <w:w w:val="90"/>
          <w:sz w:val="28"/>
          <w:szCs w:val="28"/>
        </w:rPr>
        <w:t>щ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-10"/>
          <w:w w:val="90"/>
          <w:sz w:val="28"/>
          <w:szCs w:val="28"/>
        </w:rPr>
        <w:t>х</w:t>
      </w:r>
      <w:r w:rsidRPr="000D7AF7">
        <w:rPr>
          <w:spacing w:val="-1"/>
          <w:w w:val="90"/>
          <w:sz w:val="28"/>
          <w:szCs w:val="28"/>
        </w:rPr>
        <w:t>с</w:t>
      </w:r>
      <w:r w:rsidRPr="000D7AF7">
        <w:rPr>
          <w:spacing w:val="-3"/>
          <w:w w:val="90"/>
          <w:sz w:val="28"/>
          <w:szCs w:val="28"/>
        </w:rPr>
        <w:t>я</w:t>
      </w:r>
      <w:r w:rsidRPr="000D7AF7">
        <w:rPr>
          <w:w w:val="90"/>
          <w:sz w:val="28"/>
          <w:szCs w:val="28"/>
        </w:rPr>
        <w:t>;</w:t>
      </w:r>
    </w:p>
    <w:p w:rsidR="007559D4" w:rsidRPr="000D7AF7" w:rsidRDefault="007559D4" w:rsidP="007559D4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:rsidR="007559D4" w:rsidRPr="000D7AF7" w:rsidRDefault="00525B20" w:rsidP="00525B20">
      <w:pPr>
        <w:pStyle w:val="a3"/>
        <w:tabs>
          <w:tab w:val="left" w:pos="832"/>
        </w:tabs>
        <w:kinsoku w:val="0"/>
        <w:overflowPunct w:val="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b/>
          <w:spacing w:val="-2"/>
          <w:lang w:val="en-US"/>
        </w:rPr>
        <w:t>VI</w:t>
      </w:r>
      <w:r w:rsidRPr="000D7AF7">
        <w:rPr>
          <w:rFonts w:ascii="Times New Roman" w:hAnsi="Times New Roman" w:cs="Times New Roman"/>
          <w:b/>
          <w:spacing w:val="-2"/>
        </w:rPr>
        <w:t>.</w:t>
      </w:r>
      <w:r w:rsidRPr="000D7AF7">
        <w:rPr>
          <w:rFonts w:ascii="Times New Roman" w:hAnsi="Times New Roman" w:cs="Times New Roman"/>
          <w:spacing w:val="-2"/>
        </w:rPr>
        <w:t xml:space="preserve">           </w:t>
      </w:r>
      <w:r w:rsidR="007559D4" w:rsidRPr="000D7AF7">
        <w:rPr>
          <w:rFonts w:ascii="Times New Roman" w:hAnsi="Times New Roman" w:cs="Times New Roman"/>
          <w:spacing w:val="-2"/>
        </w:rPr>
        <w:t>С</w:t>
      </w:r>
      <w:r w:rsidR="007559D4" w:rsidRPr="000D7AF7">
        <w:rPr>
          <w:rFonts w:ascii="Times New Roman" w:hAnsi="Times New Roman" w:cs="Times New Roman"/>
          <w:spacing w:val="-1"/>
        </w:rPr>
        <w:t>пи</w:t>
      </w:r>
      <w:r w:rsidR="007559D4" w:rsidRPr="000D7AF7">
        <w:rPr>
          <w:rFonts w:ascii="Times New Roman" w:hAnsi="Times New Roman" w:cs="Times New Roman"/>
        </w:rPr>
        <w:t>с</w:t>
      </w:r>
      <w:r w:rsidR="007559D4" w:rsidRPr="000D7AF7">
        <w:rPr>
          <w:rFonts w:ascii="Times New Roman" w:hAnsi="Times New Roman" w:cs="Times New Roman"/>
          <w:spacing w:val="-1"/>
        </w:rPr>
        <w:t>к</w:t>
      </w:r>
      <w:r w:rsidR="007559D4" w:rsidRPr="000D7AF7">
        <w:rPr>
          <w:rFonts w:ascii="Times New Roman" w:hAnsi="Times New Roman" w:cs="Times New Roman"/>
        </w:rPr>
        <w:t>и</w:t>
      </w:r>
      <w:r w:rsidR="007559D4" w:rsidRPr="000D7AF7">
        <w:rPr>
          <w:rFonts w:ascii="Times New Roman" w:hAnsi="Times New Roman" w:cs="Times New Roman"/>
          <w:spacing w:val="-37"/>
        </w:rPr>
        <w:t xml:space="preserve"> </w:t>
      </w:r>
      <w:r w:rsidR="007559D4" w:rsidRPr="000D7AF7">
        <w:rPr>
          <w:rFonts w:ascii="Times New Roman" w:hAnsi="Times New Roman" w:cs="Times New Roman"/>
          <w:spacing w:val="-1"/>
        </w:rPr>
        <w:t>р</w:t>
      </w:r>
      <w:r w:rsidR="007559D4" w:rsidRPr="000D7AF7">
        <w:rPr>
          <w:rFonts w:ascii="Times New Roman" w:hAnsi="Times New Roman" w:cs="Times New Roman"/>
        </w:rPr>
        <w:t>е</w:t>
      </w:r>
      <w:r w:rsidR="007559D4" w:rsidRPr="000D7AF7">
        <w:rPr>
          <w:rFonts w:ascii="Times New Roman" w:hAnsi="Times New Roman" w:cs="Times New Roman"/>
          <w:spacing w:val="-5"/>
        </w:rPr>
        <w:t>ко</w:t>
      </w:r>
      <w:r w:rsidR="007559D4" w:rsidRPr="000D7AF7">
        <w:rPr>
          <w:rFonts w:ascii="Times New Roman" w:hAnsi="Times New Roman" w:cs="Times New Roman"/>
        </w:rPr>
        <w:t>ме</w:t>
      </w:r>
      <w:r w:rsidR="007559D4" w:rsidRPr="000D7AF7">
        <w:rPr>
          <w:rFonts w:ascii="Times New Roman" w:hAnsi="Times New Roman" w:cs="Times New Roman"/>
          <w:spacing w:val="-1"/>
        </w:rPr>
        <w:t>н</w:t>
      </w:r>
      <w:r w:rsidR="007559D4" w:rsidRPr="000D7AF7">
        <w:rPr>
          <w:rFonts w:ascii="Times New Roman" w:hAnsi="Times New Roman" w:cs="Times New Roman"/>
          <w:spacing w:val="-2"/>
        </w:rPr>
        <w:t>д</w:t>
      </w:r>
      <w:r w:rsidR="007559D4" w:rsidRPr="000D7AF7">
        <w:rPr>
          <w:rFonts w:ascii="Times New Roman" w:hAnsi="Times New Roman" w:cs="Times New Roman"/>
          <w:spacing w:val="-9"/>
        </w:rPr>
        <w:t>у</w:t>
      </w:r>
      <w:r w:rsidR="007559D4" w:rsidRPr="000D7AF7">
        <w:rPr>
          <w:rFonts w:ascii="Times New Roman" w:hAnsi="Times New Roman" w:cs="Times New Roman"/>
        </w:rPr>
        <w:t>е</w:t>
      </w:r>
      <w:r w:rsidR="007559D4" w:rsidRPr="000D7AF7">
        <w:rPr>
          <w:rFonts w:ascii="Times New Roman" w:hAnsi="Times New Roman" w:cs="Times New Roman"/>
          <w:spacing w:val="-5"/>
        </w:rPr>
        <w:t>м</w:t>
      </w:r>
      <w:r w:rsidR="007559D4" w:rsidRPr="000D7AF7">
        <w:rPr>
          <w:rFonts w:ascii="Times New Roman" w:hAnsi="Times New Roman" w:cs="Times New Roman"/>
          <w:spacing w:val="1"/>
        </w:rPr>
        <w:t>о</w:t>
      </w:r>
      <w:r w:rsidR="007559D4" w:rsidRPr="000D7AF7">
        <w:rPr>
          <w:rFonts w:ascii="Times New Roman" w:hAnsi="Times New Roman" w:cs="Times New Roman"/>
        </w:rPr>
        <w:t>й</w:t>
      </w:r>
      <w:r w:rsidR="007559D4" w:rsidRPr="000D7AF7">
        <w:rPr>
          <w:rFonts w:ascii="Times New Roman" w:hAnsi="Times New Roman" w:cs="Times New Roman"/>
          <w:spacing w:val="-38"/>
        </w:rPr>
        <w:t xml:space="preserve"> </w:t>
      </w:r>
      <w:r w:rsidR="007559D4" w:rsidRPr="000D7AF7">
        <w:rPr>
          <w:rFonts w:ascii="Times New Roman" w:hAnsi="Times New Roman" w:cs="Times New Roman"/>
          <w:spacing w:val="-1"/>
        </w:rPr>
        <w:t>н</w:t>
      </w:r>
      <w:r w:rsidR="007559D4" w:rsidRPr="000D7AF7">
        <w:rPr>
          <w:rFonts w:ascii="Times New Roman" w:hAnsi="Times New Roman" w:cs="Times New Roman"/>
          <w:spacing w:val="-5"/>
        </w:rPr>
        <w:t>о</w:t>
      </w:r>
      <w:r w:rsidR="007559D4" w:rsidRPr="000D7AF7">
        <w:rPr>
          <w:rFonts w:ascii="Times New Roman" w:hAnsi="Times New Roman" w:cs="Times New Roman"/>
        </w:rPr>
        <w:t>т</w:t>
      </w:r>
      <w:r w:rsidR="007559D4" w:rsidRPr="000D7AF7">
        <w:rPr>
          <w:rFonts w:ascii="Times New Roman" w:hAnsi="Times New Roman" w:cs="Times New Roman"/>
          <w:spacing w:val="-4"/>
        </w:rPr>
        <w:t>н</w:t>
      </w:r>
      <w:r w:rsidR="007559D4" w:rsidRPr="000D7AF7">
        <w:rPr>
          <w:rFonts w:ascii="Times New Roman" w:hAnsi="Times New Roman" w:cs="Times New Roman"/>
          <w:spacing w:val="1"/>
        </w:rPr>
        <w:t>о</w:t>
      </w:r>
      <w:r w:rsidR="007559D4" w:rsidRPr="000D7AF7">
        <w:rPr>
          <w:rFonts w:ascii="Times New Roman" w:hAnsi="Times New Roman" w:cs="Times New Roman"/>
        </w:rPr>
        <w:t>й</w:t>
      </w:r>
      <w:r w:rsidR="007559D4" w:rsidRPr="000D7AF7">
        <w:rPr>
          <w:rFonts w:ascii="Times New Roman" w:hAnsi="Times New Roman" w:cs="Times New Roman"/>
          <w:spacing w:val="-36"/>
        </w:rPr>
        <w:t xml:space="preserve"> </w:t>
      </w:r>
      <w:r w:rsidR="007559D4" w:rsidRPr="000D7AF7">
        <w:rPr>
          <w:rFonts w:ascii="Times New Roman" w:hAnsi="Times New Roman" w:cs="Times New Roman"/>
        </w:rPr>
        <w:t>и</w:t>
      </w:r>
      <w:r w:rsidR="007559D4" w:rsidRPr="000D7AF7">
        <w:rPr>
          <w:rFonts w:ascii="Times New Roman" w:hAnsi="Times New Roman" w:cs="Times New Roman"/>
          <w:spacing w:val="-38"/>
        </w:rPr>
        <w:t xml:space="preserve"> </w:t>
      </w:r>
      <w:r w:rsidR="007559D4" w:rsidRPr="000D7AF7">
        <w:rPr>
          <w:rFonts w:ascii="Times New Roman" w:hAnsi="Times New Roman" w:cs="Times New Roman"/>
        </w:rPr>
        <w:t>ме</w:t>
      </w:r>
      <w:r w:rsidR="007559D4" w:rsidRPr="000D7AF7">
        <w:rPr>
          <w:rFonts w:ascii="Times New Roman" w:hAnsi="Times New Roman" w:cs="Times New Roman"/>
          <w:spacing w:val="-6"/>
        </w:rPr>
        <w:t>т</w:t>
      </w:r>
      <w:r w:rsidR="007559D4" w:rsidRPr="000D7AF7">
        <w:rPr>
          <w:rFonts w:ascii="Times New Roman" w:hAnsi="Times New Roman" w:cs="Times New Roman"/>
          <w:spacing w:val="-7"/>
        </w:rPr>
        <w:t>о</w:t>
      </w:r>
      <w:r w:rsidR="007559D4" w:rsidRPr="000D7AF7">
        <w:rPr>
          <w:rFonts w:ascii="Times New Roman" w:hAnsi="Times New Roman" w:cs="Times New Roman"/>
          <w:spacing w:val="-2"/>
        </w:rPr>
        <w:t>д</w:t>
      </w:r>
      <w:r w:rsidR="007559D4" w:rsidRPr="000D7AF7">
        <w:rPr>
          <w:rFonts w:ascii="Times New Roman" w:hAnsi="Times New Roman" w:cs="Times New Roman"/>
          <w:spacing w:val="-1"/>
        </w:rPr>
        <w:t>и</w:t>
      </w:r>
      <w:r w:rsidR="007559D4" w:rsidRPr="000D7AF7">
        <w:rPr>
          <w:rFonts w:ascii="Times New Roman" w:hAnsi="Times New Roman" w:cs="Times New Roman"/>
        </w:rPr>
        <w:t>ч</w:t>
      </w:r>
      <w:r w:rsidR="007559D4" w:rsidRPr="000D7AF7">
        <w:rPr>
          <w:rFonts w:ascii="Times New Roman" w:hAnsi="Times New Roman" w:cs="Times New Roman"/>
          <w:spacing w:val="2"/>
        </w:rPr>
        <w:t>е</w:t>
      </w:r>
      <w:r w:rsidR="007559D4" w:rsidRPr="000D7AF7">
        <w:rPr>
          <w:rFonts w:ascii="Times New Roman" w:hAnsi="Times New Roman" w:cs="Times New Roman"/>
        </w:rPr>
        <w:t>с</w:t>
      </w:r>
      <w:r w:rsidR="007559D4" w:rsidRPr="000D7AF7">
        <w:rPr>
          <w:rFonts w:ascii="Times New Roman" w:hAnsi="Times New Roman" w:cs="Times New Roman"/>
          <w:spacing w:val="-5"/>
        </w:rPr>
        <w:t>к</w:t>
      </w:r>
      <w:r w:rsidR="007559D4" w:rsidRPr="000D7AF7">
        <w:rPr>
          <w:rFonts w:ascii="Times New Roman" w:hAnsi="Times New Roman" w:cs="Times New Roman"/>
          <w:spacing w:val="1"/>
        </w:rPr>
        <w:t>о</w:t>
      </w:r>
      <w:r w:rsidR="007559D4" w:rsidRPr="000D7AF7">
        <w:rPr>
          <w:rFonts w:ascii="Times New Roman" w:hAnsi="Times New Roman" w:cs="Times New Roman"/>
        </w:rPr>
        <w:t>й</w:t>
      </w:r>
      <w:r w:rsidR="007559D4" w:rsidRPr="000D7AF7">
        <w:rPr>
          <w:rFonts w:ascii="Times New Roman" w:hAnsi="Times New Roman" w:cs="Times New Roman"/>
          <w:spacing w:val="-37"/>
        </w:rPr>
        <w:t xml:space="preserve"> </w:t>
      </w:r>
      <w:r w:rsidR="007559D4" w:rsidRPr="000D7AF7">
        <w:rPr>
          <w:rFonts w:ascii="Times New Roman" w:hAnsi="Times New Roman" w:cs="Times New Roman"/>
        </w:rPr>
        <w:t>л</w:t>
      </w:r>
      <w:r w:rsidR="007559D4" w:rsidRPr="000D7AF7">
        <w:rPr>
          <w:rFonts w:ascii="Times New Roman" w:hAnsi="Times New Roman" w:cs="Times New Roman"/>
          <w:spacing w:val="-4"/>
        </w:rPr>
        <w:t>и</w:t>
      </w:r>
      <w:r w:rsidR="007559D4" w:rsidRPr="000D7AF7">
        <w:rPr>
          <w:rFonts w:ascii="Times New Roman" w:hAnsi="Times New Roman" w:cs="Times New Roman"/>
        </w:rPr>
        <w:t>те</w:t>
      </w:r>
      <w:r w:rsidR="007559D4" w:rsidRPr="000D7AF7">
        <w:rPr>
          <w:rFonts w:ascii="Times New Roman" w:hAnsi="Times New Roman" w:cs="Times New Roman"/>
          <w:spacing w:val="-3"/>
        </w:rPr>
        <w:t>р</w:t>
      </w:r>
      <w:r w:rsidR="007559D4" w:rsidRPr="000D7AF7">
        <w:rPr>
          <w:rFonts w:ascii="Times New Roman" w:hAnsi="Times New Roman" w:cs="Times New Roman"/>
          <w:spacing w:val="-7"/>
        </w:rPr>
        <w:t>а</w:t>
      </w:r>
      <w:r w:rsidR="007559D4" w:rsidRPr="000D7AF7">
        <w:rPr>
          <w:rFonts w:ascii="Times New Roman" w:hAnsi="Times New Roman" w:cs="Times New Roman"/>
          <w:spacing w:val="-6"/>
        </w:rPr>
        <w:t>т</w:t>
      </w:r>
      <w:r w:rsidR="007559D4" w:rsidRPr="000D7AF7">
        <w:rPr>
          <w:rFonts w:ascii="Times New Roman" w:hAnsi="Times New Roman" w:cs="Times New Roman"/>
          <w:spacing w:val="1"/>
        </w:rPr>
        <w:t>у</w:t>
      </w:r>
      <w:r w:rsidR="007559D4" w:rsidRPr="000D7AF7">
        <w:rPr>
          <w:rFonts w:ascii="Times New Roman" w:hAnsi="Times New Roman" w:cs="Times New Roman"/>
          <w:spacing w:val="-1"/>
        </w:rPr>
        <w:t>р</w:t>
      </w:r>
      <w:r w:rsidR="007559D4" w:rsidRPr="000D7AF7">
        <w:rPr>
          <w:rFonts w:ascii="Times New Roman" w:hAnsi="Times New Roman" w:cs="Times New Roman"/>
        </w:rPr>
        <w:t>ы</w:t>
      </w:r>
      <w:r w:rsidRPr="000D7AF7">
        <w:rPr>
          <w:rFonts w:ascii="Times New Roman" w:hAnsi="Times New Roman" w:cs="Times New Roman"/>
        </w:rPr>
        <w:t xml:space="preserve">    </w:t>
      </w:r>
      <w:bookmarkStart w:id="1" w:name="_GoBack"/>
      <w:bookmarkEnd w:id="1"/>
      <w:r w:rsidRPr="000D7AF7">
        <w:rPr>
          <w:rFonts w:ascii="Times New Roman" w:hAnsi="Times New Roman" w:cs="Times New Roman"/>
        </w:rPr>
        <w:t xml:space="preserve">   </w:t>
      </w:r>
      <w:r w:rsidR="00FD335F" w:rsidRPr="000D7AF7">
        <w:rPr>
          <w:rFonts w:ascii="Times New Roman" w:hAnsi="Times New Roman" w:cs="Times New Roman"/>
        </w:rPr>
        <w:t xml:space="preserve"> 18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0" w:lineRule="exact"/>
        <w:ind w:left="252"/>
        <w:rPr>
          <w:sz w:val="28"/>
          <w:szCs w:val="28"/>
        </w:rPr>
      </w:pPr>
      <w:r w:rsidRPr="000D7AF7">
        <w:rPr>
          <w:w w:val="95"/>
          <w:sz w:val="28"/>
          <w:szCs w:val="28"/>
        </w:rPr>
        <w:t>Спи</w:t>
      </w:r>
      <w:r w:rsidRPr="000D7AF7">
        <w:rPr>
          <w:spacing w:val="-7"/>
          <w:w w:val="95"/>
          <w:sz w:val="28"/>
          <w:szCs w:val="28"/>
        </w:rPr>
        <w:t>с</w:t>
      </w:r>
      <w:r w:rsidRPr="000D7AF7">
        <w:rPr>
          <w:w w:val="95"/>
          <w:sz w:val="28"/>
          <w:szCs w:val="28"/>
        </w:rPr>
        <w:t>ок</w:t>
      </w:r>
      <w:r w:rsidRPr="000D7AF7">
        <w:rPr>
          <w:spacing w:val="-24"/>
          <w:w w:val="95"/>
          <w:sz w:val="28"/>
          <w:szCs w:val="28"/>
        </w:rPr>
        <w:t xml:space="preserve"> </w:t>
      </w:r>
      <w:r w:rsidRPr="000D7AF7">
        <w:rPr>
          <w:spacing w:val="-2"/>
          <w:w w:val="95"/>
          <w:sz w:val="28"/>
          <w:szCs w:val="28"/>
        </w:rPr>
        <w:t>ре</w:t>
      </w:r>
      <w:r w:rsidRPr="000D7AF7">
        <w:rPr>
          <w:spacing w:val="-9"/>
          <w:w w:val="95"/>
          <w:sz w:val="28"/>
          <w:szCs w:val="28"/>
        </w:rPr>
        <w:t>к</w:t>
      </w:r>
      <w:r w:rsidRPr="000D7AF7">
        <w:rPr>
          <w:spacing w:val="-11"/>
          <w:w w:val="95"/>
          <w:sz w:val="28"/>
          <w:szCs w:val="28"/>
        </w:rPr>
        <w:t>о</w:t>
      </w:r>
      <w:r w:rsidRPr="000D7AF7">
        <w:rPr>
          <w:w w:val="95"/>
          <w:sz w:val="28"/>
          <w:szCs w:val="28"/>
        </w:rPr>
        <w:t>м</w:t>
      </w:r>
      <w:r w:rsidRPr="000D7AF7">
        <w:rPr>
          <w:spacing w:val="-2"/>
          <w:w w:val="95"/>
          <w:sz w:val="28"/>
          <w:szCs w:val="28"/>
        </w:rPr>
        <w:t>е</w:t>
      </w:r>
      <w:r w:rsidRPr="000D7AF7">
        <w:rPr>
          <w:spacing w:val="1"/>
          <w:w w:val="95"/>
          <w:sz w:val="28"/>
          <w:szCs w:val="28"/>
        </w:rPr>
        <w:t>н</w:t>
      </w:r>
      <w:r w:rsidRPr="000D7AF7">
        <w:rPr>
          <w:spacing w:val="-3"/>
          <w:w w:val="95"/>
          <w:sz w:val="28"/>
          <w:szCs w:val="28"/>
        </w:rPr>
        <w:t>д</w:t>
      </w:r>
      <w:r w:rsidRPr="000D7AF7">
        <w:rPr>
          <w:spacing w:val="-2"/>
          <w:w w:val="95"/>
          <w:sz w:val="28"/>
          <w:szCs w:val="28"/>
        </w:rPr>
        <w:t>у</w:t>
      </w:r>
      <w:r w:rsidRPr="000D7AF7">
        <w:rPr>
          <w:spacing w:val="-8"/>
          <w:w w:val="95"/>
          <w:sz w:val="28"/>
          <w:szCs w:val="28"/>
        </w:rPr>
        <w:t>е</w:t>
      </w:r>
      <w:r w:rsidRPr="000D7AF7">
        <w:rPr>
          <w:w w:val="95"/>
          <w:sz w:val="28"/>
          <w:szCs w:val="28"/>
        </w:rPr>
        <w:t>м</w:t>
      </w:r>
      <w:r w:rsidRPr="000D7AF7">
        <w:rPr>
          <w:spacing w:val="-4"/>
          <w:w w:val="95"/>
          <w:sz w:val="28"/>
          <w:szCs w:val="28"/>
        </w:rPr>
        <w:t>о</w:t>
      </w:r>
      <w:r w:rsidRPr="000D7AF7">
        <w:rPr>
          <w:w w:val="95"/>
          <w:sz w:val="28"/>
          <w:szCs w:val="28"/>
        </w:rPr>
        <w:t>й</w:t>
      </w:r>
      <w:r w:rsidRPr="000D7AF7">
        <w:rPr>
          <w:spacing w:val="-23"/>
          <w:w w:val="95"/>
          <w:sz w:val="28"/>
          <w:szCs w:val="28"/>
        </w:rPr>
        <w:t xml:space="preserve"> </w:t>
      </w:r>
      <w:r w:rsidRPr="000D7AF7">
        <w:rPr>
          <w:spacing w:val="1"/>
          <w:w w:val="95"/>
          <w:sz w:val="28"/>
          <w:szCs w:val="28"/>
        </w:rPr>
        <w:t>н</w:t>
      </w:r>
      <w:r w:rsidRPr="000D7AF7">
        <w:rPr>
          <w:w w:val="95"/>
          <w:sz w:val="28"/>
          <w:szCs w:val="28"/>
        </w:rPr>
        <w:t>о</w:t>
      </w:r>
      <w:r w:rsidRPr="000D7AF7">
        <w:rPr>
          <w:spacing w:val="-1"/>
          <w:w w:val="95"/>
          <w:sz w:val="28"/>
          <w:szCs w:val="28"/>
        </w:rPr>
        <w:t>т</w:t>
      </w:r>
      <w:r w:rsidRPr="000D7AF7">
        <w:rPr>
          <w:spacing w:val="1"/>
          <w:w w:val="95"/>
          <w:sz w:val="28"/>
          <w:szCs w:val="28"/>
        </w:rPr>
        <w:t>н</w:t>
      </w:r>
      <w:r w:rsidRPr="000D7AF7">
        <w:rPr>
          <w:w w:val="95"/>
          <w:sz w:val="28"/>
          <w:szCs w:val="28"/>
        </w:rPr>
        <w:t>ой</w:t>
      </w:r>
      <w:r w:rsidRPr="000D7AF7">
        <w:rPr>
          <w:spacing w:val="-23"/>
          <w:w w:val="95"/>
          <w:sz w:val="28"/>
          <w:szCs w:val="28"/>
        </w:rPr>
        <w:t xml:space="preserve"> </w:t>
      </w:r>
      <w:r w:rsidRPr="000D7AF7">
        <w:rPr>
          <w:w w:val="95"/>
          <w:sz w:val="28"/>
          <w:szCs w:val="28"/>
        </w:rPr>
        <w:t>ли</w:t>
      </w:r>
      <w:r w:rsidRPr="000D7AF7">
        <w:rPr>
          <w:spacing w:val="-1"/>
          <w:w w:val="95"/>
          <w:sz w:val="28"/>
          <w:szCs w:val="28"/>
        </w:rPr>
        <w:t>т</w:t>
      </w:r>
      <w:r w:rsidRPr="000D7AF7">
        <w:rPr>
          <w:spacing w:val="-2"/>
          <w:w w:val="95"/>
          <w:sz w:val="28"/>
          <w:szCs w:val="28"/>
        </w:rPr>
        <w:t>ер</w:t>
      </w:r>
      <w:r w:rsidRPr="000D7AF7">
        <w:rPr>
          <w:w w:val="95"/>
          <w:sz w:val="28"/>
          <w:szCs w:val="28"/>
        </w:rPr>
        <w:t>а</w:t>
      </w:r>
      <w:r w:rsidRPr="000D7AF7">
        <w:rPr>
          <w:spacing w:val="-4"/>
          <w:w w:val="95"/>
          <w:sz w:val="28"/>
          <w:szCs w:val="28"/>
        </w:rPr>
        <w:t>т</w:t>
      </w:r>
      <w:r w:rsidRPr="000D7AF7">
        <w:rPr>
          <w:spacing w:val="-5"/>
          <w:w w:val="95"/>
          <w:sz w:val="28"/>
          <w:szCs w:val="28"/>
        </w:rPr>
        <w:t>у</w:t>
      </w:r>
      <w:r w:rsidRPr="000D7AF7">
        <w:rPr>
          <w:spacing w:val="-2"/>
          <w:w w:val="95"/>
          <w:sz w:val="28"/>
          <w:szCs w:val="28"/>
        </w:rPr>
        <w:t>р</w:t>
      </w:r>
      <w:r w:rsidRPr="000D7AF7">
        <w:rPr>
          <w:w w:val="95"/>
          <w:sz w:val="28"/>
          <w:szCs w:val="28"/>
        </w:rPr>
        <w:t>ы</w:t>
      </w:r>
      <w:r w:rsidRPr="000D7AF7">
        <w:rPr>
          <w:i/>
          <w:iCs/>
          <w:w w:val="95"/>
          <w:sz w:val="28"/>
          <w:szCs w:val="28"/>
        </w:rPr>
        <w:t>;</w:t>
      </w:r>
    </w:p>
    <w:p w:rsidR="007559D4" w:rsidRPr="000D7AF7" w:rsidRDefault="007559D4" w:rsidP="007559D4">
      <w:pPr>
        <w:numPr>
          <w:ilvl w:val="0"/>
          <w:numId w:val="7"/>
        </w:numPr>
        <w:tabs>
          <w:tab w:val="left" w:pos="252"/>
        </w:tabs>
        <w:kinsoku w:val="0"/>
        <w:overflowPunct w:val="0"/>
        <w:spacing w:line="276" w:lineRule="exact"/>
        <w:ind w:left="252"/>
        <w:rPr>
          <w:sz w:val="28"/>
          <w:szCs w:val="28"/>
        </w:rPr>
      </w:pPr>
      <w:r w:rsidRPr="000D7AF7">
        <w:rPr>
          <w:w w:val="95"/>
          <w:sz w:val="28"/>
          <w:szCs w:val="28"/>
        </w:rPr>
        <w:t>Спи</w:t>
      </w:r>
      <w:r w:rsidRPr="000D7AF7">
        <w:rPr>
          <w:spacing w:val="-7"/>
          <w:w w:val="95"/>
          <w:sz w:val="28"/>
          <w:szCs w:val="28"/>
        </w:rPr>
        <w:t>с</w:t>
      </w:r>
      <w:r w:rsidRPr="000D7AF7">
        <w:rPr>
          <w:w w:val="95"/>
          <w:sz w:val="28"/>
          <w:szCs w:val="28"/>
        </w:rPr>
        <w:t>ок</w:t>
      </w:r>
      <w:r w:rsidRPr="000D7AF7">
        <w:rPr>
          <w:spacing w:val="-42"/>
          <w:w w:val="95"/>
          <w:sz w:val="28"/>
          <w:szCs w:val="28"/>
        </w:rPr>
        <w:t xml:space="preserve"> </w:t>
      </w:r>
      <w:r w:rsidRPr="000D7AF7">
        <w:rPr>
          <w:spacing w:val="-2"/>
          <w:w w:val="95"/>
          <w:sz w:val="28"/>
          <w:szCs w:val="28"/>
        </w:rPr>
        <w:t>ре</w:t>
      </w:r>
      <w:r w:rsidRPr="000D7AF7">
        <w:rPr>
          <w:spacing w:val="-9"/>
          <w:w w:val="95"/>
          <w:sz w:val="28"/>
          <w:szCs w:val="28"/>
        </w:rPr>
        <w:t>к</w:t>
      </w:r>
      <w:r w:rsidRPr="000D7AF7">
        <w:rPr>
          <w:spacing w:val="-11"/>
          <w:w w:val="95"/>
          <w:sz w:val="28"/>
          <w:szCs w:val="28"/>
        </w:rPr>
        <w:t>о</w:t>
      </w:r>
      <w:r w:rsidRPr="000D7AF7">
        <w:rPr>
          <w:w w:val="95"/>
          <w:sz w:val="28"/>
          <w:szCs w:val="28"/>
        </w:rPr>
        <w:t>м</w:t>
      </w:r>
      <w:r w:rsidRPr="000D7AF7">
        <w:rPr>
          <w:spacing w:val="-2"/>
          <w:w w:val="95"/>
          <w:sz w:val="28"/>
          <w:szCs w:val="28"/>
        </w:rPr>
        <w:t>е</w:t>
      </w:r>
      <w:r w:rsidRPr="000D7AF7">
        <w:rPr>
          <w:spacing w:val="1"/>
          <w:w w:val="95"/>
          <w:sz w:val="28"/>
          <w:szCs w:val="28"/>
        </w:rPr>
        <w:t>н</w:t>
      </w:r>
      <w:r w:rsidRPr="000D7AF7">
        <w:rPr>
          <w:spacing w:val="-3"/>
          <w:w w:val="95"/>
          <w:sz w:val="28"/>
          <w:szCs w:val="28"/>
        </w:rPr>
        <w:t>д</w:t>
      </w:r>
      <w:r w:rsidRPr="000D7AF7">
        <w:rPr>
          <w:spacing w:val="-2"/>
          <w:w w:val="95"/>
          <w:sz w:val="28"/>
          <w:szCs w:val="28"/>
        </w:rPr>
        <w:t>у</w:t>
      </w:r>
      <w:r w:rsidRPr="000D7AF7">
        <w:rPr>
          <w:spacing w:val="-8"/>
          <w:w w:val="95"/>
          <w:sz w:val="28"/>
          <w:szCs w:val="28"/>
        </w:rPr>
        <w:t>е</w:t>
      </w:r>
      <w:r w:rsidRPr="000D7AF7">
        <w:rPr>
          <w:w w:val="95"/>
          <w:sz w:val="28"/>
          <w:szCs w:val="28"/>
        </w:rPr>
        <w:t>м</w:t>
      </w:r>
      <w:r w:rsidRPr="000D7AF7">
        <w:rPr>
          <w:spacing w:val="-4"/>
          <w:w w:val="95"/>
          <w:sz w:val="28"/>
          <w:szCs w:val="28"/>
        </w:rPr>
        <w:t>о</w:t>
      </w:r>
      <w:r w:rsidRPr="000D7AF7">
        <w:rPr>
          <w:w w:val="95"/>
          <w:sz w:val="28"/>
          <w:szCs w:val="28"/>
        </w:rPr>
        <w:t>й</w:t>
      </w:r>
      <w:r w:rsidRPr="000D7AF7">
        <w:rPr>
          <w:spacing w:val="-41"/>
          <w:w w:val="95"/>
          <w:sz w:val="28"/>
          <w:szCs w:val="28"/>
        </w:rPr>
        <w:t xml:space="preserve"> </w:t>
      </w:r>
      <w:r w:rsidRPr="000D7AF7">
        <w:rPr>
          <w:w w:val="95"/>
          <w:sz w:val="28"/>
          <w:szCs w:val="28"/>
        </w:rPr>
        <w:t>м</w:t>
      </w:r>
      <w:r w:rsidRPr="000D7AF7">
        <w:rPr>
          <w:spacing w:val="-5"/>
          <w:w w:val="95"/>
          <w:sz w:val="28"/>
          <w:szCs w:val="28"/>
        </w:rPr>
        <w:t>е</w:t>
      </w:r>
      <w:r w:rsidRPr="000D7AF7">
        <w:rPr>
          <w:spacing w:val="-1"/>
          <w:w w:val="95"/>
          <w:sz w:val="28"/>
          <w:szCs w:val="28"/>
        </w:rPr>
        <w:t>т</w:t>
      </w:r>
      <w:r w:rsidRPr="000D7AF7">
        <w:rPr>
          <w:spacing w:val="-4"/>
          <w:w w:val="95"/>
          <w:sz w:val="28"/>
          <w:szCs w:val="28"/>
        </w:rPr>
        <w:t>о</w:t>
      </w:r>
      <w:r w:rsidRPr="000D7AF7">
        <w:rPr>
          <w:spacing w:val="1"/>
          <w:w w:val="95"/>
          <w:sz w:val="28"/>
          <w:szCs w:val="28"/>
        </w:rPr>
        <w:t>д</w:t>
      </w:r>
      <w:r w:rsidRPr="000D7AF7">
        <w:rPr>
          <w:w w:val="95"/>
          <w:sz w:val="28"/>
          <w:szCs w:val="28"/>
        </w:rPr>
        <w:t>ич</w:t>
      </w:r>
      <w:r w:rsidRPr="000D7AF7">
        <w:rPr>
          <w:spacing w:val="-5"/>
          <w:w w:val="95"/>
          <w:sz w:val="28"/>
          <w:szCs w:val="28"/>
        </w:rPr>
        <w:t>е</w:t>
      </w:r>
      <w:r w:rsidRPr="000D7AF7">
        <w:rPr>
          <w:spacing w:val="-2"/>
          <w:w w:val="95"/>
          <w:sz w:val="28"/>
          <w:szCs w:val="28"/>
        </w:rPr>
        <w:t>с</w:t>
      </w:r>
      <w:r w:rsidRPr="000D7AF7">
        <w:rPr>
          <w:spacing w:val="-9"/>
          <w:w w:val="95"/>
          <w:sz w:val="28"/>
          <w:szCs w:val="28"/>
        </w:rPr>
        <w:t>к</w:t>
      </w:r>
      <w:r w:rsidRPr="000D7AF7">
        <w:rPr>
          <w:w w:val="95"/>
          <w:sz w:val="28"/>
          <w:szCs w:val="28"/>
        </w:rPr>
        <w:t>ой</w:t>
      </w:r>
      <w:r w:rsidRPr="000D7AF7">
        <w:rPr>
          <w:spacing w:val="-41"/>
          <w:w w:val="95"/>
          <w:sz w:val="28"/>
          <w:szCs w:val="28"/>
        </w:rPr>
        <w:t xml:space="preserve"> </w:t>
      </w:r>
      <w:r w:rsidRPr="000D7AF7">
        <w:rPr>
          <w:w w:val="95"/>
          <w:sz w:val="28"/>
          <w:szCs w:val="28"/>
        </w:rPr>
        <w:t>ли</w:t>
      </w:r>
      <w:r w:rsidRPr="000D7AF7">
        <w:rPr>
          <w:spacing w:val="-1"/>
          <w:w w:val="95"/>
          <w:sz w:val="28"/>
          <w:szCs w:val="28"/>
        </w:rPr>
        <w:t>т</w:t>
      </w:r>
      <w:r w:rsidRPr="000D7AF7">
        <w:rPr>
          <w:spacing w:val="-2"/>
          <w:w w:val="95"/>
          <w:sz w:val="28"/>
          <w:szCs w:val="28"/>
        </w:rPr>
        <w:t>ер</w:t>
      </w:r>
      <w:r w:rsidRPr="000D7AF7">
        <w:rPr>
          <w:w w:val="95"/>
          <w:sz w:val="28"/>
          <w:szCs w:val="28"/>
        </w:rPr>
        <w:t>а</w:t>
      </w:r>
      <w:r w:rsidRPr="000D7AF7">
        <w:rPr>
          <w:spacing w:val="-4"/>
          <w:w w:val="95"/>
          <w:sz w:val="28"/>
          <w:szCs w:val="28"/>
        </w:rPr>
        <w:t>т</w:t>
      </w:r>
      <w:r w:rsidRPr="000D7AF7">
        <w:rPr>
          <w:spacing w:val="-5"/>
          <w:w w:val="95"/>
          <w:sz w:val="28"/>
          <w:szCs w:val="28"/>
        </w:rPr>
        <w:t>у</w:t>
      </w:r>
      <w:r w:rsidRPr="000D7AF7">
        <w:rPr>
          <w:spacing w:val="-2"/>
          <w:w w:val="95"/>
          <w:sz w:val="28"/>
          <w:szCs w:val="28"/>
        </w:rPr>
        <w:t>р</w:t>
      </w:r>
      <w:r w:rsidRPr="000D7AF7">
        <w:rPr>
          <w:w w:val="95"/>
          <w:sz w:val="28"/>
          <w:szCs w:val="28"/>
        </w:rPr>
        <w:t>ы</w:t>
      </w:r>
    </w:p>
    <w:p w:rsidR="007559D4" w:rsidRPr="000D7AF7" w:rsidRDefault="007559D4" w:rsidP="00FD335F">
      <w:pPr>
        <w:tabs>
          <w:tab w:val="left" w:pos="252"/>
        </w:tabs>
        <w:kinsoku w:val="0"/>
        <w:overflowPunct w:val="0"/>
        <w:spacing w:line="276" w:lineRule="exact"/>
        <w:sectPr w:rsidR="007559D4" w:rsidRPr="000D7AF7">
          <w:pgSz w:w="11900" w:h="16840"/>
          <w:pgMar w:top="1120" w:right="1680" w:bottom="280" w:left="1020" w:header="720" w:footer="720" w:gutter="0"/>
          <w:cols w:space="720" w:equalWidth="0">
            <w:col w:w="9200"/>
          </w:cols>
          <w:noEndnote/>
        </w:sectPr>
      </w:pPr>
    </w:p>
    <w:p w:rsidR="007559D4" w:rsidRPr="000D7AF7" w:rsidRDefault="007559D4" w:rsidP="00D7356C">
      <w:pPr>
        <w:pStyle w:val="a3"/>
        <w:numPr>
          <w:ilvl w:val="1"/>
          <w:numId w:val="8"/>
        </w:numPr>
        <w:tabs>
          <w:tab w:val="left" w:pos="1530"/>
          <w:tab w:val="left" w:pos="3712"/>
        </w:tabs>
        <w:kinsoku w:val="0"/>
        <w:overflowPunct w:val="0"/>
        <w:spacing w:before="69"/>
        <w:ind w:left="371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105"/>
        </w:rPr>
        <w:lastRenderedPageBreak/>
        <w:t>П</w:t>
      </w:r>
      <w:r w:rsidRPr="000D7AF7">
        <w:rPr>
          <w:rFonts w:ascii="Times New Roman" w:hAnsi="Times New Roman" w:cs="Times New Roman"/>
          <w:spacing w:val="-16"/>
          <w:w w:val="105"/>
        </w:rPr>
        <w:t>О</w:t>
      </w:r>
      <w:r w:rsidRPr="000D7AF7">
        <w:rPr>
          <w:rFonts w:ascii="Times New Roman" w:hAnsi="Times New Roman" w:cs="Times New Roman"/>
          <w:spacing w:val="-3"/>
          <w:w w:val="105"/>
        </w:rPr>
        <w:t>ЯС</w:t>
      </w:r>
      <w:r w:rsidRPr="000D7AF7">
        <w:rPr>
          <w:rFonts w:ascii="Times New Roman" w:hAnsi="Times New Roman" w:cs="Times New Roman"/>
          <w:w w:val="105"/>
        </w:rPr>
        <w:t>НИТ</w:t>
      </w:r>
      <w:r w:rsidRPr="000D7AF7">
        <w:rPr>
          <w:rFonts w:ascii="Times New Roman" w:hAnsi="Times New Roman" w:cs="Times New Roman"/>
          <w:spacing w:val="-6"/>
          <w:w w:val="105"/>
        </w:rPr>
        <w:t>Е</w:t>
      </w:r>
      <w:r w:rsidRPr="000D7AF7">
        <w:rPr>
          <w:rFonts w:ascii="Times New Roman" w:hAnsi="Times New Roman" w:cs="Times New Roman"/>
          <w:spacing w:val="-1"/>
          <w:w w:val="105"/>
        </w:rPr>
        <w:t>Л</w:t>
      </w:r>
      <w:r w:rsidRPr="000D7AF7">
        <w:rPr>
          <w:rFonts w:ascii="Times New Roman" w:hAnsi="Times New Roman" w:cs="Times New Roman"/>
          <w:spacing w:val="-2"/>
          <w:w w:val="105"/>
        </w:rPr>
        <w:t>Ь</w:t>
      </w:r>
      <w:r w:rsidRPr="000D7AF7">
        <w:rPr>
          <w:rFonts w:ascii="Times New Roman" w:hAnsi="Times New Roman" w:cs="Times New Roman"/>
          <w:w w:val="105"/>
        </w:rPr>
        <w:t>Н</w:t>
      </w:r>
      <w:r w:rsidRPr="000D7AF7">
        <w:rPr>
          <w:rFonts w:ascii="Times New Roman" w:hAnsi="Times New Roman" w:cs="Times New Roman"/>
          <w:spacing w:val="-1"/>
          <w:w w:val="105"/>
        </w:rPr>
        <w:t>А</w:t>
      </w:r>
      <w:r w:rsidRPr="000D7AF7">
        <w:rPr>
          <w:rFonts w:ascii="Times New Roman" w:hAnsi="Times New Roman" w:cs="Times New Roman"/>
          <w:w w:val="105"/>
        </w:rPr>
        <w:t>Я</w:t>
      </w:r>
      <w:r w:rsidRPr="000D7AF7">
        <w:rPr>
          <w:rFonts w:ascii="Times New Roman" w:hAnsi="Times New Roman" w:cs="Times New Roman"/>
          <w:spacing w:val="-5"/>
          <w:w w:val="105"/>
        </w:rPr>
        <w:t xml:space="preserve"> </w:t>
      </w:r>
      <w:r w:rsidRPr="000D7AF7">
        <w:rPr>
          <w:rFonts w:ascii="Times New Roman" w:hAnsi="Times New Roman" w:cs="Times New Roman"/>
          <w:w w:val="105"/>
        </w:rPr>
        <w:t>З</w:t>
      </w:r>
      <w:r w:rsidRPr="000D7AF7">
        <w:rPr>
          <w:rFonts w:ascii="Times New Roman" w:hAnsi="Times New Roman" w:cs="Times New Roman"/>
          <w:spacing w:val="-9"/>
          <w:w w:val="105"/>
        </w:rPr>
        <w:t>А</w:t>
      </w:r>
      <w:r w:rsidRPr="000D7AF7">
        <w:rPr>
          <w:rFonts w:ascii="Times New Roman" w:hAnsi="Times New Roman" w:cs="Times New Roman"/>
          <w:w w:val="105"/>
        </w:rPr>
        <w:t>ПИ</w:t>
      </w:r>
      <w:r w:rsidRPr="000D7AF7">
        <w:rPr>
          <w:rFonts w:ascii="Times New Roman" w:hAnsi="Times New Roman" w:cs="Times New Roman"/>
          <w:spacing w:val="-3"/>
          <w:w w:val="105"/>
        </w:rPr>
        <w:t>С</w:t>
      </w:r>
      <w:r w:rsidRPr="000D7AF7">
        <w:rPr>
          <w:rFonts w:ascii="Times New Roman" w:hAnsi="Times New Roman" w:cs="Times New Roman"/>
          <w:w w:val="105"/>
        </w:rPr>
        <w:t>КА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0"/>
          <w:numId w:val="6"/>
        </w:numPr>
        <w:tabs>
          <w:tab w:val="left" w:pos="1552"/>
        </w:tabs>
        <w:kinsoku w:val="0"/>
        <w:overflowPunct w:val="0"/>
        <w:spacing w:line="358" w:lineRule="auto"/>
        <w:ind w:left="112" w:right="104" w:firstLine="772"/>
        <w:jc w:val="both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1"/>
          <w:w w:val="95"/>
        </w:rPr>
        <w:t>Х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ра</w:t>
      </w:r>
      <w:r w:rsidRPr="000D7AF7">
        <w:rPr>
          <w:rFonts w:ascii="Times New Roman" w:hAnsi="Times New Roman" w:cs="Times New Roman"/>
          <w:spacing w:val="-7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и</w:t>
      </w:r>
      <w:r w:rsidRPr="000D7AF7">
        <w:rPr>
          <w:rFonts w:ascii="Times New Roman" w:hAnsi="Times New Roman" w:cs="Times New Roman"/>
          <w:spacing w:val="-6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-1"/>
          <w:w w:val="95"/>
        </w:rPr>
        <w:t>и</w:t>
      </w:r>
      <w:r w:rsidRPr="000D7AF7">
        <w:rPr>
          <w:rFonts w:ascii="Times New Roman" w:hAnsi="Times New Roman" w:cs="Times New Roman"/>
          <w:spacing w:val="-7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6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7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д</w:t>
      </w:r>
      <w:r w:rsidRPr="000D7AF7">
        <w:rPr>
          <w:rFonts w:ascii="Times New Roman" w:hAnsi="Times New Roman" w:cs="Times New Roman"/>
          <w:spacing w:val="-1"/>
          <w:w w:val="95"/>
        </w:rPr>
        <w:t>м</w:t>
      </w:r>
      <w:r w:rsidRPr="000D7AF7">
        <w:rPr>
          <w:rFonts w:ascii="Times New Roman" w:hAnsi="Times New Roman" w:cs="Times New Roman"/>
          <w:spacing w:val="-12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та</w:t>
      </w:r>
      <w:r w:rsidRPr="000D7AF7">
        <w:rPr>
          <w:rFonts w:ascii="Times New Roman" w:hAnsi="Times New Roman" w:cs="Times New Roman"/>
          <w:b/>
          <w:bCs/>
          <w:i/>
          <w:iCs/>
          <w:w w:val="95"/>
        </w:rPr>
        <w:t>,</w:t>
      </w:r>
      <w:r w:rsidRPr="000D7AF7">
        <w:rPr>
          <w:rFonts w:ascii="Times New Roman" w:hAnsi="Times New Roman" w:cs="Times New Roman"/>
          <w:b/>
          <w:bCs/>
          <w:i/>
          <w:iCs/>
          <w:spacing w:val="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7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м</w:t>
      </w:r>
      <w:r w:rsidRPr="000D7AF7">
        <w:rPr>
          <w:rFonts w:ascii="Times New Roman" w:hAnsi="Times New Roman" w:cs="Times New Roman"/>
          <w:spacing w:val="-6"/>
          <w:w w:val="95"/>
        </w:rPr>
        <w:t>ес</w:t>
      </w:r>
      <w:r w:rsidRPr="000D7AF7">
        <w:rPr>
          <w:rFonts w:ascii="Times New Roman" w:hAnsi="Times New Roman" w:cs="Times New Roman"/>
          <w:w w:val="95"/>
        </w:rPr>
        <w:t>то</w:t>
      </w:r>
      <w:r w:rsidRPr="000D7AF7">
        <w:rPr>
          <w:rFonts w:ascii="Times New Roman" w:hAnsi="Times New Roman" w:cs="Times New Roman"/>
          <w:spacing w:val="6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6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6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w w:val="84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бр</w:t>
      </w:r>
      <w:r w:rsidRPr="000D7AF7">
        <w:rPr>
          <w:rFonts w:ascii="Times New Roman" w:hAnsi="Times New Roman" w:cs="Times New Roman"/>
          <w:spacing w:val="1"/>
          <w:w w:val="90"/>
        </w:rPr>
        <w:t>а</w:t>
      </w:r>
      <w:r w:rsidRPr="000D7AF7">
        <w:rPr>
          <w:rFonts w:ascii="Times New Roman" w:hAnsi="Times New Roman" w:cs="Times New Roman"/>
          <w:spacing w:val="-6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л</w:t>
      </w:r>
      <w:r w:rsidRPr="000D7AF7">
        <w:rPr>
          <w:rFonts w:ascii="Times New Roman" w:hAnsi="Times New Roman" w:cs="Times New Roman"/>
          <w:spacing w:val="-3"/>
          <w:w w:val="90"/>
        </w:rPr>
        <w:t>ьн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м 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1"/>
          <w:w w:val="90"/>
        </w:rPr>
        <w:t>ц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</w:p>
    <w:p w:rsidR="007559D4" w:rsidRPr="000D7AF7" w:rsidRDefault="007559D4" w:rsidP="007559D4">
      <w:pPr>
        <w:pStyle w:val="a3"/>
        <w:kinsoku w:val="0"/>
        <w:overflowPunct w:val="0"/>
        <w:spacing w:line="322" w:lineRule="exact"/>
        <w:ind w:left="82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 xml:space="preserve">»  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ана 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 xml:space="preserve">на 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 xml:space="preserve">е 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 xml:space="preserve">и 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line="359" w:lineRule="auto"/>
        <w:ind w:left="112" w:right="105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с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до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5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амме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 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 xml:space="preserve">а  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еп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но»</w:t>
      </w:r>
      <w:r w:rsidRPr="000D7AF7">
        <w:rPr>
          <w:rFonts w:ascii="Times New Roman" w:hAnsi="Times New Roman" w:cs="Times New Roman"/>
          <w:w w:val="90"/>
        </w:rPr>
        <w:t>.</w:t>
      </w:r>
    </w:p>
    <w:p w:rsidR="007559D4" w:rsidRPr="000D7AF7" w:rsidRDefault="007559D4" w:rsidP="007559D4">
      <w:pPr>
        <w:pStyle w:val="a3"/>
        <w:kinsoku w:val="0"/>
        <w:overflowPunct w:val="0"/>
        <w:spacing w:before="3" w:line="359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ает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ние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6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7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асс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(с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w w:val="92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7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ас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сп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1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3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ас</w:t>
      </w:r>
      <w:r w:rsidRPr="000D7AF7">
        <w:rPr>
          <w:rFonts w:ascii="Times New Roman" w:hAnsi="Times New Roman" w:cs="Times New Roman"/>
          <w:w w:val="90"/>
        </w:rPr>
        <w:t>с)</w:t>
      </w:r>
      <w:r w:rsidR="00D7356C" w:rsidRPr="000D7AF7">
        <w:rPr>
          <w:rFonts w:ascii="Times New Roman" w:hAnsi="Times New Roman" w:cs="Times New Roman"/>
          <w:w w:val="90"/>
        </w:rPr>
        <w:t>.</w:t>
      </w:r>
    </w:p>
    <w:p w:rsidR="007559D4" w:rsidRPr="000D7AF7" w:rsidRDefault="007559D4" w:rsidP="007559D4">
      <w:pPr>
        <w:pStyle w:val="a3"/>
        <w:kinsoku w:val="0"/>
        <w:overflowPunct w:val="0"/>
        <w:spacing w:before="3" w:line="360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ает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аз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ас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ци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и.</w:t>
      </w:r>
    </w:p>
    <w:p w:rsidR="007559D4" w:rsidRPr="000D7AF7" w:rsidRDefault="007559D4" w:rsidP="007559D4">
      <w:pPr>
        <w:pStyle w:val="a3"/>
        <w:kinsoku w:val="0"/>
        <w:overflowPunct w:val="0"/>
        <w:spacing w:before="2" w:line="359" w:lineRule="auto"/>
        <w:ind w:left="112" w:right="105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ир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мений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2"/>
          <w:w w:val="90"/>
        </w:rPr>
        <w:t>б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ых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ици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ия.</w:t>
      </w:r>
    </w:p>
    <w:p w:rsidR="007559D4" w:rsidRPr="000D7AF7" w:rsidRDefault="007559D4" w:rsidP="007559D4">
      <w:pPr>
        <w:pStyle w:val="a3"/>
        <w:kinsoku w:val="0"/>
        <w:overflowPunct w:val="0"/>
        <w:spacing w:before="3" w:line="359" w:lineRule="auto"/>
        <w:ind w:left="112" w:right="104" w:firstLine="777"/>
        <w:jc w:val="both"/>
        <w:rPr>
          <w:rFonts w:ascii="Times New Roman" w:hAnsi="Times New Roman" w:cs="Times New Roman"/>
          <w:color w:val="000000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ым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0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ит</w:t>
      </w:r>
      <w:r w:rsidRPr="000D7AF7">
        <w:rPr>
          <w:rFonts w:ascii="Times New Roman" w:hAnsi="Times New Roman" w:cs="Times New Roman"/>
          <w:color w:val="000009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8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ющ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пе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а:</w:t>
      </w:r>
      <w:r w:rsidRPr="000D7AF7">
        <w:rPr>
          <w:rFonts w:ascii="Times New Roman" w:hAnsi="Times New Roman" w:cs="Times New Roman"/>
          <w:color w:val="000009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э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ы,</w:t>
      </w:r>
      <w:r w:rsidRPr="000D7AF7">
        <w:rPr>
          <w:rFonts w:ascii="Times New Roman" w:hAnsi="Times New Roman" w:cs="Times New Roman"/>
          <w:color w:val="000000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0"/>
          <w:w w:val="90"/>
        </w:rPr>
        <w:t>чн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ж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0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0"/>
          <w:w w:val="90"/>
        </w:rPr>
        <w:t>я</w:t>
      </w:r>
      <w:r w:rsidRPr="000D7AF7">
        <w:rPr>
          <w:rFonts w:ascii="Times New Roman" w:hAnsi="Times New Roman" w:cs="Times New Roman"/>
          <w:color w:val="000000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я</w:t>
      </w:r>
      <w:r w:rsidRPr="000D7AF7">
        <w:rPr>
          <w:rFonts w:ascii="Times New Roman" w:hAnsi="Times New Roman" w:cs="Times New Roman"/>
          <w:color w:val="000000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4</w:t>
      </w:r>
      <w:r w:rsidRPr="000D7AF7">
        <w:rPr>
          <w:rFonts w:ascii="Times New Roman" w:hAnsi="Times New Roman" w:cs="Times New Roman"/>
          <w:color w:val="000000"/>
          <w:w w:val="90"/>
        </w:rPr>
        <w:t>-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ру</w:t>
      </w:r>
      <w:r w:rsidRPr="000D7AF7">
        <w:rPr>
          <w:rFonts w:ascii="Times New Roman" w:hAnsi="Times New Roman" w:cs="Times New Roman"/>
          <w:color w:val="000000"/>
          <w:w w:val="90"/>
        </w:rPr>
        <w:t>чн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0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2-</w:t>
      </w:r>
      <w:r w:rsidRPr="000D7AF7">
        <w:rPr>
          <w:rFonts w:ascii="Times New Roman" w:hAnsi="Times New Roman" w:cs="Times New Roman"/>
          <w:color w:val="00000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я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г</w:t>
      </w:r>
      <w:r w:rsidRPr="000D7AF7">
        <w:rPr>
          <w:rFonts w:ascii="Times New Roman" w:hAnsi="Times New Roman" w:cs="Times New Roman"/>
          <w:color w:val="000000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ис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0"/>
          <w:w w:val="90"/>
        </w:rPr>
        <w:t>ния,</w:t>
      </w:r>
      <w:r w:rsidRPr="000D7AF7">
        <w:rPr>
          <w:rFonts w:ascii="Times New Roman" w:hAnsi="Times New Roman" w:cs="Times New Roman"/>
          <w:color w:val="000000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пр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0"/>
          <w:w w:val="90"/>
        </w:rPr>
        <w:t>ия</w:t>
      </w:r>
      <w:r w:rsidRPr="000D7AF7">
        <w:rPr>
          <w:rFonts w:ascii="Times New Roman" w:hAnsi="Times New Roman" w:cs="Times New Roman"/>
          <w:color w:val="000000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зл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ч</w:t>
      </w:r>
      <w:r w:rsidRPr="000D7AF7">
        <w:rPr>
          <w:rFonts w:ascii="Times New Roman" w:hAnsi="Times New Roman" w:cs="Times New Roman"/>
          <w:color w:val="000000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0"/>
          <w:w w:val="90"/>
        </w:rPr>
        <w:t>х</w:t>
      </w:r>
      <w:r w:rsidRPr="000D7AF7">
        <w:rPr>
          <w:rFonts w:ascii="Times New Roman" w:hAnsi="Times New Roman" w:cs="Times New Roman"/>
          <w:color w:val="000000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ф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м,</w:t>
      </w:r>
      <w:r w:rsidRPr="000D7AF7">
        <w:rPr>
          <w:rFonts w:ascii="Times New Roman" w:hAnsi="Times New Roman" w:cs="Times New Roman"/>
          <w:color w:val="000000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с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ей</w:t>
      </w:r>
      <w:r w:rsidRPr="000D7AF7">
        <w:rPr>
          <w:rFonts w:ascii="Times New Roman" w:hAnsi="Times New Roman" w:cs="Times New Roman"/>
          <w:color w:val="000000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ж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в</w:t>
      </w:r>
      <w:r w:rsidRPr="000D7AF7">
        <w:rPr>
          <w:rFonts w:ascii="Times New Roman" w:hAnsi="Times New Roman" w:cs="Times New Roman"/>
          <w:color w:val="000000"/>
          <w:w w:val="89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ых</w:t>
      </w:r>
      <w:r w:rsidRPr="000D7AF7">
        <w:rPr>
          <w:rFonts w:ascii="Times New Roman" w:hAnsi="Times New Roman" w:cs="Times New Roman"/>
          <w:color w:val="000009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у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б</w:t>
      </w:r>
      <w:r w:rsidRPr="000D7AF7">
        <w:rPr>
          <w:rFonts w:ascii="Times New Roman" w:hAnsi="Times New Roman" w:cs="Times New Roman"/>
          <w:color w:val="000000"/>
          <w:w w:val="90"/>
        </w:rPr>
        <w:t>ежн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0"/>
          <w:w w:val="90"/>
        </w:rPr>
        <w:t>х</w:t>
      </w:r>
      <w:r w:rsidRPr="000D7AF7">
        <w:rPr>
          <w:rFonts w:ascii="Times New Roman" w:hAnsi="Times New Roman" w:cs="Times New Roman"/>
          <w:color w:val="000000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м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з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ро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0"/>
          <w:w w:val="90"/>
        </w:rPr>
        <w:t>.</w:t>
      </w:r>
    </w:p>
    <w:p w:rsidR="007559D4" w:rsidRPr="000D7AF7" w:rsidRDefault="007559D4" w:rsidP="007559D4">
      <w:pPr>
        <w:pStyle w:val="a3"/>
        <w:kinsoku w:val="0"/>
        <w:overflowPunct w:val="0"/>
        <w:spacing w:before="3" w:line="358" w:lineRule="auto"/>
        <w:ind w:left="112" w:right="104" w:firstLine="708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9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ак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ж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ак</w:t>
      </w:r>
      <w:r w:rsidRPr="000D7AF7">
        <w:rPr>
          <w:rFonts w:ascii="Times New Roman" w:hAnsi="Times New Roman" w:cs="Times New Roman"/>
          <w:color w:val="000009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ме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«</w:t>
      </w:r>
      <w:r w:rsidRPr="000D7AF7">
        <w:rPr>
          <w:rFonts w:ascii="Times New Roman" w:hAnsi="Times New Roman" w:cs="Times New Roman"/>
          <w:color w:val="000009"/>
          <w:w w:val="90"/>
        </w:rPr>
        <w:t>Специ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ь</w:t>
      </w:r>
      <w:r w:rsidRPr="000D7AF7">
        <w:rPr>
          <w:rFonts w:ascii="Times New Roman" w:hAnsi="Times New Roman" w:cs="Times New Roman"/>
          <w:color w:val="000009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ие</w:t>
      </w:r>
      <w:r w:rsidRPr="000D7AF7">
        <w:rPr>
          <w:rFonts w:ascii="Times New Roman" w:hAnsi="Times New Roman" w:cs="Times New Roman"/>
          <w:color w:val="000009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»</w:t>
      </w:r>
      <w:r w:rsidRPr="000D7AF7">
        <w:rPr>
          <w:rFonts w:ascii="Times New Roman" w:hAnsi="Times New Roman" w:cs="Times New Roman"/>
          <w:color w:val="000009"/>
          <w:w w:val="90"/>
        </w:rPr>
        <w:t>,</w:t>
      </w:r>
      <w:r w:rsidRPr="000D7AF7">
        <w:rPr>
          <w:rFonts w:ascii="Times New Roman" w:hAnsi="Times New Roman" w:cs="Times New Roman"/>
          <w:color w:val="000009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о ф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иа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нн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му</w:t>
      </w:r>
      <w:r w:rsidRPr="000D7AF7">
        <w:rPr>
          <w:rFonts w:ascii="Times New Roman" w:hAnsi="Times New Roman" w:cs="Times New Roman"/>
          <w:color w:val="000009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ю</w:t>
      </w:r>
      <w:r w:rsidRPr="000D7AF7">
        <w:rPr>
          <w:rFonts w:ascii="Times New Roman" w:hAnsi="Times New Roman" w:cs="Times New Roman"/>
          <w:color w:val="000009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ий</w:t>
      </w:r>
      <w:r w:rsidRPr="000D7AF7">
        <w:rPr>
          <w:rFonts w:ascii="Times New Roman" w:hAnsi="Times New Roman" w:cs="Times New Roman"/>
          <w:color w:val="000009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епе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,</w:t>
      </w:r>
      <w:r w:rsidRPr="000D7AF7">
        <w:rPr>
          <w:rFonts w:ascii="Times New Roman" w:hAnsi="Times New Roman" w:cs="Times New Roman"/>
          <w:color w:val="000009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щ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х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зны</w:t>
      </w:r>
      <w:r w:rsidRPr="000D7AF7">
        <w:rPr>
          <w:rFonts w:ascii="Times New Roman" w:hAnsi="Times New Roman" w:cs="Times New Roman"/>
          <w:color w:val="000009"/>
          <w:w w:val="90"/>
        </w:rPr>
        <w:t>ми</w:t>
      </w:r>
      <w:r w:rsidRPr="000D7AF7">
        <w:rPr>
          <w:rFonts w:ascii="Times New Roman" w:hAnsi="Times New Roman" w:cs="Times New Roman"/>
          <w:color w:val="000009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ными</w:t>
      </w:r>
      <w:r w:rsidRPr="000D7AF7">
        <w:rPr>
          <w:rFonts w:ascii="Times New Roman" w:hAnsi="Times New Roman" w:cs="Times New Roman"/>
          <w:color w:val="000009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ям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:</w:t>
      </w:r>
      <w:r w:rsidRPr="000D7AF7">
        <w:rPr>
          <w:rFonts w:ascii="Times New Roman" w:hAnsi="Times New Roman" w:cs="Times New Roman"/>
          <w:color w:val="000009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,</w:t>
      </w:r>
      <w:r w:rsidRPr="000D7AF7">
        <w:rPr>
          <w:rFonts w:ascii="Times New Roman" w:hAnsi="Times New Roman" w:cs="Times New Roman"/>
          <w:color w:val="000009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енс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ас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й</w:t>
      </w:r>
      <w:r w:rsidRPr="000D7AF7">
        <w:rPr>
          <w:rFonts w:ascii="Times New Roman" w:hAnsi="Times New Roman" w:cs="Times New Roman"/>
          <w:color w:val="000009"/>
          <w:w w:val="90"/>
        </w:rPr>
        <w:t>,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,</w:t>
      </w:r>
      <w:r w:rsidRPr="000D7AF7">
        <w:rPr>
          <w:rFonts w:ascii="Times New Roman" w:hAnsi="Times New Roman" w:cs="Times New Roman"/>
          <w:color w:val="000009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ио</w:t>
      </w:r>
      <w:r w:rsidRPr="000D7AF7">
        <w:rPr>
          <w:rFonts w:ascii="Times New Roman" w:hAnsi="Times New Roman" w:cs="Times New Roman"/>
          <w:color w:val="000009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м,</w:t>
      </w:r>
      <w:r w:rsidRPr="000D7AF7">
        <w:rPr>
          <w:rFonts w:ascii="Times New Roman" w:hAnsi="Times New Roman" w:cs="Times New Roman"/>
          <w:color w:val="000009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ру</w:t>
      </w:r>
      <w:r w:rsidRPr="000D7AF7">
        <w:rPr>
          <w:rFonts w:ascii="Times New Roman" w:hAnsi="Times New Roman" w:cs="Times New Roman"/>
          <w:color w:val="000009"/>
          <w:w w:val="90"/>
        </w:rPr>
        <w:t>сс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1</w:t>
      </w:r>
      <w:r w:rsidRPr="000D7AF7">
        <w:rPr>
          <w:rFonts w:ascii="Times New Roman" w:hAnsi="Times New Roman" w:cs="Times New Roman"/>
          <w:color w:val="000009"/>
          <w:w w:val="90"/>
        </w:rPr>
        <w:t>9</w:t>
      </w:r>
      <w:r w:rsidRPr="000D7AF7">
        <w:rPr>
          <w:rFonts w:ascii="Times New Roman" w:hAnsi="Times New Roman" w:cs="Times New Roman"/>
          <w:color w:val="000009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2</w:t>
      </w:r>
      <w:r w:rsidRPr="000D7AF7">
        <w:rPr>
          <w:rFonts w:ascii="Times New Roman" w:hAnsi="Times New Roman" w:cs="Times New Roman"/>
          <w:color w:val="000009"/>
          <w:w w:val="90"/>
        </w:rPr>
        <w:t>0</w:t>
      </w:r>
      <w:r w:rsidRPr="000D7AF7">
        <w:rPr>
          <w:rFonts w:ascii="Times New Roman" w:hAnsi="Times New Roman" w:cs="Times New Roman"/>
          <w:color w:val="000009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а.</w:t>
      </w:r>
    </w:p>
    <w:p w:rsidR="007559D4" w:rsidRPr="000D7AF7" w:rsidRDefault="007559D4" w:rsidP="007559D4">
      <w:pPr>
        <w:pStyle w:val="a3"/>
        <w:kinsoku w:val="0"/>
        <w:overflowPunct w:val="0"/>
        <w:spacing w:before="3" w:line="359" w:lineRule="auto"/>
        <w:ind w:left="112" w:right="105" w:firstLine="777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ас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ена</w:t>
      </w:r>
      <w:r w:rsidRPr="000D7AF7">
        <w:rPr>
          <w:rFonts w:ascii="Times New Roman" w:hAnsi="Times New Roman" w:cs="Times New Roman"/>
          <w:color w:val="000009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па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не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о 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ш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ия,</w:t>
      </w:r>
      <w:r w:rsidRPr="000D7AF7">
        <w:rPr>
          <w:rFonts w:ascii="Times New Roman" w:hAnsi="Times New Roman" w:cs="Times New Roman"/>
          <w:color w:val="000009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мения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ь</w:t>
      </w:r>
      <w:r w:rsidRPr="000D7AF7">
        <w:rPr>
          <w:rFonts w:ascii="Times New Roman" w:hAnsi="Times New Roman" w:cs="Times New Roman"/>
          <w:color w:val="000009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ис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ш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ь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ру</w:t>
      </w:r>
      <w:r w:rsidRPr="000D7AF7">
        <w:rPr>
          <w:rFonts w:ascii="Times New Roman" w:hAnsi="Times New Roman" w:cs="Times New Roman"/>
          <w:color w:val="00000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ру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-27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,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ыми</w:t>
      </w:r>
      <w:r w:rsidRPr="000D7AF7">
        <w:rPr>
          <w:rFonts w:ascii="Times New Roman" w:hAnsi="Times New Roman" w:cs="Times New Roman"/>
          <w:color w:val="000009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си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ия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ь</w:t>
      </w:r>
      <w:r w:rsidRPr="000D7AF7">
        <w:rPr>
          <w:rFonts w:ascii="Times New Roman" w:hAnsi="Times New Roman" w:cs="Times New Roman"/>
          <w:color w:val="000009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ки</w:t>
      </w:r>
      <w:r w:rsidRPr="000D7AF7">
        <w:rPr>
          <w:rFonts w:ascii="Times New Roman" w:hAnsi="Times New Roman" w:cs="Times New Roman"/>
          <w:color w:val="000009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color w:val="000009"/>
          <w:w w:val="90"/>
        </w:rPr>
        <w:t>ых</w:t>
      </w:r>
      <w:r w:rsidRPr="000D7AF7">
        <w:rPr>
          <w:rFonts w:ascii="Times New Roman" w:hAnsi="Times New Roman" w:cs="Times New Roman"/>
          <w:color w:val="000009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ий</w:t>
      </w:r>
      <w:r w:rsidRPr="000D7AF7">
        <w:rPr>
          <w:rFonts w:ascii="Times New Roman" w:hAnsi="Times New Roman" w:cs="Times New Roman"/>
          <w:color w:val="000009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w w:val="8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ыс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-1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ж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е.</w:t>
      </w:r>
    </w:p>
    <w:p w:rsidR="007559D4" w:rsidRPr="000D7AF7" w:rsidRDefault="007559D4" w:rsidP="007559D4">
      <w:pPr>
        <w:pStyle w:val="a3"/>
        <w:kinsoku w:val="0"/>
        <w:overflowPunct w:val="0"/>
        <w:spacing w:before="3" w:line="359" w:lineRule="auto"/>
        <w:ind w:left="112" w:right="105" w:firstLine="777"/>
        <w:jc w:val="both"/>
        <w:rPr>
          <w:rFonts w:ascii="Times New Roman" w:hAnsi="Times New Roman" w:cs="Times New Roman"/>
          <w:color w:val="000000"/>
        </w:rPr>
        <w:sectPr w:rsidR="007559D4" w:rsidRPr="000D7AF7">
          <w:pgSz w:w="11900" w:h="16840"/>
          <w:pgMar w:top="1120" w:right="880" w:bottom="280" w:left="1020" w:header="720" w:footer="720" w:gutter="0"/>
          <w:cols w:space="720" w:equalWidth="0">
            <w:col w:w="10000"/>
          </w:cols>
          <w:noEndnote/>
        </w:sectPr>
      </w:pPr>
    </w:p>
    <w:p w:rsidR="007559D4" w:rsidRPr="000D7AF7" w:rsidRDefault="007559D4" w:rsidP="007559D4">
      <w:pPr>
        <w:pStyle w:val="a3"/>
        <w:numPr>
          <w:ilvl w:val="0"/>
          <w:numId w:val="6"/>
        </w:numPr>
        <w:tabs>
          <w:tab w:val="left" w:pos="1159"/>
        </w:tabs>
        <w:kinsoku w:val="0"/>
        <w:overflowPunct w:val="0"/>
        <w:spacing w:before="71"/>
        <w:ind w:left="1159" w:hanging="360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w w:val="95"/>
        </w:rPr>
        <w:lastRenderedPageBreak/>
        <w:t>С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w w:val="95"/>
        </w:rPr>
        <w:t>к</w:t>
      </w:r>
      <w:r w:rsidRPr="000D7AF7">
        <w:rPr>
          <w:rFonts w:ascii="Times New Roman" w:hAnsi="Times New Roman" w:cs="Times New Roman"/>
          <w:color w:val="000009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л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з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ци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у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ч</w:t>
      </w:r>
      <w:r w:rsidRPr="000D7AF7">
        <w:rPr>
          <w:rFonts w:ascii="Times New Roman" w:hAnsi="Times New Roman" w:cs="Times New Roman"/>
          <w:color w:val="000009"/>
          <w:spacing w:val="-6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б</w:t>
      </w:r>
      <w:r w:rsidRPr="000D7AF7">
        <w:rPr>
          <w:rFonts w:ascii="Times New Roman" w:hAnsi="Times New Roman" w:cs="Times New Roman"/>
          <w:color w:val="000009"/>
          <w:w w:val="95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г</w:t>
      </w:r>
      <w:r w:rsidRPr="000D7AF7">
        <w:rPr>
          <w:rFonts w:ascii="Times New Roman" w:hAnsi="Times New Roman" w:cs="Times New Roman"/>
          <w:color w:val="000009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-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w w:val="95"/>
        </w:rPr>
        <w:t>д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м</w:t>
      </w:r>
      <w:r w:rsidRPr="000D7AF7">
        <w:rPr>
          <w:rFonts w:ascii="Times New Roman" w:hAnsi="Times New Roman" w:cs="Times New Roman"/>
          <w:color w:val="000009"/>
          <w:spacing w:val="-12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2"/>
          <w:w w:val="95"/>
        </w:rPr>
        <w:t>т</w:t>
      </w:r>
      <w:r w:rsidRPr="000D7AF7">
        <w:rPr>
          <w:rFonts w:ascii="Times New Roman" w:hAnsi="Times New Roman" w:cs="Times New Roman"/>
          <w:color w:val="000009"/>
          <w:w w:val="95"/>
        </w:rPr>
        <w:t>а</w:t>
      </w:r>
    </w:p>
    <w:p w:rsidR="007559D4" w:rsidRPr="000D7AF7" w:rsidRDefault="007559D4" w:rsidP="007559D4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B10882" w:rsidRPr="000D7AF7" w:rsidRDefault="007559D4" w:rsidP="00B10882">
      <w:pPr>
        <w:pStyle w:val="a3"/>
        <w:kinsoku w:val="0"/>
        <w:overflowPunct w:val="0"/>
        <w:spacing w:line="358" w:lineRule="auto"/>
        <w:ind w:left="232" w:right="103" w:firstLine="1048"/>
        <w:jc w:val="both"/>
        <w:rPr>
          <w:rFonts w:ascii="Times New Roman" w:hAnsi="Times New Roman" w:cs="Times New Roman"/>
          <w:color w:val="000009"/>
          <w:spacing w:val="16"/>
          <w:w w:val="90"/>
        </w:rPr>
      </w:pP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ро</w:t>
      </w:r>
      <w:r w:rsidRPr="000D7AF7">
        <w:rPr>
          <w:rFonts w:ascii="Times New Roman" w:hAnsi="Times New Roman" w:cs="Times New Roman"/>
          <w:color w:val="000009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еа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лиз</w:t>
      </w:r>
      <w:r w:rsidRPr="000D7AF7">
        <w:rPr>
          <w:rFonts w:ascii="Times New Roman" w:hAnsi="Times New Roman" w:cs="Times New Roman"/>
          <w:color w:val="000009"/>
          <w:w w:val="90"/>
        </w:rPr>
        <w:t>ац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аммы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яет</w:t>
      </w:r>
      <w:r w:rsidRPr="000D7AF7">
        <w:rPr>
          <w:rFonts w:ascii="Times New Roman" w:hAnsi="Times New Roman" w:cs="Times New Roman"/>
          <w:color w:val="000009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(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4</w:t>
      </w:r>
      <w:r w:rsidRPr="000D7AF7">
        <w:rPr>
          <w:rFonts w:ascii="Times New Roman" w:hAnsi="Times New Roman" w:cs="Times New Roman"/>
          <w:color w:val="000009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по</w:t>
      </w:r>
      <w:r w:rsidRPr="000D7AF7">
        <w:rPr>
          <w:rFonts w:ascii="Times New Roman" w:hAnsi="Times New Roman" w:cs="Times New Roman"/>
          <w:color w:val="000009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7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асс).</w:t>
      </w:r>
      <w:r w:rsidRPr="000D7AF7">
        <w:rPr>
          <w:rFonts w:ascii="Times New Roman" w:hAnsi="Times New Roman" w:cs="Times New Roman"/>
          <w:color w:val="000009"/>
          <w:spacing w:val="16"/>
          <w:w w:val="90"/>
        </w:rPr>
        <w:t xml:space="preserve"> </w:t>
      </w:r>
    </w:p>
    <w:p w:rsidR="007559D4" w:rsidRPr="000D7AF7" w:rsidRDefault="007559D4" w:rsidP="00B10882">
      <w:pPr>
        <w:pStyle w:val="a3"/>
        <w:kinsoku w:val="0"/>
        <w:overflowPunct w:val="0"/>
        <w:spacing w:line="358" w:lineRule="auto"/>
        <w:ind w:left="232" w:right="103" w:firstLine="1048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0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ъ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ab/>
        <w:t>у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б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ab/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ен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и</w:t>
      </w:r>
      <w:r w:rsidRPr="000D7AF7">
        <w:rPr>
          <w:rFonts w:ascii="Times New Roman" w:hAnsi="Times New Roman" w:cs="Times New Roman"/>
          <w:b/>
          <w:bCs/>
          <w:i/>
          <w:iCs/>
          <w:color w:val="000009"/>
          <w:w w:val="90"/>
        </w:rPr>
        <w:t>,</w:t>
      </w:r>
      <w:r w:rsidRPr="000D7AF7">
        <w:rPr>
          <w:rFonts w:ascii="Times New Roman" w:hAnsi="Times New Roman" w:cs="Times New Roman"/>
          <w:b/>
          <w:bCs/>
          <w:i/>
          <w:iCs/>
          <w:color w:val="000009"/>
          <w:w w:val="90"/>
        </w:rPr>
        <w:tab/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см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w w:val="90"/>
        </w:rPr>
        <w:tab/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че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б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ab/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2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о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ж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еа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ацию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ме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«Ан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ль»</w:t>
      </w:r>
      <w:r w:rsidRPr="000D7AF7">
        <w:rPr>
          <w:rFonts w:ascii="Times New Roman" w:hAnsi="Times New Roman" w:cs="Times New Roman"/>
          <w:color w:val="000009"/>
          <w:w w:val="90"/>
        </w:rPr>
        <w:t>:</w:t>
      </w:r>
    </w:p>
    <w:p w:rsidR="007559D4" w:rsidRPr="000D7AF7" w:rsidRDefault="000D7AF7" w:rsidP="007559D4">
      <w:pPr>
        <w:pStyle w:val="a3"/>
        <w:kinsoku w:val="0"/>
        <w:overflowPunct w:val="0"/>
        <w:spacing w:before="14"/>
        <w:ind w:right="72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9"/>
          <w:spacing w:val="-11"/>
          <w:w w:val="95"/>
        </w:rPr>
        <w:t xml:space="preserve"> 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27"/>
        <w:gridCol w:w="2660"/>
      </w:tblGrid>
      <w:tr w:rsidR="00B10882" w:rsidRPr="000D7AF7" w:rsidTr="00D7356C">
        <w:trPr>
          <w:trHeight w:hRule="exact" w:val="492"/>
        </w:trPr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200" w:lineRule="exact"/>
              <w:rPr>
                <w:sz w:val="28"/>
                <w:szCs w:val="28"/>
              </w:rPr>
            </w:pP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spacing w:before="13" w:line="260" w:lineRule="exact"/>
              <w:rPr>
                <w:sz w:val="28"/>
                <w:szCs w:val="28"/>
              </w:rPr>
            </w:pP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ind w:left="135"/>
              <w:rPr>
                <w:sz w:val="28"/>
                <w:szCs w:val="28"/>
              </w:rPr>
            </w:pPr>
            <w:r w:rsidRPr="000D7AF7">
              <w:rPr>
                <w:color w:val="000009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spacing w:val="32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10"/>
                <w:w w:val="90"/>
                <w:sz w:val="28"/>
                <w:szCs w:val="28"/>
              </w:rPr>
              <w:t>б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color w:val="000009"/>
                <w:w w:val="90"/>
                <w:sz w:val="28"/>
                <w:szCs w:val="28"/>
              </w:rPr>
              <w:t>че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w w:val="90"/>
                <w:sz w:val="28"/>
                <w:szCs w:val="28"/>
              </w:rPr>
              <w:t>и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я</w:t>
            </w:r>
            <w:r w:rsidRPr="000D7AF7">
              <w:rPr>
                <w:color w:val="000009"/>
                <w:w w:val="90"/>
                <w:sz w:val="28"/>
                <w:szCs w:val="28"/>
              </w:rPr>
              <w:t>/</w:t>
            </w:r>
            <w:r w:rsidRPr="000D7AF7">
              <w:rPr>
                <w:color w:val="000009"/>
                <w:spacing w:val="-12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ли</w:t>
            </w:r>
            <w:r w:rsidRPr="000D7AF7">
              <w:rPr>
                <w:color w:val="000009"/>
                <w:w w:val="90"/>
                <w:sz w:val="28"/>
                <w:szCs w:val="28"/>
              </w:rPr>
              <w:t>ч</w:t>
            </w:r>
            <w:r w:rsidRPr="000D7AF7">
              <w:rPr>
                <w:color w:val="000009"/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color w:val="000009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34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ч</w:t>
            </w:r>
            <w:r w:rsidRPr="000D7AF7">
              <w:rPr>
                <w:color w:val="000009"/>
                <w:w w:val="90"/>
                <w:sz w:val="28"/>
                <w:szCs w:val="28"/>
              </w:rPr>
              <w:t>ас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649"/>
              <w:rPr>
                <w:sz w:val="28"/>
                <w:szCs w:val="28"/>
              </w:rPr>
            </w:pPr>
            <w:r w:rsidRPr="000D7AF7">
              <w:rPr>
                <w:color w:val="000009"/>
                <w:w w:val="95"/>
                <w:sz w:val="28"/>
                <w:szCs w:val="28"/>
              </w:rPr>
              <w:t>4-7</w:t>
            </w:r>
            <w:r w:rsidRPr="000D7AF7">
              <w:rPr>
                <w:color w:val="000009"/>
                <w:spacing w:val="51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к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л</w:t>
            </w:r>
            <w:r w:rsidRPr="000D7AF7">
              <w:rPr>
                <w:color w:val="000009"/>
                <w:spacing w:val="-4"/>
                <w:w w:val="95"/>
                <w:sz w:val="28"/>
                <w:szCs w:val="28"/>
              </w:rPr>
              <w:t>а</w:t>
            </w:r>
            <w:r w:rsidRPr="000D7AF7">
              <w:rPr>
                <w:color w:val="000009"/>
                <w:w w:val="95"/>
                <w:sz w:val="28"/>
                <w:szCs w:val="28"/>
              </w:rPr>
              <w:t>ссы</w:t>
            </w:r>
          </w:p>
        </w:tc>
      </w:tr>
      <w:tr w:rsidR="00B10882" w:rsidRPr="000D7AF7" w:rsidTr="00D7356C">
        <w:trPr>
          <w:trHeight w:hRule="exact" w:val="977"/>
        </w:trPr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3" w:lineRule="exact"/>
              <w:ind w:left="265"/>
              <w:rPr>
                <w:color w:val="000000"/>
                <w:sz w:val="28"/>
                <w:szCs w:val="28"/>
              </w:rPr>
            </w:pPr>
            <w:r w:rsidRPr="000D7AF7">
              <w:rPr>
                <w:color w:val="000009"/>
                <w:spacing w:val="-12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color w:val="000009"/>
                <w:w w:val="90"/>
                <w:sz w:val="28"/>
                <w:szCs w:val="28"/>
              </w:rPr>
              <w:t>ич</w:t>
            </w:r>
            <w:r w:rsidRPr="000D7AF7">
              <w:rPr>
                <w:color w:val="000009"/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spacing w:val="-7"/>
                <w:w w:val="90"/>
                <w:sz w:val="28"/>
                <w:szCs w:val="28"/>
              </w:rPr>
              <w:t>в</w:t>
            </w:r>
            <w:r w:rsidRPr="000D7AF7">
              <w:rPr>
                <w:color w:val="000009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2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0"/>
                <w:sz w:val="28"/>
                <w:szCs w:val="28"/>
              </w:rPr>
              <w:t>ча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в</w:t>
            </w: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ind w:left="291"/>
              <w:rPr>
                <w:sz w:val="28"/>
                <w:szCs w:val="28"/>
              </w:rPr>
            </w:pPr>
            <w:r w:rsidRPr="000D7AF7">
              <w:rPr>
                <w:color w:val="000009"/>
                <w:w w:val="90"/>
                <w:sz w:val="28"/>
                <w:szCs w:val="28"/>
              </w:rPr>
              <w:t>(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3"/>
                <w:w w:val="90"/>
                <w:sz w:val="28"/>
                <w:szCs w:val="28"/>
              </w:rPr>
              <w:t>б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щ</w:t>
            </w:r>
            <w:r w:rsidRPr="000D7AF7">
              <w:rPr>
                <w:color w:val="000009"/>
                <w:w w:val="90"/>
                <w:sz w:val="28"/>
                <w:szCs w:val="28"/>
              </w:rPr>
              <w:t>ее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w w:val="90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0"/>
                <w:sz w:val="28"/>
                <w:szCs w:val="28"/>
              </w:rPr>
              <w:t>4</w:t>
            </w:r>
            <w:r w:rsidRPr="000D7AF7">
              <w:rPr>
                <w:color w:val="000009"/>
                <w:spacing w:val="8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9"/>
                <w:w w:val="90"/>
                <w:sz w:val="28"/>
                <w:szCs w:val="28"/>
              </w:rPr>
              <w:t>го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color w:val="000009"/>
                <w:w w:val="90"/>
                <w:sz w:val="28"/>
                <w:szCs w:val="28"/>
              </w:rPr>
              <w:t>а)</w:t>
            </w:r>
          </w:p>
        </w:tc>
      </w:tr>
      <w:tr w:rsidR="00B10882" w:rsidRPr="000D7AF7" w:rsidTr="00D7356C">
        <w:trPr>
          <w:trHeight w:hRule="exact" w:val="492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0D7AF7">
              <w:rPr>
                <w:color w:val="000009"/>
                <w:w w:val="90"/>
                <w:sz w:val="28"/>
                <w:szCs w:val="28"/>
              </w:rPr>
              <w:t>Ма</w:t>
            </w:r>
            <w:r w:rsidRPr="000D7AF7">
              <w:rPr>
                <w:color w:val="000009"/>
                <w:spacing w:val="-6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w w:val="90"/>
                <w:sz w:val="28"/>
                <w:szCs w:val="28"/>
              </w:rPr>
              <w:t>си</w:t>
            </w:r>
            <w:r w:rsidRPr="000D7AF7">
              <w:rPr>
                <w:color w:val="000009"/>
                <w:spacing w:val="-5"/>
                <w:w w:val="90"/>
                <w:sz w:val="28"/>
                <w:szCs w:val="28"/>
              </w:rPr>
              <w:t>м</w:t>
            </w:r>
            <w:r w:rsidRPr="000D7AF7">
              <w:rPr>
                <w:color w:val="000009"/>
                <w:spacing w:val="2"/>
                <w:w w:val="90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ль</w:t>
            </w:r>
            <w:r w:rsidRPr="000D7AF7">
              <w:rPr>
                <w:color w:val="000009"/>
                <w:w w:val="90"/>
                <w:sz w:val="28"/>
                <w:szCs w:val="28"/>
              </w:rPr>
              <w:t>ная</w:t>
            </w:r>
            <w:r w:rsidRPr="000D7AF7">
              <w:rPr>
                <w:color w:val="000009"/>
                <w:spacing w:val="5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0"/>
                <w:sz w:val="28"/>
                <w:szCs w:val="28"/>
              </w:rPr>
              <w:t>наг</w:t>
            </w:r>
            <w:r w:rsidRPr="000D7AF7">
              <w:rPr>
                <w:color w:val="000009"/>
                <w:spacing w:val="-7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з</w:t>
            </w:r>
            <w:r w:rsidRPr="000D7AF7">
              <w:rPr>
                <w:color w:val="000009"/>
                <w:spacing w:val="-5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w w:val="90"/>
                <w:sz w:val="28"/>
                <w:szCs w:val="28"/>
              </w:rPr>
              <w:t>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747"/>
              <w:rPr>
                <w:sz w:val="28"/>
                <w:szCs w:val="28"/>
              </w:rPr>
            </w:pPr>
            <w:r w:rsidRPr="000D7AF7">
              <w:rPr>
                <w:color w:val="000009"/>
                <w:w w:val="95"/>
                <w:sz w:val="28"/>
                <w:szCs w:val="28"/>
              </w:rPr>
              <w:t>3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3</w:t>
            </w:r>
            <w:r w:rsidRPr="000D7AF7">
              <w:rPr>
                <w:color w:val="000009"/>
                <w:w w:val="95"/>
                <w:sz w:val="28"/>
                <w:szCs w:val="28"/>
              </w:rPr>
              <w:t>0</w:t>
            </w:r>
            <w:r w:rsidRPr="000D7AF7">
              <w:rPr>
                <w:color w:val="000009"/>
                <w:spacing w:val="-22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ч</w:t>
            </w:r>
            <w:r w:rsidRPr="000D7AF7">
              <w:rPr>
                <w:color w:val="000009"/>
                <w:spacing w:val="-4"/>
                <w:w w:val="95"/>
                <w:sz w:val="28"/>
                <w:szCs w:val="28"/>
              </w:rPr>
              <w:t>а</w:t>
            </w:r>
            <w:r w:rsidRPr="000D7AF7">
              <w:rPr>
                <w:color w:val="000009"/>
                <w:w w:val="95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1"/>
                <w:w w:val="95"/>
                <w:sz w:val="28"/>
                <w:szCs w:val="28"/>
              </w:rPr>
              <w:t>о</w:t>
            </w:r>
            <w:r w:rsidRPr="000D7AF7">
              <w:rPr>
                <w:color w:val="000009"/>
                <w:w w:val="95"/>
                <w:sz w:val="28"/>
                <w:szCs w:val="28"/>
              </w:rPr>
              <w:t>в</w:t>
            </w:r>
          </w:p>
        </w:tc>
      </w:tr>
      <w:tr w:rsidR="00B10882" w:rsidRPr="000D7AF7" w:rsidTr="00D7356C">
        <w:trPr>
          <w:trHeight w:hRule="exact" w:val="977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color w:val="000000"/>
                <w:sz w:val="28"/>
                <w:szCs w:val="28"/>
              </w:rPr>
            </w:pPr>
            <w:r w:rsidRPr="000D7AF7">
              <w:rPr>
                <w:color w:val="000009"/>
                <w:spacing w:val="-12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color w:val="000009"/>
                <w:w w:val="90"/>
                <w:sz w:val="28"/>
                <w:szCs w:val="28"/>
              </w:rPr>
              <w:t>ич</w:t>
            </w:r>
            <w:r w:rsidRPr="000D7AF7">
              <w:rPr>
                <w:color w:val="000009"/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spacing w:val="-7"/>
                <w:w w:val="90"/>
                <w:sz w:val="28"/>
                <w:szCs w:val="28"/>
              </w:rPr>
              <w:t>в</w:t>
            </w:r>
            <w:r w:rsidRPr="000D7AF7">
              <w:rPr>
                <w:color w:val="000009"/>
                <w:w w:val="90"/>
                <w:sz w:val="28"/>
                <w:szCs w:val="28"/>
              </w:rPr>
              <w:t xml:space="preserve">о </w:t>
            </w:r>
            <w:r w:rsidRPr="000D7AF7">
              <w:rPr>
                <w:color w:val="000009"/>
                <w:spacing w:val="6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ч</w:t>
            </w:r>
            <w:r w:rsidRPr="000D7AF7">
              <w:rPr>
                <w:color w:val="000009"/>
                <w:w w:val="90"/>
                <w:sz w:val="28"/>
                <w:szCs w:val="28"/>
              </w:rPr>
              <w:t>ас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 xml:space="preserve">в 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w w:val="90"/>
                <w:sz w:val="28"/>
                <w:szCs w:val="28"/>
              </w:rPr>
              <w:t xml:space="preserve">а </w:t>
            </w:r>
            <w:r w:rsidRPr="000D7AF7">
              <w:rPr>
                <w:color w:val="000009"/>
                <w:spacing w:val="6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17"/>
                <w:w w:val="90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-19"/>
                <w:w w:val="90"/>
                <w:sz w:val="28"/>
                <w:szCs w:val="28"/>
              </w:rPr>
              <w:t>у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color w:val="000009"/>
                <w:w w:val="90"/>
                <w:sz w:val="28"/>
                <w:szCs w:val="28"/>
              </w:rPr>
              <w:t>и</w:t>
            </w:r>
            <w:r w:rsidRPr="000D7AF7">
              <w:rPr>
                <w:color w:val="000009"/>
                <w:spacing w:val="-6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color w:val="000009"/>
                <w:w w:val="90"/>
                <w:sz w:val="28"/>
                <w:szCs w:val="28"/>
              </w:rPr>
              <w:t>ю</w:t>
            </w: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color w:val="000009"/>
                <w:w w:val="95"/>
                <w:sz w:val="28"/>
                <w:szCs w:val="28"/>
              </w:rPr>
              <w:t>наг</w:t>
            </w:r>
            <w:r w:rsidRPr="000D7AF7">
              <w:rPr>
                <w:color w:val="000009"/>
                <w:spacing w:val="-5"/>
                <w:w w:val="95"/>
                <w:sz w:val="28"/>
                <w:szCs w:val="28"/>
              </w:rPr>
              <w:t>р</w:t>
            </w:r>
            <w:r w:rsidRPr="000D7AF7">
              <w:rPr>
                <w:color w:val="000009"/>
                <w:spacing w:val="-4"/>
                <w:w w:val="95"/>
                <w:sz w:val="28"/>
                <w:szCs w:val="28"/>
              </w:rPr>
              <w:t>у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зк</w:t>
            </w:r>
            <w:r w:rsidRPr="000D7AF7">
              <w:rPr>
                <w:color w:val="000009"/>
                <w:w w:val="95"/>
                <w:sz w:val="28"/>
                <w:szCs w:val="28"/>
              </w:rPr>
              <w:t>у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819"/>
              <w:rPr>
                <w:sz w:val="28"/>
                <w:szCs w:val="28"/>
              </w:rPr>
            </w:pPr>
            <w:r w:rsidRPr="000D7AF7">
              <w:rPr>
                <w:color w:val="000009"/>
                <w:w w:val="95"/>
                <w:sz w:val="28"/>
                <w:szCs w:val="28"/>
              </w:rPr>
              <w:t>1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3</w:t>
            </w:r>
            <w:r w:rsidRPr="000D7AF7">
              <w:rPr>
                <w:color w:val="000009"/>
                <w:w w:val="95"/>
                <w:sz w:val="28"/>
                <w:szCs w:val="28"/>
              </w:rPr>
              <w:t>2</w:t>
            </w:r>
            <w:r w:rsidRPr="000D7AF7">
              <w:rPr>
                <w:color w:val="000009"/>
                <w:spacing w:val="-30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ча</w:t>
            </w:r>
            <w:r w:rsidRPr="000D7AF7">
              <w:rPr>
                <w:color w:val="000009"/>
                <w:spacing w:val="2"/>
                <w:w w:val="95"/>
                <w:sz w:val="28"/>
                <w:szCs w:val="28"/>
              </w:rPr>
              <w:t>с</w:t>
            </w:r>
            <w:r w:rsidRPr="000D7AF7">
              <w:rPr>
                <w:color w:val="000009"/>
                <w:w w:val="95"/>
                <w:sz w:val="28"/>
                <w:szCs w:val="28"/>
              </w:rPr>
              <w:t>а</w:t>
            </w:r>
          </w:p>
        </w:tc>
      </w:tr>
      <w:tr w:rsidR="00B10882" w:rsidRPr="000D7AF7" w:rsidTr="00D7356C">
        <w:trPr>
          <w:trHeight w:hRule="exact" w:val="1459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tabs>
                <w:tab w:val="left" w:pos="2384"/>
                <w:tab w:val="left" w:pos="3939"/>
              </w:tabs>
              <w:kinsoku w:val="0"/>
              <w:overflowPunct w:val="0"/>
              <w:spacing w:line="313" w:lineRule="exact"/>
              <w:ind w:left="102"/>
              <w:rPr>
                <w:color w:val="000000"/>
                <w:sz w:val="28"/>
                <w:szCs w:val="28"/>
              </w:rPr>
            </w:pPr>
            <w:r w:rsidRPr="000D7AF7">
              <w:rPr>
                <w:color w:val="000009"/>
                <w:spacing w:val="-12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color w:val="000009"/>
                <w:w w:val="90"/>
                <w:sz w:val="28"/>
                <w:szCs w:val="28"/>
              </w:rPr>
              <w:t>ич</w:t>
            </w:r>
            <w:r w:rsidRPr="000D7AF7">
              <w:rPr>
                <w:color w:val="000009"/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spacing w:val="-7"/>
                <w:w w:val="90"/>
                <w:sz w:val="28"/>
                <w:szCs w:val="28"/>
              </w:rPr>
              <w:t>в</w:t>
            </w:r>
            <w:r w:rsidRPr="000D7AF7">
              <w:rPr>
                <w:color w:val="000009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ab/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ч</w:t>
            </w:r>
            <w:r w:rsidRPr="000D7AF7">
              <w:rPr>
                <w:color w:val="000009"/>
                <w:w w:val="90"/>
                <w:sz w:val="28"/>
                <w:szCs w:val="28"/>
              </w:rPr>
              <w:t>ас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в</w:t>
            </w:r>
            <w:r w:rsidRPr="000D7AF7">
              <w:rPr>
                <w:color w:val="000009"/>
                <w:w w:val="90"/>
                <w:sz w:val="28"/>
                <w:szCs w:val="28"/>
              </w:rPr>
              <w:tab/>
              <w:t>на</w:t>
            </w: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ind w:left="102"/>
              <w:rPr>
                <w:color w:val="000000"/>
                <w:sz w:val="28"/>
                <w:szCs w:val="28"/>
              </w:rPr>
            </w:pP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в</w:t>
            </w:r>
            <w:r w:rsidRPr="000D7AF7">
              <w:rPr>
                <w:color w:val="000009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spacing w:val="2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-17"/>
                <w:w w:val="90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-19"/>
                <w:w w:val="90"/>
                <w:sz w:val="28"/>
                <w:szCs w:val="28"/>
              </w:rPr>
              <w:t>у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color w:val="000009"/>
                <w:w w:val="90"/>
                <w:sz w:val="28"/>
                <w:szCs w:val="28"/>
              </w:rPr>
              <w:t>и</w:t>
            </w:r>
            <w:r w:rsidRPr="000D7AF7">
              <w:rPr>
                <w:color w:val="000009"/>
                <w:spacing w:val="-6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color w:val="000009"/>
                <w:w w:val="90"/>
                <w:sz w:val="28"/>
                <w:szCs w:val="28"/>
              </w:rPr>
              <w:t>ю</w:t>
            </w: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color w:val="000009"/>
                <w:w w:val="90"/>
                <w:sz w:val="28"/>
                <w:szCs w:val="28"/>
              </w:rPr>
              <w:t>(</w:t>
            </w:r>
            <w:r w:rsidRPr="000D7AF7">
              <w:rPr>
                <w:color w:val="000009"/>
                <w:spacing w:val="2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w w:val="90"/>
                <w:sz w:val="28"/>
                <w:szCs w:val="28"/>
              </w:rPr>
              <w:t>ам</w:t>
            </w:r>
            <w:r w:rsidRPr="000D7AF7">
              <w:rPr>
                <w:color w:val="000009"/>
                <w:spacing w:val="7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-8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я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ль</w:t>
            </w:r>
            <w:r w:rsidRPr="000D7AF7">
              <w:rPr>
                <w:color w:val="000009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ю</w:t>
            </w:r>
            <w:r w:rsidRPr="000D7AF7">
              <w:rPr>
                <w:color w:val="000009"/>
                <w:w w:val="90"/>
                <w:sz w:val="28"/>
                <w:szCs w:val="28"/>
              </w:rPr>
              <w:t xml:space="preserve">) </w:t>
            </w:r>
            <w:r w:rsidRPr="000D7AF7">
              <w:rPr>
                <w:color w:val="000009"/>
                <w:spacing w:val="40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б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6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w w:val="90"/>
                <w:sz w:val="28"/>
                <w:szCs w:val="28"/>
              </w:rPr>
              <w:t>у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747"/>
              <w:rPr>
                <w:sz w:val="28"/>
                <w:szCs w:val="28"/>
              </w:rPr>
            </w:pPr>
            <w:r w:rsidRPr="000D7AF7">
              <w:rPr>
                <w:color w:val="000009"/>
                <w:w w:val="95"/>
                <w:sz w:val="28"/>
                <w:szCs w:val="28"/>
              </w:rPr>
              <w:t>1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9</w:t>
            </w:r>
            <w:r w:rsidRPr="000D7AF7">
              <w:rPr>
                <w:color w:val="000009"/>
                <w:w w:val="95"/>
                <w:sz w:val="28"/>
                <w:szCs w:val="28"/>
              </w:rPr>
              <w:t>8</w:t>
            </w:r>
            <w:r w:rsidRPr="000D7AF7">
              <w:rPr>
                <w:color w:val="000009"/>
                <w:spacing w:val="-22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ч</w:t>
            </w:r>
            <w:r w:rsidRPr="000D7AF7">
              <w:rPr>
                <w:color w:val="000009"/>
                <w:spacing w:val="-4"/>
                <w:w w:val="95"/>
                <w:sz w:val="28"/>
                <w:szCs w:val="28"/>
              </w:rPr>
              <w:t>а</w:t>
            </w:r>
            <w:r w:rsidRPr="000D7AF7">
              <w:rPr>
                <w:color w:val="000009"/>
                <w:w w:val="95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1"/>
                <w:w w:val="95"/>
                <w:sz w:val="28"/>
                <w:szCs w:val="28"/>
              </w:rPr>
              <w:t>о</w:t>
            </w:r>
            <w:r w:rsidRPr="000D7AF7">
              <w:rPr>
                <w:color w:val="000009"/>
                <w:w w:val="95"/>
                <w:sz w:val="28"/>
                <w:szCs w:val="28"/>
              </w:rPr>
              <w:t>в</w:t>
            </w:r>
          </w:p>
        </w:tc>
      </w:tr>
      <w:tr w:rsidR="00B10882" w:rsidRPr="000D7AF7" w:rsidTr="00D7356C">
        <w:trPr>
          <w:trHeight w:hRule="exact" w:val="492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color w:val="000009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ль</w:t>
            </w:r>
            <w:r w:rsidRPr="000D7AF7">
              <w:rPr>
                <w:color w:val="000009"/>
                <w:w w:val="90"/>
                <w:sz w:val="28"/>
                <w:szCs w:val="28"/>
              </w:rPr>
              <w:t>ная</w:t>
            </w:r>
            <w:r w:rsidRPr="000D7AF7">
              <w:rPr>
                <w:color w:val="000009"/>
                <w:spacing w:val="-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17"/>
                <w:w w:val="90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-19"/>
                <w:w w:val="90"/>
                <w:sz w:val="28"/>
                <w:szCs w:val="28"/>
              </w:rPr>
              <w:t>у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color w:val="000009"/>
                <w:w w:val="90"/>
                <w:sz w:val="28"/>
                <w:szCs w:val="28"/>
              </w:rPr>
              <w:t>и</w:t>
            </w:r>
            <w:r w:rsidRPr="000D7AF7">
              <w:rPr>
                <w:color w:val="000009"/>
                <w:spacing w:val="-6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рн</w:t>
            </w:r>
            <w:r w:rsidRPr="000D7AF7">
              <w:rPr>
                <w:color w:val="000009"/>
                <w:w w:val="90"/>
                <w:sz w:val="28"/>
                <w:szCs w:val="28"/>
              </w:rPr>
              <w:t>ая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0"/>
                <w:sz w:val="28"/>
                <w:szCs w:val="28"/>
              </w:rPr>
              <w:t>наг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ру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з</w:t>
            </w:r>
            <w:r w:rsidRPr="000D7AF7">
              <w:rPr>
                <w:color w:val="000009"/>
                <w:spacing w:val="-5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w w:val="90"/>
                <w:sz w:val="28"/>
                <w:szCs w:val="28"/>
              </w:rPr>
              <w:t>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2"/>
              <w:jc w:val="center"/>
              <w:rPr>
                <w:sz w:val="28"/>
                <w:szCs w:val="28"/>
              </w:rPr>
            </w:pPr>
            <w:r w:rsidRPr="000D7AF7">
              <w:rPr>
                <w:color w:val="000009"/>
                <w:w w:val="95"/>
                <w:sz w:val="28"/>
                <w:szCs w:val="28"/>
              </w:rPr>
              <w:t>1</w:t>
            </w:r>
            <w:r w:rsidRPr="000D7AF7">
              <w:rPr>
                <w:color w:val="000009"/>
                <w:spacing w:val="-22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час</w:t>
            </w:r>
          </w:p>
        </w:tc>
      </w:tr>
      <w:tr w:rsidR="00B10882" w:rsidRPr="000D7AF7" w:rsidTr="00D7356C">
        <w:trPr>
          <w:trHeight w:hRule="exact" w:val="977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color w:val="000000"/>
                <w:sz w:val="28"/>
                <w:szCs w:val="28"/>
              </w:rPr>
            </w:pPr>
            <w:r w:rsidRPr="000D7AF7">
              <w:rPr>
                <w:color w:val="000009"/>
                <w:w w:val="90"/>
                <w:sz w:val="28"/>
                <w:szCs w:val="28"/>
              </w:rPr>
              <w:t>Сам</w:t>
            </w:r>
            <w:r w:rsidRPr="000D7AF7">
              <w:rPr>
                <w:color w:val="000009"/>
                <w:spacing w:val="5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-6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я</w:t>
            </w:r>
            <w:r w:rsidRPr="000D7AF7">
              <w:rPr>
                <w:color w:val="000009"/>
                <w:spacing w:val="-3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ль</w:t>
            </w:r>
            <w:r w:rsidRPr="000D7AF7">
              <w:rPr>
                <w:color w:val="000009"/>
                <w:w w:val="90"/>
                <w:sz w:val="28"/>
                <w:szCs w:val="28"/>
              </w:rPr>
              <w:t>ная</w:t>
            </w:r>
            <w:r w:rsidRPr="000D7AF7">
              <w:rPr>
                <w:color w:val="000009"/>
                <w:spacing w:val="28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б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w w:val="90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30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0"/>
                <w:sz w:val="28"/>
                <w:szCs w:val="28"/>
              </w:rPr>
              <w:t>(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ч</w:t>
            </w:r>
            <w:r w:rsidRPr="000D7AF7">
              <w:rPr>
                <w:color w:val="000009"/>
                <w:w w:val="90"/>
                <w:sz w:val="28"/>
                <w:szCs w:val="28"/>
              </w:rPr>
              <w:t>ас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в</w:t>
            </w:r>
            <w:r w:rsidRPr="000D7AF7">
              <w:rPr>
                <w:color w:val="000009"/>
                <w:spacing w:val="28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0"/>
                <w:sz w:val="28"/>
                <w:szCs w:val="28"/>
              </w:rPr>
              <w:t>в</w:t>
            </w: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spacing w:before="9" w:line="150" w:lineRule="exact"/>
              <w:rPr>
                <w:sz w:val="28"/>
                <w:szCs w:val="28"/>
              </w:rPr>
            </w:pP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color w:val="000009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color w:val="000009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ю</w:t>
            </w:r>
            <w:r w:rsidRPr="000D7AF7">
              <w:rPr>
                <w:color w:val="000009"/>
                <w:w w:val="90"/>
                <w:sz w:val="28"/>
                <w:szCs w:val="28"/>
              </w:rPr>
              <w:t>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855"/>
              <w:rPr>
                <w:sz w:val="28"/>
                <w:szCs w:val="28"/>
              </w:rPr>
            </w:pPr>
            <w:r w:rsidRPr="000D7AF7">
              <w:rPr>
                <w:color w:val="000009"/>
                <w:w w:val="95"/>
                <w:sz w:val="28"/>
                <w:szCs w:val="28"/>
              </w:rPr>
              <w:t>1</w:t>
            </w:r>
            <w:r w:rsidRPr="000D7AF7">
              <w:rPr>
                <w:color w:val="000009"/>
                <w:spacing w:val="-1"/>
                <w:w w:val="95"/>
                <w:sz w:val="28"/>
                <w:szCs w:val="28"/>
              </w:rPr>
              <w:t>,</w:t>
            </w:r>
            <w:r w:rsidRPr="000D7AF7">
              <w:rPr>
                <w:color w:val="000009"/>
                <w:w w:val="95"/>
                <w:sz w:val="28"/>
                <w:szCs w:val="28"/>
              </w:rPr>
              <w:t>5</w:t>
            </w:r>
            <w:r w:rsidRPr="000D7AF7">
              <w:rPr>
                <w:color w:val="000009"/>
                <w:spacing w:val="-34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ч</w:t>
            </w:r>
            <w:r w:rsidRPr="000D7AF7">
              <w:rPr>
                <w:color w:val="000009"/>
                <w:w w:val="95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2"/>
                <w:w w:val="95"/>
                <w:sz w:val="28"/>
                <w:szCs w:val="28"/>
              </w:rPr>
              <w:t>с</w:t>
            </w:r>
            <w:r w:rsidRPr="000D7AF7">
              <w:rPr>
                <w:color w:val="000009"/>
                <w:w w:val="95"/>
                <w:sz w:val="28"/>
                <w:szCs w:val="28"/>
              </w:rPr>
              <w:t>а</w:t>
            </w:r>
          </w:p>
        </w:tc>
      </w:tr>
      <w:tr w:rsidR="00B10882" w:rsidRPr="000D7AF7" w:rsidTr="00D7356C">
        <w:trPr>
          <w:trHeight w:hRule="exact" w:val="977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color w:val="000000"/>
                <w:sz w:val="28"/>
                <w:szCs w:val="28"/>
              </w:rPr>
            </w:pPr>
            <w:r w:rsidRPr="000D7AF7">
              <w:rPr>
                <w:color w:val="000009"/>
                <w:spacing w:val="-13"/>
                <w:w w:val="95"/>
                <w:sz w:val="28"/>
                <w:szCs w:val="28"/>
              </w:rPr>
              <w:t>К</w:t>
            </w:r>
            <w:r w:rsidRPr="000D7AF7">
              <w:rPr>
                <w:color w:val="000009"/>
                <w:spacing w:val="1"/>
                <w:w w:val="95"/>
                <w:sz w:val="28"/>
                <w:szCs w:val="28"/>
              </w:rPr>
              <w:t>о</w:t>
            </w:r>
            <w:r w:rsidRPr="000D7AF7">
              <w:rPr>
                <w:color w:val="000009"/>
                <w:w w:val="95"/>
                <w:sz w:val="28"/>
                <w:szCs w:val="28"/>
              </w:rPr>
              <w:t>н</w:t>
            </w:r>
            <w:r w:rsidRPr="000D7AF7">
              <w:rPr>
                <w:color w:val="000009"/>
                <w:spacing w:val="-6"/>
                <w:w w:val="95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-16"/>
                <w:w w:val="95"/>
                <w:sz w:val="28"/>
                <w:szCs w:val="28"/>
              </w:rPr>
              <w:t>у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л</w:t>
            </w:r>
            <w:r w:rsidRPr="000D7AF7">
              <w:rPr>
                <w:color w:val="000009"/>
                <w:spacing w:val="-12"/>
                <w:w w:val="95"/>
                <w:sz w:val="28"/>
                <w:szCs w:val="28"/>
              </w:rPr>
              <w:t>ь</w:t>
            </w:r>
            <w:r w:rsidRPr="000D7AF7">
              <w:rPr>
                <w:color w:val="000009"/>
                <w:spacing w:val="2"/>
                <w:w w:val="95"/>
                <w:sz w:val="28"/>
                <w:szCs w:val="28"/>
              </w:rPr>
              <w:t>т</w:t>
            </w:r>
            <w:r w:rsidRPr="000D7AF7">
              <w:rPr>
                <w:color w:val="000009"/>
                <w:w w:val="95"/>
                <w:sz w:val="28"/>
                <w:szCs w:val="28"/>
              </w:rPr>
              <w:t>аци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и</w:t>
            </w:r>
            <w:r w:rsidRPr="000D7AF7">
              <w:rPr>
                <w:color w:val="000000"/>
                <w:w w:val="95"/>
                <w:position w:val="11"/>
                <w:sz w:val="28"/>
                <w:szCs w:val="28"/>
              </w:rPr>
              <w:t xml:space="preserve">1 </w:t>
            </w:r>
            <w:r w:rsidRPr="000D7AF7">
              <w:rPr>
                <w:color w:val="000000"/>
                <w:spacing w:val="6"/>
                <w:w w:val="95"/>
                <w:position w:val="11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(</w:t>
            </w:r>
            <w:r w:rsidRPr="000D7AF7">
              <w:rPr>
                <w:color w:val="000009"/>
                <w:spacing w:val="1"/>
                <w:w w:val="95"/>
                <w:sz w:val="28"/>
                <w:szCs w:val="28"/>
              </w:rPr>
              <w:t>д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л</w:t>
            </w:r>
            <w:r w:rsidRPr="000D7AF7">
              <w:rPr>
                <w:color w:val="000009"/>
                <w:w w:val="95"/>
                <w:sz w:val="28"/>
                <w:szCs w:val="28"/>
              </w:rPr>
              <w:t>я</w:t>
            </w:r>
            <w:r w:rsidRPr="000D7AF7">
              <w:rPr>
                <w:color w:val="000009"/>
                <w:spacing w:val="7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4"/>
                <w:w w:val="95"/>
                <w:sz w:val="28"/>
                <w:szCs w:val="28"/>
              </w:rPr>
              <w:t>у</w:t>
            </w:r>
            <w:r w:rsidRPr="000D7AF7">
              <w:rPr>
                <w:color w:val="000009"/>
                <w:w w:val="95"/>
                <w:sz w:val="28"/>
                <w:szCs w:val="28"/>
              </w:rPr>
              <w:t>ча</w:t>
            </w:r>
            <w:r w:rsidRPr="000D7AF7">
              <w:rPr>
                <w:color w:val="000009"/>
                <w:spacing w:val="-1"/>
                <w:w w:val="95"/>
                <w:sz w:val="28"/>
                <w:szCs w:val="28"/>
              </w:rPr>
              <w:t>щ</w:t>
            </w:r>
            <w:r w:rsidRPr="000D7AF7">
              <w:rPr>
                <w:color w:val="000009"/>
                <w:w w:val="95"/>
                <w:sz w:val="28"/>
                <w:szCs w:val="28"/>
              </w:rPr>
              <w:t>и</w:t>
            </w:r>
            <w:r w:rsidRPr="000D7AF7">
              <w:rPr>
                <w:color w:val="000009"/>
                <w:spacing w:val="-6"/>
                <w:w w:val="95"/>
                <w:sz w:val="28"/>
                <w:szCs w:val="28"/>
              </w:rPr>
              <w:t>х</w:t>
            </w:r>
            <w:r w:rsidRPr="000D7AF7">
              <w:rPr>
                <w:color w:val="000009"/>
                <w:w w:val="95"/>
                <w:sz w:val="28"/>
                <w:szCs w:val="28"/>
              </w:rPr>
              <w:t>ся</w:t>
            </w:r>
            <w:r w:rsidRPr="000D7AF7">
              <w:rPr>
                <w:color w:val="000009"/>
                <w:spacing w:val="7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5</w:t>
            </w:r>
            <w:r w:rsidRPr="000D7AF7">
              <w:rPr>
                <w:color w:val="000009"/>
                <w:spacing w:val="-5"/>
                <w:w w:val="95"/>
                <w:sz w:val="28"/>
                <w:szCs w:val="28"/>
              </w:rPr>
              <w:t>-</w:t>
            </w:r>
            <w:r w:rsidRPr="000D7AF7">
              <w:rPr>
                <w:color w:val="000009"/>
                <w:w w:val="95"/>
                <w:sz w:val="28"/>
                <w:szCs w:val="28"/>
              </w:rPr>
              <w:t>7</w:t>
            </w: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spacing w:before="9" w:line="150" w:lineRule="exact"/>
              <w:rPr>
                <w:sz w:val="28"/>
                <w:szCs w:val="28"/>
              </w:rPr>
            </w:pP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color w:val="000009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color w:val="000009"/>
                <w:w w:val="90"/>
                <w:sz w:val="28"/>
                <w:szCs w:val="28"/>
              </w:rPr>
              <w:t>асс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в</w:t>
            </w:r>
            <w:r w:rsidRPr="000D7AF7">
              <w:rPr>
                <w:color w:val="000009"/>
                <w:w w:val="90"/>
                <w:sz w:val="28"/>
                <w:szCs w:val="28"/>
              </w:rPr>
              <w:t>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82" w:rsidRPr="000D7AF7" w:rsidRDefault="00B10882" w:rsidP="00D7356C">
            <w:pPr>
              <w:pStyle w:val="TableParagraph"/>
              <w:kinsoku w:val="0"/>
              <w:overflowPunct w:val="0"/>
              <w:spacing w:line="314" w:lineRule="exact"/>
              <w:ind w:left="5"/>
              <w:jc w:val="center"/>
              <w:rPr>
                <w:color w:val="000000"/>
                <w:sz w:val="28"/>
                <w:szCs w:val="28"/>
              </w:rPr>
            </w:pPr>
            <w:r w:rsidRPr="000D7AF7">
              <w:rPr>
                <w:color w:val="000009"/>
                <w:w w:val="90"/>
                <w:sz w:val="28"/>
                <w:szCs w:val="28"/>
              </w:rPr>
              <w:t>6</w:t>
            </w:r>
            <w:r w:rsidRPr="000D7AF7">
              <w:rPr>
                <w:color w:val="000009"/>
                <w:spacing w:val="10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0"/>
                <w:sz w:val="28"/>
                <w:szCs w:val="28"/>
              </w:rPr>
              <w:t>ча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w w:val="90"/>
                <w:sz w:val="28"/>
                <w:szCs w:val="28"/>
              </w:rPr>
              <w:t>в</w:t>
            </w: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spacing w:before="9" w:line="150" w:lineRule="exact"/>
              <w:rPr>
                <w:sz w:val="28"/>
                <w:szCs w:val="28"/>
              </w:rPr>
            </w:pPr>
          </w:p>
          <w:p w:rsidR="00B10882" w:rsidRPr="000D7AF7" w:rsidRDefault="00B10882" w:rsidP="00D7356C">
            <w:pPr>
              <w:pStyle w:val="TableParagraph"/>
              <w:kinsoku w:val="0"/>
              <w:overflowPunct w:val="0"/>
              <w:ind w:left="4"/>
              <w:jc w:val="center"/>
              <w:rPr>
                <w:sz w:val="28"/>
                <w:szCs w:val="28"/>
              </w:rPr>
            </w:pPr>
            <w:r w:rsidRPr="000D7AF7">
              <w:rPr>
                <w:color w:val="000009"/>
                <w:w w:val="95"/>
                <w:sz w:val="28"/>
                <w:szCs w:val="28"/>
              </w:rPr>
              <w:t>(по</w:t>
            </w:r>
            <w:r w:rsidRPr="000D7AF7">
              <w:rPr>
                <w:color w:val="000009"/>
                <w:spacing w:val="-20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2</w:t>
            </w:r>
            <w:r w:rsidRPr="000D7AF7">
              <w:rPr>
                <w:color w:val="000009"/>
                <w:spacing w:val="-10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ча</w:t>
            </w:r>
            <w:r w:rsidRPr="000D7AF7">
              <w:rPr>
                <w:color w:val="000009"/>
                <w:spacing w:val="2"/>
                <w:w w:val="95"/>
                <w:sz w:val="28"/>
                <w:szCs w:val="28"/>
              </w:rPr>
              <w:t>с</w:t>
            </w:r>
            <w:r w:rsidRPr="000D7AF7">
              <w:rPr>
                <w:color w:val="000009"/>
                <w:w w:val="95"/>
                <w:sz w:val="28"/>
                <w:szCs w:val="28"/>
              </w:rPr>
              <w:t>а</w:t>
            </w:r>
            <w:r w:rsidRPr="000D7AF7">
              <w:rPr>
                <w:color w:val="000009"/>
                <w:spacing w:val="-19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w w:val="95"/>
                <w:sz w:val="28"/>
                <w:szCs w:val="28"/>
              </w:rPr>
              <w:t>в</w:t>
            </w:r>
            <w:r w:rsidRPr="000D7AF7">
              <w:rPr>
                <w:color w:val="000009"/>
                <w:spacing w:val="-19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color w:val="000009"/>
                <w:spacing w:val="-9"/>
                <w:w w:val="95"/>
                <w:sz w:val="28"/>
                <w:szCs w:val="28"/>
              </w:rPr>
              <w:t>г</w:t>
            </w:r>
            <w:r w:rsidRPr="000D7AF7">
              <w:rPr>
                <w:color w:val="000009"/>
                <w:spacing w:val="-10"/>
                <w:w w:val="95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1"/>
                <w:w w:val="95"/>
                <w:sz w:val="28"/>
                <w:szCs w:val="28"/>
              </w:rPr>
              <w:t>д</w:t>
            </w:r>
            <w:r w:rsidRPr="000D7AF7">
              <w:rPr>
                <w:color w:val="000009"/>
                <w:w w:val="95"/>
                <w:sz w:val="28"/>
                <w:szCs w:val="28"/>
              </w:rPr>
              <w:t>)</w:t>
            </w:r>
          </w:p>
        </w:tc>
      </w:tr>
    </w:tbl>
    <w:p w:rsidR="007559D4" w:rsidRPr="000D7AF7" w:rsidRDefault="007559D4" w:rsidP="007559D4">
      <w:pPr>
        <w:kinsoku w:val="0"/>
        <w:overflowPunct w:val="0"/>
        <w:spacing w:before="8" w:line="13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0"/>
          <w:numId w:val="6"/>
        </w:numPr>
        <w:tabs>
          <w:tab w:val="left" w:pos="1672"/>
        </w:tabs>
        <w:kinsoku w:val="0"/>
        <w:overflowPunct w:val="0"/>
        <w:spacing w:before="65"/>
        <w:ind w:left="1672" w:hanging="73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15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5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ения</w:t>
      </w:r>
      <w:r w:rsidRPr="000D7AF7">
        <w:rPr>
          <w:rFonts w:ascii="Times New Roman" w:hAnsi="Times New Roman" w:cs="Times New Roman"/>
          <w:spacing w:val="4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4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-3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рн</w:t>
      </w:r>
      <w:r w:rsidRPr="000D7AF7">
        <w:rPr>
          <w:rFonts w:ascii="Times New Roman" w:hAnsi="Times New Roman" w:cs="Times New Roman"/>
          <w:spacing w:val="-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5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6"/>
          <w:w w:val="95"/>
        </w:rPr>
        <w:t>я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-3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b/>
          <w:bCs/>
          <w:i/>
          <w:iCs/>
          <w:w w:val="95"/>
        </w:rPr>
        <w:t>:</w:t>
      </w:r>
      <w:r w:rsidRPr="000D7AF7">
        <w:rPr>
          <w:rFonts w:ascii="Times New Roman" w:hAnsi="Times New Roman" w:cs="Times New Roman"/>
          <w:b/>
          <w:bCs/>
          <w:i/>
          <w:iCs/>
          <w:spacing w:val="23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г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пп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ая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23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(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а),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лжи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45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мин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.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F44D6D" w:rsidP="007559D4">
      <w:pPr>
        <w:pStyle w:val="a3"/>
        <w:tabs>
          <w:tab w:val="left" w:pos="2114"/>
          <w:tab w:val="left" w:pos="2649"/>
          <w:tab w:val="left" w:pos="3751"/>
          <w:tab w:val="left" w:pos="5992"/>
          <w:tab w:val="left" w:pos="7593"/>
          <w:tab w:val="left" w:pos="8224"/>
          <w:tab w:val="left" w:pos="8620"/>
          <w:tab w:val="left" w:pos="9155"/>
        </w:tabs>
        <w:kinsoku w:val="0"/>
        <w:overflowPunct w:val="0"/>
        <w:spacing w:line="360" w:lineRule="auto"/>
        <w:ind w:left="232" w:right="104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6" style="position:absolute;left:0;text-align:left;margin-left:56.6pt;margin-top:57.45pt;width:143.95pt;height:0;z-index:-251658752;mso-position-horizontal-relative:page;mso-position-vertical-relative:text" coordsize="2880,20" o:allowincell="f" path="m,l2880,e" filled="f" strokeweight=".24678mm">
            <v:path arrowok="t"/>
            <w10:wrap anchorx="page"/>
          </v:shape>
        </w:pict>
      </w:r>
      <w:r w:rsidR="007559D4" w:rsidRPr="000D7AF7">
        <w:rPr>
          <w:rFonts w:ascii="Times New Roman" w:hAnsi="Times New Roman" w:cs="Times New Roman"/>
          <w:spacing w:val="-2"/>
          <w:w w:val="90"/>
        </w:rPr>
        <w:t>П</w:t>
      </w:r>
      <w:r w:rsidR="007559D4" w:rsidRPr="000D7AF7">
        <w:rPr>
          <w:rFonts w:ascii="Times New Roman" w:hAnsi="Times New Roman" w:cs="Times New Roman"/>
          <w:w w:val="90"/>
        </w:rPr>
        <w:t xml:space="preserve">о </w:t>
      </w:r>
      <w:r w:rsidR="007559D4"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spacing w:val="-4"/>
          <w:w w:val="90"/>
        </w:rPr>
        <w:t>у</w:t>
      </w:r>
      <w:r w:rsidR="007559D4" w:rsidRPr="000D7AF7">
        <w:rPr>
          <w:rFonts w:ascii="Times New Roman" w:hAnsi="Times New Roman" w:cs="Times New Roman"/>
          <w:w w:val="90"/>
        </w:rPr>
        <w:t>че</w:t>
      </w:r>
      <w:r w:rsidR="007559D4" w:rsidRPr="000D7AF7">
        <w:rPr>
          <w:rFonts w:ascii="Times New Roman" w:hAnsi="Times New Roman" w:cs="Times New Roman"/>
          <w:spacing w:val="1"/>
          <w:w w:val="90"/>
        </w:rPr>
        <w:t>б</w:t>
      </w:r>
      <w:r w:rsidR="007559D4" w:rsidRPr="000D7AF7">
        <w:rPr>
          <w:rFonts w:ascii="Times New Roman" w:hAnsi="Times New Roman" w:cs="Times New Roman"/>
          <w:spacing w:val="-2"/>
          <w:w w:val="90"/>
        </w:rPr>
        <w:t>н</w:t>
      </w:r>
      <w:r w:rsidR="007559D4" w:rsidRPr="000D7AF7">
        <w:rPr>
          <w:rFonts w:ascii="Times New Roman" w:hAnsi="Times New Roman" w:cs="Times New Roman"/>
          <w:spacing w:val="-4"/>
          <w:w w:val="90"/>
        </w:rPr>
        <w:t>о</w:t>
      </w:r>
      <w:r w:rsidR="007559D4" w:rsidRPr="000D7AF7">
        <w:rPr>
          <w:rFonts w:ascii="Times New Roman" w:hAnsi="Times New Roman" w:cs="Times New Roman"/>
          <w:w w:val="90"/>
        </w:rPr>
        <w:t xml:space="preserve">му </w:t>
      </w:r>
      <w:r w:rsidR="007559D4"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w w:val="90"/>
        </w:rPr>
        <w:t>п</w:t>
      </w:r>
      <w:r w:rsidR="007559D4" w:rsidRPr="000D7AF7">
        <w:rPr>
          <w:rFonts w:ascii="Times New Roman" w:hAnsi="Times New Roman" w:cs="Times New Roman"/>
          <w:spacing w:val="1"/>
          <w:w w:val="90"/>
        </w:rPr>
        <w:t>р</w:t>
      </w:r>
      <w:r w:rsidR="007559D4" w:rsidRPr="000D7AF7">
        <w:rPr>
          <w:rFonts w:ascii="Times New Roman" w:hAnsi="Times New Roman" w:cs="Times New Roman"/>
          <w:spacing w:val="-8"/>
          <w:w w:val="90"/>
        </w:rPr>
        <w:t>е</w:t>
      </w:r>
      <w:r w:rsidR="007559D4" w:rsidRPr="000D7AF7">
        <w:rPr>
          <w:rFonts w:ascii="Times New Roman" w:hAnsi="Times New Roman" w:cs="Times New Roman"/>
          <w:spacing w:val="-3"/>
          <w:w w:val="90"/>
        </w:rPr>
        <w:t>д</w:t>
      </w:r>
      <w:r w:rsidR="007559D4" w:rsidRPr="000D7AF7">
        <w:rPr>
          <w:rFonts w:ascii="Times New Roman" w:hAnsi="Times New Roman" w:cs="Times New Roman"/>
          <w:w w:val="90"/>
        </w:rPr>
        <w:t>ме</w:t>
      </w:r>
      <w:r w:rsidR="007559D4" w:rsidRPr="000D7AF7">
        <w:rPr>
          <w:rFonts w:ascii="Times New Roman" w:hAnsi="Times New Roman" w:cs="Times New Roman"/>
          <w:spacing w:val="-6"/>
          <w:w w:val="90"/>
        </w:rPr>
        <w:t>т</w:t>
      </w:r>
      <w:r w:rsidR="007559D4" w:rsidRPr="000D7AF7">
        <w:rPr>
          <w:rFonts w:ascii="Times New Roman" w:hAnsi="Times New Roman" w:cs="Times New Roman"/>
          <w:w w:val="90"/>
        </w:rPr>
        <w:t xml:space="preserve">у </w:t>
      </w:r>
      <w:r w:rsidR="007559D4"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w w:val="90"/>
        </w:rPr>
        <w:t>"</w:t>
      </w:r>
      <w:r w:rsidR="007559D4" w:rsidRPr="000D7AF7">
        <w:rPr>
          <w:rFonts w:ascii="Times New Roman" w:hAnsi="Times New Roman" w:cs="Times New Roman"/>
          <w:spacing w:val="-2"/>
          <w:w w:val="90"/>
        </w:rPr>
        <w:t>А</w:t>
      </w:r>
      <w:r w:rsidR="007559D4" w:rsidRPr="000D7AF7">
        <w:rPr>
          <w:rFonts w:ascii="Times New Roman" w:hAnsi="Times New Roman" w:cs="Times New Roman"/>
          <w:w w:val="90"/>
        </w:rPr>
        <w:t>н</w:t>
      </w:r>
      <w:r w:rsidR="007559D4" w:rsidRPr="000D7AF7">
        <w:rPr>
          <w:rFonts w:ascii="Times New Roman" w:hAnsi="Times New Roman" w:cs="Times New Roman"/>
          <w:spacing w:val="2"/>
          <w:w w:val="90"/>
        </w:rPr>
        <w:t>с</w:t>
      </w:r>
      <w:r w:rsidR="007559D4" w:rsidRPr="000D7AF7">
        <w:rPr>
          <w:rFonts w:ascii="Times New Roman" w:hAnsi="Times New Roman" w:cs="Times New Roman"/>
          <w:w w:val="90"/>
        </w:rPr>
        <w:t>ам</w:t>
      </w:r>
      <w:r w:rsidR="007559D4" w:rsidRPr="000D7AF7">
        <w:rPr>
          <w:rFonts w:ascii="Times New Roman" w:hAnsi="Times New Roman" w:cs="Times New Roman"/>
          <w:spacing w:val="-6"/>
          <w:w w:val="90"/>
        </w:rPr>
        <w:t>б</w:t>
      </w:r>
      <w:r w:rsidR="007559D4" w:rsidRPr="000D7AF7">
        <w:rPr>
          <w:rFonts w:ascii="Times New Roman" w:hAnsi="Times New Roman" w:cs="Times New Roman"/>
          <w:spacing w:val="-2"/>
          <w:w w:val="90"/>
        </w:rPr>
        <w:t>ль</w:t>
      </w:r>
      <w:r w:rsidR="007559D4" w:rsidRPr="000D7AF7">
        <w:rPr>
          <w:rFonts w:ascii="Times New Roman" w:hAnsi="Times New Roman" w:cs="Times New Roman"/>
          <w:w w:val="90"/>
        </w:rPr>
        <w:t xml:space="preserve">" </w:t>
      </w:r>
      <w:r w:rsidR="007559D4"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w w:val="90"/>
        </w:rPr>
        <w:t xml:space="preserve">к </w:t>
      </w:r>
      <w:r w:rsidR="007559D4"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spacing w:val="-2"/>
          <w:w w:val="90"/>
        </w:rPr>
        <w:t>з</w:t>
      </w:r>
      <w:r w:rsidR="007559D4" w:rsidRPr="000D7AF7">
        <w:rPr>
          <w:rFonts w:ascii="Times New Roman" w:hAnsi="Times New Roman" w:cs="Times New Roman"/>
          <w:w w:val="90"/>
        </w:rPr>
        <w:t>аня</w:t>
      </w:r>
      <w:r w:rsidR="007559D4" w:rsidRPr="000D7AF7">
        <w:rPr>
          <w:rFonts w:ascii="Times New Roman" w:hAnsi="Times New Roman" w:cs="Times New Roman"/>
          <w:spacing w:val="-3"/>
          <w:w w:val="90"/>
        </w:rPr>
        <w:t>т</w:t>
      </w:r>
      <w:r w:rsidR="007559D4" w:rsidRPr="000D7AF7">
        <w:rPr>
          <w:rFonts w:ascii="Times New Roman" w:hAnsi="Times New Roman" w:cs="Times New Roman"/>
          <w:w w:val="90"/>
        </w:rPr>
        <w:t xml:space="preserve">иям </w:t>
      </w:r>
      <w:r w:rsidR="007559D4"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spacing w:val="-3"/>
          <w:w w:val="90"/>
        </w:rPr>
        <w:t>м</w:t>
      </w:r>
      <w:r w:rsidR="007559D4" w:rsidRPr="000D7AF7">
        <w:rPr>
          <w:rFonts w:ascii="Times New Roman" w:hAnsi="Times New Roman" w:cs="Times New Roman"/>
          <w:spacing w:val="1"/>
          <w:w w:val="90"/>
        </w:rPr>
        <w:t>о</w:t>
      </w:r>
      <w:r w:rsidR="007559D4" w:rsidRPr="000D7AF7">
        <w:rPr>
          <w:rFonts w:ascii="Times New Roman" w:hAnsi="Times New Roman" w:cs="Times New Roman"/>
          <w:w w:val="90"/>
        </w:rPr>
        <w:t>г</w:t>
      </w:r>
      <w:r w:rsidR="007559D4" w:rsidRPr="000D7AF7">
        <w:rPr>
          <w:rFonts w:ascii="Times New Roman" w:hAnsi="Times New Roman" w:cs="Times New Roman"/>
          <w:spacing w:val="-4"/>
          <w:w w:val="90"/>
        </w:rPr>
        <w:t>у</w:t>
      </w:r>
      <w:r w:rsidR="007559D4" w:rsidRPr="000D7AF7">
        <w:rPr>
          <w:rFonts w:ascii="Times New Roman" w:hAnsi="Times New Roman" w:cs="Times New Roman"/>
          <w:w w:val="90"/>
        </w:rPr>
        <w:t xml:space="preserve">т </w:t>
      </w:r>
      <w:r w:rsidR="007559D4"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w w:val="90"/>
        </w:rPr>
        <w:t>п</w:t>
      </w:r>
      <w:r w:rsidR="007559D4" w:rsidRPr="000D7AF7">
        <w:rPr>
          <w:rFonts w:ascii="Times New Roman" w:hAnsi="Times New Roman" w:cs="Times New Roman"/>
          <w:spacing w:val="1"/>
          <w:w w:val="90"/>
        </w:rPr>
        <w:t>р</w:t>
      </w:r>
      <w:r w:rsidR="007559D4" w:rsidRPr="000D7AF7">
        <w:rPr>
          <w:rFonts w:ascii="Times New Roman" w:hAnsi="Times New Roman" w:cs="Times New Roman"/>
          <w:w w:val="90"/>
        </w:rPr>
        <w:t>и</w:t>
      </w:r>
      <w:r w:rsidR="007559D4" w:rsidRPr="000D7AF7">
        <w:rPr>
          <w:rFonts w:ascii="Times New Roman" w:hAnsi="Times New Roman" w:cs="Times New Roman"/>
          <w:spacing w:val="-7"/>
          <w:w w:val="90"/>
        </w:rPr>
        <w:t>в</w:t>
      </w:r>
      <w:r w:rsidR="007559D4" w:rsidRPr="000D7AF7">
        <w:rPr>
          <w:rFonts w:ascii="Times New Roman" w:hAnsi="Times New Roman" w:cs="Times New Roman"/>
          <w:spacing w:val="-2"/>
          <w:w w:val="90"/>
        </w:rPr>
        <w:t>л</w:t>
      </w:r>
      <w:r w:rsidR="007559D4" w:rsidRPr="000D7AF7">
        <w:rPr>
          <w:rFonts w:ascii="Times New Roman" w:hAnsi="Times New Roman" w:cs="Times New Roman"/>
          <w:w w:val="90"/>
        </w:rPr>
        <w:t>е</w:t>
      </w:r>
      <w:r w:rsidR="007559D4" w:rsidRPr="000D7AF7">
        <w:rPr>
          <w:rFonts w:ascii="Times New Roman" w:hAnsi="Times New Roman" w:cs="Times New Roman"/>
          <w:spacing w:val="-5"/>
          <w:w w:val="90"/>
        </w:rPr>
        <w:t>к</w:t>
      </w:r>
      <w:r w:rsidR="007559D4" w:rsidRPr="000D7AF7">
        <w:rPr>
          <w:rFonts w:ascii="Times New Roman" w:hAnsi="Times New Roman" w:cs="Times New Roman"/>
          <w:spacing w:val="-8"/>
          <w:w w:val="90"/>
        </w:rPr>
        <w:t>а</w:t>
      </w:r>
      <w:r w:rsidR="007559D4" w:rsidRPr="000D7AF7">
        <w:rPr>
          <w:rFonts w:ascii="Times New Roman" w:hAnsi="Times New Roman" w:cs="Times New Roman"/>
          <w:spacing w:val="-1"/>
          <w:w w:val="90"/>
        </w:rPr>
        <w:t>т</w:t>
      </w:r>
      <w:r w:rsidR="007559D4" w:rsidRPr="000D7AF7">
        <w:rPr>
          <w:rFonts w:ascii="Times New Roman" w:hAnsi="Times New Roman" w:cs="Times New Roman"/>
          <w:spacing w:val="-2"/>
          <w:w w:val="90"/>
        </w:rPr>
        <w:t>ь</w:t>
      </w:r>
      <w:r w:rsidR="007559D4" w:rsidRPr="000D7AF7">
        <w:rPr>
          <w:rFonts w:ascii="Times New Roman" w:hAnsi="Times New Roman" w:cs="Times New Roman"/>
          <w:w w:val="90"/>
        </w:rPr>
        <w:t xml:space="preserve">ся </w:t>
      </w:r>
      <w:r w:rsidR="007559D4"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spacing w:val="-5"/>
          <w:w w:val="90"/>
        </w:rPr>
        <w:t>к</w:t>
      </w:r>
      <w:r w:rsidR="007559D4" w:rsidRPr="000D7AF7">
        <w:rPr>
          <w:rFonts w:ascii="Times New Roman" w:hAnsi="Times New Roman" w:cs="Times New Roman"/>
          <w:spacing w:val="-4"/>
          <w:w w:val="90"/>
        </w:rPr>
        <w:t>а</w:t>
      </w:r>
      <w:r w:rsidR="007559D4" w:rsidRPr="000D7AF7">
        <w:rPr>
          <w:rFonts w:ascii="Times New Roman" w:hAnsi="Times New Roman" w:cs="Times New Roman"/>
          <w:w w:val="90"/>
        </w:rPr>
        <w:t>к</w:t>
      </w:r>
      <w:r w:rsidR="007559D4" w:rsidRPr="000D7AF7">
        <w:rPr>
          <w:rFonts w:ascii="Times New Roman" w:hAnsi="Times New Roman" w:cs="Times New Roman"/>
          <w:w w:val="111"/>
        </w:rPr>
        <w:t xml:space="preserve"> </w:t>
      </w:r>
      <w:r w:rsidR="007559D4" w:rsidRPr="000D7AF7">
        <w:rPr>
          <w:rFonts w:ascii="Times New Roman" w:hAnsi="Times New Roman" w:cs="Times New Roman"/>
          <w:spacing w:val="-2"/>
          <w:w w:val="90"/>
        </w:rPr>
        <w:t>о</w:t>
      </w:r>
      <w:r w:rsidR="007559D4" w:rsidRPr="000D7AF7">
        <w:rPr>
          <w:rFonts w:ascii="Times New Roman" w:hAnsi="Times New Roman" w:cs="Times New Roman"/>
          <w:spacing w:val="-10"/>
          <w:w w:val="90"/>
        </w:rPr>
        <w:t>б</w:t>
      </w:r>
      <w:r w:rsidR="007559D4" w:rsidRPr="000D7AF7">
        <w:rPr>
          <w:rFonts w:ascii="Times New Roman" w:hAnsi="Times New Roman" w:cs="Times New Roman"/>
          <w:spacing w:val="-4"/>
          <w:w w:val="90"/>
        </w:rPr>
        <w:t>у</w:t>
      </w:r>
      <w:r w:rsidR="007559D4" w:rsidRPr="000D7AF7">
        <w:rPr>
          <w:rFonts w:ascii="Times New Roman" w:hAnsi="Times New Roman" w:cs="Times New Roman"/>
          <w:w w:val="90"/>
        </w:rPr>
        <w:t>ча</w:t>
      </w:r>
      <w:r w:rsidR="007559D4" w:rsidRPr="000D7AF7">
        <w:rPr>
          <w:rFonts w:ascii="Times New Roman" w:hAnsi="Times New Roman" w:cs="Times New Roman"/>
          <w:spacing w:val="-1"/>
          <w:w w:val="90"/>
        </w:rPr>
        <w:t>ющ</w:t>
      </w:r>
      <w:r w:rsidR="007559D4" w:rsidRPr="000D7AF7">
        <w:rPr>
          <w:rFonts w:ascii="Times New Roman" w:hAnsi="Times New Roman" w:cs="Times New Roman"/>
          <w:w w:val="90"/>
        </w:rPr>
        <w:t>и</w:t>
      </w:r>
      <w:r w:rsidR="007559D4" w:rsidRPr="000D7AF7">
        <w:rPr>
          <w:rFonts w:ascii="Times New Roman" w:hAnsi="Times New Roman" w:cs="Times New Roman"/>
          <w:spacing w:val="7"/>
          <w:w w:val="90"/>
        </w:rPr>
        <w:t>е</w:t>
      </w:r>
      <w:r w:rsidR="007559D4" w:rsidRPr="000D7AF7">
        <w:rPr>
          <w:rFonts w:ascii="Times New Roman" w:hAnsi="Times New Roman" w:cs="Times New Roman"/>
          <w:w w:val="90"/>
        </w:rPr>
        <w:t>ся</w:t>
      </w:r>
      <w:r w:rsidR="007559D4" w:rsidRPr="000D7AF7">
        <w:rPr>
          <w:rFonts w:ascii="Times New Roman" w:hAnsi="Times New Roman" w:cs="Times New Roman"/>
          <w:w w:val="90"/>
        </w:rPr>
        <w:tab/>
        <w:t>по</w:t>
      </w:r>
      <w:r w:rsidR="007559D4" w:rsidRPr="000D7AF7">
        <w:rPr>
          <w:rFonts w:ascii="Times New Roman" w:hAnsi="Times New Roman" w:cs="Times New Roman"/>
          <w:w w:val="90"/>
        </w:rPr>
        <w:tab/>
      </w:r>
      <w:r w:rsidR="007559D4" w:rsidRPr="000D7AF7">
        <w:rPr>
          <w:rFonts w:ascii="Times New Roman" w:hAnsi="Times New Roman" w:cs="Times New Roman"/>
          <w:spacing w:val="1"/>
          <w:w w:val="90"/>
        </w:rPr>
        <w:t>д</w:t>
      </w:r>
      <w:r w:rsidR="007559D4" w:rsidRPr="000D7AF7">
        <w:rPr>
          <w:rFonts w:ascii="Times New Roman" w:hAnsi="Times New Roman" w:cs="Times New Roman"/>
          <w:w w:val="90"/>
        </w:rPr>
        <w:t>а</w:t>
      </w:r>
      <w:r w:rsidR="007559D4" w:rsidRPr="000D7AF7">
        <w:rPr>
          <w:rFonts w:ascii="Times New Roman" w:hAnsi="Times New Roman" w:cs="Times New Roman"/>
          <w:spacing w:val="-2"/>
          <w:w w:val="90"/>
        </w:rPr>
        <w:t>нн</w:t>
      </w:r>
      <w:r w:rsidR="007559D4" w:rsidRPr="000D7AF7">
        <w:rPr>
          <w:rFonts w:ascii="Times New Roman" w:hAnsi="Times New Roman" w:cs="Times New Roman"/>
          <w:spacing w:val="1"/>
          <w:w w:val="90"/>
        </w:rPr>
        <w:t>о</w:t>
      </w:r>
      <w:r w:rsidR="007559D4" w:rsidRPr="000D7AF7">
        <w:rPr>
          <w:rFonts w:ascii="Times New Roman" w:hAnsi="Times New Roman" w:cs="Times New Roman"/>
          <w:w w:val="90"/>
        </w:rPr>
        <w:t>й</w:t>
      </w:r>
      <w:r w:rsidR="007559D4" w:rsidRPr="000D7AF7">
        <w:rPr>
          <w:rFonts w:ascii="Times New Roman" w:hAnsi="Times New Roman" w:cs="Times New Roman"/>
          <w:w w:val="90"/>
        </w:rPr>
        <w:tab/>
      </w:r>
      <w:r w:rsidR="007559D4" w:rsidRPr="000D7AF7">
        <w:rPr>
          <w:rFonts w:ascii="Times New Roman" w:hAnsi="Times New Roman" w:cs="Times New Roman"/>
          <w:spacing w:val="1"/>
          <w:w w:val="90"/>
        </w:rPr>
        <w:t>о</w:t>
      </w:r>
      <w:r w:rsidR="007559D4" w:rsidRPr="000D7AF7">
        <w:rPr>
          <w:rFonts w:ascii="Times New Roman" w:hAnsi="Times New Roman" w:cs="Times New Roman"/>
          <w:spacing w:val="-1"/>
          <w:w w:val="90"/>
        </w:rPr>
        <w:t>б</w:t>
      </w:r>
      <w:r w:rsidR="007559D4" w:rsidRPr="000D7AF7">
        <w:rPr>
          <w:rFonts w:ascii="Times New Roman" w:hAnsi="Times New Roman" w:cs="Times New Roman"/>
          <w:spacing w:val="1"/>
          <w:w w:val="90"/>
        </w:rPr>
        <w:t>р</w:t>
      </w:r>
      <w:r w:rsidR="007559D4" w:rsidRPr="000D7AF7">
        <w:rPr>
          <w:rFonts w:ascii="Times New Roman" w:hAnsi="Times New Roman" w:cs="Times New Roman"/>
          <w:w w:val="90"/>
        </w:rPr>
        <w:t>а</w:t>
      </w:r>
      <w:r w:rsidR="007559D4" w:rsidRPr="000D7AF7">
        <w:rPr>
          <w:rFonts w:ascii="Times New Roman" w:hAnsi="Times New Roman" w:cs="Times New Roman"/>
          <w:spacing w:val="-7"/>
          <w:w w:val="90"/>
        </w:rPr>
        <w:t>з</w:t>
      </w:r>
      <w:r w:rsidR="007559D4" w:rsidRPr="000D7AF7">
        <w:rPr>
          <w:rFonts w:ascii="Times New Roman" w:hAnsi="Times New Roman" w:cs="Times New Roman"/>
          <w:spacing w:val="1"/>
          <w:w w:val="90"/>
        </w:rPr>
        <w:t>о</w:t>
      </w:r>
      <w:r w:rsidR="007559D4" w:rsidRPr="000D7AF7">
        <w:rPr>
          <w:rFonts w:ascii="Times New Roman" w:hAnsi="Times New Roman" w:cs="Times New Roman"/>
          <w:spacing w:val="-7"/>
          <w:w w:val="90"/>
        </w:rPr>
        <w:t>в</w:t>
      </w:r>
      <w:r w:rsidR="007559D4" w:rsidRPr="000D7AF7">
        <w:rPr>
          <w:rFonts w:ascii="Times New Roman" w:hAnsi="Times New Roman" w:cs="Times New Roman"/>
          <w:spacing w:val="-8"/>
          <w:w w:val="90"/>
        </w:rPr>
        <w:t>а</w:t>
      </w:r>
      <w:r w:rsidR="007559D4" w:rsidRPr="000D7AF7">
        <w:rPr>
          <w:rFonts w:ascii="Times New Roman" w:hAnsi="Times New Roman" w:cs="Times New Roman"/>
          <w:spacing w:val="-1"/>
          <w:w w:val="90"/>
        </w:rPr>
        <w:t>т</w:t>
      </w:r>
      <w:r w:rsidR="007559D4" w:rsidRPr="000D7AF7">
        <w:rPr>
          <w:rFonts w:ascii="Times New Roman" w:hAnsi="Times New Roman" w:cs="Times New Roman"/>
          <w:w w:val="90"/>
        </w:rPr>
        <w:t>е</w:t>
      </w:r>
      <w:r w:rsidR="007559D4" w:rsidRPr="000D7AF7">
        <w:rPr>
          <w:rFonts w:ascii="Times New Roman" w:hAnsi="Times New Roman" w:cs="Times New Roman"/>
          <w:spacing w:val="-2"/>
          <w:w w:val="90"/>
        </w:rPr>
        <w:t>ль</w:t>
      </w:r>
      <w:r w:rsidR="007559D4" w:rsidRPr="000D7AF7">
        <w:rPr>
          <w:rFonts w:ascii="Times New Roman" w:hAnsi="Times New Roman" w:cs="Times New Roman"/>
          <w:w w:val="90"/>
        </w:rPr>
        <w:t>н</w:t>
      </w:r>
      <w:r w:rsidR="007559D4" w:rsidRPr="000D7AF7">
        <w:rPr>
          <w:rFonts w:ascii="Times New Roman" w:hAnsi="Times New Roman" w:cs="Times New Roman"/>
          <w:spacing w:val="1"/>
          <w:w w:val="90"/>
        </w:rPr>
        <w:t>о</w:t>
      </w:r>
      <w:r w:rsidR="007559D4" w:rsidRPr="000D7AF7">
        <w:rPr>
          <w:rFonts w:ascii="Times New Roman" w:hAnsi="Times New Roman" w:cs="Times New Roman"/>
          <w:w w:val="90"/>
        </w:rPr>
        <w:t>й</w:t>
      </w:r>
      <w:r w:rsidR="007559D4" w:rsidRPr="000D7AF7">
        <w:rPr>
          <w:rFonts w:ascii="Times New Roman" w:hAnsi="Times New Roman" w:cs="Times New Roman"/>
          <w:w w:val="90"/>
        </w:rPr>
        <w:tab/>
        <w:t>п</w:t>
      </w:r>
      <w:r w:rsidR="007559D4" w:rsidRPr="000D7AF7">
        <w:rPr>
          <w:rFonts w:ascii="Times New Roman" w:hAnsi="Times New Roman" w:cs="Times New Roman"/>
          <w:spacing w:val="-2"/>
          <w:w w:val="90"/>
        </w:rPr>
        <w:t>р</w:t>
      </w:r>
      <w:r w:rsidR="007559D4" w:rsidRPr="000D7AF7">
        <w:rPr>
          <w:rFonts w:ascii="Times New Roman" w:hAnsi="Times New Roman" w:cs="Times New Roman"/>
          <w:spacing w:val="1"/>
          <w:w w:val="90"/>
        </w:rPr>
        <w:t>о</w:t>
      </w:r>
      <w:r w:rsidR="007559D4" w:rsidRPr="000D7AF7">
        <w:rPr>
          <w:rFonts w:ascii="Times New Roman" w:hAnsi="Times New Roman" w:cs="Times New Roman"/>
          <w:spacing w:val="-3"/>
          <w:w w:val="90"/>
        </w:rPr>
        <w:t>г</w:t>
      </w:r>
      <w:r w:rsidR="007559D4" w:rsidRPr="000D7AF7">
        <w:rPr>
          <w:rFonts w:ascii="Times New Roman" w:hAnsi="Times New Roman" w:cs="Times New Roman"/>
          <w:spacing w:val="1"/>
          <w:w w:val="90"/>
        </w:rPr>
        <w:t>р</w:t>
      </w:r>
      <w:r w:rsidR="007559D4" w:rsidRPr="000D7AF7">
        <w:rPr>
          <w:rFonts w:ascii="Times New Roman" w:hAnsi="Times New Roman" w:cs="Times New Roman"/>
          <w:w w:val="90"/>
        </w:rPr>
        <w:t>ам</w:t>
      </w:r>
      <w:r w:rsidR="007559D4" w:rsidRPr="000D7AF7">
        <w:rPr>
          <w:rFonts w:ascii="Times New Roman" w:hAnsi="Times New Roman" w:cs="Times New Roman"/>
          <w:spacing w:val="-3"/>
          <w:w w:val="90"/>
        </w:rPr>
        <w:t>м</w:t>
      </w:r>
      <w:r w:rsidR="007559D4" w:rsidRPr="000D7AF7">
        <w:rPr>
          <w:rFonts w:ascii="Times New Roman" w:hAnsi="Times New Roman" w:cs="Times New Roman"/>
          <w:w w:val="90"/>
        </w:rPr>
        <w:t>е,</w:t>
      </w:r>
      <w:r w:rsidR="007559D4" w:rsidRPr="000D7AF7">
        <w:rPr>
          <w:rFonts w:ascii="Times New Roman" w:hAnsi="Times New Roman" w:cs="Times New Roman"/>
          <w:w w:val="90"/>
        </w:rPr>
        <w:tab/>
      </w:r>
      <w:r w:rsidR="007559D4" w:rsidRPr="000D7AF7">
        <w:rPr>
          <w:rFonts w:ascii="Times New Roman" w:hAnsi="Times New Roman" w:cs="Times New Roman"/>
          <w:spacing w:val="1"/>
          <w:w w:val="90"/>
        </w:rPr>
        <w:t>т</w:t>
      </w:r>
      <w:r w:rsidR="007559D4" w:rsidRPr="000D7AF7">
        <w:rPr>
          <w:rFonts w:ascii="Times New Roman" w:hAnsi="Times New Roman" w:cs="Times New Roman"/>
          <w:w w:val="90"/>
        </w:rPr>
        <w:t>ак</w:t>
      </w:r>
      <w:r w:rsidR="007559D4" w:rsidRPr="000D7AF7">
        <w:rPr>
          <w:rFonts w:ascii="Times New Roman" w:hAnsi="Times New Roman" w:cs="Times New Roman"/>
          <w:w w:val="90"/>
        </w:rPr>
        <w:tab/>
        <w:t>и</w:t>
      </w:r>
      <w:r w:rsidR="007559D4" w:rsidRPr="000D7AF7">
        <w:rPr>
          <w:rFonts w:ascii="Times New Roman" w:hAnsi="Times New Roman" w:cs="Times New Roman"/>
          <w:w w:val="90"/>
        </w:rPr>
        <w:tab/>
      </w:r>
      <w:r w:rsidR="007559D4" w:rsidRPr="000D7AF7">
        <w:rPr>
          <w:rFonts w:ascii="Times New Roman" w:hAnsi="Times New Roman" w:cs="Times New Roman"/>
          <w:spacing w:val="-2"/>
          <w:w w:val="90"/>
        </w:rPr>
        <w:t>п</w:t>
      </w:r>
      <w:r w:rsidR="007559D4" w:rsidRPr="000D7AF7">
        <w:rPr>
          <w:rFonts w:ascii="Times New Roman" w:hAnsi="Times New Roman" w:cs="Times New Roman"/>
          <w:w w:val="90"/>
        </w:rPr>
        <w:t>о</w:t>
      </w:r>
      <w:r w:rsidR="007559D4" w:rsidRPr="000D7AF7">
        <w:rPr>
          <w:rFonts w:ascii="Times New Roman" w:hAnsi="Times New Roman" w:cs="Times New Roman"/>
          <w:w w:val="90"/>
        </w:rPr>
        <w:tab/>
      </w:r>
      <w:r w:rsidR="007559D4" w:rsidRPr="000D7AF7">
        <w:rPr>
          <w:rFonts w:ascii="Times New Roman" w:hAnsi="Times New Roman" w:cs="Times New Roman"/>
          <w:spacing w:val="1"/>
          <w:w w:val="90"/>
        </w:rPr>
        <w:t>д</w:t>
      </w:r>
      <w:r w:rsidR="007559D4" w:rsidRPr="000D7AF7">
        <w:rPr>
          <w:rFonts w:ascii="Times New Roman" w:hAnsi="Times New Roman" w:cs="Times New Roman"/>
          <w:spacing w:val="-4"/>
          <w:w w:val="90"/>
        </w:rPr>
        <w:t>ру</w:t>
      </w:r>
      <w:r w:rsidR="007559D4" w:rsidRPr="000D7AF7">
        <w:rPr>
          <w:rFonts w:ascii="Times New Roman" w:hAnsi="Times New Roman" w:cs="Times New Roman"/>
          <w:w w:val="90"/>
        </w:rPr>
        <w:t>г</w:t>
      </w:r>
      <w:r w:rsidR="007559D4" w:rsidRPr="000D7AF7">
        <w:rPr>
          <w:rFonts w:ascii="Times New Roman" w:hAnsi="Times New Roman" w:cs="Times New Roman"/>
          <w:spacing w:val="-2"/>
          <w:w w:val="90"/>
        </w:rPr>
        <w:t>и</w:t>
      </w:r>
      <w:r w:rsidR="007559D4" w:rsidRPr="000D7AF7">
        <w:rPr>
          <w:rFonts w:ascii="Times New Roman" w:hAnsi="Times New Roman" w:cs="Times New Roman"/>
          <w:w w:val="90"/>
        </w:rPr>
        <w:t>м</w:t>
      </w:r>
    </w:p>
    <w:p w:rsidR="007559D4" w:rsidRPr="000D7AF7" w:rsidRDefault="007559D4" w:rsidP="007559D4">
      <w:pPr>
        <w:kinsoku w:val="0"/>
        <w:overflowPunct w:val="0"/>
        <w:spacing w:before="10" w:line="22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before="58"/>
        <w:ind w:left="232"/>
        <w:rPr>
          <w:sz w:val="28"/>
          <w:szCs w:val="28"/>
        </w:rPr>
      </w:pPr>
      <w:r w:rsidRPr="000D7AF7">
        <w:rPr>
          <w:sz w:val="28"/>
          <w:szCs w:val="28"/>
        </w:rPr>
        <w:t>1</w:t>
      </w:r>
    </w:p>
    <w:p w:rsidR="007559D4" w:rsidRPr="000D7AF7" w:rsidRDefault="007559D4" w:rsidP="007559D4">
      <w:pPr>
        <w:kinsoku w:val="0"/>
        <w:overflowPunct w:val="0"/>
        <w:ind w:left="988"/>
        <w:rPr>
          <w:sz w:val="28"/>
          <w:szCs w:val="28"/>
        </w:rPr>
      </w:pPr>
      <w:r w:rsidRPr="000D7AF7">
        <w:rPr>
          <w:spacing w:val="-9"/>
          <w:w w:val="90"/>
          <w:sz w:val="28"/>
          <w:szCs w:val="28"/>
        </w:rPr>
        <w:t>К</w:t>
      </w:r>
      <w:r w:rsidRPr="000D7AF7">
        <w:rPr>
          <w:spacing w:val="1"/>
          <w:w w:val="90"/>
          <w:sz w:val="28"/>
          <w:szCs w:val="28"/>
        </w:rPr>
        <w:t>о</w:t>
      </w:r>
      <w:r w:rsidRPr="000D7AF7">
        <w:rPr>
          <w:spacing w:val="-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с</w:t>
      </w:r>
      <w:r w:rsidRPr="000D7AF7">
        <w:rPr>
          <w:spacing w:val="-10"/>
          <w:w w:val="90"/>
          <w:sz w:val="28"/>
          <w:szCs w:val="28"/>
        </w:rPr>
        <w:t>у</w:t>
      </w:r>
      <w:r w:rsidRPr="000D7AF7">
        <w:rPr>
          <w:spacing w:val="-2"/>
          <w:w w:val="90"/>
          <w:sz w:val="28"/>
          <w:szCs w:val="28"/>
        </w:rPr>
        <w:t>л</w:t>
      </w:r>
      <w:r w:rsidRPr="000D7AF7">
        <w:rPr>
          <w:spacing w:val="-6"/>
          <w:w w:val="90"/>
          <w:sz w:val="28"/>
          <w:szCs w:val="28"/>
        </w:rPr>
        <w:t>ь</w:t>
      </w:r>
      <w:r w:rsidRPr="000D7AF7">
        <w:rPr>
          <w:w w:val="90"/>
          <w:sz w:val="28"/>
          <w:szCs w:val="28"/>
        </w:rPr>
        <w:t>тац</w:t>
      </w:r>
      <w:r w:rsidRPr="000D7AF7">
        <w:rPr>
          <w:spacing w:val="-1"/>
          <w:w w:val="90"/>
          <w:sz w:val="28"/>
          <w:szCs w:val="28"/>
        </w:rPr>
        <w:t>и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34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п</w:t>
      </w:r>
      <w:r w:rsidRPr="000D7AF7">
        <w:rPr>
          <w:w w:val="90"/>
          <w:sz w:val="28"/>
          <w:szCs w:val="28"/>
        </w:rPr>
        <w:t>о</w:t>
      </w:r>
      <w:r w:rsidRPr="000D7AF7">
        <w:rPr>
          <w:spacing w:val="35"/>
          <w:w w:val="90"/>
          <w:sz w:val="28"/>
          <w:szCs w:val="28"/>
        </w:rPr>
        <w:t xml:space="preserve"> </w:t>
      </w:r>
      <w:r w:rsidRPr="000D7AF7">
        <w:rPr>
          <w:spacing w:val="2"/>
          <w:w w:val="90"/>
          <w:sz w:val="28"/>
          <w:szCs w:val="28"/>
        </w:rPr>
        <w:t>а</w:t>
      </w:r>
      <w:r w:rsidRPr="000D7AF7">
        <w:rPr>
          <w:spacing w:val="-1"/>
          <w:w w:val="90"/>
          <w:sz w:val="28"/>
          <w:szCs w:val="28"/>
        </w:rPr>
        <w:t>н</w:t>
      </w:r>
      <w:r w:rsidRPr="000D7AF7">
        <w:rPr>
          <w:spacing w:val="2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м</w:t>
      </w:r>
      <w:r w:rsidRPr="000D7AF7">
        <w:rPr>
          <w:spacing w:val="-7"/>
          <w:w w:val="90"/>
          <w:sz w:val="28"/>
          <w:szCs w:val="28"/>
        </w:rPr>
        <w:t>б</w:t>
      </w:r>
      <w:r w:rsidRPr="000D7AF7">
        <w:rPr>
          <w:spacing w:val="1"/>
          <w:w w:val="90"/>
          <w:sz w:val="28"/>
          <w:szCs w:val="28"/>
        </w:rPr>
        <w:t>л</w:t>
      </w:r>
      <w:r w:rsidRPr="000D7AF7">
        <w:rPr>
          <w:w w:val="90"/>
          <w:sz w:val="28"/>
          <w:szCs w:val="28"/>
        </w:rPr>
        <w:t>ю</w:t>
      </w:r>
      <w:r w:rsidRPr="000D7AF7">
        <w:rPr>
          <w:spacing w:val="36"/>
          <w:w w:val="90"/>
          <w:sz w:val="28"/>
          <w:szCs w:val="28"/>
        </w:rPr>
        <w:t xml:space="preserve"> </w:t>
      </w:r>
      <w:r w:rsidRPr="000D7AF7">
        <w:rPr>
          <w:spacing w:val="-2"/>
          <w:w w:val="90"/>
          <w:sz w:val="28"/>
          <w:szCs w:val="28"/>
        </w:rPr>
        <w:t>я</w:t>
      </w:r>
      <w:r w:rsidRPr="000D7AF7">
        <w:rPr>
          <w:spacing w:val="-4"/>
          <w:w w:val="90"/>
          <w:sz w:val="28"/>
          <w:szCs w:val="28"/>
        </w:rPr>
        <w:t>в</w:t>
      </w:r>
      <w:r w:rsidRPr="000D7AF7">
        <w:rPr>
          <w:spacing w:val="1"/>
          <w:w w:val="90"/>
          <w:sz w:val="28"/>
          <w:szCs w:val="28"/>
        </w:rPr>
        <w:t>л</w:t>
      </w:r>
      <w:r w:rsidRPr="000D7AF7">
        <w:rPr>
          <w:spacing w:val="-2"/>
          <w:w w:val="90"/>
          <w:sz w:val="28"/>
          <w:szCs w:val="28"/>
        </w:rPr>
        <w:t>я</w:t>
      </w:r>
      <w:r w:rsidRPr="000D7AF7">
        <w:rPr>
          <w:spacing w:val="-3"/>
          <w:w w:val="90"/>
          <w:sz w:val="28"/>
          <w:szCs w:val="28"/>
        </w:rPr>
        <w:t>ю</w:t>
      </w:r>
      <w:r w:rsidRPr="000D7AF7">
        <w:rPr>
          <w:w w:val="90"/>
          <w:sz w:val="28"/>
          <w:szCs w:val="28"/>
        </w:rPr>
        <w:t>т</w:t>
      </w:r>
      <w:r w:rsidRPr="000D7AF7">
        <w:rPr>
          <w:spacing w:val="2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я</w:t>
      </w:r>
      <w:r w:rsidRPr="000D7AF7">
        <w:rPr>
          <w:spacing w:val="33"/>
          <w:w w:val="90"/>
          <w:sz w:val="28"/>
          <w:szCs w:val="28"/>
        </w:rPr>
        <w:t xml:space="preserve"> </w:t>
      </w:r>
      <w:r w:rsidRPr="000D7AF7">
        <w:rPr>
          <w:spacing w:val="-2"/>
          <w:w w:val="90"/>
          <w:sz w:val="28"/>
          <w:szCs w:val="28"/>
        </w:rPr>
        <w:t>д</w:t>
      </w:r>
      <w:r w:rsidRPr="000D7AF7">
        <w:rPr>
          <w:spacing w:val="3"/>
          <w:w w:val="90"/>
          <w:sz w:val="28"/>
          <w:szCs w:val="28"/>
        </w:rPr>
        <w:t>о</w:t>
      </w:r>
      <w:r w:rsidRPr="000D7AF7">
        <w:rPr>
          <w:spacing w:val="-1"/>
          <w:w w:val="90"/>
          <w:sz w:val="28"/>
          <w:szCs w:val="28"/>
        </w:rPr>
        <w:t>п</w:t>
      </w:r>
      <w:r w:rsidRPr="000D7AF7">
        <w:rPr>
          <w:spacing w:val="-2"/>
          <w:w w:val="90"/>
          <w:sz w:val="28"/>
          <w:szCs w:val="28"/>
        </w:rPr>
        <w:t>ол</w:t>
      </w:r>
      <w:r w:rsidRPr="000D7AF7">
        <w:rPr>
          <w:w w:val="90"/>
          <w:sz w:val="28"/>
          <w:szCs w:val="28"/>
        </w:rPr>
        <w:t>н</w:t>
      </w:r>
      <w:r w:rsidRPr="000D7AF7">
        <w:rPr>
          <w:spacing w:val="-1"/>
          <w:w w:val="90"/>
          <w:sz w:val="28"/>
          <w:szCs w:val="28"/>
        </w:rPr>
        <w:t>ит</w:t>
      </w:r>
      <w:r w:rsidRPr="000D7AF7">
        <w:rPr>
          <w:spacing w:val="2"/>
          <w:w w:val="90"/>
          <w:sz w:val="28"/>
          <w:szCs w:val="28"/>
        </w:rPr>
        <w:t>е</w:t>
      </w:r>
      <w:r w:rsidRPr="000D7AF7">
        <w:rPr>
          <w:spacing w:val="-2"/>
          <w:w w:val="90"/>
          <w:sz w:val="28"/>
          <w:szCs w:val="28"/>
        </w:rPr>
        <w:t>л</w:t>
      </w:r>
      <w:r w:rsidRPr="000D7AF7">
        <w:rPr>
          <w:spacing w:val="2"/>
          <w:w w:val="90"/>
          <w:sz w:val="28"/>
          <w:szCs w:val="28"/>
        </w:rPr>
        <w:t>ь</w:t>
      </w:r>
      <w:r w:rsidRPr="000D7AF7">
        <w:rPr>
          <w:spacing w:val="-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ым</w:t>
      </w:r>
      <w:r w:rsidRPr="000D7AF7">
        <w:rPr>
          <w:spacing w:val="37"/>
          <w:w w:val="90"/>
          <w:sz w:val="28"/>
          <w:szCs w:val="28"/>
        </w:rPr>
        <w:t xml:space="preserve"> </w:t>
      </w:r>
      <w:r w:rsidRPr="000D7AF7">
        <w:rPr>
          <w:spacing w:val="-4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че</w:t>
      </w:r>
      <w:r w:rsidRPr="000D7AF7">
        <w:rPr>
          <w:spacing w:val="1"/>
          <w:w w:val="90"/>
          <w:sz w:val="28"/>
          <w:szCs w:val="28"/>
        </w:rPr>
        <w:t>б</w:t>
      </w:r>
      <w:r w:rsidRPr="000D7AF7">
        <w:rPr>
          <w:spacing w:val="-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ым</w:t>
      </w:r>
      <w:r w:rsidRPr="000D7AF7">
        <w:rPr>
          <w:spacing w:val="35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в</w:t>
      </w:r>
      <w:r w:rsidRPr="000D7AF7">
        <w:rPr>
          <w:spacing w:val="1"/>
          <w:w w:val="90"/>
          <w:sz w:val="28"/>
          <w:szCs w:val="28"/>
        </w:rPr>
        <w:t>р</w:t>
      </w:r>
      <w:r w:rsidRPr="000D7AF7">
        <w:rPr>
          <w:w w:val="90"/>
          <w:sz w:val="28"/>
          <w:szCs w:val="28"/>
        </w:rPr>
        <w:t>е</w:t>
      </w:r>
      <w:r w:rsidRPr="000D7AF7">
        <w:rPr>
          <w:spacing w:val="1"/>
          <w:w w:val="90"/>
          <w:sz w:val="28"/>
          <w:szCs w:val="28"/>
        </w:rPr>
        <w:t>м</w:t>
      </w:r>
      <w:r w:rsidRPr="000D7AF7">
        <w:rPr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ем</w:t>
      </w:r>
      <w:r w:rsidRPr="000D7AF7">
        <w:rPr>
          <w:spacing w:val="35"/>
          <w:w w:val="90"/>
          <w:sz w:val="28"/>
          <w:szCs w:val="28"/>
        </w:rPr>
        <w:t xml:space="preserve"> </w:t>
      </w:r>
      <w:r w:rsidRPr="000D7AF7">
        <w:rPr>
          <w:spacing w:val="1"/>
          <w:w w:val="90"/>
          <w:sz w:val="28"/>
          <w:szCs w:val="28"/>
        </w:rPr>
        <w:t>д</w:t>
      </w:r>
      <w:r w:rsidRPr="000D7AF7">
        <w:rPr>
          <w:spacing w:val="-2"/>
          <w:w w:val="90"/>
          <w:sz w:val="28"/>
          <w:szCs w:val="28"/>
        </w:rPr>
        <w:t>л</w:t>
      </w:r>
      <w:r w:rsidRPr="000D7AF7">
        <w:rPr>
          <w:w w:val="90"/>
          <w:sz w:val="28"/>
          <w:szCs w:val="28"/>
        </w:rPr>
        <w:t>я</w:t>
      </w:r>
      <w:r w:rsidRPr="000D7AF7">
        <w:rPr>
          <w:spacing w:val="36"/>
          <w:w w:val="90"/>
          <w:sz w:val="28"/>
          <w:szCs w:val="28"/>
        </w:rPr>
        <w:t xml:space="preserve"> </w:t>
      </w:r>
      <w:r w:rsidRPr="000D7AF7">
        <w:rPr>
          <w:spacing w:val="-1"/>
          <w:w w:val="90"/>
          <w:sz w:val="28"/>
          <w:szCs w:val="28"/>
        </w:rPr>
        <w:t>п</w:t>
      </w:r>
      <w:r w:rsidRPr="000D7AF7">
        <w:rPr>
          <w:spacing w:val="-5"/>
          <w:w w:val="90"/>
          <w:sz w:val="28"/>
          <w:szCs w:val="28"/>
        </w:rPr>
        <w:t>о</w:t>
      </w:r>
      <w:r w:rsidRPr="000D7AF7">
        <w:rPr>
          <w:spacing w:val="-2"/>
          <w:w w:val="90"/>
          <w:sz w:val="28"/>
          <w:szCs w:val="28"/>
        </w:rPr>
        <w:t>д</w:t>
      </w:r>
      <w:r w:rsidRPr="000D7AF7">
        <w:rPr>
          <w:spacing w:val="-5"/>
          <w:w w:val="90"/>
          <w:sz w:val="28"/>
          <w:szCs w:val="28"/>
        </w:rPr>
        <w:t>г</w:t>
      </w:r>
      <w:r w:rsidRPr="000D7AF7">
        <w:rPr>
          <w:spacing w:val="-2"/>
          <w:w w:val="90"/>
          <w:sz w:val="28"/>
          <w:szCs w:val="28"/>
        </w:rPr>
        <w:t>о</w:t>
      </w:r>
      <w:r w:rsidRPr="000D7AF7">
        <w:rPr>
          <w:spacing w:val="-3"/>
          <w:w w:val="90"/>
          <w:sz w:val="28"/>
          <w:szCs w:val="28"/>
        </w:rPr>
        <w:t>т</w:t>
      </w:r>
      <w:r w:rsidRPr="000D7AF7">
        <w:rPr>
          <w:spacing w:val="1"/>
          <w:w w:val="90"/>
          <w:sz w:val="28"/>
          <w:szCs w:val="28"/>
        </w:rPr>
        <w:t>о</w:t>
      </w:r>
      <w:r w:rsidRPr="000D7AF7">
        <w:rPr>
          <w:spacing w:val="-1"/>
          <w:w w:val="90"/>
          <w:sz w:val="28"/>
          <w:szCs w:val="28"/>
        </w:rPr>
        <w:t>в</w:t>
      </w:r>
      <w:r w:rsidRPr="000D7AF7">
        <w:rPr>
          <w:w w:val="90"/>
          <w:sz w:val="28"/>
          <w:szCs w:val="28"/>
        </w:rPr>
        <w:t>ки</w:t>
      </w:r>
      <w:r w:rsidRPr="000D7AF7">
        <w:rPr>
          <w:spacing w:val="35"/>
          <w:w w:val="90"/>
          <w:sz w:val="28"/>
          <w:szCs w:val="28"/>
        </w:rPr>
        <w:t xml:space="preserve"> </w:t>
      </w:r>
      <w:r w:rsidRPr="000D7AF7">
        <w:rPr>
          <w:spacing w:val="-4"/>
          <w:w w:val="90"/>
          <w:sz w:val="28"/>
          <w:szCs w:val="28"/>
        </w:rPr>
        <w:t>у</w:t>
      </w:r>
      <w:r w:rsidRPr="000D7AF7">
        <w:rPr>
          <w:w w:val="90"/>
          <w:sz w:val="28"/>
          <w:szCs w:val="28"/>
        </w:rPr>
        <w:t>ча</w:t>
      </w:r>
      <w:r w:rsidRPr="000D7AF7">
        <w:rPr>
          <w:spacing w:val="1"/>
          <w:w w:val="90"/>
          <w:sz w:val="28"/>
          <w:szCs w:val="28"/>
        </w:rPr>
        <w:t>щ</w:t>
      </w:r>
      <w:r w:rsidRPr="000D7AF7">
        <w:rPr>
          <w:spacing w:val="-1"/>
          <w:w w:val="90"/>
          <w:sz w:val="28"/>
          <w:szCs w:val="28"/>
        </w:rPr>
        <w:t>и</w:t>
      </w:r>
      <w:r w:rsidRPr="000D7AF7">
        <w:rPr>
          <w:spacing w:val="-6"/>
          <w:w w:val="90"/>
          <w:sz w:val="28"/>
          <w:szCs w:val="28"/>
        </w:rPr>
        <w:t>х</w:t>
      </w:r>
      <w:r w:rsidRPr="000D7AF7">
        <w:rPr>
          <w:spacing w:val="2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я</w:t>
      </w:r>
      <w:r w:rsidRPr="000D7AF7">
        <w:rPr>
          <w:spacing w:val="32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к</w:t>
      </w:r>
    </w:p>
    <w:p w:rsidR="007559D4" w:rsidRPr="000D7AF7" w:rsidRDefault="007559D4" w:rsidP="007559D4">
      <w:pPr>
        <w:kinsoku w:val="0"/>
        <w:overflowPunct w:val="0"/>
        <w:ind w:left="232"/>
        <w:rPr>
          <w:sz w:val="28"/>
          <w:szCs w:val="28"/>
        </w:rPr>
      </w:pPr>
      <w:r w:rsidRPr="000D7AF7">
        <w:rPr>
          <w:spacing w:val="-9"/>
          <w:w w:val="90"/>
          <w:sz w:val="28"/>
          <w:szCs w:val="28"/>
        </w:rPr>
        <w:t>к</w:t>
      </w:r>
      <w:r w:rsidRPr="000D7AF7">
        <w:rPr>
          <w:spacing w:val="1"/>
          <w:w w:val="90"/>
          <w:sz w:val="28"/>
          <w:szCs w:val="28"/>
        </w:rPr>
        <w:t>о</w:t>
      </w:r>
      <w:r w:rsidRPr="000D7AF7">
        <w:rPr>
          <w:spacing w:val="-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т</w:t>
      </w:r>
      <w:r w:rsidRPr="000D7AF7">
        <w:rPr>
          <w:spacing w:val="1"/>
          <w:w w:val="90"/>
          <w:sz w:val="28"/>
          <w:szCs w:val="28"/>
        </w:rPr>
        <w:t>р</w:t>
      </w:r>
      <w:r w:rsidRPr="000D7AF7">
        <w:rPr>
          <w:spacing w:val="-2"/>
          <w:w w:val="90"/>
          <w:sz w:val="28"/>
          <w:szCs w:val="28"/>
        </w:rPr>
        <w:t>ол</w:t>
      </w:r>
      <w:r w:rsidRPr="000D7AF7">
        <w:rPr>
          <w:w w:val="90"/>
          <w:sz w:val="28"/>
          <w:szCs w:val="28"/>
        </w:rPr>
        <w:t>ь</w:t>
      </w:r>
      <w:r w:rsidRPr="000D7AF7">
        <w:rPr>
          <w:spacing w:val="-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ым</w:t>
      </w:r>
      <w:r w:rsidRPr="000D7AF7">
        <w:rPr>
          <w:spacing w:val="12"/>
          <w:w w:val="90"/>
          <w:sz w:val="28"/>
          <w:szCs w:val="28"/>
        </w:rPr>
        <w:t xml:space="preserve"> </w:t>
      </w:r>
      <w:r w:rsidRPr="000D7AF7">
        <w:rPr>
          <w:spacing w:val="-4"/>
          <w:w w:val="90"/>
          <w:sz w:val="28"/>
          <w:szCs w:val="28"/>
        </w:rPr>
        <w:t>у</w:t>
      </w:r>
      <w:r w:rsidRPr="000D7AF7">
        <w:rPr>
          <w:spacing w:val="1"/>
          <w:w w:val="90"/>
          <w:sz w:val="28"/>
          <w:szCs w:val="28"/>
        </w:rPr>
        <w:t>ро</w:t>
      </w:r>
      <w:r w:rsidRPr="000D7AF7">
        <w:rPr>
          <w:spacing w:val="-4"/>
          <w:w w:val="90"/>
          <w:sz w:val="28"/>
          <w:szCs w:val="28"/>
        </w:rPr>
        <w:t>к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м</w:t>
      </w:r>
      <w:r w:rsidRPr="000D7AF7">
        <w:rPr>
          <w:w w:val="90"/>
          <w:sz w:val="28"/>
          <w:szCs w:val="28"/>
        </w:rPr>
        <w:t>,</w:t>
      </w:r>
      <w:r w:rsidRPr="000D7AF7">
        <w:rPr>
          <w:spacing w:val="15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з</w:t>
      </w:r>
      <w:r w:rsidRPr="000D7AF7">
        <w:rPr>
          <w:spacing w:val="-8"/>
          <w:w w:val="90"/>
          <w:sz w:val="28"/>
          <w:szCs w:val="28"/>
        </w:rPr>
        <w:t>а</w:t>
      </w:r>
      <w:r w:rsidRPr="000D7AF7">
        <w:rPr>
          <w:w w:val="90"/>
          <w:sz w:val="28"/>
          <w:szCs w:val="28"/>
        </w:rPr>
        <w:t>чет</w:t>
      </w:r>
      <w:r w:rsidRPr="000D7AF7">
        <w:rPr>
          <w:spacing w:val="2"/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м</w:t>
      </w:r>
      <w:r w:rsidRPr="000D7AF7">
        <w:rPr>
          <w:w w:val="90"/>
          <w:sz w:val="28"/>
          <w:szCs w:val="28"/>
        </w:rPr>
        <w:t>,</w:t>
      </w:r>
      <w:r w:rsidRPr="000D7AF7">
        <w:rPr>
          <w:spacing w:val="15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э</w:t>
      </w:r>
      <w:r w:rsidRPr="000D7AF7">
        <w:rPr>
          <w:spacing w:val="-4"/>
          <w:w w:val="90"/>
          <w:sz w:val="28"/>
          <w:szCs w:val="28"/>
        </w:rPr>
        <w:t>к</w:t>
      </w:r>
      <w:r w:rsidRPr="000D7AF7">
        <w:rPr>
          <w:w w:val="90"/>
          <w:sz w:val="28"/>
          <w:szCs w:val="28"/>
        </w:rPr>
        <w:t>за</w:t>
      </w:r>
      <w:r w:rsidRPr="000D7AF7">
        <w:rPr>
          <w:spacing w:val="1"/>
          <w:w w:val="90"/>
          <w:sz w:val="28"/>
          <w:szCs w:val="28"/>
        </w:rPr>
        <w:t>м</w:t>
      </w:r>
      <w:r w:rsidRPr="000D7AF7">
        <w:rPr>
          <w:w w:val="90"/>
          <w:sz w:val="28"/>
          <w:szCs w:val="28"/>
        </w:rPr>
        <w:t>е</w:t>
      </w:r>
      <w:r w:rsidRPr="000D7AF7">
        <w:rPr>
          <w:spacing w:val="-1"/>
          <w:w w:val="90"/>
          <w:sz w:val="28"/>
          <w:szCs w:val="28"/>
        </w:rPr>
        <w:t>н</w:t>
      </w:r>
      <w:r w:rsidRPr="000D7AF7">
        <w:rPr>
          <w:w w:val="90"/>
          <w:sz w:val="28"/>
          <w:szCs w:val="28"/>
        </w:rPr>
        <w:t>а</w:t>
      </w:r>
      <w:r w:rsidRPr="000D7AF7">
        <w:rPr>
          <w:spacing w:val="1"/>
          <w:w w:val="90"/>
          <w:sz w:val="28"/>
          <w:szCs w:val="28"/>
        </w:rPr>
        <w:t>м</w:t>
      </w:r>
      <w:r w:rsidRPr="000D7AF7">
        <w:rPr>
          <w:w w:val="90"/>
          <w:sz w:val="28"/>
          <w:szCs w:val="28"/>
        </w:rPr>
        <w:t>,</w:t>
      </w:r>
      <w:r w:rsidRPr="000D7AF7">
        <w:rPr>
          <w:spacing w:val="15"/>
          <w:w w:val="90"/>
          <w:sz w:val="28"/>
          <w:szCs w:val="28"/>
        </w:rPr>
        <w:t xml:space="preserve"> </w:t>
      </w:r>
      <w:r w:rsidRPr="000D7AF7">
        <w:rPr>
          <w:spacing w:val="-9"/>
          <w:w w:val="90"/>
          <w:sz w:val="28"/>
          <w:szCs w:val="28"/>
        </w:rPr>
        <w:t>к</w:t>
      </w:r>
      <w:r w:rsidRPr="000D7AF7">
        <w:rPr>
          <w:spacing w:val="1"/>
          <w:w w:val="90"/>
          <w:sz w:val="28"/>
          <w:szCs w:val="28"/>
        </w:rPr>
        <w:t>о</w:t>
      </w:r>
      <w:r w:rsidRPr="000D7AF7">
        <w:rPr>
          <w:spacing w:val="-1"/>
          <w:w w:val="90"/>
          <w:sz w:val="28"/>
          <w:szCs w:val="28"/>
        </w:rPr>
        <w:t>нк</w:t>
      </w:r>
      <w:r w:rsidRPr="000D7AF7">
        <w:rPr>
          <w:spacing w:val="-4"/>
          <w:w w:val="90"/>
          <w:sz w:val="28"/>
          <w:szCs w:val="28"/>
        </w:rPr>
        <w:t>у</w:t>
      </w:r>
      <w:r w:rsidRPr="000D7AF7">
        <w:rPr>
          <w:spacing w:val="1"/>
          <w:w w:val="90"/>
          <w:sz w:val="28"/>
          <w:szCs w:val="28"/>
        </w:rPr>
        <w:t>р</w:t>
      </w:r>
      <w:r w:rsidRPr="000D7AF7">
        <w:rPr>
          <w:spacing w:val="2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ам</w:t>
      </w:r>
      <w:r w:rsidRPr="000D7AF7">
        <w:rPr>
          <w:spacing w:val="10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и</w:t>
      </w:r>
      <w:r w:rsidRPr="000D7AF7">
        <w:rPr>
          <w:spacing w:val="7"/>
          <w:w w:val="90"/>
          <w:sz w:val="28"/>
          <w:szCs w:val="28"/>
        </w:rPr>
        <w:t xml:space="preserve"> </w:t>
      </w:r>
      <w:r w:rsidRPr="000D7AF7">
        <w:rPr>
          <w:spacing w:val="-15"/>
          <w:w w:val="90"/>
          <w:sz w:val="28"/>
          <w:szCs w:val="28"/>
        </w:rPr>
        <w:t>т</w:t>
      </w:r>
      <w:r w:rsidRPr="000D7AF7">
        <w:rPr>
          <w:w w:val="90"/>
          <w:sz w:val="28"/>
          <w:szCs w:val="28"/>
        </w:rPr>
        <w:t>.</w:t>
      </w:r>
      <w:r w:rsidRPr="000D7AF7">
        <w:rPr>
          <w:spacing w:val="-2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.</w:t>
      </w:r>
    </w:p>
    <w:p w:rsidR="007559D4" w:rsidRPr="000D7AF7" w:rsidRDefault="007559D4" w:rsidP="007559D4">
      <w:pPr>
        <w:kinsoku w:val="0"/>
        <w:overflowPunct w:val="0"/>
        <w:ind w:left="232"/>
        <w:rPr>
          <w:sz w:val="28"/>
          <w:szCs w:val="28"/>
        </w:rPr>
        <w:sectPr w:rsidR="007559D4" w:rsidRPr="000D7AF7">
          <w:pgSz w:w="11900" w:h="16840"/>
          <w:pgMar w:top="1120" w:right="880" w:bottom="280" w:left="900" w:header="720" w:footer="720" w:gutter="0"/>
          <w:cols w:space="720" w:equalWidth="0">
            <w:col w:w="10120"/>
          </w:cols>
          <w:noEndnote/>
        </w:sectPr>
      </w:pPr>
    </w:p>
    <w:p w:rsidR="007559D4" w:rsidRPr="000D7AF7" w:rsidRDefault="007559D4" w:rsidP="007559D4">
      <w:pPr>
        <w:pStyle w:val="a3"/>
        <w:kinsoku w:val="0"/>
        <w:overflowPunct w:val="0"/>
        <w:spacing w:before="59" w:line="359" w:lineRule="auto"/>
        <w:ind w:left="112" w:right="104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lastRenderedPageBreak/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w w:val="90"/>
        </w:rPr>
        <w:t>ым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а.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2"/>
          <w:w w:val="90"/>
        </w:rPr>
        <w:t>еа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 ис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ных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.</w:t>
      </w:r>
    </w:p>
    <w:p w:rsidR="007559D4" w:rsidRPr="000D7AF7" w:rsidRDefault="007559D4" w:rsidP="007559D4">
      <w:pPr>
        <w:pStyle w:val="a3"/>
        <w:numPr>
          <w:ilvl w:val="0"/>
          <w:numId w:val="6"/>
        </w:numPr>
        <w:tabs>
          <w:tab w:val="left" w:pos="1039"/>
        </w:tabs>
        <w:kinsoku w:val="0"/>
        <w:overflowPunct w:val="0"/>
        <w:spacing w:before="9"/>
        <w:ind w:left="1039" w:hanging="361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-5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д</w:t>
      </w:r>
      <w:r w:rsidRPr="000D7AF7">
        <w:rPr>
          <w:rFonts w:ascii="Times New Roman" w:hAnsi="Times New Roman" w:cs="Times New Roman"/>
          <w:spacing w:val="-1"/>
          <w:w w:val="95"/>
        </w:rPr>
        <w:t>м</w:t>
      </w:r>
      <w:r w:rsidRPr="000D7AF7">
        <w:rPr>
          <w:rFonts w:ascii="Times New Roman" w:hAnsi="Times New Roman" w:cs="Times New Roman"/>
          <w:spacing w:val="-12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</w:p>
    <w:p w:rsidR="007559D4" w:rsidRPr="000D7AF7" w:rsidRDefault="007559D4" w:rsidP="007559D4">
      <w:pPr>
        <w:kinsoku w:val="0"/>
        <w:overflowPunct w:val="0"/>
        <w:spacing w:before="7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679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Цель</w:t>
      </w:r>
      <w:r w:rsidRPr="000D7AF7">
        <w:rPr>
          <w:rFonts w:ascii="Times New Roman" w:hAnsi="Times New Roman" w:cs="Times New Roman"/>
          <w:b/>
          <w:bCs/>
          <w:w w:val="95"/>
        </w:rPr>
        <w:t>:</w:t>
      </w:r>
    </w:p>
    <w:p w:rsidR="007559D4" w:rsidRPr="000D7AF7" w:rsidRDefault="007559D4" w:rsidP="007559D4">
      <w:pPr>
        <w:kinsoku w:val="0"/>
        <w:overflowPunct w:val="0"/>
        <w:spacing w:before="6" w:line="17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7"/>
        </w:numPr>
        <w:tabs>
          <w:tab w:val="left" w:pos="1552"/>
        </w:tabs>
        <w:kinsoku w:val="0"/>
        <w:overflowPunct w:val="0"/>
        <w:spacing w:line="358" w:lineRule="auto"/>
        <w:ind w:left="820" w:right="105" w:firstLine="0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ие</w:t>
      </w:r>
      <w:r w:rsidRPr="000D7AF7">
        <w:rPr>
          <w:rFonts w:ascii="Times New Roman" w:hAnsi="Times New Roman" w:cs="Times New Roman"/>
          <w:color w:val="000009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-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щ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8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ны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5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ий,</w:t>
      </w:r>
      <w:r w:rsidRPr="000D7AF7">
        <w:rPr>
          <w:rFonts w:ascii="Times New Roman" w:hAnsi="Times New Roman" w:cs="Times New Roman"/>
          <w:color w:val="000009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мений</w:t>
      </w:r>
      <w:r w:rsidRPr="000D7AF7">
        <w:rPr>
          <w:rFonts w:ascii="Times New Roman" w:hAnsi="Times New Roman" w:cs="Times New Roman"/>
          <w:color w:val="000009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 ис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а.</w:t>
      </w:r>
    </w:p>
    <w:p w:rsidR="007559D4" w:rsidRPr="000D7AF7" w:rsidRDefault="007559D4" w:rsidP="007559D4">
      <w:pPr>
        <w:pStyle w:val="a3"/>
        <w:kinsoku w:val="0"/>
        <w:overflowPunct w:val="0"/>
        <w:spacing w:before="11"/>
        <w:ind w:left="46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-15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1"/>
          <w:w w:val="95"/>
        </w:rPr>
        <w:t>и</w:t>
      </w:r>
      <w:r w:rsidRPr="000D7AF7">
        <w:rPr>
          <w:rFonts w:ascii="Times New Roman" w:hAnsi="Times New Roman" w:cs="Times New Roman"/>
          <w:b/>
          <w:bCs/>
          <w:w w:val="95"/>
        </w:rPr>
        <w:t>:</w:t>
      </w:r>
    </w:p>
    <w:p w:rsidR="007559D4" w:rsidRPr="000D7AF7" w:rsidRDefault="007559D4" w:rsidP="007559D4">
      <w:pPr>
        <w:kinsoku w:val="0"/>
        <w:overflowPunct w:val="0"/>
        <w:spacing w:before="4" w:line="17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0"/>
          <w:numId w:val="5"/>
        </w:numPr>
        <w:tabs>
          <w:tab w:val="left" w:pos="832"/>
        </w:tabs>
        <w:kinsoku w:val="0"/>
        <w:overflowPunct w:val="0"/>
        <w:spacing w:line="359" w:lineRule="auto"/>
        <w:ind w:left="832" w:right="104" w:hanging="36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(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9"/>
          <w:w w:val="90"/>
        </w:rPr>
        <w:t>х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ее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е,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2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ние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w w:val="89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ния,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иг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га);</w:t>
      </w:r>
    </w:p>
    <w:p w:rsidR="007559D4" w:rsidRPr="000D7AF7" w:rsidRDefault="007559D4" w:rsidP="007559D4">
      <w:pPr>
        <w:pStyle w:val="a3"/>
        <w:numPr>
          <w:ilvl w:val="0"/>
          <w:numId w:val="5"/>
        </w:numPr>
        <w:tabs>
          <w:tab w:val="left" w:pos="832"/>
        </w:tabs>
        <w:kinsoku w:val="0"/>
        <w:overflowPunct w:val="0"/>
        <w:spacing w:before="22" w:line="360" w:lineRule="auto"/>
        <w:ind w:left="832" w:right="104" w:hanging="360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им</w:t>
      </w:r>
      <w:r w:rsidRPr="000D7AF7">
        <w:rPr>
          <w:rFonts w:ascii="Times New Roman" w:hAnsi="Times New Roman" w:cs="Times New Roman"/>
          <w:color w:val="000009"/>
          <w:spacing w:val="-16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ние</w:t>
      </w:r>
      <w:r w:rsidRPr="000D7AF7">
        <w:rPr>
          <w:rFonts w:ascii="Times New Roman" w:hAnsi="Times New Roman" w:cs="Times New Roman"/>
          <w:color w:val="000009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ия</w:t>
      </w:r>
      <w:r w:rsidRPr="000D7AF7">
        <w:rPr>
          <w:rFonts w:ascii="Times New Roman" w:hAnsi="Times New Roman" w:cs="Times New Roman"/>
          <w:color w:val="000009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э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оц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и, </w:t>
      </w:r>
      <w:r w:rsidRPr="000D7AF7">
        <w:rPr>
          <w:rFonts w:ascii="Times New Roman" w:hAnsi="Times New Roman" w:cs="Times New Roman"/>
          <w:color w:val="000009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амя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и, </w:t>
      </w:r>
      <w:r w:rsidRPr="000D7AF7">
        <w:rPr>
          <w:rFonts w:ascii="Times New Roman" w:hAnsi="Times New Roman" w:cs="Times New Roman"/>
          <w:color w:val="000009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мы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ш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я</w:t>
      </w:r>
      <w:r w:rsidRPr="000D7AF7">
        <w:rPr>
          <w:rFonts w:ascii="Times New Roman" w:hAnsi="Times New Roman" w:cs="Times New Roman"/>
          <w:color w:val="000009"/>
          <w:w w:val="90"/>
        </w:rPr>
        <w:t>,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ж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ия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иг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е;</w:t>
      </w:r>
    </w:p>
    <w:p w:rsidR="007559D4" w:rsidRPr="000D7AF7" w:rsidRDefault="007559D4" w:rsidP="007559D4">
      <w:pPr>
        <w:pStyle w:val="a3"/>
        <w:numPr>
          <w:ilvl w:val="0"/>
          <w:numId w:val="5"/>
        </w:numPr>
        <w:tabs>
          <w:tab w:val="left" w:pos="832"/>
        </w:tabs>
        <w:kinsoku w:val="0"/>
        <w:overflowPunct w:val="0"/>
        <w:spacing w:before="21" w:line="358" w:lineRule="auto"/>
        <w:ind w:left="832" w:right="104" w:hanging="360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0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ющ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х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лн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ь</w:t>
      </w:r>
      <w:r w:rsidRPr="000D7AF7">
        <w:rPr>
          <w:rFonts w:ascii="Times New Roman" w:hAnsi="Times New Roman" w:cs="Times New Roman"/>
          <w:color w:val="000009"/>
          <w:w w:val="90"/>
        </w:rPr>
        <w:t>ск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,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10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ых</w:t>
      </w:r>
      <w:r w:rsidRPr="000D7AF7">
        <w:rPr>
          <w:rFonts w:ascii="Times New Roman" w:hAnsi="Times New Roman" w:cs="Times New Roman"/>
          <w:color w:val="000009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иц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я;</w:t>
      </w:r>
    </w:p>
    <w:p w:rsidR="007559D4" w:rsidRPr="000D7AF7" w:rsidRDefault="007559D4" w:rsidP="007559D4">
      <w:pPr>
        <w:pStyle w:val="a3"/>
        <w:numPr>
          <w:ilvl w:val="0"/>
          <w:numId w:val="5"/>
        </w:numPr>
        <w:tabs>
          <w:tab w:val="left" w:pos="832"/>
        </w:tabs>
        <w:kinsoku w:val="0"/>
        <w:overflowPunct w:val="0"/>
        <w:spacing w:before="26" w:line="358" w:lineRule="auto"/>
        <w:ind w:left="832" w:right="104" w:hanging="36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ув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(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ув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),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и;</w:t>
      </w:r>
    </w:p>
    <w:p w:rsidR="007559D4" w:rsidRPr="000D7AF7" w:rsidRDefault="007559D4" w:rsidP="007559D4">
      <w:pPr>
        <w:pStyle w:val="a3"/>
        <w:numPr>
          <w:ilvl w:val="0"/>
          <w:numId w:val="5"/>
        </w:numPr>
        <w:tabs>
          <w:tab w:val="left" w:pos="832"/>
        </w:tabs>
        <w:kinsoku w:val="0"/>
        <w:overflowPunct w:val="0"/>
        <w:spacing w:before="23" w:line="360" w:lineRule="auto"/>
        <w:ind w:left="832" w:right="105" w:hanging="36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чение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ы, 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 xml:space="preserve">а 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 xml:space="preserve">е 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 xml:space="preserve">ам 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 xml:space="preserve">я 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w w:val="88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-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pStyle w:val="a3"/>
        <w:numPr>
          <w:ilvl w:val="0"/>
          <w:numId w:val="5"/>
        </w:numPr>
        <w:tabs>
          <w:tab w:val="left" w:pos="832"/>
        </w:tabs>
        <w:kinsoku w:val="0"/>
        <w:overflowPunct w:val="0"/>
        <w:spacing w:before="21" w:line="361" w:lineRule="auto"/>
        <w:ind w:left="832" w:right="106" w:hanging="36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ими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ея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ич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ений</w:t>
      </w:r>
      <w:r w:rsidRPr="000D7AF7">
        <w:rPr>
          <w:rFonts w:ascii="Times New Roman" w:hAnsi="Times New Roman" w:cs="Times New Roman"/>
          <w:spacing w:val="-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-3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pStyle w:val="a3"/>
        <w:numPr>
          <w:ilvl w:val="0"/>
          <w:numId w:val="5"/>
        </w:numPr>
        <w:tabs>
          <w:tab w:val="left" w:pos="832"/>
        </w:tabs>
        <w:kinsoku w:val="0"/>
        <w:overflowPunct w:val="0"/>
        <w:spacing w:before="19" w:line="359" w:lineRule="auto"/>
        <w:ind w:left="832" w:right="105" w:hanging="360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ас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ш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ие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ру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щ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ем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оз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ния</w:t>
      </w:r>
      <w:r w:rsidRPr="000D7AF7">
        <w:rPr>
          <w:rFonts w:ascii="Times New Roman" w:hAnsi="Times New Roman" w:cs="Times New Roman"/>
          <w:color w:val="000009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88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ым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, а</w:t>
      </w:r>
      <w:r w:rsidRPr="000D7AF7">
        <w:rPr>
          <w:rFonts w:ascii="Times New Roman" w:hAnsi="Times New Roman" w:cs="Times New Roman"/>
          <w:color w:val="000009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ак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ж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ю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щ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ися</w:t>
      </w:r>
      <w:r w:rsidRPr="000D7AF7">
        <w:rPr>
          <w:rFonts w:ascii="Times New Roman" w:hAnsi="Times New Roman" w:cs="Times New Roman"/>
          <w:color w:val="000009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сп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лн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ия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ями</w:t>
      </w:r>
      <w:r w:rsidRPr="000D7AF7">
        <w:rPr>
          <w:rFonts w:ascii="Times New Roman" w:hAnsi="Times New Roman" w:cs="Times New Roman"/>
          <w:color w:val="000009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ыки.</w:t>
      </w:r>
    </w:p>
    <w:p w:rsidR="007559D4" w:rsidRPr="000D7AF7" w:rsidRDefault="007559D4" w:rsidP="007559D4">
      <w:pPr>
        <w:pStyle w:val="a3"/>
        <w:numPr>
          <w:ilvl w:val="0"/>
          <w:numId w:val="5"/>
        </w:numPr>
        <w:tabs>
          <w:tab w:val="left" w:pos="832"/>
        </w:tabs>
        <w:kinsoku w:val="0"/>
        <w:overflowPunct w:val="0"/>
        <w:spacing w:before="21" w:line="361" w:lineRule="auto"/>
        <w:ind w:left="832" w:right="106" w:hanging="360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аи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ее</w:t>
      </w:r>
      <w:r w:rsidRPr="000D7AF7">
        <w:rPr>
          <w:rFonts w:ascii="Times New Roman" w:hAnsi="Times New Roman" w:cs="Times New Roman"/>
          <w:color w:val="000009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ых</w:t>
      </w:r>
      <w:r w:rsidRPr="000D7AF7">
        <w:rPr>
          <w:rFonts w:ascii="Times New Roman" w:hAnsi="Times New Roman" w:cs="Times New Roman"/>
          <w:color w:val="000009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ып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ск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ро</w:t>
      </w:r>
      <w:r w:rsidRPr="000D7AF7">
        <w:rPr>
          <w:rFonts w:ascii="Times New Roman" w:hAnsi="Times New Roman" w:cs="Times New Roman"/>
          <w:color w:val="000009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 ис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нис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-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я.</w:t>
      </w:r>
    </w:p>
    <w:p w:rsidR="007559D4" w:rsidRPr="000D7AF7" w:rsidRDefault="007559D4" w:rsidP="007559D4">
      <w:pPr>
        <w:pStyle w:val="a3"/>
        <w:numPr>
          <w:ilvl w:val="0"/>
          <w:numId w:val="6"/>
        </w:numPr>
        <w:tabs>
          <w:tab w:val="left" w:pos="1039"/>
        </w:tabs>
        <w:kinsoku w:val="0"/>
        <w:overflowPunct w:val="0"/>
        <w:spacing w:before="7"/>
        <w:ind w:left="1039" w:hanging="36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6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у</w:t>
      </w:r>
      <w:r w:rsidRPr="000D7AF7">
        <w:rPr>
          <w:rFonts w:ascii="Times New Roman" w:hAnsi="Times New Roman" w:cs="Times New Roman"/>
          <w:spacing w:val="-7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т</w:t>
      </w:r>
      <w:r w:rsidRPr="000D7AF7">
        <w:rPr>
          <w:rFonts w:ascii="Times New Roman" w:hAnsi="Times New Roman" w:cs="Times New Roman"/>
          <w:spacing w:val="-8"/>
          <w:w w:val="95"/>
        </w:rPr>
        <w:t>у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г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мм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2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2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12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д</w:t>
      </w:r>
      <w:r w:rsidRPr="000D7AF7">
        <w:rPr>
          <w:rFonts w:ascii="Times New Roman" w:hAnsi="Times New Roman" w:cs="Times New Roman"/>
          <w:spacing w:val="-1"/>
          <w:w w:val="95"/>
        </w:rPr>
        <w:t>м</w:t>
      </w:r>
      <w:r w:rsidRPr="000D7AF7">
        <w:rPr>
          <w:rFonts w:ascii="Times New Roman" w:hAnsi="Times New Roman" w:cs="Times New Roman"/>
          <w:spacing w:val="-12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0"/>
        </w:rPr>
        <w:t xml:space="preserve"> </w:t>
      </w:r>
      <w:r w:rsidRPr="000D7AF7">
        <w:rPr>
          <w:rFonts w:ascii="Times New Roman" w:hAnsi="Times New Roman" w:cs="Times New Roman"/>
          <w:b/>
          <w:bCs/>
          <w:i/>
          <w:iCs/>
          <w:spacing w:val="-1"/>
          <w:w w:val="95"/>
        </w:rPr>
        <w:t>«</w:t>
      </w:r>
      <w:r w:rsidRPr="000D7AF7">
        <w:rPr>
          <w:rFonts w:ascii="Times New Roman" w:hAnsi="Times New Roman" w:cs="Times New Roman"/>
          <w:spacing w:val="-1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8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м</w:t>
      </w:r>
      <w:r w:rsidRPr="000D7AF7">
        <w:rPr>
          <w:rFonts w:ascii="Times New Roman" w:hAnsi="Times New Roman" w:cs="Times New Roman"/>
          <w:spacing w:val="-9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5"/>
          <w:w w:val="95"/>
        </w:rPr>
        <w:t>ь</w:t>
      </w:r>
      <w:r w:rsidRPr="000D7AF7">
        <w:rPr>
          <w:rFonts w:ascii="Times New Roman" w:hAnsi="Times New Roman" w:cs="Times New Roman"/>
          <w:b/>
          <w:bCs/>
          <w:i/>
          <w:iCs/>
          <w:w w:val="95"/>
        </w:rPr>
        <w:t>»</w:t>
      </w:r>
    </w:p>
    <w:p w:rsidR="007559D4" w:rsidRPr="000D7AF7" w:rsidRDefault="007559D4" w:rsidP="007559D4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line="360" w:lineRule="auto"/>
        <w:ind w:left="112" w:right="105" w:firstLine="708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 xml:space="preserve">ем 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   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 xml:space="preserve">ы 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6"/>
          <w:w w:val="90"/>
        </w:rPr>
        <w:t>ю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ся </w:t>
      </w:r>
      <w:r w:rsidRPr="000D7AF7">
        <w:rPr>
          <w:rFonts w:ascii="Times New Roman" w:hAnsi="Times New Roman" w:cs="Times New Roman"/>
          <w:spacing w:val="6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7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,  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w w:val="90"/>
        </w:rPr>
        <w:t>ажа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spacing w:val="-3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 xml:space="preserve">ие </w:t>
      </w:r>
      <w:r w:rsidRPr="000D7AF7">
        <w:rPr>
          <w:rFonts w:ascii="Times New Roman" w:hAnsi="Times New Roman" w:cs="Times New Roman"/>
          <w:spacing w:val="6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аспе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м.</w:t>
      </w:r>
    </w:p>
    <w:p w:rsidR="007559D4" w:rsidRPr="000D7AF7" w:rsidRDefault="007559D4" w:rsidP="007559D4">
      <w:pPr>
        <w:pStyle w:val="a3"/>
        <w:kinsoku w:val="0"/>
        <w:overflowPunct w:val="0"/>
        <w:spacing w:before="2"/>
        <w:ind w:left="820" w:right="4022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 xml:space="preserve">а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жи</w:t>
      </w:r>
      <w:r w:rsidRPr="000D7AF7">
        <w:rPr>
          <w:rFonts w:ascii="Times New Roman" w:hAnsi="Times New Roman" w:cs="Times New Roman"/>
          <w:w w:val="90"/>
        </w:rPr>
        <w:t xml:space="preserve">т 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1"/>
          <w:w w:val="90"/>
        </w:rPr>
        <w:t xml:space="preserve"> 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ы:</w:t>
      </w:r>
    </w:p>
    <w:p w:rsidR="007559D4" w:rsidRPr="000D7AF7" w:rsidRDefault="007559D4" w:rsidP="007559D4">
      <w:pPr>
        <w:pStyle w:val="a3"/>
        <w:kinsoku w:val="0"/>
        <w:overflowPunct w:val="0"/>
        <w:spacing w:before="2"/>
        <w:ind w:left="820" w:right="4022"/>
        <w:jc w:val="both"/>
        <w:rPr>
          <w:rFonts w:ascii="Times New Roman" w:hAnsi="Times New Roman" w:cs="Times New Roman"/>
          <w:w w:val="90"/>
        </w:rPr>
        <w:sectPr w:rsidR="007559D4" w:rsidRPr="000D7AF7">
          <w:pgSz w:w="11900" w:h="16840"/>
          <w:pgMar w:top="640" w:right="880" w:bottom="280" w:left="1020" w:header="720" w:footer="720" w:gutter="0"/>
          <w:cols w:space="720" w:equalWidth="0">
            <w:col w:w="10000"/>
          </w:cols>
          <w:noEndnote/>
        </w:sectPr>
      </w:pPr>
    </w:p>
    <w:p w:rsidR="007559D4" w:rsidRPr="000D7AF7" w:rsidRDefault="007559D4" w:rsidP="007559D4">
      <w:pPr>
        <w:pStyle w:val="a3"/>
        <w:numPr>
          <w:ilvl w:val="1"/>
          <w:numId w:val="6"/>
        </w:numPr>
        <w:tabs>
          <w:tab w:val="left" w:pos="1876"/>
        </w:tabs>
        <w:kinsoku w:val="0"/>
        <w:overflowPunct w:val="0"/>
        <w:spacing w:before="59" w:line="360" w:lineRule="auto"/>
        <w:ind w:left="679" w:right="105" w:firstLine="710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lastRenderedPageBreak/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 xml:space="preserve">ия 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ах 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еме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 xml:space="preserve">и,  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см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 xml:space="preserve">ние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а;</w:t>
      </w:r>
    </w:p>
    <w:p w:rsidR="007559D4" w:rsidRPr="000D7AF7" w:rsidRDefault="007559D4" w:rsidP="007559D4">
      <w:pPr>
        <w:pStyle w:val="a3"/>
        <w:numPr>
          <w:ilvl w:val="1"/>
          <w:numId w:val="6"/>
        </w:numPr>
        <w:tabs>
          <w:tab w:val="left" w:pos="1692"/>
        </w:tabs>
        <w:kinsoku w:val="0"/>
        <w:overflowPunct w:val="0"/>
        <w:spacing w:before="2"/>
        <w:ind w:left="1692" w:hanging="303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-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-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6"/>
        </w:numPr>
        <w:tabs>
          <w:tab w:val="left" w:pos="1691"/>
        </w:tabs>
        <w:kinsoku w:val="0"/>
        <w:overflowPunct w:val="0"/>
        <w:ind w:left="1691" w:hanging="303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их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а;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6"/>
        </w:numPr>
        <w:tabs>
          <w:tab w:val="left" w:pos="1691"/>
        </w:tabs>
        <w:kinsoku w:val="0"/>
        <w:overflowPunct w:val="0"/>
        <w:ind w:left="1691" w:hanging="303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бо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3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ро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ню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9"/>
          <w:w w:val="95"/>
        </w:rPr>
        <w:t>г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вк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10"/>
          <w:w w:val="95"/>
        </w:rPr>
        <w:t>б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ча</w:t>
      </w:r>
      <w:r w:rsidRPr="000D7AF7">
        <w:rPr>
          <w:rFonts w:ascii="Times New Roman" w:hAnsi="Times New Roman" w:cs="Times New Roman"/>
          <w:spacing w:val="-1"/>
          <w:w w:val="95"/>
        </w:rPr>
        <w:t>ющ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-6"/>
          <w:w w:val="95"/>
        </w:rPr>
        <w:t>х</w:t>
      </w:r>
      <w:r w:rsidRPr="000D7AF7">
        <w:rPr>
          <w:rFonts w:ascii="Times New Roman" w:hAnsi="Times New Roman" w:cs="Times New Roman"/>
          <w:spacing w:val="-3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я;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6"/>
        </w:numPr>
        <w:tabs>
          <w:tab w:val="left" w:pos="1691"/>
        </w:tabs>
        <w:kinsoku w:val="0"/>
        <w:overflowPunct w:val="0"/>
        <w:ind w:left="1691" w:hanging="303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я,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6"/>
        </w:numPr>
        <w:tabs>
          <w:tab w:val="left" w:pos="1691"/>
        </w:tabs>
        <w:kinsoku w:val="0"/>
        <w:overflowPunct w:val="0"/>
        <w:ind w:left="1691" w:hanging="303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6"/>
          <w:w w:val="90"/>
        </w:rPr>
        <w:t>то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ич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сп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-4"/>
          <w:w w:val="90"/>
        </w:rPr>
        <w:t xml:space="preserve"> 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а.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line="359" w:lineRule="auto"/>
        <w:ind w:left="112" w:right="103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тв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нн</w:t>
      </w:r>
      <w:r w:rsidRPr="000D7AF7">
        <w:rPr>
          <w:rFonts w:ascii="Times New Roman" w:hAnsi="Times New Roman" w:cs="Times New Roman"/>
          <w:w w:val="90"/>
        </w:rPr>
        <w:t>ыми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ени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ми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ел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жа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»</w:t>
      </w:r>
      <w:r w:rsidRPr="000D7AF7">
        <w:rPr>
          <w:rFonts w:ascii="Times New Roman" w:hAnsi="Times New Roman" w:cs="Times New Roman"/>
          <w:w w:val="90"/>
        </w:rPr>
        <w:t>.</w:t>
      </w:r>
    </w:p>
    <w:p w:rsidR="007559D4" w:rsidRPr="000D7AF7" w:rsidRDefault="007559D4" w:rsidP="007559D4">
      <w:pPr>
        <w:pStyle w:val="a3"/>
        <w:numPr>
          <w:ilvl w:val="0"/>
          <w:numId w:val="6"/>
        </w:numPr>
        <w:tabs>
          <w:tab w:val="left" w:pos="1039"/>
        </w:tabs>
        <w:kinsoku w:val="0"/>
        <w:overflowPunct w:val="0"/>
        <w:spacing w:before="12"/>
        <w:ind w:left="1039" w:hanging="361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5"/>
          <w:w w:val="95"/>
        </w:rPr>
        <w:t>М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43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ения</w:t>
      </w:r>
    </w:p>
    <w:p w:rsidR="007559D4" w:rsidRPr="000D7AF7" w:rsidRDefault="007559D4" w:rsidP="007559D4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line="359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2"/>
          <w:w w:val="90"/>
        </w:rPr>
        <w:t>еа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2"/>
          <w:w w:val="90"/>
        </w:rPr>
        <w:t>у</w:t>
      </w:r>
      <w:r w:rsidRPr="000D7AF7">
        <w:rPr>
          <w:rFonts w:ascii="Times New Roman" w:hAnsi="Times New Roman" w:cs="Times New Roman"/>
          <w:spacing w:val="-6"/>
          <w:w w:val="90"/>
        </w:rPr>
        <w:t>ю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4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:</w:t>
      </w:r>
    </w:p>
    <w:p w:rsidR="007559D4" w:rsidRPr="000D7AF7" w:rsidRDefault="007559D4" w:rsidP="007559D4">
      <w:pPr>
        <w:pStyle w:val="a3"/>
        <w:numPr>
          <w:ilvl w:val="1"/>
          <w:numId w:val="5"/>
        </w:numPr>
        <w:tabs>
          <w:tab w:val="left" w:pos="1396"/>
        </w:tabs>
        <w:kinsoku w:val="0"/>
        <w:overflowPunct w:val="0"/>
        <w:spacing w:before="3" w:line="358" w:lineRule="auto"/>
        <w:ind w:left="112" w:right="106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ый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(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ъ</w:t>
      </w:r>
      <w:r w:rsidRPr="000D7AF7">
        <w:rPr>
          <w:rFonts w:ascii="Times New Roman" w:hAnsi="Times New Roman" w:cs="Times New Roman"/>
          <w:w w:val="90"/>
        </w:rPr>
        <w:t>ясн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ние,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-3"/>
          <w:w w:val="90"/>
        </w:rPr>
        <w:t>)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pStyle w:val="a3"/>
        <w:numPr>
          <w:ilvl w:val="1"/>
          <w:numId w:val="5"/>
        </w:numPr>
        <w:tabs>
          <w:tab w:val="left" w:pos="1509"/>
        </w:tabs>
        <w:kinsoku w:val="0"/>
        <w:overflowPunct w:val="0"/>
        <w:spacing w:before="6" w:line="358" w:lineRule="auto"/>
        <w:ind w:left="112" w:right="106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13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(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нс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ей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 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-3"/>
          <w:w w:val="90"/>
        </w:rPr>
        <w:t>)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pStyle w:val="a3"/>
        <w:numPr>
          <w:ilvl w:val="1"/>
          <w:numId w:val="5"/>
        </w:numPr>
        <w:tabs>
          <w:tab w:val="left" w:pos="1351"/>
        </w:tabs>
        <w:kinsoku w:val="0"/>
        <w:overflowPunct w:val="0"/>
        <w:spacing w:before="4" w:line="359" w:lineRule="auto"/>
        <w:ind w:left="112" w:right="105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(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кие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ия,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ее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ор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)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pStyle w:val="a3"/>
        <w:numPr>
          <w:ilvl w:val="1"/>
          <w:numId w:val="5"/>
        </w:numPr>
        <w:tabs>
          <w:tab w:val="left" w:pos="1475"/>
        </w:tabs>
        <w:kinsoku w:val="0"/>
        <w:overflowPunct w:val="0"/>
        <w:spacing w:before="2" w:line="358" w:lineRule="auto"/>
        <w:ind w:left="112" w:right="105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6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5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spacing w:val="-3"/>
          <w:w w:val="90"/>
        </w:rPr>
        <w:t>щ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ня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я;</w:t>
      </w:r>
    </w:p>
    <w:p w:rsidR="007559D4" w:rsidRPr="000D7AF7" w:rsidRDefault="007559D4" w:rsidP="007559D4">
      <w:pPr>
        <w:pStyle w:val="a3"/>
        <w:numPr>
          <w:ilvl w:val="1"/>
          <w:numId w:val="5"/>
        </w:numPr>
        <w:tabs>
          <w:tab w:val="left" w:pos="1403"/>
        </w:tabs>
        <w:kinsoku w:val="0"/>
        <w:overflowPunct w:val="0"/>
        <w:spacing w:before="4" w:line="360" w:lineRule="auto"/>
        <w:ind w:left="112" w:right="106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ый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2"/>
          <w:w w:val="90"/>
        </w:rPr>
        <w:t>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й,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ня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ки.</w:t>
      </w:r>
    </w:p>
    <w:p w:rsidR="007559D4" w:rsidRPr="000D7AF7" w:rsidRDefault="007559D4" w:rsidP="007559D4">
      <w:pPr>
        <w:pStyle w:val="a3"/>
        <w:kinsoku w:val="0"/>
        <w:overflowPunct w:val="0"/>
        <w:spacing w:before="2" w:line="360" w:lineRule="auto"/>
        <w:ind w:left="112" w:right="104" w:firstLine="720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1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ж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ые</w:t>
      </w:r>
      <w:r w:rsidRPr="000D7AF7">
        <w:rPr>
          <w:rFonts w:ascii="Times New Roman" w:hAnsi="Times New Roman" w:cs="Times New Roman"/>
          <w:color w:val="000009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ме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иа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ем</w:t>
      </w:r>
      <w:r w:rsidRPr="000D7AF7">
        <w:rPr>
          <w:rFonts w:ascii="Times New Roman" w:hAnsi="Times New Roman" w:cs="Times New Roman"/>
          <w:color w:val="000009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мы</w:t>
      </w:r>
      <w:r w:rsidRPr="000D7AF7">
        <w:rPr>
          <w:rFonts w:ascii="Times New Roman" w:hAnsi="Times New Roman" w:cs="Times New Roman"/>
          <w:color w:val="000009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ю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8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ны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еа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ц</w:t>
      </w:r>
      <w:r w:rsidRPr="000D7AF7">
        <w:rPr>
          <w:rFonts w:ascii="Times New Roman" w:hAnsi="Times New Roman" w:cs="Times New Roman"/>
          <w:color w:val="000009"/>
          <w:w w:val="90"/>
        </w:rPr>
        <w:t>ии</w:t>
      </w:r>
      <w:r w:rsidRPr="000D7AF7">
        <w:rPr>
          <w:rFonts w:ascii="Times New Roman" w:hAnsi="Times New Roman" w:cs="Times New Roman"/>
          <w:color w:val="000009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ых</w:t>
      </w:r>
      <w:r w:rsidRPr="000D7AF7">
        <w:rPr>
          <w:rFonts w:ascii="Times New Roman" w:hAnsi="Times New Roman" w:cs="Times New Roman"/>
          <w:color w:val="000009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це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ей</w:t>
      </w:r>
      <w:r w:rsidRPr="000D7AF7">
        <w:rPr>
          <w:rFonts w:ascii="Times New Roman" w:hAnsi="Times New Roman" w:cs="Times New Roman"/>
          <w:color w:val="000009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8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ых</w:t>
      </w:r>
      <w:r w:rsidRPr="000D7AF7">
        <w:rPr>
          <w:rFonts w:ascii="Times New Roman" w:hAnsi="Times New Roman" w:cs="Times New Roman"/>
          <w:color w:val="000009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ме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жи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ш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тр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ц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ях</w:t>
      </w:r>
      <w:r w:rsidRPr="000D7AF7">
        <w:rPr>
          <w:rFonts w:ascii="Times New Roman" w:hAnsi="Times New Roman" w:cs="Times New Roman"/>
          <w:color w:val="000009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0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 ис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иа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.</w:t>
      </w:r>
    </w:p>
    <w:p w:rsidR="007559D4" w:rsidRPr="000D7AF7" w:rsidRDefault="007559D4" w:rsidP="007559D4">
      <w:pPr>
        <w:pStyle w:val="a3"/>
        <w:numPr>
          <w:ilvl w:val="0"/>
          <w:numId w:val="6"/>
        </w:numPr>
        <w:tabs>
          <w:tab w:val="left" w:pos="1552"/>
        </w:tabs>
        <w:kinsoku w:val="0"/>
        <w:overflowPunct w:val="0"/>
        <w:spacing w:before="9" w:line="358" w:lineRule="auto"/>
        <w:ind w:left="112" w:right="106" w:firstLine="708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3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пи</w:t>
      </w:r>
      <w:r w:rsidRPr="000D7AF7">
        <w:rPr>
          <w:rFonts w:ascii="Times New Roman" w:hAnsi="Times New Roman" w:cs="Times New Roman"/>
          <w:color w:val="000009"/>
          <w:spacing w:val="-8"/>
          <w:w w:val="95"/>
        </w:rPr>
        <w:t>с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w w:val="95"/>
        </w:rPr>
        <w:t>н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и</w:t>
      </w:r>
      <w:r w:rsidRPr="000D7AF7">
        <w:rPr>
          <w:rFonts w:ascii="Times New Roman" w:hAnsi="Times New Roman" w:cs="Times New Roman"/>
          <w:color w:val="00000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5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м</w:t>
      </w:r>
      <w:r w:rsidRPr="000D7AF7">
        <w:rPr>
          <w:rFonts w:ascii="Times New Roman" w:hAnsi="Times New Roman" w:cs="Times New Roman"/>
          <w:color w:val="000009"/>
          <w:spacing w:val="-5"/>
          <w:w w:val="95"/>
        </w:rPr>
        <w:t>а</w:t>
      </w:r>
      <w:r w:rsidRPr="000D7AF7">
        <w:rPr>
          <w:rFonts w:ascii="Times New Roman" w:hAnsi="Times New Roman" w:cs="Times New Roman"/>
          <w:color w:val="000009"/>
          <w:w w:val="95"/>
        </w:rPr>
        <w:t>т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ал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ь</w:t>
      </w:r>
      <w:r w:rsidRPr="000D7AF7">
        <w:rPr>
          <w:rFonts w:ascii="Times New Roman" w:hAnsi="Times New Roman" w:cs="Times New Roman"/>
          <w:color w:val="000009"/>
          <w:w w:val="95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b/>
          <w:bCs/>
          <w:i/>
          <w:iCs/>
          <w:color w:val="000009"/>
          <w:spacing w:val="-5"/>
          <w:w w:val="95"/>
        </w:rPr>
        <w:t>-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т</w:t>
      </w:r>
      <w:r w:rsidRPr="000D7AF7">
        <w:rPr>
          <w:rFonts w:ascii="Times New Roman" w:hAnsi="Times New Roman" w:cs="Times New Roman"/>
          <w:color w:val="000009"/>
          <w:spacing w:val="-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w w:val="95"/>
        </w:rPr>
        <w:t>хн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ич</w:t>
      </w:r>
      <w:r w:rsidRPr="000D7AF7">
        <w:rPr>
          <w:rFonts w:ascii="Times New Roman" w:hAnsi="Times New Roman" w:cs="Times New Roman"/>
          <w:color w:val="000009"/>
          <w:spacing w:val="-6"/>
          <w:w w:val="95"/>
        </w:rPr>
        <w:t>е</w:t>
      </w:r>
      <w:r w:rsidRPr="000D7AF7">
        <w:rPr>
          <w:rFonts w:ascii="Times New Roman" w:hAnsi="Times New Roman" w:cs="Times New Roman"/>
          <w:color w:val="000009"/>
          <w:w w:val="95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к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и</w:t>
      </w:r>
      <w:r w:rsidRPr="000D7AF7">
        <w:rPr>
          <w:rFonts w:ascii="Times New Roman" w:hAnsi="Times New Roman" w:cs="Times New Roman"/>
          <w:color w:val="000009"/>
          <w:w w:val="95"/>
        </w:rPr>
        <w:t>х</w:t>
      </w:r>
      <w:r w:rsidRPr="000D7AF7">
        <w:rPr>
          <w:rFonts w:ascii="Times New Roman" w:hAnsi="Times New Roman" w:cs="Times New Roman"/>
          <w:color w:val="000009"/>
          <w:spacing w:val="4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ус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л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в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и</w:t>
      </w:r>
      <w:r w:rsidRPr="000D7AF7">
        <w:rPr>
          <w:rFonts w:ascii="Times New Roman" w:hAnsi="Times New Roman" w:cs="Times New Roman"/>
          <w:color w:val="000009"/>
          <w:w w:val="95"/>
        </w:rPr>
        <w:t>й</w:t>
      </w:r>
      <w:r w:rsidRPr="000D7AF7">
        <w:rPr>
          <w:rFonts w:ascii="Times New Roman" w:hAnsi="Times New Roman" w:cs="Times New Roman"/>
          <w:color w:val="000009"/>
          <w:spacing w:val="3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л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з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ц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и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4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у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ч</w:t>
      </w:r>
      <w:r w:rsidRPr="000D7AF7">
        <w:rPr>
          <w:rFonts w:ascii="Times New Roman" w:hAnsi="Times New Roman" w:cs="Times New Roman"/>
          <w:color w:val="000009"/>
          <w:spacing w:val="-6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б</w:t>
      </w:r>
      <w:r w:rsidRPr="000D7AF7">
        <w:rPr>
          <w:rFonts w:ascii="Times New Roman" w:hAnsi="Times New Roman" w:cs="Times New Roman"/>
          <w:color w:val="000009"/>
          <w:w w:val="95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г</w:t>
      </w:r>
      <w:r w:rsidRPr="000D7AF7">
        <w:rPr>
          <w:rFonts w:ascii="Times New Roman" w:hAnsi="Times New Roman" w:cs="Times New Roman"/>
          <w:color w:val="000009"/>
          <w:w w:val="95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-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w w:val="95"/>
        </w:rPr>
        <w:t>д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м</w:t>
      </w:r>
      <w:r w:rsidRPr="000D7AF7">
        <w:rPr>
          <w:rFonts w:ascii="Times New Roman" w:hAnsi="Times New Roman" w:cs="Times New Roman"/>
          <w:color w:val="000009"/>
          <w:spacing w:val="-12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2"/>
          <w:w w:val="95"/>
        </w:rPr>
        <w:t>т</w:t>
      </w:r>
      <w:r w:rsidRPr="000D7AF7">
        <w:rPr>
          <w:rFonts w:ascii="Times New Roman" w:hAnsi="Times New Roman" w:cs="Times New Roman"/>
          <w:color w:val="000009"/>
          <w:w w:val="95"/>
        </w:rPr>
        <w:t>а</w:t>
      </w:r>
    </w:p>
    <w:p w:rsidR="007559D4" w:rsidRPr="000D7AF7" w:rsidRDefault="007559D4" w:rsidP="007559D4">
      <w:pPr>
        <w:pStyle w:val="a3"/>
        <w:numPr>
          <w:ilvl w:val="0"/>
          <w:numId w:val="6"/>
        </w:numPr>
        <w:tabs>
          <w:tab w:val="left" w:pos="1552"/>
        </w:tabs>
        <w:kinsoku w:val="0"/>
        <w:overflowPunct w:val="0"/>
        <w:spacing w:before="9" w:line="358" w:lineRule="auto"/>
        <w:ind w:left="112" w:right="106" w:firstLine="708"/>
        <w:jc w:val="both"/>
        <w:rPr>
          <w:rFonts w:ascii="Times New Roman" w:hAnsi="Times New Roman" w:cs="Times New Roman"/>
          <w:color w:val="000000"/>
        </w:rPr>
        <w:sectPr w:rsidR="007559D4" w:rsidRPr="000D7AF7">
          <w:pgSz w:w="11900" w:h="16840"/>
          <w:pgMar w:top="640" w:right="880" w:bottom="280" w:left="1020" w:header="720" w:footer="720" w:gutter="0"/>
          <w:cols w:space="720"/>
          <w:noEndnote/>
        </w:sectPr>
      </w:pPr>
    </w:p>
    <w:p w:rsidR="007559D4" w:rsidRPr="000D7AF7" w:rsidRDefault="007559D4" w:rsidP="007559D4">
      <w:pPr>
        <w:pStyle w:val="a3"/>
        <w:kinsoku w:val="0"/>
        <w:overflowPunct w:val="0"/>
        <w:spacing w:before="59" w:line="360" w:lineRule="auto"/>
        <w:ind w:left="232" w:right="105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lastRenderedPageBreak/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хни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жна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ным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жа</w:t>
      </w:r>
      <w:r w:rsidRPr="000D7AF7">
        <w:rPr>
          <w:rFonts w:ascii="Times New Roman" w:hAnsi="Times New Roman" w:cs="Times New Roman"/>
          <w:spacing w:val="-2"/>
          <w:w w:val="90"/>
        </w:rPr>
        <w:t>рн</w:t>
      </w:r>
      <w:r w:rsidRPr="000D7AF7">
        <w:rPr>
          <w:rFonts w:ascii="Times New Roman" w:hAnsi="Times New Roman" w:cs="Times New Roman"/>
          <w:w w:val="90"/>
        </w:rPr>
        <w:t>ым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х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а.</w:t>
      </w:r>
    </w:p>
    <w:p w:rsidR="007559D4" w:rsidRPr="000D7AF7" w:rsidRDefault="007559D4" w:rsidP="007559D4">
      <w:pPr>
        <w:pStyle w:val="a3"/>
        <w:kinsoku w:val="0"/>
        <w:overflowPunct w:val="0"/>
        <w:spacing w:before="2" w:line="358" w:lineRule="auto"/>
        <w:ind w:left="23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Уч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7"/>
          <w:w w:val="90"/>
        </w:rPr>
        <w:t>а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аня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му 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у 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лж</w:t>
      </w:r>
      <w:r w:rsidRPr="000D7AF7">
        <w:rPr>
          <w:rFonts w:ascii="Times New Roman" w:hAnsi="Times New Roman" w:cs="Times New Roman"/>
          <w:w w:val="90"/>
        </w:rPr>
        <w:t>ны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нее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12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1"/>
          <w:w w:val="90"/>
        </w:rPr>
        <w:t>в.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зо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яцию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ие,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льно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12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инс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в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"/>
          <w:w w:val="90"/>
        </w:rPr>
        <w:t xml:space="preserve"> 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ы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ад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 xml:space="preserve">и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2-х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еп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.</w:t>
      </w:r>
    </w:p>
    <w:p w:rsidR="007559D4" w:rsidRPr="000D7AF7" w:rsidRDefault="007559D4" w:rsidP="007559D4">
      <w:pPr>
        <w:pStyle w:val="a3"/>
        <w:kinsoku w:val="0"/>
        <w:overflowPunct w:val="0"/>
        <w:spacing w:before="6" w:line="358" w:lineRule="auto"/>
        <w:ind w:left="232" w:right="105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я,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жи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инс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.</w:t>
      </w:r>
    </w:p>
    <w:p w:rsidR="007559D4" w:rsidRPr="000D7AF7" w:rsidRDefault="007559D4" w:rsidP="007559D4">
      <w:pPr>
        <w:pStyle w:val="a3"/>
        <w:numPr>
          <w:ilvl w:val="1"/>
          <w:numId w:val="8"/>
        </w:numPr>
        <w:tabs>
          <w:tab w:val="left" w:pos="2822"/>
        </w:tabs>
        <w:kinsoku w:val="0"/>
        <w:overflowPunct w:val="0"/>
        <w:spacing w:before="8"/>
        <w:ind w:left="2822" w:hanging="430"/>
        <w:rPr>
          <w:rFonts w:ascii="Times New Roman" w:hAnsi="Times New Roman" w:cs="Times New Roman"/>
          <w:b/>
        </w:rPr>
      </w:pPr>
      <w:r w:rsidRPr="000D7AF7">
        <w:rPr>
          <w:rFonts w:ascii="Times New Roman" w:hAnsi="Times New Roman" w:cs="Times New Roman"/>
          <w:b/>
          <w:spacing w:val="-2"/>
          <w:w w:val="95"/>
        </w:rPr>
        <w:t>С</w:t>
      </w:r>
      <w:r w:rsidRPr="000D7AF7">
        <w:rPr>
          <w:rFonts w:ascii="Times New Roman" w:hAnsi="Times New Roman" w:cs="Times New Roman"/>
          <w:b/>
          <w:spacing w:val="-7"/>
          <w:w w:val="95"/>
        </w:rPr>
        <w:t>о</w:t>
      </w:r>
      <w:r w:rsidRPr="000D7AF7">
        <w:rPr>
          <w:rFonts w:ascii="Times New Roman" w:hAnsi="Times New Roman" w:cs="Times New Roman"/>
          <w:b/>
          <w:spacing w:val="-4"/>
          <w:w w:val="95"/>
        </w:rPr>
        <w:t>д</w:t>
      </w:r>
      <w:r w:rsidRPr="000D7AF7">
        <w:rPr>
          <w:rFonts w:ascii="Times New Roman" w:hAnsi="Times New Roman" w:cs="Times New Roman"/>
          <w:b/>
          <w:w w:val="95"/>
        </w:rPr>
        <w:t>е</w:t>
      </w:r>
      <w:r w:rsidRPr="000D7AF7">
        <w:rPr>
          <w:rFonts w:ascii="Times New Roman" w:hAnsi="Times New Roman" w:cs="Times New Roman"/>
          <w:b/>
          <w:spacing w:val="-1"/>
          <w:w w:val="95"/>
        </w:rPr>
        <w:t>р</w:t>
      </w:r>
      <w:r w:rsidRPr="000D7AF7">
        <w:rPr>
          <w:rFonts w:ascii="Times New Roman" w:hAnsi="Times New Roman" w:cs="Times New Roman"/>
          <w:b/>
          <w:spacing w:val="-2"/>
          <w:w w:val="95"/>
        </w:rPr>
        <w:t>ж</w:t>
      </w:r>
      <w:r w:rsidRPr="000D7AF7">
        <w:rPr>
          <w:rFonts w:ascii="Times New Roman" w:hAnsi="Times New Roman" w:cs="Times New Roman"/>
          <w:b/>
          <w:spacing w:val="1"/>
          <w:w w:val="95"/>
        </w:rPr>
        <w:t>а</w:t>
      </w:r>
      <w:r w:rsidRPr="000D7AF7">
        <w:rPr>
          <w:rFonts w:ascii="Times New Roman" w:hAnsi="Times New Roman" w:cs="Times New Roman"/>
          <w:b/>
          <w:spacing w:val="-1"/>
          <w:w w:val="95"/>
        </w:rPr>
        <w:t>ни</w:t>
      </w:r>
      <w:r w:rsidRPr="000D7AF7">
        <w:rPr>
          <w:rFonts w:ascii="Times New Roman" w:hAnsi="Times New Roman" w:cs="Times New Roman"/>
          <w:b/>
          <w:w w:val="95"/>
        </w:rPr>
        <w:t>е</w:t>
      </w:r>
      <w:r w:rsidRPr="000D7AF7">
        <w:rPr>
          <w:rFonts w:ascii="Times New Roman" w:hAnsi="Times New Roman" w:cs="Times New Roman"/>
          <w:b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b/>
          <w:w w:val="95"/>
        </w:rPr>
        <w:t>у</w:t>
      </w:r>
      <w:r w:rsidRPr="000D7AF7">
        <w:rPr>
          <w:rFonts w:ascii="Times New Roman" w:hAnsi="Times New Roman" w:cs="Times New Roman"/>
          <w:b/>
          <w:spacing w:val="-3"/>
          <w:w w:val="95"/>
        </w:rPr>
        <w:t>ч</w:t>
      </w:r>
      <w:r w:rsidRPr="000D7AF7">
        <w:rPr>
          <w:rFonts w:ascii="Times New Roman" w:hAnsi="Times New Roman" w:cs="Times New Roman"/>
          <w:b/>
          <w:w w:val="95"/>
        </w:rPr>
        <w:t>е</w:t>
      </w:r>
      <w:r w:rsidRPr="000D7AF7">
        <w:rPr>
          <w:rFonts w:ascii="Times New Roman" w:hAnsi="Times New Roman" w:cs="Times New Roman"/>
          <w:b/>
          <w:spacing w:val="1"/>
          <w:w w:val="95"/>
        </w:rPr>
        <w:t>б</w:t>
      </w:r>
      <w:r w:rsidRPr="000D7AF7">
        <w:rPr>
          <w:rFonts w:ascii="Times New Roman" w:hAnsi="Times New Roman" w:cs="Times New Roman"/>
          <w:b/>
          <w:spacing w:val="-1"/>
          <w:w w:val="95"/>
        </w:rPr>
        <w:t>н</w:t>
      </w:r>
      <w:r w:rsidRPr="000D7AF7">
        <w:rPr>
          <w:rFonts w:ascii="Times New Roman" w:hAnsi="Times New Roman" w:cs="Times New Roman"/>
          <w:b/>
          <w:spacing w:val="1"/>
          <w:w w:val="95"/>
        </w:rPr>
        <w:t>о</w:t>
      </w:r>
      <w:r w:rsidRPr="000D7AF7">
        <w:rPr>
          <w:rFonts w:ascii="Times New Roman" w:hAnsi="Times New Roman" w:cs="Times New Roman"/>
          <w:b/>
          <w:spacing w:val="-8"/>
          <w:w w:val="95"/>
        </w:rPr>
        <w:t>г</w:t>
      </w:r>
      <w:r w:rsidRPr="000D7AF7">
        <w:rPr>
          <w:rFonts w:ascii="Times New Roman" w:hAnsi="Times New Roman" w:cs="Times New Roman"/>
          <w:b/>
          <w:w w:val="95"/>
        </w:rPr>
        <w:t>о</w:t>
      </w:r>
      <w:r w:rsidRPr="000D7AF7">
        <w:rPr>
          <w:rFonts w:ascii="Times New Roman" w:hAnsi="Times New Roman" w:cs="Times New Roman"/>
          <w:b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b/>
          <w:spacing w:val="-1"/>
          <w:w w:val="95"/>
        </w:rPr>
        <w:t>пр</w:t>
      </w:r>
      <w:r w:rsidRPr="000D7AF7">
        <w:rPr>
          <w:rFonts w:ascii="Times New Roman" w:hAnsi="Times New Roman" w:cs="Times New Roman"/>
          <w:b/>
          <w:spacing w:val="-6"/>
          <w:w w:val="95"/>
        </w:rPr>
        <w:t>е</w:t>
      </w:r>
      <w:r w:rsidRPr="000D7AF7">
        <w:rPr>
          <w:rFonts w:ascii="Times New Roman" w:hAnsi="Times New Roman" w:cs="Times New Roman"/>
          <w:b/>
          <w:spacing w:val="-2"/>
          <w:w w:val="95"/>
        </w:rPr>
        <w:t>д</w:t>
      </w:r>
      <w:r w:rsidRPr="000D7AF7">
        <w:rPr>
          <w:rFonts w:ascii="Times New Roman" w:hAnsi="Times New Roman" w:cs="Times New Roman"/>
          <w:b/>
          <w:w w:val="95"/>
        </w:rPr>
        <w:t>мета</w:t>
      </w:r>
    </w:p>
    <w:p w:rsidR="007559D4" w:rsidRPr="000D7AF7" w:rsidRDefault="007559D4" w:rsidP="007559D4">
      <w:pPr>
        <w:kinsoku w:val="0"/>
        <w:overflowPunct w:val="0"/>
        <w:spacing w:before="7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0"/>
          <w:numId w:val="4"/>
        </w:numPr>
        <w:tabs>
          <w:tab w:val="left" w:pos="1672"/>
        </w:tabs>
        <w:kinsoku w:val="0"/>
        <w:overflowPunct w:val="0"/>
        <w:spacing w:line="358" w:lineRule="auto"/>
        <w:ind w:left="374" w:right="103" w:firstLine="70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ения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2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ч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2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1"/>
          <w:w w:val="90"/>
        </w:rPr>
        <w:t>и</w:t>
      </w:r>
      <w:r w:rsidRPr="000D7AF7">
        <w:rPr>
          <w:rFonts w:ascii="Times New Roman" w:hAnsi="Times New Roman" w:cs="Times New Roman"/>
          <w:i/>
          <w:iCs/>
          <w:w w:val="90"/>
        </w:rPr>
        <w:t>,</w:t>
      </w:r>
      <w:r w:rsidRPr="000D7AF7">
        <w:rPr>
          <w:rFonts w:ascii="Times New Roman" w:hAnsi="Times New Roman" w:cs="Times New Roman"/>
          <w:i/>
          <w:iCs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см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ние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spacing w:val="-2"/>
          <w:w w:val="90"/>
        </w:rPr>
        <w:t>ь»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си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ую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w w:val="99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наг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spacing w:val="-2"/>
          <w:w w:val="90"/>
        </w:rPr>
        <w:t>зк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7"/>
          <w:w w:val="90"/>
        </w:rPr>
        <w:t>а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ные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я:</w:t>
      </w:r>
    </w:p>
    <w:p w:rsidR="007559D4" w:rsidRPr="000D7AF7" w:rsidRDefault="007559D4" w:rsidP="007559D4">
      <w:pPr>
        <w:pStyle w:val="a3"/>
        <w:numPr>
          <w:ilvl w:val="0"/>
          <w:numId w:val="4"/>
        </w:numPr>
        <w:tabs>
          <w:tab w:val="left" w:pos="1672"/>
        </w:tabs>
        <w:kinsoku w:val="0"/>
        <w:overflowPunct w:val="0"/>
        <w:spacing w:line="358" w:lineRule="auto"/>
        <w:ind w:left="374" w:right="103" w:firstLine="700"/>
        <w:jc w:val="both"/>
        <w:rPr>
          <w:rFonts w:ascii="Times New Roman" w:hAnsi="Times New Roman" w:cs="Times New Roman"/>
          <w:w w:val="90"/>
        </w:rPr>
        <w:sectPr w:rsidR="007559D4" w:rsidRPr="000D7AF7">
          <w:pgSz w:w="11900" w:h="16840"/>
          <w:pgMar w:top="640" w:right="880" w:bottom="280" w:left="900" w:header="720" w:footer="720" w:gutter="0"/>
          <w:cols w:space="720" w:equalWidth="0">
            <w:col w:w="10120"/>
          </w:cols>
          <w:noEndnote/>
        </w:sect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before="7" w:line="2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383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10"/>
          <w:w w:val="95"/>
        </w:rPr>
        <w:t>б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че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–</w:t>
      </w:r>
      <w:r w:rsidR="006372AF" w:rsidRPr="000D7AF7">
        <w:rPr>
          <w:rFonts w:ascii="Times New Roman" w:hAnsi="Times New Roman" w:cs="Times New Roman"/>
          <w:w w:val="95"/>
        </w:rPr>
        <w:t>8</w:t>
      </w:r>
      <w:r w:rsidRPr="000D7AF7">
        <w:rPr>
          <w:rFonts w:ascii="Times New Roman" w:hAnsi="Times New Roman" w:cs="Times New Roman"/>
          <w:spacing w:val="-5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ет</w:t>
      </w:r>
    </w:p>
    <w:p w:rsidR="007559D4" w:rsidRPr="000D7AF7" w:rsidRDefault="007559D4" w:rsidP="007559D4">
      <w:pPr>
        <w:pStyle w:val="a3"/>
        <w:kinsoku w:val="0"/>
        <w:overflowPunct w:val="0"/>
        <w:spacing w:before="11"/>
        <w:ind w:left="1625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br w:type="column"/>
      </w:r>
      <w:r w:rsidR="000D7AF7">
        <w:rPr>
          <w:rFonts w:ascii="Times New Roman" w:hAnsi="Times New Roman" w:cs="Times New Roman"/>
          <w:spacing w:val="-11"/>
          <w:w w:val="95"/>
        </w:rPr>
        <w:lastRenderedPageBreak/>
        <w:t xml:space="preserve"> </w:t>
      </w:r>
    </w:p>
    <w:p w:rsidR="007559D4" w:rsidRPr="000D7AF7" w:rsidRDefault="007559D4" w:rsidP="007559D4">
      <w:pPr>
        <w:pStyle w:val="a3"/>
        <w:kinsoku w:val="0"/>
        <w:overflowPunct w:val="0"/>
        <w:spacing w:before="11"/>
        <w:ind w:left="1625"/>
        <w:rPr>
          <w:rFonts w:ascii="Times New Roman" w:hAnsi="Times New Roman" w:cs="Times New Roman"/>
        </w:rPr>
        <w:sectPr w:rsidR="007559D4" w:rsidRPr="000D7AF7">
          <w:type w:val="continuous"/>
          <w:pgSz w:w="11900" w:h="16840"/>
          <w:pgMar w:top="1120" w:right="880" w:bottom="280" w:left="900" w:header="720" w:footer="720" w:gutter="0"/>
          <w:cols w:num="2" w:space="720" w:equalWidth="0">
            <w:col w:w="6488" w:space="40"/>
            <w:col w:w="3592"/>
          </w:cols>
          <w:noEndnote/>
        </w:sectPr>
      </w:pPr>
    </w:p>
    <w:p w:rsidR="007559D4" w:rsidRPr="000D7AF7" w:rsidRDefault="007559D4" w:rsidP="007559D4">
      <w:pPr>
        <w:kinsoku w:val="0"/>
        <w:overflowPunct w:val="0"/>
        <w:spacing w:before="10" w:line="12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33"/>
        <w:gridCol w:w="734"/>
        <w:gridCol w:w="708"/>
        <w:gridCol w:w="711"/>
        <w:gridCol w:w="708"/>
        <w:gridCol w:w="708"/>
        <w:gridCol w:w="708"/>
        <w:gridCol w:w="708"/>
        <w:gridCol w:w="734"/>
        <w:gridCol w:w="11"/>
        <w:gridCol w:w="19"/>
      </w:tblGrid>
      <w:tr w:rsidR="007559D4" w:rsidRPr="000D7AF7" w:rsidTr="000D7AF7">
        <w:trPr>
          <w:gridAfter w:val="1"/>
          <w:wAfter w:w="14" w:type="dxa"/>
          <w:trHeight w:hRule="exact" w:val="492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57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3" w:lineRule="exact"/>
              <w:ind w:left="1153"/>
              <w:rPr>
                <w:sz w:val="28"/>
                <w:szCs w:val="28"/>
              </w:rPr>
            </w:pPr>
            <w:r w:rsidRPr="000D7AF7">
              <w:rPr>
                <w:spacing w:val="-2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ас</w:t>
            </w:r>
            <w:r w:rsidRPr="000D7AF7">
              <w:rPr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spacing w:val="-4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2"/>
                <w:w w:val="90"/>
                <w:sz w:val="28"/>
                <w:szCs w:val="28"/>
              </w:rPr>
              <w:t>и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14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w w:val="90"/>
                <w:sz w:val="28"/>
                <w:szCs w:val="28"/>
              </w:rPr>
              <w:t>о</w:t>
            </w:r>
            <w:r w:rsidRPr="000D7AF7">
              <w:rPr>
                <w:spacing w:val="-1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9"/>
                <w:w w:val="90"/>
                <w:sz w:val="28"/>
                <w:szCs w:val="28"/>
              </w:rPr>
              <w:t>го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w w:val="90"/>
                <w:sz w:val="28"/>
                <w:szCs w:val="28"/>
              </w:rPr>
              <w:t>ам</w:t>
            </w:r>
            <w:r w:rsidRPr="000D7AF7">
              <w:rPr>
                <w:spacing w:val="-15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о</w:t>
            </w:r>
            <w:r w:rsidRPr="000D7AF7">
              <w:rPr>
                <w:spacing w:val="-10"/>
                <w:w w:val="90"/>
                <w:sz w:val="28"/>
                <w:szCs w:val="28"/>
              </w:rPr>
              <w:t>б</w:t>
            </w:r>
            <w:r w:rsidRPr="000D7AF7">
              <w:rPr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w w:val="90"/>
                <w:sz w:val="28"/>
                <w:szCs w:val="28"/>
              </w:rPr>
              <w:t>чения</w:t>
            </w:r>
          </w:p>
        </w:tc>
      </w:tr>
      <w:tr w:rsidR="007559D4" w:rsidRPr="000D7AF7" w:rsidTr="000D7AF7">
        <w:trPr>
          <w:trHeight w:hRule="exact" w:val="494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К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асс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104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186" w:right="259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186" w:right="259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68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73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99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8</w:t>
            </w:r>
          </w:p>
        </w:tc>
        <w:tc>
          <w:tcPr>
            <w:tcW w:w="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7559D4" w:rsidRPr="000D7AF7" w:rsidTr="000D7AF7">
        <w:trPr>
          <w:trHeight w:hRule="exact" w:val="1457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0D7AF7">
              <w:rPr>
                <w:spacing w:val="-1"/>
                <w:w w:val="90"/>
                <w:sz w:val="28"/>
                <w:szCs w:val="28"/>
              </w:rPr>
              <w:t>П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spacing w:val="-9"/>
                <w:w w:val="90"/>
                <w:sz w:val="28"/>
                <w:szCs w:val="28"/>
              </w:rPr>
              <w:t>о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лж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2"/>
                <w:w w:val="90"/>
                <w:sz w:val="28"/>
                <w:szCs w:val="28"/>
              </w:rPr>
              <w:t>льн</w:t>
            </w:r>
            <w:r w:rsidRPr="000D7AF7">
              <w:rPr>
                <w:spacing w:val="8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ь</w:t>
            </w: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w w:val="90"/>
                <w:sz w:val="28"/>
                <w:szCs w:val="28"/>
              </w:rPr>
              <w:t>че</w:t>
            </w:r>
            <w:r w:rsidRPr="000D7AF7">
              <w:rPr>
                <w:spacing w:val="1"/>
                <w:w w:val="90"/>
                <w:sz w:val="28"/>
                <w:szCs w:val="28"/>
              </w:rPr>
              <w:t>б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2"/>
                <w:w w:val="90"/>
                <w:sz w:val="28"/>
                <w:szCs w:val="28"/>
              </w:rPr>
              <w:t>ы</w:t>
            </w:r>
            <w:r w:rsidRPr="000D7AF7">
              <w:rPr>
                <w:w w:val="90"/>
                <w:sz w:val="28"/>
                <w:szCs w:val="28"/>
              </w:rPr>
              <w:t>х</w:t>
            </w:r>
            <w:r w:rsidRPr="000D7AF7">
              <w:rPr>
                <w:spacing w:val="40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з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я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2"/>
                <w:w w:val="90"/>
                <w:sz w:val="28"/>
                <w:szCs w:val="28"/>
              </w:rPr>
              <w:t>и</w:t>
            </w:r>
            <w:r w:rsidRPr="000D7AF7">
              <w:rPr>
                <w:w w:val="90"/>
                <w:sz w:val="28"/>
                <w:szCs w:val="28"/>
              </w:rPr>
              <w:t>й</w:t>
            </w: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(в</w:t>
            </w:r>
            <w:r w:rsidRPr="000D7AF7">
              <w:rPr>
                <w:spacing w:val="-7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spacing w:val="-3"/>
                <w:w w:val="90"/>
                <w:sz w:val="28"/>
                <w:szCs w:val="28"/>
              </w:rPr>
              <w:t>я</w:t>
            </w:r>
            <w:r w:rsidRPr="000D7AF7">
              <w:rPr>
                <w:w w:val="90"/>
                <w:sz w:val="28"/>
                <w:szCs w:val="28"/>
              </w:rPr>
              <w:t>х)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96" w:right="294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84" w:right="279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05"/>
              <w:rPr>
                <w:sz w:val="28"/>
                <w:szCs w:val="28"/>
              </w:rPr>
            </w:pPr>
            <w:r w:rsidRPr="000D7AF7">
              <w:rPr>
                <w:spacing w:val="1"/>
                <w:sz w:val="28"/>
                <w:szCs w:val="28"/>
              </w:rPr>
              <w:t>3</w:t>
            </w:r>
            <w:r w:rsidRPr="000D7AF7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05"/>
              <w:rPr>
                <w:sz w:val="28"/>
                <w:szCs w:val="28"/>
              </w:rPr>
            </w:pPr>
            <w:r w:rsidRPr="000D7AF7">
              <w:rPr>
                <w:spacing w:val="1"/>
                <w:sz w:val="28"/>
                <w:szCs w:val="28"/>
              </w:rPr>
              <w:t>3</w:t>
            </w:r>
            <w:r w:rsidRPr="000D7AF7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07"/>
              <w:rPr>
                <w:sz w:val="28"/>
                <w:szCs w:val="28"/>
              </w:rPr>
            </w:pPr>
            <w:r w:rsidRPr="000D7AF7">
              <w:rPr>
                <w:spacing w:val="1"/>
                <w:sz w:val="28"/>
                <w:szCs w:val="28"/>
              </w:rPr>
              <w:t>3</w:t>
            </w:r>
            <w:r w:rsidRPr="000D7AF7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05"/>
              <w:rPr>
                <w:sz w:val="28"/>
                <w:szCs w:val="28"/>
              </w:rPr>
            </w:pPr>
            <w:r w:rsidRPr="000D7AF7">
              <w:rPr>
                <w:spacing w:val="1"/>
                <w:sz w:val="28"/>
                <w:szCs w:val="28"/>
              </w:rPr>
              <w:t>3</w:t>
            </w:r>
            <w:r w:rsidRPr="000D7AF7">
              <w:rPr>
                <w:sz w:val="28"/>
                <w:szCs w:val="28"/>
              </w:rPr>
              <w:t>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183"/>
              <w:rPr>
                <w:sz w:val="28"/>
                <w:szCs w:val="28"/>
              </w:rPr>
            </w:pPr>
          </w:p>
        </w:tc>
      </w:tr>
      <w:tr w:rsidR="007559D4" w:rsidRPr="000D7AF7" w:rsidTr="000D7AF7">
        <w:trPr>
          <w:trHeight w:hRule="exact" w:val="145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tabs>
                <w:tab w:val="left" w:pos="1837"/>
                <w:tab w:val="left" w:pos="2842"/>
              </w:tabs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0D7AF7">
              <w:rPr>
                <w:spacing w:val="-12"/>
                <w:w w:val="90"/>
                <w:sz w:val="28"/>
                <w:szCs w:val="28"/>
              </w:rPr>
              <w:t>К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ич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7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ab/>
              <w:t>ча</w:t>
            </w:r>
            <w:r w:rsidRPr="000D7AF7">
              <w:rPr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ab/>
              <w:t>на</w:t>
            </w: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3" w:line="160" w:lineRule="exact"/>
              <w:rPr>
                <w:sz w:val="28"/>
                <w:szCs w:val="28"/>
              </w:rPr>
            </w:pP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spacing w:val="-17"/>
                <w:w w:val="95"/>
                <w:sz w:val="28"/>
                <w:szCs w:val="28"/>
              </w:rPr>
              <w:t>а</w:t>
            </w:r>
            <w:r w:rsidRPr="000D7AF7">
              <w:rPr>
                <w:spacing w:val="-16"/>
                <w:w w:val="95"/>
                <w:sz w:val="28"/>
                <w:szCs w:val="28"/>
              </w:rPr>
              <w:t>у</w:t>
            </w:r>
            <w:r w:rsidRPr="000D7AF7">
              <w:rPr>
                <w:spacing w:val="-2"/>
                <w:w w:val="95"/>
                <w:sz w:val="28"/>
                <w:szCs w:val="28"/>
              </w:rPr>
              <w:t>д</w:t>
            </w:r>
            <w:r w:rsidRPr="000D7AF7">
              <w:rPr>
                <w:spacing w:val="-1"/>
                <w:w w:val="95"/>
                <w:sz w:val="28"/>
                <w:szCs w:val="28"/>
              </w:rPr>
              <w:t>и</w:t>
            </w:r>
            <w:r w:rsidRPr="000D7AF7">
              <w:rPr>
                <w:spacing w:val="-4"/>
                <w:w w:val="95"/>
                <w:sz w:val="28"/>
                <w:szCs w:val="28"/>
              </w:rPr>
              <w:t>т</w:t>
            </w:r>
            <w:r w:rsidRPr="000D7AF7">
              <w:rPr>
                <w:spacing w:val="1"/>
                <w:w w:val="95"/>
                <w:sz w:val="28"/>
                <w:szCs w:val="28"/>
              </w:rPr>
              <w:t>о</w:t>
            </w:r>
            <w:r w:rsidRPr="000D7AF7">
              <w:rPr>
                <w:spacing w:val="-1"/>
                <w:w w:val="95"/>
                <w:sz w:val="28"/>
                <w:szCs w:val="28"/>
              </w:rPr>
              <w:t>рны</w:t>
            </w:r>
            <w:r w:rsidRPr="000D7AF7">
              <w:rPr>
                <w:w w:val="95"/>
                <w:sz w:val="28"/>
                <w:szCs w:val="28"/>
              </w:rPr>
              <w:t>е</w:t>
            </w:r>
            <w:r w:rsidRPr="000D7AF7">
              <w:rPr>
                <w:spacing w:val="-33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5"/>
                <w:sz w:val="28"/>
                <w:szCs w:val="28"/>
              </w:rPr>
              <w:t>з</w:t>
            </w:r>
            <w:r w:rsidRPr="000D7AF7">
              <w:rPr>
                <w:spacing w:val="-4"/>
                <w:w w:val="95"/>
                <w:sz w:val="28"/>
                <w:szCs w:val="28"/>
              </w:rPr>
              <w:t>а</w:t>
            </w:r>
            <w:r w:rsidRPr="000D7AF7">
              <w:rPr>
                <w:w w:val="95"/>
                <w:sz w:val="28"/>
                <w:szCs w:val="28"/>
              </w:rPr>
              <w:t>ня</w:t>
            </w:r>
            <w:r w:rsidRPr="000D7AF7">
              <w:rPr>
                <w:spacing w:val="-3"/>
                <w:w w:val="95"/>
                <w:sz w:val="28"/>
                <w:szCs w:val="28"/>
              </w:rPr>
              <w:t>т</w:t>
            </w:r>
            <w:r w:rsidRPr="000D7AF7">
              <w:rPr>
                <w:spacing w:val="-2"/>
                <w:w w:val="95"/>
                <w:sz w:val="28"/>
                <w:szCs w:val="28"/>
              </w:rPr>
              <w:t>и</w:t>
            </w:r>
            <w:r w:rsidRPr="000D7AF7">
              <w:rPr>
                <w:w w:val="95"/>
                <w:sz w:val="28"/>
                <w:szCs w:val="28"/>
              </w:rPr>
              <w:t>я</w:t>
            </w: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(в</w:t>
            </w:r>
            <w:r w:rsidRPr="000D7AF7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spacing w:val="-1"/>
                <w:w w:val="90"/>
                <w:sz w:val="28"/>
                <w:szCs w:val="28"/>
              </w:rPr>
              <w:t>ю</w:t>
            </w:r>
            <w:r w:rsidRPr="000D7AF7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96" w:right="294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84" w:right="279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22" w:right="223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22" w:right="223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60" w:right="257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22" w:right="223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36" w:right="233"/>
              <w:jc w:val="center"/>
              <w:rPr>
                <w:sz w:val="28"/>
                <w:szCs w:val="28"/>
              </w:rPr>
            </w:pPr>
          </w:p>
        </w:tc>
      </w:tr>
      <w:tr w:rsidR="007559D4" w:rsidRPr="000D7AF7" w:rsidTr="000D7AF7">
        <w:trPr>
          <w:trHeight w:hRule="exact" w:val="977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0D7AF7">
              <w:rPr>
                <w:spacing w:val="-13"/>
                <w:w w:val="95"/>
                <w:sz w:val="28"/>
                <w:szCs w:val="28"/>
              </w:rPr>
              <w:t>К</w:t>
            </w:r>
            <w:r w:rsidRPr="000D7AF7">
              <w:rPr>
                <w:spacing w:val="1"/>
                <w:w w:val="95"/>
                <w:sz w:val="28"/>
                <w:szCs w:val="28"/>
              </w:rPr>
              <w:t>о</w:t>
            </w:r>
            <w:r w:rsidRPr="000D7AF7">
              <w:rPr>
                <w:w w:val="95"/>
                <w:sz w:val="28"/>
                <w:szCs w:val="28"/>
              </w:rPr>
              <w:t>н</w:t>
            </w:r>
            <w:r w:rsidRPr="000D7AF7">
              <w:rPr>
                <w:spacing w:val="-6"/>
                <w:w w:val="95"/>
                <w:sz w:val="28"/>
                <w:szCs w:val="28"/>
              </w:rPr>
              <w:t>с</w:t>
            </w:r>
            <w:r w:rsidRPr="000D7AF7">
              <w:rPr>
                <w:spacing w:val="-16"/>
                <w:w w:val="95"/>
                <w:sz w:val="28"/>
                <w:szCs w:val="28"/>
              </w:rPr>
              <w:t>у</w:t>
            </w:r>
            <w:r w:rsidRPr="000D7AF7">
              <w:rPr>
                <w:spacing w:val="-2"/>
                <w:w w:val="95"/>
                <w:sz w:val="28"/>
                <w:szCs w:val="28"/>
              </w:rPr>
              <w:t>л</w:t>
            </w:r>
            <w:r w:rsidRPr="000D7AF7">
              <w:rPr>
                <w:spacing w:val="-12"/>
                <w:w w:val="95"/>
                <w:sz w:val="28"/>
                <w:szCs w:val="28"/>
              </w:rPr>
              <w:t>ь</w:t>
            </w:r>
            <w:r w:rsidRPr="000D7AF7">
              <w:rPr>
                <w:spacing w:val="2"/>
                <w:w w:val="95"/>
                <w:sz w:val="28"/>
                <w:szCs w:val="28"/>
              </w:rPr>
              <w:t>т</w:t>
            </w:r>
            <w:r w:rsidRPr="000D7AF7">
              <w:rPr>
                <w:w w:val="95"/>
                <w:sz w:val="28"/>
                <w:szCs w:val="28"/>
              </w:rPr>
              <w:t>ации</w:t>
            </w: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3" w:line="160" w:lineRule="exact"/>
              <w:rPr>
                <w:sz w:val="28"/>
                <w:szCs w:val="28"/>
              </w:rPr>
            </w:pPr>
          </w:p>
          <w:p w:rsidR="007559D4" w:rsidRPr="000D7AF7" w:rsidRDefault="007559D4" w:rsidP="00D7356C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(ча</w:t>
            </w:r>
            <w:r w:rsidRPr="000D7AF7">
              <w:rPr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в</w:t>
            </w:r>
            <w:r w:rsidRPr="000D7AF7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в</w:t>
            </w:r>
            <w:r w:rsidRPr="000D7AF7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7"/>
                <w:w w:val="90"/>
                <w:sz w:val="28"/>
                <w:szCs w:val="28"/>
              </w:rPr>
              <w:t>г</w:t>
            </w:r>
            <w:r w:rsidRPr="000D7AF7">
              <w:rPr>
                <w:spacing w:val="-9"/>
                <w:w w:val="90"/>
                <w:sz w:val="28"/>
                <w:szCs w:val="28"/>
              </w:rPr>
              <w:t>о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4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58" w:right="259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60" w:right="257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58" w:right="259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-</w:t>
            </w:r>
          </w:p>
        </w:tc>
        <w:tc>
          <w:tcPr>
            <w:tcW w:w="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line="314" w:lineRule="exact"/>
              <w:ind w:left="236" w:right="233"/>
              <w:jc w:val="center"/>
              <w:rPr>
                <w:sz w:val="28"/>
                <w:szCs w:val="28"/>
              </w:rPr>
            </w:pPr>
          </w:p>
        </w:tc>
      </w:tr>
    </w:tbl>
    <w:p w:rsidR="007559D4" w:rsidRPr="000D7AF7" w:rsidRDefault="007559D4" w:rsidP="007559D4">
      <w:pPr>
        <w:kinsoku w:val="0"/>
        <w:overflowPunct w:val="0"/>
        <w:spacing w:before="3" w:line="14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080"/>
          <w:tab w:val="left" w:pos="3283"/>
          <w:tab w:val="left" w:pos="3758"/>
          <w:tab w:val="left" w:pos="6055"/>
          <w:tab w:val="left" w:pos="8851"/>
          <w:tab w:val="left" w:pos="9179"/>
        </w:tabs>
        <w:kinsoku w:val="0"/>
        <w:overflowPunct w:val="0"/>
        <w:spacing w:before="63" w:line="359" w:lineRule="auto"/>
        <w:ind w:left="374" w:right="104" w:firstLine="720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3"/>
          <w:w w:val="90"/>
        </w:rPr>
        <w:t>ъ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у 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w w:val="90"/>
        </w:rPr>
        <w:tab/>
        <w:t>с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w w:val="92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вш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и.</w:t>
      </w:r>
    </w:p>
    <w:p w:rsidR="007559D4" w:rsidRPr="000D7AF7" w:rsidRDefault="007559D4" w:rsidP="007559D4">
      <w:pPr>
        <w:pStyle w:val="a3"/>
        <w:kinsoku w:val="0"/>
        <w:overflowPunct w:val="0"/>
        <w:spacing w:before="3"/>
        <w:ind w:left="940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Ви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 xml:space="preserve">ы 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е</w:t>
      </w:r>
      <w:r w:rsidRPr="000D7AF7">
        <w:rPr>
          <w:rFonts w:ascii="Times New Roman" w:hAnsi="Times New Roman" w:cs="Times New Roman"/>
          <w:spacing w:val="-17"/>
          <w:w w:val="90"/>
        </w:rPr>
        <w:t>а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й 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ы: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2"/>
          <w:numId w:val="5"/>
        </w:numPr>
        <w:tabs>
          <w:tab w:val="left" w:pos="1104"/>
        </w:tabs>
        <w:kinsoku w:val="0"/>
        <w:overflowPunct w:val="0"/>
        <w:ind w:left="1104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 xml:space="preserve">ие 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я;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2"/>
          <w:numId w:val="5"/>
        </w:numPr>
        <w:tabs>
          <w:tab w:val="left" w:pos="1104"/>
        </w:tabs>
        <w:kinsoku w:val="0"/>
        <w:overflowPunct w:val="0"/>
        <w:ind w:left="1104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8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3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3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ц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3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ям;</w:t>
      </w:r>
    </w:p>
    <w:p w:rsidR="007559D4" w:rsidRPr="000D7AF7" w:rsidRDefault="007559D4" w:rsidP="007559D4">
      <w:pPr>
        <w:pStyle w:val="a3"/>
        <w:numPr>
          <w:ilvl w:val="2"/>
          <w:numId w:val="5"/>
        </w:numPr>
        <w:tabs>
          <w:tab w:val="left" w:pos="1104"/>
        </w:tabs>
        <w:kinsoku w:val="0"/>
        <w:overflowPunct w:val="0"/>
        <w:ind w:left="1104"/>
        <w:rPr>
          <w:rFonts w:ascii="Times New Roman" w:hAnsi="Times New Roman" w:cs="Times New Roman"/>
          <w:w w:val="95"/>
        </w:rPr>
        <w:sectPr w:rsidR="007559D4" w:rsidRPr="000D7AF7">
          <w:type w:val="continuous"/>
          <w:pgSz w:w="11900" w:h="16840"/>
          <w:pgMar w:top="1120" w:right="880" w:bottom="280" w:left="900" w:header="720" w:footer="720" w:gutter="0"/>
          <w:cols w:space="720" w:equalWidth="0">
            <w:col w:w="10120"/>
          </w:cols>
          <w:noEndnote/>
        </w:sectPr>
      </w:pPr>
    </w:p>
    <w:p w:rsidR="007559D4" w:rsidRPr="000D7AF7" w:rsidRDefault="007559D4" w:rsidP="007559D4">
      <w:pPr>
        <w:pStyle w:val="a3"/>
        <w:numPr>
          <w:ilvl w:val="1"/>
          <w:numId w:val="5"/>
        </w:numPr>
        <w:tabs>
          <w:tab w:val="left" w:pos="1010"/>
        </w:tabs>
        <w:kinsoku w:val="0"/>
        <w:overflowPunct w:val="0"/>
        <w:spacing w:before="59" w:line="360" w:lineRule="auto"/>
        <w:ind w:left="254" w:right="106" w:firstLine="56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lastRenderedPageBreak/>
        <w:t>п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 xml:space="preserve">ние  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 xml:space="preserve">й  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5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12"/>
          <w:w w:val="90"/>
        </w:rPr>
        <w:t>ь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 xml:space="preserve">ы  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(</w:t>
      </w:r>
      <w:r w:rsidRPr="000D7AF7">
        <w:rPr>
          <w:rFonts w:ascii="Times New Roman" w:hAnsi="Times New Roman" w:cs="Times New Roman"/>
          <w:w w:val="90"/>
        </w:rPr>
        <w:t>фи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 xml:space="preserve">й,  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2"/>
          <w:w w:val="90"/>
        </w:rPr>
        <w:t>е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 xml:space="preserve">,  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6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);</w:t>
      </w:r>
    </w:p>
    <w:p w:rsidR="007559D4" w:rsidRPr="000D7AF7" w:rsidRDefault="007559D4" w:rsidP="007559D4">
      <w:pPr>
        <w:pStyle w:val="a3"/>
        <w:numPr>
          <w:ilvl w:val="0"/>
          <w:numId w:val="3"/>
        </w:numPr>
        <w:tabs>
          <w:tab w:val="left" w:pos="914"/>
          <w:tab w:val="left" w:pos="2143"/>
          <w:tab w:val="left" w:pos="4084"/>
          <w:tab w:val="left" w:pos="4519"/>
          <w:tab w:val="left" w:pos="6103"/>
          <w:tab w:val="left" w:pos="7751"/>
          <w:tab w:val="left" w:pos="9743"/>
        </w:tabs>
        <w:kinsoku w:val="0"/>
        <w:overflowPunct w:val="0"/>
        <w:spacing w:before="2" w:line="358" w:lineRule="auto"/>
        <w:ind w:left="112" w:right="105" w:firstLine="55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w w:val="90"/>
        </w:rPr>
        <w:tab/>
        <w:t>в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нц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ах,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ab/>
        <w:t>ме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ях</w:t>
      </w:r>
      <w:r w:rsidRPr="000D7AF7">
        <w:rPr>
          <w:rFonts w:ascii="Times New Roman" w:hAnsi="Times New Roman" w:cs="Times New Roman"/>
          <w:w w:val="90"/>
        </w:rPr>
        <w:tab/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5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9"/>
          <w:w w:val="90"/>
        </w:rPr>
        <w:t>ь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й 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ея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и 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 xml:space="preserve">ия 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 xml:space="preserve">и 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.</w:t>
      </w:r>
    </w:p>
    <w:p w:rsidR="007559D4" w:rsidRPr="000D7AF7" w:rsidRDefault="007559D4" w:rsidP="000D7AF7">
      <w:pPr>
        <w:pStyle w:val="a3"/>
        <w:kinsoku w:val="0"/>
        <w:overflowPunct w:val="0"/>
        <w:spacing w:before="4" w:line="359" w:lineRule="auto"/>
        <w:ind w:left="112" w:right="105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Уч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ый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л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го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–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ас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асс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имеет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ич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3"/>
          <w:w w:val="90"/>
        </w:rPr>
        <w:t>ъ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ни,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см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нн</w:t>
      </w:r>
      <w:r w:rsidRPr="000D7AF7">
        <w:rPr>
          <w:rFonts w:ascii="Times New Roman" w:hAnsi="Times New Roman" w:cs="Times New Roman"/>
          <w:w w:val="90"/>
        </w:rPr>
        <w:t>ый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а.</w:t>
      </w:r>
    </w:p>
    <w:p w:rsidR="007559D4" w:rsidRPr="000D7AF7" w:rsidRDefault="007559D4" w:rsidP="007559D4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0"/>
          <w:numId w:val="4"/>
        </w:numPr>
        <w:tabs>
          <w:tab w:val="left" w:pos="1255"/>
        </w:tabs>
        <w:kinsoku w:val="0"/>
        <w:overflowPunct w:val="0"/>
        <w:ind w:left="1255" w:hanging="36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9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ния</w:t>
      </w:r>
      <w:r w:rsidRPr="000D7AF7">
        <w:rPr>
          <w:rFonts w:ascii="Times New Roman" w:hAnsi="Times New Roman" w:cs="Times New Roman"/>
          <w:spacing w:val="-3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г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36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ения</w:t>
      </w:r>
    </w:p>
    <w:p w:rsidR="007559D4" w:rsidRPr="000D7AF7" w:rsidRDefault="007559D4" w:rsidP="007559D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line="358" w:lineRule="auto"/>
        <w:ind w:left="254" w:right="104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е,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ве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2"/>
          <w:w w:val="90"/>
        </w:rPr>
        <w:t>б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кие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я,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мения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 xml:space="preserve">я 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м, 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 xml:space="preserve">ки 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й 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 xml:space="preserve">ы, 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акие, 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:</w:t>
      </w:r>
    </w:p>
    <w:p w:rsidR="007559D4" w:rsidRPr="000D7AF7" w:rsidRDefault="007559D4" w:rsidP="007559D4">
      <w:pPr>
        <w:pStyle w:val="a3"/>
        <w:numPr>
          <w:ilvl w:val="1"/>
          <w:numId w:val="3"/>
        </w:numPr>
        <w:tabs>
          <w:tab w:val="left" w:pos="1106"/>
        </w:tabs>
        <w:kinsoku w:val="0"/>
        <w:overflowPunct w:val="0"/>
        <w:spacing w:before="23" w:line="359" w:lineRule="auto"/>
        <w:ind w:left="112" w:right="103" w:firstLine="708"/>
        <w:jc w:val="both"/>
        <w:rPr>
          <w:rFonts w:ascii="Times New Roman" w:hAnsi="Times New Roman" w:cs="Times New Roman"/>
          <w:color w:val="000000"/>
          <w:w w:val="90"/>
        </w:rPr>
      </w:pP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ый</w:t>
      </w:r>
      <w:r w:rsidRPr="000D7AF7">
        <w:rPr>
          <w:rFonts w:ascii="Times New Roman" w:hAnsi="Times New Roman" w:cs="Times New Roman"/>
          <w:color w:val="000009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мений</w:t>
      </w:r>
      <w:r w:rsidRPr="000D7AF7">
        <w:rPr>
          <w:rFonts w:ascii="Times New Roman" w:hAnsi="Times New Roman" w:cs="Times New Roman"/>
          <w:color w:val="000009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о 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ч</w:t>
      </w:r>
      <w:r w:rsidRPr="000D7AF7">
        <w:rPr>
          <w:rFonts w:ascii="Times New Roman" w:hAnsi="Times New Roman" w:cs="Times New Roman"/>
          <w:color w:val="000000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0"/>
          <w:w w:val="90"/>
        </w:rPr>
        <w:t>с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-</w:t>
      </w:r>
      <w:r w:rsidRPr="000D7AF7">
        <w:rPr>
          <w:rFonts w:ascii="Times New Roman" w:hAnsi="Times New Roman" w:cs="Times New Roman"/>
          <w:color w:val="000000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0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б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0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0"/>
          <w:w w:val="90"/>
        </w:rPr>
        <w:t>сп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ни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0"/>
          <w:w w:val="90"/>
        </w:rPr>
        <w:t>с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0"/>
          <w:w w:val="90"/>
        </w:rPr>
        <w:t>а,</w:t>
      </w:r>
      <w:r w:rsidRPr="000D7AF7">
        <w:rPr>
          <w:rFonts w:ascii="Times New Roman" w:hAnsi="Times New Roman" w:cs="Times New Roman"/>
          <w:color w:val="000000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во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я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ю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щ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0"/>
          <w:w w:val="90"/>
        </w:rPr>
        <w:t xml:space="preserve">й  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нс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ро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ь</w:t>
      </w:r>
      <w:r w:rsidRPr="000D7AF7">
        <w:rPr>
          <w:rFonts w:ascii="Times New Roman" w:hAnsi="Times New Roman" w:cs="Times New Roman"/>
          <w:color w:val="000000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в</w:t>
      </w:r>
      <w:r w:rsidRPr="000D7AF7">
        <w:rPr>
          <w:rFonts w:ascii="Times New Roman" w:hAnsi="Times New Roman" w:cs="Times New Roman"/>
          <w:color w:val="000000"/>
          <w:w w:val="89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ан</w:t>
      </w:r>
      <w:r w:rsidRPr="000D7AF7">
        <w:rPr>
          <w:rFonts w:ascii="Times New Roman" w:hAnsi="Times New Roman" w:cs="Times New Roman"/>
          <w:color w:val="000000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0"/>
          <w:w w:val="90"/>
        </w:rPr>
        <w:t>ам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й</w:t>
      </w:r>
      <w:r w:rsidRPr="000D7AF7">
        <w:rPr>
          <w:rFonts w:ascii="Times New Roman" w:hAnsi="Times New Roman" w:cs="Times New Roman"/>
          <w:color w:val="000000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иг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0"/>
          <w:w w:val="90"/>
        </w:rPr>
        <w:t>инс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0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0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ни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0"/>
          <w:w w:val="90"/>
        </w:rPr>
        <w:t>с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ки</w:t>
      </w:r>
      <w:r w:rsidRPr="000D7AF7">
        <w:rPr>
          <w:rFonts w:ascii="Times New Roman" w:hAnsi="Times New Roman" w:cs="Times New Roman"/>
          <w:color w:val="000000"/>
          <w:w w:val="90"/>
        </w:rPr>
        <w:t>х</w:t>
      </w:r>
      <w:r w:rsidRPr="000D7AF7">
        <w:rPr>
          <w:rFonts w:ascii="Times New Roman" w:hAnsi="Times New Roman" w:cs="Times New Roman"/>
          <w:color w:val="000000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нам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ен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0"/>
          <w:w w:val="90"/>
        </w:rPr>
        <w:t>й</w:t>
      </w:r>
      <w:r w:rsidRPr="000D7AF7">
        <w:rPr>
          <w:rFonts w:ascii="Times New Roman" w:hAnsi="Times New Roman" w:cs="Times New Roman"/>
          <w:color w:val="000000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2"/>
          <w:w w:val="90"/>
        </w:rPr>
        <w:t>еа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ц</w:t>
      </w:r>
      <w:r w:rsidRPr="000D7AF7">
        <w:rPr>
          <w:rFonts w:ascii="Times New Roman" w:hAnsi="Times New Roman" w:cs="Times New Roman"/>
          <w:color w:val="000000"/>
          <w:w w:val="90"/>
        </w:rPr>
        <w:t>ию</w:t>
      </w:r>
      <w:r w:rsidRPr="000D7AF7">
        <w:rPr>
          <w:rFonts w:ascii="Times New Roman" w:hAnsi="Times New Roman" w:cs="Times New Roman"/>
          <w:color w:val="000000"/>
          <w:w w:val="99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ис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ни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0"/>
          <w:w w:val="90"/>
        </w:rPr>
        <w:t>с</w:t>
      </w:r>
      <w:r w:rsidRPr="000D7AF7">
        <w:rPr>
          <w:rFonts w:ascii="Times New Roman" w:hAnsi="Times New Roman" w:cs="Times New Roman"/>
          <w:color w:val="000000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0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0"/>
          <w:w w:val="90"/>
        </w:rPr>
        <w:t>мыс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0"/>
          <w:w w:val="90"/>
        </w:rPr>
        <w:t>;</w:t>
      </w:r>
    </w:p>
    <w:p w:rsidR="007559D4" w:rsidRPr="000D7AF7" w:rsidRDefault="007559D4" w:rsidP="007559D4">
      <w:pPr>
        <w:pStyle w:val="a3"/>
        <w:numPr>
          <w:ilvl w:val="1"/>
          <w:numId w:val="3"/>
        </w:numPr>
        <w:tabs>
          <w:tab w:val="left" w:pos="1106"/>
        </w:tabs>
        <w:kinsoku w:val="0"/>
        <w:overflowPunct w:val="0"/>
        <w:spacing w:before="24" w:line="358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еп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еп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э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их,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ик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(с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ы,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ы),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х,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ых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 xml:space="preserve"> 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гих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й,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аме</w:t>
      </w:r>
      <w:r w:rsidRPr="000D7AF7">
        <w:rPr>
          <w:rFonts w:ascii="Times New Roman" w:hAnsi="Times New Roman" w:cs="Times New Roman"/>
          <w:spacing w:val="-2"/>
          <w:w w:val="90"/>
        </w:rPr>
        <w:t>рн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а)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ых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еж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pStyle w:val="a3"/>
        <w:numPr>
          <w:ilvl w:val="1"/>
          <w:numId w:val="3"/>
        </w:numPr>
        <w:tabs>
          <w:tab w:val="left" w:pos="1106"/>
        </w:tabs>
        <w:kinsoku w:val="0"/>
        <w:overflowPunct w:val="0"/>
        <w:spacing w:before="23"/>
        <w:ind w:left="1106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ие</w:t>
      </w:r>
      <w:r w:rsidRPr="000D7AF7">
        <w:rPr>
          <w:rFonts w:ascii="Times New Roman" w:hAnsi="Times New Roman" w:cs="Times New Roman"/>
          <w:color w:val="000009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-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21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ич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ы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</w:p>
    <w:p w:rsidR="007559D4" w:rsidRPr="000D7AF7" w:rsidRDefault="007559D4" w:rsidP="007559D4">
      <w:pPr>
        <w:pStyle w:val="a3"/>
        <w:numPr>
          <w:ilvl w:val="1"/>
          <w:numId w:val="3"/>
        </w:numPr>
        <w:tabs>
          <w:tab w:val="left" w:pos="1106"/>
        </w:tabs>
        <w:kinsoku w:val="0"/>
        <w:overflowPunct w:val="0"/>
        <w:spacing w:before="23"/>
        <w:ind w:left="1106"/>
        <w:rPr>
          <w:rFonts w:ascii="Times New Roman" w:hAnsi="Times New Roman" w:cs="Times New Roman"/>
          <w:color w:val="000000"/>
        </w:rPr>
        <w:sectPr w:rsidR="007559D4" w:rsidRPr="000D7AF7">
          <w:pgSz w:w="11900" w:h="16840"/>
          <w:pgMar w:top="640" w:right="880" w:bottom="280" w:left="1020" w:header="720" w:footer="720" w:gutter="0"/>
          <w:cols w:space="720" w:equalWidth="0">
            <w:col w:w="10000"/>
          </w:cols>
          <w:noEndnote/>
        </w:sectPr>
      </w:pP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112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2"/>
          <w:w w:val="90"/>
        </w:rPr>
        <w:t>э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х;</w:t>
      </w: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  <w:r w:rsidRPr="000D7AF7">
        <w:rPr>
          <w:sz w:val="28"/>
          <w:szCs w:val="28"/>
        </w:rPr>
        <w:br w:type="column"/>
      </w: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before="3" w:line="2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0"/>
          <w:numId w:val="2"/>
        </w:numPr>
        <w:tabs>
          <w:tab w:val="left" w:pos="330"/>
        </w:tabs>
        <w:kinsoku w:val="0"/>
        <w:overflowPunct w:val="0"/>
        <w:ind w:left="330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ки </w:t>
      </w:r>
      <w:r w:rsidRPr="000D7AF7">
        <w:rPr>
          <w:rFonts w:ascii="Times New Roman" w:hAnsi="Times New Roman" w:cs="Times New Roman"/>
          <w:color w:val="000009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о </w:t>
      </w:r>
      <w:r w:rsidRPr="000D7AF7">
        <w:rPr>
          <w:rFonts w:ascii="Times New Roman" w:hAnsi="Times New Roman" w:cs="Times New Roman"/>
          <w:color w:val="000009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ш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ю </w:t>
      </w:r>
      <w:r w:rsidRPr="000D7AF7">
        <w:rPr>
          <w:rFonts w:ascii="Times New Roman" w:hAnsi="Times New Roman" w:cs="Times New Roman"/>
          <w:color w:val="000009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-</w:t>
      </w:r>
      <w:r w:rsidRPr="000D7AF7">
        <w:rPr>
          <w:rFonts w:ascii="Times New Roman" w:hAnsi="Times New Roman" w:cs="Times New Roman"/>
          <w:color w:val="000009"/>
          <w:w w:val="90"/>
        </w:rPr>
        <w:t>ис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их </w:t>
      </w:r>
      <w:r w:rsidRPr="000D7AF7">
        <w:rPr>
          <w:rFonts w:ascii="Times New Roman" w:hAnsi="Times New Roman" w:cs="Times New Roman"/>
          <w:color w:val="000009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 xml:space="preserve">ч </w:t>
      </w:r>
      <w:r w:rsidRPr="000D7AF7">
        <w:rPr>
          <w:rFonts w:ascii="Times New Roman" w:hAnsi="Times New Roman" w:cs="Times New Roman"/>
          <w:color w:val="000009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</w:p>
    <w:p w:rsidR="007559D4" w:rsidRPr="000D7AF7" w:rsidRDefault="007559D4" w:rsidP="007559D4">
      <w:pPr>
        <w:pStyle w:val="a3"/>
        <w:numPr>
          <w:ilvl w:val="0"/>
          <w:numId w:val="2"/>
        </w:numPr>
        <w:tabs>
          <w:tab w:val="left" w:pos="330"/>
        </w:tabs>
        <w:kinsoku w:val="0"/>
        <w:overflowPunct w:val="0"/>
        <w:ind w:left="330"/>
        <w:rPr>
          <w:rFonts w:ascii="Times New Roman" w:hAnsi="Times New Roman" w:cs="Times New Roman"/>
          <w:color w:val="000000"/>
        </w:rPr>
        <w:sectPr w:rsidR="007559D4" w:rsidRPr="000D7AF7">
          <w:type w:val="continuous"/>
          <w:pgSz w:w="11900" w:h="16840"/>
          <w:pgMar w:top="1120" w:right="880" w:bottom="280" w:left="1020" w:header="720" w:footer="720" w:gutter="0"/>
          <w:cols w:num="2" w:space="720" w:equalWidth="0">
            <w:col w:w="736" w:space="40"/>
            <w:col w:w="9224"/>
          </w:cols>
          <w:noEndnote/>
        </w:sectPr>
      </w:pP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723"/>
          <w:tab w:val="left" w:pos="5087"/>
          <w:tab w:val="left" w:pos="7631"/>
          <w:tab w:val="left" w:pos="9741"/>
        </w:tabs>
        <w:kinsoku w:val="0"/>
        <w:overflowPunct w:val="0"/>
        <w:spacing w:line="358" w:lineRule="auto"/>
        <w:ind w:left="112" w:right="108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w w:val="90"/>
        </w:rPr>
        <w:t>ис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а,</w:t>
      </w:r>
      <w:r w:rsidRPr="000D7AF7">
        <w:rPr>
          <w:rFonts w:ascii="Times New Roman" w:hAnsi="Times New Roman" w:cs="Times New Roman"/>
          <w:color w:val="000009"/>
          <w:w w:val="90"/>
        </w:rPr>
        <w:tab/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0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ны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w w:val="90"/>
        </w:rPr>
        <w:tab/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-1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ж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ны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ab/>
        <w:t>с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ж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ab/>
        <w:t>и</w:t>
      </w:r>
      <w:r w:rsidRPr="000D7AF7">
        <w:rPr>
          <w:rFonts w:ascii="Times New Roman" w:hAnsi="Times New Roman" w:cs="Times New Roman"/>
          <w:color w:val="000009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мы,</w:t>
      </w:r>
      <w:r w:rsidRPr="000D7AF7">
        <w:rPr>
          <w:rFonts w:ascii="Times New Roman" w:hAnsi="Times New Roman" w:cs="Times New Roman"/>
          <w:color w:val="000009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ж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ия.</w:t>
      </w:r>
    </w:p>
    <w:p w:rsidR="007559D4" w:rsidRPr="000D7AF7" w:rsidRDefault="007559D4" w:rsidP="007559D4">
      <w:pPr>
        <w:pStyle w:val="a3"/>
        <w:kinsoku w:val="0"/>
        <w:overflowPunct w:val="0"/>
        <w:spacing w:before="4" w:line="358" w:lineRule="auto"/>
        <w:ind w:left="112" w:right="103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Да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ная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w w:val="90"/>
        </w:rPr>
        <w:t>ажает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оо</w:t>
      </w:r>
      <w:r w:rsidRPr="000D7AF7">
        <w:rPr>
          <w:rFonts w:ascii="Times New Roman" w:hAnsi="Times New Roman" w:cs="Times New Roman"/>
          <w:spacing w:val="1"/>
          <w:w w:val="90"/>
        </w:rPr>
        <w:t>бр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ми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w w:val="99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5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ный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27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сп</w:t>
      </w:r>
      <w:r w:rsidRPr="000D7AF7">
        <w:rPr>
          <w:rFonts w:ascii="Times New Roman" w:hAnsi="Times New Roman" w:cs="Times New Roman"/>
          <w:spacing w:val="-12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х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-2"/>
          <w:w w:val="90"/>
        </w:rPr>
        <w:t>э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5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ич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ио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ею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х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ж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-и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их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ий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мений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.</w:t>
      </w:r>
    </w:p>
    <w:p w:rsidR="007559D4" w:rsidRPr="000D7AF7" w:rsidRDefault="007559D4" w:rsidP="007559D4">
      <w:pPr>
        <w:pStyle w:val="a3"/>
        <w:kinsoku w:val="0"/>
        <w:overflowPunct w:val="0"/>
        <w:spacing w:before="4" w:line="358" w:lineRule="auto"/>
        <w:ind w:left="112" w:right="103" w:firstLine="720"/>
        <w:jc w:val="both"/>
        <w:rPr>
          <w:rFonts w:ascii="Times New Roman" w:hAnsi="Times New Roman" w:cs="Times New Roman"/>
          <w:w w:val="90"/>
        </w:rPr>
        <w:sectPr w:rsidR="007559D4" w:rsidRPr="000D7AF7">
          <w:type w:val="continuous"/>
          <w:pgSz w:w="11900" w:h="16840"/>
          <w:pgMar w:top="1120" w:right="880" w:bottom="280" w:left="1020" w:header="720" w:footer="720" w:gutter="0"/>
          <w:cols w:space="720" w:equalWidth="0">
            <w:col w:w="10000"/>
          </w:cols>
          <w:noEndnote/>
        </w:sectPr>
      </w:pPr>
    </w:p>
    <w:p w:rsidR="007559D4" w:rsidRPr="000D7AF7" w:rsidRDefault="007559D4" w:rsidP="007559D4">
      <w:pPr>
        <w:kinsoku w:val="0"/>
        <w:overflowPunct w:val="0"/>
        <w:spacing w:before="69"/>
        <w:ind w:right="5322"/>
        <w:jc w:val="center"/>
        <w:rPr>
          <w:sz w:val="28"/>
          <w:szCs w:val="28"/>
        </w:rPr>
      </w:pPr>
      <w:r w:rsidRPr="000D7AF7">
        <w:rPr>
          <w:b/>
          <w:bCs/>
          <w:sz w:val="28"/>
          <w:szCs w:val="28"/>
        </w:rPr>
        <w:lastRenderedPageBreak/>
        <w:t>4</w:t>
      </w:r>
      <w:r w:rsidRPr="000D7AF7">
        <w:rPr>
          <w:b/>
          <w:bCs/>
          <w:spacing w:val="-19"/>
          <w:sz w:val="28"/>
          <w:szCs w:val="28"/>
        </w:rPr>
        <w:t xml:space="preserve"> </w:t>
      </w:r>
      <w:r w:rsidRPr="000D7AF7">
        <w:rPr>
          <w:spacing w:val="-1"/>
          <w:sz w:val="28"/>
          <w:szCs w:val="28"/>
        </w:rPr>
        <w:t>к</w:t>
      </w:r>
      <w:r w:rsidRPr="000D7AF7">
        <w:rPr>
          <w:sz w:val="28"/>
          <w:szCs w:val="28"/>
        </w:rPr>
        <w:t>л</w:t>
      </w:r>
      <w:r w:rsidRPr="000D7AF7">
        <w:rPr>
          <w:spacing w:val="-3"/>
          <w:sz w:val="28"/>
          <w:szCs w:val="28"/>
        </w:rPr>
        <w:t>а</w:t>
      </w:r>
      <w:r w:rsidRPr="000D7AF7">
        <w:rPr>
          <w:sz w:val="28"/>
          <w:szCs w:val="28"/>
        </w:rPr>
        <w:t>сс</w:t>
      </w:r>
      <w:r w:rsidRPr="000D7AF7">
        <w:rPr>
          <w:spacing w:val="-26"/>
          <w:sz w:val="28"/>
          <w:szCs w:val="28"/>
        </w:rPr>
        <w:t xml:space="preserve"> </w:t>
      </w:r>
      <w:r w:rsidRPr="000D7AF7">
        <w:rPr>
          <w:b/>
          <w:bCs/>
          <w:spacing w:val="-3"/>
          <w:sz w:val="28"/>
          <w:szCs w:val="28"/>
        </w:rPr>
        <w:t>(</w:t>
      </w:r>
      <w:r w:rsidRPr="000D7AF7">
        <w:rPr>
          <w:b/>
          <w:bCs/>
          <w:sz w:val="28"/>
          <w:szCs w:val="28"/>
        </w:rPr>
        <w:t>1</w:t>
      </w:r>
      <w:r w:rsidRPr="000D7AF7">
        <w:rPr>
          <w:b/>
          <w:bCs/>
          <w:spacing w:val="-18"/>
          <w:sz w:val="28"/>
          <w:szCs w:val="28"/>
        </w:rPr>
        <w:t xml:space="preserve"> </w:t>
      </w:r>
      <w:r w:rsidRPr="000D7AF7">
        <w:rPr>
          <w:spacing w:val="-7"/>
          <w:sz w:val="28"/>
          <w:szCs w:val="28"/>
        </w:rPr>
        <w:t>го</w:t>
      </w:r>
      <w:r w:rsidRPr="000D7AF7">
        <w:rPr>
          <w:sz w:val="28"/>
          <w:szCs w:val="28"/>
        </w:rPr>
        <w:t>д</w:t>
      </w:r>
      <w:r w:rsidRPr="000D7AF7">
        <w:rPr>
          <w:spacing w:val="-28"/>
          <w:sz w:val="28"/>
          <w:szCs w:val="28"/>
        </w:rPr>
        <w:t xml:space="preserve"> </w:t>
      </w:r>
      <w:r w:rsidRPr="000D7AF7">
        <w:rPr>
          <w:spacing w:val="-3"/>
          <w:sz w:val="28"/>
          <w:szCs w:val="28"/>
        </w:rPr>
        <w:t>о</w:t>
      </w:r>
      <w:r w:rsidRPr="000D7AF7">
        <w:rPr>
          <w:spacing w:val="-13"/>
          <w:sz w:val="28"/>
          <w:szCs w:val="28"/>
        </w:rPr>
        <w:t>б</w:t>
      </w:r>
      <w:r w:rsidRPr="000D7AF7">
        <w:rPr>
          <w:spacing w:val="1"/>
          <w:sz w:val="28"/>
          <w:szCs w:val="28"/>
        </w:rPr>
        <w:t>у</w:t>
      </w:r>
      <w:r w:rsidRPr="000D7AF7">
        <w:rPr>
          <w:sz w:val="28"/>
          <w:szCs w:val="28"/>
        </w:rPr>
        <w:t>ч</w:t>
      </w:r>
      <w:r w:rsidRPr="000D7AF7">
        <w:rPr>
          <w:spacing w:val="-4"/>
          <w:sz w:val="28"/>
          <w:szCs w:val="28"/>
        </w:rPr>
        <w:t>е</w:t>
      </w:r>
      <w:r w:rsidRPr="000D7AF7">
        <w:rPr>
          <w:spacing w:val="-1"/>
          <w:sz w:val="28"/>
          <w:szCs w:val="28"/>
        </w:rPr>
        <w:t>ния</w:t>
      </w:r>
      <w:r w:rsidRPr="000D7AF7">
        <w:rPr>
          <w:b/>
          <w:bCs/>
          <w:sz w:val="28"/>
          <w:szCs w:val="28"/>
        </w:rPr>
        <w:t>)</w:t>
      </w:r>
    </w:p>
    <w:p w:rsidR="007559D4" w:rsidRPr="000D7AF7" w:rsidRDefault="007559D4" w:rsidP="007559D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line="358" w:lineRule="auto"/>
        <w:ind w:left="112" w:right="104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э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ык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ания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ей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м.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–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жн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ия,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пные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спе</w:t>
      </w:r>
      <w:r w:rsidRPr="000D7AF7">
        <w:rPr>
          <w:rFonts w:ascii="Times New Roman" w:hAnsi="Times New Roman" w:cs="Times New Roman"/>
          <w:spacing w:val="-3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2"/>
          <w:w w:val="90"/>
        </w:rPr>
        <w:t>еа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э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ю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ню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и.</w:t>
      </w:r>
    </w:p>
    <w:p w:rsidR="007559D4" w:rsidRPr="000D7AF7" w:rsidRDefault="007559D4" w:rsidP="007559D4">
      <w:pPr>
        <w:pStyle w:val="a3"/>
        <w:kinsoku w:val="0"/>
        <w:overflowPunct w:val="0"/>
        <w:spacing w:before="3" w:line="358" w:lineRule="auto"/>
        <w:ind w:left="112" w:right="105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го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жны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3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я.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го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6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чет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1-2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й.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чи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5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ение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е,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ми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е.</w:t>
      </w:r>
    </w:p>
    <w:p w:rsidR="007559D4" w:rsidRPr="000D7AF7" w:rsidRDefault="007559D4" w:rsidP="007559D4">
      <w:pPr>
        <w:kinsoku w:val="0"/>
        <w:overflowPunct w:val="0"/>
        <w:spacing w:before="14" w:line="2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11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</w:rPr>
        <w:t>П</w:t>
      </w:r>
      <w:r w:rsidRPr="000D7AF7">
        <w:rPr>
          <w:rFonts w:ascii="Times New Roman" w:hAnsi="Times New Roman" w:cs="Times New Roman"/>
          <w:spacing w:val="-1"/>
        </w:rPr>
        <w:t>ри</w:t>
      </w:r>
      <w:r w:rsidRPr="000D7AF7">
        <w:rPr>
          <w:rFonts w:ascii="Times New Roman" w:hAnsi="Times New Roman" w:cs="Times New Roman"/>
        </w:rPr>
        <w:t>ме</w:t>
      </w:r>
      <w:r w:rsidRPr="000D7AF7">
        <w:rPr>
          <w:rFonts w:ascii="Times New Roman" w:hAnsi="Times New Roman" w:cs="Times New Roman"/>
          <w:spacing w:val="-1"/>
        </w:rPr>
        <w:t>рны</w:t>
      </w:r>
      <w:r w:rsidRPr="000D7AF7">
        <w:rPr>
          <w:rFonts w:ascii="Times New Roman" w:hAnsi="Times New Roman" w:cs="Times New Roman"/>
        </w:rPr>
        <w:t>й</w:t>
      </w:r>
      <w:r w:rsidRPr="000D7AF7">
        <w:rPr>
          <w:rFonts w:ascii="Times New Roman" w:hAnsi="Times New Roman" w:cs="Times New Roman"/>
          <w:spacing w:val="-38"/>
        </w:rPr>
        <w:t xml:space="preserve"> </w:t>
      </w:r>
      <w:r w:rsidRPr="000D7AF7">
        <w:rPr>
          <w:rFonts w:ascii="Times New Roman" w:hAnsi="Times New Roman" w:cs="Times New Roman"/>
          <w:spacing w:val="-1"/>
        </w:rPr>
        <w:t>р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5"/>
        </w:rPr>
        <w:t>ко</w:t>
      </w:r>
      <w:r w:rsidRPr="000D7AF7">
        <w:rPr>
          <w:rFonts w:ascii="Times New Roman" w:hAnsi="Times New Roman" w:cs="Times New Roman"/>
          <w:spacing w:val="-2"/>
        </w:rPr>
        <w:t>м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1"/>
        </w:rPr>
        <w:t>н</w:t>
      </w:r>
      <w:r w:rsidRPr="000D7AF7">
        <w:rPr>
          <w:rFonts w:ascii="Times New Roman" w:hAnsi="Times New Roman" w:cs="Times New Roman"/>
          <w:spacing w:val="-2"/>
        </w:rPr>
        <w:t>д</w:t>
      </w:r>
      <w:r w:rsidRPr="000D7AF7">
        <w:rPr>
          <w:rFonts w:ascii="Times New Roman" w:hAnsi="Times New Roman" w:cs="Times New Roman"/>
          <w:spacing w:val="-9"/>
        </w:rPr>
        <w:t>у</w:t>
      </w:r>
      <w:r w:rsidRPr="000D7AF7">
        <w:rPr>
          <w:rFonts w:ascii="Times New Roman" w:hAnsi="Times New Roman" w:cs="Times New Roman"/>
        </w:rPr>
        <w:t>ем</w:t>
      </w:r>
      <w:r w:rsidRPr="000D7AF7">
        <w:rPr>
          <w:rFonts w:ascii="Times New Roman" w:hAnsi="Times New Roman" w:cs="Times New Roman"/>
          <w:spacing w:val="-1"/>
        </w:rPr>
        <w:t>ы</w:t>
      </w:r>
      <w:r w:rsidRPr="000D7AF7">
        <w:rPr>
          <w:rFonts w:ascii="Times New Roman" w:hAnsi="Times New Roman" w:cs="Times New Roman"/>
        </w:rPr>
        <w:t>й</w:t>
      </w:r>
      <w:r w:rsidRPr="000D7AF7">
        <w:rPr>
          <w:rFonts w:ascii="Times New Roman" w:hAnsi="Times New Roman" w:cs="Times New Roman"/>
          <w:spacing w:val="-38"/>
        </w:rPr>
        <w:t xml:space="preserve"> </w:t>
      </w:r>
      <w:r w:rsidRPr="000D7AF7">
        <w:rPr>
          <w:rFonts w:ascii="Times New Roman" w:hAnsi="Times New Roman" w:cs="Times New Roman"/>
          <w:spacing w:val="-1"/>
        </w:rPr>
        <w:t>р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1"/>
        </w:rPr>
        <w:t>п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5"/>
        </w:rPr>
        <w:t>р</w:t>
      </w:r>
      <w:r w:rsidRPr="000D7AF7">
        <w:rPr>
          <w:rFonts w:ascii="Times New Roman" w:hAnsi="Times New Roman" w:cs="Times New Roman"/>
          <w:spacing w:val="-4"/>
        </w:rPr>
        <w:t>т</w:t>
      </w:r>
      <w:r w:rsidRPr="000D7AF7">
        <w:rPr>
          <w:rFonts w:ascii="Times New Roman" w:hAnsi="Times New Roman" w:cs="Times New Roman"/>
          <w:spacing w:val="-6"/>
        </w:rPr>
        <w:t>у</w:t>
      </w:r>
      <w:r w:rsidRPr="000D7AF7">
        <w:rPr>
          <w:rFonts w:ascii="Times New Roman" w:hAnsi="Times New Roman" w:cs="Times New Roman"/>
          <w:spacing w:val="-3"/>
        </w:rPr>
        <w:t>а</w:t>
      </w:r>
      <w:r w:rsidRPr="000D7AF7">
        <w:rPr>
          <w:rFonts w:ascii="Times New Roman" w:hAnsi="Times New Roman" w:cs="Times New Roman"/>
          <w:spacing w:val="-1"/>
        </w:rPr>
        <w:t>рны</w:t>
      </w:r>
      <w:r w:rsidRPr="000D7AF7">
        <w:rPr>
          <w:rFonts w:ascii="Times New Roman" w:hAnsi="Times New Roman" w:cs="Times New Roman"/>
        </w:rPr>
        <w:t>й</w:t>
      </w:r>
      <w:r w:rsidRPr="000D7AF7">
        <w:rPr>
          <w:rFonts w:ascii="Times New Roman" w:hAnsi="Times New Roman" w:cs="Times New Roman"/>
          <w:spacing w:val="-38"/>
        </w:rPr>
        <w:t xml:space="preserve"> </w:t>
      </w:r>
      <w:r w:rsidRPr="000D7AF7">
        <w:rPr>
          <w:rFonts w:ascii="Times New Roman" w:hAnsi="Times New Roman" w:cs="Times New Roman"/>
        </w:rPr>
        <w:t>с</w:t>
      </w:r>
      <w:r w:rsidRPr="000D7AF7">
        <w:rPr>
          <w:rFonts w:ascii="Times New Roman" w:hAnsi="Times New Roman" w:cs="Times New Roman"/>
          <w:spacing w:val="-1"/>
        </w:rPr>
        <w:t>пи</w:t>
      </w:r>
      <w:r w:rsidRPr="000D7AF7">
        <w:rPr>
          <w:rFonts w:ascii="Times New Roman" w:hAnsi="Times New Roman" w:cs="Times New Roman"/>
        </w:rPr>
        <w:t>с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1"/>
        </w:rPr>
        <w:t>к</w:t>
      </w:r>
      <w:r w:rsidRPr="000D7AF7">
        <w:rPr>
          <w:rFonts w:ascii="Times New Roman" w:hAnsi="Times New Roman" w:cs="Times New Roman"/>
          <w:b/>
          <w:bCs/>
        </w:rPr>
        <w:t>:</w:t>
      </w:r>
    </w:p>
    <w:p w:rsidR="007559D4" w:rsidRPr="000D7AF7" w:rsidRDefault="007559D4" w:rsidP="007559D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472" w:right="1607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гаф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2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сский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ц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нк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ев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5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е",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6"/>
          <w:w w:val="95"/>
        </w:rPr>
        <w:t>Х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-10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я"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4" w:line="360" w:lineRule="auto"/>
        <w:ind w:left="472" w:right="1281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11"/>
          <w:w w:val="95"/>
        </w:rPr>
        <w:t>х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-8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нс".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3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6,</w:t>
      </w:r>
      <w:r w:rsidRPr="000D7AF7">
        <w:rPr>
          <w:rFonts w:ascii="Times New Roman" w:hAnsi="Times New Roman" w:cs="Times New Roman"/>
          <w:spacing w:val="4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4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6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0"/>
          <w:w w:val="95"/>
        </w:rPr>
        <w:t>ж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р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 xml:space="preserve">ки 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Ж.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6"/>
          <w:w w:val="95"/>
        </w:rPr>
        <w:t>Х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р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26"/>
          <w:w w:val="95"/>
        </w:rPr>
        <w:t>ь</w:t>
      </w:r>
      <w:r w:rsidRPr="000D7AF7">
        <w:rPr>
          <w:rFonts w:ascii="Times New Roman" w:hAnsi="Times New Roman" w:cs="Times New Roman"/>
          <w:w w:val="95"/>
        </w:rPr>
        <w:t>чи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з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н"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2"/>
        <w:ind w:left="4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</w:rPr>
        <w:t>Б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3"/>
        </w:rPr>
        <w:t>р</w:t>
      </w:r>
      <w:r w:rsidRPr="000D7AF7">
        <w:rPr>
          <w:rFonts w:ascii="Times New Roman" w:hAnsi="Times New Roman" w:cs="Times New Roman"/>
          <w:spacing w:val="-10"/>
        </w:rPr>
        <w:t>о</w:t>
      </w:r>
      <w:r w:rsidRPr="000D7AF7">
        <w:rPr>
          <w:rFonts w:ascii="Times New Roman" w:hAnsi="Times New Roman" w:cs="Times New Roman"/>
          <w:spacing w:val="-3"/>
        </w:rPr>
        <w:t>д</w:t>
      </w:r>
      <w:r w:rsidRPr="000D7AF7">
        <w:rPr>
          <w:rFonts w:ascii="Times New Roman" w:hAnsi="Times New Roman" w:cs="Times New Roman"/>
        </w:rPr>
        <w:t>ин</w:t>
      </w:r>
      <w:r w:rsidRPr="000D7AF7">
        <w:rPr>
          <w:rFonts w:ascii="Times New Roman" w:hAnsi="Times New Roman" w:cs="Times New Roman"/>
          <w:spacing w:val="-13"/>
        </w:rPr>
        <w:t xml:space="preserve"> </w:t>
      </w:r>
      <w:r w:rsidRPr="000D7AF7">
        <w:rPr>
          <w:rFonts w:ascii="Times New Roman" w:hAnsi="Times New Roman" w:cs="Times New Roman"/>
          <w:spacing w:val="-2"/>
        </w:rPr>
        <w:t>А</w:t>
      </w:r>
      <w:r w:rsidRPr="000D7AF7">
        <w:rPr>
          <w:rFonts w:ascii="Times New Roman" w:hAnsi="Times New Roman" w:cs="Times New Roman"/>
        </w:rPr>
        <w:t>.</w:t>
      </w:r>
      <w:r w:rsidRPr="000D7AF7">
        <w:rPr>
          <w:rFonts w:ascii="Times New Roman" w:hAnsi="Times New Roman" w:cs="Times New Roman"/>
        </w:rPr>
        <w:tab/>
      </w:r>
      <w:r w:rsidRPr="000D7AF7">
        <w:rPr>
          <w:rFonts w:ascii="Times New Roman" w:hAnsi="Times New Roman" w:cs="Times New Roman"/>
          <w:spacing w:val="-2"/>
        </w:rPr>
        <w:t>П</w:t>
      </w:r>
      <w:r w:rsidRPr="000D7AF7">
        <w:rPr>
          <w:rFonts w:ascii="Times New Roman" w:hAnsi="Times New Roman" w:cs="Times New Roman"/>
          <w:spacing w:val="-5"/>
        </w:rPr>
        <w:t>о</w:t>
      </w:r>
      <w:r w:rsidRPr="000D7AF7">
        <w:rPr>
          <w:rFonts w:ascii="Times New Roman" w:hAnsi="Times New Roman" w:cs="Times New Roman"/>
          <w:spacing w:val="-2"/>
        </w:rPr>
        <w:t>ль</w:t>
      </w:r>
      <w:r w:rsidRPr="000D7AF7">
        <w:rPr>
          <w:rFonts w:ascii="Times New Roman" w:hAnsi="Times New Roman" w:cs="Times New Roman"/>
          <w:spacing w:val="-5"/>
        </w:rPr>
        <w:t>к</w:t>
      </w:r>
      <w:r w:rsidRPr="000D7AF7">
        <w:rPr>
          <w:rFonts w:ascii="Times New Roman" w:hAnsi="Times New Roman" w:cs="Times New Roman"/>
        </w:rPr>
        <w:t>а</w:t>
      </w:r>
      <w:r w:rsidRPr="000D7AF7">
        <w:rPr>
          <w:rFonts w:ascii="Times New Roman" w:hAnsi="Times New Roman" w:cs="Times New Roman"/>
          <w:spacing w:val="-41"/>
        </w:rPr>
        <w:t xml:space="preserve"> </w:t>
      </w:r>
      <w:r w:rsidRPr="000D7AF7">
        <w:rPr>
          <w:rFonts w:ascii="Times New Roman" w:hAnsi="Times New Roman" w:cs="Times New Roman"/>
        </w:rPr>
        <w:t>в</w:t>
      </w:r>
      <w:r w:rsidRPr="000D7AF7">
        <w:rPr>
          <w:rFonts w:ascii="Times New Roman" w:hAnsi="Times New Roman" w:cs="Times New Roman"/>
          <w:spacing w:val="-42"/>
        </w:rPr>
        <w:t xml:space="preserve"> </w:t>
      </w:r>
      <w:r w:rsidRPr="000D7AF7">
        <w:rPr>
          <w:rFonts w:ascii="Times New Roman" w:hAnsi="Times New Roman" w:cs="Times New Roman"/>
        </w:rPr>
        <w:t>4</w:t>
      </w:r>
      <w:r w:rsidRPr="000D7AF7">
        <w:rPr>
          <w:rFonts w:ascii="Times New Roman" w:hAnsi="Times New Roman" w:cs="Times New Roman"/>
          <w:spacing w:val="-32"/>
        </w:rPr>
        <w:t xml:space="preserve"> </w:t>
      </w:r>
      <w:r w:rsidRPr="000D7AF7">
        <w:rPr>
          <w:rFonts w:ascii="Times New Roman" w:hAnsi="Times New Roman" w:cs="Times New Roman"/>
          <w:spacing w:val="-5"/>
        </w:rPr>
        <w:t>р</w:t>
      </w:r>
      <w:r w:rsidRPr="000D7AF7">
        <w:rPr>
          <w:rFonts w:ascii="Times New Roman" w:hAnsi="Times New Roman" w:cs="Times New Roman"/>
          <w:spacing w:val="-4"/>
        </w:rPr>
        <w:t>у</w:t>
      </w:r>
      <w:r w:rsidRPr="000D7AF7">
        <w:rPr>
          <w:rFonts w:ascii="Times New Roman" w:hAnsi="Times New Roman" w:cs="Times New Roman"/>
        </w:rPr>
        <w:t>ки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472" w:right="75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 xml:space="preserve">амс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spacing w:val="-2"/>
          <w:w w:val="90"/>
        </w:rPr>
        <w:t>3</w:t>
      </w:r>
      <w:r w:rsidRPr="000D7AF7">
        <w:rPr>
          <w:rFonts w:ascii="Times New Roman" w:hAnsi="Times New Roman" w:cs="Times New Roman"/>
          <w:w w:val="90"/>
        </w:rPr>
        <w:t xml:space="preserve">9 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2-х ф-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(а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ци</w:t>
      </w:r>
      <w:r w:rsidRPr="000D7AF7">
        <w:rPr>
          <w:rFonts w:ascii="Times New Roman" w:hAnsi="Times New Roman" w:cs="Times New Roman"/>
          <w:spacing w:val="-4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)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Ве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ер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3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№</w:t>
      </w:r>
      <w:r w:rsidRPr="000D7AF7">
        <w:rPr>
          <w:rFonts w:ascii="Times New Roman" w:hAnsi="Times New Roman" w:cs="Times New Roman"/>
          <w:w w:val="90"/>
        </w:rPr>
        <w:t>1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До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ж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р 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6" w:line="358" w:lineRule="auto"/>
        <w:ind w:left="472" w:right="200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Ве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ер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spacing w:val="-2"/>
          <w:w w:val="90"/>
        </w:rPr>
        <w:t>6</w:t>
      </w:r>
      <w:r w:rsidRPr="000D7AF7">
        <w:rPr>
          <w:rFonts w:ascii="Times New Roman" w:hAnsi="Times New Roman" w:cs="Times New Roman"/>
          <w:w w:val="90"/>
        </w:rPr>
        <w:t xml:space="preserve">0 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Пь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сы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№</w:t>
      </w:r>
      <w:r w:rsidRPr="000D7AF7">
        <w:rPr>
          <w:rFonts w:ascii="Times New Roman" w:hAnsi="Times New Roman" w:cs="Times New Roman"/>
          <w:w w:val="90"/>
        </w:rPr>
        <w:t>№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1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24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Ве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ер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К.</w:t>
      </w:r>
      <w:r w:rsidRPr="000D7AF7">
        <w:rPr>
          <w:rFonts w:ascii="Times New Roman" w:hAnsi="Times New Roman" w:cs="Times New Roman"/>
          <w:w w:val="90"/>
        </w:rPr>
        <w:tab/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ло</w:t>
      </w:r>
      <w:r w:rsidRPr="000D7AF7">
        <w:rPr>
          <w:rFonts w:ascii="Times New Roman" w:hAnsi="Times New Roman" w:cs="Times New Roman"/>
          <w:w w:val="90"/>
        </w:rPr>
        <w:t>к"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ли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-1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ик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"</w:t>
      </w: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и"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4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й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Й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"У</w:t>
      </w:r>
      <w:r w:rsidRPr="000D7AF7">
        <w:rPr>
          <w:rFonts w:ascii="Times New Roman" w:hAnsi="Times New Roman" w:cs="Times New Roman"/>
          <w:spacing w:val="-2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чени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2992" w:right="1075" w:hanging="2520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8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ин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ш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Ч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 xml:space="preserve">" 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Л</w:t>
      </w:r>
      <w:r w:rsidRPr="000D7AF7">
        <w:rPr>
          <w:rFonts w:ascii="Times New Roman" w:hAnsi="Times New Roman" w:cs="Times New Roman"/>
          <w:spacing w:val="-15"/>
          <w:w w:val="90"/>
        </w:rPr>
        <w:t>ю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а"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4" w:line="358" w:lineRule="auto"/>
        <w:ind w:left="472" w:right="749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8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э</w:t>
      </w:r>
      <w:r w:rsidRPr="000D7AF7">
        <w:rPr>
          <w:rFonts w:ascii="Times New Roman" w:hAnsi="Times New Roman" w:cs="Times New Roman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spacing w:val="-2"/>
          <w:w w:val="90"/>
        </w:rPr>
        <w:t>6</w:t>
      </w:r>
      <w:r w:rsidRPr="000D7AF7">
        <w:rPr>
          <w:rFonts w:ascii="Times New Roman" w:hAnsi="Times New Roman" w:cs="Times New Roman"/>
          <w:w w:val="90"/>
        </w:rPr>
        <w:t>1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№</w:t>
      </w:r>
      <w:r w:rsidRPr="000D7AF7">
        <w:rPr>
          <w:rFonts w:ascii="Times New Roman" w:hAnsi="Times New Roman" w:cs="Times New Roman"/>
          <w:w w:val="90"/>
        </w:rPr>
        <w:t>20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9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жь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ся"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2-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w w:val="90"/>
        </w:rPr>
        <w:t>-но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7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  <w:t>"В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нн</w:t>
      </w:r>
      <w:r w:rsidRPr="000D7AF7">
        <w:rPr>
          <w:rFonts w:ascii="Times New Roman" w:hAnsi="Times New Roman" w:cs="Times New Roman"/>
          <w:w w:val="90"/>
        </w:rPr>
        <w:t>им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м",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spacing w:val="-2"/>
          <w:w w:val="90"/>
        </w:rPr>
        <w:t>9</w:t>
      </w:r>
      <w:r w:rsidRPr="000D7AF7">
        <w:rPr>
          <w:rFonts w:ascii="Times New Roman" w:hAnsi="Times New Roman" w:cs="Times New Roman"/>
          <w:w w:val="90"/>
        </w:rPr>
        <w:t>9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№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</w:p>
    <w:p w:rsidR="007559D4" w:rsidRPr="000D7AF7" w:rsidRDefault="007559D4" w:rsidP="007559D4">
      <w:pPr>
        <w:pStyle w:val="a3"/>
        <w:tabs>
          <w:tab w:val="left" w:pos="2951"/>
        </w:tabs>
        <w:kinsoku w:val="0"/>
        <w:overflowPunct w:val="0"/>
        <w:spacing w:before="4" w:line="360" w:lineRule="auto"/>
        <w:ind w:left="472" w:right="361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Диа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лл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A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на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0"/>
          <w:w w:val="95"/>
        </w:rPr>
        <w:t>ж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р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 xml:space="preserve">ки </w:t>
      </w:r>
      <w:r w:rsidRPr="000D7AF7">
        <w:rPr>
          <w:rFonts w:ascii="Times New Roman" w:hAnsi="Times New Roman" w:cs="Times New Roman"/>
          <w:spacing w:val="1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ив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4"/>
          <w:w w:val="95"/>
        </w:rPr>
        <w:t>ув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ие"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2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"/>
          <w:w w:val="95"/>
        </w:rPr>
        <w:t>И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аи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"С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н-</w:t>
      </w:r>
      <w:r w:rsidRPr="000D7AF7">
        <w:rPr>
          <w:rFonts w:ascii="Times New Roman" w:hAnsi="Times New Roman" w:cs="Times New Roman"/>
          <w:spacing w:val="-3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б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0"/>
        </w:rPr>
        <w:t>К</w:t>
      </w:r>
      <w:r w:rsidRPr="000D7AF7">
        <w:rPr>
          <w:rFonts w:ascii="Times New Roman" w:hAnsi="Times New Roman" w:cs="Times New Roman"/>
          <w:spacing w:val="-4"/>
        </w:rPr>
        <w:t>у</w:t>
      </w:r>
      <w:r w:rsidRPr="000D7AF7">
        <w:rPr>
          <w:rFonts w:ascii="Times New Roman" w:hAnsi="Times New Roman" w:cs="Times New Roman"/>
        </w:rPr>
        <w:t>пе</w:t>
      </w:r>
      <w:r w:rsidRPr="000D7AF7">
        <w:rPr>
          <w:rFonts w:ascii="Times New Roman" w:hAnsi="Times New Roman" w:cs="Times New Roman"/>
          <w:spacing w:val="1"/>
        </w:rPr>
        <w:t>р</w:t>
      </w:r>
      <w:r w:rsidRPr="000D7AF7">
        <w:rPr>
          <w:rFonts w:ascii="Times New Roman" w:hAnsi="Times New Roman" w:cs="Times New Roman"/>
        </w:rPr>
        <w:t>ен</w:t>
      </w:r>
      <w:r w:rsidRPr="000D7AF7">
        <w:rPr>
          <w:rFonts w:ascii="Times New Roman" w:hAnsi="Times New Roman" w:cs="Times New Roman"/>
          <w:spacing w:val="-12"/>
        </w:rPr>
        <w:t xml:space="preserve"> </w:t>
      </w:r>
      <w:r w:rsidRPr="000D7AF7">
        <w:rPr>
          <w:rFonts w:ascii="Times New Roman" w:hAnsi="Times New Roman" w:cs="Times New Roman"/>
          <w:spacing w:val="-1"/>
        </w:rPr>
        <w:t>Ф</w:t>
      </w:r>
      <w:r w:rsidRPr="000D7AF7">
        <w:rPr>
          <w:rFonts w:ascii="Times New Roman" w:hAnsi="Times New Roman" w:cs="Times New Roman"/>
        </w:rPr>
        <w:t>.</w:t>
      </w:r>
      <w:r w:rsidRPr="000D7AF7">
        <w:rPr>
          <w:rFonts w:ascii="Times New Roman" w:hAnsi="Times New Roman" w:cs="Times New Roman"/>
        </w:rPr>
        <w:tab/>
        <w:t>"</w:t>
      </w:r>
      <w:r w:rsidRPr="000D7AF7">
        <w:rPr>
          <w:rFonts w:ascii="Times New Roman" w:hAnsi="Times New Roman" w:cs="Times New Roman"/>
          <w:spacing w:val="-20"/>
        </w:rPr>
        <w:t>К</w:t>
      </w:r>
      <w:r w:rsidRPr="000D7AF7">
        <w:rPr>
          <w:rFonts w:ascii="Times New Roman" w:hAnsi="Times New Roman" w:cs="Times New Roman"/>
          <w:spacing w:val="-4"/>
        </w:rPr>
        <w:t>у</w:t>
      </w:r>
      <w:r w:rsidRPr="000D7AF7">
        <w:rPr>
          <w:rFonts w:ascii="Times New Roman" w:hAnsi="Times New Roman" w:cs="Times New Roman"/>
          <w:spacing w:val="-2"/>
        </w:rPr>
        <w:t>к</w:t>
      </w:r>
      <w:r w:rsidRPr="000D7AF7">
        <w:rPr>
          <w:rFonts w:ascii="Times New Roman" w:hAnsi="Times New Roman" w:cs="Times New Roman"/>
          <w:spacing w:val="-4"/>
        </w:rPr>
        <w:t>у</w:t>
      </w:r>
      <w:r w:rsidRPr="000D7AF7">
        <w:rPr>
          <w:rFonts w:ascii="Times New Roman" w:hAnsi="Times New Roman" w:cs="Times New Roman"/>
          <w:spacing w:val="-2"/>
        </w:rPr>
        <w:t>ш</w:t>
      </w:r>
      <w:r w:rsidRPr="000D7AF7">
        <w:rPr>
          <w:rFonts w:ascii="Times New Roman" w:hAnsi="Times New Roman" w:cs="Times New Roman"/>
          <w:spacing w:val="-5"/>
        </w:rPr>
        <w:t>к</w:t>
      </w:r>
      <w:r w:rsidRPr="000D7AF7">
        <w:rPr>
          <w:rFonts w:ascii="Times New Roman" w:hAnsi="Times New Roman" w:cs="Times New Roman"/>
        </w:rPr>
        <w:t>а"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Мак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-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-10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7"/>
          <w:w w:val="95"/>
        </w:rPr>
        <w:t>э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л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Э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"К</w:t>
      </w:r>
      <w:r w:rsidRPr="000D7AF7">
        <w:rPr>
          <w:rFonts w:ascii="Times New Roman" w:hAnsi="Times New Roman" w:cs="Times New Roman"/>
          <w:spacing w:val="-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ро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5"/>
        </w:rPr>
        <w:sectPr w:rsidR="007559D4" w:rsidRPr="000D7AF7">
          <w:pgSz w:w="11900" w:h="16840"/>
          <w:pgMar w:top="1120" w:right="880" w:bottom="280" w:left="1020" w:header="720" w:footer="720" w:gutter="0"/>
          <w:cols w:space="720"/>
          <w:noEndnote/>
        </w:sectPr>
      </w:pP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spacing w:before="59" w:line="360" w:lineRule="auto"/>
        <w:ind w:left="112" w:right="12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7"/>
          <w:w w:val="90"/>
        </w:rPr>
        <w:lastRenderedPageBreak/>
        <w:t>М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В.</w:t>
      </w:r>
      <w:r w:rsidRPr="000D7AF7">
        <w:rPr>
          <w:rFonts w:ascii="Times New Roman" w:hAnsi="Times New Roman" w:cs="Times New Roman"/>
          <w:w w:val="90"/>
        </w:rPr>
        <w:tab/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До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ж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р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р </w:t>
      </w:r>
      <w:r w:rsidRPr="000D7AF7">
        <w:rPr>
          <w:rFonts w:ascii="Times New Roman" w:hAnsi="Times New Roman" w:cs="Times New Roman"/>
          <w:spacing w:val="-7"/>
          <w:w w:val="90"/>
        </w:rPr>
        <w:t>М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В.</w:t>
      </w:r>
      <w:r w:rsidRPr="000D7AF7">
        <w:rPr>
          <w:rFonts w:ascii="Times New Roman" w:hAnsi="Times New Roman" w:cs="Times New Roman"/>
          <w:w w:val="90"/>
        </w:rPr>
        <w:tab/>
        <w:t>"В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сн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"</w:t>
      </w: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spacing w:before="2" w:line="358" w:lineRule="auto"/>
        <w:ind w:left="112" w:right="106"/>
        <w:rPr>
          <w:rFonts w:ascii="Times New Roman" w:hAnsi="Times New Roman" w:cs="Times New Roman"/>
          <w:color w:val="000000"/>
          <w:w w:val="95"/>
        </w:rPr>
      </w:pP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ро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2"/>
          <w:w w:val="95"/>
        </w:rPr>
        <w:t>ь</w:t>
      </w:r>
      <w:r w:rsidRPr="000D7AF7">
        <w:rPr>
          <w:rFonts w:ascii="Times New Roman" w:hAnsi="Times New Roman" w:cs="Times New Roman"/>
          <w:w w:val="95"/>
        </w:rPr>
        <w:t>ев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си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2-х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ф-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8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w w:val="111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ро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2"/>
          <w:w w:val="95"/>
        </w:rPr>
        <w:t>ь</w:t>
      </w:r>
      <w:r w:rsidRPr="000D7AF7">
        <w:rPr>
          <w:rFonts w:ascii="Times New Roman" w:hAnsi="Times New Roman" w:cs="Times New Roman"/>
          <w:w w:val="95"/>
        </w:rPr>
        <w:t>ев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5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color w:val="000009"/>
          <w:w w:val="95"/>
        </w:rPr>
        <w:t>"</w:t>
      </w:r>
      <w:r w:rsidRPr="000D7AF7">
        <w:rPr>
          <w:rFonts w:ascii="Times New Roman" w:hAnsi="Times New Roman" w:cs="Times New Roman"/>
          <w:color w:val="000009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(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д</w:t>
      </w:r>
      <w:r w:rsidRPr="000D7AF7">
        <w:rPr>
          <w:rFonts w:ascii="Times New Roman" w:hAnsi="Times New Roman" w:cs="Times New Roman"/>
          <w:color w:val="000009"/>
          <w:spacing w:val="-5"/>
          <w:w w:val="95"/>
        </w:rPr>
        <w:t>л</w:t>
      </w:r>
      <w:r w:rsidRPr="000D7AF7">
        <w:rPr>
          <w:rFonts w:ascii="Times New Roman" w:hAnsi="Times New Roman" w:cs="Times New Roman"/>
          <w:color w:val="000009"/>
          <w:w w:val="95"/>
        </w:rPr>
        <w:t>я</w:t>
      </w:r>
      <w:r w:rsidRPr="000D7AF7">
        <w:rPr>
          <w:rFonts w:ascii="Times New Roman" w:hAnsi="Times New Roman" w:cs="Times New Roman"/>
          <w:color w:val="000009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ф-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н</w:t>
      </w:r>
      <w:r w:rsidRPr="000D7AF7">
        <w:rPr>
          <w:rFonts w:ascii="Times New Roman" w:hAnsi="Times New Roman" w:cs="Times New Roman"/>
          <w:color w:val="000009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в</w:t>
      </w:r>
      <w:r w:rsidRPr="000D7AF7">
        <w:rPr>
          <w:rFonts w:ascii="Times New Roman" w:hAnsi="Times New Roman" w:cs="Times New Roman"/>
          <w:color w:val="000009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4</w:t>
      </w:r>
      <w:r w:rsidRPr="000D7AF7">
        <w:rPr>
          <w:rFonts w:ascii="Times New Roman" w:hAnsi="Times New Roman" w:cs="Times New Roman"/>
          <w:color w:val="000009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5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9"/>
          <w:w w:val="95"/>
        </w:rPr>
        <w:t>ки,</w:t>
      </w:r>
      <w:r w:rsidRPr="000D7AF7">
        <w:rPr>
          <w:rFonts w:ascii="Times New Roman" w:hAnsi="Times New Roman" w:cs="Times New Roman"/>
          <w:color w:val="000009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п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р</w:t>
      </w:r>
      <w:r w:rsidRPr="000D7AF7">
        <w:rPr>
          <w:rFonts w:ascii="Times New Roman" w:hAnsi="Times New Roman" w:cs="Times New Roman"/>
          <w:color w:val="00000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-5"/>
          <w:w w:val="95"/>
        </w:rPr>
        <w:t>л</w:t>
      </w:r>
      <w:r w:rsidRPr="000D7AF7">
        <w:rPr>
          <w:rFonts w:ascii="Times New Roman" w:hAnsi="Times New Roman" w:cs="Times New Roman"/>
          <w:color w:val="000009"/>
          <w:spacing w:val="-7"/>
          <w:w w:val="95"/>
        </w:rPr>
        <w:t>о</w:t>
      </w:r>
      <w:r w:rsidRPr="000D7AF7">
        <w:rPr>
          <w:rFonts w:ascii="Times New Roman" w:hAnsi="Times New Roman" w:cs="Times New Roman"/>
          <w:color w:val="000009"/>
          <w:w w:val="95"/>
        </w:rPr>
        <w:t>ж.</w:t>
      </w:r>
      <w:r w:rsidRPr="000D7AF7">
        <w:rPr>
          <w:rFonts w:ascii="Times New Roman" w:hAnsi="Times New Roman" w:cs="Times New Roman"/>
          <w:color w:val="000009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В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.</w:t>
      </w:r>
      <w:r w:rsidRPr="000D7AF7">
        <w:rPr>
          <w:rFonts w:ascii="Times New Roman" w:hAnsi="Times New Roman" w:cs="Times New Roman"/>
          <w:color w:val="000009"/>
          <w:spacing w:val="-7"/>
          <w:w w:val="95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л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5"/>
          <w:w w:val="95"/>
        </w:rPr>
        <w:t>к</w:t>
      </w:r>
      <w:r w:rsidRPr="000D7AF7">
        <w:rPr>
          <w:rFonts w:ascii="Times New Roman" w:hAnsi="Times New Roman" w:cs="Times New Roman"/>
          <w:color w:val="000009"/>
          <w:w w:val="95"/>
        </w:rPr>
        <w:t>а)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Р</w:t>
      </w:r>
      <w:r w:rsidRPr="000D7AF7">
        <w:rPr>
          <w:rFonts w:ascii="Times New Roman" w:hAnsi="Times New Roman" w:cs="Times New Roman"/>
          <w:color w:val="000000"/>
          <w:w w:val="95"/>
        </w:rPr>
        <w:t>а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в</w:t>
      </w:r>
      <w:r w:rsidRPr="000D7AF7">
        <w:rPr>
          <w:rFonts w:ascii="Times New Roman" w:hAnsi="Times New Roman" w:cs="Times New Roman"/>
          <w:color w:val="000000"/>
          <w:w w:val="95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л</w:t>
      </w:r>
      <w:r w:rsidRPr="000D7AF7">
        <w:rPr>
          <w:rFonts w:ascii="Times New Roman" w:hAnsi="Times New Roman" w:cs="Times New Roman"/>
          <w:color w:val="000000"/>
          <w:w w:val="95"/>
        </w:rPr>
        <w:t>ь</w:t>
      </w:r>
      <w:r w:rsidRPr="000D7AF7">
        <w:rPr>
          <w:rFonts w:ascii="Times New Roman" w:hAnsi="Times New Roman" w:cs="Times New Roman"/>
          <w:color w:val="000000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М.</w:t>
      </w:r>
      <w:r w:rsidRPr="000D7AF7">
        <w:rPr>
          <w:rFonts w:ascii="Times New Roman" w:hAnsi="Times New Roman" w:cs="Times New Roman"/>
          <w:color w:val="000000"/>
          <w:w w:val="95"/>
        </w:rPr>
        <w:tab/>
        <w:t>"</w:t>
      </w:r>
      <w:r w:rsidRPr="000D7AF7">
        <w:rPr>
          <w:rFonts w:ascii="Times New Roman" w:hAnsi="Times New Roman" w:cs="Times New Roman"/>
          <w:color w:val="000000"/>
          <w:spacing w:val="-8"/>
          <w:w w:val="95"/>
        </w:rPr>
        <w:t>М</w:t>
      </w:r>
      <w:r w:rsidRPr="000D7AF7">
        <w:rPr>
          <w:rFonts w:ascii="Times New Roman" w:hAnsi="Times New Roman" w:cs="Times New Roman"/>
          <w:color w:val="000000"/>
          <w:spacing w:val="-7"/>
          <w:w w:val="95"/>
        </w:rPr>
        <w:t>о</w:t>
      </w:r>
      <w:r w:rsidRPr="000D7AF7">
        <w:rPr>
          <w:rFonts w:ascii="Times New Roman" w:hAnsi="Times New Roman" w:cs="Times New Roman"/>
          <w:color w:val="000000"/>
          <w:w w:val="95"/>
        </w:rPr>
        <w:t>я</w:t>
      </w:r>
      <w:r w:rsidRPr="000D7AF7">
        <w:rPr>
          <w:rFonts w:ascii="Times New Roman" w:hAnsi="Times New Roman" w:cs="Times New Roman"/>
          <w:color w:val="000000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м</w:t>
      </w:r>
      <w:r w:rsidRPr="000D7AF7">
        <w:rPr>
          <w:rFonts w:ascii="Times New Roman" w:hAnsi="Times New Roman" w:cs="Times New Roman"/>
          <w:color w:val="000000"/>
          <w:spacing w:val="-9"/>
          <w:w w:val="95"/>
        </w:rPr>
        <w:t>а</w:t>
      </w:r>
      <w:r w:rsidRPr="000D7AF7">
        <w:rPr>
          <w:rFonts w:ascii="Times New Roman" w:hAnsi="Times New Roman" w:cs="Times New Roman"/>
          <w:color w:val="000000"/>
          <w:spacing w:val="-6"/>
          <w:w w:val="95"/>
        </w:rPr>
        <w:t>т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0"/>
          <w:spacing w:val="-1"/>
          <w:w w:val="95"/>
        </w:rPr>
        <w:t>ш</w:t>
      </w:r>
      <w:r w:rsidRPr="000D7AF7">
        <w:rPr>
          <w:rFonts w:ascii="Times New Roman" w:hAnsi="Times New Roman" w:cs="Times New Roman"/>
          <w:color w:val="000000"/>
          <w:spacing w:val="-5"/>
          <w:w w:val="95"/>
        </w:rPr>
        <w:t>к</w:t>
      </w:r>
      <w:r w:rsidRPr="000D7AF7">
        <w:rPr>
          <w:rFonts w:ascii="Times New Roman" w:hAnsi="Times New Roman" w:cs="Times New Roman"/>
          <w:color w:val="000000"/>
          <w:w w:val="95"/>
        </w:rPr>
        <w:t>а-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г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0"/>
          <w:w w:val="95"/>
        </w:rPr>
        <w:t>с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ы</w:t>
      </w:r>
      <w:r w:rsidRPr="000D7AF7">
        <w:rPr>
          <w:rFonts w:ascii="Times New Roman" w:hAnsi="Times New Roman" w:cs="Times New Roman"/>
          <w:color w:val="000000"/>
          <w:w w:val="95"/>
        </w:rPr>
        <w:t>ня",</w:t>
      </w:r>
      <w:r w:rsidRPr="000D7AF7">
        <w:rPr>
          <w:rFonts w:ascii="Times New Roman" w:hAnsi="Times New Roman" w:cs="Times New Roman"/>
          <w:color w:val="000000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5</w:t>
      </w:r>
      <w:r w:rsidRPr="000D7AF7">
        <w:rPr>
          <w:rFonts w:ascii="Times New Roman" w:hAnsi="Times New Roman" w:cs="Times New Roman"/>
          <w:color w:val="000000"/>
          <w:spacing w:val="-1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д</w:t>
      </w:r>
      <w:r w:rsidRPr="000D7AF7">
        <w:rPr>
          <w:rFonts w:ascii="Times New Roman" w:hAnsi="Times New Roman" w:cs="Times New Roman"/>
          <w:color w:val="000000"/>
          <w:w w:val="95"/>
        </w:rPr>
        <w:t>е</w:t>
      </w:r>
      <w:r w:rsidRPr="000D7AF7">
        <w:rPr>
          <w:rFonts w:ascii="Times New Roman" w:hAnsi="Times New Roman" w:cs="Times New Roman"/>
          <w:color w:val="000000"/>
          <w:spacing w:val="2"/>
          <w:w w:val="95"/>
        </w:rPr>
        <w:t>т</w:t>
      </w:r>
      <w:r w:rsidRPr="000D7AF7">
        <w:rPr>
          <w:rFonts w:ascii="Times New Roman" w:hAnsi="Times New Roman" w:cs="Times New Roman"/>
          <w:color w:val="000000"/>
          <w:w w:val="95"/>
        </w:rPr>
        <w:t>с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ки</w:t>
      </w:r>
      <w:r w:rsidRPr="000D7AF7">
        <w:rPr>
          <w:rFonts w:ascii="Times New Roman" w:hAnsi="Times New Roman" w:cs="Times New Roman"/>
          <w:color w:val="000000"/>
          <w:w w:val="95"/>
        </w:rPr>
        <w:t>х</w:t>
      </w:r>
      <w:r w:rsidRPr="000D7AF7">
        <w:rPr>
          <w:rFonts w:ascii="Times New Roman" w:hAnsi="Times New Roman" w:cs="Times New Roman"/>
          <w:color w:val="000000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п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ь</w:t>
      </w:r>
      <w:r w:rsidRPr="000D7AF7">
        <w:rPr>
          <w:rFonts w:ascii="Times New Roman" w:hAnsi="Times New Roman" w:cs="Times New Roman"/>
          <w:color w:val="000000"/>
          <w:spacing w:val="8"/>
          <w:w w:val="95"/>
        </w:rPr>
        <w:t>е</w:t>
      </w:r>
      <w:r w:rsidRPr="000D7AF7">
        <w:rPr>
          <w:rFonts w:ascii="Times New Roman" w:hAnsi="Times New Roman" w:cs="Times New Roman"/>
          <w:color w:val="000000"/>
          <w:w w:val="95"/>
        </w:rPr>
        <w:t>с</w:t>
      </w:r>
      <w:r w:rsidRPr="000D7AF7">
        <w:rPr>
          <w:rFonts w:ascii="Times New Roman" w:hAnsi="Times New Roman" w:cs="Times New Roman"/>
          <w:color w:val="000000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в</w:t>
      </w:r>
      <w:r w:rsidRPr="000D7AF7">
        <w:rPr>
          <w:rFonts w:ascii="Times New Roman" w:hAnsi="Times New Roman" w:cs="Times New Roman"/>
          <w:color w:val="000000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 xml:space="preserve">4 </w:t>
      </w:r>
      <w:r w:rsidRPr="000D7AF7">
        <w:rPr>
          <w:rFonts w:ascii="Times New Roman" w:hAnsi="Times New Roman" w:cs="Times New Roman"/>
          <w:color w:val="000000"/>
          <w:spacing w:val="-5"/>
          <w:w w:val="95"/>
        </w:rPr>
        <w:t>р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0"/>
          <w:w w:val="95"/>
        </w:rPr>
        <w:t xml:space="preserve">ки 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Р</w:t>
      </w:r>
      <w:r w:rsidRPr="000D7AF7">
        <w:rPr>
          <w:rFonts w:ascii="Times New Roman" w:hAnsi="Times New Roman" w:cs="Times New Roman"/>
          <w:color w:val="000000"/>
          <w:w w:val="95"/>
        </w:rPr>
        <w:t>ах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ма</w:t>
      </w:r>
      <w:r w:rsidRPr="000D7AF7">
        <w:rPr>
          <w:rFonts w:ascii="Times New Roman" w:hAnsi="Times New Roman" w:cs="Times New Roman"/>
          <w:color w:val="000000"/>
          <w:w w:val="95"/>
        </w:rPr>
        <w:t>н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ин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0"/>
          <w:w w:val="95"/>
        </w:rPr>
        <w:t>в</w:t>
      </w:r>
      <w:r w:rsidRPr="000D7AF7">
        <w:rPr>
          <w:rFonts w:ascii="Times New Roman" w:hAnsi="Times New Roman" w:cs="Times New Roman"/>
          <w:color w:val="000000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С.</w:t>
      </w:r>
      <w:r w:rsidRPr="000D7AF7">
        <w:rPr>
          <w:rFonts w:ascii="Times New Roman" w:hAnsi="Times New Roman" w:cs="Times New Roman"/>
          <w:color w:val="000000"/>
          <w:w w:val="95"/>
        </w:rPr>
        <w:tab/>
        <w:t>"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И</w:t>
      </w:r>
      <w:r w:rsidRPr="000D7AF7">
        <w:rPr>
          <w:rFonts w:ascii="Times New Roman" w:hAnsi="Times New Roman" w:cs="Times New Roman"/>
          <w:color w:val="000000"/>
          <w:spacing w:val="2"/>
          <w:w w:val="95"/>
        </w:rPr>
        <w:t>та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ль</w:t>
      </w:r>
      <w:r w:rsidRPr="000D7AF7">
        <w:rPr>
          <w:rFonts w:ascii="Times New Roman" w:hAnsi="Times New Roman" w:cs="Times New Roman"/>
          <w:color w:val="000000"/>
          <w:w w:val="95"/>
        </w:rPr>
        <w:t>янс</w:t>
      </w:r>
      <w:r w:rsidRPr="000D7AF7">
        <w:rPr>
          <w:rFonts w:ascii="Times New Roman" w:hAnsi="Times New Roman" w:cs="Times New Roman"/>
          <w:color w:val="000000"/>
          <w:spacing w:val="-5"/>
          <w:w w:val="95"/>
        </w:rPr>
        <w:t>к</w:t>
      </w:r>
      <w:r w:rsidRPr="000D7AF7">
        <w:rPr>
          <w:rFonts w:ascii="Times New Roman" w:hAnsi="Times New Roman" w:cs="Times New Roman"/>
          <w:color w:val="000000"/>
          <w:w w:val="95"/>
        </w:rPr>
        <w:t>ая</w:t>
      </w:r>
      <w:r w:rsidRPr="000D7AF7">
        <w:rPr>
          <w:rFonts w:ascii="Times New Roman" w:hAnsi="Times New Roman" w:cs="Times New Roman"/>
          <w:color w:val="000000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п</w:t>
      </w:r>
      <w:r w:rsidRPr="000D7AF7">
        <w:rPr>
          <w:rFonts w:ascii="Times New Roman" w:hAnsi="Times New Roman" w:cs="Times New Roman"/>
          <w:color w:val="000000"/>
          <w:spacing w:val="-5"/>
          <w:w w:val="95"/>
        </w:rPr>
        <w:t>о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ль</w:t>
      </w:r>
      <w:r w:rsidRPr="000D7AF7">
        <w:rPr>
          <w:rFonts w:ascii="Times New Roman" w:hAnsi="Times New Roman" w:cs="Times New Roman"/>
          <w:color w:val="000000"/>
          <w:spacing w:val="-5"/>
          <w:w w:val="95"/>
        </w:rPr>
        <w:t>к</w:t>
      </w:r>
      <w:r w:rsidRPr="000D7AF7">
        <w:rPr>
          <w:rFonts w:ascii="Times New Roman" w:hAnsi="Times New Roman" w:cs="Times New Roman"/>
          <w:color w:val="000000"/>
          <w:w w:val="95"/>
        </w:rPr>
        <w:t>а"</w:t>
      </w:r>
      <w:r w:rsidRPr="000D7AF7">
        <w:rPr>
          <w:rFonts w:ascii="Times New Roman" w:hAnsi="Times New Roman" w:cs="Times New Roman"/>
          <w:color w:val="000000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(1</w:t>
      </w:r>
      <w:r w:rsidRPr="000D7AF7">
        <w:rPr>
          <w:rFonts w:ascii="Times New Roman" w:hAnsi="Times New Roman" w:cs="Times New Roman"/>
          <w:color w:val="000000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а</w:t>
      </w:r>
      <w:r w:rsidRPr="000D7AF7">
        <w:rPr>
          <w:rFonts w:ascii="Times New Roman" w:hAnsi="Times New Roman" w:cs="Times New Roman"/>
          <w:color w:val="000000"/>
          <w:spacing w:val="-9"/>
          <w:w w:val="95"/>
        </w:rPr>
        <w:t>в</w:t>
      </w:r>
      <w:r w:rsidRPr="000D7AF7">
        <w:rPr>
          <w:rFonts w:ascii="Times New Roman" w:hAnsi="Times New Roman" w:cs="Times New Roman"/>
          <w:color w:val="000000"/>
          <w:spacing w:val="-6"/>
          <w:w w:val="95"/>
        </w:rPr>
        <w:t>т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о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р</w:t>
      </w:r>
      <w:r w:rsidRPr="000D7AF7">
        <w:rPr>
          <w:rFonts w:ascii="Times New Roman" w:hAnsi="Times New Roman" w:cs="Times New Roman"/>
          <w:color w:val="000000"/>
          <w:w w:val="95"/>
        </w:rPr>
        <w:t>с</w:t>
      </w:r>
      <w:r w:rsidRPr="000D7AF7">
        <w:rPr>
          <w:rFonts w:ascii="Times New Roman" w:hAnsi="Times New Roman" w:cs="Times New Roman"/>
          <w:color w:val="000000"/>
          <w:spacing w:val="-5"/>
          <w:w w:val="95"/>
        </w:rPr>
        <w:t>к</w:t>
      </w:r>
      <w:r w:rsidRPr="000D7AF7">
        <w:rPr>
          <w:rFonts w:ascii="Times New Roman" w:hAnsi="Times New Roman" w:cs="Times New Roman"/>
          <w:color w:val="000000"/>
          <w:spacing w:val="-3"/>
          <w:w w:val="95"/>
        </w:rPr>
        <w:t>а</w:t>
      </w:r>
      <w:r w:rsidRPr="000D7AF7">
        <w:rPr>
          <w:rFonts w:ascii="Times New Roman" w:hAnsi="Times New Roman" w:cs="Times New Roman"/>
          <w:color w:val="000000"/>
          <w:w w:val="95"/>
        </w:rPr>
        <w:t>я</w:t>
      </w:r>
      <w:r w:rsidRPr="000D7AF7">
        <w:rPr>
          <w:rFonts w:ascii="Times New Roman" w:hAnsi="Times New Roman" w:cs="Times New Roman"/>
          <w:color w:val="000000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р</w:t>
      </w:r>
      <w:r w:rsidRPr="000D7AF7">
        <w:rPr>
          <w:rFonts w:ascii="Times New Roman" w:hAnsi="Times New Roman" w:cs="Times New Roman"/>
          <w:color w:val="000000"/>
          <w:spacing w:val="-9"/>
          <w:w w:val="95"/>
        </w:rPr>
        <w:t>е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д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а</w:t>
      </w:r>
      <w:r w:rsidRPr="000D7AF7">
        <w:rPr>
          <w:rFonts w:ascii="Times New Roman" w:hAnsi="Times New Roman" w:cs="Times New Roman"/>
          <w:color w:val="000000"/>
          <w:w w:val="95"/>
        </w:rPr>
        <w:t>кц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и</w:t>
      </w:r>
      <w:r w:rsidRPr="000D7AF7">
        <w:rPr>
          <w:rFonts w:ascii="Times New Roman" w:hAnsi="Times New Roman" w:cs="Times New Roman"/>
          <w:color w:val="000000"/>
          <w:w w:val="95"/>
        </w:rPr>
        <w:t>я)</w:t>
      </w:r>
      <w:r w:rsidRPr="000D7AF7">
        <w:rPr>
          <w:rFonts w:ascii="Times New Roman" w:hAnsi="Times New Roman" w:cs="Times New Roman"/>
          <w:color w:val="000000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в</w:t>
      </w:r>
      <w:r w:rsidRPr="000D7AF7">
        <w:rPr>
          <w:rFonts w:ascii="Times New Roman" w:hAnsi="Times New Roman" w:cs="Times New Roman"/>
          <w:color w:val="000000"/>
          <w:spacing w:val="-34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4</w:t>
      </w:r>
      <w:r w:rsidRPr="000D7AF7">
        <w:rPr>
          <w:rFonts w:ascii="Times New Roman" w:hAnsi="Times New Roman" w:cs="Times New Roman"/>
          <w:color w:val="000000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5"/>
          <w:w w:val="95"/>
        </w:rPr>
        <w:t>р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0"/>
          <w:w w:val="95"/>
        </w:rPr>
        <w:t xml:space="preserve">ки </w:t>
      </w:r>
      <w:r w:rsidRPr="000D7AF7">
        <w:rPr>
          <w:rFonts w:ascii="Times New Roman" w:hAnsi="Times New Roman" w:cs="Times New Roman"/>
          <w:color w:val="000000"/>
          <w:spacing w:val="-43"/>
          <w:w w:val="95"/>
        </w:rPr>
        <w:t>Р</w:t>
      </w:r>
      <w:r w:rsidRPr="000D7AF7">
        <w:rPr>
          <w:rFonts w:ascii="Times New Roman" w:hAnsi="Times New Roman" w:cs="Times New Roman"/>
          <w:color w:val="000000"/>
          <w:spacing w:val="-1"/>
          <w:w w:val="95"/>
        </w:rPr>
        <w:t>.</w:t>
      </w:r>
      <w:r w:rsidRPr="000D7AF7">
        <w:rPr>
          <w:rFonts w:ascii="Times New Roman" w:hAnsi="Times New Roman" w:cs="Times New Roman"/>
          <w:color w:val="000000"/>
          <w:w w:val="95"/>
        </w:rPr>
        <w:t>-</w:t>
      </w:r>
      <w:r w:rsidRPr="000D7AF7">
        <w:rPr>
          <w:rFonts w:ascii="Times New Roman" w:hAnsi="Times New Roman" w:cs="Times New Roman"/>
          <w:color w:val="000000"/>
          <w:spacing w:val="-13"/>
          <w:w w:val="95"/>
        </w:rPr>
        <w:t>К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ор</w:t>
      </w:r>
      <w:r w:rsidRPr="000D7AF7">
        <w:rPr>
          <w:rFonts w:ascii="Times New Roman" w:hAnsi="Times New Roman" w:cs="Times New Roman"/>
          <w:color w:val="000000"/>
          <w:spacing w:val="2"/>
          <w:w w:val="95"/>
        </w:rPr>
        <w:t>с</w:t>
      </w:r>
      <w:r w:rsidRPr="000D7AF7">
        <w:rPr>
          <w:rFonts w:ascii="Times New Roman" w:hAnsi="Times New Roman" w:cs="Times New Roman"/>
          <w:color w:val="000000"/>
          <w:w w:val="95"/>
        </w:rPr>
        <w:t>а</w:t>
      </w:r>
      <w:r w:rsidRPr="000D7AF7">
        <w:rPr>
          <w:rFonts w:ascii="Times New Roman" w:hAnsi="Times New Roman" w:cs="Times New Roman"/>
          <w:color w:val="000000"/>
          <w:spacing w:val="-15"/>
          <w:w w:val="95"/>
        </w:rPr>
        <w:t>к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0"/>
          <w:w w:val="95"/>
        </w:rPr>
        <w:t>в</w:t>
      </w:r>
      <w:r w:rsidRPr="000D7AF7">
        <w:rPr>
          <w:rFonts w:ascii="Times New Roman" w:hAnsi="Times New Roman" w:cs="Times New Roman"/>
          <w:color w:val="000000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Н</w:t>
      </w:r>
      <w:r w:rsidRPr="000D7AF7">
        <w:rPr>
          <w:rFonts w:ascii="Times New Roman" w:hAnsi="Times New Roman" w:cs="Times New Roman"/>
          <w:color w:val="000000"/>
          <w:w w:val="95"/>
        </w:rPr>
        <w:t>.</w:t>
      </w:r>
      <w:r w:rsidRPr="000D7AF7">
        <w:rPr>
          <w:rFonts w:ascii="Times New Roman" w:hAnsi="Times New Roman" w:cs="Times New Roman"/>
          <w:color w:val="000000"/>
          <w:w w:val="95"/>
        </w:rPr>
        <w:tab/>
      </w:r>
      <w:r w:rsidRPr="000D7AF7">
        <w:rPr>
          <w:rFonts w:ascii="Times New Roman" w:hAnsi="Times New Roman" w:cs="Times New Roman"/>
          <w:color w:val="000000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ы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б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ль</w:t>
      </w:r>
      <w:r w:rsidRPr="000D7AF7">
        <w:rPr>
          <w:rFonts w:ascii="Times New Roman" w:hAnsi="Times New Roman" w:cs="Times New Roman"/>
          <w:color w:val="000000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а</w:t>
      </w:r>
      <w:r w:rsidRPr="000D7AF7">
        <w:rPr>
          <w:rFonts w:ascii="Times New Roman" w:hAnsi="Times New Roman" w:cs="Times New Roman"/>
          <w:color w:val="000000"/>
          <w:w w:val="90"/>
        </w:rPr>
        <w:t>я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из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ы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“</w:t>
      </w:r>
      <w:r w:rsidRPr="000D7AF7">
        <w:rPr>
          <w:rFonts w:ascii="Times New Roman" w:hAnsi="Times New Roman" w:cs="Times New Roman"/>
          <w:color w:val="000000"/>
          <w:w w:val="90"/>
        </w:rPr>
        <w:t>С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о ц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С</w:t>
      </w:r>
      <w:r w:rsidRPr="000D7AF7">
        <w:rPr>
          <w:rFonts w:ascii="Times New Roman" w:hAnsi="Times New Roman" w:cs="Times New Roman"/>
          <w:color w:val="000000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ане”</w:t>
      </w:r>
      <w:r w:rsidRPr="000D7AF7">
        <w:rPr>
          <w:rFonts w:ascii="Times New Roman" w:hAnsi="Times New Roman" w:cs="Times New Roman"/>
          <w:color w:val="00000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5"/>
        </w:rPr>
        <w:t>С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в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и</w:t>
      </w:r>
      <w:r w:rsidRPr="000D7AF7">
        <w:rPr>
          <w:rFonts w:ascii="Times New Roman" w:hAnsi="Times New Roman" w:cs="Times New Roman"/>
          <w:color w:val="000000"/>
          <w:spacing w:val="-3"/>
          <w:w w:val="95"/>
        </w:rPr>
        <w:t>р</w:t>
      </w:r>
      <w:r w:rsidRPr="000D7AF7">
        <w:rPr>
          <w:rFonts w:ascii="Times New Roman" w:hAnsi="Times New Roman" w:cs="Times New Roman"/>
          <w:color w:val="000000"/>
          <w:spacing w:val="-2"/>
          <w:w w:val="95"/>
        </w:rPr>
        <w:t>и</w:t>
      </w:r>
      <w:r w:rsidRPr="000D7AF7">
        <w:rPr>
          <w:rFonts w:ascii="Times New Roman" w:hAnsi="Times New Roman" w:cs="Times New Roman"/>
          <w:color w:val="000000"/>
          <w:spacing w:val="1"/>
          <w:w w:val="95"/>
        </w:rPr>
        <w:t>до</w:t>
      </w:r>
      <w:r w:rsidRPr="000D7AF7">
        <w:rPr>
          <w:rFonts w:ascii="Times New Roman" w:hAnsi="Times New Roman" w:cs="Times New Roman"/>
          <w:color w:val="000000"/>
          <w:w w:val="95"/>
        </w:rPr>
        <w:t>в</w:t>
      </w:r>
      <w:r w:rsidRPr="000D7AF7">
        <w:rPr>
          <w:rFonts w:ascii="Times New Roman" w:hAnsi="Times New Roman" w:cs="Times New Roman"/>
          <w:color w:val="000000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8"/>
          <w:w w:val="95"/>
        </w:rPr>
        <w:t>Г</w:t>
      </w:r>
      <w:r w:rsidRPr="000D7AF7">
        <w:rPr>
          <w:rFonts w:ascii="Times New Roman" w:hAnsi="Times New Roman" w:cs="Times New Roman"/>
          <w:color w:val="000000"/>
          <w:w w:val="95"/>
        </w:rPr>
        <w:t>.</w:t>
      </w:r>
      <w:r w:rsidRPr="000D7AF7">
        <w:rPr>
          <w:rFonts w:ascii="Times New Roman" w:hAnsi="Times New Roman" w:cs="Times New Roman"/>
          <w:color w:val="000000"/>
          <w:w w:val="95"/>
        </w:rPr>
        <w:tab/>
        <w:t>"</w:t>
      </w:r>
      <w:r w:rsidRPr="000D7AF7">
        <w:rPr>
          <w:rFonts w:ascii="Times New Roman" w:hAnsi="Times New Roman" w:cs="Times New Roman"/>
          <w:color w:val="000000"/>
          <w:spacing w:val="-10"/>
          <w:w w:val="95"/>
        </w:rPr>
        <w:t>Р</w:t>
      </w:r>
      <w:r w:rsidRPr="000D7AF7">
        <w:rPr>
          <w:rFonts w:ascii="Times New Roman" w:hAnsi="Times New Roman" w:cs="Times New Roman"/>
          <w:color w:val="000000"/>
          <w:spacing w:val="-5"/>
          <w:w w:val="95"/>
        </w:rPr>
        <w:t>о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ма</w:t>
      </w:r>
      <w:r w:rsidRPr="000D7AF7">
        <w:rPr>
          <w:rFonts w:ascii="Times New Roman" w:hAnsi="Times New Roman" w:cs="Times New Roman"/>
          <w:color w:val="000000"/>
          <w:w w:val="95"/>
        </w:rPr>
        <w:t>н</w:t>
      </w:r>
      <w:r w:rsidRPr="000D7AF7">
        <w:rPr>
          <w:rFonts w:ascii="Times New Roman" w:hAnsi="Times New Roman" w:cs="Times New Roman"/>
          <w:color w:val="000000"/>
          <w:spacing w:val="-4"/>
          <w:w w:val="95"/>
        </w:rPr>
        <w:t>с</w:t>
      </w:r>
      <w:r w:rsidRPr="000D7AF7">
        <w:rPr>
          <w:rFonts w:ascii="Times New Roman" w:hAnsi="Times New Roman" w:cs="Times New Roman"/>
          <w:color w:val="000000"/>
          <w:w w:val="95"/>
        </w:rPr>
        <w:t>"</w:t>
      </w: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spacing w:before="4"/>
        <w:ind w:left="11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6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ин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ай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spacing w:line="358" w:lineRule="auto"/>
        <w:ind w:left="112" w:right="2334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ай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-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пя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ца"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ай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21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ж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е,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чис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е"</w:t>
      </w: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spacing w:before="4" w:line="358" w:lineRule="auto"/>
        <w:ind w:left="112" w:right="925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ем</w:t>
      </w:r>
      <w:r w:rsidRPr="000D7AF7">
        <w:rPr>
          <w:rFonts w:ascii="Times New Roman" w:hAnsi="Times New Roman" w:cs="Times New Roman"/>
          <w:spacing w:val="-5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8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ж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"Снег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10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а"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"С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 xml:space="preserve">ки </w:t>
      </w:r>
      <w:r w:rsidRPr="000D7AF7">
        <w:rPr>
          <w:rFonts w:ascii="Times New Roman" w:hAnsi="Times New Roman" w:cs="Times New Roman"/>
          <w:spacing w:val="-2"/>
          <w:w w:val="95"/>
        </w:rPr>
        <w:t>Х</w:t>
      </w:r>
      <w:r w:rsidRPr="000D7AF7">
        <w:rPr>
          <w:rFonts w:ascii="Times New Roman" w:hAnsi="Times New Roman" w:cs="Times New Roman"/>
          <w:spacing w:val="-15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ян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9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2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ек"</w:t>
      </w: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spacing w:before="6" w:line="358" w:lineRule="auto"/>
        <w:ind w:left="2702" w:right="140" w:hanging="2590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Ш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ви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Д.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13"/>
          <w:w w:val="95"/>
        </w:rPr>
        <w:t>К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нс",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"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",</w:t>
      </w:r>
      <w:r w:rsidRPr="000D7AF7">
        <w:rPr>
          <w:rFonts w:ascii="Times New Roman" w:hAnsi="Times New Roman" w:cs="Times New Roman"/>
          <w:spacing w:val="-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"Ша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6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",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>л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ю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w w:val="111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к/ф</w:t>
      </w:r>
      <w:r w:rsidRPr="000D7AF7">
        <w:rPr>
          <w:rFonts w:ascii="Times New Roman" w:hAnsi="Times New Roman" w:cs="Times New Roman"/>
          <w:spacing w:val="-4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во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(п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5"/>
          <w:w w:val="95"/>
        </w:rPr>
        <w:t>л</w:t>
      </w:r>
      <w:r w:rsidRPr="000D7AF7">
        <w:rPr>
          <w:rFonts w:ascii="Times New Roman" w:hAnsi="Times New Roman" w:cs="Times New Roman"/>
          <w:spacing w:val="-10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ж</w:t>
      </w:r>
      <w:r w:rsidRPr="000D7AF7">
        <w:rPr>
          <w:rFonts w:ascii="Times New Roman" w:hAnsi="Times New Roman" w:cs="Times New Roman"/>
          <w:w w:val="95"/>
        </w:rPr>
        <w:t>ение</w:t>
      </w:r>
      <w:r w:rsidRPr="000D7AF7">
        <w:rPr>
          <w:rFonts w:ascii="Times New Roman" w:hAnsi="Times New Roman" w:cs="Times New Roman"/>
          <w:spacing w:val="-44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4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2-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4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-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4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9"/>
          <w:w w:val="95"/>
        </w:rPr>
        <w:t>г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а)</w:t>
      </w: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spacing w:before="4"/>
        <w:ind w:left="11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 xml:space="preserve">а 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ж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р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ind w:left="11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Ши</w:t>
      </w:r>
      <w:r w:rsidRPr="000D7AF7">
        <w:rPr>
          <w:rFonts w:ascii="Times New Roman" w:hAnsi="Times New Roman" w:cs="Times New Roman"/>
          <w:spacing w:val="-1"/>
          <w:w w:val="95"/>
        </w:rPr>
        <w:t>тт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ш</w:t>
      </w:r>
      <w:r w:rsidRPr="000D7AF7">
        <w:rPr>
          <w:rFonts w:ascii="Times New Roman" w:hAnsi="Times New Roman" w:cs="Times New Roman"/>
          <w:spacing w:val="-4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4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0"/>
          <w:w w:val="95"/>
        </w:rPr>
        <w:t>ж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р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632"/>
        </w:tabs>
        <w:kinsoku w:val="0"/>
        <w:overflowPunct w:val="0"/>
        <w:spacing w:line="358" w:lineRule="auto"/>
        <w:ind w:left="2632" w:right="171" w:hanging="252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1"/>
          <w:w w:val="95"/>
        </w:rPr>
        <w:t>Ш</w:t>
      </w:r>
      <w:r w:rsidRPr="000D7AF7">
        <w:rPr>
          <w:rFonts w:ascii="Times New Roman" w:hAnsi="Times New Roman" w:cs="Times New Roman"/>
          <w:spacing w:val="-9"/>
          <w:w w:val="95"/>
        </w:rPr>
        <w:t>у</w:t>
      </w:r>
      <w:r w:rsidRPr="000D7AF7">
        <w:rPr>
          <w:rFonts w:ascii="Times New Roman" w:hAnsi="Times New Roman" w:cs="Times New Roman"/>
          <w:spacing w:val="-5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2"/>
          <w:w w:val="95"/>
        </w:rPr>
        <w:t>6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Д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2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b/>
          <w:bCs/>
          <w:w w:val="95"/>
        </w:rPr>
        <w:t>,</w:t>
      </w:r>
      <w:r w:rsidRPr="000D7AF7">
        <w:rPr>
          <w:rFonts w:ascii="Times New Roman" w:hAnsi="Times New Roman" w:cs="Times New Roman"/>
          <w:b/>
          <w:bCs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ор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2"/>
          <w:w w:val="95"/>
        </w:rPr>
        <w:t>5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1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</w:p>
    <w:p w:rsidR="007559D4" w:rsidRPr="000D7AF7" w:rsidRDefault="007559D4" w:rsidP="007559D4">
      <w:pPr>
        <w:pStyle w:val="a3"/>
        <w:tabs>
          <w:tab w:val="left" w:pos="2500"/>
        </w:tabs>
        <w:kinsoku w:val="0"/>
        <w:overflowPunct w:val="0"/>
        <w:spacing w:before="4" w:line="358" w:lineRule="auto"/>
        <w:ind w:left="2632" w:right="504" w:hanging="2520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Ш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spacing w:val="-2"/>
          <w:w w:val="90"/>
        </w:rPr>
        <w:t>8</w:t>
      </w:r>
      <w:r w:rsidRPr="000D7AF7">
        <w:rPr>
          <w:rFonts w:ascii="Times New Roman" w:hAnsi="Times New Roman" w:cs="Times New Roman"/>
          <w:w w:val="90"/>
        </w:rPr>
        <w:t>5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№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 xml:space="preserve">", 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№</w:t>
      </w:r>
      <w:r w:rsidRPr="000D7AF7">
        <w:rPr>
          <w:rFonts w:ascii="Times New Roman" w:hAnsi="Times New Roman" w:cs="Times New Roman"/>
          <w:w w:val="90"/>
        </w:rPr>
        <w:t>6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w w:val="86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цик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b/>
          <w:bCs/>
          <w:w w:val="90"/>
        </w:rPr>
        <w:t>«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5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й"</w:t>
      </w: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before="14" w:line="28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ind w:left="472"/>
        <w:rPr>
          <w:sz w:val="28"/>
          <w:szCs w:val="28"/>
        </w:rPr>
      </w:pPr>
      <w:r w:rsidRPr="000D7AF7">
        <w:rPr>
          <w:b/>
          <w:bCs/>
          <w:sz w:val="28"/>
          <w:szCs w:val="28"/>
        </w:rPr>
        <w:t>5</w:t>
      </w:r>
      <w:r w:rsidRPr="000D7AF7">
        <w:rPr>
          <w:b/>
          <w:bCs/>
          <w:spacing w:val="-19"/>
          <w:sz w:val="28"/>
          <w:szCs w:val="28"/>
        </w:rPr>
        <w:t xml:space="preserve"> </w:t>
      </w:r>
      <w:r w:rsidRPr="000D7AF7">
        <w:rPr>
          <w:spacing w:val="-1"/>
          <w:sz w:val="28"/>
          <w:szCs w:val="28"/>
        </w:rPr>
        <w:t>к</w:t>
      </w:r>
      <w:r w:rsidRPr="000D7AF7">
        <w:rPr>
          <w:sz w:val="28"/>
          <w:szCs w:val="28"/>
        </w:rPr>
        <w:t>л</w:t>
      </w:r>
      <w:r w:rsidRPr="000D7AF7">
        <w:rPr>
          <w:spacing w:val="-3"/>
          <w:sz w:val="28"/>
          <w:szCs w:val="28"/>
        </w:rPr>
        <w:t>а</w:t>
      </w:r>
      <w:r w:rsidRPr="000D7AF7">
        <w:rPr>
          <w:sz w:val="28"/>
          <w:szCs w:val="28"/>
        </w:rPr>
        <w:t>сс</w:t>
      </w:r>
      <w:r w:rsidRPr="000D7AF7">
        <w:rPr>
          <w:spacing w:val="-26"/>
          <w:sz w:val="28"/>
          <w:szCs w:val="28"/>
        </w:rPr>
        <w:t xml:space="preserve"> </w:t>
      </w:r>
      <w:r w:rsidRPr="000D7AF7">
        <w:rPr>
          <w:b/>
          <w:bCs/>
          <w:spacing w:val="-3"/>
          <w:sz w:val="28"/>
          <w:szCs w:val="28"/>
        </w:rPr>
        <w:t>(</w:t>
      </w:r>
      <w:r w:rsidRPr="000D7AF7">
        <w:rPr>
          <w:b/>
          <w:bCs/>
          <w:sz w:val="28"/>
          <w:szCs w:val="28"/>
        </w:rPr>
        <w:t>2</w:t>
      </w:r>
      <w:r w:rsidRPr="000D7AF7">
        <w:rPr>
          <w:b/>
          <w:bCs/>
          <w:spacing w:val="-18"/>
          <w:sz w:val="28"/>
          <w:szCs w:val="28"/>
        </w:rPr>
        <w:t xml:space="preserve"> </w:t>
      </w:r>
      <w:r w:rsidRPr="000D7AF7">
        <w:rPr>
          <w:spacing w:val="-7"/>
          <w:sz w:val="28"/>
          <w:szCs w:val="28"/>
        </w:rPr>
        <w:t>го</w:t>
      </w:r>
      <w:r w:rsidRPr="000D7AF7">
        <w:rPr>
          <w:sz w:val="28"/>
          <w:szCs w:val="28"/>
        </w:rPr>
        <w:t>д</w:t>
      </w:r>
      <w:r w:rsidRPr="000D7AF7">
        <w:rPr>
          <w:spacing w:val="-28"/>
          <w:sz w:val="28"/>
          <w:szCs w:val="28"/>
        </w:rPr>
        <w:t xml:space="preserve"> </w:t>
      </w:r>
      <w:r w:rsidRPr="000D7AF7">
        <w:rPr>
          <w:spacing w:val="-3"/>
          <w:sz w:val="28"/>
          <w:szCs w:val="28"/>
        </w:rPr>
        <w:t>о</w:t>
      </w:r>
      <w:r w:rsidRPr="000D7AF7">
        <w:rPr>
          <w:spacing w:val="-13"/>
          <w:sz w:val="28"/>
          <w:szCs w:val="28"/>
        </w:rPr>
        <w:t>б</w:t>
      </w:r>
      <w:r w:rsidRPr="000D7AF7">
        <w:rPr>
          <w:spacing w:val="1"/>
          <w:sz w:val="28"/>
          <w:szCs w:val="28"/>
        </w:rPr>
        <w:t>у</w:t>
      </w:r>
      <w:r w:rsidRPr="000D7AF7">
        <w:rPr>
          <w:sz w:val="28"/>
          <w:szCs w:val="28"/>
        </w:rPr>
        <w:t>ч</w:t>
      </w:r>
      <w:r w:rsidRPr="000D7AF7">
        <w:rPr>
          <w:spacing w:val="-4"/>
          <w:sz w:val="28"/>
          <w:szCs w:val="28"/>
        </w:rPr>
        <w:t>е</w:t>
      </w:r>
      <w:r w:rsidRPr="000D7AF7">
        <w:rPr>
          <w:spacing w:val="-1"/>
          <w:sz w:val="28"/>
          <w:szCs w:val="28"/>
        </w:rPr>
        <w:t>ния</w:t>
      </w:r>
      <w:r w:rsidRPr="000D7AF7">
        <w:rPr>
          <w:b/>
          <w:bCs/>
          <w:sz w:val="28"/>
          <w:szCs w:val="28"/>
        </w:rPr>
        <w:t>)</w:t>
      </w:r>
    </w:p>
    <w:p w:rsidR="007559D4" w:rsidRPr="000D7AF7" w:rsidRDefault="007559D4" w:rsidP="007559D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иц</w:t>
      </w:r>
      <w:r w:rsidRPr="000D7AF7">
        <w:rPr>
          <w:rFonts w:ascii="Times New Roman" w:hAnsi="Times New Roman" w:cs="Times New Roman"/>
          <w:spacing w:val="-2"/>
          <w:w w:val="90"/>
        </w:rPr>
        <w:t>иро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ани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:</w:t>
      </w:r>
    </w:p>
    <w:p w:rsidR="007559D4" w:rsidRPr="000D7AF7" w:rsidRDefault="007559D4" w:rsidP="007559D4">
      <w:pPr>
        <w:kinsoku w:val="0"/>
        <w:overflowPunct w:val="0"/>
        <w:spacing w:before="8" w:line="17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2"/>
        </w:numPr>
        <w:tabs>
          <w:tab w:val="left" w:pos="472"/>
        </w:tabs>
        <w:kinsoku w:val="0"/>
        <w:overflowPunct w:val="0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6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мением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spacing w:val="-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ини</w:t>
      </w:r>
      <w:r w:rsidRPr="000D7AF7">
        <w:rPr>
          <w:rFonts w:ascii="Times New Roman" w:hAnsi="Times New Roman" w:cs="Times New Roman"/>
          <w:spacing w:val="-4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ее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зир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2"/>
        </w:numPr>
        <w:tabs>
          <w:tab w:val="left" w:pos="472"/>
        </w:tabs>
        <w:kinsoku w:val="0"/>
        <w:overflowPunct w:val="0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6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мением</w:t>
      </w:r>
      <w:r w:rsidRPr="000D7AF7">
        <w:rPr>
          <w:rFonts w:ascii="Times New Roman" w:hAnsi="Times New Roman" w:cs="Times New Roman"/>
          <w:spacing w:val="-4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ам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3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4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3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ак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-3"/>
          <w:w w:val="95"/>
        </w:rPr>
        <w:t>ро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4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па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не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;</w:t>
      </w:r>
    </w:p>
    <w:p w:rsidR="007559D4" w:rsidRPr="000D7AF7" w:rsidRDefault="007559D4" w:rsidP="007559D4">
      <w:pPr>
        <w:kinsoku w:val="0"/>
        <w:overflowPunct w:val="0"/>
        <w:spacing w:before="8" w:line="17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2"/>
        </w:numPr>
        <w:tabs>
          <w:tab w:val="left" w:pos="472"/>
        </w:tabs>
        <w:kinsoku w:val="0"/>
        <w:overflowPunct w:val="0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-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над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роиз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я;</w:t>
      </w:r>
    </w:p>
    <w:p w:rsidR="007559D4" w:rsidRPr="000D7AF7" w:rsidRDefault="007559D4" w:rsidP="007559D4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2"/>
        </w:numPr>
        <w:tabs>
          <w:tab w:val="left" w:pos="472"/>
        </w:tabs>
        <w:kinsoku w:val="0"/>
        <w:overflowPunct w:val="0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я.</w:t>
      </w:r>
    </w:p>
    <w:p w:rsidR="007559D4" w:rsidRPr="000D7AF7" w:rsidRDefault="007559D4" w:rsidP="007559D4">
      <w:pPr>
        <w:pStyle w:val="a3"/>
        <w:numPr>
          <w:ilvl w:val="1"/>
          <w:numId w:val="2"/>
        </w:numPr>
        <w:tabs>
          <w:tab w:val="left" w:pos="472"/>
        </w:tabs>
        <w:kinsoku w:val="0"/>
        <w:overflowPunct w:val="0"/>
        <w:ind w:left="472"/>
        <w:rPr>
          <w:rFonts w:ascii="Times New Roman" w:hAnsi="Times New Roman" w:cs="Times New Roman"/>
          <w:w w:val="90"/>
        </w:rPr>
        <w:sectPr w:rsidR="007559D4" w:rsidRPr="000D7AF7">
          <w:pgSz w:w="11900" w:h="16840"/>
          <w:pgMar w:top="640" w:right="1080" w:bottom="280" w:left="1380" w:header="720" w:footer="720" w:gutter="0"/>
          <w:cols w:space="720" w:equalWidth="0">
            <w:col w:w="9440"/>
          </w:cols>
          <w:noEndnote/>
        </w:sectPr>
      </w:pPr>
    </w:p>
    <w:p w:rsidR="007559D4" w:rsidRPr="000D7AF7" w:rsidRDefault="007559D4" w:rsidP="007559D4">
      <w:pPr>
        <w:pStyle w:val="a3"/>
        <w:kinsoku w:val="0"/>
        <w:overflowPunct w:val="0"/>
        <w:spacing w:before="59" w:line="359" w:lineRule="auto"/>
        <w:ind w:left="112" w:right="103" w:firstLine="708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w w:val="90"/>
        </w:rPr>
        <w:lastRenderedPageBreak/>
        <w:t>В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3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(с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w w:val="99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).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нц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чет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1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й.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ч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3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ыс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ен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8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щ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х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ж</w:t>
      </w:r>
      <w:r w:rsidRPr="000D7AF7">
        <w:rPr>
          <w:rFonts w:ascii="Times New Roman" w:hAnsi="Times New Roman" w:cs="Times New Roman"/>
          <w:color w:val="000009"/>
          <w:w w:val="90"/>
        </w:rPr>
        <w:t>ет</w:t>
      </w:r>
      <w:r w:rsidRPr="000D7AF7">
        <w:rPr>
          <w:rFonts w:ascii="Times New Roman" w:hAnsi="Times New Roman" w:cs="Times New Roman"/>
          <w:color w:val="000009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ни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ь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30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.</w:t>
      </w: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4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</w:rPr>
        <w:t>П</w:t>
      </w:r>
      <w:r w:rsidRPr="000D7AF7">
        <w:rPr>
          <w:rFonts w:ascii="Times New Roman" w:hAnsi="Times New Roman" w:cs="Times New Roman"/>
          <w:spacing w:val="-1"/>
        </w:rPr>
        <w:t>ри</w:t>
      </w:r>
      <w:r w:rsidRPr="000D7AF7">
        <w:rPr>
          <w:rFonts w:ascii="Times New Roman" w:hAnsi="Times New Roman" w:cs="Times New Roman"/>
        </w:rPr>
        <w:t>ме</w:t>
      </w:r>
      <w:r w:rsidRPr="000D7AF7">
        <w:rPr>
          <w:rFonts w:ascii="Times New Roman" w:hAnsi="Times New Roman" w:cs="Times New Roman"/>
          <w:spacing w:val="-1"/>
        </w:rPr>
        <w:t>рны</w:t>
      </w:r>
      <w:r w:rsidRPr="000D7AF7">
        <w:rPr>
          <w:rFonts w:ascii="Times New Roman" w:hAnsi="Times New Roman" w:cs="Times New Roman"/>
        </w:rPr>
        <w:t>й</w:t>
      </w:r>
      <w:r w:rsidRPr="000D7AF7">
        <w:rPr>
          <w:rFonts w:ascii="Times New Roman" w:hAnsi="Times New Roman" w:cs="Times New Roman"/>
          <w:spacing w:val="-38"/>
        </w:rPr>
        <w:t xml:space="preserve"> </w:t>
      </w:r>
      <w:r w:rsidRPr="000D7AF7">
        <w:rPr>
          <w:rFonts w:ascii="Times New Roman" w:hAnsi="Times New Roman" w:cs="Times New Roman"/>
          <w:spacing w:val="-1"/>
        </w:rPr>
        <w:t>р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5"/>
        </w:rPr>
        <w:t>ко</w:t>
      </w:r>
      <w:r w:rsidRPr="000D7AF7">
        <w:rPr>
          <w:rFonts w:ascii="Times New Roman" w:hAnsi="Times New Roman" w:cs="Times New Roman"/>
          <w:spacing w:val="-2"/>
        </w:rPr>
        <w:t>м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1"/>
        </w:rPr>
        <w:t>н</w:t>
      </w:r>
      <w:r w:rsidRPr="000D7AF7">
        <w:rPr>
          <w:rFonts w:ascii="Times New Roman" w:hAnsi="Times New Roman" w:cs="Times New Roman"/>
          <w:spacing w:val="-2"/>
        </w:rPr>
        <w:t>д</w:t>
      </w:r>
      <w:r w:rsidRPr="000D7AF7">
        <w:rPr>
          <w:rFonts w:ascii="Times New Roman" w:hAnsi="Times New Roman" w:cs="Times New Roman"/>
          <w:spacing w:val="-9"/>
        </w:rPr>
        <w:t>у</w:t>
      </w:r>
      <w:r w:rsidRPr="000D7AF7">
        <w:rPr>
          <w:rFonts w:ascii="Times New Roman" w:hAnsi="Times New Roman" w:cs="Times New Roman"/>
        </w:rPr>
        <w:t>ем</w:t>
      </w:r>
      <w:r w:rsidRPr="000D7AF7">
        <w:rPr>
          <w:rFonts w:ascii="Times New Roman" w:hAnsi="Times New Roman" w:cs="Times New Roman"/>
          <w:spacing w:val="-1"/>
        </w:rPr>
        <w:t>ы</w:t>
      </w:r>
      <w:r w:rsidRPr="000D7AF7">
        <w:rPr>
          <w:rFonts w:ascii="Times New Roman" w:hAnsi="Times New Roman" w:cs="Times New Roman"/>
        </w:rPr>
        <w:t>й</w:t>
      </w:r>
      <w:r w:rsidRPr="000D7AF7">
        <w:rPr>
          <w:rFonts w:ascii="Times New Roman" w:hAnsi="Times New Roman" w:cs="Times New Roman"/>
          <w:spacing w:val="-38"/>
        </w:rPr>
        <w:t xml:space="preserve"> </w:t>
      </w:r>
      <w:r w:rsidRPr="000D7AF7">
        <w:rPr>
          <w:rFonts w:ascii="Times New Roman" w:hAnsi="Times New Roman" w:cs="Times New Roman"/>
          <w:spacing w:val="-1"/>
        </w:rPr>
        <w:t>р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1"/>
        </w:rPr>
        <w:t>п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5"/>
        </w:rPr>
        <w:t>р</w:t>
      </w:r>
      <w:r w:rsidRPr="000D7AF7">
        <w:rPr>
          <w:rFonts w:ascii="Times New Roman" w:hAnsi="Times New Roman" w:cs="Times New Roman"/>
          <w:spacing w:val="-4"/>
        </w:rPr>
        <w:t>т</w:t>
      </w:r>
      <w:r w:rsidRPr="000D7AF7">
        <w:rPr>
          <w:rFonts w:ascii="Times New Roman" w:hAnsi="Times New Roman" w:cs="Times New Roman"/>
          <w:spacing w:val="-6"/>
        </w:rPr>
        <w:t>у</w:t>
      </w:r>
      <w:r w:rsidRPr="000D7AF7">
        <w:rPr>
          <w:rFonts w:ascii="Times New Roman" w:hAnsi="Times New Roman" w:cs="Times New Roman"/>
          <w:spacing w:val="-3"/>
        </w:rPr>
        <w:t>а</w:t>
      </w:r>
      <w:r w:rsidRPr="000D7AF7">
        <w:rPr>
          <w:rFonts w:ascii="Times New Roman" w:hAnsi="Times New Roman" w:cs="Times New Roman"/>
          <w:spacing w:val="-1"/>
        </w:rPr>
        <w:t>рны</w:t>
      </w:r>
      <w:r w:rsidRPr="000D7AF7">
        <w:rPr>
          <w:rFonts w:ascii="Times New Roman" w:hAnsi="Times New Roman" w:cs="Times New Roman"/>
        </w:rPr>
        <w:t>й</w:t>
      </w:r>
      <w:r w:rsidRPr="000D7AF7">
        <w:rPr>
          <w:rFonts w:ascii="Times New Roman" w:hAnsi="Times New Roman" w:cs="Times New Roman"/>
          <w:spacing w:val="-38"/>
        </w:rPr>
        <w:t xml:space="preserve"> </w:t>
      </w:r>
      <w:r w:rsidRPr="000D7AF7">
        <w:rPr>
          <w:rFonts w:ascii="Times New Roman" w:hAnsi="Times New Roman" w:cs="Times New Roman"/>
        </w:rPr>
        <w:t>с</w:t>
      </w:r>
      <w:r w:rsidRPr="000D7AF7">
        <w:rPr>
          <w:rFonts w:ascii="Times New Roman" w:hAnsi="Times New Roman" w:cs="Times New Roman"/>
          <w:spacing w:val="-1"/>
        </w:rPr>
        <w:t>пи</w:t>
      </w:r>
      <w:r w:rsidRPr="000D7AF7">
        <w:rPr>
          <w:rFonts w:ascii="Times New Roman" w:hAnsi="Times New Roman" w:cs="Times New Roman"/>
        </w:rPr>
        <w:t>с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1"/>
        </w:rPr>
        <w:t>к</w:t>
      </w:r>
      <w:r w:rsidRPr="000D7AF7">
        <w:rPr>
          <w:rFonts w:ascii="Times New Roman" w:hAnsi="Times New Roman" w:cs="Times New Roman"/>
          <w:b/>
          <w:bCs/>
        </w:rPr>
        <w:t>:</w:t>
      </w:r>
    </w:p>
    <w:p w:rsidR="007559D4" w:rsidRPr="000D7AF7" w:rsidRDefault="007559D4" w:rsidP="007559D4">
      <w:pPr>
        <w:kinsoku w:val="0"/>
        <w:overflowPunct w:val="0"/>
        <w:spacing w:before="7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2"/>
          <w:w w:val="95"/>
        </w:rPr>
        <w:t xml:space="preserve"> А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2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472" w:right="665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е Ж.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ло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ки"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кие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ин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р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ск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ки,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ых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,</w:t>
      </w:r>
    </w:p>
    <w:p w:rsidR="007559D4" w:rsidRPr="000D7AF7" w:rsidRDefault="007559D4" w:rsidP="007559D4">
      <w:pPr>
        <w:pStyle w:val="a3"/>
        <w:kinsoku w:val="0"/>
        <w:overflowPunct w:val="0"/>
        <w:spacing w:before="4"/>
        <w:ind w:left="299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час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(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бро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)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ли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2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8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-9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8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э</w:t>
      </w:r>
      <w:r w:rsidRPr="000D7AF7">
        <w:rPr>
          <w:rFonts w:ascii="Times New Roman" w:hAnsi="Times New Roman" w:cs="Times New Roman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-14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ый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7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иг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Э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2"/>
          <w:w w:val="95"/>
        </w:rPr>
        <w:t>3</w:t>
      </w:r>
      <w:r w:rsidRPr="000D7AF7">
        <w:rPr>
          <w:rFonts w:ascii="Times New Roman" w:hAnsi="Times New Roman" w:cs="Times New Roman"/>
          <w:w w:val="95"/>
        </w:rPr>
        <w:t>5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№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"/>
          <w:w w:val="95"/>
        </w:rPr>
        <w:t>Но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7"/>
          <w:w w:val="95"/>
        </w:rPr>
        <w:t>ж</w:t>
      </w:r>
      <w:r w:rsidRPr="000D7AF7">
        <w:rPr>
          <w:rFonts w:ascii="Times New Roman" w:hAnsi="Times New Roman" w:cs="Times New Roman"/>
          <w:w w:val="95"/>
        </w:rPr>
        <w:t>ск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ц"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7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иг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Э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9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ни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ю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р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5"/>
        </w:rPr>
        <w:t>Г</w:t>
      </w:r>
      <w:r w:rsidRPr="000D7AF7">
        <w:rPr>
          <w:rFonts w:ascii="Times New Roman" w:hAnsi="Times New Roman" w:cs="Times New Roman"/>
          <w:spacing w:val="-4"/>
          <w:w w:val="95"/>
        </w:rPr>
        <w:t>ю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472" w:right="6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17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иг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Э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2"/>
          <w:w w:val="95"/>
        </w:rPr>
        <w:t>6</w:t>
      </w:r>
      <w:r w:rsidRPr="000D7AF7">
        <w:rPr>
          <w:rFonts w:ascii="Times New Roman" w:hAnsi="Times New Roman" w:cs="Times New Roman"/>
          <w:w w:val="95"/>
        </w:rPr>
        <w:t>5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№</w:t>
      </w:r>
      <w:r w:rsidRPr="000D7AF7">
        <w:rPr>
          <w:rFonts w:ascii="Times New Roman" w:hAnsi="Times New Roman" w:cs="Times New Roman"/>
          <w:w w:val="95"/>
        </w:rPr>
        <w:t>6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"С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ень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spacing w:val="-4"/>
          <w:w w:val="95"/>
        </w:rPr>
        <w:t>х</w:t>
      </w:r>
      <w:r w:rsidRPr="000D7AF7">
        <w:rPr>
          <w:rFonts w:ascii="Times New Roman" w:hAnsi="Times New Roman" w:cs="Times New Roman"/>
          <w:spacing w:val="-18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3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ене"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 xml:space="preserve">ки </w:t>
      </w:r>
      <w:r w:rsidRPr="000D7AF7">
        <w:rPr>
          <w:rFonts w:ascii="Times New Roman" w:hAnsi="Times New Roman" w:cs="Times New Roman"/>
          <w:spacing w:val="-9"/>
          <w:w w:val="95"/>
        </w:rPr>
        <w:t>Г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ит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К.</w:t>
      </w:r>
      <w:r w:rsidRPr="000D7AF7">
        <w:rPr>
          <w:rFonts w:ascii="Times New Roman" w:hAnsi="Times New Roman" w:cs="Times New Roman"/>
          <w:w w:val="95"/>
        </w:rPr>
        <w:tab/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на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№</w:t>
      </w:r>
      <w:r w:rsidRPr="000D7AF7">
        <w:rPr>
          <w:rFonts w:ascii="Times New Roman" w:hAnsi="Times New Roman" w:cs="Times New Roman"/>
          <w:w w:val="95"/>
        </w:rPr>
        <w:t>2,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6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7"/>
          <w:w w:val="95"/>
        </w:rPr>
        <w:t>ж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1-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час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ь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4"/>
        <w:ind w:left="4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№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12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(п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бро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)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ц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1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иг</w:t>
      </w:r>
      <w:r w:rsidRPr="000D7AF7">
        <w:rPr>
          <w:rFonts w:ascii="Times New Roman" w:hAnsi="Times New Roman" w:cs="Times New Roman"/>
          <w:spacing w:val="-3"/>
          <w:w w:val="95"/>
        </w:rPr>
        <w:t>ар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472" w:right="1339" w:hanging="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5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ор</w:t>
      </w:r>
      <w:r w:rsidRPr="000D7AF7">
        <w:rPr>
          <w:rFonts w:ascii="Times New Roman" w:hAnsi="Times New Roman" w:cs="Times New Roman"/>
          <w:w w:val="90"/>
        </w:rPr>
        <w:t>гс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 xml:space="preserve">ий  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-2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ак"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"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ев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С.</w:t>
      </w:r>
      <w:r w:rsidRPr="000D7AF7">
        <w:rPr>
          <w:rFonts w:ascii="Times New Roman" w:hAnsi="Times New Roman" w:cs="Times New Roman"/>
          <w:w w:val="90"/>
        </w:rPr>
        <w:tab/>
        <w:t>Сц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ны и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-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 Дж</w:t>
      </w:r>
      <w:r w:rsidRPr="000D7AF7">
        <w:rPr>
          <w:rFonts w:ascii="Times New Roman" w:hAnsi="Times New Roman" w:cs="Times New Roman"/>
          <w:spacing w:val="-15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а"</w:t>
      </w:r>
    </w:p>
    <w:p w:rsidR="007559D4" w:rsidRPr="000D7AF7" w:rsidRDefault="007559D4" w:rsidP="007559D4">
      <w:pPr>
        <w:pStyle w:val="a3"/>
        <w:kinsoku w:val="0"/>
        <w:overflowPunct w:val="0"/>
        <w:spacing w:before="4" w:line="360" w:lineRule="auto"/>
        <w:ind w:left="2992" w:right="1109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(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1"/>
          <w:w w:val="90"/>
        </w:rPr>
        <w:t>ь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;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)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2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ах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 С.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spacing w:val="-10"/>
          <w:w w:val="90"/>
        </w:rPr>
        <w:t>1</w:t>
      </w:r>
      <w:r w:rsidRPr="000D7AF7">
        <w:rPr>
          <w:rFonts w:ascii="Times New Roman" w:hAnsi="Times New Roman" w:cs="Times New Roman"/>
          <w:w w:val="90"/>
        </w:rPr>
        <w:t>1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№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3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ня"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ки,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299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1"/>
          <w:w w:val="95"/>
        </w:rPr>
        <w:t>ор</w:t>
      </w:r>
      <w:r w:rsidRPr="000D7AF7">
        <w:rPr>
          <w:rFonts w:ascii="Times New Roman" w:hAnsi="Times New Roman" w:cs="Times New Roman"/>
          <w:spacing w:val="-3"/>
          <w:w w:val="95"/>
        </w:rPr>
        <w:t>.</w:t>
      </w:r>
      <w:r w:rsidRPr="000D7AF7">
        <w:rPr>
          <w:rFonts w:ascii="Times New Roman" w:hAnsi="Times New Roman" w:cs="Times New Roman"/>
          <w:spacing w:val="-11"/>
          <w:w w:val="95"/>
        </w:rPr>
        <w:t>1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№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5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2"/>
          <w:w w:val="95"/>
        </w:rPr>
        <w:t>Р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ма</w:t>
      </w:r>
      <w:r w:rsidRPr="000D7AF7">
        <w:rPr>
          <w:rFonts w:ascii="Times New Roman" w:hAnsi="Times New Roman" w:cs="Times New Roman"/>
          <w:w w:val="95"/>
        </w:rPr>
        <w:t>нс"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60" w:lineRule="auto"/>
        <w:ind w:left="2992" w:right="2034" w:hanging="2520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2"/>
          <w:w w:val="95"/>
        </w:rPr>
        <w:t>Р</w:t>
      </w:r>
      <w:r w:rsidRPr="000D7AF7">
        <w:rPr>
          <w:rFonts w:ascii="Times New Roman" w:hAnsi="Times New Roman" w:cs="Times New Roman"/>
          <w:spacing w:val="-9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ин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В.</w:t>
      </w:r>
      <w:r w:rsidRPr="000D7AF7">
        <w:rPr>
          <w:rFonts w:ascii="Times New Roman" w:hAnsi="Times New Roman" w:cs="Times New Roman"/>
          <w:w w:val="95"/>
        </w:rPr>
        <w:tab/>
        <w:t>В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3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3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пе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-3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5"/>
        </w:rPr>
        <w:t>Т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3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5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(п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ж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2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2-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3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ф-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3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2"/>
          <w:w w:val="95"/>
        </w:rPr>
        <w:t>По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9"/>
          <w:w w:val="95"/>
        </w:rPr>
        <w:t>г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)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2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2"/>
          <w:w w:val="95"/>
        </w:rPr>
        <w:t>Х</w:t>
      </w:r>
      <w:r w:rsidRPr="000D7AF7">
        <w:rPr>
          <w:rFonts w:ascii="Times New Roman" w:hAnsi="Times New Roman" w:cs="Times New Roman"/>
          <w:spacing w:val="-15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ян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4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4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б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4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ип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ллин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472" w:right="1711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ай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9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еи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>ж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Ще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нчи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Ш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ви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Д.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р</w:t>
      </w:r>
      <w:r w:rsidRPr="000D7AF7">
        <w:rPr>
          <w:rFonts w:ascii="Times New Roman" w:hAnsi="Times New Roman" w:cs="Times New Roman"/>
          <w:spacing w:val="-3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87</w:t>
      </w:r>
      <w:r w:rsidRPr="000D7AF7">
        <w:rPr>
          <w:rFonts w:ascii="Times New Roman" w:hAnsi="Times New Roman" w:cs="Times New Roman"/>
          <w:spacing w:val="7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№</w:t>
      </w:r>
      <w:r w:rsidRPr="000D7AF7">
        <w:rPr>
          <w:rFonts w:ascii="Times New Roman" w:hAnsi="Times New Roman" w:cs="Times New Roman"/>
          <w:spacing w:val="-2"/>
          <w:w w:val="95"/>
        </w:rPr>
        <w:t>1</w:t>
      </w:r>
      <w:r w:rsidRPr="000D7AF7">
        <w:rPr>
          <w:rFonts w:ascii="Times New Roman" w:hAnsi="Times New Roman" w:cs="Times New Roman"/>
          <w:w w:val="95"/>
        </w:rPr>
        <w:t>5</w:t>
      </w:r>
      <w:r w:rsidRPr="000D7AF7">
        <w:rPr>
          <w:rFonts w:ascii="Times New Roman" w:hAnsi="Times New Roman" w:cs="Times New Roman"/>
          <w:spacing w:val="-2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16"/>
          <w:w w:val="95"/>
        </w:rPr>
        <w:t>ю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3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6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е-</w:t>
      </w:r>
      <w:r w:rsidRPr="000D7AF7">
        <w:rPr>
          <w:rFonts w:ascii="Times New Roman" w:hAnsi="Times New Roman" w:cs="Times New Roman"/>
          <w:spacing w:val="-5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ем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3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0"/>
          <w:w w:val="95"/>
        </w:rPr>
        <w:t>ж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р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472" w:right="1711"/>
        <w:rPr>
          <w:rFonts w:ascii="Times New Roman" w:hAnsi="Times New Roman" w:cs="Times New Roman"/>
        </w:rPr>
        <w:sectPr w:rsidR="007559D4" w:rsidRPr="000D7AF7">
          <w:pgSz w:w="11900" w:h="16840"/>
          <w:pgMar w:top="640" w:right="880" w:bottom="280" w:left="1020" w:header="720" w:footer="720" w:gutter="0"/>
          <w:cols w:space="720" w:equalWidth="0">
            <w:col w:w="10000"/>
          </w:cols>
          <w:noEndnote/>
        </w:sectPr>
      </w:pPr>
    </w:p>
    <w:p w:rsidR="007559D4" w:rsidRPr="000D7AF7" w:rsidRDefault="007559D4" w:rsidP="007559D4">
      <w:pPr>
        <w:kinsoku w:val="0"/>
        <w:overflowPunct w:val="0"/>
        <w:spacing w:before="6" w:line="90" w:lineRule="exact"/>
        <w:rPr>
          <w:sz w:val="28"/>
          <w:szCs w:val="28"/>
        </w:rPr>
      </w:pPr>
    </w:p>
    <w:tbl>
      <w:tblPr>
        <w:tblW w:w="0" w:type="auto"/>
        <w:tblInd w:w="4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8"/>
        <w:gridCol w:w="3604"/>
        <w:gridCol w:w="1294"/>
        <w:gridCol w:w="1675"/>
        <w:gridCol w:w="632"/>
      </w:tblGrid>
      <w:tr w:rsidR="007559D4" w:rsidRPr="000D7AF7" w:rsidTr="00D7356C">
        <w:trPr>
          <w:trHeight w:hRule="exact" w:val="489"/>
        </w:trPr>
        <w:tc>
          <w:tcPr>
            <w:tcW w:w="2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63"/>
              <w:ind w:left="261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(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1"/>
                <w:w w:val="90"/>
                <w:sz w:val="28"/>
                <w:szCs w:val="28"/>
              </w:rPr>
              <w:t>б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.</w:t>
            </w:r>
            <w:r w:rsidRPr="000D7AF7">
              <w:rPr>
                <w:spacing w:val="18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spacing w:val="-5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я</w:t>
            </w:r>
            <w:r w:rsidRPr="000D7AF7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2</w:t>
            </w:r>
            <w:r w:rsidRPr="000D7AF7">
              <w:rPr>
                <w:spacing w:val="20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ф</w:t>
            </w:r>
            <w:r w:rsidRPr="000D7AF7">
              <w:rPr>
                <w:spacing w:val="-3"/>
                <w:w w:val="90"/>
                <w:sz w:val="28"/>
                <w:szCs w:val="28"/>
              </w:rPr>
              <w:t>-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о</w:t>
            </w:r>
            <w:r w:rsidRPr="000D7AF7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в</w:t>
            </w:r>
            <w:r w:rsidRPr="000D7AF7">
              <w:rPr>
                <w:spacing w:val="12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4</w:t>
            </w:r>
            <w:r w:rsidRPr="000D7AF7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4"/>
                <w:w w:val="90"/>
                <w:sz w:val="28"/>
                <w:szCs w:val="28"/>
              </w:rPr>
              <w:t>ру</w:t>
            </w:r>
            <w:r w:rsidRPr="000D7AF7">
              <w:rPr>
                <w:w w:val="90"/>
                <w:sz w:val="28"/>
                <w:szCs w:val="28"/>
              </w:rPr>
              <w:t>ки),</w:t>
            </w:r>
          </w:p>
        </w:tc>
        <w:tc>
          <w:tcPr>
            <w:tcW w:w="36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</w:tr>
      <w:tr w:rsidR="007559D4" w:rsidRPr="000D7AF7" w:rsidTr="00D7356C">
        <w:trPr>
          <w:trHeight w:hRule="exact" w:val="484"/>
        </w:trPr>
        <w:tc>
          <w:tcPr>
            <w:tcW w:w="22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9"/>
              <w:ind w:left="261"/>
              <w:rPr>
                <w:sz w:val="28"/>
                <w:szCs w:val="28"/>
              </w:rPr>
            </w:pPr>
            <w:r w:rsidRPr="000D7AF7">
              <w:rPr>
                <w:w w:val="95"/>
                <w:sz w:val="28"/>
                <w:szCs w:val="28"/>
              </w:rPr>
              <w:t>"</w:t>
            </w:r>
            <w:r w:rsidRPr="000D7AF7">
              <w:rPr>
                <w:spacing w:val="-9"/>
                <w:w w:val="95"/>
                <w:sz w:val="28"/>
                <w:szCs w:val="28"/>
              </w:rPr>
              <w:t>Т</w:t>
            </w:r>
            <w:r w:rsidRPr="000D7AF7">
              <w:rPr>
                <w:w w:val="95"/>
                <w:sz w:val="28"/>
                <w:szCs w:val="28"/>
              </w:rPr>
              <w:t>а</w:t>
            </w:r>
            <w:r w:rsidRPr="000D7AF7">
              <w:rPr>
                <w:spacing w:val="1"/>
                <w:w w:val="95"/>
                <w:sz w:val="28"/>
                <w:szCs w:val="28"/>
              </w:rPr>
              <w:t>р</w:t>
            </w:r>
            <w:r w:rsidRPr="000D7AF7">
              <w:rPr>
                <w:spacing w:val="-4"/>
                <w:w w:val="95"/>
                <w:sz w:val="28"/>
                <w:szCs w:val="28"/>
              </w:rPr>
              <w:t>а</w:t>
            </w:r>
            <w:r w:rsidRPr="000D7AF7">
              <w:rPr>
                <w:w w:val="95"/>
                <w:sz w:val="28"/>
                <w:szCs w:val="28"/>
              </w:rPr>
              <w:t>н</w:t>
            </w:r>
            <w:r w:rsidRPr="000D7AF7">
              <w:rPr>
                <w:spacing w:val="-1"/>
                <w:w w:val="95"/>
                <w:sz w:val="28"/>
                <w:szCs w:val="28"/>
              </w:rPr>
              <w:t>т</w:t>
            </w:r>
            <w:r w:rsidRPr="000D7AF7">
              <w:rPr>
                <w:w w:val="95"/>
                <w:sz w:val="28"/>
                <w:szCs w:val="28"/>
              </w:rPr>
              <w:t>е</w:t>
            </w:r>
            <w:r w:rsidRPr="000D7AF7">
              <w:rPr>
                <w:spacing w:val="-2"/>
                <w:w w:val="95"/>
                <w:sz w:val="28"/>
                <w:szCs w:val="28"/>
              </w:rPr>
              <w:t>лл</w:t>
            </w:r>
            <w:r w:rsidRPr="000D7AF7">
              <w:rPr>
                <w:w w:val="95"/>
                <w:sz w:val="28"/>
                <w:szCs w:val="28"/>
              </w:rPr>
              <w:t>а</w:t>
            </w:r>
            <w:r w:rsidRPr="000D7AF7">
              <w:rPr>
                <w:spacing w:val="-28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w w:val="95"/>
                <w:sz w:val="28"/>
                <w:szCs w:val="28"/>
              </w:rPr>
              <w:t>"</w:t>
            </w:r>
            <w:r w:rsidRPr="000D7AF7">
              <w:rPr>
                <w:spacing w:val="-19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w w:val="95"/>
                <w:sz w:val="28"/>
                <w:szCs w:val="28"/>
              </w:rPr>
              <w:t>в</w:t>
            </w:r>
            <w:r w:rsidRPr="000D7AF7">
              <w:rPr>
                <w:spacing w:val="-27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w w:val="95"/>
                <w:sz w:val="28"/>
                <w:szCs w:val="28"/>
              </w:rPr>
              <w:t>4</w:t>
            </w:r>
            <w:r w:rsidRPr="000D7AF7">
              <w:rPr>
                <w:spacing w:val="-19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spacing w:val="-5"/>
                <w:w w:val="95"/>
                <w:sz w:val="28"/>
                <w:szCs w:val="28"/>
              </w:rPr>
              <w:t>р</w:t>
            </w:r>
            <w:r w:rsidRPr="000D7AF7">
              <w:rPr>
                <w:spacing w:val="-4"/>
                <w:w w:val="95"/>
                <w:sz w:val="28"/>
                <w:szCs w:val="28"/>
              </w:rPr>
              <w:t>у</w:t>
            </w:r>
            <w:r w:rsidRPr="000D7AF7">
              <w:rPr>
                <w:w w:val="95"/>
                <w:sz w:val="28"/>
                <w:szCs w:val="28"/>
              </w:rPr>
              <w:t>ки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</w:tr>
      <w:tr w:rsidR="007559D4" w:rsidRPr="000D7AF7" w:rsidTr="00D7356C">
        <w:trPr>
          <w:trHeight w:hRule="exact" w:val="482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8"/>
              <w:ind w:left="40"/>
              <w:rPr>
                <w:sz w:val="28"/>
                <w:szCs w:val="28"/>
              </w:rPr>
            </w:pPr>
            <w:r w:rsidRPr="000D7AF7">
              <w:rPr>
                <w:spacing w:val="1"/>
                <w:sz w:val="28"/>
                <w:szCs w:val="28"/>
              </w:rPr>
              <w:t>Ш</w:t>
            </w:r>
            <w:r w:rsidRPr="000D7AF7">
              <w:rPr>
                <w:spacing w:val="-9"/>
                <w:sz w:val="28"/>
                <w:szCs w:val="28"/>
              </w:rPr>
              <w:t>у</w:t>
            </w:r>
            <w:r w:rsidRPr="000D7AF7">
              <w:rPr>
                <w:spacing w:val="-5"/>
                <w:sz w:val="28"/>
                <w:szCs w:val="28"/>
              </w:rPr>
              <w:t>б</w:t>
            </w:r>
            <w:r w:rsidRPr="000D7AF7">
              <w:rPr>
                <w:sz w:val="28"/>
                <w:szCs w:val="28"/>
              </w:rPr>
              <w:t>е</w:t>
            </w:r>
            <w:r w:rsidRPr="000D7AF7">
              <w:rPr>
                <w:spacing w:val="-5"/>
                <w:sz w:val="28"/>
                <w:szCs w:val="28"/>
              </w:rPr>
              <w:t>р</w:t>
            </w:r>
            <w:r w:rsidRPr="000D7AF7">
              <w:rPr>
                <w:sz w:val="28"/>
                <w:szCs w:val="28"/>
              </w:rPr>
              <w:t>т</w:t>
            </w:r>
            <w:r w:rsidRPr="000D7AF7">
              <w:rPr>
                <w:spacing w:val="-45"/>
                <w:sz w:val="28"/>
                <w:szCs w:val="28"/>
              </w:rPr>
              <w:t xml:space="preserve"> </w:t>
            </w:r>
            <w:r w:rsidRPr="000D7AF7">
              <w:rPr>
                <w:spacing w:val="-1"/>
                <w:sz w:val="28"/>
                <w:szCs w:val="28"/>
              </w:rPr>
              <w:t>Ф</w:t>
            </w:r>
            <w:r w:rsidRPr="000D7AF7">
              <w:rPr>
                <w:sz w:val="28"/>
                <w:szCs w:val="28"/>
              </w:rPr>
              <w:t>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8"/>
              <w:ind w:left="261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"</w:t>
            </w:r>
            <w:r w:rsidRPr="000D7AF7">
              <w:rPr>
                <w:spacing w:val="-18"/>
                <w:w w:val="90"/>
                <w:sz w:val="28"/>
                <w:szCs w:val="28"/>
              </w:rPr>
              <w:t>Г</w:t>
            </w:r>
            <w:r w:rsidRPr="000D7AF7">
              <w:rPr>
                <w:spacing w:val="-3"/>
                <w:w w:val="90"/>
                <w:sz w:val="28"/>
                <w:szCs w:val="28"/>
              </w:rPr>
              <w:t>е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spacing w:val="-2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-2"/>
                <w:w w:val="90"/>
                <w:sz w:val="28"/>
                <w:szCs w:val="28"/>
              </w:rPr>
              <w:t>ч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2"/>
                <w:w w:val="90"/>
                <w:sz w:val="28"/>
                <w:szCs w:val="28"/>
              </w:rPr>
              <w:t>к</w:t>
            </w:r>
            <w:r w:rsidRPr="000D7AF7">
              <w:rPr>
                <w:w w:val="90"/>
                <w:sz w:val="28"/>
                <w:szCs w:val="28"/>
              </w:rPr>
              <w:t xml:space="preserve">ий </w:t>
            </w:r>
            <w:r w:rsidRPr="000D7AF7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3"/>
                <w:w w:val="90"/>
                <w:sz w:val="28"/>
                <w:szCs w:val="28"/>
              </w:rPr>
              <w:t>ма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spacing w:val="-3"/>
                <w:w w:val="90"/>
                <w:sz w:val="28"/>
                <w:szCs w:val="28"/>
              </w:rPr>
              <w:t>ш</w:t>
            </w:r>
            <w:r w:rsidRPr="000D7AF7">
              <w:rPr>
                <w:w w:val="90"/>
                <w:sz w:val="28"/>
                <w:szCs w:val="2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</w:tr>
      <w:tr w:rsidR="007559D4" w:rsidRPr="000D7AF7" w:rsidTr="00D7356C">
        <w:trPr>
          <w:trHeight w:hRule="exact" w:val="482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8"/>
              <w:ind w:left="40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Ш</w:t>
            </w:r>
            <w:r w:rsidRPr="000D7AF7">
              <w:rPr>
                <w:spacing w:val="2"/>
                <w:sz w:val="28"/>
                <w:szCs w:val="28"/>
              </w:rPr>
              <w:t>т</w:t>
            </w:r>
            <w:r w:rsidRPr="000D7AF7">
              <w:rPr>
                <w:spacing w:val="1"/>
                <w:sz w:val="28"/>
                <w:szCs w:val="28"/>
              </w:rPr>
              <w:t>р</w:t>
            </w:r>
            <w:r w:rsidRPr="000D7AF7">
              <w:rPr>
                <w:spacing w:val="-19"/>
                <w:sz w:val="28"/>
                <w:szCs w:val="28"/>
              </w:rPr>
              <w:t>а</w:t>
            </w:r>
            <w:r w:rsidRPr="000D7AF7">
              <w:rPr>
                <w:spacing w:val="-4"/>
                <w:sz w:val="28"/>
                <w:szCs w:val="28"/>
              </w:rPr>
              <w:t>у</w:t>
            </w:r>
            <w:r w:rsidRPr="000D7AF7">
              <w:rPr>
                <w:sz w:val="28"/>
                <w:szCs w:val="28"/>
              </w:rPr>
              <w:t>с</w:t>
            </w:r>
            <w:r w:rsidRPr="000D7AF7">
              <w:rPr>
                <w:spacing w:val="-5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sz w:val="28"/>
                <w:szCs w:val="28"/>
              </w:rPr>
              <w:t>И</w:t>
            </w:r>
            <w:r w:rsidRPr="000D7AF7">
              <w:rPr>
                <w:sz w:val="28"/>
                <w:szCs w:val="28"/>
              </w:rPr>
              <w:t>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8"/>
              <w:ind w:left="261"/>
              <w:rPr>
                <w:sz w:val="28"/>
                <w:szCs w:val="28"/>
              </w:rPr>
            </w:pPr>
            <w:r w:rsidRPr="000D7AF7">
              <w:rPr>
                <w:spacing w:val="-2"/>
                <w:w w:val="95"/>
                <w:sz w:val="28"/>
                <w:szCs w:val="28"/>
              </w:rPr>
              <w:t>П</w:t>
            </w:r>
            <w:r w:rsidRPr="000D7AF7">
              <w:rPr>
                <w:spacing w:val="-5"/>
                <w:w w:val="95"/>
                <w:sz w:val="28"/>
                <w:szCs w:val="28"/>
              </w:rPr>
              <w:t>о</w:t>
            </w:r>
            <w:r w:rsidRPr="000D7AF7">
              <w:rPr>
                <w:spacing w:val="-2"/>
                <w:w w:val="95"/>
                <w:sz w:val="28"/>
                <w:szCs w:val="28"/>
              </w:rPr>
              <w:t>ль</w:t>
            </w:r>
            <w:r w:rsidRPr="000D7AF7">
              <w:rPr>
                <w:spacing w:val="-5"/>
                <w:w w:val="95"/>
                <w:sz w:val="28"/>
                <w:szCs w:val="28"/>
              </w:rPr>
              <w:t>к</w:t>
            </w:r>
            <w:r w:rsidRPr="000D7AF7">
              <w:rPr>
                <w:w w:val="95"/>
                <w:sz w:val="28"/>
                <w:szCs w:val="28"/>
              </w:rPr>
              <w:t>а</w:t>
            </w:r>
            <w:r w:rsidRPr="000D7AF7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w w:val="95"/>
                <w:sz w:val="28"/>
                <w:szCs w:val="28"/>
              </w:rPr>
              <w:t>"</w:t>
            </w:r>
            <w:r w:rsidRPr="000D7AF7">
              <w:rPr>
                <w:spacing w:val="-11"/>
                <w:w w:val="95"/>
                <w:sz w:val="28"/>
                <w:szCs w:val="28"/>
              </w:rPr>
              <w:t>Т</w:t>
            </w:r>
            <w:r w:rsidRPr="000D7AF7">
              <w:rPr>
                <w:spacing w:val="1"/>
                <w:w w:val="95"/>
                <w:sz w:val="28"/>
                <w:szCs w:val="28"/>
              </w:rPr>
              <w:t>р</w:t>
            </w:r>
            <w:r w:rsidRPr="000D7AF7">
              <w:rPr>
                <w:spacing w:val="-2"/>
                <w:w w:val="95"/>
                <w:sz w:val="28"/>
                <w:szCs w:val="28"/>
              </w:rPr>
              <w:t>и</w:t>
            </w:r>
            <w:r w:rsidRPr="000D7AF7">
              <w:rPr>
                <w:w w:val="95"/>
                <w:sz w:val="28"/>
                <w:szCs w:val="28"/>
              </w:rPr>
              <w:t>к-</w:t>
            </w:r>
            <w:r w:rsidRPr="000D7AF7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spacing w:val="2"/>
                <w:w w:val="95"/>
                <w:sz w:val="28"/>
                <w:szCs w:val="28"/>
              </w:rPr>
              <w:t>т</w:t>
            </w:r>
            <w:r w:rsidRPr="000D7AF7">
              <w:rPr>
                <w:spacing w:val="1"/>
                <w:w w:val="95"/>
                <w:sz w:val="28"/>
                <w:szCs w:val="28"/>
              </w:rPr>
              <w:t>р</w:t>
            </w:r>
            <w:r w:rsidRPr="000D7AF7">
              <w:rPr>
                <w:w w:val="95"/>
                <w:sz w:val="28"/>
                <w:szCs w:val="28"/>
              </w:rPr>
              <w:t>а</w:t>
            </w:r>
            <w:r w:rsidRPr="000D7AF7">
              <w:rPr>
                <w:spacing w:val="-2"/>
                <w:w w:val="95"/>
                <w:sz w:val="28"/>
                <w:szCs w:val="28"/>
              </w:rPr>
              <w:t>к</w:t>
            </w:r>
            <w:r w:rsidRPr="000D7AF7">
              <w:rPr>
                <w:w w:val="95"/>
                <w:sz w:val="28"/>
                <w:szCs w:val="28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</w:tr>
      <w:tr w:rsidR="007559D4" w:rsidRPr="000D7AF7" w:rsidTr="00D7356C">
        <w:trPr>
          <w:trHeight w:hRule="exact" w:val="484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8"/>
              <w:ind w:left="40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Щ</w:t>
            </w:r>
            <w:r w:rsidRPr="000D7AF7">
              <w:rPr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spacing w:val="-2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ин</w:t>
            </w:r>
            <w:r w:rsidRPr="000D7AF7">
              <w:rPr>
                <w:spacing w:val="4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41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.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8"/>
              <w:ind w:left="261"/>
              <w:rPr>
                <w:sz w:val="28"/>
                <w:szCs w:val="28"/>
              </w:rPr>
            </w:pPr>
            <w:r w:rsidRPr="000D7AF7">
              <w:rPr>
                <w:w w:val="95"/>
                <w:sz w:val="28"/>
                <w:szCs w:val="28"/>
              </w:rPr>
              <w:t>"</w:t>
            </w:r>
            <w:r w:rsidRPr="000D7AF7">
              <w:rPr>
                <w:spacing w:val="-2"/>
                <w:w w:val="95"/>
                <w:sz w:val="28"/>
                <w:szCs w:val="28"/>
              </w:rPr>
              <w:t>Ц</w:t>
            </w:r>
            <w:r w:rsidRPr="000D7AF7">
              <w:rPr>
                <w:w w:val="95"/>
                <w:sz w:val="28"/>
                <w:szCs w:val="28"/>
              </w:rPr>
              <w:t>а</w:t>
            </w:r>
            <w:r w:rsidRPr="000D7AF7">
              <w:rPr>
                <w:spacing w:val="1"/>
                <w:w w:val="95"/>
                <w:sz w:val="28"/>
                <w:szCs w:val="28"/>
              </w:rPr>
              <w:t>р</w:t>
            </w:r>
            <w:r w:rsidRPr="000D7AF7">
              <w:rPr>
                <w:w w:val="95"/>
                <w:sz w:val="28"/>
                <w:szCs w:val="28"/>
              </w:rPr>
              <w:t>ь</w:t>
            </w:r>
            <w:r w:rsidRPr="000D7AF7">
              <w:rPr>
                <w:spacing w:val="-32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spacing w:val="-24"/>
                <w:w w:val="95"/>
                <w:sz w:val="28"/>
                <w:szCs w:val="28"/>
              </w:rPr>
              <w:t>Г</w:t>
            </w:r>
            <w:r w:rsidRPr="000D7AF7">
              <w:rPr>
                <w:spacing w:val="-2"/>
                <w:w w:val="95"/>
                <w:sz w:val="28"/>
                <w:szCs w:val="28"/>
              </w:rPr>
              <w:t>о</w:t>
            </w:r>
            <w:r w:rsidRPr="000D7AF7">
              <w:rPr>
                <w:spacing w:val="1"/>
                <w:w w:val="95"/>
                <w:sz w:val="28"/>
                <w:szCs w:val="28"/>
              </w:rPr>
              <w:t>р</w:t>
            </w:r>
            <w:r w:rsidRPr="000D7AF7">
              <w:rPr>
                <w:spacing w:val="-10"/>
                <w:w w:val="95"/>
                <w:sz w:val="28"/>
                <w:szCs w:val="28"/>
              </w:rPr>
              <w:t>о</w:t>
            </w:r>
            <w:r w:rsidRPr="000D7AF7">
              <w:rPr>
                <w:w w:val="95"/>
                <w:sz w:val="28"/>
                <w:szCs w:val="28"/>
              </w:rPr>
              <w:t>х"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rPr>
                <w:sz w:val="28"/>
                <w:szCs w:val="28"/>
              </w:rPr>
            </w:pPr>
          </w:p>
        </w:tc>
      </w:tr>
      <w:tr w:rsidR="007559D4" w:rsidRPr="000D7AF7" w:rsidTr="00D7356C">
        <w:trPr>
          <w:trHeight w:hRule="exact" w:val="489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9"/>
              <w:ind w:left="388"/>
              <w:rPr>
                <w:sz w:val="28"/>
                <w:szCs w:val="28"/>
              </w:rPr>
            </w:pP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Ф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color w:val="000009"/>
                <w:w w:val="90"/>
                <w:sz w:val="28"/>
                <w:szCs w:val="28"/>
              </w:rPr>
              <w:t>и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а</w:t>
            </w:r>
            <w:r w:rsidRPr="000D7AF7">
              <w:rPr>
                <w:color w:val="000009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w w:val="90"/>
                <w:sz w:val="28"/>
                <w:szCs w:val="28"/>
              </w:rPr>
              <w:t>ые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tabs>
                <w:tab w:val="left" w:pos="1514"/>
                <w:tab w:val="left" w:pos="1900"/>
              </w:tabs>
              <w:kinsoku w:val="0"/>
              <w:overflowPunct w:val="0"/>
              <w:spacing w:before="59"/>
              <w:ind w:left="127"/>
              <w:rPr>
                <w:sz w:val="28"/>
                <w:szCs w:val="28"/>
              </w:rPr>
            </w:pPr>
            <w:r w:rsidRPr="000D7AF7">
              <w:rPr>
                <w:color w:val="000009"/>
                <w:spacing w:val="-14"/>
                <w:w w:val="90"/>
                <w:sz w:val="28"/>
                <w:szCs w:val="28"/>
              </w:rPr>
              <w:t>к</w:t>
            </w:r>
            <w:r w:rsidRPr="000D7AF7">
              <w:rPr>
                <w:color w:val="000009"/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w w:val="90"/>
                <w:sz w:val="28"/>
                <w:szCs w:val="28"/>
              </w:rPr>
              <w:t>це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spacing w:val="-3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w w:val="90"/>
                <w:sz w:val="28"/>
                <w:szCs w:val="28"/>
              </w:rPr>
              <w:t>ы</w:t>
            </w:r>
            <w:r w:rsidRPr="000D7AF7">
              <w:rPr>
                <w:color w:val="000009"/>
                <w:w w:val="90"/>
                <w:sz w:val="28"/>
                <w:szCs w:val="28"/>
              </w:rPr>
              <w:tab/>
              <w:t>в</w:t>
            </w:r>
            <w:r w:rsidRPr="000D7AF7">
              <w:rPr>
                <w:color w:val="000009"/>
                <w:w w:val="90"/>
                <w:sz w:val="28"/>
                <w:szCs w:val="28"/>
              </w:rPr>
              <w:tab/>
              <w:t>пе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color w:val="000009"/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7"/>
                <w:w w:val="90"/>
                <w:sz w:val="28"/>
                <w:szCs w:val="28"/>
              </w:rPr>
              <w:t>ж</w:t>
            </w:r>
            <w:r w:rsidRPr="000D7AF7">
              <w:rPr>
                <w:color w:val="000009"/>
                <w:w w:val="90"/>
                <w:sz w:val="28"/>
                <w:szCs w:val="28"/>
              </w:rPr>
              <w:t>ен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и</w:t>
            </w:r>
            <w:r w:rsidRPr="000D7AF7">
              <w:rPr>
                <w:color w:val="000009"/>
                <w:w w:val="90"/>
                <w:sz w:val="28"/>
                <w:szCs w:val="28"/>
              </w:rPr>
              <w:t>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tabs>
                <w:tab w:val="left" w:pos="792"/>
              </w:tabs>
              <w:kinsoku w:val="0"/>
              <w:overflowPunct w:val="0"/>
              <w:spacing w:before="59"/>
              <w:ind w:left="127"/>
              <w:rPr>
                <w:sz w:val="28"/>
                <w:szCs w:val="28"/>
              </w:rPr>
            </w:pPr>
            <w:r w:rsidRPr="000D7AF7">
              <w:rPr>
                <w:color w:val="000009"/>
                <w:spacing w:val="1"/>
                <w:w w:val="95"/>
                <w:sz w:val="28"/>
                <w:szCs w:val="28"/>
              </w:rPr>
              <w:t>д</w:t>
            </w:r>
            <w:r w:rsidRPr="000D7AF7">
              <w:rPr>
                <w:color w:val="000009"/>
                <w:spacing w:val="-2"/>
                <w:w w:val="95"/>
                <w:sz w:val="28"/>
                <w:szCs w:val="28"/>
              </w:rPr>
              <w:t>л</w:t>
            </w:r>
            <w:r w:rsidRPr="000D7AF7">
              <w:rPr>
                <w:color w:val="000009"/>
                <w:w w:val="95"/>
                <w:sz w:val="28"/>
                <w:szCs w:val="28"/>
              </w:rPr>
              <w:t>я</w:t>
            </w:r>
            <w:r w:rsidRPr="000D7AF7">
              <w:rPr>
                <w:color w:val="000009"/>
                <w:w w:val="95"/>
                <w:sz w:val="28"/>
                <w:szCs w:val="28"/>
              </w:rPr>
              <w:tab/>
              <w:t>2</w:t>
            </w:r>
            <w:r w:rsidRPr="000D7AF7">
              <w:rPr>
                <w:color w:val="000009"/>
                <w:spacing w:val="-3"/>
                <w:w w:val="95"/>
                <w:sz w:val="28"/>
                <w:szCs w:val="28"/>
              </w:rPr>
              <w:t>-</w:t>
            </w:r>
            <w:r w:rsidRPr="000D7AF7">
              <w:rPr>
                <w:color w:val="000009"/>
                <w:w w:val="95"/>
                <w:sz w:val="28"/>
                <w:szCs w:val="28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9"/>
              <w:ind w:left="127"/>
              <w:rPr>
                <w:sz w:val="28"/>
                <w:szCs w:val="28"/>
              </w:rPr>
            </w:pPr>
            <w:r w:rsidRPr="000D7AF7">
              <w:rPr>
                <w:color w:val="000009"/>
                <w:w w:val="90"/>
                <w:sz w:val="28"/>
                <w:szCs w:val="28"/>
              </w:rPr>
              <w:t>ф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о</w:t>
            </w:r>
            <w:r w:rsidRPr="000D7AF7">
              <w:rPr>
                <w:color w:val="000009"/>
                <w:spacing w:val="-4"/>
                <w:w w:val="90"/>
                <w:sz w:val="28"/>
                <w:szCs w:val="28"/>
              </w:rPr>
              <w:t>р</w:t>
            </w:r>
            <w:r w:rsidRPr="000D7AF7">
              <w:rPr>
                <w:color w:val="000009"/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color w:val="000009"/>
                <w:w w:val="90"/>
                <w:sz w:val="28"/>
                <w:szCs w:val="28"/>
              </w:rPr>
              <w:t>е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color w:val="000009"/>
                <w:w w:val="90"/>
                <w:sz w:val="28"/>
                <w:szCs w:val="28"/>
              </w:rPr>
              <w:t>иа</w:t>
            </w:r>
            <w:r w:rsidRPr="000D7AF7">
              <w:rPr>
                <w:color w:val="000009"/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color w:val="000009"/>
                <w:w w:val="90"/>
                <w:sz w:val="28"/>
                <w:szCs w:val="28"/>
              </w:rPr>
              <w:t>о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7559D4" w:rsidRPr="000D7AF7" w:rsidRDefault="007559D4" w:rsidP="00D7356C">
            <w:pPr>
              <w:pStyle w:val="TableParagraph"/>
              <w:kinsoku w:val="0"/>
              <w:overflowPunct w:val="0"/>
              <w:spacing w:before="59"/>
              <w:ind w:left="127"/>
              <w:rPr>
                <w:sz w:val="28"/>
                <w:szCs w:val="28"/>
              </w:rPr>
            </w:pPr>
            <w:r w:rsidRPr="000D7AF7">
              <w:rPr>
                <w:color w:val="000009"/>
                <w:w w:val="95"/>
                <w:sz w:val="28"/>
                <w:szCs w:val="28"/>
              </w:rPr>
              <w:t>(с</w:t>
            </w:r>
            <w:r w:rsidRPr="000D7AF7">
              <w:rPr>
                <w:color w:val="000009"/>
                <w:spacing w:val="-4"/>
                <w:w w:val="95"/>
                <w:sz w:val="28"/>
                <w:szCs w:val="28"/>
              </w:rPr>
              <w:t>м</w:t>
            </w:r>
            <w:r w:rsidRPr="000D7AF7">
              <w:rPr>
                <w:color w:val="000009"/>
                <w:w w:val="95"/>
                <w:sz w:val="28"/>
                <w:szCs w:val="28"/>
              </w:rPr>
              <w:t>.</w:t>
            </w:r>
          </w:p>
        </w:tc>
      </w:tr>
    </w:tbl>
    <w:p w:rsidR="007559D4" w:rsidRPr="000D7AF7" w:rsidRDefault="007559D4" w:rsidP="007559D4">
      <w:pPr>
        <w:pStyle w:val="a3"/>
        <w:tabs>
          <w:tab w:val="left" w:pos="2119"/>
          <w:tab w:val="left" w:pos="3299"/>
          <w:tab w:val="left" w:pos="3940"/>
          <w:tab w:val="left" w:pos="5239"/>
          <w:tab w:val="left" w:pos="5719"/>
          <w:tab w:val="left" w:pos="7355"/>
          <w:tab w:val="left" w:pos="8791"/>
        </w:tabs>
        <w:kinsoku w:val="0"/>
        <w:overflowPunct w:val="0"/>
        <w:spacing w:before="52"/>
        <w:ind w:left="112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ные</w:t>
      </w:r>
      <w:r w:rsidRPr="000D7AF7">
        <w:rPr>
          <w:rFonts w:ascii="Times New Roman" w:hAnsi="Times New Roman" w:cs="Times New Roman"/>
          <w:color w:val="000009"/>
          <w:w w:val="90"/>
        </w:rPr>
        <w:tab/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ски</w:t>
      </w:r>
      <w:r w:rsidRPr="000D7AF7">
        <w:rPr>
          <w:rFonts w:ascii="Times New Roman" w:hAnsi="Times New Roman" w:cs="Times New Roman"/>
          <w:color w:val="000009"/>
          <w:w w:val="90"/>
        </w:rPr>
        <w:tab/>
        <w:t>по</w:t>
      </w:r>
      <w:r w:rsidRPr="000D7AF7">
        <w:rPr>
          <w:rFonts w:ascii="Times New Roman" w:hAnsi="Times New Roman" w:cs="Times New Roman"/>
          <w:color w:val="000009"/>
          <w:w w:val="90"/>
        </w:rPr>
        <w:tab/>
        <w:t>к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w w:val="90"/>
        </w:rPr>
        <w:tab/>
        <w:t>в</w:t>
      </w:r>
      <w:r w:rsidRPr="000D7AF7">
        <w:rPr>
          <w:rFonts w:ascii="Times New Roman" w:hAnsi="Times New Roman" w:cs="Times New Roman"/>
          <w:color w:val="000009"/>
          <w:w w:val="90"/>
        </w:rPr>
        <w:tab/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амме</w:t>
      </w:r>
      <w:r w:rsidRPr="000D7AF7">
        <w:rPr>
          <w:rFonts w:ascii="Times New Roman" w:hAnsi="Times New Roman" w:cs="Times New Roman"/>
          <w:color w:val="000009"/>
          <w:w w:val="90"/>
        </w:rPr>
        <w:tab/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ab/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ме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</w:p>
    <w:p w:rsidR="007559D4" w:rsidRPr="000D7AF7" w:rsidRDefault="007559D4" w:rsidP="007559D4">
      <w:pPr>
        <w:kinsoku w:val="0"/>
        <w:overflowPunct w:val="0"/>
        <w:spacing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112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w w:val="90"/>
        </w:rPr>
        <w:t>"Сп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ц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ь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ис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а").</w:t>
      </w: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before="9" w:line="24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ind w:left="472"/>
        <w:rPr>
          <w:sz w:val="28"/>
          <w:szCs w:val="28"/>
        </w:rPr>
      </w:pPr>
      <w:r w:rsidRPr="000D7AF7">
        <w:rPr>
          <w:b/>
          <w:bCs/>
          <w:sz w:val="28"/>
          <w:szCs w:val="28"/>
        </w:rPr>
        <w:t>6</w:t>
      </w:r>
      <w:r w:rsidRPr="000D7AF7">
        <w:rPr>
          <w:b/>
          <w:bCs/>
          <w:spacing w:val="-19"/>
          <w:sz w:val="28"/>
          <w:szCs w:val="28"/>
        </w:rPr>
        <w:t xml:space="preserve"> </w:t>
      </w:r>
      <w:r w:rsidRPr="000D7AF7">
        <w:rPr>
          <w:spacing w:val="-1"/>
          <w:sz w:val="28"/>
          <w:szCs w:val="28"/>
        </w:rPr>
        <w:t>к</w:t>
      </w:r>
      <w:r w:rsidRPr="000D7AF7">
        <w:rPr>
          <w:sz w:val="28"/>
          <w:szCs w:val="28"/>
        </w:rPr>
        <w:t>л</w:t>
      </w:r>
      <w:r w:rsidRPr="000D7AF7">
        <w:rPr>
          <w:spacing w:val="-3"/>
          <w:sz w:val="28"/>
          <w:szCs w:val="28"/>
        </w:rPr>
        <w:t>а</w:t>
      </w:r>
      <w:r w:rsidRPr="000D7AF7">
        <w:rPr>
          <w:sz w:val="28"/>
          <w:szCs w:val="28"/>
        </w:rPr>
        <w:t>сс</w:t>
      </w:r>
      <w:r w:rsidRPr="000D7AF7">
        <w:rPr>
          <w:spacing w:val="-26"/>
          <w:sz w:val="28"/>
          <w:szCs w:val="28"/>
        </w:rPr>
        <w:t xml:space="preserve"> </w:t>
      </w:r>
      <w:r w:rsidRPr="000D7AF7">
        <w:rPr>
          <w:b/>
          <w:bCs/>
          <w:spacing w:val="-3"/>
          <w:sz w:val="28"/>
          <w:szCs w:val="28"/>
        </w:rPr>
        <w:t>(</w:t>
      </w:r>
      <w:r w:rsidRPr="000D7AF7">
        <w:rPr>
          <w:b/>
          <w:bCs/>
          <w:sz w:val="28"/>
          <w:szCs w:val="28"/>
        </w:rPr>
        <w:t>3</w:t>
      </w:r>
      <w:r w:rsidRPr="000D7AF7">
        <w:rPr>
          <w:b/>
          <w:bCs/>
          <w:spacing w:val="-18"/>
          <w:sz w:val="28"/>
          <w:szCs w:val="28"/>
        </w:rPr>
        <w:t xml:space="preserve"> </w:t>
      </w:r>
      <w:r w:rsidRPr="000D7AF7">
        <w:rPr>
          <w:spacing w:val="-7"/>
          <w:sz w:val="28"/>
          <w:szCs w:val="28"/>
        </w:rPr>
        <w:t>го</w:t>
      </w:r>
      <w:r w:rsidRPr="000D7AF7">
        <w:rPr>
          <w:sz w:val="28"/>
          <w:szCs w:val="28"/>
        </w:rPr>
        <w:t>д</w:t>
      </w:r>
      <w:r w:rsidRPr="000D7AF7">
        <w:rPr>
          <w:spacing w:val="-28"/>
          <w:sz w:val="28"/>
          <w:szCs w:val="28"/>
        </w:rPr>
        <w:t xml:space="preserve"> </w:t>
      </w:r>
      <w:r w:rsidRPr="000D7AF7">
        <w:rPr>
          <w:spacing w:val="-3"/>
          <w:sz w:val="28"/>
          <w:szCs w:val="28"/>
        </w:rPr>
        <w:t>о</w:t>
      </w:r>
      <w:r w:rsidRPr="000D7AF7">
        <w:rPr>
          <w:spacing w:val="-13"/>
          <w:sz w:val="28"/>
          <w:szCs w:val="28"/>
        </w:rPr>
        <w:t>б</w:t>
      </w:r>
      <w:r w:rsidRPr="000D7AF7">
        <w:rPr>
          <w:spacing w:val="1"/>
          <w:sz w:val="28"/>
          <w:szCs w:val="28"/>
        </w:rPr>
        <w:t>у</w:t>
      </w:r>
      <w:r w:rsidRPr="000D7AF7">
        <w:rPr>
          <w:sz w:val="28"/>
          <w:szCs w:val="28"/>
        </w:rPr>
        <w:t>ч</w:t>
      </w:r>
      <w:r w:rsidRPr="000D7AF7">
        <w:rPr>
          <w:spacing w:val="-4"/>
          <w:sz w:val="28"/>
          <w:szCs w:val="28"/>
        </w:rPr>
        <w:t>е</w:t>
      </w:r>
      <w:r w:rsidRPr="000D7AF7">
        <w:rPr>
          <w:spacing w:val="-1"/>
          <w:sz w:val="28"/>
          <w:szCs w:val="28"/>
        </w:rPr>
        <w:t>ния</w:t>
      </w:r>
      <w:r w:rsidRPr="000D7AF7">
        <w:rPr>
          <w:b/>
          <w:bCs/>
          <w:sz w:val="28"/>
          <w:szCs w:val="28"/>
        </w:rPr>
        <w:t>)</w:t>
      </w:r>
    </w:p>
    <w:p w:rsidR="007559D4" w:rsidRPr="000D7AF7" w:rsidRDefault="007559D4" w:rsidP="007559D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line="358" w:lineRule="auto"/>
        <w:ind w:left="112" w:right="144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ы.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8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а.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над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2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ым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2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ами.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то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чи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w w:val="99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ор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а.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а.</w:t>
      </w:r>
    </w:p>
    <w:p w:rsidR="007559D4" w:rsidRPr="000D7AF7" w:rsidRDefault="007559D4" w:rsidP="007559D4">
      <w:pPr>
        <w:pStyle w:val="a3"/>
        <w:kinsoku w:val="0"/>
        <w:overflowPunct w:val="0"/>
        <w:spacing w:before="6" w:line="360" w:lineRule="auto"/>
        <w:ind w:left="112" w:right="144" w:firstLine="72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ние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че</w:t>
      </w:r>
      <w:r w:rsidRPr="000D7AF7">
        <w:rPr>
          <w:rFonts w:ascii="Times New Roman" w:hAnsi="Times New Roman" w:cs="Times New Roman"/>
          <w:spacing w:val="-3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spacing w:val="-10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9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ет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2</w:t>
      </w:r>
      <w:r w:rsidRPr="000D7AF7">
        <w:rPr>
          <w:rFonts w:ascii="Times New Roman" w:hAnsi="Times New Roman" w:cs="Times New Roman"/>
          <w:w w:val="95"/>
        </w:rPr>
        <w:t>-4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(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зн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9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ж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6"/>
          <w:w w:val="95"/>
        </w:rPr>
        <w:t>х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).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це</w:t>
      </w:r>
      <w:r w:rsidRPr="000D7AF7">
        <w:rPr>
          <w:rFonts w:ascii="Times New Roman" w:hAnsi="Times New Roman" w:cs="Times New Roman"/>
          <w:spacing w:val="-3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2-</w:t>
      </w:r>
      <w:r w:rsidRPr="000D7AF7">
        <w:rPr>
          <w:rFonts w:ascii="Times New Roman" w:hAnsi="Times New Roman" w:cs="Times New Roman"/>
          <w:spacing w:val="-9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spacing w:val="-10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-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-15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чет</w:t>
      </w:r>
      <w:r w:rsidRPr="000D7AF7">
        <w:rPr>
          <w:rFonts w:ascii="Times New Roman" w:hAnsi="Times New Roman" w:cs="Times New Roman"/>
          <w:spacing w:val="-2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со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б</w:t>
      </w:r>
      <w:r w:rsidRPr="000D7AF7">
        <w:rPr>
          <w:rFonts w:ascii="Times New Roman" w:hAnsi="Times New Roman" w:cs="Times New Roman"/>
          <w:spacing w:val="-10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ам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й.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1"/>
          <w:w w:val="95"/>
        </w:rPr>
        <w:t>ри</w:t>
      </w:r>
      <w:r w:rsidRPr="000D7AF7">
        <w:rPr>
          <w:rFonts w:ascii="Times New Roman" w:hAnsi="Times New Roman" w:cs="Times New Roman"/>
          <w:w w:val="95"/>
        </w:rPr>
        <w:t>ме</w:t>
      </w:r>
      <w:r w:rsidRPr="000D7AF7">
        <w:rPr>
          <w:rFonts w:ascii="Times New Roman" w:hAnsi="Times New Roman" w:cs="Times New Roman"/>
          <w:spacing w:val="-1"/>
          <w:w w:val="95"/>
        </w:rPr>
        <w:t>рны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7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5"/>
          <w:w w:val="95"/>
        </w:rPr>
        <w:t>ко</w:t>
      </w:r>
      <w:r w:rsidRPr="000D7AF7">
        <w:rPr>
          <w:rFonts w:ascii="Times New Roman" w:hAnsi="Times New Roman" w:cs="Times New Roman"/>
          <w:spacing w:val="-2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-9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ем</w:t>
      </w:r>
      <w:r w:rsidRPr="000D7AF7">
        <w:rPr>
          <w:rFonts w:ascii="Times New Roman" w:hAnsi="Times New Roman" w:cs="Times New Roman"/>
          <w:spacing w:val="-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7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т</w:t>
      </w:r>
      <w:r w:rsidRPr="000D7AF7">
        <w:rPr>
          <w:rFonts w:ascii="Times New Roman" w:hAnsi="Times New Roman" w:cs="Times New Roman"/>
          <w:spacing w:val="-6"/>
          <w:w w:val="95"/>
        </w:rPr>
        <w:t>у</w:t>
      </w:r>
      <w:r w:rsidRPr="000D7AF7">
        <w:rPr>
          <w:rFonts w:ascii="Times New Roman" w:hAnsi="Times New Roman" w:cs="Times New Roman"/>
          <w:spacing w:val="-3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рны</w:t>
      </w:r>
      <w:r w:rsidRPr="000D7AF7">
        <w:rPr>
          <w:rFonts w:ascii="Times New Roman" w:hAnsi="Times New Roman" w:cs="Times New Roman"/>
          <w:w w:val="95"/>
        </w:rPr>
        <w:t xml:space="preserve">й </w:t>
      </w:r>
      <w:r w:rsidRPr="000D7AF7">
        <w:rPr>
          <w:rFonts w:ascii="Times New Roman" w:hAnsi="Times New Roman" w:cs="Times New Roman"/>
          <w:spacing w:val="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пи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к</w:t>
      </w:r>
      <w:r w:rsidRPr="000D7AF7">
        <w:rPr>
          <w:rFonts w:ascii="Times New Roman" w:hAnsi="Times New Roman" w:cs="Times New Roman"/>
          <w:b/>
          <w:bCs/>
          <w:w w:val="95"/>
        </w:rPr>
        <w:t>: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21" w:lineRule="exact"/>
        <w:ind w:left="4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амс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"Вен</w:t>
      </w:r>
      <w:r w:rsidRPr="000D7AF7">
        <w:rPr>
          <w:rFonts w:ascii="Times New Roman" w:hAnsi="Times New Roman" w:cs="Times New Roman"/>
          <w:spacing w:val="-5"/>
          <w:w w:val="95"/>
        </w:rPr>
        <w:t>г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ие</w:t>
      </w:r>
      <w:r w:rsidRPr="000D7AF7">
        <w:rPr>
          <w:rFonts w:ascii="Times New Roman" w:hAnsi="Times New Roman" w:cs="Times New Roman"/>
          <w:spacing w:val="21"/>
          <w:w w:val="95"/>
        </w:rPr>
        <w:t xml:space="preserve"> 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цы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ф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472" w:right="1175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Ве</w:t>
      </w:r>
      <w:r w:rsidRPr="000D7AF7">
        <w:rPr>
          <w:rFonts w:ascii="Times New Roman" w:hAnsi="Times New Roman" w:cs="Times New Roman"/>
          <w:spacing w:val="-5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ер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2"/>
          <w:w w:val="95"/>
        </w:rPr>
        <w:t>6</w:t>
      </w:r>
      <w:r w:rsidRPr="000D7AF7">
        <w:rPr>
          <w:rFonts w:ascii="Times New Roman" w:hAnsi="Times New Roman" w:cs="Times New Roman"/>
          <w:w w:val="95"/>
        </w:rPr>
        <w:t>0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№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8</w:t>
      </w:r>
      <w:r w:rsidRPr="000D7AF7">
        <w:rPr>
          <w:rFonts w:ascii="Times New Roman" w:hAnsi="Times New Roman" w:cs="Times New Roman"/>
          <w:spacing w:val="3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0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5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но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 xml:space="preserve">ки 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й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Й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"У</w:t>
      </w:r>
      <w:r w:rsidRPr="000D7AF7">
        <w:rPr>
          <w:rFonts w:ascii="Times New Roman" w:hAnsi="Times New Roman" w:cs="Times New Roman"/>
          <w:spacing w:val="-2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чени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-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ф-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4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9"/>
          <w:w w:val="95"/>
        </w:rPr>
        <w:t>Г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э</w:t>
      </w:r>
      <w:r w:rsidRPr="000D7AF7">
        <w:rPr>
          <w:rFonts w:ascii="Times New Roman" w:hAnsi="Times New Roman" w:cs="Times New Roman"/>
          <w:w w:val="95"/>
        </w:rPr>
        <w:t>р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6"/>
          <w:w w:val="95"/>
        </w:rPr>
        <w:t>к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к"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2-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3"/>
          <w:w w:val="95"/>
        </w:rPr>
        <w:t>-</w:t>
      </w:r>
      <w:r w:rsidRPr="000D7AF7">
        <w:rPr>
          <w:rFonts w:ascii="Times New Roman" w:hAnsi="Times New Roman" w:cs="Times New Roman"/>
          <w:w w:val="95"/>
        </w:rPr>
        <w:t>но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2992" w:right="52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5"/>
        </w:rPr>
        <w:t>р</w:t>
      </w:r>
      <w:r w:rsidRPr="000D7AF7">
        <w:rPr>
          <w:rFonts w:ascii="Times New Roman" w:hAnsi="Times New Roman" w:cs="Times New Roman"/>
          <w:spacing w:val="-4"/>
        </w:rPr>
        <w:t>у</w:t>
      </w:r>
      <w:r w:rsidRPr="000D7AF7">
        <w:rPr>
          <w:rFonts w:ascii="Times New Roman" w:hAnsi="Times New Roman" w:cs="Times New Roman"/>
        </w:rPr>
        <w:t>ки</w:t>
      </w:r>
    </w:p>
    <w:p w:rsidR="007559D4" w:rsidRPr="000D7AF7" w:rsidRDefault="007559D4" w:rsidP="007559D4">
      <w:pPr>
        <w:kinsoku w:val="0"/>
        <w:overflowPunct w:val="0"/>
        <w:spacing w:before="3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spacing w:val="-17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иг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Э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С</w:t>
      </w:r>
      <w:r w:rsidRPr="000D7AF7">
        <w:rPr>
          <w:rFonts w:ascii="Times New Roman" w:hAnsi="Times New Roman" w:cs="Times New Roman"/>
          <w:spacing w:val="-1"/>
          <w:w w:val="95"/>
        </w:rPr>
        <w:t>ю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ер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5"/>
        </w:rPr>
        <w:t>Г</w:t>
      </w:r>
      <w:r w:rsidRPr="000D7AF7">
        <w:rPr>
          <w:rFonts w:ascii="Times New Roman" w:hAnsi="Times New Roman" w:cs="Times New Roman"/>
          <w:spacing w:val="-4"/>
          <w:w w:val="95"/>
        </w:rPr>
        <w:t>ю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" в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(по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 xml:space="preserve"> в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ы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б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5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9"/>
          <w:w w:val="95"/>
        </w:rPr>
        <w:t>)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Д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нае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ский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к/ф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9"/>
          <w:w w:val="95"/>
        </w:rPr>
        <w:t>К</w:t>
      </w:r>
      <w:r w:rsidRPr="000D7AF7">
        <w:rPr>
          <w:rFonts w:ascii="Times New Roman" w:hAnsi="Times New Roman" w:cs="Times New Roman"/>
          <w:spacing w:val="-9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анс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ие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4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ае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а"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9" w:lineRule="auto"/>
        <w:ind w:left="472" w:right="3119" w:firstLine="252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кин.</w:t>
      </w:r>
      <w:r w:rsidRPr="000D7AF7">
        <w:rPr>
          <w:rFonts w:ascii="Times New Roman" w:hAnsi="Times New Roman" w:cs="Times New Roman"/>
          <w:spacing w:val="2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6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цы</w:t>
      </w:r>
      <w:r w:rsidRPr="000D7AF7">
        <w:rPr>
          <w:rFonts w:ascii="Times New Roman" w:hAnsi="Times New Roman" w:cs="Times New Roman"/>
          <w:spacing w:val="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жи</w:t>
      </w:r>
      <w:r w:rsidRPr="000D7AF7">
        <w:rPr>
          <w:rFonts w:ascii="Times New Roman" w:hAnsi="Times New Roman" w:cs="Times New Roman"/>
          <w:spacing w:val="-4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4"/>
        </w:rPr>
        <w:t>К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3"/>
        </w:rPr>
        <w:t>р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2"/>
        </w:rPr>
        <w:t>в</w:t>
      </w:r>
      <w:r w:rsidRPr="000D7AF7">
        <w:rPr>
          <w:rFonts w:ascii="Times New Roman" w:hAnsi="Times New Roman" w:cs="Times New Roman"/>
          <w:spacing w:val="-3"/>
        </w:rPr>
        <w:t>иц</w:t>
      </w:r>
      <w:r w:rsidRPr="000D7AF7">
        <w:rPr>
          <w:rFonts w:ascii="Times New Roman" w:hAnsi="Times New Roman" w:cs="Times New Roman"/>
          <w:spacing w:val="1"/>
        </w:rPr>
        <w:t>ы</w:t>
      </w:r>
      <w:r w:rsidRPr="000D7AF7">
        <w:rPr>
          <w:rFonts w:ascii="Times New Roman" w:hAnsi="Times New Roman" w:cs="Times New Roman"/>
        </w:rPr>
        <w:t>н</w:t>
      </w:r>
      <w:r w:rsidRPr="000D7AF7">
        <w:rPr>
          <w:rFonts w:ascii="Times New Roman" w:hAnsi="Times New Roman" w:cs="Times New Roman"/>
          <w:spacing w:val="-14"/>
        </w:rPr>
        <w:t xml:space="preserve"> </w:t>
      </w:r>
      <w:r w:rsidRPr="000D7AF7">
        <w:rPr>
          <w:rFonts w:ascii="Times New Roman" w:hAnsi="Times New Roman" w:cs="Times New Roman"/>
        </w:rPr>
        <w:t>В.</w:t>
      </w:r>
      <w:r w:rsidRPr="000D7AF7">
        <w:rPr>
          <w:rFonts w:ascii="Times New Roman" w:hAnsi="Times New Roman" w:cs="Times New Roman"/>
        </w:rPr>
        <w:tab/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18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spacing w:val="1"/>
          <w:w w:val="90"/>
        </w:rPr>
        <w:t>ор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К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2"/>
        </w:rPr>
        <w:t>Н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2"/>
        </w:rPr>
        <w:t>в</w:t>
      </w:r>
      <w:r w:rsidRPr="000D7AF7">
        <w:rPr>
          <w:rFonts w:ascii="Times New Roman" w:hAnsi="Times New Roman" w:cs="Times New Roman"/>
        </w:rPr>
        <w:t>и</w:t>
      </w:r>
      <w:r w:rsidRPr="000D7AF7">
        <w:rPr>
          <w:rFonts w:ascii="Times New Roman" w:hAnsi="Times New Roman" w:cs="Times New Roman"/>
          <w:spacing w:val="-16"/>
        </w:rPr>
        <w:t>к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</w:rPr>
        <w:t>в</w:t>
      </w:r>
      <w:r w:rsidRPr="000D7AF7">
        <w:rPr>
          <w:rFonts w:ascii="Times New Roman" w:hAnsi="Times New Roman" w:cs="Times New Roman"/>
          <w:spacing w:val="-12"/>
        </w:rPr>
        <w:t xml:space="preserve"> </w:t>
      </w:r>
      <w:r w:rsidRPr="000D7AF7">
        <w:rPr>
          <w:rFonts w:ascii="Times New Roman" w:hAnsi="Times New Roman" w:cs="Times New Roman"/>
          <w:spacing w:val="-2"/>
        </w:rPr>
        <w:t>А</w:t>
      </w:r>
      <w:r w:rsidRPr="000D7AF7">
        <w:rPr>
          <w:rFonts w:ascii="Times New Roman" w:hAnsi="Times New Roman" w:cs="Times New Roman"/>
        </w:rPr>
        <w:t>.</w:t>
      </w:r>
      <w:r w:rsidRPr="000D7AF7">
        <w:rPr>
          <w:rFonts w:ascii="Times New Roman" w:hAnsi="Times New Roman" w:cs="Times New Roman"/>
        </w:rPr>
        <w:tab/>
        <w:t>"Д</w:t>
      </w:r>
      <w:r w:rsidRPr="000D7AF7">
        <w:rPr>
          <w:rFonts w:ascii="Times New Roman" w:hAnsi="Times New Roman" w:cs="Times New Roman"/>
          <w:spacing w:val="-2"/>
        </w:rPr>
        <w:t>о</w:t>
      </w:r>
      <w:r w:rsidRPr="000D7AF7">
        <w:rPr>
          <w:rFonts w:ascii="Times New Roman" w:hAnsi="Times New Roman" w:cs="Times New Roman"/>
          <w:spacing w:val="-3"/>
        </w:rPr>
        <w:t>р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</w:rPr>
        <w:t>г</w:t>
      </w:r>
      <w:r w:rsidRPr="000D7AF7">
        <w:rPr>
          <w:rFonts w:ascii="Times New Roman" w:hAnsi="Times New Roman" w:cs="Times New Roman"/>
          <w:spacing w:val="-3"/>
        </w:rPr>
        <w:t>и</w:t>
      </w:r>
      <w:r w:rsidRPr="000D7AF7">
        <w:rPr>
          <w:rFonts w:ascii="Times New Roman" w:hAnsi="Times New Roman" w:cs="Times New Roman"/>
        </w:rPr>
        <w:t>"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3" w:line="358" w:lineRule="auto"/>
        <w:ind w:left="472" w:right="52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ро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2"/>
          <w:w w:val="95"/>
        </w:rPr>
        <w:t>ь</w:t>
      </w:r>
      <w:r w:rsidRPr="000D7AF7">
        <w:rPr>
          <w:rFonts w:ascii="Times New Roman" w:hAnsi="Times New Roman" w:cs="Times New Roman"/>
          <w:w w:val="95"/>
        </w:rPr>
        <w:t>ев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С.</w:t>
      </w:r>
      <w:r w:rsidRPr="000D7AF7">
        <w:rPr>
          <w:rFonts w:ascii="Times New Roman" w:hAnsi="Times New Roman" w:cs="Times New Roman"/>
          <w:w w:val="95"/>
        </w:rPr>
        <w:tab/>
        <w:t>Ма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ш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Л</w:t>
      </w:r>
      <w:r w:rsidRPr="000D7AF7">
        <w:rPr>
          <w:rFonts w:ascii="Times New Roman" w:hAnsi="Times New Roman" w:cs="Times New Roman"/>
          <w:spacing w:val="-1"/>
          <w:w w:val="95"/>
        </w:rPr>
        <w:t>ю</w:t>
      </w:r>
      <w:r w:rsidRPr="000D7AF7">
        <w:rPr>
          <w:rFonts w:ascii="Times New Roman" w:hAnsi="Times New Roman" w:cs="Times New Roman"/>
          <w:spacing w:val="1"/>
          <w:w w:val="95"/>
        </w:rPr>
        <w:t>бо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ем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пе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ин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м"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 xml:space="preserve">ки </w:t>
      </w: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ро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2"/>
          <w:w w:val="95"/>
        </w:rPr>
        <w:t>ь</w:t>
      </w:r>
      <w:r w:rsidRPr="000D7AF7">
        <w:rPr>
          <w:rFonts w:ascii="Times New Roman" w:hAnsi="Times New Roman" w:cs="Times New Roman"/>
          <w:w w:val="95"/>
        </w:rPr>
        <w:t>ев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-6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16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2"/>
          <w:w w:val="95"/>
        </w:rPr>
        <w:t>е</w:t>
      </w:r>
      <w:r w:rsidRPr="000D7AF7">
        <w:rPr>
          <w:rFonts w:ascii="Times New Roman" w:hAnsi="Times New Roman" w:cs="Times New Roman"/>
          <w:spacing w:val="-1"/>
          <w:w w:val="95"/>
        </w:rPr>
        <w:t>тт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5"/>
        </w:rPr>
        <w:t>Р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ео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</w:p>
    <w:p w:rsidR="007559D4" w:rsidRPr="000D7AF7" w:rsidRDefault="007559D4" w:rsidP="007559D4">
      <w:pPr>
        <w:pStyle w:val="a3"/>
        <w:kinsoku w:val="0"/>
        <w:overflowPunct w:val="0"/>
        <w:spacing w:before="4"/>
        <w:ind w:left="299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Дж</w:t>
      </w:r>
      <w:r w:rsidRPr="000D7AF7">
        <w:rPr>
          <w:rFonts w:ascii="Times New Roman" w:hAnsi="Times New Roman" w:cs="Times New Roman"/>
          <w:spacing w:val="-15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а"</w:t>
      </w:r>
    </w:p>
    <w:p w:rsidR="007559D4" w:rsidRPr="000D7AF7" w:rsidRDefault="007559D4" w:rsidP="007559D4">
      <w:pPr>
        <w:pStyle w:val="a3"/>
        <w:kinsoku w:val="0"/>
        <w:overflowPunct w:val="0"/>
        <w:spacing w:before="4"/>
        <w:ind w:left="2992"/>
        <w:rPr>
          <w:rFonts w:ascii="Times New Roman" w:hAnsi="Times New Roman" w:cs="Times New Roman"/>
          <w:w w:val="90"/>
        </w:rPr>
        <w:sectPr w:rsidR="007559D4" w:rsidRPr="000D7AF7">
          <w:pgSz w:w="11900" w:h="16840"/>
          <w:pgMar w:top="540" w:right="840" w:bottom="280" w:left="1020" w:header="720" w:footer="720" w:gutter="0"/>
          <w:cols w:space="720" w:equalWidth="0">
            <w:col w:w="10040"/>
          </w:cols>
          <w:noEndnote/>
        </w:sect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59"/>
        <w:ind w:left="472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spacing w:val="-2"/>
          <w:w w:val="95"/>
        </w:rPr>
        <w:lastRenderedPageBreak/>
        <w:t>Р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ш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г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ня"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(</w:t>
      </w:r>
      <w:r w:rsidRPr="000D7AF7">
        <w:rPr>
          <w:rFonts w:ascii="Times New Roman" w:hAnsi="Times New Roman" w:cs="Times New Roman"/>
          <w:color w:val="000009"/>
          <w:w w:val="95"/>
        </w:rPr>
        <w:t>по</w:t>
      </w:r>
      <w:r w:rsidRPr="000D7AF7">
        <w:rPr>
          <w:rFonts w:ascii="Times New Roman" w:hAnsi="Times New Roman" w:cs="Times New Roman"/>
          <w:color w:val="000009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в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ы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б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5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9"/>
          <w:w w:val="95"/>
        </w:rPr>
        <w:t>)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1"/>
          <w:w w:val="95"/>
        </w:rPr>
        <w:t>до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8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"В</w:t>
      </w:r>
      <w:r w:rsidRPr="000D7AF7">
        <w:rPr>
          <w:rFonts w:ascii="Times New Roman" w:hAnsi="Times New Roman" w:cs="Times New Roman"/>
          <w:spacing w:val="3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3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-3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3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3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лл</w:t>
      </w:r>
      <w:r w:rsidRPr="000D7AF7">
        <w:rPr>
          <w:rFonts w:ascii="Times New Roman" w:hAnsi="Times New Roman" w:cs="Times New Roman"/>
          <w:spacing w:val="-1"/>
          <w:w w:val="95"/>
        </w:rPr>
        <w:t>ю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3"/>
          <w:w w:val="95"/>
        </w:rPr>
        <w:t>ц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-3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3062" w:right="127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5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имс</w:t>
      </w:r>
      <w:r w:rsidRPr="000D7AF7">
        <w:rPr>
          <w:rFonts w:ascii="Times New Roman" w:hAnsi="Times New Roman" w:cs="Times New Roman"/>
          <w:spacing w:val="-2"/>
          <w:w w:val="90"/>
        </w:rPr>
        <w:t>ки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ве</w:t>
      </w:r>
      <w:r w:rsidRPr="000D7AF7">
        <w:rPr>
          <w:rFonts w:ascii="Times New Roman" w:hAnsi="Times New Roman" w:cs="Times New Roman"/>
          <w:w w:val="90"/>
        </w:rPr>
        <w:t>нс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4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ах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 С.</w:t>
      </w:r>
      <w:r w:rsidRPr="000D7AF7">
        <w:rPr>
          <w:rFonts w:ascii="Times New Roman" w:hAnsi="Times New Roman" w:cs="Times New Roman"/>
          <w:w w:val="90"/>
        </w:rPr>
        <w:tab/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6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2992" w:right="669" w:hanging="2520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  <w:w w:val="95"/>
        </w:rPr>
        <w:t>Х</w:t>
      </w:r>
      <w:r w:rsidRPr="000D7AF7">
        <w:rPr>
          <w:rFonts w:ascii="Times New Roman" w:hAnsi="Times New Roman" w:cs="Times New Roman"/>
          <w:spacing w:val="-15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ян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В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3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3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spacing w:val="-3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3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аме</w:t>
      </w:r>
      <w:r w:rsidRPr="000D7AF7">
        <w:rPr>
          <w:rFonts w:ascii="Times New Roman" w:hAnsi="Times New Roman" w:cs="Times New Roman"/>
          <w:spacing w:val="-3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4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8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Мас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-3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1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4"/>
        <w:ind w:left="47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Щ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ин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4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spacing w:val="1"/>
          <w:w w:val="90"/>
        </w:rPr>
        <w:t>бо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(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3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4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ро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2-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ф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пи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ки)</w:t>
      </w: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before="9" w:line="24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ind w:left="832"/>
        <w:rPr>
          <w:sz w:val="28"/>
          <w:szCs w:val="28"/>
        </w:rPr>
      </w:pPr>
      <w:r w:rsidRPr="000D7AF7">
        <w:rPr>
          <w:b/>
          <w:bCs/>
          <w:sz w:val="28"/>
          <w:szCs w:val="28"/>
        </w:rPr>
        <w:t>7</w:t>
      </w:r>
      <w:r w:rsidRPr="000D7AF7">
        <w:rPr>
          <w:b/>
          <w:bCs/>
          <w:spacing w:val="-19"/>
          <w:sz w:val="28"/>
          <w:szCs w:val="28"/>
        </w:rPr>
        <w:t xml:space="preserve"> </w:t>
      </w:r>
      <w:r w:rsidRPr="000D7AF7">
        <w:rPr>
          <w:spacing w:val="-1"/>
          <w:sz w:val="28"/>
          <w:szCs w:val="28"/>
        </w:rPr>
        <w:t>к</w:t>
      </w:r>
      <w:r w:rsidRPr="000D7AF7">
        <w:rPr>
          <w:sz w:val="28"/>
          <w:szCs w:val="28"/>
        </w:rPr>
        <w:t>л</w:t>
      </w:r>
      <w:r w:rsidRPr="000D7AF7">
        <w:rPr>
          <w:spacing w:val="-3"/>
          <w:sz w:val="28"/>
          <w:szCs w:val="28"/>
        </w:rPr>
        <w:t>а</w:t>
      </w:r>
      <w:r w:rsidRPr="000D7AF7">
        <w:rPr>
          <w:sz w:val="28"/>
          <w:szCs w:val="28"/>
        </w:rPr>
        <w:t>сс</w:t>
      </w:r>
      <w:r w:rsidRPr="000D7AF7">
        <w:rPr>
          <w:spacing w:val="-26"/>
          <w:sz w:val="28"/>
          <w:szCs w:val="28"/>
        </w:rPr>
        <w:t xml:space="preserve"> </w:t>
      </w:r>
      <w:r w:rsidRPr="000D7AF7">
        <w:rPr>
          <w:b/>
          <w:bCs/>
          <w:spacing w:val="-3"/>
          <w:sz w:val="28"/>
          <w:szCs w:val="28"/>
        </w:rPr>
        <w:t>(</w:t>
      </w:r>
      <w:r w:rsidRPr="000D7AF7">
        <w:rPr>
          <w:b/>
          <w:bCs/>
          <w:sz w:val="28"/>
          <w:szCs w:val="28"/>
        </w:rPr>
        <w:t>4</w:t>
      </w:r>
      <w:r w:rsidRPr="000D7AF7">
        <w:rPr>
          <w:b/>
          <w:bCs/>
          <w:spacing w:val="-18"/>
          <w:sz w:val="28"/>
          <w:szCs w:val="28"/>
        </w:rPr>
        <w:t xml:space="preserve"> </w:t>
      </w:r>
      <w:r w:rsidRPr="000D7AF7">
        <w:rPr>
          <w:spacing w:val="-7"/>
          <w:sz w:val="28"/>
          <w:szCs w:val="28"/>
        </w:rPr>
        <w:t>го</w:t>
      </w:r>
      <w:r w:rsidRPr="000D7AF7">
        <w:rPr>
          <w:sz w:val="28"/>
          <w:szCs w:val="28"/>
        </w:rPr>
        <w:t>д</w:t>
      </w:r>
      <w:r w:rsidRPr="000D7AF7">
        <w:rPr>
          <w:spacing w:val="-28"/>
          <w:sz w:val="28"/>
          <w:szCs w:val="28"/>
        </w:rPr>
        <w:t xml:space="preserve"> </w:t>
      </w:r>
      <w:r w:rsidRPr="000D7AF7">
        <w:rPr>
          <w:spacing w:val="-3"/>
          <w:sz w:val="28"/>
          <w:szCs w:val="28"/>
        </w:rPr>
        <w:t>о</w:t>
      </w:r>
      <w:r w:rsidRPr="000D7AF7">
        <w:rPr>
          <w:spacing w:val="-13"/>
          <w:sz w:val="28"/>
          <w:szCs w:val="28"/>
        </w:rPr>
        <w:t>б</w:t>
      </w:r>
      <w:r w:rsidRPr="000D7AF7">
        <w:rPr>
          <w:spacing w:val="1"/>
          <w:sz w:val="28"/>
          <w:szCs w:val="28"/>
        </w:rPr>
        <w:t>у</w:t>
      </w:r>
      <w:r w:rsidRPr="000D7AF7">
        <w:rPr>
          <w:sz w:val="28"/>
          <w:szCs w:val="28"/>
        </w:rPr>
        <w:t>ч</w:t>
      </w:r>
      <w:r w:rsidRPr="000D7AF7">
        <w:rPr>
          <w:spacing w:val="-4"/>
          <w:sz w:val="28"/>
          <w:szCs w:val="28"/>
        </w:rPr>
        <w:t>е</w:t>
      </w:r>
      <w:r w:rsidRPr="000D7AF7">
        <w:rPr>
          <w:spacing w:val="-1"/>
          <w:sz w:val="28"/>
          <w:szCs w:val="28"/>
        </w:rPr>
        <w:t>ния</w:t>
      </w:r>
      <w:r w:rsidRPr="000D7AF7">
        <w:rPr>
          <w:b/>
          <w:bCs/>
          <w:sz w:val="28"/>
          <w:szCs w:val="28"/>
        </w:rPr>
        <w:t>)</w:t>
      </w:r>
    </w:p>
    <w:p w:rsidR="007559D4" w:rsidRPr="000D7AF7" w:rsidRDefault="007559D4" w:rsidP="007559D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line="358" w:lineRule="auto"/>
        <w:ind w:left="112" w:right="104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ад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ы,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ч.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ние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</w:t>
      </w:r>
      <w:r w:rsidRPr="000D7AF7">
        <w:rPr>
          <w:rFonts w:ascii="Times New Roman" w:hAnsi="Times New Roman" w:cs="Times New Roman"/>
          <w:w w:val="90"/>
        </w:rPr>
        <w:t>Спе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7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7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 xml:space="preserve">с  </w:t>
      </w:r>
      <w:r w:rsidRPr="000D7AF7">
        <w:rPr>
          <w:rFonts w:ascii="Times New Roman" w:hAnsi="Times New Roman" w:cs="Times New Roman"/>
          <w:spacing w:val="-2"/>
          <w:w w:val="90"/>
        </w:rPr>
        <w:t>ли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»</w:t>
      </w:r>
      <w:r w:rsidRPr="000D7AF7">
        <w:rPr>
          <w:rFonts w:ascii="Times New Roman" w:hAnsi="Times New Roman" w:cs="Times New Roman"/>
          <w:w w:val="90"/>
        </w:rPr>
        <w:t>;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6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  и  с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w w:val="89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и;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-2"/>
          <w:w w:val="90"/>
        </w:rPr>
        <w:t>й</w:t>
      </w:r>
      <w:r w:rsidRPr="000D7AF7">
        <w:rPr>
          <w:rFonts w:ascii="Times New Roman" w:hAnsi="Times New Roman" w:cs="Times New Roman"/>
          <w:w w:val="90"/>
        </w:rPr>
        <w:t>;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ув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иях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ения.</w:t>
      </w:r>
    </w:p>
    <w:p w:rsidR="007559D4" w:rsidRPr="000D7AF7" w:rsidRDefault="007559D4" w:rsidP="007559D4">
      <w:pPr>
        <w:pStyle w:val="a3"/>
        <w:kinsoku w:val="0"/>
        <w:overflowPunct w:val="0"/>
        <w:spacing w:before="4" w:line="358" w:lineRule="auto"/>
        <w:ind w:left="112" w:right="105" w:firstLine="720"/>
        <w:jc w:val="both"/>
        <w:rPr>
          <w:rFonts w:ascii="Times New Roman" w:hAnsi="Times New Roman" w:cs="Times New Roman"/>
          <w:color w:val="000000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10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й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2</w:t>
      </w:r>
      <w:r w:rsidRPr="000D7AF7">
        <w:rPr>
          <w:rFonts w:ascii="Times New Roman" w:hAnsi="Times New Roman" w:cs="Times New Roman"/>
          <w:color w:val="000000"/>
          <w:w w:val="90"/>
        </w:rPr>
        <w:t>-4</w:t>
      </w:r>
      <w:r w:rsidRPr="000D7AF7">
        <w:rPr>
          <w:rFonts w:ascii="Times New Roman" w:hAnsi="Times New Roman" w:cs="Times New Roman"/>
          <w:color w:val="000000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ро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0"/>
          <w:w w:val="90"/>
        </w:rPr>
        <w:t>ен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0"/>
          <w:w w:val="90"/>
        </w:rPr>
        <w:t>я.</w:t>
      </w:r>
      <w:r w:rsidRPr="000D7AF7">
        <w:rPr>
          <w:rFonts w:ascii="Times New Roman" w:hAnsi="Times New Roman" w:cs="Times New Roman"/>
          <w:color w:val="000000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ц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0"/>
          <w:w w:val="90"/>
        </w:rPr>
        <w:t>че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0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0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д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w w:val="8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10"/>
          <w:w w:val="90"/>
        </w:rPr>
        <w:t>х</w:t>
      </w:r>
      <w:r w:rsidRPr="000D7AF7">
        <w:rPr>
          <w:rFonts w:ascii="Times New Roman" w:hAnsi="Times New Roman" w:cs="Times New Roman"/>
          <w:color w:val="000000"/>
          <w:spacing w:val="-9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0"/>
          <w:w w:val="90"/>
        </w:rPr>
        <w:t>ит</w:t>
      </w:r>
      <w:r w:rsidRPr="000D7AF7">
        <w:rPr>
          <w:rFonts w:ascii="Times New Roman" w:hAnsi="Times New Roman" w:cs="Times New Roman"/>
          <w:color w:val="000000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spacing w:val="-14"/>
          <w:w w:val="90"/>
        </w:rPr>
        <w:t>а</w:t>
      </w:r>
      <w:r w:rsidRPr="000D7AF7">
        <w:rPr>
          <w:rFonts w:ascii="Times New Roman" w:hAnsi="Times New Roman" w:cs="Times New Roman"/>
          <w:color w:val="000000"/>
          <w:w w:val="90"/>
        </w:rPr>
        <w:t>че</w:t>
      </w:r>
      <w:r w:rsidRPr="000D7AF7">
        <w:rPr>
          <w:rFonts w:ascii="Times New Roman" w:hAnsi="Times New Roman" w:cs="Times New Roman"/>
          <w:color w:val="000000"/>
          <w:spacing w:val="-2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,</w:t>
      </w:r>
      <w:r w:rsidRPr="000D7AF7">
        <w:rPr>
          <w:rFonts w:ascii="Times New Roman" w:hAnsi="Times New Roman" w:cs="Times New Roman"/>
          <w:color w:val="000000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м</w:t>
      </w:r>
      <w:r w:rsidRPr="000D7AF7">
        <w:rPr>
          <w:rFonts w:ascii="Times New Roman" w:hAnsi="Times New Roman" w:cs="Times New Roman"/>
          <w:color w:val="000000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исп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няе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с</w:t>
      </w:r>
      <w:r w:rsidRPr="000D7AF7">
        <w:rPr>
          <w:rFonts w:ascii="Times New Roman" w:hAnsi="Times New Roman" w:cs="Times New Roman"/>
          <w:color w:val="000000"/>
          <w:w w:val="90"/>
        </w:rPr>
        <w:t>я</w:t>
      </w:r>
      <w:r w:rsidRPr="000D7AF7">
        <w:rPr>
          <w:rFonts w:ascii="Times New Roman" w:hAnsi="Times New Roman" w:cs="Times New Roman"/>
          <w:color w:val="000000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1-2</w:t>
      </w:r>
      <w:r w:rsidRPr="000D7AF7">
        <w:rPr>
          <w:rFonts w:ascii="Times New Roman" w:hAnsi="Times New Roman" w:cs="Times New Roman"/>
          <w:color w:val="000000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п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ро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0"/>
          <w:w w:val="90"/>
        </w:rPr>
        <w:t>ия.</w:t>
      </w:r>
    </w:p>
    <w:p w:rsidR="007559D4" w:rsidRPr="000D7AF7" w:rsidRDefault="007559D4" w:rsidP="007559D4">
      <w:pPr>
        <w:kinsoku w:val="0"/>
        <w:overflowPunct w:val="0"/>
        <w:spacing w:line="200" w:lineRule="exact"/>
        <w:rPr>
          <w:sz w:val="28"/>
          <w:szCs w:val="28"/>
        </w:rPr>
      </w:pPr>
    </w:p>
    <w:p w:rsidR="007559D4" w:rsidRPr="000D7AF7" w:rsidRDefault="007559D4" w:rsidP="007559D4">
      <w:pPr>
        <w:kinsoku w:val="0"/>
        <w:overflowPunct w:val="0"/>
        <w:spacing w:before="14" w:line="2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11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</w:rPr>
        <w:t>П</w:t>
      </w:r>
      <w:r w:rsidRPr="000D7AF7">
        <w:rPr>
          <w:rFonts w:ascii="Times New Roman" w:hAnsi="Times New Roman" w:cs="Times New Roman"/>
          <w:spacing w:val="-1"/>
        </w:rPr>
        <w:t>ри</w:t>
      </w:r>
      <w:r w:rsidRPr="000D7AF7">
        <w:rPr>
          <w:rFonts w:ascii="Times New Roman" w:hAnsi="Times New Roman" w:cs="Times New Roman"/>
        </w:rPr>
        <w:t>ме</w:t>
      </w:r>
      <w:r w:rsidRPr="000D7AF7">
        <w:rPr>
          <w:rFonts w:ascii="Times New Roman" w:hAnsi="Times New Roman" w:cs="Times New Roman"/>
          <w:spacing w:val="-1"/>
        </w:rPr>
        <w:t>рны</w:t>
      </w:r>
      <w:r w:rsidRPr="000D7AF7">
        <w:rPr>
          <w:rFonts w:ascii="Times New Roman" w:hAnsi="Times New Roman" w:cs="Times New Roman"/>
        </w:rPr>
        <w:t>й</w:t>
      </w:r>
      <w:r w:rsidRPr="000D7AF7">
        <w:rPr>
          <w:rFonts w:ascii="Times New Roman" w:hAnsi="Times New Roman" w:cs="Times New Roman"/>
          <w:spacing w:val="-38"/>
        </w:rPr>
        <w:t xml:space="preserve"> </w:t>
      </w:r>
      <w:r w:rsidRPr="000D7AF7">
        <w:rPr>
          <w:rFonts w:ascii="Times New Roman" w:hAnsi="Times New Roman" w:cs="Times New Roman"/>
          <w:spacing w:val="-1"/>
        </w:rPr>
        <w:t>р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5"/>
        </w:rPr>
        <w:t>ко</w:t>
      </w:r>
      <w:r w:rsidRPr="000D7AF7">
        <w:rPr>
          <w:rFonts w:ascii="Times New Roman" w:hAnsi="Times New Roman" w:cs="Times New Roman"/>
          <w:spacing w:val="-2"/>
        </w:rPr>
        <w:t>м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1"/>
        </w:rPr>
        <w:t>н</w:t>
      </w:r>
      <w:r w:rsidRPr="000D7AF7">
        <w:rPr>
          <w:rFonts w:ascii="Times New Roman" w:hAnsi="Times New Roman" w:cs="Times New Roman"/>
          <w:spacing w:val="-2"/>
        </w:rPr>
        <w:t>д</w:t>
      </w:r>
      <w:r w:rsidRPr="000D7AF7">
        <w:rPr>
          <w:rFonts w:ascii="Times New Roman" w:hAnsi="Times New Roman" w:cs="Times New Roman"/>
          <w:spacing w:val="-9"/>
        </w:rPr>
        <w:t>у</w:t>
      </w:r>
      <w:r w:rsidRPr="000D7AF7">
        <w:rPr>
          <w:rFonts w:ascii="Times New Roman" w:hAnsi="Times New Roman" w:cs="Times New Roman"/>
        </w:rPr>
        <w:t>ем</w:t>
      </w:r>
      <w:r w:rsidRPr="000D7AF7">
        <w:rPr>
          <w:rFonts w:ascii="Times New Roman" w:hAnsi="Times New Roman" w:cs="Times New Roman"/>
          <w:spacing w:val="-1"/>
        </w:rPr>
        <w:t>ы</w:t>
      </w:r>
      <w:r w:rsidRPr="000D7AF7">
        <w:rPr>
          <w:rFonts w:ascii="Times New Roman" w:hAnsi="Times New Roman" w:cs="Times New Roman"/>
        </w:rPr>
        <w:t>й</w:t>
      </w:r>
      <w:r w:rsidRPr="000D7AF7">
        <w:rPr>
          <w:rFonts w:ascii="Times New Roman" w:hAnsi="Times New Roman" w:cs="Times New Roman"/>
          <w:spacing w:val="-38"/>
        </w:rPr>
        <w:t xml:space="preserve"> </w:t>
      </w:r>
      <w:r w:rsidRPr="000D7AF7">
        <w:rPr>
          <w:rFonts w:ascii="Times New Roman" w:hAnsi="Times New Roman" w:cs="Times New Roman"/>
          <w:spacing w:val="-1"/>
        </w:rPr>
        <w:t>р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1"/>
        </w:rPr>
        <w:t>п</w:t>
      </w:r>
      <w:r w:rsidRPr="000D7AF7">
        <w:rPr>
          <w:rFonts w:ascii="Times New Roman" w:hAnsi="Times New Roman" w:cs="Times New Roman"/>
        </w:rPr>
        <w:t>е</w:t>
      </w:r>
      <w:r w:rsidRPr="000D7AF7">
        <w:rPr>
          <w:rFonts w:ascii="Times New Roman" w:hAnsi="Times New Roman" w:cs="Times New Roman"/>
          <w:spacing w:val="-5"/>
        </w:rPr>
        <w:t>р</w:t>
      </w:r>
      <w:r w:rsidRPr="000D7AF7">
        <w:rPr>
          <w:rFonts w:ascii="Times New Roman" w:hAnsi="Times New Roman" w:cs="Times New Roman"/>
          <w:spacing w:val="-4"/>
        </w:rPr>
        <w:t>т</w:t>
      </w:r>
      <w:r w:rsidRPr="000D7AF7">
        <w:rPr>
          <w:rFonts w:ascii="Times New Roman" w:hAnsi="Times New Roman" w:cs="Times New Roman"/>
          <w:spacing w:val="-6"/>
        </w:rPr>
        <w:t>у</w:t>
      </w:r>
      <w:r w:rsidRPr="000D7AF7">
        <w:rPr>
          <w:rFonts w:ascii="Times New Roman" w:hAnsi="Times New Roman" w:cs="Times New Roman"/>
          <w:spacing w:val="-3"/>
        </w:rPr>
        <w:t>а</w:t>
      </w:r>
      <w:r w:rsidRPr="000D7AF7">
        <w:rPr>
          <w:rFonts w:ascii="Times New Roman" w:hAnsi="Times New Roman" w:cs="Times New Roman"/>
          <w:spacing w:val="-1"/>
        </w:rPr>
        <w:t>рны</w:t>
      </w:r>
      <w:r w:rsidRPr="000D7AF7">
        <w:rPr>
          <w:rFonts w:ascii="Times New Roman" w:hAnsi="Times New Roman" w:cs="Times New Roman"/>
        </w:rPr>
        <w:t>й</w:t>
      </w:r>
      <w:r w:rsidRPr="000D7AF7">
        <w:rPr>
          <w:rFonts w:ascii="Times New Roman" w:hAnsi="Times New Roman" w:cs="Times New Roman"/>
          <w:spacing w:val="-38"/>
        </w:rPr>
        <w:t xml:space="preserve"> </w:t>
      </w:r>
      <w:r w:rsidRPr="000D7AF7">
        <w:rPr>
          <w:rFonts w:ascii="Times New Roman" w:hAnsi="Times New Roman" w:cs="Times New Roman"/>
        </w:rPr>
        <w:t>с</w:t>
      </w:r>
      <w:r w:rsidRPr="000D7AF7">
        <w:rPr>
          <w:rFonts w:ascii="Times New Roman" w:hAnsi="Times New Roman" w:cs="Times New Roman"/>
          <w:spacing w:val="-1"/>
        </w:rPr>
        <w:t>пи</w:t>
      </w:r>
      <w:r w:rsidRPr="000D7AF7">
        <w:rPr>
          <w:rFonts w:ascii="Times New Roman" w:hAnsi="Times New Roman" w:cs="Times New Roman"/>
        </w:rPr>
        <w:t>с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1"/>
        </w:rPr>
        <w:t>к</w:t>
      </w:r>
      <w:r w:rsidRPr="000D7AF7">
        <w:rPr>
          <w:rFonts w:ascii="Times New Roman" w:hAnsi="Times New Roman" w:cs="Times New Roman"/>
          <w:b/>
          <w:bCs/>
        </w:rPr>
        <w:t>:</w:t>
      </w:r>
    </w:p>
    <w:p w:rsidR="007559D4" w:rsidRPr="000D7AF7" w:rsidRDefault="007559D4" w:rsidP="007559D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679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Ве</w:t>
      </w:r>
      <w:r w:rsidRPr="000D7AF7">
        <w:rPr>
          <w:rFonts w:ascii="Times New Roman" w:hAnsi="Times New Roman" w:cs="Times New Roman"/>
          <w:spacing w:val="-5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ер</w:t>
      </w:r>
      <w:r w:rsidRPr="000D7AF7">
        <w:rPr>
          <w:rFonts w:ascii="Times New Roman" w:hAnsi="Times New Roman" w:cs="Times New Roman"/>
          <w:spacing w:val="6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13"/>
          <w:w w:val="95"/>
        </w:rPr>
        <w:t>г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ие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679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8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ин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М.</w:t>
      </w:r>
      <w:r w:rsidRPr="000D7AF7">
        <w:rPr>
          <w:rFonts w:ascii="Times New Roman" w:hAnsi="Times New Roman" w:cs="Times New Roman"/>
          <w:w w:val="90"/>
        </w:rPr>
        <w:tab/>
        <w:t>"В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с-ф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"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679" w:right="1959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8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э</w:t>
      </w:r>
      <w:r w:rsidRPr="000D7AF7">
        <w:rPr>
          <w:rFonts w:ascii="Times New Roman" w:hAnsi="Times New Roman" w:cs="Times New Roman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1-я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К.</w:t>
      </w:r>
      <w:r w:rsidRPr="000D7AF7">
        <w:rPr>
          <w:rFonts w:ascii="Times New Roman" w:hAnsi="Times New Roman" w:cs="Times New Roman"/>
          <w:w w:val="90"/>
        </w:rPr>
        <w:tab/>
        <w:t>"М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а",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"Ма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",</w:t>
      </w:r>
    </w:p>
    <w:p w:rsidR="00815AC0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4" w:line="358" w:lineRule="auto"/>
        <w:ind w:left="679" w:right="2416" w:firstLine="2313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"Ш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4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чн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4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э</w:t>
      </w:r>
      <w:r w:rsidRPr="000D7AF7">
        <w:rPr>
          <w:rFonts w:ascii="Times New Roman" w:hAnsi="Times New Roman" w:cs="Times New Roman"/>
          <w:w w:val="95"/>
        </w:rPr>
        <w:t>пи</w:t>
      </w:r>
      <w:r w:rsidRPr="000D7AF7">
        <w:rPr>
          <w:rFonts w:ascii="Times New Roman" w:hAnsi="Times New Roman" w:cs="Times New Roman"/>
          <w:spacing w:val="-3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</w:rPr>
        <w:t xml:space="preserve"> </w:t>
      </w:r>
    </w:p>
    <w:p w:rsidR="007559D4" w:rsidRPr="000D7AF7" w:rsidRDefault="00815AC0" w:rsidP="00815AC0">
      <w:pPr>
        <w:pStyle w:val="a3"/>
        <w:tabs>
          <w:tab w:val="left" w:pos="2992"/>
        </w:tabs>
        <w:kinsoku w:val="0"/>
        <w:overflowPunct w:val="0"/>
        <w:spacing w:before="4" w:line="358" w:lineRule="auto"/>
        <w:ind w:right="2416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</w:rPr>
        <w:t xml:space="preserve">         </w:t>
      </w:r>
      <w:r w:rsidR="007559D4" w:rsidRPr="000D7AF7">
        <w:rPr>
          <w:rFonts w:ascii="Times New Roman" w:hAnsi="Times New Roman" w:cs="Times New Roman"/>
          <w:w w:val="95"/>
        </w:rPr>
        <w:t>Д</w:t>
      </w:r>
      <w:r w:rsidR="007559D4" w:rsidRPr="000D7AF7">
        <w:rPr>
          <w:rFonts w:ascii="Times New Roman" w:hAnsi="Times New Roman" w:cs="Times New Roman"/>
          <w:spacing w:val="-4"/>
          <w:w w:val="95"/>
        </w:rPr>
        <w:t>в</w:t>
      </w:r>
      <w:r w:rsidR="007559D4" w:rsidRPr="000D7AF7">
        <w:rPr>
          <w:rFonts w:ascii="Times New Roman" w:hAnsi="Times New Roman" w:cs="Times New Roman"/>
          <w:spacing w:val="1"/>
          <w:w w:val="95"/>
        </w:rPr>
        <w:t>о</w:t>
      </w:r>
      <w:r w:rsidR="007559D4" w:rsidRPr="000D7AF7">
        <w:rPr>
          <w:rFonts w:ascii="Times New Roman" w:hAnsi="Times New Roman" w:cs="Times New Roman"/>
          <w:spacing w:val="-3"/>
          <w:w w:val="95"/>
        </w:rPr>
        <w:t>р</w:t>
      </w:r>
      <w:r w:rsidR="007559D4" w:rsidRPr="000D7AF7">
        <w:rPr>
          <w:rFonts w:ascii="Times New Roman" w:hAnsi="Times New Roman" w:cs="Times New Roman"/>
          <w:w w:val="95"/>
        </w:rPr>
        <w:t>жак</w:t>
      </w:r>
      <w:r w:rsidR="007559D4"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spacing w:val="-2"/>
          <w:w w:val="95"/>
        </w:rPr>
        <w:t>А</w:t>
      </w:r>
      <w:r w:rsidR="007559D4" w:rsidRPr="000D7AF7">
        <w:rPr>
          <w:rFonts w:ascii="Times New Roman" w:hAnsi="Times New Roman" w:cs="Times New Roman"/>
          <w:w w:val="95"/>
        </w:rPr>
        <w:t>.</w:t>
      </w:r>
      <w:r w:rsidR="007559D4" w:rsidRPr="000D7AF7">
        <w:rPr>
          <w:rFonts w:ascii="Times New Roman" w:hAnsi="Times New Roman" w:cs="Times New Roman"/>
          <w:w w:val="95"/>
        </w:rPr>
        <w:tab/>
        <w:t>"С</w:t>
      </w:r>
      <w:r w:rsidR="007559D4" w:rsidRPr="000D7AF7">
        <w:rPr>
          <w:rFonts w:ascii="Times New Roman" w:hAnsi="Times New Roman" w:cs="Times New Roman"/>
          <w:spacing w:val="-2"/>
          <w:w w:val="95"/>
        </w:rPr>
        <w:t>л</w:t>
      </w:r>
      <w:r w:rsidR="007559D4" w:rsidRPr="000D7AF7">
        <w:rPr>
          <w:rFonts w:ascii="Times New Roman" w:hAnsi="Times New Roman" w:cs="Times New Roman"/>
          <w:w w:val="95"/>
        </w:rPr>
        <w:t>а</w:t>
      </w:r>
      <w:r w:rsidR="007559D4" w:rsidRPr="000D7AF7">
        <w:rPr>
          <w:rFonts w:ascii="Times New Roman" w:hAnsi="Times New Roman" w:cs="Times New Roman"/>
          <w:spacing w:val="-7"/>
          <w:w w:val="95"/>
        </w:rPr>
        <w:t>в</w:t>
      </w:r>
      <w:r w:rsidR="007559D4" w:rsidRPr="000D7AF7">
        <w:rPr>
          <w:rFonts w:ascii="Times New Roman" w:hAnsi="Times New Roman" w:cs="Times New Roman"/>
          <w:w w:val="95"/>
        </w:rPr>
        <w:t>янс</w:t>
      </w:r>
      <w:r w:rsidR="007559D4" w:rsidRPr="000D7AF7">
        <w:rPr>
          <w:rFonts w:ascii="Times New Roman" w:hAnsi="Times New Roman" w:cs="Times New Roman"/>
          <w:spacing w:val="-2"/>
          <w:w w:val="95"/>
        </w:rPr>
        <w:t>к</w:t>
      </w:r>
      <w:r w:rsidR="007559D4" w:rsidRPr="000D7AF7">
        <w:rPr>
          <w:rFonts w:ascii="Times New Roman" w:hAnsi="Times New Roman" w:cs="Times New Roman"/>
          <w:w w:val="95"/>
        </w:rPr>
        <w:t>ие</w:t>
      </w:r>
      <w:r w:rsidR="007559D4" w:rsidRPr="000D7AF7">
        <w:rPr>
          <w:rFonts w:ascii="Times New Roman" w:hAnsi="Times New Roman" w:cs="Times New Roman"/>
          <w:spacing w:val="-30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spacing w:val="2"/>
          <w:w w:val="95"/>
        </w:rPr>
        <w:t>т</w:t>
      </w:r>
      <w:r w:rsidR="007559D4" w:rsidRPr="000D7AF7">
        <w:rPr>
          <w:rFonts w:ascii="Times New Roman" w:hAnsi="Times New Roman" w:cs="Times New Roman"/>
          <w:w w:val="95"/>
        </w:rPr>
        <w:t>а</w:t>
      </w:r>
      <w:r w:rsidR="007559D4" w:rsidRPr="000D7AF7">
        <w:rPr>
          <w:rFonts w:ascii="Times New Roman" w:hAnsi="Times New Roman" w:cs="Times New Roman"/>
          <w:spacing w:val="-2"/>
          <w:w w:val="95"/>
        </w:rPr>
        <w:t>н</w:t>
      </w:r>
      <w:r w:rsidR="007559D4" w:rsidRPr="000D7AF7">
        <w:rPr>
          <w:rFonts w:ascii="Times New Roman" w:hAnsi="Times New Roman" w:cs="Times New Roman"/>
          <w:spacing w:val="-3"/>
          <w:w w:val="95"/>
        </w:rPr>
        <w:t>ц</w:t>
      </w:r>
      <w:r w:rsidR="007559D4" w:rsidRPr="000D7AF7">
        <w:rPr>
          <w:rFonts w:ascii="Times New Roman" w:hAnsi="Times New Roman" w:cs="Times New Roman"/>
          <w:spacing w:val="1"/>
          <w:w w:val="95"/>
        </w:rPr>
        <w:t>ы</w:t>
      </w:r>
      <w:r w:rsidR="007559D4" w:rsidRPr="000D7AF7">
        <w:rPr>
          <w:rFonts w:ascii="Times New Roman" w:hAnsi="Times New Roman" w:cs="Times New Roman"/>
          <w:w w:val="95"/>
        </w:rPr>
        <w:t>"</w:t>
      </w:r>
      <w:r w:rsidR="007559D4"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spacing w:val="1"/>
          <w:w w:val="95"/>
        </w:rPr>
        <w:t>д</w:t>
      </w:r>
      <w:r w:rsidR="007559D4" w:rsidRPr="000D7AF7">
        <w:rPr>
          <w:rFonts w:ascii="Times New Roman" w:hAnsi="Times New Roman" w:cs="Times New Roman"/>
          <w:spacing w:val="-2"/>
          <w:w w:val="95"/>
        </w:rPr>
        <w:t>л</w:t>
      </w:r>
      <w:r w:rsidR="007559D4" w:rsidRPr="000D7AF7">
        <w:rPr>
          <w:rFonts w:ascii="Times New Roman" w:hAnsi="Times New Roman" w:cs="Times New Roman"/>
          <w:w w:val="95"/>
        </w:rPr>
        <w:t>я</w:t>
      </w:r>
      <w:r w:rsidR="007559D4" w:rsidRPr="000D7AF7">
        <w:rPr>
          <w:rFonts w:ascii="Times New Roman" w:hAnsi="Times New Roman" w:cs="Times New Roman"/>
          <w:spacing w:val="-31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w w:val="95"/>
        </w:rPr>
        <w:t>ф</w:t>
      </w:r>
      <w:r w:rsidR="007559D4" w:rsidRPr="000D7AF7">
        <w:rPr>
          <w:rFonts w:ascii="Times New Roman" w:hAnsi="Times New Roman" w:cs="Times New Roman"/>
          <w:spacing w:val="-3"/>
          <w:w w:val="95"/>
        </w:rPr>
        <w:t>-</w:t>
      </w:r>
      <w:r w:rsidR="007559D4" w:rsidRPr="000D7AF7">
        <w:rPr>
          <w:rFonts w:ascii="Times New Roman" w:hAnsi="Times New Roman" w:cs="Times New Roman"/>
          <w:w w:val="95"/>
        </w:rPr>
        <w:t>но</w:t>
      </w:r>
      <w:r w:rsidR="007559D4" w:rsidRPr="000D7AF7">
        <w:rPr>
          <w:rFonts w:ascii="Times New Roman" w:hAnsi="Times New Roman" w:cs="Times New Roman"/>
          <w:spacing w:val="-30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w w:val="95"/>
        </w:rPr>
        <w:t>в</w:t>
      </w:r>
      <w:r w:rsidR="007559D4" w:rsidRPr="000D7AF7">
        <w:rPr>
          <w:rFonts w:ascii="Times New Roman" w:hAnsi="Times New Roman" w:cs="Times New Roman"/>
          <w:spacing w:val="-31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w w:val="95"/>
        </w:rPr>
        <w:t>4</w:t>
      </w:r>
      <w:r w:rsidR="007559D4"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="007559D4" w:rsidRPr="000D7AF7">
        <w:rPr>
          <w:rFonts w:ascii="Times New Roman" w:hAnsi="Times New Roman" w:cs="Times New Roman"/>
          <w:spacing w:val="-5"/>
          <w:w w:val="95"/>
        </w:rPr>
        <w:t>р</w:t>
      </w:r>
      <w:r w:rsidR="007559D4" w:rsidRPr="000D7AF7">
        <w:rPr>
          <w:rFonts w:ascii="Times New Roman" w:hAnsi="Times New Roman" w:cs="Times New Roman"/>
          <w:spacing w:val="-4"/>
          <w:w w:val="95"/>
        </w:rPr>
        <w:t>у</w:t>
      </w:r>
      <w:r w:rsidR="007559D4" w:rsidRPr="000D7AF7">
        <w:rPr>
          <w:rFonts w:ascii="Times New Roman" w:hAnsi="Times New Roman" w:cs="Times New Roman"/>
          <w:w w:val="95"/>
        </w:rPr>
        <w:t>ки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4"/>
        <w:ind w:left="679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лл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"М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2"/>
          <w:w w:val="95"/>
        </w:rPr>
        <w:t>ьки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3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",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а-г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п"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679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3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ви</w:t>
      </w:r>
      <w:r w:rsidRPr="000D7AF7">
        <w:rPr>
          <w:rFonts w:ascii="Times New Roman" w:hAnsi="Times New Roman" w:cs="Times New Roman"/>
          <w:spacing w:val="-3"/>
          <w:w w:val="95"/>
        </w:rPr>
        <w:t>ц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5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й"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679" w:right="844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ист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2-х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ф-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8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а)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Ми</w:t>
      </w:r>
      <w:r w:rsidRPr="000D7AF7">
        <w:rPr>
          <w:rFonts w:ascii="Times New Roman" w:hAnsi="Times New Roman" w:cs="Times New Roman"/>
          <w:spacing w:val="-2"/>
          <w:w w:val="90"/>
        </w:rPr>
        <w:t>й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Д.</w:t>
      </w:r>
      <w:r w:rsidRPr="000D7AF7">
        <w:rPr>
          <w:rFonts w:ascii="Times New Roman" w:hAnsi="Times New Roman" w:cs="Times New Roman"/>
          <w:w w:val="90"/>
        </w:rPr>
        <w:tab/>
        <w:t>"С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(п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)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679" w:right="844"/>
        <w:rPr>
          <w:rFonts w:ascii="Times New Roman" w:hAnsi="Times New Roman" w:cs="Times New Roman"/>
          <w:w w:val="90"/>
        </w:rPr>
        <w:sectPr w:rsidR="007559D4" w:rsidRPr="000D7AF7">
          <w:pgSz w:w="11900" w:h="16840"/>
          <w:pgMar w:top="640" w:right="880" w:bottom="280" w:left="1020" w:header="720" w:footer="720" w:gutter="0"/>
          <w:cols w:space="720" w:equalWidth="0">
            <w:col w:w="10000"/>
          </w:cols>
          <w:noEndnote/>
        </w:sectPr>
      </w:pPr>
    </w:p>
    <w:p w:rsidR="007559D4" w:rsidRPr="000D7AF7" w:rsidRDefault="007559D4" w:rsidP="006372AF">
      <w:pPr>
        <w:pStyle w:val="a3"/>
        <w:tabs>
          <w:tab w:val="left" w:pos="2992"/>
        </w:tabs>
        <w:kinsoku w:val="0"/>
        <w:overflowPunct w:val="0"/>
        <w:spacing w:before="59" w:line="360" w:lineRule="auto"/>
        <w:ind w:left="679" w:right="-21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lastRenderedPageBreak/>
        <w:t>Мае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Ю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ш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спа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ск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№</w:t>
      </w:r>
      <w:r w:rsidRPr="000D7AF7">
        <w:rPr>
          <w:rFonts w:ascii="Times New Roman" w:hAnsi="Times New Roman" w:cs="Times New Roman"/>
          <w:w w:val="95"/>
        </w:rPr>
        <w:t>2,</w:t>
      </w:r>
      <w:r w:rsidR="006372AF" w:rsidRPr="000D7AF7">
        <w:rPr>
          <w:rFonts w:ascii="Times New Roman" w:hAnsi="Times New Roman" w:cs="Times New Roman"/>
          <w:spacing w:val="-2"/>
          <w:w w:val="95"/>
        </w:rPr>
        <w:t xml:space="preserve"> o</w:t>
      </w:r>
      <w:r w:rsidR="006372AF" w:rsidRPr="000D7AF7">
        <w:rPr>
          <w:rFonts w:ascii="Times New Roman" w:hAnsi="Times New Roman" w:cs="Times New Roman"/>
          <w:w w:val="95"/>
        </w:rPr>
        <w:t>p.12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before="2"/>
        <w:ind w:left="679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ор</w:t>
      </w:r>
      <w:r w:rsidRPr="000D7AF7">
        <w:rPr>
          <w:rFonts w:ascii="Times New Roman" w:hAnsi="Times New Roman" w:cs="Times New Roman"/>
          <w:w w:val="95"/>
        </w:rPr>
        <w:t>гс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13"/>
          <w:w w:val="95"/>
        </w:rPr>
        <w:t>К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5"/>
          <w:w w:val="95"/>
        </w:rPr>
        <w:t>ь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4"/>
          <w:w w:val="95"/>
        </w:rPr>
        <w:t>Б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ис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4"/>
          <w:w w:val="95"/>
        </w:rPr>
        <w:t>Г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679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М.</w:t>
      </w:r>
      <w:r w:rsidRPr="000D7AF7">
        <w:rPr>
          <w:rFonts w:ascii="Times New Roman" w:hAnsi="Times New Roman" w:cs="Times New Roman"/>
          <w:w w:val="90"/>
        </w:rPr>
        <w:tab/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ind w:left="679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ак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В.</w:t>
      </w:r>
      <w:r w:rsidRPr="000D7AF7">
        <w:rPr>
          <w:rFonts w:ascii="Times New Roman" w:hAnsi="Times New Roman" w:cs="Times New Roman"/>
          <w:w w:val="95"/>
        </w:rPr>
        <w:tab/>
        <w:t>С</w:t>
      </w:r>
      <w:r w:rsidRPr="000D7AF7">
        <w:rPr>
          <w:rFonts w:ascii="Times New Roman" w:hAnsi="Times New Roman" w:cs="Times New Roman"/>
          <w:spacing w:val="-6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-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ш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До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7"/>
          <w:w w:val="95"/>
        </w:rPr>
        <w:t>ж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р</w:t>
      </w:r>
    </w:p>
    <w:p w:rsidR="007559D4" w:rsidRPr="000D7AF7" w:rsidRDefault="007559D4" w:rsidP="007559D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8" w:lineRule="auto"/>
        <w:ind w:left="679" w:right="968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ев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9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анец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а"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бр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нд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а)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ев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С.</w:t>
      </w:r>
      <w:r w:rsidRPr="000D7AF7">
        <w:rPr>
          <w:rFonts w:ascii="Times New Roman" w:hAnsi="Times New Roman" w:cs="Times New Roman"/>
          <w:w w:val="90"/>
        </w:rPr>
        <w:tab/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-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З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а"</w:t>
      </w:r>
    </w:p>
    <w:p w:rsidR="008F6CB9" w:rsidRPr="000D7AF7" w:rsidRDefault="007559D4" w:rsidP="00AF6708">
      <w:pPr>
        <w:pStyle w:val="a3"/>
        <w:tabs>
          <w:tab w:val="left" w:pos="2992"/>
        </w:tabs>
        <w:kinsoku w:val="0"/>
        <w:overflowPunct w:val="0"/>
        <w:spacing w:before="4" w:line="358" w:lineRule="auto"/>
        <w:ind w:left="679" w:right="404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2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ах</w:t>
      </w:r>
      <w:r w:rsidRPr="000D7AF7">
        <w:rPr>
          <w:rFonts w:ascii="Times New Roman" w:hAnsi="Times New Roman" w:cs="Times New Roman"/>
          <w:spacing w:val="-4"/>
          <w:w w:val="95"/>
        </w:rPr>
        <w:t>ма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11"/>
          <w:w w:val="95"/>
        </w:rPr>
        <w:t>1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"С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а"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ц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"6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2"/>
          <w:w w:val="95"/>
        </w:rPr>
        <w:t>ь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ф-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ки"</w:t>
      </w:r>
    </w:p>
    <w:p w:rsidR="007559D4" w:rsidRPr="000D7AF7" w:rsidRDefault="007559D4" w:rsidP="00AF6708">
      <w:pPr>
        <w:pStyle w:val="a3"/>
        <w:tabs>
          <w:tab w:val="left" w:pos="2992"/>
        </w:tabs>
        <w:kinsoku w:val="0"/>
        <w:overflowPunct w:val="0"/>
        <w:spacing w:before="4" w:line="358" w:lineRule="auto"/>
        <w:ind w:left="679" w:right="1538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2"/>
          <w:w w:val="90"/>
        </w:rPr>
        <w:t>Х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ян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  <w:t>"</w:t>
      </w:r>
      <w:r w:rsidRPr="000D7AF7">
        <w:rPr>
          <w:rFonts w:ascii="Times New Roman" w:hAnsi="Times New Roman" w:cs="Times New Roman"/>
          <w:spacing w:val="-9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2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ек",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я",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с"</w:t>
      </w:r>
    </w:p>
    <w:p w:rsidR="007559D4" w:rsidRPr="000D7AF7" w:rsidRDefault="00AF6708" w:rsidP="007559D4">
      <w:pPr>
        <w:pStyle w:val="a3"/>
        <w:kinsoku w:val="0"/>
        <w:overflowPunct w:val="0"/>
        <w:spacing w:before="4"/>
        <w:ind w:left="299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 xml:space="preserve">                   </w:t>
      </w:r>
      <w:r w:rsidR="007559D4" w:rsidRPr="000D7AF7">
        <w:rPr>
          <w:rFonts w:ascii="Times New Roman" w:hAnsi="Times New Roman" w:cs="Times New Roman"/>
          <w:w w:val="90"/>
        </w:rPr>
        <w:t>из</w:t>
      </w:r>
      <w:r w:rsidR="007559D4" w:rsidRPr="000D7AF7">
        <w:rPr>
          <w:rFonts w:ascii="Times New Roman" w:hAnsi="Times New Roman" w:cs="Times New Roman"/>
          <w:spacing w:val="-8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spacing w:val="1"/>
          <w:w w:val="90"/>
        </w:rPr>
        <w:t>б</w:t>
      </w:r>
      <w:r w:rsidR="007559D4" w:rsidRPr="000D7AF7">
        <w:rPr>
          <w:rFonts w:ascii="Times New Roman" w:hAnsi="Times New Roman" w:cs="Times New Roman"/>
          <w:spacing w:val="2"/>
          <w:w w:val="90"/>
        </w:rPr>
        <w:t>а</w:t>
      </w:r>
      <w:r w:rsidR="007559D4" w:rsidRPr="000D7AF7">
        <w:rPr>
          <w:rFonts w:ascii="Times New Roman" w:hAnsi="Times New Roman" w:cs="Times New Roman"/>
          <w:spacing w:val="-2"/>
          <w:w w:val="90"/>
        </w:rPr>
        <w:t>л</w:t>
      </w:r>
      <w:r w:rsidR="007559D4" w:rsidRPr="000D7AF7">
        <w:rPr>
          <w:rFonts w:ascii="Times New Roman" w:hAnsi="Times New Roman" w:cs="Times New Roman"/>
          <w:w w:val="90"/>
        </w:rPr>
        <w:t>е</w:t>
      </w:r>
      <w:r w:rsidR="007559D4" w:rsidRPr="000D7AF7">
        <w:rPr>
          <w:rFonts w:ascii="Times New Roman" w:hAnsi="Times New Roman" w:cs="Times New Roman"/>
          <w:spacing w:val="1"/>
          <w:w w:val="90"/>
        </w:rPr>
        <w:t>т</w:t>
      </w:r>
      <w:r w:rsidR="007559D4" w:rsidRPr="000D7AF7">
        <w:rPr>
          <w:rFonts w:ascii="Times New Roman" w:hAnsi="Times New Roman" w:cs="Times New Roman"/>
          <w:w w:val="90"/>
        </w:rPr>
        <w:t>а</w:t>
      </w:r>
      <w:r w:rsidR="007559D4" w:rsidRPr="000D7AF7">
        <w:rPr>
          <w:rFonts w:ascii="Times New Roman" w:hAnsi="Times New Roman" w:cs="Times New Roman"/>
          <w:spacing w:val="-8"/>
          <w:w w:val="90"/>
        </w:rPr>
        <w:t xml:space="preserve"> </w:t>
      </w:r>
      <w:r w:rsidR="007559D4" w:rsidRPr="000D7AF7">
        <w:rPr>
          <w:rFonts w:ascii="Times New Roman" w:hAnsi="Times New Roman" w:cs="Times New Roman"/>
          <w:w w:val="90"/>
        </w:rPr>
        <w:t xml:space="preserve">" </w:t>
      </w:r>
      <w:r w:rsidR="007559D4" w:rsidRPr="000D7AF7">
        <w:rPr>
          <w:rFonts w:ascii="Times New Roman" w:hAnsi="Times New Roman" w:cs="Times New Roman"/>
          <w:spacing w:val="-8"/>
          <w:w w:val="90"/>
        </w:rPr>
        <w:t>Г</w:t>
      </w:r>
      <w:r w:rsidR="007559D4" w:rsidRPr="000D7AF7">
        <w:rPr>
          <w:rFonts w:ascii="Times New Roman" w:hAnsi="Times New Roman" w:cs="Times New Roman"/>
          <w:w w:val="90"/>
        </w:rPr>
        <w:t>а</w:t>
      </w:r>
      <w:r w:rsidR="007559D4" w:rsidRPr="000D7AF7">
        <w:rPr>
          <w:rFonts w:ascii="Times New Roman" w:hAnsi="Times New Roman" w:cs="Times New Roman"/>
          <w:spacing w:val="-3"/>
          <w:w w:val="90"/>
        </w:rPr>
        <w:t>я</w:t>
      </w:r>
      <w:r w:rsidR="007559D4" w:rsidRPr="000D7AF7">
        <w:rPr>
          <w:rFonts w:ascii="Times New Roman" w:hAnsi="Times New Roman" w:cs="Times New Roman"/>
          <w:w w:val="90"/>
        </w:rPr>
        <w:t>н</w:t>
      </w:r>
      <w:r w:rsidR="007559D4" w:rsidRPr="000D7AF7">
        <w:rPr>
          <w:rFonts w:ascii="Times New Roman" w:hAnsi="Times New Roman" w:cs="Times New Roman"/>
          <w:spacing w:val="-2"/>
          <w:w w:val="90"/>
        </w:rPr>
        <w:t>э</w:t>
      </w:r>
      <w:r w:rsidR="007559D4" w:rsidRPr="000D7AF7">
        <w:rPr>
          <w:rFonts w:ascii="Times New Roman" w:hAnsi="Times New Roman" w:cs="Times New Roman"/>
          <w:w w:val="90"/>
        </w:rPr>
        <w:t>"</w:t>
      </w:r>
    </w:p>
    <w:p w:rsidR="007559D4" w:rsidRPr="000D7AF7" w:rsidRDefault="007559D4" w:rsidP="007559D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8F6CB9" w:rsidRPr="000D7AF7" w:rsidRDefault="007559D4" w:rsidP="009B4A74">
      <w:pPr>
        <w:pStyle w:val="a3"/>
        <w:tabs>
          <w:tab w:val="left" w:pos="2992"/>
        </w:tabs>
        <w:kinsoku w:val="0"/>
        <w:overflowPunct w:val="0"/>
        <w:spacing w:line="359" w:lineRule="auto"/>
        <w:ind w:left="679" w:right="-65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2"/>
          <w:w w:val="95"/>
        </w:rPr>
        <w:t>Х</w:t>
      </w:r>
      <w:r w:rsidRPr="000D7AF7">
        <w:rPr>
          <w:rFonts w:ascii="Times New Roman" w:hAnsi="Times New Roman" w:cs="Times New Roman"/>
          <w:spacing w:val="-15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ян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я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36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3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лл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ай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С</w:t>
      </w:r>
      <w:r w:rsidRPr="000D7AF7">
        <w:rPr>
          <w:rFonts w:ascii="Times New Roman" w:hAnsi="Times New Roman" w:cs="Times New Roman"/>
          <w:spacing w:val="-6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цо</w:t>
      </w:r>
      <w:r w:rsidRPr="000D7AF7">
        <w:rPr>
          <w:rFonts w:ascii="Times New Roman" w:hAnsi="Times New Roman" w:cs="Times New Roman"/>
          <w:spacing w:val="-3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из</w:t>
      </w:r>
      <w:r w:rsidRPr="000D7AF7">
        <w:rPr>
          <w:rFonts w:ascii="Times New Roman" w:hAnsi="Times New Roman" w:cs="Times New Roman"/>
          <w:spacing w:val="-3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ц</w:t>
      </w:r>
      <w:r w:rsidRPr="000D7AF7">
        <w:rPr>
          <w:rFonts w:ascii="Times New Roman" w:hAnsi="Times New Roman" w:cs="Times New Roman"/>
          <w:w w:val="95"/>
        </w:rPr>
        <w:t>ик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В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3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на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ие</w:t>
      </w:r>
      <w:r w:rsidRPr="000D7AF7">
        <w:rPr>
          <w:rFonts w:ascii="Times New Roman" w:hAnsi="Times New Roman" w:cs="Times New Roman"/>
          <w:spacing w:val="-3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о</w:t>
      </w:r>
      <w:r w:rsidR="008F6CB9"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spacing w:val="-6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пс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е"</w:t>
      </w:r>
    </w:p>
    <w:p w:rsidR="007559D4" w:rsidRPr="000D7AF7" w:rsidRDefault="007559D4" w:rsidP="007559D4">
      <w:pPr>
        <w:pStyle w:val="a3"/>
        <w:tabs>
          <w:tab w:val="left" w:pos="2992"/>
        </w:tabs>
        <w:kinsoku w:val="0"/>
        <w:overflowPunct w:val="0"/>
        <w:spacing w:line="359" w:lineRule="auto"/>
        <w:ind w:left="679" w:right="1735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Ш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ви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Д.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3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це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5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2-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</w:p>
    <w:p w:rsidR="007559D4" w:rsidRPr="000D7AF7" w:rsidRDefault="007559D4" w:rsidP="007559D4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1"/>
          <w:numId w:val="8"/>
        </w:numPr>
        <w:tabs>
          <w:tab w:val="left" w:pos="2020"/>
        </w:tabs>
        <w:kinsoku w:val="0"/>
        <w:overflowPunct w:val="0"/>
        <w:spacing w:before="64"/>
        <w:ind w:left="2020" w:hanging="468"/>
        <w:rPr>
          <w:rFonts w:ascii="Times New Roman" w:hAnsi="Times New Roman" w:cs="Times New Roman"/>
          <w:b/>
        </w:rPr>
      </w:pPr>
      <w:r w:rsidRPr="000D7AF7">
        <w:rPr>
          <w:rFonts w:ascii="Times New Roman" w:hAnsi="Times New Roman" w:cs="Times New Roman"/>
          <w:b/>
          <w:spacing w:val="-10"/>
        </w:rPr>
        <w:t>Т</w:t>
      </w:r>
      <w:r w:rsidRPr="000D7AF7">
        <w:rPr>
          <w:rFonts w:ascii="Times New Roman" w:hAnsi="Times New Roman" w:cs="Times New Roman"/>
          <w:b/>
          <w:spacing w:val="-1"/>
        </w:rPr>
        <w:t>р</w:t>
      </w:r>
      <w:r w:rsidRPr="000D7AF7">
        <w:rPr>
          <w:rFonts w:ascii="Times New Roman" w:hAnsi="Times New Roman" w:cs="Times New Roman"/>
          <w:b/>
          <w:spacing w:val="-4"/>
        </w:rPr>
        <w:t>е</w:t>
      </w:r>
      <w:r w:rsidRPr="000D7AF7">
        <w:rPr>
          <w:rFonts w:ascii="Times New Roman" w:hAnsi="Times New Roman" w:cs="Times New Roman"/>
          <w:b/>
          <w:spacing w:val="-5"/>
        </w:rPr>
        <w:t>б</w:t>
      </w:r>
      <w:r w:rsidRPr="000D7AF7">
        <w:rPr>
          <w:rFonts w:ascii="Times New Roman" w:hAnsi="Times New Roman" w:cs="Times New Roman"/>
          <w:b/>
          <w:spacing w:val="-7"/>
        </w:rPr>
        <w:t>о</w:t>
      </w:r>
      <w:r w:rsidRPr="000D7AF7">
        <w:rPr>
          <w:rFonts w:ascii="Times New Roman" w:hAnsi="Times New Roman" w:cs="Times New Roman"/>
          <w:b/>
          <w:spacing w:val="-3"/>
        </w:rPr>
        <w:t>в</w:t>
      </w:r>
      <w:r w:rsidRPr="000D7AF7">
        <w:rPr>
          <w:rFonts w:ascii="Times New Roman" w:hAnsi="Times New Roman" w:cs="Times New Roman"/>
          <w:b/>
          <w:spacing w:val="1"/>
        </w:rPr>
        <w:t>а</w:t>
      </w:r>
      <w:r w:rsidRPr="000D7AF7">
        <w:rPr>
          <w:rFonts w:ascii="Times New Roman" w:hAnsi="Times New Roman" w:cs="Times New Roman"/>
          <w:b/>
          <w:spacing w:val="-1"/>
        </w:rPr>
        <w:t>ни</w:t>
      </w:r>
      <w:r w:rsidRPr="000D7AF7">
        <w:rPr>
          <w:rFonts w:ascii="Times New Roman" w:hAnsi="Times New Roman" w:cs="Times New Roman"/>
          <w:b/>
        </w:rPr>
        <w:t>я</w:t>
      </w:r>
      <w:r w:rsidRPr="000D7AF7">
        <w:rPr>
          <w:rFonts w:ascii="Times New Roman" w:hAnsi="Times New Roman" w:cs="Times New Roman"/>
          <w:b/>
          <w:spacing w:val="-19"/>
        </w:rPr>
        <w:t xml:space="preserve"> </w:t>
      </w:r>
      <w:r w:rsidRPr="000D7AF7">
        <w:rPr>
          <w:rFonts w:ascii="Times New Roman" w:hAnsi="Times New Roman" w:cs="Times New Roman"/>
          <w:b/>
        </w:rPr>
        <w:t>к</w:t>
      </w:r>
      <w:r w:rsidRPr="000D7AF7">
        <w:rPr>
          <w:rFonts w:ascii="Times New Roman" w:hAnsi="Times New Roman" w:cs="Times New Roman"/>
          <w:b/>
          <w:spacing w:val="-19"/>
        </w:rPr>
        <w:t xml:space="preserve"> </w:t>
      </w:r>
      <w:r w:rsidRPr="000D7AF7">
        <w:rPr>
          <w:rFonts w:ascii="Times New Roman" w:hAnsi="Times New Roman" w:cs="Times New Roman"/>
          <w:b/>
          <w:spacing w:val="1"/>
        </w:rPr>
        <w:t>у</w:t>
      </w:r>
      <w:r w:rsidRPr="000D7AF7">
        <w:rPr>
          <w:rFonts w:ascii="Times New Roman" w:hAnsi="Times New Roman" w:cs="Times New Roman"/>
          <w:b/>
          <w:spacing w:val="-1"/>
        </w:rPr>
        <w:t>р</w:t>
      </w:r>
      <w:r w:rsidRPr="000D7AF7">
        <w:rPr>
          <w:rFonts w:ascii="Times New Roman" w:hAnsi="Times New Roman" w:cs="Times New Roman"/>
          <w:b/>
          <w:spacing w:val="-7"/>
        </w:rPr>
        <w:t>о</w:t>
      </w:r>
      <w:r w:rsidRPr="000D7AF7">
        <w:rPr>
          <w:rFonts w:ascii="Times New Roman" w:hAnsi="Times New Roman" w:cs="Times New Roman"/>
          <w:b/>
          <w:spacing w:val="-1"/>
        </w:rPr>
        <w:t>вн</w:t>
      </w:r>
      <w:r w:rsidRPr="000D7AF7">
        <w:rPr>
          <w:rFonts w:ascii="Times New Roman" w:hAnsi="Times New Roman" w:cs="Times New Roman"/>
          <w:b/>
        </w:rPr>
        <w:t>ю</w:t>
      </w:r>
      <w:r w:rsidRPr="000D7AF7">
        <w:rPr>
          <w:rFonts w:ascii="Times New Roman" w:hAnsi="Times New Roman" w:cs="Times New Roman"/>
          <w:b/>
          <w:spacing w:val="-19"/>
        </w:rPr>
        <w:t xml:space="preserve"> </w:t>
      </w:r>
      <w:r w:rsidRPr="000D7AF7">
        <w:rPr>
          <w:rFonts w:ascii="Times New Roman" w:hAnsi="Times New Roman" w:cs="Times New Roman"/>
          <w:b/>
          <w:spacing w:val="-1"/>
        </w:rPr>
        <w:t>п</w:t>
      </w:r>
      <w:r w:rsidRPr="000D7AF7">
        <w:rPr>
          <w:rFonts w:ascii="Times New Roman" w:hAnsi="Times New Roman" w:cs="Times New Roman"/>
          <w:b/>
          <w:spacing w:val="-7"/>
        </w:rPr>
        <w:t>о</w:t>
      </w:r>
      <w:r w:rsidRPr="000D7AF7">
        <w:rPr>
          <w:rFonts w:ascii="Times New Roman" w:hAnsi="Times New Roman" w:cs="Times New Roman"/>
          <w:b/>
          <w:spacing w:val="-2"/>
        </w:rPr>
        <w:t>д</w:t>
      </w:r>
      <w:r w:rsidRPr="000D7AF7">
        <w:rPr>
          <w:rFonts w:ascii="Times New Roman" w:hAnsi="Times New Roman" w:cs="Times New Roman"/>
          <w:b/>
          <w:spacing w:val="-7"/>
        </w:rPr>
        <w:t>г</w:t>
      </w:r>
      <w:r w:rsidRPr="000D7AF7">
        <w:rPr>
          <w:rFonts w:ascii="Times New Roman" w:hAnsi="Times New Roman" w:cs="Times New Roman"/>
          <w:b/>
          <w:spacing w:val="-5"/>
        </w:rPr>
        <w:t>о</w:t>
      </w:r>
      <w:r w:rsidRPr="000D7AF7">
        <w:rPr>
          <w:rFonts w:ascii="Times New Roman" w:hAnsi="Times New Roman" w:cs="Times New Roman"/>
          <w:b/>
          <w:spacing w:val="-6"/>
        </w:rPr>
        <w:t>т</w:t>
      </w:r>
      <w:r w:rsidRPr="000D7AF7">
        <w:rPr>
          <w:rFonts w:ascii="Times New Roman" w:hAnsi="Times New Roman" w:cs="Times New Roman"/>
          <w:b/>
          <w:spacing w:val="-7"/>
        </w:rPr>
        <w:t>о</w:t>
      </w:r>
      <w:r w:rsidRPr="000D7AF7">
        <w:rPr>
          <w:rFonts w:ascii="Times New Roman" w:hAnsi="Times New Roman" w:cs="Times New Roman"/>
          <w:b/>
          <w:spacing w:val="-1"/>
        </w:rPr>
        <w:t>вк</w:t>
      </w:r>
      <w:r w:rsidRPr="000D7AF7">
        <w:rPr>
          <w:rFonts w:ascii="Times New Roman" w:hAnsi="Times New Roman" w:cs="Times New Roman"/>
          <w:b/>
        </w:rPr>
        <w:t>и</w:t>
      </w:r>
      <w:r w:rsidRPr="000D7AF7">
        <w:rPr>
          <w:rFonts w:ascii="Times New Roman" w:hAnsi="Times New Roman" w:cs="Times New Roman"/>
          <w:b/>
          <w:spacing w:val="-18"/>
        </w:rPr>
        <w:t xml:space="preserve"> </w:t>
      </w:r>
      <w:r w:rsidRPr="000D7AF7">
        <w:rPr>
          <w:rFonts w:ascii="Times New Roman" w:hAnsi="Times New Roman" w:cs="Times New Roman"/>
          <w:b/>
          <w:spacing w:val="-3"/>
        </w:rPr>
        <w:t>о</w:t>
      </w:r>
      <w:r w:rsidRPr="000D7AF7">
        <w:rPr>
          <w:rFonts w:ascii="Times New Roman" w:hAnsi="Times New Roman" w:cs="Times New Roman"/>
          <w:b/>
          <w:spacing w:val="-11"/>
        </w:rPr>
        <w:t>б</w:t>
      </w:r>
      <w:r w:rsidRPr="000D7AF7">
        <w:rPr>
          <w:rFonts w:ascii="Times New Roman" w:hAnsi="Times New Roman" w:cs="Times New Roman"/>
          <w:b/>
          <w:spacing w:val="-2"/>
        </w:rPr>
        <w:t>у</w:t>
      </w:r>
      <w:r w:rsidRPr="000D7AF7">
        <w:rPr>
          <w:rFonts w:ascii="Times New Roman" w:hAnsi="Times New Roman" w:cs="Times New Roman"/>
          <w:b/>
        </w:rPr>
        <w:t>ч</w:t>
      </w:r>
      <w:r w:rsidRPr="000D7AF7">
        <w:rPr>
          <w:rFonts w:ascii="Times New Roman" w:hAnsi="Times New Roman" w:cs="Times New Roman"/>
          <w:b/>
          <w:spacing w:val="1"/>
        </w:rPr>
        <w:t>а</w:t>
      </w:r>
      <w:r w:rsidRPr="000D7AF7">
        <w:rPr>
          <w:rFonts w:ascii="Times New Roman" w:hAnsi="Times New Roman" w:cs="Times New Roman"/>
          <w:b/>
          <w:spacing w:val="-1"/>
        </w:rPr>
        <w:t>ю</w:t>
      </w:r>
      <w:r w:rsidRPr="000D7AF7">
        <w:rPr>
          <w:rFonts w:ascii="Times New Roman" w:hAnsi="Times New Roman" w:cs="Times New Roman"/>
          <w:b/>
          <w:spacing w:val="-2"/>
        </w:rPr>
        <w:t>щ</w:t>
      </w:r>
      <w:r w:rsidRPr="000D7AF7">
        <w:rPr>
          <w:rFonts w:ascii="Times New Roman" w:hAnsi="Times New Roman" w:cs="Times New Roman"/>
          <w:b/>
          <w:spacing w:val="-1"/>
        </w:rPr>
        <w:t>и</w:t>
      </w:r>
      <w:r w:rsidRPr="000D7AF7">
        <w:rPr>
          <w:rFonts w:ascii="Times New Roman" w:hAnsi="Times New Roman" w:cs="Times New Roman"/>
          <w:b/>
          <w:spacing w:val="-9"/>
        </w:rPr>
        <w:t>х</w:t>
      </w:r>
      <w:r w:rsidRPr="000D7AF7">
        <w:rPr>
          <w:rFonts w:ascii="Times New Roman" w:hAnsi="Times New Roman" w:cs="Times New Roman"/>
          <w:b/>
        </w:rPr>
        <w:t>ся</w:t>
      </w:r>
    </w:p>
    <w:p w:rsidR="007559D4" w:rsidRPr="000D7AF7" w:rsidRDefault="007559D4" w:rsidP="007559D4">
      <w:pPr>
        <w:kinsoku w:val="0"/>
        <w:overflowPunct w:val="0"/>
        <w:spacing w:before="7" w:line="15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kinsoku w:val="0"/>
        <w:overflowPunct w:val="0"/>
        <w:spacing w:line="358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0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ень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9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2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-15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12"/>
          <w:w w:val="90"/>
        </w:rPr>
        <w:t>ь</w:t>
      </w:r>
      <w:r w:rsidRPr="000D7AF7">
        <w:rPr>
          <w:rFonts w:ascii="Times New Roman" w:hAnsi="Times New Roman" w:cs="Times New Roman"/>
          <w:spacing w:val="3"/>
          <w:w w:val="90"/>
        </w:rPr>
        <w:t>т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ль»</w:t>
      </w:r>
      <w:r w:rsidRPr="000D7AF7">
        <w:rPr>
          <w:rFonts w:ascii="Times New Roman" w:hAnsi="Times New Roman" w:cs="Times New Roman"/>
          <w:w w:val="90"/>
        </w:rPr>
        <w:t xml:space="preserve">, 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ор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 xml:space="preserve">й 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ает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ир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их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ий,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2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й,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 xml:space="preserve">, 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 xml:space="preserve">х 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:</w:t>
      </w: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spacing w:before="23" w:line="359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ин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-27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12"/>
          <w:w w:val="90"/>
        </w:rPr>
        <w:t>в</w:t>
      </w:r>
      <w:r w:rsidRPr="000D7AF7">
        <w:rPr>
          <w:rFonts w:ascii="Times New Roman" w:hAnsi="Times New Roman" w:cs="Times New Roman"/>
          <w:spacing w:val="-30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ици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w w:val="99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и;</w:t>
      </w: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spacing w:before="22" w:line="359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ый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ск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й,</w:t>
      </w:r>
      <w:r w:rsidRPr="000D7AF7">
        <w:rPr>
          <w:rFonts w:ascii="Times New Roman" w:hAnsi="Times New Roman" w:cs="Times New Roman"/>
          <w:spacing w:val="5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spacing w:val="-3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оо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ные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жн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инс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ее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ци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6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ый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ар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зли</w:t>
      </w:r>
      <w:r w:rsidRPr="000D7AF7">
        <w:rPr>
          <w:rFonts w:ascii="Times New Roman" w:hAnsi="Times New Roman" w:cs="Times New Roman"/>
          <w:w w:val="90"/>
        </w:rPr>
        <w:t>чн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эп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х,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й,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й,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м;</w:t>
      </w: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spacing w:before="21"/>
        <w:ind w:left="110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(4-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чн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й,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2"/>
          <w:w w:val="90"/>
        </w:rPr>
        <w:t>й</w:t>
      </w:r>
      <w:r w:rsidRPr="000D7AF7">
        <w:rPr>
          <w:rFonts w:ascii="Times New Roman" w:hAnsi="Times New Roman" w:cs="Times New Roman"/>
          <w:w w:val="90"/>
        </w:rPr>
        <w:t>);</w:t>
      </w:r>
    </w:p>
    <w:p w:rsidR="007559D4" w:rsidRPr="000D7AF7" w:rsidRDefault="007559D4" w:rsidP="007559D4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ind w:left="110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х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их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ей</w:t>
      </w:r>
      <w:r w:rsidRPr="000D7AF7">
        <w:rPr>
          <w:rFonts w:ascii="Times New Roman" w:hAnsi="Times New Roman" w:cs="Times New Roman"/>
          <w:spacing w:val="-8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еп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kinsoku w:val="0"/>
        <w:overflowPunct w:val="0"/>
        <w:spacing w:before="8" w:line="17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spacing w:line="359" w:lineRule="auto"/>
        <w:ind w:left="112" w:right="105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гих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ин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ои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инс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нных,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х,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 xml:space="preserve">х), 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 xml:space="preserve">х 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ей 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й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spacing w:before="22"/>
        <w:ind w:left="110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-2"/>
          <w:w w:val="90"/>
        </w:rPr>
        <w:t>ио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и;</w:t>
      </w:r>
    </w:p>
    <w:p w:rsidR="007559D4" w:rsidRPr="000D7AF7" w:rsidRDefault="007559D4" w:rsidP="007559D4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ind w:left="110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мений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ию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w w:val="90"/>
        </w:rPr>
        <w:t>ых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-9"/>
        </w:rPr>
        <w:t xml:space="preserve"> </w:t>
      </w:r>
      <w:r w:rsidRPr="000D7AF7">
        <w:rPr>
          <w:rFonts w:ascii="Times New Roman" w:hAnsi="Times New Roman" w:cs="Times New Roman"/>
          <w:w w:val="90"/>
        </w:rPr>
        <w:t xml:space="preserve">4 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ки;</w:t>
      </w:r>
    </w:p>
    <w:p w:rsidR="007559D4" w:rsidRPr="000D7AF7" w:rsidRDefault="007559D4" w:rsidP="007559D4">
      <w:pPr>
        <w:kinsoku w:val="0"/>
        <w:overflowPunct w:val="0"/>
        <w:spacing w:before="8" w:line="17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ind w:left="110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ию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ув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spacing w:line="361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анию</w:t>
      </w:r>
      <w:r w:rsidRPr="000D7AF7">
        <w:rPr>
          <w:rFonts w:ascii="Times New Roman" w:hAnsi="Times New Roman" w:cs="Times New Roman"/>
          <w:spacing w:val="5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9"/>
          <w:w w:val="90"/>
        </w:rPr>
        <w:t>х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w w:val="92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ици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spacing w:before="19"/>
        <w:ind w:left="110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4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чн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9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ин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ии</w:t>
      </w:r>
      <w:r w:rsidRPr="000D7AF7">
        <w:rPr>
          <w:rFonts w:ascii="Times New Roman" w:hAnsi="Times New Roman" w:cs="Times New Roman"/>
          <w:w w:val="90"/>
        </w:rPr>
        <w:t>;</w:t>
      </w:r>
    </w:p>
    <w:p w:rsidR="007559D4" w:rsidRPr="000D7AF7" w:rsidRDefault="007559D4" w:rsidP="007559D4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7559D4" w:rsidRPr="000D7AF7" w:rsidRDefault="007559D4" w:rsidP="007559D4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spacing w:line="358" w:lineRule="auto"/>
        <w:ind w:left="112" w:right="106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ци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ы,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нн</w:t>
      </w:r>
      <w:r w:rsidRPr="000D7AF7">
        <w:rPr>
          <w:rFonts w:ascii="Times New Roman" w:hAnsi="Times New Roman" w:cs="Times New Roman"/>
          <w:w w:val="90"/>
        </w:rPr>
        <w:t>ых</w:t>
      </w:r>
      <w:r w:rsidRPr="000D7AF7">
        <w:rPr>
          <w:rFonts w:ascii="Times New Roman" w:hAnsi="Times New Roman" w:cs="Times New Roman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о ме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9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ния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ад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ски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 xml:space="preserve">и 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;</w:t>
      </w:r>
    </w:p>
    <w:p w:rsidR="009B4A74" w:rsidRPr="000D7AF7" w:rsidRDefault="007559D4" w:rsidP="000D7AF7">
      <w:pPr>
        <w:pStyle w:val="a3"/>
        <w:numPr>
          <w:ilvl w:val="2"/>
          <w:numId w:val="2"/>
        </w:numPr>
        <w:tabs>
          <w:tab w:val="left" w:pos="1106"/>
        </w:tabs>
        <w:kinsoku w:val="0"/>
        <w:overflowPunct w:val="0"/>
        <w:spacing w:before="25" w:line="358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епе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нц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а.</w:t>
      </w:r>
    </w:p>
    <w:p w:rsidR="009B4A74" w:rsidRPr="000D7AF7" w:rsidRDefault="009B4A74" w:rsidP="009B4A74">
      <w:pPr>
        <w:pStyle w:val="a3"/>
        <w:numPr>
          <w:ilvl w:val="1"/>
          <w:numId w:val="8"/>
        </w:numPr>
        <w:tabs>
          <w:tab w:val="left" w:pos="2088"/>
        </w:tabs>
        <w:kinsoku w:val="0"/>
        <w:overflowPunct w:val="0"/>
        <w:spacing w:before="64"/>
        <w:ind w:left="2088" w:hanging="416"/>
        <w:rPr>
          <w:rFonts w:ascii="Times New Roman" w:hAnsi="Times New Roman" w:cs="Times New Roman"/>
          <w:b/>
        </w:rPr>
      </w:pPr>
      <w:r w:rsidRPr="000D7AF7">
        <w:rPr>
          <w:rFonts w:ascii="Times New Roman" w:hAnsi="Times New Roman" w:cs="Times New Roman"/>
          <w:b/>
          <w:spacing w:val="-1"/>
        </w:rPr>
        <w:t>Ф</w:t>
      </w:r>
      <w:r w:rsidRPr="000D7AF7">
        <w:rPr>
          <w:rFonts w:ascii="Times New Roman" w:hAnsi="Times New Roman" w:cs="Times New Roman"/>
          <w:b/>
          <w:spacing w:val="1"/>
        </w:rPr>
        <w:t>о</w:t>
      </w:r>
      <w:r w:rsidRPr="000D7AF7">
        <w:rPr>
          <w:rFonts w:ascii="Times New Roman" w:hAnsi="Times New Roman" w:cs="Times New Roman"/>
          <w:b/>
          <w:spacing w:val="-5"/>
        </w:rPr>
        <w:t>р</w:t>
      </w:r>
      <w:r w:rsidRPr="000D7AF7">
        <w:rPr>
          <w:rFonts w:ascii="Times New Roman" w:hAnsi="Times New Roman" w:cs="Times New Roman"/>
          <w:b/>
        </w:rPr>
        <w:t>мы</w:t>
      </w:r>
      <w:r w:rsidRPr="000D7AF7">
        <w:rPr>
          <w:rFonts w:ascii="Times New Roman" w:hAnsi="Times New Roman" w:cs="Times New Roman"/>
          <w:b/>
          <w:spacing w:val="-26"/>
        </w:rPr>
        <w:t xml:space="preserve"> </w:t>
      </w:r>
      <w:r w:rsidRPr="000D7AF7">
        <w:rPr>
          <w:rFonts w:ascii="Times New Roman" w:hAnsi="Times New Roman" w:cs="Times New Roman"/>
          <w:b/>
        </w:rPr>
        <w:t>и</w:t>
      </w:r>
      <w:r w:rsidRPr="000D7AF7">
        <w:rPr>
          <w:rFonts w:ascii="Times New Roman" w:hAnsi="Times New Roman" w:cs="Times New Roman"/>
          <w:b/>
          <w:spacing w:val="-26"/>
        </w:rPr>
        <w:t xml:space="preserve"> </w:t>
      </w:r>
      <w:r w:rsidRPr="000D7AF7">
        <w:rPr>
          <w:rFonts w:ascii="Times New Roman" w:hAnsi="Times New Roman" w:cs="Times New Roman"/>
          <w:b/>
        </w:rPr>
        <w:t>ме</w:t>
      </w:r>
      <w:r w:rsidRPr="000D7AF7">
        <w:rPr>
          <w:rFonts w:ascii="Times New Roman" w:hAnsi="Times New Roman" w:cs="Times New Roman"/>
          <w:b/>
          <w:spacing w:val="-6"/>
        </w:rPr>
        <w:t>т</w:t>
      </w:r>
      <w:r w:rsidRPr="000D7AF7">
        <w:rPr>
          <w:rFonts w:ascii="Times New Roman" w:hAnsi="Times New Roman" w:cs="Times New Roman"/>
          <w:b/>
          <w:spacing w:val="-7"/>
        </w:rPr>
        <w:t>о</w:t>
      </w:r>
      <w:r w:rsidRPr="000D7AF7">
        <w:rPr>
          <w:rFonts w:ascii="Times New Roman" w:hAnsi="Times New Roman" w:cs="Times New Roman"/>
          <w:b/>
          <w:spacing w:val="-4"/>
        </w:rPr>
        <w:t>д</w:t>
      </w:r>
      <w:r w:rsidRPr="000D7AF7">
        <w:rPr>
          <w:rFonts w:ascii="Times New Roman" w:hAnsi="Times New Roman" w:cs="Times New Roman"/>
          <w:b/>
        </w:rPr>
        <w:t>ы</w:t>
      </w:r>
      <w:r w:rsidRPr="000D7AF7">
        <w:rPr>
          <w:rFonts w:ascii="Times New Roman" w:hAnsi="Times New Roman" w:cs="Times New Roman"/>
          <w:b/>
          <w:spacing w:val="-25"/>
        </w:rPr>
        <w:t xml:space="preserve"> </w:t>
      </w:r>
      <w:r w:rsidRPr="000D7AF7">
        <w:rPr>
          <w:rFonts w:ascii="Times New Roman" w:hAnsi="Times New Roman" w:cs="Times New Roman"/>
          <w:b/>
          <w:spacing w:val="-5"/>
        </w:rPr>
        <w:t>к</w:t>
      </w:r>
      <w:r w:rsidRPr="000D7AF7">
        <w:rPr>
          <w:rFonts w:ascii="Times New Roman" w:hAnsi="Times New Roman" w:cs="Times New Roman"/>
          <w:b/>
          <w:spacing w:val="1"/>
        </w:rPr>
        <w:t>о</w:t>
      </w:r>
      <w:r w:rsidRPr="000D7AF7">
        <w:rPr>
          <w:rFonts w:ascii="Times New Roman" w:hAnsi="Times New Roman" w:cs="Times New Roman"/>
          <w:b/>
          <w:spacing w:val="-1"/>
        </w:rPr>
        <w:t>н</w:t>
      </w:r>
      <w:r w:rsidRPr="000D7AF7">
        <w:rPr>
          <w:rFonts w:ascii="Times New Roman" w:hAnsi="Times New Roman" w:cs="Times New Roman"/>
          <w:b/>
          <w:spacing w:val="2"/>
        </w:rPr>
        <w:t>т</w:t>
      </w:r>
      <w:r w:rsidRPr="000D7AF7">
        <w:rPr>
          <w:rFonts w:ascii="Times New Roman" w:hAnsi="Times New Roman" w:cs="Times New Roman"/>
          <w:b/>
          <w:spacing w:val="-1"/>
        </w:rPr>
        <w:t>р</w:t>
      </w:r>
      <w:r w:rsidRPr="000D7AF7">
        <w:rPr>
          <w:rFonts w:ascii="Times New Roman" w:hAnsi="Times New Roman" w:cs="Times New Roman"/>
          <w:b/>
          <w:spacing w:val="-5"/>
        </w:rPr>
        <w:t>о</w:t>
      </w:r>
      <w:r w:rsidRPr="000D7AF7">
        <w:rPr>
          <w:rFonts w:ascii="Times New Roman" w:hAnsi="Times New Roman" w:cs="Times New Roman"/>
          <w:b/>
        </w:rPr>
        <w:t>л</w:t>
      </w:r>
      <w:r w:rsidRPr="000D7AF7">
        <w:rPr>
          <w:rFonts w:ascii="Times New Roman" w:hAnsi="Times New Roman" w:cs="Times New Roman"/>
          <w:b/>
          <w:spacing w:val="-1"/>
        </w:rPr>
        <w:t>я</w:t>
      </w:r>
      <w:r w:rsidRPr="000D7AF7">
        <w:rPr>
          <w:rFonts w:ascii="Times New Roman" w:hAnsi="Times New Roman" w:cs="Times New Roman"/>
          <w:b/>
          <w:bCs/>
        </w:rPr>
        <w:t>,</w:t>
      </w:r>
      <w:r w:rsidRPr="000D7AF7">
        <w:rPr>
          <w:rFonts w:ascii="Times New Roman" w:hAnsi="Times New Roman" w:cs="Times New Roman"/>
          <w:b/>
          <w:bCs/>
          <w:spacing w:val="-17"/>
        </w:rPr>
        <w:t xml:space="preserve"> </w:t>
      </w:r>
      <w:r w:rsidRPr="000D7AF7">
        <w:rPr>
          <w:rFonts w:ascii="Times New Roman" w:hAnsi="Times New Roman" w:cs="Times New Roman"/>
          <w:b/>
        </w:rPr>
        <w:t>с</w:t>
      </w:r>
      <w:r w:rsidRPr="000D7AF7">
        <w:rPr>
          <w:rFonts w:ascii="Times New Roman" w:hAnsi="Times New Roman" w:cs="Times New Roman"/>
          <w:b/>
          <w:spacing w:val="-1"/>
        </w:rPr>
        <w:t>и</w:t>
      </w:r>
      <w:r w:rsidRPr="000D7AF7">
        <w:rPr>
          <w:rFonts w:ascii="Times New Roman" w:hAnsi="Times New Roman" w:cs="Times New Roman"/>
          <w:b/>
        </w:rPr>
        <w:t>ст</w:t>
      </w:r>
      <w:r w:rsidRPr="000D7AF7">
        <w:rPr>
          <w:rFonts w:ascii="Times New Roman" w:hAnsi="Times New Roman" w:cs="Times New Roman"/>
          <w:b/>
          <w:spacing w:val="-4"/>
        </w:rPr>
        <w:t>е</w:t>
      </w:r>
      <w:r w:rsidRPr="000D7AF7">
        <w:rPr>
          <w:rFonts w:ascii="Times New Roman" w:hAnsi="Times New Roman" w:cs="Times New Roman"/>
          <w:b/>
          <w:spacing w:val="-2"/>
        </w:rPr>
        <w:t>м</w:t>
      </w:r>
      <w:r w:rsidRPr="000D7AF7">
        <w:rPr>
          <w:rFonts w:ascii="Times New Roman" w:hAnsi="Times New Roman" w:cs="Times New Roman"/>
          <w:b/>
        </w:rPr>
        <w:t>а</w:t>
      </w:r>
      <w:r w:rsidRPr="000D7AF7">
        <w:rPr>
          <w:rFonts w:ascii="Times New Roman" w:hAnsi="Times New Roman" w:cs="Times New Roman"/>
          <w:b/>
          <w:spacing w:val="-24"/>
        </w:rPr>
        <w:t xml:space="preserve"> </w:t>
      </w:r>
      <w:r w:rsidRPr="000D7AF7">
        <w:rPr>
          <w:rFonts w:ascii="Times New Roman" w:hAnsi="Times New Roman" w:cs="Times New Roman"/>
          <w:b/>
          <w:spacing w:val="1"/>
        </w:rPr>
        <w:t>о</w:t>
      </w:r>
      <w:r w:rsidRPr="000D7AF7">
        <w:rPr>
          <w:rFonts w:ascii="Times New Roman" w:hAnsi="Times New Roman" w:cs="Times New Roman"/>
          <w:b/>
          <w:spacing w:val="-1"/>
        </w:rPr>
        <w:t>ц</w:t>
      </w:r>
      <w:r w:rsidRPr="000D7AF7">
        <w:rPr>
          <w:rFonts w:ascii="Times New Roman" w:hAnsi="Times New Roman" w:cs="Times New Roman"/>
          <w:b/>
        </w:rPr>
        <w:t>е</w:t>
      </w:r>
      <w:r w:rsidRPr="000D7AF7">
        <w:rPr>
          <w:rFonts w:ascii="Times New Roman" w:hAnsi="Times New Roman" w:cs="Times New Roman"/>
          <w:b/>
          <w:spacing w:val="-4"/>
        </w:rPr>
        <w:t>н</w:t>
      </w:r>
      <w:r w:rsidRPr="000D7AF7">
        <w:rPr>
          <w:rFonts w:ascii="Times New Roman" w:hAnsi="Times New Roman" w:cs="Times New Roman"/>
          <w:b/>
          <w:spacing w:val="1"/>
        </w:rPr>
        <w:t>о</w:t>
      </w:r>
      <w:r w:rsidRPr="000D7AF7">
        <w:rPr>
          <w:rFonts w:ascii="Times New Roman" w:hAnsi="Times New Roman" w:cs="Times New Roman"/>
          <w:b/>
        </w:rPr>
        <w:t>к</w:t>
      </w:r>
    </w:p>
    <w:p w:rsidR="009B4A74" w:rsidRPr="000D7AF7" w:rsidRDefault="009B4A74" w:rsidP="009B4A74">
      <w:pPr>
        <w:kinsoku w:val="0"/>
        <w:overflowPunct w:val="0"/>
        <w:spacing w:before="7" w:line="150" w:lineRule="exact"/>
        <w:rPr>
          <w:sz w:val="28"/>
          <w:szCs w:val="28"/>
        </w:rPr>
      </w:pPr>
    </w:p>
    <w:p w:rsidR="009B4A74" w:rsidRPr="000D7AF7" w:rsidRDefault="009B4A74" w:rsidP="009B4A74">
      <w:pPr>
        <w:numPr>
          <w:ilvl w:val="0"/>
          <w:numId w:val="1"/>
        </w:numPr>
        <w:tabs>
          <w:tab w:val="left" w:pos="1672"/>
        </w:tabs>
        <w:kinsoku w:val="0"/>
        <w:overflowPunct w:val="0"/>
        <w:ind w:left="1672"/>
        <w:rPr>
          <w:sz w:val="28"/>
          <w:szCs w:val="28"/>
        </w:rPr>
      </w:pPr>
      <w:r w:rsidRPr="000D7AF7">
        <w:rPr>
          <w:spacing w:val="-2"/>
          <w:w w:val="90"/>
          <w:sz w:val="28"/>
          <w:szCs w:val="28"/>
        </w:rPr>
        <w:t>Атт</w:t>
      </w:r>
      <w:r w:rsidRPr="000D7AF7">
        <w:rPr>
          <w:spacing w:val="-6"/>
          <w:w w:val="90"/>
          <w:sz w:val="28"/>
          <w:szCs w:val="28"/>
        </w:rPr>
        <w:t>е</w:t>
      </w:r>
      <w:r w:rsidRPr="000D7AF7">
        <w:rPr>
          <w:spacing w:val="2"/>
          <w:w w:val="90"/>
          <w:sz w:val="28"/>
          <w:szCs w:val="28"/>
        </w:rPr>
        <w:t>с</w:t>
      </w:r>
      <w:r w:rsidRPr="000D7AF7">
        <w:rPr>
          <w:w w:val="90"/>
          <w:sz w:val="28"/>
          <w:szCs w:val="28"/>
        </w:rPr>
        <w:t>т</w:t>
      </w:r>
      <w:r w:rsidRPr="000D7AF7">
        <w:rPr>
          <w:spacing w:val="1"/>
          <w:w w:val="90"/>
          <w:sz w:val="28"/>
          <w:szCs w:val="28"/>
        </w:rPr>
        <w:t>аци</w:t>
      </w:r>
      <w:r w:rsidRPr="000D7AF7">
        <w:rPr>
          <w:spacing w:val="-2"/>
          <w:w w:val="90"/>
          <w:sz w:val="28"/>
          <w:szCs w:val="28"/>
        </w:rPr>
        <w:t>я</w:t>
      </w:r>
      <w:r w:rsidRPr="000D7AF7">
        <w:rPr>
          <w:i/>
          <w:iCs/>
          <w:w w:val="90"/>
          <w:sz w:val="28"/>
          <w:szCs w:val="28"/>
        </w:rPr>
        <w:t xml:space="preserve">: </w:t>
      </w:r>
      <w:r w:rsidRPr="000D7AF7">
        <w:rPr>
          <w:i/>
          <w:iCs/>
          <w:spacing w:val="3"/>
          <w:w w:val="90"/>
          <w:sz w:val="28"/>
          <w:szCs w:val="28"/>
        </w:rPr>
        <w:t xml:space="preserve"> </w:t>
      </w:r>
      <w:r w:rsidRPr="000D7AF7">
        <w:rPr>
          <w:spacing w:val="8"/>
          <w:w w:val="90"/>
          <w:sz w:val="28"/>
          <w:szCs w:val="28"/>
        </w:rPr>
        <w:t>ц</w:t>
      </w:r>
      <w:r w:rsidRPr="000D7AF7">
        <w:rPr>
          <w:spacing w:val="-8"/>
          <w:w w:val="90"/>
          <w:sz w:val="28"/>
          <w:szCs w:val="28"/>
        </w:rPr>
        <w:t>е</w:t>
      </w:r>
      <w:r w:rsidRPr="000D7AF7">
        <w:rPr>
          <w:spacing w:val="-4"/>
          <w:w w:val="90"/>
          <w:sz w:val="28"/>
          <w:szCs w:val="28"/>
        </w:rPr>
        <w:t>л</w:t>
      </w:r>
      <w:r w:rsidRPr="000D7AF7">
        <w:rPr>
          <w:spacing w:val="1"/>
          <w:w w:val="90"/>
          <w:sz w:val="28"/>
          <w:szCs w:val="28"/>
        </w:rPr>
        <w:t>и</w:t>
      </w:r>
      <w:r w:rsidRPr="000D7AF7">
        <w:rPr>
          <w:i/>
          <w:iCs/>
          <w:w w:val="90"/>
          <w:sz w:val="28"/>
          <w:szCs w:val="28"/>
        </w:rPr>
        <w:t xml:space="preserve">, </w:t>
      </w:r>
      <w:r w:rsidRPr="000D7AF7">
        <w:rPr>
          <w:i/>
          <w:iCs/>
          <w:spacing w:val="1"/>
          <w:w w:val="90"/>
          <w:sz w:val="28"/>
          <w:szCs w:val="28"/>
        </w:rPr>
        <w:t xml:space="preserve"> </w:t>
      </w:r>
      <w:r w:rsidRPr="000D7AF7">
        <w:rPr>
          <w:w w:val="90"/>
          <w:sz w:val="28"/>
          <w:szCs w:val="28"/>
        </w:rPr>
        <w:t>в</w:t>
      </w:r>
      <w:r w:rsidRPr="000D7AF7">
        <w:rPr>
          <w:spacing w:val="1"/>
          <w:w w:val="90"/>
          <w:sz w:val="28"/>
          <w:szCs w:val="28"/>
        </w:rPr>
        <w:t>и</w:t>
      </w:r>
      <w:r w:rsidRPr="000D7AF7">
        <w:rPr>
          <w:spacing w:val="-2"/>
          <w:w w:val="90"/>
          <w:sz w:val="28"/>
          <w:szCs w:val="28"/>
        </w:rPr>
        <w:t>д</w:t>
      </w:r>
      <w:r w:rsidRPr="000D7AF7">
        <w:rPr>
          <w:spacing w:val="-1"/>
          <w:w w:val="90"/>
          <w:sz w:val="28"/>
          <w:szCs w:val="28"/>
        </w:rPr>
        <w:t>ы</w:t>
      </w:r>
      <w:r w:rsidRPr="000D7AF7">
        <w:rPr>
          <w:i/>
          <w:iCs/>
          <w:w w:val="90"/>
          <w:sz w:val="28"/>
          <w:szCs w:val="28"/>
        </w:rPr>
        <w:t xml:space="preserve">, </w:t>
      </w:r>
      <w:r w:rsidRPr="000D7AF7">
        <w:rPr>
          <w:i/>
          <w:iCs/>
          <w:spacing w:val="7"/>
          <w:w w:val="90"/>
          <w:sz w:val="28"/>
          <w:szCs w:val="28"/>
        </w:rPr>
        <w:t xml:space="preserve"> </w:t>
      </w:r>
      <w:r w:rsidRPr="000D7AF7">
        <w:rPr>
          <w:spacing w:val="-6"/>
          <w:w w:val="90"/>
          <w:sz w:val="28"/>
          <w:szCs w:val="28"/>
        </w:rPr>
        <w:t>ф</w:t>
      </w:r>
      <w:r w:rsidRPr="000D7AF7">
        <w:rPr>
          <w:spacing w:val="1"/>
          <w:w w:val="90"/>
          <w:sz w:val="28"/>
          <w:szCs w:val="28"/>
        </w:rPr>
        <w:t>о</w:t>
      </w:r>
      <w:r w:rsidRPr="000D7AF7">
        <w:rPr>
          <w:spacing w:val="-16"/>
          <w:w w:val="90"/>
          <w:sz w:val="28"/>
          <w:szCs w:val="28"/>
        </w:rPr>
        <w:t>р</w:t>
      </w:r>
      <w:r w:rsidRPr="000D7AF7">
        <w:rPr>
          <w:spacing w:val="-2"/>
          <w:w w:val="90"/>
          <w:sz w:val="28"/>
          <w:szCs w:val="28"/>
        </w:rPr>
        <w:t>м</w:t>
      </w:r>
      <w:r w:rsidRPr="000D7AF7">
        <w:rPr>
          <w:spacing w:val="1"/>
          <w:w w:val="90"/>
          <w:sz w:val="28"/>
          <w:szCs w:val="28"/>
        </w:rPr>
        <w:t>а</w:t>
      </w:r>
      <w:r w:rsidRPr="000D7AF7">
        <w:rPr>
          <w:i/>
          <w:iCs/>
          <w:w w:val="90"/>
          <w:sz w:val="28"/>
          <w:szCs w:val="28"/>
        </w:rPr>
        <w:t xml:space="preserve">, </w:t>
      </w:r>
      <w:r w:rsidRPr="000D7AF7">
        <w:rPr>
          <w:i/>
          <w:iCs/>
          <w:spacing w:val="7"/>
          <w:w w:val="90"/>
          <w:sz w:val="28"/>
          <w:szCs w:val="28"/>
        </w:rPr>
        <w:t xml:space="preserve"> </w:t>
      </w:r>
      <w:r w:rsidRPr="000D7AF7">
        <w:rPr>
          <w:spacing w:val="-8"/>
          <w:w w:val="90"/>
          <w:sz w:val="28"/>
          <w:szCs w:val="28"/>
        </w:rPr>
        <w:t>с</w:t>
      </w:r>
      <w:r w:rsidRPr="000D7AF7">
        <w:rPr>
          <w:spacing w:val="-4"/>
          <w:w w:val="90"/>
          <w:sz w:val="28"/>
          <w:szCs w:val="28"/>
        </w:rPr>
        <w:t>о</w:t>
      </w:r>
      <w:r w:rsidRPr="000D7AF7">
        <w:rPr>
          <w:spacing w:val="2"/>
          <w:w w:val="90"/>
          <w:sz w:val="28"/>
          <w:szCs w:val="28"/>
        </w:rPr>
        <w:t>д</w:t>
      </w:r>
      <w:r w:rsidRPr="000D7AF7">
        <w:rPr>
          <w:w w:val="90"/>
          <w:sz w:val="28"/>
          <w:szCs w:val="28"/>
        </w:rPr>
        <w:t>е</w:t>
      </w:r>
      <w:r w:rsidRPr="000D7AF7">
        <w:rPr>
          <w:spacing w:val="-9"/>
          <w:w w:val="90"/>
          <w:sz w:val="28"/>
          <w:szCs w:val="28"/>
        </w:rPr>
        <w:t>р</w:t>
      </w:r>
      <w:r w:rsidRPr="000D7AF7">
        <w:rPr>
          <w:spacing w:val="-4"/>
          <w:w w:val="90"/>
          <w:sz w:val="28"/>
          <w:szCs w:val="28"/>
        </w:rPr>
        <w:t>ж</w:t>
      </w:r>
      <w:r w:rsidRPr="000D7AF7">
        <w:rPr>
          <w:spacing w:val="1"/>
          <w:w w:val="90"/>
          <w:sz w:val="28"/>
          <w:szCs w:val="28"/>
        </w:rPr>
        <w:t>а</w:t>
      </w:r>
      <w:r w:rsidRPr="000D7AF7">
        <w:rPr>
          <w:spacing w:val="-1"/>
          <w:w w:val="90"/>
          <w:sz w:val="28"/>
          <w:szCs w:val="28"/>
        </w:rPr>
        <w:t>н</w:t>
      </w:r>
      <w:r w:rsidRPr="000D7AF7">
        <w:rPr>
          <w:spacing w:val="-2"/>
          <w:w w:val="90"/>
          <w:sz w:val="28"/>
          <w:szCs w:val="28"/>
        </w:rPr>
        <w:t>и</w:t>
      </w:r>
      <w:r w:rsidRPr="000D7AF7">
        <w:rPr>
          <w:w w:val="90"/>
          <w:sz w:val="28"/>
          <w:szCs w:val="28"/>
        </w:rPr>
        <w:t>е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9" w:lineRule="auto"/>
        <w:ind w:left="232" w:right="103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цен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 xml:space="preserve">а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7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 xml:space="preserve">а 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ии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  "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10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чает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w w:val="89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спе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аем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еж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6"/>
          <w:w w:val="90"/>
        </w:rPr>
        <w:t>то</w:t>
      </w:r>
      <w:r w:rsidRPr="000D7AF7">
        <w:rPr>
          <w:rFonts w:ascii="Times New Roman" w:hAnsi="Times New Roman" w:cs="Times New Roman"/>
          <w:w w:val="90"/>
        </w:rPr>
        <w:t>чн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 xml:space="preserve">ю 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тт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w w:val="99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го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7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сс.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9" w:lineRule="auto"/>
        <w:ind w:left="232" w:right="105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спе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аем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ми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ы,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я,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61" w:lineRule="auto"/>
        <w:ind w:left="232" w:right="104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0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спе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аем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2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7"/>
          <w:w w:val="90"/>
        </w:rPr>
        <w:t>а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и,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см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.</w:t>
      </w:r>
    </w:p>
    <w:p w:rsidR="009B4A74" w:rsidRPr="000D7AF7" w:rsidRDefault="009B4A74" w:rsidP="009B4A74">
      <w:pPr>
        <w:pStyle w:val="a3"/>
        <w:tabs>
          <w:tab w:val="left" w:pos="2308"/>
          <w:tab w:val="left" w:pos="3215"/>
          <w:tab w:val="left" w:pos="4795"/>
          <w:tab w:val="left" w:pos="6890"/>
          <w:tab w:val="left" w:pos="8409"/>
          <w:tab w:val="left" w:pos="8903"/>
        </w:tabs>
        <w:kinsoku w:val="0"/>
        <w:overflowPunct w:val="0"/>
        <w:ind w:left="940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 xml:space="preserve">му  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емя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2"/>
          <w:w w:val="90"/>
        </w:rPr>
        <w:t>жу</w:t>
      </w:r>
      <w:r w:rsidRPr="000D7AF7">
        <w:rPr>
          <w:rFonts w:ascii="Times New Roman" w:hAnsi="Times New Roman" w:cs="Times New Roman"/>
          <w:spacing w:val="-6"/>
          <w:w w:val="90"/>
        </w:rPr>
        <w:t>то</w:t>
      </w:r>
      <w:r w:rsidRPr="000D7AF7">
        <w:rPr>
          <w:rFonts w:ascii="Times New Roman" w:hAnsi="Times New Roman" w:cs="Times New Roman"/>
          <w:w w:val="90"/>
        </w:rPr>
        <w:t>чн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тт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ab/>
        <w:t>по</w:t>
      </w:r>
      <w:r w:rsidR="003A0EFA" w:rsidRPr="000D7AF7">
        <w:rPr>
          <w:rFonts w:ascii="Times New Roman" w:hAnsi="Times New Roman" w:cs="Times New Roman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у</w:t>
      </w:r>
    </w:p>
    <w:p w:rsidR="009B4A74" w:rsidRPr="000D7AF7" w:rsidRDefault="009B4A74" w:rsidP="009B4A74">
      <w:pPr>
        <w:kinsoku w:val="0"/>
        <w:overflowPunct w:val="0"/>
        <w:spacing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8" w:lineRule="auto"/>
        <w:ind w:left="232" w:right="104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«А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»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ана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ает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льно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тт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к,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чё</w:t>
      </w:r>
      <w:r w:rsidRPr="000D7AF7">
        <w:rPr>
          <w:rFonts w:ascii="Times New Roman" w:hAnsi="Times New Roman" w:cs="Times New Roman"/>
          <w:spacing w:val="-2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ание,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ение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он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х-</w:t>
      </w:r>
      <w:r w:rsidRPr="000D7AF7">
        <w:rPr>
          <w:rFonts w:ascii="Times New Roman" w:hAnsi="Times New Roman" w:cs="Times New Roman"/>
          <w:spacing w:val="-2"/>
          <w:w w:val="90"/>
        </w:rPr>
        <w:t>ли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гих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 xml:space="preserve">их  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ях.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8" w:lineRule="auto"/>
        <w:ind w:left="232" w:right="105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ии</w:t>
      </w:r>
      <w:r w:rsidRPr="000D7AF7">
        <w:rPr>
          <w:rFonts w:ascii="Times New Roman" w:hAnsi="Times New Roman" w:cs="Times New Roman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а </w:t>
      </w:r>
      <w:r w:rsidRPr="000D7AF7">
        <w:rPr>
          <w:rFonts w:ascii="Times New Roman" w:hAnsi="Times New Roman" w:cs="Times New Roman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9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 xml:space="preserve">" 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6"/>
          <w:w w:val="90"/>
        </w:rPr>
        <w:t>то</w:t>
      </w:r>
      <w:r w:rsidRPr="000D7AF7">
        <w:rPr>
          <w:rFonts w:ascii="Times New Roman" w:hAnsi="Times New Roman" w:cs="Times New Roman"/>
          <w:w w:val="90"/>
        </w:rPr>
        <w:t>чная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7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ас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 xml:space="preserve"> о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я.</w:t>
      </w:r>
    </w:p>
    <w:p w:rsidR="009B4A74" w:rsidRPr="000D7AF7" w:rsidRDefault="009B4A74" w:rsidP="009B4A74">
      <w:pPr>
        <w:pStyle w:val="a3"/>
        <w:numPr>
          <w:ilvl w:val="0"/>
          <w:numId w:val="1"/>
        </w:numPr>
        <w:tabs>
          <w:tab w:val="left" w:pos="1672"/>
        </w:tabs>
        <w:kinsoku w:val="0"/>
        <w:overflowPunct w:val="0"/>
        <w:spacing w:before="6"/>
        <w:ind w:left="167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>ри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8"/>
          <w:w w:val="95"/>
        </w:rPr>
        <w:t>ц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4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к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8" w:lineRule="auto"/>
        <w:ind w:left="232" w:right="104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тт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ии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6"/>
          <w:w w:val="90"/>
        </w:rPr>
        <w:t>ю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тв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10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9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6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я,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поз</w:t>
      </w:r>
      <w:r w:rsidRPr="000D7AF7">
        <w:rPr>
          <w:rFonts w:ascii="Times New Roman" w:hAnsi="Times New Roman" w:cs="Times New Roman"/>
          <w:spacing w:val="-4"/>
          <w:w w:val="90"/>
        </w:rPr>
        <w:t>во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ия,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мения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2"/>
          <w:w w:val="90"/>
        </w:rPr>
        <w:t>ки</w:t>
      </w:r>
      <w:r w:rsidRPr="000D7AF7">
        <w:rPr>
          <w:rFonts w:ascii="Times New Roman" w:hAnsi="Times New Roman" w:cs="Times New Roman"/>
          <w:w w:val="90"/>
        </w:rPr>
        <w:t>.</w:t>
      </w:r>
    </w:p>
    <w:p w:rsidR="009B4A74" w:rsidRPr="000D7AF7" w:rsidRDefault="009B4A74" w:rsidP="009B4A74">
      <w:pPr>
        <w:pStyle w:val="a3"/>
        <w:kinsoku w:val="0"/>
        <w:overflowPunct w:val="0"/>
        <w:spacing w:before="14"/>
        <w:ind w:left="952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1"/>
        </w:rPr>
        <w:lastRenderedPageBreak/>
        <w:t>К</w:t>
      </w:r>
      <w:r w:rsidRPr="000D7AF7">
        <w:rPr>
          <w:rFonts w:ascii="Times New Roman" w:hAnsi="Times New Roman" w:cs="Times New Roman"/>
          <w:color w:val="000009"/>
          <w:spacing w:val="1"/>
        </w:rPr>
        <w:t>р</w:t>
      </w:r>
      <w:r w:rsidRPr="000D7AF7">
        <w:rPr>
          <w:rFonts w:ascii="Times New Roman" w:hAnsi="Times New Roman" w:cs="Times New Roman"/>
          <w:color w:val="000009"/>
          <w:spacing w:val="-3"/>
        </w:rPr>
        <w:t>и</w:t>
      </w:r>
      <w:r w:rsidRPr="000D7AF7">
        <w:rPr>
          <w:rFonts w:ascii="Times New Roman" w:hAnsi="Times New Roman" w:cs="Times New Roman"/>
          <w:color w:val="000009"/>
        </w:rPr>
        <w:t>т</w:t>
      </w:r>
      <w:r w:rsidRPr="000D7AF7">
        <w:rPr>
          <w:rFonts w:ascii="Times New Roman" w:hAnsi="Times New Roman" w:cs="Times New Roman"/>
          <w:color w:val="000009"/>
          <w:spacing w:val="-3"/>
        </w:rPr>
        <w:t>е</w:t>
      </w:r>
      <w:r w:rsidRPr="000D7AF7">
        <w:rPr>
          <w:rFonts w:ascii="Times New Roman" w:hAnsi="Times New Roman" w:cs="Times New Roman"/>
          <w:color w:val="000009"/>
          <w:spacing w:val="1"/>
        </w:rPr>
        <w:t>р</w:t>
      </w:r>
      <w:r w:rsidRPr="000D7AF7">
        <w:rPr>
          <w:rFonts w:ascii="Times New Roman" w:hAnsi="Times New Roman" w:cs="Times New Roman"/>
          <w:color w:val="000009"/>
          <w:spacing w:val="-3"/>
        </w:rPr>
        <w:t>и</w:t>
      </w:r>
      <w:r w:rsidRPr="000D7AF7">
        <w:rPr>
          <w:rFonts w:ascii="Times New Roman" w:hAnsi="Times New Roman" w:cs="Times New Roman"/>
          <w:color w:val="000009"/>
        </w:rPr>
        <w:t>и</w:t>
      </w:r>
      <w:r w:rsidRPr="000D7AF7">
        <w:rPr>
          <w:rFonts w:ascii="Times New Roman" w:hAnsi="Times New Roman" w:cs="Times New Roman"/>
          <w:color w:val="000009"/>
          <w:spacing w:val="-29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</w:rPr>
        <w:t>ц</w:t>
      </w:r>
      <w:r w:rsidRPr="000D7AF7">
        <w:rPr>
          <w:rFonts w:ascii="Times New Roman" w:hAnsi="Times New Roman" w:cs="Times New Roman"/>
          <w:color w:val="000009"/>
          <w:spacing w:val="-4"/>
        </w:rPr>
        <w:t>е</w:t>
      </w:r>
      <w:r w:rsidRPr="000D7AF7">
        <w:rPr>
          <w:rFonts w:ascii="Times New Roman" w:hAnsi="Times New Roman" w:cs="Times New Roman"/>
          <w:color w:val="000009"/>
        </w:rPr>
        <w:t>н</w:t>
      </w:r>
      <w:r w:rsidRPr="000D7AF7">
        <w:rPr>
          <w:rFonts w:ascii="Times New Roman" w:hAnsi="Times New Roman" w:cs="Times New Roman"/>
          <w:color w:val="000009"/>
          <w:spacing w:val="-1"/>
        </w:rPr>
        <w:t>к</w:t>
      </w:r>
      <w:r w:rsidRPr="000D7AF7">
        <w:rPr>
          <w:rFonts w:ascii="Times New Roman" w:hAnsi="Times New Roman" w:cs="Times New Roman"/>
          <w:color w:val="000009"/>
        </w:rPr>
        <w:t>и</w:t>
      </w:r>
      <w:r w:rsidRPr="000D7AF7">
        <w:rPr>
          <w:rFonts w:ascii="Times New Roman" w:hAnsi="Times New Roman" w:cs="Times New Roman"/>
          <w:color w:val="000009"/>
          <w:spacing w:val="-29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7"/>
        </w:rPr>
        <w:t>к</w:t>
      </w:r>
      <w:r w:rsidRPr="000D7AF7">
        <w:rPr>
          <w:rFonts w:ascii="Times New Roman" w:hAnsi="Times New Roman" w:cs="Times New Roman"/>
          <w:color w:val="000009"/>
          <w:spacing w:val="-5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</w:rPr>
        <w:t>ч</w:t>
      </w:r>
      <w:r w:rsidRPr="000D7AF7">
        <w:rPr>
          <w:rFonts w:ascii="Times New Roman" w:hAnsi="Times New Roman" w:cs="Times New Roman"/>
          <w:color w:val="000009"/>
          <w:spacing w:val="-7"/>
        </w:rPr>
        <w:t>е</w:t>
      </w:r>
      <w:r w:rsidRPr="000D7AF7">
        <w:rPr>
          <w:rFonts w:ascii="Times New Roman" w:hAnsi="Times New Roman" w:cs="Times New Roman"/>
          <w:color w:val="000009"/>
          <w:spacing w:val="-4"/>
        </w:rPr>
        <w:t>с</w:t>
      </w:r>
      <w:r w:rsidRPr="000D7AF7">
        <w:rPr>
          <w:rFonts w:ascii="Times New Roman" w:hAnsi="Times New Roman" w:cs="Times New Roman"/>
          <w:color w:val="000009"/>
          <w:spacing w:val="2"/>
        </w:rPr>
        <w:t>т</w:t>
      </w:r>
      <w:r w:rsidRPr="000D7AF7">
        <w:rPr>
          <w:rFonts w:ascii="Times New Roman" w:hAnsi="Times New Roman" w:cs="Times New Roman"/>
          <w:color w:val="000009"/>
          <w:spacing w:val="-8"/>
        </w:rPr>
        <w:t>в</w:t>
      </w:r>
      <w:r w:rsidRPr="000D7AF7">
        <w:rPr>
          <w:rFonts w:ascii="Times New Roman" w:hAnsi="Times New Roman" w:cs="Times New Roman"/>
          <w:color w:val="000009"/>
        </w:rPr>
        <w:t>а</w:t>
      </w:r>
      <w:r w:rsidRPr="000D7AF7">
        <w:rPr>
          <w:rFonts w:ascii="Times New Roman" w:hAnsi="Times New Roman" w:cs="Times New Roman"/>
          <w:color w:val="000009"/>
          <w:spacing w:val="-28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"/>
        </w:rPr>
        <w:t>и</w:t>
      </w:r>
      <w:r w:rsidRPr="000D7AF7">
        <w:rPr>
          <w:rFonts w:ascii="Times New Roman" w:hAnsi="Times New Roman" w:cs="Times New Roman"/>
          <w:color w:val="000009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</w:rPr>
        <w:t>п</w:t>
      </w:r>
      <w:r w:rsidRPr="000D7AF7">
        <w:rPr>
          <w:rFonts w:ascii="Times New Roman" w:hAnsi="Times New Roman" w:cs="Times New Roman"/>
          <w:color w:val="000009"/>
          <w:spacing w:val="-7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</w:rPr>
        <w:t>л</w:t>
      </w:r>
      <w:r w:rsidRPr="000D7AF7">
        <w:rPr>
          <w:rFonts w:ascii="Times New Roman" w:hAnsi="Times New Roman" w:cs="Times New Roman"/>
          <w:color w:val="000009"/>
        </w:rPr>
        <w:t>нен</w:t>
      </w:r>
      <w:r w:rsidRPr="000D7AF7">
        <w:rPr>
          <w:rFonts w:ascii="Times New Roman" w:hAnsi="Times New Roman" w:cs="Times New Roman"/>
          <w:color w:val="000009"/>
          <w:spacing w:val="-3"/>
        </w:rPr>
        <w:t>и</w:t>
      </w:r>
      <w:r w:rsidRPr="000D7AF7">
        <w:rPr>
          <w:rFonts w:ascii="Times New Roman" w:hAnsi="Times New Roman" w:cs="Times New Roman"/>
          <w:color w:val="000009"/>
        </w:rPr>
        <w:t>я</w:t>
      </w:r>
    </w:p>
    <w:p w:rsidR="009B4A74" w:rsidRPr="000D7AF7" w:rsidRDefault="009B4A74" w:rsidP="009B4A74">
      <w:pPr>
        <w:kinsoku w:val="0"/>
        <w:overflowPunct w:val="0"/>
        <w:spacing w:before="3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8" w:lineRule="auto"/>
        <w:ind w:left="232" w:right="106" w:firstLine="720"/>
        <w:jc w:val="both"/>
        <w:rPr>
          <w:rFonts w:ascii="Times New Roman" w:hAnsi="Times New Roman" w:cs="Times New Roman"/>
          <w:color w:val="000000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гам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мы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е,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w w:val="92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э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амене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по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пя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лль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ш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0"/>
          <w:w w:val="90"/>
        </w:rPr>
        <w:t>е:</w:t>
      </w:r>
    </w:p>
    <w:p w:rsidR="009B4A74" w:rsidRPr="000D7AF7" w:rsidRDefault="000D7AF7" w:rsidP="009B4A74">
      <w:pPr>
        <w:pStyle w:val="a3"/>
        <w:kinsoku w:val="0"/>
        <w:overflowPunct w:val="0"/>
        <w:spacing w:before="11"/>
        <w:ind w:right="7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1"/>
          <w:w w:val="95"/>
        </w:rPr>
        <w:t xml:space="preserve"> 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09"/>
        <w:gridCol w:w="6283"/>
      </w:tblGrid>
      <w:tr w:rsidR="009B4A74" w:rsidRPr="000D7AF7" w:rsidTr="00815AC0">
        <w:trPr>
          <w:trHeight w:hRule="exact" w:val="49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8" w:lineRule="exact"/>
              <w:ind w:right="3"/>
              <w:jc w:val="center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О</w:t>
            </w:r>
            <w:r w:rsidRPr="000D7AF7">
              <w:rPr>
                <w:spacing w:val="-1"/>
                <w:sz w:val="28"/>
                <w:szCs w:val="28"/>
              </w:rPr>
              <w:t>ц</w:t>
            </w:r>
            <w:r w:rsidRPr="000D7AF7">
              <w:rPr>
                <w:sz w:val="28"/>
                <w:szCs w:val="28"/>
              </w:rPr>
              <w:t>е</w:t>
            </w:r>
            <w:r w:rsidRPr="000D7AF7">
              <w:rPr>
                <w:spacing w:val="-1"/>
                <w:sz w:val="28"/>
                <w:szCs w:val="28"/>
              </w:rPr>
              <w:t>н</w:t>
            </w:r>
            <w:r w:rsidRPr="000D7AF7">
              <w:rPr>
                <w:spacing w:val="-5"/>
                <w:sz w:val="28"/>
                <w:szCs w:val="28"/>
              </w:rPr>
              <w:t>к</w:t>
            </w:r>
            <w:r w:rsidRPr="000D7AF7">
              <w:rPr>
                <w:sz w:val="28"/>
                <w:szCs w:val="28"/>
              </w:rPr>
              <w:t>а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8" w:lineRule="exact"/>
              <w:ind w:left="836"/>
              <w:rPr>
                <w:sz w:val="28"/>
                <w:szCs w:val="28"/>
              </w:rPr>
            </w:pPr>
            <w:r w:rsidRPr="000D7AF7">
              <w:rPr>
                <w:sz w:val="28"/>
                <w:szCs w:val="28"/>
              </w:rPr>
              <w:t>К</w:t>
            </w:r>
            <w:r w:rsidRPr="000D7AF7">
              <w:rPr>
                <w:spacing w:val="-1"/>
                <w:sz w:val="28"/>
                <w:szCs w:val="28"/>
              </w:rPr>
              <w:t>ри</w:t>
            </w:r>
            <w:r w:rsidRPr="000D7AF7">
              <w:rPr>
                <w:sz w:val="28"/>
                <w:szCs w:val="28"/>
              </w:rPr>
              <w:t>те</w:t>
            </w:r>
            <w:r w:rsidRPr="000D7AF7">
              <w:rPr>
                <w:spacing w:val="-1"/>
                <w:sz w:val="28"/>
                <w:szCs w:val="28"/>
              </w:rPr>
              <w:t>ри</w:t>
            </w:r>
            <w:r w:rsidRPr="000D7AF7">
              <w:rPr>
                <w:sz w:val="28"/>
                <w:szCs w:val="28"/>
              </w:rPr>
              <w:t>и</w:t>
            </w:r>
            <w:r w:rsidRPr="000D7AF7">
              <w:rPr>
                <w:spacing w:val="-16"/>
                <w:sz w:val="28"/>
                <w:szCs w:val="28"/>
              </w:rPr>
              <w:t xml:space="preserve"> </w:t>
            </w:r>
            <w:r w:rsidRPr="000D7AF7">
              <w:rPr>
                <w:spacing w:val="1"/>
                <w:sz w:val="28"/>
                <w:szCs w:val="28"/>
              </w:rPr>
              <w:t>о</w:t>
            </w:r>
            <w:r w:rsidRPr="000D7AF7">
              <w:rPr>
                <w:spacing w:val="-1"/>
                <w:sz w:val="28"/>
                <w:szCs w:val="28"/>
              </w:rPr>
              <w:t>ц</w:t>
            </w:r>
            <w:r w:rsidRPr="000D7AF7">
              <w:rPr>
                <w:sz w:val="28"/>
                <w:szCs w:val="28"/>
              </w:rPr>
              <w:t>е</w:t>
            </w:r>
            <w:r w:rsidRPr="000D7AF7">
              <w:rPr>
                <w:spacing w:val="-1"/>
                <w:sz w:val="28"/>
                <w:szCs w:val="28"/>
              </w:rPr>
              <w:t>ни</w:t>
            </w:r>
            <w:r w:rsidRPr="000D7AF7">
              <w:rPr>
                <w:spacing w:val="-3"/>
                <w:sz w:val="28"/>
                <w:szCs w:val="28"/>
              </w:rPr>
              <w:t>ва</w:t>
            </w:r>
            <w:r w:rsidRPr="000D7AF7">
              <w:rPr>
                <w:spacing w:val="-1"/>
                <w:sz w:val="28"/>
                <w:szCs w:val="28"/>
              </w:rPr>
              <w:t>ни</w:t>
            </w:r>
            <w:r w:rsidRPr="000D7AF7">
              <w:rPr>
                <w:sz w:val="28"/>
                <w:szCs w:val="28"/>
              </w:rPr>
              <w:t>я</w:t>
            </w:r>
            <w:r w:rsidRPr="000D7AF7">
              <w:rPr>
                <w:spacing w:val="-16"/>
                <w:sz w:val="28"/>
                <w:szCs w:val="28"/>
              </w:rPr>
              <w:t xml:space="preserve"> </w:t>
            </w:r>
            <w:r w:rsidRPr="000D7AF7">
              <w:rPr>
                <w:spacing w:val="-1"/>
                <w:sz w:val="28"/>
                <w:szCs w:val="28"/>
              </w:rPr>
              <w:t>вы</w:t>
            </w:r>
            <w:r w:rsidRPr="000D7AF7">
              <w:rPr>
                <w:sz w:val="28"/>
                <w:szCs w:val="28"/>
              </w:rPr>
              <w:t>с</w:t>
            </w:r>
            <w:r w:rsidRPr="000D7AF7">
              <w:rPr>
                <w:spacing w:val="-4"/>
                <w:sz w:val="28"/>
                <w:szCs w:val="28"/>
              </w:rPr>
              <w:t>т</w:t>
            </w:r>
            <w:r w:rsidRPr="000D7AF7">
              <w:rPr>
                <w:spacing w:val="1"/>
                <w:sz w:val="28"/>
                <w:szCs w:val="28"/>
              </w:rPr>
              <w:t>у</w:t>
            </w:r>
            <w:r w:rsidRPr="000D7AF7">
              <w:rPr>
                <w:spacing w:val="-1"/>
                <w:sz w:val="28"/>
                <w:szCs w:val="28"/>
              </w:rPr>
              <w:t>п</w:t>
            </w:r>
            <w:r w:rsidRPr="000D7AF7">
              <w:rPr>
                <w:sz w:val="28"/>
                <w:szCs w:val="28"/>
              </w:rPr>
              <w:t>ле</w:t>
            </w:r>
            <w:r w:rsidRPr="000D7AF7">
              <w:rPr>
                <w:spacing w:val="-1"/>
                <w:sz w:val="28"/>
                <w:szCs w:val="28"/>
              </w:rPr>
              <w:t>ни</w:t>
            </w:r>
            <w:r w:rsidRPr="000D7AF7">
              <w:rPr>
                <w:sz w:val="28"/>
                <w:szCs w:val="28"/>
              </w:rPr>
              <w:t>я</w:t>
            </w:r>
          </w:p>
        </w:tc>
      </w:tr>
      <w:tr w:rsidR="009B4A74" w:rsidRPr="000D7AF7" w:rsidTr="00815AC0">
        <w:trPr>
          <w:trHeight w:hRule="exact" w:val="145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w w:val="95"/>
                <w:sz w:val="28"/>
                <w:szCs w:val="28"/>
              </w:rPr>
              <w:t>5</w:t>
            </w:r>
            <w:r w:rsidRPr="000D7AF7">
              <w:rPr>
                <w:spacing w:val="8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w w:val="95"/>
                <w:sz w:val="28"/>
                <w:szCs w:val="28"/>
              </w:rPr>
              <w:t>(</w:t>
            </w:r>
            <w:r w:rsidRPr="000D7AF7">
              <w:rPr>
                <w:spacing w:val="-2"/>
                <w:w w:val="95"/>
                <w:sz w:val="28"/>
                <w:szCs w:val="28"/>
              </w:rPr>
              <w:t>«</w:t>
            </w:r>
            <w:r w:rsidRPr="000D7AF7">
              <w:rPr>
                <w:spacing w:val="-5"/>
                <w:w w:val="95"/>
                <w:sz w:val="28"/>
                <w:szCs w:val="28"/>
              </w:rPr>
              <w:t>о</w:t>
            </w:r>
            <w:r w:rsidRPr="000D7AF7">
              <w:rPr>
                <w:spacing w:val="-8"/>
                <w:w w:val="95"/>
                <w:sz w:val="28"/>
                <w:szCs w:val="28"/>
              </w:rPr>
              <w:t>т</w:t>
            </w:r>
            <w:r w:rsidRPr="000D7AF7">
              <w:rPr>
                <w:spacing w:val="-2"/>
                <w:w w:val="95"/>
                <w:sz w:val="28"/>
                <w:szCs w:val="28"/>
              </w:rPr>
              <w:t>л</w:t>
            </w:r>
            <w:r w:rsidRPr="000D7AF7">
              <w:rPr>
                <w:w w:val="95"/>
                <w:sz w:val="28"/>
                <w:szCs w:val="28"/>
              </w:rPr>
              <w:t>и</w:t>
            </w:r>
            <w:r w:rsidRPr="000D7AF7">
              <w:rPr>
                <w:spacing w:val="-2"/>
                <w:w w:val="95"/>
                <w:sz w:val="28"/>
                <w:szCs w:val="28"/>
              </w:rPr>
              <w:t>ч</w:t>
            </w:r>
            <w:r w:rsidRPr="000D7AF7">
              <w:rPr>
                <w:w w:val="95"/>
                <w:sz w:val="28"/>
                <w:szCs w:val="28"/>
              </w:rPr>
              <w:t>н</w:t>
            </w:r>
            <w:r w:rsidRPr="000D7AF7">
              <w:rPr>
                <w:spacing w:val="1"/>
                <w:w w:val="95"/>
                <w:sz w:val="28"/>
                <w:szCs w:val="28"/>
              </w:rPr>
              <w:t>о</w:t>
            </w:r>
            <w:r w:rsidRPr="000D7AF7">
              <w:rPr>
                <w:spacing w:val="-2"/>
                <w:w w:val="95"/>
                <w:sz w:val="28"/>
                <w:szCs w:val="28"/>
              </w:rPr>
              <w:t>»</w:t>
            </w:r>
            <w:r w:rsidRPr="000D7AF7">
              <w:rPr>
                <w:w w:val="95"/>
                <w:sz w:val="28"/>
                <w:szCs w:val="28"/>
              </w:rPr>
              <w:t>)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tabs>
                <w:tab w:val="left" w:pos="1861"/>
                <w:tab w:val="left" w:pos="3841"/>
                <w:tab w:val="left" w:pos="4381"/>
              </w:tabs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х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ич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w w:val="90"/>
                <w:sz w:val="28"/>
                <w:szCs w:val="28"/>
              </w:rPr>
              <w:t>ки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-5"/>
                <w:w w:val="90"/>
                <w:sz w:val="28"/>
                <w:szCs w:val="28"/>
              </w:rPr>
              <w:t>к</w:t>
            </w:r>
            <w:r w:rsidRPr="000D7AF7">
              <w:rPr>
                <w:spacing w:val="-14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ч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енн</w:t>
            </w:r>
            <w:r w:rsidRPr="000D7AF7">
              <w:rPr>
                <w:spacing w:val="3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ab/>
              <w:t>и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-9"/>
                <w:w w:val="90"/>
                <w:sz w:val="28"/>
                <w:szCs w:val="28"/>
              </w:rPr>
              <w:t>х</w:t>
            </w:r>
            <w:r w:rsidRPr="000D7AF7">
              <w:rPr>
                <w:spacing w:val="-19"/>
                <w:w w:val="90"/>
                <w:sz w:val="28"/>
                <w:szCs w:val="28"/>
              </w:rPr>
              <w:t>у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spacing w:val="-9"/>
                <w:w w:val="90"/>
                <w:sz w:val="28"/>
                <w:szCs w:val="28"/>
              </w:rPr>
              <w:t>о</w:t>
            </w:r>
            <w:r w:rsidRPr="000D7AF7">
              <w:rPr>
                <w:spacing w:val="-5"/>
                <w:w w:val="90"/>
                <w:sz w:val="28"/>
                <w:szCs w:val="28"/>
              </w:rPr>
              <w:t>ж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ен</w:t>
            </w:r>
            <w:r w:rsidRPr="000D7AF7">
              <w:rPr>
                <w:spacing w:val="-4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о</w:t>
            </w:r>
          </w:p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9B4A74" w:rsidRPr="000D7AF7" w:rsidRDefault="009B4A74" w:rsidP="00815AC0">
            <w:pPr>
              <w:pStyle w:val="TableParagraph"/>
              <w:tabs>
                <w:tab w:val="left" w:pos="2029"/>
                <w:tab w:val="left" w:pos="3831"/>
                <w:tab w:val="left" w:pos="5610"/>
              </w:tabs>
              <w:kinsoku w:val="0"/>
              <w:overflowPunct w:val="0"/>
              <w:spacing w:line="358" w:lineRule="auto"/>
              <w:ind w:left="102" w:right="102"/>
              <w:rPr>
                <w:sz w:val="28"/>
                <w:szCs w:val="28"/>
              </w:rPr>
            </w:pPr>
            <w:r w:rsidRPr="000D7AF7">
              <w:rPr>
                <w:spacing w:val="8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3"/>
                <w:w w:val="90"/>
                <w:sz w:val="28"/>
                <w:szCs w:val="28"/>
              </w:rPr>
              <w:t>м</w:t>
            </w:r>
            <w:r w:rsidRPr="000D7AF7">
              <w:rPr>
                <w:w w:val="90"/>
                <w:sz w:val="28"/>
                <w:szCs w:val="28"/>
              </w:rPr>
              <w:t>ыс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spacing w:val="-4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нн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ab/>
              <w:t>и</w:t>
            </w:r>
            <w:r w:rsidRPr="000D7AF7">
              <w:rPr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не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ие,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spacing w:val="-8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ча</w:t>
            </w:r>
            <w:r w:rsidRPr="000D7AF7">
              <w:rPr>
                <w:spacing w:val="-4"/>
                <w:w w:val="90"/>
                <w:sz w:val="28"/>
                <w:szCs w:val="28"/>
              </w:rPr>
              <w:t>ю</w:t>
            </w:r>
            <w:r w:rsidRPr="000D7AF7">
              <w:rPr>
                <w:spacing w:val="-1"/>
                <w:w w:val="90"/>
                <w:sz w:val="28"/>
                <w:szCs w:val="28"/>
              </w:rPr>
              <w:t>щ</w:t>
            </w:r>
            <w:r w:rsidRPr="000D7AF7">
              <w:rPr>
                <w:w w:val="90"/>
                <w:sz w:val="28"/>
                <w:szCs w:val="28"/>
              </w:rPr>
              <w:t>ее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-3"/>
                <w:w w:val="85"/>
                <w:sz w:val="28"/>
                <w:szCs w:val="28"/>
              </w:rPr>
              <w:t>в</w:t>
            </w:r>
            <w:r w:rsidRPr="000D7AF7">
              <w:rPr>
                <w:spacing w:val="1"/>
                <w:w w:val="85"/>
                <w:sz w:val="28"/>
                <w:szCs w:val="28"/>
              </w:rPr>
              <w:t>с</w:t>
            </w:r>
            <w:r w:rsidRPr="000D7AF7">
              <w:rPr>
                <w:w w:val="85"/>
                <w:sz w:val="28"/>
                <w:szCs w:val="28"/>
              </w:rPr>
              <w:t>ем</w:t>
            </w:r>
            <w:r w:rsidRPr="000D7AF7">
              <w:rPr>
                <w:w w:val="92"/>
                <w:sz w:val="28"/>
                <w:szCs w:val="28"/>
              </w:rPr>
              <w:t xml:space="preserve"> </w:t>
            </w:r>
            <w:r w:rsidRPr="000D7AF7">
              <w:rPr>
                <w:spacing w:val="1"/>
                <w:w w:val="90"/>
                <w:sz w:val="28"/>
                <w:szCs w:val="28"/>
              </w:rPr>
              <w:t>тр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3"/>
                <w:w w:val="90"/>
                <w:sz w:val="28"/>
                <w:szCs w:val="28"/>
              </w:rPr>
              <w:t>б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7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иям</w:t>
            </w:r>
            <w:r w:rsidRPr="000D7AF7">
              <w:rPr>
                <w:spacing w:val="-5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-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spacing w:val="-4"/>
                <w:w w:val="90"/>
                <w:sz w:val="28"/>
                <w:szCs w:val="28"/>
              </w:rPr>
              <w:t>а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м</w:t>
            </w:r>
            <w:r w:rsidRPr="000D7AF7">
              <w:rPr>
                <w:spacing w:val="-4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э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spacing w:val="-6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пе</w:t>
            </w:r>
            <w:r w:rsidRPr="000D7AF7">
              <w:rPr>
                <w:spacing w:val="-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о</w:t>
            </w:r>
            <w:r w:rsidRPr="000D7AF7">
              <w:rPr>
                <w:spacing w:val="-10"/>
                <w:w w:val="90"/>
                <w:sz w:val="28"/>
                <w:szCs w:val="28"/>
              </w:rPr>
              <w:t>б</w:t>
            </w:r>
            <w:r w:rsidRPr="000D7AF7">
              <w:rPr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w w:val="90"/>
                <w:sz w:val="28"/>
                <w:szCs w:val="28"/>
              </w:rPr>
              <w:t>чен</w:t>
            </w:r>
            <w:r w:rsidRPr="000D7AF7">
              <w:rPr>
                <w:spacing w:val="-2"/>
                <w:w w:val="90"/>
                <w:sz w:val="28"/>
                <w:szCs w:val="28"/>
              </w:rPr>
              <w:t>и</w:t>
            </w:r>
            <w:r w:rsidRPr="000D7AF7">
              <w:rPr>
                <w:w w:val="90"/>
                <w:sz w:val="28"/>
                <w:szCs w:val="28"/>
              </w:rPr>
              <w:t>я</w:t>
            </w:r>
          </w:p>
        </w:tc>
      </w:tr>
      <w:tr w:rsidR="009B4A74" w:rsidRPr="000D7AF7" w:rsidTr="00815AC0">
        <w:trPr>
          <w:trHeight w:hRule="exact" w:val="49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w w:val="95"/>
                <w:sz w:val="28"/>
                <w:szCs w:val="28"/>
              </w:rPr>
              <w:t>4</w:t>
            </w:r>
            <w:r w:rsidRPr="000D7AF7">
              <w:rPr>
                <w:spacing w:val="13"/>
                <w:w w:val="95"/>
                <w:sz w:val="28"/>
                <w:szCs w:val="28"/>
              </w:rPr>
              <w:t xml:space="preserve"> </w:t>
            </w:r>
            <w:r w:rsidRPr="000D7AF7">
              <w:rPr>
                <w:w w:val="95"/>
                <w:sz w:val="28"/>
                <w:szCs w:val="28"/>
              </w:rPr>
              <w:t>(</w:t>
            </w:r>
            <w:r w:rsidRPr="000D7AF7">
              <w:rPr>
                <w:spacing w:val="-2"/>
                <w:w w:val="95"/>
                <w:sz w:val="28"/>
                <w:szCs w:val="28"/>
              </w:rPr>
              <w:t>«</w:t>
            </w:r>
            <w:r w:rsidRPr="000D7AF7">
              <w:rPr>
                <w:spacing w:val="-11"/>
                <w:w w:val="95"/>
                <w:sz w:val="28"/>
                <w:szCs w:val="28"/>
              </w:rPr>
              <w:t>х</w:t>
            </w:r>
            <w:r w:rsidRPr="000D7AF7">
              <w:rPr>
                <w:spacing w:val="-2"/>
                <w:w w:val="95"/>
                <w:sz w:val="28"/>
                <w:szCs w:val="28"/>
              </w:rPr>
              <w:t>о</w:t>
            </w:r>
            <w:r w:rsidRPr="000D7AF7">
              <w:rPr>
                <w:spacing w:val="1"/>
                <w:w w:val="95"/>
                <w:sz w:val="28"/>
                <w:szCs w:val="28"/>
              </w:rPr>
              <w:t>р</w:t>
            </w:r>
            <w:r w:rsidRPr="000D7AF7">
              <w:rPr>
                <w:spacing w:val="-3"/>
                <w:w w:val="95"/>
                <w:sz w:val="28"/>
                <w:szCs w:val="28"/>
              </w:rPr>
              <w:t>о</w:t>
            </w:r>
            <w:r w:rsidRPr="000D7AF7">
              <w:rPr>
                <w:spacing w:val="-1"/>
                <w:w w:val="95"/>
                <w:sz w:val="28"/>
                <w:szCs w:val="28"/>
              </w:rPr>
              <w:t>ш</w:t>
            </w:r>
            <w:r w:rsidRPr="000D7AF7">
              <w:rPr>
                <w:spacing w:val="1"/>
                <w:w w:val="95"/>
                <w:sz w:val="28"/>
                <w:szCs w:val="28"/>
              </w:rPr>
              <w:t>о</w:t>
            </w:r>
            <w:r w:rsidRPr="000D7AF7">
              <w:rPr>
                <w:spacing w:val="-2"/>
                <w:w w:val="95"/>
                <w:sz w:val="28"/>
                <w:szCs w:val="28"/>
              </w:rPr>
              <w:t>»</w:t>
            </w:r>
            <w:r w:rsidRPr="000D7AF7">
              <w:rPr>
                <w:w w:val="95"/>
                <w:sz w:val="28"/>
                <w:szCs w:val="28"/>
              </w:rPr>
              <w:t>)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tabs>
                <w:tab w:val="left" w:pos="1275"/>
                <w:tab w:val="left" w:pos="2713"/>
                <w:tab w:val="left" w:pos="4297"/>
                <w:tab w:val="left" w:pos="6046"/>
              </w:tabs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ц</w:t>
            </w:r>
            <w:r w:rsidRPr="000D7AF7">
              <w:rPr>
                <w:spacing w:val="-4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5"/>
                <w:w w:val="90"/>
                <w:sz w:val="28"/>
                <w:szCs w:val="28"/>
              </w:rPr>
              <w:t>к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аж</w:t>
            </w:r>
            <w:r w:rsidRPr="000D7AF7">
              <w:rPr>
                <w:spacing w:val="-4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ет</w:t>
            </w:r>
            <w:r w:rsidRPr="000D7AF7">
              <w:rPr>
                <w:w w:val="90"/>
                <w:sz w:val="28"/>
                <w:szCs w:val="28"/>
              </w:rPr>
              <w:tab/>
              <w:t>г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ам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3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3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ab/>
              <w:t>и</w:t>
            </w:r>
            <w:r w:rsidRPr="000D7AF7">
              <w:rPr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не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ие</w:t>
            </w:r>
            <w:r w:rsidRPr="000D7AF7">
              <w:rPr>
                <w:w w:val="90"/>
                <w:sz w:val="28"/>
                <w:szCs w:val="28"/>
              </w:rPr>
              <w:tab/>
              <w:t>с</w:t>
            </w:r>
          </w:p>
        </w:tc>
      </w:tr>
      <w:tr w:rsidR="009B4A74" w:rsidRPr="000D7AF7" w:rsidTr="00815AC0">
        <w:trPr>
          <w:trHeight w:hRule="exact" w:val="97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rPr>
                <w:sz w:val="28"/>
                <w:szCs w:val="28"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tabs>
                <w:tab w:val="left" w:pos="1875"/>
                <w:tab w:val="left" w:pos="3524"/>
                <w:tab w:val="left" w:pos="4268"/>
                <w:tab w:val="left" w:pos="4659"/>
              </w:tabs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не</w:t>
            </w:r>
            <w:r w:rsidRPr="000D7AF7">
              <w:rPr>
                <w:spacing w:val="-3"/>
                <w:w w:val="90"/>
                <w:sz w:val="28"/>
                <w:szCs w:val="28"/>
              </w:rPr>
              <w:t>б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ль</w:t>
            </w:r>
            <w:r w:rsidRPr="000D7AF7">
              <w:rPr>
                <w:spacing w:val="-1"/>
                <w:w w:val="90"/>
                <w:sz w:val="28"/>
                <w:szCs w:val="28"/>
              </w:rPr>
              <w:t>ш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-3"/>
                <w:w w:val="90"/>
                <w:sz w:val="28"/>
                <w:szCs w:val="28"/>
              </w:rPr>
              <w:t>м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w w:val="90"/>
                <w:sz w:val="28"/>
                <w:szCs w:val="28"/>
              </w:rPr>
              <w:tab/>
              <w:t>н</w:t>
            </w:r>
            <w:r w:rsidRPr="000D7AF7">
              <w:rPr>
                <w:spacing w:val="-8"/>
                <w:w w:val="90"/>
                <w:sz w:val="28"/>
                <w:szCs w:val="28"/>
              </w:rPr>
              <w:t>е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spacing w:val="-9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че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ами</w:t>
            </w:r>
            <w:r w:rsidRPr="000D7AF7">
              <w:rPr>
                <w:w w:val="90"/>
                <w:sz w:val="28"/>
                <w:szCs w:val="28"/>
              </w:rPr>
              <w:tab/>
              <w:t>(</w:t>
            </w:r>
            <w:r w:rsidRPr="000D7AF7">
              <w:rPr>
                <w:spacing w:val="-5"/>
                <w:w w:val="90"/>
                <w:sz w:val="28"/>
                <w:szCs w:val="28"/>
              </w:rPr>
              <w:t>к</w:t>
            </w:r>
            <w:r w:rsidRPr="000D7AF7">
              <w:rPr>
                <w:spacing w:val="-4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к</w:t>
            </w:r>
            <w:r w:rsidRPr="000D7AF7">
              <w:rPr>
                <w:w w:val="90"/>
                <w:sz w:val="28"/>
                <w:szCs w:val="28"/>
              </w:rPr>
              <w:tab/>
              <w:t>в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-3"/>
                <w:w w:val="90"/>
                <w:sz w:val="28"/>
                <w:szCs w:val="28"/>
              </w:rPr>
              <w:t>т</w:t>
            </w:r>
            <w:r w:rsidRPr="000D7AF7">
              <w:rPr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х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ич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spacing w:val="-12"/>
                <w:w w:val="90"/>
                <w:sz w:val="28"/>
                <w:szCs w:val="28"/>
              </w:rPr>
              <w:t>к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м</w:t>
            </w:r>
          </w:p>
          <w:p w:rsidR="009B4A74" w:rsidRPr="000D7AF7" w:rsidRDefault="009B4A74" w:rsidP="00815AC0">
            <w:pPr>
              <w:pStyle w:val="TableParagraph"/>
              <w:kinsoku w:val="0"/>
              <w:overflowPunct w:val="0"/>
              <w:spacing w:before="2" w:line="160" w:lineRule="exact"/>
              <w:rPr>
                <w:sz w:val="28"/>
                <w:szCs w:val="28"/>
              </w:rPr>
            </w:pPr>
          </w:p>
          <w:p w:rsidR="009B4A74" w:rsidRPr="000D7AF7" w:rsidRDefault="009B4A74" w:rsidP="00815AC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п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ане,</w:t>
            </w:r>
            <w:r w:rsidRPr="000D7AF7">
              <w:rPr>
                <w:spacing w:val="15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ак</w:t>
            </w:r>
            <w:r w:rsidRPr="000D7AF7">
              <w:rPr>
                <w:spacing w:val="9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в</w:t>
            </w:r>
            <w:r w:rsidRPr="000D7AF7">
              <w:rPr>
                <w:spacing w:val="5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9"/>
                <w:w w:val="90"/>
                <w:sz w:val="28"/>
                <w:szCs w:val="28"/>
              </w:rPr>
              <w:t>х</w:t>
            </w:r>
            <w:r w:rsidRPr="000D7AF7">
              <w:rPr>
                <w:spacing w:val="-19"/>
                <w:w w:val="90"/>
                <w:sz w:val="28"/>
                <w:szCs w:val="28"/>
              </w:rPr>
              <w:t>у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spacing w:val="-7"/>
                <w:w w:val="90"/>
                <w:sz w:val="28"/>
                <w:szCs w:val="28"/>
              </w:rPr>
              <w:t>ж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ен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м</w:t>
            </w:r>
            <w:r w:rsidRPr="000D7AF7">
              <w:rPr>
                <w:spacing w:val="8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см</w:t>
            </w:r>
            <w:r w:rsidRPr="000D7AF7">
              <w:rPr>
                <w:spacing w:val="-2"/>
                <w:w w:val="90"/>
                <w:sz w:val="28"/>
                <w:szCs w:val="28"/>
              </w:rPr>
              <w:t>ы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е)</w:t>
            </w:r>
          </w:p>
        </w:tc>
      </w:tr>
      <w:tr w:rsidR="009B4A74" w:rsidRPr="000D7AF7" w:rsidTr="00815AC0">
        <w:trPr>
          <w:trHeight w:hRule="exact" w:val="194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3</w:t>
            </w:r>
            <w:r w:rsidRPr="000D7AF7">
              <w:rPr>
                <w:spacing w:val="56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(</w:t>
            </w:r>
            <w:r w:rsidRPr="000D7AF7">
              <w:rPr>
                <w:spacing w:val="-2"/>
                <w:w w:val="90"/>
                <w:sz w:val="28"/>
                <w:szCs w:val="28"/>
              </w:rPr>
              <w:t>«</w:t>
            </w:r>
            <w:r w:rsidRPr="000D7AF7">
              <w:rPr>
                <w:spacing w:val="-19"/>
                <w:w w:val="90"/>
                <w:sz w:val="28"/>
                <w:szCs w:val="28"/>
              </w:rPr>
              <w:t>у</w:t>
            </w:r>
            <w:r w:rsidRPr="000D7AF7">
              <w:rPr>
                <w:spacing w:val="1"/>
                <w:w w:val="90"/>
                <w:sz w:val="28"/>
                <w:szCs w:val="28"/>
              </w:rPr>
              <w:t>до</w:t>
            </w:r>
            <w:r w:rsidRPr="000D7AF7">
              <w:rPr>
                <w:spacing w:val="-7"/>
                <w:w w:val="90"/>
                <w:sz w:val="28"/>
                <w:szCs w:val="28"/>
              </w:rPr>
              <w:t>в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2"/>
                <w:w w:val="90"/>
                <w:sz w:val="28"/>
                <w:szCs w:val="28"/>
              </w:rPr>
              <w:t>ль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»</w:t>
            </w:r>
            <w:r w:rsidRPr="000D7AF7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ис</w:t>
            </w:r>
            <w:r w:rsidRPr="000D7AF7">
              <w:rPr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4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ние</w:t>
            </w:r>
            <w:r w:rsidRPr="000D7AF7">
              <w:rPr>
                <w:spacing w:val="4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2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1"/>
                <w:w w:val="90"/>
                <w:sz w:val="28"/>
                <w:szCs w:val="28"/>
              </w:rPr>
              <w:t>б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ль</w:t>
            </w:r>
            <w:r w:rsidRPr="000D7AF7">
              <w:rPr>
                <w:spacing w:val="-3"/>
                <w:w w:val="90"/>
                <w:sz w:val="28"/>
                <w:szCs w:val="28"/>
              </w:rPr>
              <w:t>ш</w:t>
            </w:r>
            <w:r w:rsidRPr="000D7AF7">
              <w:rPr>
                <w:w w:val="90"/>
                <w:sz w:val="28"/>
                <w:szCs w:val="28"/>
              </w:rPr>
              <w:t>им</w:t>
            </w:r>
            <w:r w:rsidRPr="000D7AF7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12"/>
                <w:w w:val="90"/>
                <w:sz w:val="28"/>
                <w:szCs w:val="28"/>
              </w:rPr>
              <w:t>к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ли</w:t>
            </w:r>
            <w:r w:rsidRPr="000D7AF7">
              <w:rPr>
                <w:w w:val="90"/>
                <w:sz w:val="28"/>
                <w:szCs w:val="28"/>
              </w:rPr>
              <w:t>ч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7"/>
                <w:w w:val="90"/>
                <w:sz w:val="28"/>
                <w:szCs w:val="28"/>
              </w:rPr>
              <w:t>в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м</w:t>
            </w:r>
            <w:r w:rsidRPr="000D7AF7">
              <w:rPr>
                <w:spacing w:val="4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8"/>
                <w:w w:val="90"/>
                <w:sz w:val="28"/>
                <w:szCs w:val="28"/>
              </w:rPr>
              <w:t>е</w:t>
            </w:r>
            <w:r w:rsidRPr="000D7AF7">
              <w:rPr>
                <w:spacing w:val="-3"/>
                <w:w w:val="90"/>
                <w:sz w:val="28"/>
                <w:szCs w:val="28"/>
              </w:rPr>
              <w:t>д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че</w:t>
            </w:r>
            <w:r w:rsidRPr="000D7AF7">
              <w:rPr>
                <w:spacing w:val="-6"/>
                <w:w w:val="90"/>
                <w:sz w:val="28"/>
                <w:szCs w:val="28"/>
              </w:rPr>
              <w:t>т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1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,</w:t>
            </w:r>
            <w:r w:rsidRPr="000D7AF7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а</w:t>
            </w:r>
          </w:p>
          <w:p w:rsidR="009B4A74" w:rsidRPr="000D7AF7" w:rsidRDefault="009B4A74" w:rsidP="00815AC0">
            <w:pPr>
              <w:pStyle w:val="TableParagraph"/>
              <w:kinsoku w:val="0"/>
              <w:overflowPunct w:val="0"/>
              <w:spacing w:before="9" w:line="150" w:lineRule="exact"/>
              <w:rPr>
                <w:sz w:val="28"/>
                <w:szCs w:val="28"/>
              </w:rPr>
            </w:pPr>
          </w:p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59" w:lineRule="auto"/>
              <w:ind w:left="102" w:right="198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им</w:t>
            </w:r>
            <w:r w:rsidRPr="000D7AF7">
              <w:rPr>
                <w:spacing w:val="-4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:</w:t>
            </w:r>
            <w:r w:rsidRPr="000D7AF7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spacing w:val="-3"/>
                <w:w w:val="90"/>
                <w:sz w:val="28"/>
                <w:szCs w:val="28"/>
              </w:rPr>
              <w:t>д</w:t>
            </w:r>
            <w:r w:rsidRPr="000D7AF7">
              <w:rPr>
                <w:spacing w:val="-9"/>
                <w:w w:val="90"/>
                <w:sz w:val="28"/>
                <w:szCs w:val="28"/>
              </w:rPr>
              <w:t>о</w:t>
            </w:r>
            <w:r w:rsidRPr="000D7AF7">
              <w:rPr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w w:val="90"/>
                <w:sz w:val="28"/>
                <w:szCs w:val="28"/>
              </w:rPr>
              <w:t>че</w:t>
            </w:r>
            <w:r w:rsidRPr="000D7AF7">
              <w:rPr>
                <w:spacing w:val="-2"/>
                <w:w w:val="90"/>
                <w:sz w:val="28"/>
                <w:szCs w:val="28"/>
              </w:rPr>
              <w:t>нн</w:t>
            </w:r>
            <w:r w:rsidRPr="000D7AF7">
              <w:rPr>
                <w:w w:val="90"/>
                <w:sz w:val="28"/>
                <w:szCs w:val="28"/>
              </w:rPr>
              <w:t>ый</w:t>
            </w:r>
            <w:r w:rsidRPr="000D7AF7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9"/>
                <w:w w:val="90"/>
                <w:sz w:val="28"/>
                <w:szCs w:val="28"/>
              </w:rPr>
              <w:t>к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2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,</w:t>
            </w:r>
            <w:r w:rsidRPr="000D7AF7">
              <w:rPr>
                <w:spacing w:val="19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1"/>
                <w:w w:val="90"/>
                <w:sz w:val="28"/>
                <w:szCs w:val="28"/>
              </w:rPr>
              <w:t>б</w:t>
            </w:r>
            <w:r w:rsidRPr="000D7AF7">
              <w:rPr>
                <w:w w:val="90"/>
                <w:sz w:val="28"/>
                <w:szCs w:val="28"/>
              </w:rPr>
              <w:t>ая</w:t>
            </w:r>
            <w:r w:rsidRPr="000D7AF7">
              <w:rPr>
                <w:spacing w:val="12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8"/>
                <w:w w:val="90"/>
                <w:sz w:val="28"/>
                <w:szCs w:val="28"/>
              </w:rPr>
              <w:t>е</w:t>
            </w:r>
            <w:r w:rsidRPr="000D7AF7">
              <w:rPr>
                <w:spacing w:val="-2"/>
                <w:w w:val="90"/>
                <w:sz w:val="28"/>
                <w:szCs w:val="28"/>
              </w:rPr>
              <w:t>х</w:t>
            </w:r>
            <w:r w:rsidRPr="000D7AF7">
              <w:rPr>
                <w:w w:val="90"/>
                <w:sz w:val="28"/>
                <w:szCs w:val="28"/>
              </w:rPr>
              <w:t>ни</w:t>
            </w:r>
            <w:r w:rsidRPr="000D7AF7">
              <w:rPr>
                <w:spacing w:val="-2"/>
                <w:w w:val="90"/>
                <w:sz w:val="28"/>
                <w:szCs w:val="28"/>
              </w:rPr>
              <w:t>ч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5"/>
                <w:w w:val="90"/>
                <w:sz w:val="28"/>
                <w:szCs w:val="28"/>
              </w:rPr>
              <w:t>к</w:t>
            </w:r>
            <w:r w:rsidRPr="000D7AF7">
              <w:rPr>
                <w:spacing w:val="-3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я</w:t>
            </w:r>
            <w:r w:rsidRPr="000D7AF7">
              <w:rPr>
                <w:w w:val="85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spacing w:val="-7"/>
                <w:w w:val="90"/>
                <w:sz w:val="28"/>
                <w:szCs w:val="28"/>
              </w:rPr>
              <w:t>г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8"/>
                <w:w w:val="90"/>
                <w:sz w:val="28"/>
                <w:szCs w:val="28"/>
              </w:rPr>
              <w:t>т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1"/>
                <w:w w:val="90"/>
                <w:sz w:val="28"/>
                <w:szCs w:val="28"/>
              </w:rPr>
              <w:t>в</w:t>
            </w:r>
            <w:r w:rsidRPr="000D7AF7">
              <w:rPr>
                <w:spacing w:val="-5"/>
                <w:w w:val="90"/>
                <w:sz w:val="28"/>
                <w:szCs w:val="28"/>
              </w:rPr>
              <w:t>к</w:t>
            </w:r>
            <w:r w:rsidRPr="000D7AF7">
              <w:rPr>
                <w:w w:val="90"/>
                <w:sz w:val="28"/>
                <w:szCs w:val="28"/>
              </w:rPr>
              <w:t>а,</w:t>
            </w:r>
            <w:r w:rsidRPr="000D7AF7">
              <w:rPr>
                <w:spacing w:val="37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3"/>
                <w:w w:val="90"/>
                <w:sz w:val="28"/>
                <w:szCs w:val="28"/>
              </w:rPr>
              <w:t>м</w:t>
            </w:r>
            <w:r w:rsidRPr="000D7AF7">
              <w:rPr>
                <w:spacing w:val="2"/>
                <w:w w:val="90"/>
                <w:sz w:val="28"/>
                <w:szCs w:val="28"/>
              </w:rPr>
              <w:t>а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spacing w:val="-9"/>
                <w:w w:val="90"/>
                <w:sz w:val="28"/>
                <w:szCs w:val="28"/>
              </w:rPr>
              <w:t>ох</w:t>
            </w:r>
            <w:r w:rsidRPr="000D7AF7">
              <w:rPr>
                <w:spacing w:val="-19"/>
                <w:w w:val="90"/>
                <w:sz w:val="28"/>
                <w:szCs w:val="28"/>
              </w:rPr>
              <w:t>у</w:t>
            </w:r>
            <w:r w:rsidRPr="000D7AF7">
              <w:rPr>
                <w:spacing w:val="-3"/>
                <w:w w:val="90"/>
                <w:sz w:val="28"/>
                <w:szCs w:val="28"/>
              </w:rPr>
              <w:t>д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spacing w:val="-5"/>
                <w:w w:val="90"/>
                <w:sz w:val="28"/>
                <w:szCs w:val="28"/>
              </w:rPr>
              <w:t>ж</w:t>
            </w:r>
            <w:r w:rsidRPr="000D7AF7">
              <w:rPr>
                <w:spacing w:val="7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3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я</w:t>
            </w:r>
            <w:r w:rsidRPr="000D7AF7">
              <w:rPr>
                <w:spacing w:val="29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-3"/>
                <w:w w:val="90"/>
                <w:sz w:val="28"/>
                <w:szCs w:val="28"/>
              </w:rPr>
              <w:t>г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а,</w:t>
            </w:r>
            <w:r w:rsidRPr="000D7AF7">
              <w:rPr>
                <w:spacing w:val="37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су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тв</w:t>
            </w:r>
            <w:r w:rsidRPr="000D7AF7">
              <w:rPr>
                <w:w w:val="90"/>
                <w:sz w:val="28"/>
                <w:szCs w:val="28"/>
              </w:rPr>
              <w:t>ие</w:t>
            </w:r>
            <w:r w:rsidRPr="000D7AF7">
              <w:rPr>
                <w:w w:val="8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3"/>
                <w:w w:val="90"/>
                <w:sz w:val="28"/>
                <w:szCs w:val="28"/>
              </w:rPr>
              <w:t>б</w:t>
            </w:r>
            <w:r w:rsidRPr="000D7AF7">
              <w:rPr>
                <w:spacing w:val="-9"/>
                <w:w w:val="90"/>
                <w:sz w:val="28"/>
                <w:szCs w:val="28"/>
              </w:rPr>
              <w:t>о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w w:val="90"/>
                <w:sz w:val="28"/>
                <w:szCs w:val="28"/>
              </w:rPr>
              <w:t>ы</w:t>
            </w:r>
            <w:r w:rsidRPr="000D7AF7">
              <w:rPr>
                <w:spacing w:val="8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-3"/>
                <w:w w:val="90"/>
                <w:sz w:val="28"/>
                <w:szCs w:val="28"/>
              </w:rPr>
              <w:t>г</w:t>
            </w:r>
            <w:r w:rsidRPr="000D7AF7">
              <w:rPr>
                <w:spacing w:val="1"/>
                <w:w w:val="90"/>
                <w:sz w:val="28"/>
                <w:szCs w:val="28"/>
              </w:rPr>
              <w:t>ро</w:t>
            </w:r>
            <w:r w:rsidRPr="000D7AF7">
              <w:rPr>
                <w:spacing w:val="-7"/>
                <w:w w:val="90"/>
                <w:sz w:val="28"/>
                <w:szCs w:val="28"/>
              </w:rPr>
              <w:t>в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7"/>
                <w:w w:val="90"/>
                <w:sz w:val="28"/>
                <w:szCs w:val="28"/>
              </w:rPr>
              <w:t>г</w:t>
            </w:r>
            <w:r w:rsidRPr="000D7AF7">
              <w:rPr>
                <w:w w:val="90"/>
                <w:sz w:val="28"/>
                <w:szCs w:val="28"/>
              </w:rPr>
              <w:t>о</w:t>
            </w:r>
            <w:r w:rsidRPr="000D7AF7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8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пп</w:t>
            </w:r>
            <w:r w:rsidRPr="000D7AF7">
              <w:rPr>
                <w:spacing w:val="-3"/>
                <w:w w:val="90"/>
                <w:sz w:val="28"/>
                <w:szCs w:val="28"/>
              </w:rPr>
              <w:t>а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spacing w:val="-8"/>
                <w:w w:val="90"/>
                <w:sz w:val="28"/>
                <w:szCs w:val="28"/>
              </w:rPr>
              <w:t>а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9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1"/>
                <w:w w:val="90"/>
                <w:sz w:val="28"/>
                <w:szCs w:val="28"/>
              </w:rPr>
              <w:t>т</w:t>
            </w:r>
            <w:r w:rsidRPr="000D7AF7">
              <w:rPr>
                <w:spacing w:val="-3"/>
                <w:w w:val="90"/>
                <w:sz w:val="28"/>
                <w:szCs w:val="28"/>
              </w:rPr>
              <w:t>.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w w:val="90"/>
                <w:sz w:val="28"/>
                <w:szCs w:val="28"/>
              </w:rPr>
              <w:t>.</w:t>
            </w:r>
          </w:p>
        </w:tc>
      </w:tr>
      <w:tr w:rsidR="009B4A74" w:rsidRPr="000D7AF7" w:rsidTr="00815AC0">
        <w:trPr>
          <w:trHeight w:hRule="exact" w:val="145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2</w:t>
            </w:r>
            <w:r w:rsidRPr="000D7AF7">
              <w:rPr>
                <w:spacing w:val="5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(</w:t>
            </w:r>
            <w:r w:rsidRPr="000D7AF7">
              <w:rPr>
                <w:spacing w:val="-2"/>
                <w:w w:val="90"/>
                <w:sz w:val="28"/>
                <w:szCs w:val="28"/>
              </w:rPr>
              <w:t>«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8"/>
                <w:w w:val="90"/>
                <w:sz w:val="28"/>
                <w:szCs w:val="28"/>
              </w:rPr>
              <w:t>е</w:t>
            </w:r>
            <w:r w:rsidRPr="000D7AF7">
              <w:rPr>
                <w:spacing w:val="-19"/>
                <w:w w:val="90"/>
                <w:sz w:val="28"/>
                <w:szCs w:val="28"/>
              </w:rPr>
              <w:t>у</w:t>
            </w:r>
            <w:r w:rsidRPr="000D7AF7">
              <w:rPr>
                <w:spacing w:val="1"/>
                <w:w w:val="90"/>
                <w:sz w:val="28"/>
                <w:szCs w:val="28"/>
              </w:rPr>
              <w:t>до</w:t>
            </w:r>
            <w:r w:rsidRPr="000D7AF7">
              <w:rPr>
                <w:spacing w:val="-7"/>
                <w:w w:val="90"/>
                <w:sz w:val="28"/>
                <w:szCs w:val="28"/>
              </w:rPr>
              <w:t>в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spacing w:val="-1"/>
                <w:w w:val="90"/>
                <w:sz w:val="28"/>
                <w:szCs w:val="28"/>
              </w:rPr>
              <w:t>о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-3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е</w:t>
            </w:r>
            <w:r w:rsidRPr="000D7AF7">
              <w:rPr>
                <w:spacing w:val="-2"/>
                <w:w w:val="90"/>
                <w:sz w:val="28"/>
                <w:szCs w:val="28"/>
              </w:rPr>
              <w:t>ль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»</w:t>
            </w:r>
            <w:r w:rsidRPr="000D7AF7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spacing w:val="-12"/>
                <w:w w:val="90"/>
                <w:sz w:val="28"/>
                <w:szCs w:val="28"/>
              </w:rPr>
              <w:t>к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3"/>
                <w:w w:val="90"/>
                <w:sz w:val="28"/>
                <w:szCs w:val="28"/>
              </w:rPr>
              <w:t>м</w:t>
            </w:r>
            <w:r w:rsidRPr="000D7AF7">
              <w:rPr>
                <w:w w:val="90"/>
                <w:sz w:val="28"/>
                <w:szCs w:val="28"/>
              </w:rPr>
              <w:t>п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6"/>
                <w:w w:val="90"/>
                <w:sz w:val="28"/>
                <w:szCs w:val="28"/>
              </w:rPr>
              <w:t>к</w:t>
            </w:r>
            <w:r w:rsidRPr="000D7AF7">
              <w:rPr>
                <w:w w:val="90"/>
                <w:sz w:val="28"/>
                <w:szCs w:val="28"/>
              </w:rPr>
              <w:t xml:space="preserve">с  </w:t>
            </w:r>
            <w:r w:rsidRPr="000D7AF7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2"/>
                <w:w w:val="90"/>
                <w:sz w:val="28"/>
                <w:szCs w:val="28"/>
              </w:rPr>
              <w:t>с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spacing w:val="-2"/>
                <w:w w:val="90"/>
                <w:sz w:val="28"/>
                <w:szCs w:val="28"/>
              </w:rPr>
              <w:t>ь</w:t>
            </w:r>
            <w:r w:rsidRPr="000D7AF7">
              <w:rPr>
                <w:spacing w:val="2"/>
                <w:w w:val="90"/>
                <w:sz w:val="28"/>
                <w:szCs w:val="28"/>
              </w:rPr>
              <w:t>е</w:t>
            </w:r>
            <w:r w:rsidRPr="000D7AF7">
              <w:rPr>
                <w:spacing w:val="-2"/>
                <w:w w:val="90"/>
                <w:sz w:val="28"/>
                <w:szCs w:val="28"/>
              </w:rPr>
              <w:t>зны</w:t>
            </w:r>
            <w:r w:rsidRPr="000D7AF7">
              <w:rPr>
                <w:w w:val="90"/>
                <w:sz w:val="28"/>
                <w:szCs w:val="28"/>
              </w:rPr>
              <w:t xml:space="preserve">х  </w:t>
            </w:r>
            <w:r w:rsidRPr="000D7AF7">
              <w:rPr>
                <w:spacing w:val="12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6"/>
                <w:w w:val="90"/>
                <w:sz w:val="28"/>
                <w:szCs w:val="28"/>
              </w:rPr>
              <w:t>е</w:t>
            </w:r>
            <w:r w:rsidRPr="000D7AF7">
              <w:rPr>
                <w:spacing w:val="-3"/>
                <w:w w:val="90"/>
                <w:sz w:val="28"/>
                <w:szCs w:val="28"/>
              </w:rPr>
              <w:t>д</w:t>
            </w:r>
            <w:r w:rsidRPr="000D7AF7">
              <w:rPr>
                <w:spacing w:val="8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spacing w:val="-8"/>
                <w:w w:val="90"/>
                <w:sz w:val="28"/>
                <w:szCs w:val="28"/>
              </w:rPr>
              <w:t>а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spacing w:val="-14"/>
                <w:w w:val="90"/>
                <w:sz w:val="28"/>
                <w:szCs w:val="28"/>
              </w:rPr>
              <w:t>к</w:t>
            </w:r>
            <w:r w:rsidRPr="000D7AF7">
              <w:rPr>
                <w:spacing w:val="1"/>
                <w:w w:val="90"/>
                <w:sz w:val="28"/>
                <w:szCs w:val="28"/>
              </w:rPr>
              <w:t>о</w:t>
            </w:r>
            <w:r w:rsidRPr="000D7AF7">
              <w:rPr>
                <w:spacing w:val="-1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 xml:space="preserve">,  </w:t>
            </w:r>
            <w:r w:rsidRPr="000D7AF7">
              <w:rPr>
                <w:spacing w:val="34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1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ы</w:t>
            </w:r>
            <w:r w:rsidRPr="000D7AF7">
              <w:rPr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w w:val="90"/>
                <w:sz w:val="28"/>
                <w:szCs w:val="28"/>
              </w:rPr>
              <w:t>чен</w:t>
            </w:r>
            <w:r w:rsidRPr="000D7AF7">
              <w:rPr>
                <w:spacing w:val="-2"/>
                <w:w w:val="90"/>
                <w:sz w:val="28"/>
                <w:szCs w:val="28"/>
              </w:rPr>
              <w:t>ны</w:t>
            </w:r>
            <w:r w:rsidRPr="000D7AF7">
              <w:rPr>
                <w:w w:val="90"/>
                <w:sz w:val="28"/>
                <w:szCs w:val="28"/>
              </w:rPr>
              <w:t>й</w:t>
            </w:r>
          </w:p>
          <w:p w:rsidR="009B4A74" w:rsidRPr="000D7AF7" w:rsidRDefault="009B4A74" w:rsidP="00815AC0">
            <w:pPr>
              <w:pStyle w:val="TableParagraph"/>
              <w:kinsoku w:val="0"/>
              <w:overflowPunct w:val="0"/>
              <w:spacing w:before="9" w:line="150" w:lineRule="exact"/>
              <w:rPr>
                <w:sz w:val="28"/>
                <w:szCs w:val="28"/>
              </w:rPr>
            </w:pPr>
          </w:p>
          <w:p w:rsidR="009B4A74" w:rsidRPr="000D7AF7" w:rsidRDefault="009B4A74" w:rsidP="00815AC0">
            <w:pPr>
              <w:pStyle w:val="TableParagraph"/>
              <w:tabs>
                <w:tab w:val="left" w:pos="999"/>
                <w:tab w:val="left" w:pos="2528"/>
                <w:tab w:val="left" w:pos="3971"/>
                <w:tab w:val="left" w:pos="5120"/>
                <w:tab w:val="left" w:pos="5470"/>
              </w:tabs>
              <w:kinsoku w:val="0"/>
              <w:overflowPunct w:val="0"/>
              <w:spacing w:line="360" w:lineRule="auto"/>
              <w:ind w:left="102" w:right="99"/>
              <w:rPr>
                <w:sz w:val="28"/>
                <w:szCs w:val="28"/>
              </w:rPr>
            </w:pP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6"/>
                <w:w w:val="90"/>
                <w:sz w:val="28"/>
                <w:szCs w:val="28"/>
              </w:rPr>
              <w:t>к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2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,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spacing w:val="-4"/>
                <w:w w:val="90"/>
                <w:sz w:val="28"/>
                <w:szCs w:val="28"/>
              </w:rPr>
              <w:t>су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тв</w:t>
            </w:r>
            <w:r w:rsidRPr="000D7AF7">
              <w:rPr>
                <w:w w:val="90"/>
                <w:sz w:val="28"/>
                <w:szCs w:val="28"/>
              </w:rPr>
              <w:t>ие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-3"/>
                <w:w w:val="90"/>
                <w:sz w:val="28"/>
                <w:szCs w:val="28"/>
              </w:rPr>
              <w:t>д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3"/>
                <w:w w:val="90"/>
                <w:sz w:val="28"/>
                <w:szCs w:val="28"/>
              </w:rPr>
              <w:t>м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-1"/>
                <w:w w:val="90"/>
                <w:sz w:val="28"/>
                <w:szCs w:val="28"/>
              </w:rPr>
              <w:t>ш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ей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1"/>
                <w:w w:val="90"/>
                <w:sz w:val="28"/>
                <w:szCs w:val="28"/>
              </w:rPr>
              <w:t>р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-3"/>
                <w:w w:val="90"/>
                <w:sz w:val="28"/>
                <w:szCs w:val="28"/>
              </w:rPr>
              <w:t>б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ы,</w:t>
            </w:r>
            <w:r w:rsidRPr="000D7AF7">
              <w:rPr>
                <w:w w:val="90"/>
                <w:sz w:val="28"/>
                <w:szCs w:val="28"/>
              </w:rPr>
              <w:tab/>
              <w:t>а</w:t>
            </w:r>
            <w:r w:rsidRPr="000D7AF7">
              <w:rPr>
                <w:w w:val="90"/>
                <w:sz w:val="28"/>
                <w:szCs w:val="28"/>
              </w:rPr>
              <w:tab/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ак</w:t>
            </w:r>
            <w:r w:rsidRPr="000D7AF7">
              <w:rPr>
                <w:spacing w:val="-5"/>
                <w:w w:val="90"/>
                <w:sz w:val="28"/>
                <w:szCs w:val="28"/>
              </w:rPr>
              <w:t>ж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w w:val="8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п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spacing w:val="-4"/>
                <w:w w:val="90"/>
                <w:sz w:val="28"/>
                <w:szCs w:val="28"/>
              </w:rPr>
              <w:t>х</w:t>
            </w:r>
            <w:r w:rsidRPr="000D7AF7">
              <w:rPr>
                <w:spacing w:val="-3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я</w:t>
            </w:r>
            <w:r w:rsidRPr="000D7AF7">
              <w:rPr>
                <w:spacing w:val="5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spacing w:val="8"/>
                <w:w w:val="90"/>
                <w:sz w:val="28"/>
                <w:szCs w:val="28"/>
              </w:rPr>
              <w:t>о</w:t>
            </w:r>
            <w:r w:rsidRPr="000D7AF7">
              <w:rPr>
                <w:spacing w:val="2"/>
                <w:w w:val="90"/>
                <w:sz w:val="28"/>
                <w:szCs w:val="28"/>
              </w:rPr>
              <w:t>с</w:t>
            </w:r>
            <w:r w:rsidRPr="000D7AF7">
              <w:rPr>
                <w:w w:val="90"/>
                <w:sz w:val="28"/>
                <w:szCs w:val="28"/>
              </w:rPr>
              <w:t>е</w:t>
            </w:r>
            <w:r w:rsidRPr="000D7AF7">
              <w:rPr>
                <w:spacing w:val="-1"/>
                <w:w w:val="90"/>
                <w:sz w:val="28"/>
                <w:szCs w:val="28"/>
              </w:rPr>
              <w:t>щ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-4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м</w:t>
            </w:r>
            <w:r w:rsidRPr="000D7AF7">
              <w:rPr>
                <w:spacing w:val="5"/>
                <w:w w:val="90"/>
                <w:sz w:val="28"/>
                <w:szCs w:val="28"/>
              </w:rPr>
              <w:t>о</w:t>
            </w:r>
            <w:r w:rsidRPr="000D7AF7">
              <w:rPr>
                <w:spacing w:val="-4"/>
                <w:w w:val="90"/>
                <w:sz w:val="28"/>
                <w:szCs w:val="28"/>
              </w:rPr>
              <w:t>с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ь</w:t>
            </w:r>
            <w:r w:rsidRPr="000D7AF7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17"/>
                <w:w w:val="90"/>
                <w:sz w:val="28"/>
                <w:szCs w:val="28"/>
              </w:rPr>
              <w:t>а</w:t>
            </w:r>
            <w:r w:rsidRPr="000D7AF7">
              <w:rPr>
                <w:spacing w:val="-19"/>
                <w:w w:val="90"/>
                <w:sz w:val="28"/>
                <w:szCs w:val="28"/>
              </w:rPr>
              <w:t>у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w w:val="90"/>
                <w:sz w:val="28"/>
                <w:szCs w:val="28"/>
              </w:rPr>
              <w:t>и</w:t>
            </w:r>
            <w:r w:rsidRPr="000D7AF7">
              <w:rPr>
                <w:spacing w:val="-6"/>
                <w:w w:val="90"/>
                <w:sz w:val="28"/>
                <w:szCs w:val="28"/>
              </w:rPr>
              <w:t>т</w:t>
            </w:r>
            <w:r w:rsidRPr="000D7AF7">
              <w:rPr>
                <w:spacing w:val="1"/>
                <w:w w:val="90"/>
                <w:sz w:val="28"/>
                <w:szCs w:val="28"/>
              </w:rPr>
              <w:t>ор</w:t>
            </w:r>
            <w:r w:rsidRPr="000D7AF7">
              <w:rPr>
                <w:spacing w:val="-2"/>
                <w:w w:val="90"/>
                <w:sz w:val="28"/>
                <w:szCs w:val="28"/>
              </w:rPr>
              <w:t>ны</w:t>
            </w:r>
            <w:r w:rsidRPr="000D7AF7">
              <w:rPr>
                <w:w w:val="90"/>
                <w:sz w:val="28"/>
                <w:szCs w:val="28"/>
              </w:rPr>
              <w:t>х</w:t>
            </w:r>
            <w:r w:rsidRPr="000D7AF7">
              <w:rPr>
                <w:spacing w:val="6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з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я</w:t>
            </w:r>
            <w:r w:rsidRPr="000D7AF7">
              <w:rPr>
                <w:spacing w:val="-3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ий</w:t>
            </w:r>
          </w:p>
        </w:tc>
      </w:tr>
      <w:tr w:rsidR="009B4A74" w:rsidRPr="000D7AF7" w:rsidTr="00815AC0">
        <w:trPr>
          <w:trHeight w:hRule="exact" w:val="97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0D7AF7">
              <w:rPr>
                <w:spacing w:val="-2"/>
                <w:w w:val="90"/>
                <w:sz w:val="28"/>
                <w:szCs w:val="28"/>
              </w:rPr>
              <w:t>«з</w:t>
            </w:r>
            <w:r w:rsidRPr="000D7AF7">
              <w:rPr>
                <w:spacing w:val="-14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че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»</w:t>
            </w:r>
            <w:r w:rsidRPr="000D7AF7">
              <w:rPr>
                <w:spacing w:val="2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(</w:t>
            </w:r>
            <w:r w:rsidRPr="000D7AF7">
              <w:rPr>
                <w:spacing w:val="-5"/>
                <w:w w:val="90"/>
                <w:sz w:val="28"/>
                <w:szCs w:val="28"/>
              </w:rPr>
              <w:t>б</w:t>
            </w:r>
            <w:r w:rsidRPr="000D7AF7">
              <w:rPr>
                <w:spacing w:val="2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з</w:t>
            </w:r>
            <w:r w:rsidRPr="000D7AF7">
              <w:rPr>
                <w:spacing w:val="18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ме</w:t>
            </w:r>
            <w:r w:rsidRPr="000D7AF7">
              <w:rPr>
                <w:spacing w:val="-1"/>
                <w:w w:val="90"/>
                <w:sz w:val="28"/>
                <w:szCs w:val="28"/>
              </w:rPr>
              <w:t>т</w:t>
            </w:r>
            <w:r w:rsidRPr="000D7AF7">
              <w:rPr>
                <w:w w:val="90"/>
                <w:sz w:val="28"/>
                <w:szCs w:val="28"/>
              </w:rPr>
              <w:t>ки)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1"/>
                <w:w w:val="90"/>
                <w:sz w:val="28"/>
                <w:szCs w:val="28"/>
              </w:rPr>
              <w:t>тр</w:t>
            </w:r>
            <w:r w:rsidRPr="000D7AF7">
              <w:rPr>
                <w:w w:val="90"/>
                <w:sz w:val="28"/>
                <w:szCs w:val="28"/>
              </w:rPr>
              <w:t>ажает</w:t>
            </w:r>
            <w:r w:rsidRPr="000D7AF7">
              <w:rPr>
                <w:spacing w:val="19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3"/>
                <w:w w:val="90"/>
                <w:sz w:val="28"/>
                <w:szCs w:val="28"/>
              </w:rPr>
              <w:t>д</w:t>
            </w:r>
            <w:r w:rsidRPr="000D7AF7">
              <w:rPr>
                <w:spacing w:val="8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с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spacing w:val="-8"/>
                <w:w w:val="90"/>
                <w:sz w:val="28"/>
                <w:szCs w:val="28"/>
              </w:rPr>
              <w:t>а</w:t>
            </w:r>
            <w:r w:rsidRPr="000D7AF7">
              <w:rPr>
                <w:spacing w:val="-6"/>
                <w:w w:val="90"/>
                <w:sz w:val="28"/>
                <w:szCs w:val="28"/>
              </w:rPr>
              <w:t>то</w:t>
            </w:r>
            <w:r w:rsidRPr="000D7AF7">
              <w:rPr>
                <w:spacing w:val="-2"/>
                <w:w w:val="90"/>
                <w:sz w:val="28"/>
                <w:szCs w:val="28"/>
              </w:rPr>
              <w:t>чн</w:t>
            </w:r>
            <w:r w:rsidRPr="000D7AF7">
              <w:rPr>
                <w:w w:val="90"/>
                <w:sz w:val="28"/>
                <w:szCs w:val="28"/>
              </w:rPr>
              <w:t>ый</w:t>
            </w:r>
            <w:r w:rsidRPr="000D7AF7">
              <w:rPr>
                <w:spacing w:val="25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spacing w:val="1"/>
                <w:w w:val="90"/>
                <w:sz w:val="28"/>
                <w:szCs w:val="28"/>
              </w:rPr>
              <w:t>ро</w:t>
            </w:r>
            <w:r w:rsidRPr="000D7AF7">
              <w:rPr>
                <w:spacing w:val="-4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ень</w:t>
            </w:r>
            <w:r w:rsidRPr="000D7AF7">
              <w:rPr>
                <w:spacing w:val="20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spacing w:val="-6"/>
                <w:w w:val="90"/>
                <w:sz w:val="28"/>
                <w:szCs w:val="28"/>
              </w:rPr>
              <w:t>о</w:t>
            </w:r>
            <w:r w:rsidRPr="000D7AF7">
              <w:rPr>
                <w:spacing w:val="1"/>
                <w:w w:val="90"/>
                <w:sz w:val="28"/>
                <w:szCs w:val="28"/>
              </w:rPr>
              <w:t>д</w:t>
            </w:r>
            <w:r w:rsidRPr="000D7AF7">
              <w:rPr>
                <w:spacing w:val="-7"/>
                <w:w w:val="90"/>
                <w:sz w:val="28"/>
                <w:szCs w:val="28"/>
              </w:rPr>
              <w:t>г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8"/>
                <w:w w:val="90"/>
                <w:sz w:val="28"/>
                <w:szCs w:val="28"/>
              </w:rPr>
              <w:t>т</w:t>
            </w:r>
            <w:r w:rsidRPr="000D7AF7">
              <w:rPr>
                <w:spacing w:val="-2"/>
                <w:w w:val="90"/>
                <w:sz w:val="28"/>
                <w:szCs w:val="28"/>
              </w:rPr>
              <w:t>о</w:t>
            </w:r>
            <w:r w:rsidRPr="000D7AF7">
              <w:rPr>
                <w:spacing w:val="-1"/>
                <w:w w:val="90"/>
                <w:sz w:val="28"/>
                <w:szCs w:val="28"/>
              </w:rPr>
              <w:t>в</w:t>
            </w:r>
            <w:r w:rsidRPr="000D7AF7">
              <w:rPr>
                <w:w w:val="90"/>
                <w:sz w:val="28"/>
                <w:szCs w:val="28"/>
              </w:rPr>
              <w:t>ки</w:t>
            </w:r>
            <w:r w:rsidRPr="000D7AF7">
              <w:rPr>
                <w:spacing w:val="25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и</w:t>
            </w:r>
          </w:p>
          <w:p w:rsidR="009B4A74" w:rsidRPr="000D7AF7" w:rsidRDefault="009B4A74" w:rsidP="00815AC0">
            <w:pPr>
              <w:pStyle w:val="TableParagraph"/>
              <w:kinsoku w:val="0"/>
              <w:overflowPunct w:val="0"/>
              <w:spacing w:line="160" w:lineRule="exact"/>
              <w:rPr>
                <w:sz w:val="28"/>
                <w:szCs w:val="28"/>
              </w:rPr>
            </w:pPr>
          </w:p>
          <w:p w:rsidR="009B4A74" w:rsidRPr="000D7AF7" w:rsidRDefault="009B4A74" w:rsidP="00815AC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0D7AF7">
              <w:rPr>
                <w:w w:val="90"/>
                <w:sz w:val="28"/>
                <w:szCs w:val="28"/>
              </w:rPr>
              <w:t>ис</w:t>
            </w:r>
            <w:r w:rsidRPr="000D7AF7">
              <w:rPr>
                <w:spacing w:val="-2"/>
                <w:w w:val="90"/>
                <w:sz w:val="28"/>
                <w:szCs w:val="28"/>
              </w:rPr>
              <w:t>п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spacing w:val="-2"/>
                <w:w w:val="90"/>
                <w:sz w:val="28"/>
                <w:szCs w:val="28"/>
              </w:rPr>
              <w:t>л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4"/>
                <w:w w:val="90"/>
                <w:sz w:val="28"/>
                <w:szCs w:val="28"/>
              </w:rPr>
              <w:t>е</w:t>
            </w:r>
            <w:r w:rsidRPr="000D7AF7">
              <w:rPr>
                <w:w w:val="90"/>
                <w:sz w:val="28"/>
                <w:szCs w:val="28"/>
              </w:rPr>
              <w:t>н</w:t>
            </w:r>
            <w:r w:rsidRPr="000D7AF7">
              <w:rPr>
                <w:spacing w:val="-2"/>
                <w:w w:val="90"/>
                <w:sz w:val="28"/>
                <w:szCs w:val="28"/>
              </w:rPr>
              <w:t>и</w:t>
            </w:r>
            <w:r w:rsidRPr="000D7AF7">
              <w:rPr>
                <w:w w:val="90"/>
                <w:sz w:val="28"/>
                <w:szCs w:val="28"/>
              </w:rPr>
              <w:t>я</w:t>
            </w:r>
            <w:r w:rsidRPr="000D7AF7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w w:val="90"/>
                <w:sz w:val="28"/>
                <w:szCs w:val="28"/>
              </w:rPr>
              <w:t>на</w:t>
            </w:r>
            <w:r w:rsidRPr="000D7AF7">
              <w:rPr>
                <w:spacing w:val="1"/>
                <w:w w:val="90"/>
                <w:sz w:val="28"/>
                <w:szCs w:val="28"/>
              </w:rPr>
              <w:t xml:space="preserve"> д</w:t>
            </w:r>
            <w:r w:rsidRPr="000D7AF7">
              <w:rPr>
                <w:w w:val="90"/>
                <w:sz w:val="28"/>
                <w:szCs w:val="28"/>
              </w:rPr>
              <w:t>а</w:t>
            </w:r>
            <w:r w:rsidRPr="000D7AF7">
              <w:rPr>
                <w:spacing w:val="-2"/>
                <w:w w:val="90"/>
                <w:sz w:val="28"/>
                <w:szCs w:val="28"/>
              </w:rPr>
              <w:t>нн</w:t>
            </w:r>
            <w:r w:rsidRPr="000D7AF7">
              <w:rPr>
                <w:spacing w:val="-4"/>
                <w:w w:val="90"/>
                <w:sz w:val="28"/>
                <w:szCs w:val="28"/>
              </w:rPr>
              <w:t>о</w:t>
            </w:r>
            <w:r w:rsidRPr="000D7AF7">
              <w:rPr>
                <w:w w:val="90"/>
                <w:sz w:val="28"/>
                <w:szCs w:val="28"/>
              </w:rPr>
              <w:t>м</w:t>
            </w:r>
            <w:r w:rsidRPr="000D7AF7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э</w:t>
            </w:r>
            <w:r w:rsidRPr="000D7AF7">
              <w:rPr>
                <w:spacing w:val="1"/>
                <w:w w:val="90"/>
                <w:sz w:val="28"/>
                <w:szCs w:val="28"/>
              </w:rPr>
              <w:t>т</w:t>
            </w:r>
            <w:r w:rsidRPr="000D7AF7">
              <w:rPr>
                <w:spacing w:val="-6"/>
                <w:w w:val="90"/>
                <w:sz w:val="28"/>
                <w:szCs w:val="28"/>
              </w:rPr>
              <w:t>а</w:t>
            </w:r>
            <w:r w:rsidRPr="000D7AF7">
              <w:rPr>
                <w:w w:val="90"/>
                <w:sz w:val="28"/>
                <w:szCs w:val="28"/>
              </w:rPr>
              <w:t>пе</w:t>
            </w:r>
            <w:r w:rsidRPr="000D7AF7">
              <w:rPr>
                <w:spacing w:val="4"/>
                <w:w w:val="90"/>
                <w:sz w:val="28"/>
                <w:szCs w:val="28"/>
              </w:rPr>
              <w:t xml:space="preserve"> </w:t>
            </w:r>
            <w:r w:rsidRPr="000D7AF7">
              <w:rPr>
                <w:spacing w:val="-2"/>
                <w:w w:val="90"/>
                <w:sz w:val="28"/>
                <w:szCs w:val="28"/>
              </w:rPr>
              <w:t>о</w:t>
            </w:r>
            <w:r w:rsidRPr="000D7AF7">
              <w:rPr>
                <w:spacing w:val="-10"/>
                <w:w w:val="90"/>
                <w:sz w:val="28"/>
                <w:szCs w:val="28"/>
              </w:rPr>
              <w:t>б</w:t>
            </w:r>
            <w:r w:rsidRPr="000D7AF7">
              <w:rPr>
                <w:spacing w:val="-4"/>
                <w:w w:val="90"/>
                <w:sz w:val="28"/>
                <w:szCs w:val="28"/>
              </w:rPr>
              <w:t>у</w:t>
            </w:r>
            <w:r w:rsidRPr="000D7AF7">
              <w:rPr>
                <w:w w:val="90"/>
                <w:sz w:val="28"/>
                <w:szCs w:val="28"/>
              </w:rPr>
              <w:t>че</w:t>
            </w:r>
            <w:r w:rsidRPr="000D7AF7">
              <w:rPr>
                <w:spacing w:val="-2"/>
                <w:w w:val="90"/>
                <w:sz w:val="28"/>
                <w:szCs w:val="28"/>
              </w:rPr>
              <w:t>н</w:t>
            </w:r>
            <w:r w:rsidRPr="000D7AF7">
              <w:rPr>
                <w:w w:val="90"/>
                <w:sz w:val="28"/>
                <w:szCs w:val="28"/>
              </w:rPr>
              <w:t>ия</w:t>
            </w:r>
          </w:p>
        </w:tc>
      </w:tr>
    </w:tbl>
    <w:p w:rsidR="009B4A74" w:rsidRPr="000D7AF7" w:rsidRDefault="009B4A74" w:rsidP="009B4A74">
      <w:pPr>
        <w:kinsoku w:val="0"/>
        <w:overflowPunct w:val="0"/>
        <w:spacing w:line="140" w:lineRule="exact"/>
        <w:rPr>
          <w:sz w:val="28"/>
          <w:szCs w:val="28"/>
        </w:rPr>
      </w:pPr>
    </w:p>
    <w:p w:rsidR="009B4A74" w:rsidRPr="000D7AF7" w:rsidRDefault="009B4A74" w:rsidP="009B4A74">
      <w:pPr>
        <w:kinsoku w:val="0"/>
        <w:overflowPunct w:val="0"/>
        <w:spacing w:line="20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before="63" w:line="359" w:lineRule="auto"/>
        <w:ind w:left="232" w:right="103" w:firstLine="852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3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-27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ная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лн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й.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жи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3"/>
          <w:w w:val="90"/>
        </w:rPr>
        <w:t>ш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лн</w:t>
      </w:r>
      <w:r w:rsidRPr="000D7AF7">
        <w:rPr>
          <w:rFonts w:ascii="Times New Roman" w:hAnsi="Times New Roman" w:cs="Times New Roman"/>
          <w:w w:val="90"/>
        </w:rPr>
        <w:t>ена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</w:t>
      </w:r>
      <w:r w:rsidRPr="000D7AF7">
        <w:rPr>
          <w:rFonts w:ascii="Times New Roman" w:hAnsi="Times New Roman" w:cs="Times New Roman"/>
          <w:w w:val="90"/>
        </w:rPr>
        <w:t>+»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-2"/>
          <w:w w:val="90"/>
        </w:rPr>
        <w:t>»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аст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ее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чн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ся.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9" w:lineRule="auto"/>
        <w:ind w:left="232" w:right="104" w:firstLine="852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сп</w:t>
      </w:r>
      <w:r w:rsidRPr="000D7AF7">
        <w:rPr>
          <w:rFonts w:ascii="Times New Roman" w:hAnsi="Times New Roman" w:cs="Times New Roman"/>
          <w:spacing w:val="-12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чи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цен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скни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й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мений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жн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нию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а.</w:t>
      </w:r>
    </w:p>
    <w:p w:rsidR="009B4A74" w:rsidRPr="000D7AF7" w:rsidRDefault="009B4A74" w:rsidP="009B4A74">
      <w:pPr>
        <w:kinsoku w:val="0"/>
        <w:overflowPunct w:val="0"/>
        <w:spacing w:line="200" w:lineRule="exact"/>
        <w:rPr>
          <w:sz w:val="28"/>
          <w:szCs w:val="28"/>
        </w:rPr>
      </w:pPr>
    </w:p>
    <w:p w:rsidR="009B4A74" w:rsidRPr="000D7AF7" w:rsidRDefault="009B4A74" w:rsidP="009B4A74">
      <w:pPr>
        <w:kinsoku w:val="0"/>
        <w:overflowPunct w:val="0"/>
        <w:spacing w:before="12" w:line="280" w:lineRule="exact"/>
        <w:rPr>
          <w:sz w:val="28"/>
          <w:szCs w:val="28"/>
        </w:rPr>
      </w:pPr>
    </w:p>
    <w:p w:rsidR="009B4A74" w:rsidRPr="000D7AF7" w:rsidRDefault="003A0EFA" w:rsidP="003A0EFA">
      <w:pPr>
        <w:pStyle w:val="a3"/>
        <w:tabs>
          <w:tab w:val="left" w:pos="2522"/>
        </w:tabs>
        <w:kinsoku w:val="0"/>
        <w:overflowPunct w:val="0"/>
        <w:ind w:left="2522"/>
        <w:rPr>
          <w:rFonts w:ascii="Times New Roman" w:hAnsi="Times New Roman" w:cs="Times New Roman"/>
          <w:b/>
        </w:rPr>
      </w:pPr>
      <w:r w:rsidRPr="000D7AF7">
        <w:rPr>
          <w:rFonts w:ascii="Times New Roman" w:hAnsi="Times New Roman" w:cs="Times New Roman"/>
          <w:b/>
          <w:spacing w:val="-6"/>
          <w:w w:val="95"/>
          <w:lang w:val="en-US"/>
        </w:rPr>
        <w:t>V</w:t>
      </w:r>
      <w:r w:rsidRPr="000D7AF7">
        <w:rPr>
          <w:rFonts w:ascii="Times New Roman" w:hAnsi="Times New Roman" w:cs="Times New Roman"/>
          <w:b/>
          <w:spacing w:val="-6"/>
          <w:w w:val="95"/>
        </w:rPr>
        <w:t>.</w:t>
      </w:r>
      <w:r w:rsidR="009B4A74" w:rsidRPr="000D7AF7">
        <w:rPr>
          <w:rFonts w:ascii="Times New Roman" w:hAnsi="Times New Roman" w:cs="Times New Roman"/>
          <w:b/>
          <w:spacing w:val="-6"/>
          <w:w w:val="95"/>
        </w:rPr>
        <w:t>М</w:t>
      </w:r>
      <w:r w:rsidR="009B4A74" w:rsidRPr="000D7AF7">
        <w:rPr>
          <w:rFonts w:ascii="Times New Roman" w:hAnsi="Times New Roman" w:cs="Times New Roman"/>
          <w:b/>
          <w:w w:val="95"/>
        </w:rPr>
        <w:t>е</w:t>
      </w:r>
      <w:r w:rsidR="009B4A74" w:rsidRPr="000D7AF7">
        <w:rPr>
          <w:rFonts w:ascii="Times New Roman" w:hAnsi="Times New Roman" w:cs="Times New Roman"/>
          <w:b/>
          <w:spacing w:val="-4"/>
          <w:w w:val="95"/>
        </w:rPr>
        <w:t>т</w:t>
      </w:r>
      <w:r w:rsidR="009B4A74" w:rsidRPr="000D7AF7">
        <w:rPr>
          <w:rFonts w:ascii="Times New Roman" w:hAnsi="Times New Roman" w:cs="Times New Roman"/>
          <w:b/>
          <w:spacing w:val="-7"/>
          <w:w w:val="95"/>
        </w:rPr>
        <w:t>о</w:t>
      </w:r>
      <w:r w:rsidR="009B4A74" w:rsidRPr="000D7AF7">
        <w:rPr>
          <w:rFonts w:ascii="Times New Roman" w:hAnsi="Times New Roman" w:cs="Times New Roman"/>
          <w:b/>
          <w:spacing w:val="-2"/>
          <w:w w:val="95"/>
        </w:rPr>
        <w:t>д</w:t>
      </w:r>
      <w:r w:rsidR="009B4A74" w:rsidRPr="000D7AF7">
        <w:rPr>
          <w:rFonts w:ascii="Times New Roman" w:hAnsi="Times New Roman" w:cs="Times New Roman"/>
          <w:b/>
          <w:spacing w:val="-1"/>
          <w:w w:val="95"/>
        </w:rPr>
        <w:t>и</w:t>
      </w:r>
      <w:r w:rsidR="009B4A74" w:rsidRPr="000D7AF7">
        <w:rPr>
          <w:rFonts w:ascii="Times New Roman" w:hAnsi="Times New Roman" w:cs="Times New Roman"/>
          <w:b/>
          <w:w w:val="95"/>
        </w:rPr>
        <w:t>ч</w:t>
      </w:r>
      <w:r w:rsidR="009B4A74" w:rsidRPr="000D7AF7">
        <w:rPr>
          <w:rFonts w:ascii="Times New Roman" w:hAnsi="Times New Roman" w:cs="Times New Roman"/>
          <w:b/>
          <w:spacing w:val="2"/>
          <w:w w:val="95"/>
        </w:rPr>
        <w:t>е</w:t>
      </w:r>
      <w:r w:rsidR="009B4A74" w:rsidRPr="000D7AF7">
        <w:rPr>
          <w:rFonts w:ascii="Times New Roman" w:hAnsi="Times New Roman" w:cs="Times New Roman"/>
          <w:b/>
          <w:w w:val="95"/>
        </w:rPr>
        <w:t>с</w:t>
      </w:r>
      <w:r w:rsidR="009B4A74" w:rsidRPr="000D7AF7">
        <w:rPr>
          <w:rFonts w:ascii="Times New Roman" w:hAnsi="Times New Roman" w:cs="Times New Roman"/>
          <w:b/>
          <w:spacing w:val="-5"/>
          <w:w w:val="95"/>
        </w:rPr>
        <w:t>к</w:t>
      </w:r>
      <w:r w:rsidR="009B4A74" w:rsidRPr="000D7AF7">
        <w:rPr>
          <w:rFonts w:ascii="Times New Roman" w:hAnsi="Times New Roman" w:cs="Times New Roman"/>
          <w:b/>
          <w:spacing w:val="1"/>
          <w:w w:val="95"/>
        </w:rPr>
        <w:t>о</w:t>
      </w:r>
      <w:r w:rsidR="009B4A74" w:rsidRPr="000D7AF7">
        <w:rPr>
          <w:rFonts w:ascii="Times New Roman" w:hAnsi="Times New Roman" w:cs="Times New Roman"/>
          <w:b/>
          <w:w w:val="95"/>
        </w:rPr>
        <w:t>е</w:t>
      </w:r>
      <w:r w:rsidR="009B4A74" w:rsidRPr="000D7AF7">
        <w:rPr>
          <w:rFonts w:ascii="Times New Roman" w:hAnsi="Times New Roman" w:cs="Times New Roman"/>
          <w:b/>
          <w:spacing w:val="-20"/>
          <w:w w:val="95"/>
        </w:rPr>
        <w:t xml:space="preserve"> </w:t>
      </w:r>
      <w:r w:rsidR="009B4A74" w:rsidRPr="000D7AF7">
        <w:rPr>
          <w:rFonts w:ascii="Times New Roman" w:hAnsi="Times New Roman" w:cs="Times New Roman"/>
          <w:b/>
          <w:spacing w:val="1"/>
          <w:w w:val="95"/>
        </w:rPr>
        <w:t>о</w:t>
      </w:r>
      <w:r w:rsidR="009B4A74" w:rsidRPr="000D7AF7">
        <w:rPr>
          <w:rFonts w:ascii="Times New Roman" w:hAnsi="Times New Roman" w:cs="Times New Roman"/>
          <w:b/>
          <w:spacing w:val="-7"/>
          <w:w w:val="95"/>
        </w:rPr>
        <w:t>б</w:t>
      </w:r>
      <w:r w:rsidR="009B4A74" w:rsidRPr="000D7AF7">
        <w:rPr>
          <w:rFonts w:ascii="Times New Roman" w:hAnsi="Times New Roman" w:cs="Times New Roman"/>
          <w:b/>
          <w:spacing w:val="2"/>
          <w:w w:val="95"/>
        </w:rPr>
        <w:t>е</w:t>
      </w:r>
      <w:r w:rsidR="009B4A74" w:rsidRPr="000D7AF7">
        <w:rPr>
          <w:rFonts w:ascii="Times New Roman" w:hAnsi="Times New Roman" w:cs="Times New Roman"/>
          <w:b/>
          <w:w w:val="95"/>
        </w:rPr>
        <w:t>с</w:t>
      </w:r>
      <w:r w:rsidR="009B4A74" w:rsidRPr="000D7AF7">
        <w:rPr>
          <w:rFonts w:ascii="Times New Roman" w:hAnsi="Times New Roman" w:cs="Times New Roman"/>
          <w:b/>
          <w:spacing w:val="-1"/>
          <w:w w:val="95"/>
        </w:rPr>
        <w:t>п</w:t>
      </w:r>
      <w:r w:rsidR="009B4A74" w:rsidRPr="000D7AF7">
        <w:rPr>
          <w:rFonts w:ascii="Times New Roman" w:hAnsi="Times New Roman" w:cs="Times New Roman"/>
          <w:b/>
          <w:spacing w:val="-9"/>
          <w:w w:val="95"/>
        </w:rPr>
        <w:t>е</w:t>
      </w:r>
      <w:r w:rsidR="009B4A74" w:rsidRPr="000D7AF7">
        <w:rPr>
          <w:rFonts w:ascii="Times New Roman" w:hAnsi="Times New Roman" w:cs="Times New Roman"/>
          <w:b/>
          <w:w w:val="95"/>
        </w:rPr>
        <w:t>че</w:t>
      </w:r>
      <w:r w:rsidR="009B4A74" w:rsidRPr="000D7AF7">
        <w:rPr>
          <w:rFonts w:ascii="Times New Roman" w:hAnsi="Times New Roman" w:cs="Times New Roman"/>
          <w:b/>
          <w:spacing w:val="-1"/>
          <w:w w:val="95"/>
        </w:rPr>
        <w:t>ни</w:t>
      </w:r>
      <w:r w:rsidR="009B4A74" w:rsidRPr="000D7AF7">
        <w:rPr>
          <w:rFonts w:ascii="Times New Roman" w:hAnsi="Times New Roman" w:cs="Times New Roman"/>
          <w:b/>
          <w:w w:val="95"/>
        </w:rPr>
        <w:t>е</w:t>
      </w:r>
      <w:r w:rsidR="009B4A74" w:rsidRPr="000D7AF7">
        <w:rPr>
          <w:rFonts w:ascii="Times New Roman" w:hAnsi="Times New Roman" w:cs="Times New Roman"/>
          <w:b/>
          <w:spacing w:val="-20"/>
          <w:w w:val="95"/>
        </w:rPr>
        <w:t xml:space="preserve"> </w:t>
      </w:r>
      <w:r w:rsidR="009B4A74" w:rsidRPr="000D7AF7">
        <w:rPr>
          <w:rFonts w:ascii="Times New Roman" w:hAnsi="Times New Roman" w:cs="Times New Roman"/>
          <w:b/>
          <w:w w:val="95"/>
        </w:rPr>
        <w:t>уч</w:t>
      </w:r>
      <w:r w:rsidR="009B4A74" w:rsidRPr="000D7AF7">
        <w:rPr>
          <w:rFonts w:ascii="Times New Roman" w:hAnsi="Times New Roman" w:cs="Times New Roman"/>
          <w:b/>
          <w:spacing w:val="-4"/>
          <w:w w:val="95"/>
        </w:rPr>
        <w:t>е</w:t>
      </w:r>
      <w:r w:rsidR="009B4A74" w:rsidRPr="000D7AF7">
        <w:rPr>
          <w:rFonts w:ascii="Times New Roman" w:hAnsi="Times New Roman" w:cs="Times New Roman"/>
          <w:b/>
          <w:spacing w:val="1"/>
          <w:w w:val="95"/>
        </w:rPr>
        <w:t>б</w:t>
      </w:r>
      <w:r w:rsidR="009B4A74" w:rsidRPr="000D7AF7">
        <w:rPr>
          <w:rFonts w:ascii="Times New Roman" w:hAnsi="Times New Roman" w:cs="Times New Roman"/>
          <w:b/>
          <w:spacing w:val="-1"/>
          <w:w w:val="95"/>
        </w:rPr>
        <w:t>н</w:t>
      </w:r>
      <w:r w:rsidR="009B4A74" w:rsidRPr="000D7AF7">
        <w:rPr>
          <w:rFonts w:ascii="Times New Roman" w:hAnsi="Times New Roman" w:cs="Times New Roman"/>
          <w:b/>
          <w:spacing w:val="1"/>
          <w:w w:val="95"/>
        </w:rPr>
        <w:t>о</w:t>
      </w:r>
      <w:r w:rsidR="009B4A74" w:rsidRPr="000D7AF7">
        <w:rPr>
          <w:rFonts w:ascii="Times New Roman" w:hAnsi="Times New Roman" w:cs="Times New Roman"/>
          <w:b/>
          <w:spacing w:val="-8"/>
          <w:w w:val="95"/>
        </w:rPr>
        <w:t>г</w:t>
      </w:r>
      <w:r w:rsidR="009B4A74" w:rsidRPr="000D7AF7">
        <w:rPr>
          <w:rFonts w:ascii="Times New Roman" w:hAnsi="Times New Roman" w:cs="Times New Roman"/>
          <w:b/>
          <w:w w:val="95"/>
        </w:rPr>
        <w:t>о</w:t>
      </w:r>
      <w:r w:rsidR="009B4A74" w:rsidRPr="000D7AF7">
        <w:rPr>
          <w:rFonts w:ascii="Times New Roman" w:hAnsi="Times New Roman" w:cs="Times New Roman"/>
          <w:b/>
          <w:spacing w:val="-20"/>
          <w:w w:val="95"/>
        </w:rPr>
        <w:t xml:space="preserve"> </w:t>
      </w:r>
      <w:r w:rsidR="009B4A74" w:rsidRPr="000D7AF7">
        <w:rPr>
          <w:rFonts w:ascii="Times New Roman" w:hAnsi="Times New Roman" w:cs="Times New Roman"/>
          <w:b/>
          <w:spacing w:val="-1"/>
          <w:w w:val="95"/>
        </w:rPr>
        <w:t>пр</w:t>
      </w:r>
      <w:r w:rsidR="009B4A74" w:rsidRPr="000D7AF7">
        <w:rPr>
          <w:rFonts w:ascii="Times New Roman" w:hAnsi="Times New Roman" w:cs="Times New Roman"/>
          <w:b/>
          <w:spacing w:val="1"/>
          <w:w w:val="95"/>
        </w:rPr>
        <w:t>о</w:t>
      </w:r>
      <w:r w:rsidR="009B4A74" w:rsidRPr="000D7AF7">
        <w:rPr>
          <w:rFonts w:ascii="Times New Roman" w:hAnsi="Times New Roman" w:cs="Times New Roman"/>
          <w:b/>
          <w:spacing w:val="-1"/>
          <w:w w:val="95"/>
        </w:rPr>
        <w:t>ц</w:t>
      </w:r>
      <w:r w:rsidR="009B4A74" w:rsidRPr="000D7AF7">
        <w:rPr>
          <w:rFonts w:ascii="Times New Roman" w:hAnsi="Times New Roman" w:cs="Times New Roman"/>
          <w:b/>
          <w:spacing w:val="2"/>
          <w:w w:val="95"/>
        </w:rPr>
        <w:t>е</w:t>
      </w:r>
      <w:r w:rsidR="009B4A74" w:rsidRPr="000D7AF7">
        <w:rPr>
          <w:rFonts w:ascii="Times New Roman" w:hAnsi="Times New Roman" w:cs="Times New Roman"/>
          <w:b/>
          <w:w w:val="95"/>
        </w:rPr>
        <w:t>с</w:t>
      </w:r>
      <w:r w:rsidR="009B4A74" w:rsidRPr="000D7AF7">
        <w:rPr>
          <w:rFonts w:ascii="Times New Roman" w:hAnsi="Times New Roman" w:cs="Times New Roman"/>
          <w:b/>
          <w:spacing w:val="2"/>
          <w:w w:val="95"/>
        </w:rPr>
        <w:t>с</w:t>
      </w:r>
      <w:r w:rsidR="009B4A74" w:rsidRPr="000D7AF7">
        <w:rPr>
          <w:rFonts w:ascii="Times New Roman" w:hAnsi="Times New Roman" w:cs="Times New Roman"/>
          <w:b/>
          <w:w w:val="95"/>
        </w:rPr>
        <w:t>а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95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b/>
          <w:bCs/>
          <w:i/>
          <w:iCs/>
          <w:w w:val="95"/>
        </w:rPr>
        <w:t>1</w:t>
      </w:r>
      <w:r w:rsidRPr="000D7AF7">
        <w:rPr>
          <w:rFonts w:ascii="Times New Roman" w:hAnsi="Times New Roman" w:cs="Times New Roman"/>
          <w:b/>
          <w:bCs/>
          <w:i/>
          <w:iCs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5"/>
          <w:w w:val="95"/>
        </w:rPr>
        <w:t>М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-1"/>
          <w:w w:val="95"/>
        </w:rPr>
        <w:t>ич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ки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39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spacing w:val="-10"/>
          <w:w w:val="95"/>
        </w:rPr>
        <w:t>ко</w:t>
      </w:r>
      <w:r w:rsidRPr="000D7AF7">
        <w:rPr>
          <w:rFonts w:ascii="Times New Roman" w:hAnsi="Times New Roman" w:cs="Times New Roman"/>
          <w:spacing w:val="-3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4"/>
          <w:w w:val="95"/>
        </w:rPr>
        <w:t>д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ци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4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п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spacing w:val="-4"/>
          <w:w w:val="95"/>
        </w:rPr>
        <w:t>д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г</w:t>
      </w:r>
      <w:r w:rsidRPr="000D7AF7">
        <w:rPr>
          <w:rFonts w:ascii="Times New Roman" w:hAnsi="Times New Roman" w:cs="Times New Roman"/>
          <w:spacing w:val="-1"/>
          <w:w w:val="95"/>
        </w:rPr>
        <w:t>ич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им</w:t>
      </w:r>
      <w:r w:rsidRPr="000D7AF7">
        <w:rPr>
          <w:rFonts w:ascii="Times New Roman" w:hAnsi="Times New Roman" w:cs="Times New Roman"/>
          <w:spacing w:val="42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ра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-3"/>
          <w:w w:val="95"/>
        </w:rPr>
        <w:t>н</w:t>
      </w:r>
      <w:r w:rsidRPr="000D7AF7">
        <w:rPr>
          <w:rFonts w:ascii="Times New Roman" w:hAnsi="Times New Roman" w:cs="Times New Roman"/>
          <w:spacing w:val="-1"/>
          <w:w w:val="95"/>
        </w:rPr>
        <w:t>и</w:t>
      </w:r>
      <w:r w:rsidRPr="000D7AF7">
        <w:rPr>
          <w:rFonts w:ascii="Times New Roman" w:hAnsi="Times New Roman" w:cs="Times New Roman"/>
          <w:spacing w:val="-7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м</w:t>
      </w:r>
    </w:p>
    <w:p w:rsidR="009B4A74" w:rsidRPr="000D7AF7" w:rsidRDefault="009B4A74" w:rsidP="009B4A74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9" w:lineRule="auto"/>
        <w:ind w:left="23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ых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р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лж</w:t>
      </w:r>
      <w:r w:rsidRPr="000D7AF7">
        <w:rPr>
          <w:rFonts w:ascii="Times New Roman" w:hAnsi="Times New Roman" w:cs="Times New Roman"/>
          <w:w w:val="90"/>
        </w:rPr>
        <w:t>ны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с</w:t>
      </w:r>
      <w:r w:rsidRPr="000D7AF7">
        <w:rPr>
          <w:rFonts w:ascii="Times New Roman" w:hAnsi="Times New Roman" w:cs="Times New Roman"/>
          <w:spacing w:val="-9"/>
          <w:w w:val="90"/>
        </w:rPr>
        <w:t>хо</w:t>
      </w:r>
      <w:r w:rsidRPr="000D7AF7">
        <w:rPr>
          <w:rFonts w:ascii="Times New Roman" w:hAnsi="Times New Roman" w:cs="Times New Roman"/>
          <w:w w:val="90"/>
        </w:rPr>
        <w:t>жим</w:t>
      </w:r>
      <w:r w:rsidRPr="000D7AF7">
        <w:rPr>
          <w:rFonts w:ascii="Times New Roman" w:hAnsi="Times New Roman" w:cs="Times New Roman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нем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ассе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сп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ци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8" w:lineRule="auto"/>
        <w:ind w:left="232" w:right="104" w:firstLine="720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 xml:space="preserve"> 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3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им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 xml:space="preserve">ь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 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нц</w:t>
      </w:r>
      <w:r w:rsidRPr="000D7AF7">
        <w:rPr>
          <w:rFonts w:ascii="Times New Roman" w:hAnsi="Times New Roman" w:cs="Times New Roman"/>
          <w:spacing w:val="1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1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w w:val="92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>л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т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3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и</w:t>
      </w:r>
      <w:r w:rsidRPr="000D7AF7">
        <w:rPr>
          <w:rFonts w:ascii="Times New Roman" w:hAnsi="Times New Roman" w:cs="Times New Roman"/>
          <w:i/>
          <w:iCs/>
          <w:w w:val="90"/>
        </w:rPr>
        <w:t xml:space="preserve">,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1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и</w:t>
      </w:r>
      <w:r w:rsidRPr="000D7AF7">
        <w:rPr>
          <w:rFonts w:ascii="Times New Roman" w:hAnsi="Times New Roman" w:cs="Times New Roman"/>
          <w:i/>
          <w:iCs/>
          <w:w w:val="90"/>
        </w:rPr>
        <w:t>,</w:t>
      </w:r>
      <w:r w:rsidRPr="000D7AF7">
        <w:rPr>
          <w:rFonts w:ascii="Times New Roman" w:hAnsi="Times New Roman" w:cs="Times New Roman"/>
          <w:i/>
          <w:iCs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уп</w:t>
      </w:r>
      <w:r w:rsidRPr="000D7AF7">
        <w:rPr>
          <w:rFonts w:ascii="Times New Roman" w:hAnsi="Times New Roman" w:cs="Times New Roman"/>
          <w:spacing w:val="-3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а</w:t>
      </w:r>
      <w:r w:rsidRPr="000D7AF7">
        <w:rPr>
          <w:rFonts w:ascii="Times New Roman" w:hAnsi="Times New Roman" w:cs="Times New Roman"/>
          <w:spacing w:val="-6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л</w:t>
      </w:r>
      <w:r w:rsidRPr="000D7AF7">
        <w:rPr>
          <w:rFonts w:ascii="Times New Roman" w:hAnsi="Times New Roman" w:cs="Times New Roman"/>
          <w:spacing w:val="-2"/>
          <w:w w:val="90"/>
        </w:rPr>
        <w:t>яд</w:t>
      </w:r>
      <w:r w:rsidRPr="000D7AF7">
        <w:rPr>
          <w:rFonts w:ascii="Times New Roman" w:hAnsi="Times New Roman" w:cs="Times New Roman"/>
          <w:spacing w:val="-1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а.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сь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ип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: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w w:val="111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30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 xml:space="preserve">,     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ся     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 xml:space="preserve">а     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 xml:space="preserve">ные     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и     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 xml:space="preserve">а     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-</w:t>
      </w:r>
    </w:p>
    <w:p w:rsidR="009B4A74" w:rsidRPr="000D7AF7" w:rsidRDefault="009B4A74" w:rsidP="009B4A74">
      <w:pPr>
        <w:pStyle w:val="a3"/>
        <w:kinsoku w:val="0"/>
        <w:overflowPunct w:val="0"/>
        <w:spacing w:before="59" w:line="360" w:lineRule="auto"/>
        <w:ind w:right="104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ин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л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ные,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фи</w:t>
      </w:r>
      <w:r w:rsidRPr="000D7AF7">
        <w:rPr>
          <w:rFonts w:ascii="Times New Roman" w:hAnsi="Times New Roman" w:cs="Times New Roman"/>
          <w:spacing w:val="-2"/>
          <w:w w:val="90"/>
        </w:rPr>
        <w:t>зи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кие,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ные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э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ные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ные,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ки.</w:t>
      </w:r>
    </w:p>
    <w:p w:rsidR="009B4A74" w:rsidRPr="000D7AF7" w:rsidRDefault="009B4A74" w:rsidP="009B4A74">
      <w:pPr>
        <w:pStyle w:val="a3"/>
        <w:kinsoku w:val="0"/>
        <w:overflowPunct w:val="0"/>
        <w:spacing w:before="2" w:line="358" w:lineRule="auto"/>
        <w:ind w:left="112" w:right="105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2"/>
          <w:w w:val="90"/>
        </w:rPr>
        <w:t>б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ым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ием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спе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о</w:t>
      </w:r>
      <w:r w:rsidR="004C0AFD"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ки)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ир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инс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ои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5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w w:val="111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 xml:space="preserve">ет 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ченик,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).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9" w:lineRule="auto"/>
        <w:ind w:left="112" w:right="106" w:firstLine="628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2"/>
          <w:w w:val="95"/>
        </w:rPr>
        <w:t>Н</w:t>
      </w:r>
      <w:r w:rsidRPr="000D7AF7">
        <w:rPr>
          <w:rFonts w:ascii="Times New Roman" w:hAnsi="Times New Roman" w:cs="Times New Roman"/>
          <w:color w:val="00000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12"/>
          <w:w w:val="95"/>
        </w:rPr>
        <w:t>б</w:t>
      </w:r>
      <w:r w:rsidRPr="000D7AF7">
        <w:rPr>
          <w:rFonts w:ascii="Times New Roman" w:hAnsi="Times New Roman" w:cs="Times New Roman"/>
          <w:color w:val="000009"/>
          <w:spacing w:val="-11"/>
          <w:w w:val="95"/>
        </w:rPr>
        <w:t>х</w:t>
      </w:r>
      <w:r w:rsidRPr="000D7AF7">
        <w:rPr>
          <w:rFonts w:ascii="Times New Roman" w:hAnsi="Times New Roman" w:cs="Times New Roman"/>
          <w:color w:val="000009"/>
          <w:spacing w:val="-10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д</w:t>
      </w:r>
      <w:r w:rsidRPr="000D7AF7">
        <w:rPr>
          <w:rFonts w:ascii="Times New Roman" w:hAnsi="Times New Roman" w:cs="Times New Roman"/>
          <w:color w:val="000009"/>
          <w:w w:val="95"/>
        </w:rPr>
        <w:t>имо</w:t>
      </w:r>
      <w:r w:rsidRPr="000D7AF7">
        <w:rPr>
          <w:rFonts w:ascii="Times New Roman" w:hAnsi="Times New Roman" w:cs="Times New Roman"/>
          <w:color w:val="000009"/>
          <w:spacing w:val="56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р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-7"/>
          <w:w w:val="95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л</w:t>
      </w:r>
      <w:r w:rsidRPr="000D7AF7">
        <w:rPr>
          <w:rFonts w:ascii="Times New Roman" w:hAnsi="Times New Roman" w:cs="Times New Roman"/>
          <w:color w:val="00000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-5"/>
          <w:w w:val="95"/>
        </w:rPr>
        <w:t>к</w:t>
      </w:r>
      <w:r w:rsidRPr="000D7AF7">
        <w:rPr>
          <w:rFonts w:ascii="Times New Roman" w:hAnsi="Times New Roman" w:cs="Times New Roman"/>
          <w:color w:val="000009"/>
          <w:spacing w:val="-9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т</w:t>
      </w:r>
      <w:r w:rsidRPr="000D7AF7">
        <w:rPr>
          <w:rFonts w:ascii="Times New Roman" w:hAnsi="Times New Roman" w:cs="Times New Roman"/>
          <w:color w:val="000009"/>
          <w:w w:val="95"/>
        </w:rPr>
        <w:t>ь</w:t>
      </w:r>
      <w:r w:rsidRPr="000D7AF7">
        <w:rPr>
          <w:rFonts w:ascii="Times New Roman" w:hAnsi="Times New Roman" w:cs="Times New Roman"/>
          <w:color w:val="000009"/>
          <w:spacing w:val="56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вн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м</w:t>
      </w:r>
      <w:r w:rsidRPr="000D7AF7">
        <w:rPr>
          <w:rFonts w:ascii="Times New Roman" w:hAnsi="Times New Roman" w:cs="Times New Roman"/>
          <w:color w:val="000009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ни</w:t>
      </w:r>
      <w:r w:rsidRPr="000D7AF7">
        <w:rPr>
          <w:rFonts w:ascii="Times New Roman" w:hAnsi="Times New Roman" w:cs="Times New Roman"/>
          <w:color w:val="00000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57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9"/>
          <w:w w:val="95"/>
        </w:rPr>
        <w:t>ча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щ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-6"/>
          <w:w w:val="95"/>
        </w:rPr>
        <w:t>х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с</w:t>
      </w:r>
      <w:r w:rsidRPr="000D7AF7">
        <w:rPr>
          <w:rFonts w:ascii="Times New Roman" w:hAnsi="Times New Roman" w:cs="Times New Roman"/>
          <w:color w:val="000009"/>
          <w:w w:val="95"/>
        </w:rPr>
        <w:t>я</w:t>
      </w:r>
      <w:r w:rsidRPr="000D7AF7">
        <w:rPr>
          <w:rFonts w:ascii="Times New Roman" w:hAnsi="Times New Roman" w:cs="Times New Roman"/>
          <w:color w:val="000009"/>
          <w:spacing w:val="57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5"/>
        </w:rPr>
        <w:t>к</w:t>
      </w:r>
      <w:r w:rsidRPr="000D7AF7">
        <w:rPr>
          <w:rFonts w:ascii="Times New Roman" w:hAnsi="Times New Roman" w:cs="Times New Roman"/>
          <w:color w:val="000009"/>
          <w:spacing w:val="57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п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6"/>
          <w:w w:val="95"/>
        </w:rPr>
        <w:t>о</w:t>
      </w:r>
      <w:r w:rsidRPr="000D7AF7">
        <w:rPr>
          <w:rFonts w:ascii="Times New Roman" w:hAnsi="Times New Roman" w:cs="Times New Roman"/>
          <w:color w:val="000009"/>
          <w:w w:val="95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л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ш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-7"/>
          <w:w w:val="95"/>
        </w:rPr>
        <w:t>в</w:t>
      </w:r>
      <w:r w:rsidRPr="000D7AF7">
        <w:rPr>
          <w:rFonts w:ascii="Times New Roman" w:hAnsi="Times New Roman" w:cs="Times New Roman"/>
          <w:color w:val="000009"/>
          <w:w w:val="95"/>
        </w:rPr>
        <w:t>анию</w:t>
      </w:r>
      <w:r w:rsidRPr="000D7AF7">
        <w:rPr>
          <w:rFonts w:ascii="Times New Roman" w:hAnsi="Times New Roman" w:cs="Times New Roman"/>
          <w:color w:val="000009"/>
          <w:spacing w:val="57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л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у</w:t>
      </w:r>
      <w:r w:rsidRPr="000D7AF7">
        <w:rPr>
          <w:rFonts w:ascii="Times New Roman" w:hAnsi="Times New Roman" w:cs="Times New Roman"/>
          <w:color w:val="000009"/>
          <w:w w:val="95"/>
        </w:rPr>
        <w:t>ч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ш</w:t>
      </w:r>
      <w:r w:rsidRPr="000D7AF7">
        <w:rPr>
          <w:rFonts w:ascii="Times New Roman" w:hAnsi="Times New Roman" w:cs="Times New Roman"/>
          <w:color w:val="000009"/>
          <w:w w:val="95"/>
        </w:rPr>
        <w:t>их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им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ро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ия</w:t>
      </w:r>
      <w:r w:rsidRPr="000D7AF7">
        <w:rPr>
          <w:rFonts w:ascii="Times New Roman" w:hAnsi="Times New Roman" w:cs="Times New Roman"/>
          <w:color w:val="000009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ыки.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9" w:lineRule="auto"/>
        <w:ind w:left="112" w:right="104" w:firstLine="708"/>
        <w:jc w:val="both"/>
        <w:rPr>
          <w:rFonts w:ascii="Times New Roman" w:hAnsi="Times New Roman" w:cs="Times New Roman"/>
          <w:color w:val="000000"/>
          <w:w w:val="90"/>
        </w:rPr>
      </w:pPr>
      <w:r w:rsidRPr="000D7AF7">
        <w:rPr>
          <w:rFonts w:ascii="Times New Roman" w:hAnsi="Times New Roman" w:cs="Times New Roman"/>
          <w:color w:val="000009"/>
          <w:spacing w:val="-1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ме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то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ия</w:t>
      </w:r>
      <w:r w:rsidRPr="000D7AF7">
        <w:rPr>
          <w:rFonts w:ascii="Times New Roman" w:hAnsi="Times New Roman" w:cs="Times New Roman"/>
          <w:color w:val="000009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лж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ь</w:t>
      </w:r>
      <w:r w:rsidRPr="000D7AF7">
        <w:rPr>
          <w:rFonts w:ascii="Times New Roman" w:hAnsi="Times New Roman" w:cs="Times New Roman"/>
          <w:color w:val="000009"/>
          <w:w w:val="90"/>
        </w:rPr>
        <w:t>ся</w:t>
      </w:r>
      <w:r w:rsidRPr="000D7AF7">
        <w:rPr>
          <w:rFonts w:ascii="Times New Roman" w:hAnsi="Times New Roman" w:cs="Times New Roman"/>
          <w:color w:val="000009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8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над</w:t>
      </w:r>
      <w:r w:rsidRPr="000D7AF7">
        <w:rPr>
          <w:rFonts w:ascii="Times New Roman" w:hAnsi="Times New Roman" w:cs="Times New Roman"/>
          <w:color w:val="000009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8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ь</w:t>
      </w:r>
      <w:r w:rsidRPr="000D7AF7">
        <w:rPr>
          <w:rFonts w:ascii="Times New Roman" w:hAnsi="Times New Roman" w:cs="Times New Roman"/>
          <w:color w:val="000009"/>
          <w:w w:val="90"/>
        </w:rPr>
        <w:t>ю</w:t>
      </w:r>
      <w:r w:rsidRPr="000D7AF7">
        <w:rPr>
          <w:rFonts w:ascii="Times New Roman" w:hAnsi="Times New Roman" w:cs="Times New Roman"/>
          <w:color w:val="000009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исп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па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не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,</w:t>
      </w:r>
      <w:r w:rsidRPr="000D7AF7">
        <w:rPr>
          <w:rFonts w:ascii="Times New Roman" w:hAnsi="Times New Roman" w:cs="Times New Roman"/>
          <w:color w:val="000009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ым</w:t>
      </w:r>
      <w:r w:rsidRPr="000D7AF7">
        <w:rPr>
          <w:rFonts w:ascii="Times New Roman" w:hAnsi="Times New Roman" w:cs="Times New Roman"/>
          <w:color w:val="000009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со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па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ий,</w:t>
      </w:r>
      <w:r w:rsidRPr="000D7AF7">
        <w:rPr>
          <w:rFonts w:ascii="Times New Roman" w:hAnsi="Times New Roman" w:cs="Times New Roman"/>
          <w:color w:val="000009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д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0"/>
          <w:w w:val="90"/>
        </w:rPr>
        <w:t>на</w:t>
      </w:r>
      <w:r w:rsidRPr="000D7AF7">
        <w:rPr>
          <w:rFonts w:ascii="Times New Roman" w:hAnsi="Times New Roman" w:cs="Times New Roman"/>
          <w:color w:val="000000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й</w:t>
      </w:r>
      <w:r w:rsidRPr="000D7AF7">
        <w:rPr>
          <w:rFonts w:ascii="Times New Roman" w:hAnsi="Times New Roman" w:cs="Times New Roman"/>
          <w:color w:val="000000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ф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з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0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й,</w:t>
      </w:r>
      <w:r w:rsidRPr="000D7AF7">
        <w:rPr>
          <w:rFonts w:ascii="Times New Roman" w:hAnsi="Times New Roman" w:cs="Times New Roman"/>
          <w:color w:val="000000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г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0"/>
          <w:w w:val="90"/>
        </w:rPr>
        <w:t>й,</w:t>
      </w:r>
      <w:r w:rsidRPr="000D7AF7">
        <w:rPr>
          <w:rFonts w:ascii="Times New Roman" w:hAnsi="Times New Roman" w:cs="Times New Roman"/>
          <w:color w:val="000000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ш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4"/>
          <w:w w:val="90"/>
        </w:rPr>
        <w:t>х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0"/>
          <w:w w:val="90"/>
        </w:rPr>
        <w:t>и,</w:t>
      </w:r>
      <w:r w:rsidRPr="000D7AF7">
        <w:rPr>
          <w:rFonts w:ascii="Times New Roman" w:hAnsi="Times New Roman" w:cs="Times New Roman"/>
          <w:color w:val="000000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0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ц</w:t>
      </w:r>
      <w:r w:rsidRPr="000D7AF7">
        <w:rPr>
          <w:rFonts w:ascii="Times New Roman" w:hAnsi="Times New Roman" w:cs="Times New Roman"/>
          <w:color w:val="000000"/>
          <w:w w:val="90"/>
        </w:rPr>
        <w:t>ия</w:t>
      </w:r>
      <w:r w:rsidRPr="000D7AF7">
        <w:rPr>
          <w:rFonts w:ascii="Times New Roman" w:hAnsi="Times New Roman" w:cs="Times New Roman"/>
          <w:color w:val="000000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0"/>
          <w:w w:val="90"/>
        </w:rPr>
        <w:t>и,</w:t>
      </w:r>
      <w:r w:rsidRPr="000D7AF7">
        <w:rPr>
          <w:rFonts w:ascii="Times New Roman" w:hAnsi="Times New Roman" w:cs="Times New Roman"/>
          <w:color w:val="000000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0"/>
          <w:w w:val="90"/>
        </w:rPr>
        <w:t>мением</w:t>
      </w:r>
      <w:r w:rsidRPr="000D7AF7">
        <w:rPr>
          <w:rFonts w:ascii="Times New Roman" w:hAnsi="Times New Roman" w:cs="Times New Roman"/>
          <w:color w:val="000000"/>
          <w:w w:val="92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0"/>
          <w:w w:val="90"/>
        </w:rPr>
        <w:t>м</w:t>
      </w:r>
      <w:r w:rsidRPr="000D7AF7">
        <w:rPr>
          <w:rFonts w:ascii="Times New Roman" w:hAnsi="Times New Roman" w:cs="Times New Roman"/>
          <w:color w:val="000000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0"/>
          <w:w w:val="90"/>
        </w:rPr>
        <w:t>с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н</w:t>
      </w:r>
      <w:r w:rsidRPr="000D7AF7">
        <w:rPr>
          <w:rFonts w:ascii="Times New Roman" w:hAnsi="Times New Roman" w:cs="Times New Roman"/>
          <w:color w:val="000000"/>
          <w:spacing w:val="-14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ч</w:t>
      </w:r>
      <w:r w:rsidRPr="000D7AF7">
        <w:rPr>
          <w:rFonts w:ascii="Times New Roman" w:hAnsi="Times New Roman" w:cs="Times New Roman"/>
          <w:color w:val="000000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ь</w:t>
      </w:r>
      <w:r w:rsidRPr="000D7AF7">
        <w:rPr>
          <w:rFonts w:ascii="Times New Roman" w:hAnsi="Times New Roman" w:cs="Times New Roman"/>
          <w:color w:val="000000"/>
          <w:spacing w:val="-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ф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з</w:t>
      </w:r>
      <w:r w:rsidRPr="000D7AF7">
        <w:rPr>
          <w:rFonts w:ascii="Times New Roman" w:hAnsi="Times New Roman" w:cs="Times New Roman"/>
          <w:color w:val="000000"/>
          <w:w w:val="90"/>
        </w:rPr>
        <w:t>у</w:t>
      </w:r>
      <w:r w:rsidRPr="000D7AF7">
        <w:rPr>
          <w:rFonts w:ascii="Times New Roman" w:hAnsi="Times New Roman" w:cs="Times New Roman"/>
          <w:color w:val="000000"/>
          <w:spacing w:val="-1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и</w:t>
      </w:r>
      <w:r w:rsidRPr="000D7AF7">
        <w:rPr>
          <w:rFonts w:ascii="Times New Roman" w:hAnsi="Times New Roman" w:cs="Times New Roman"/>
          <w:color w:val="000000"/>
          <w:spacing w:val="-1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7"/>
          <w:w w:val="90"/>
        </w:rPr>
        <w:t>в</w:t>
      </w:r>
      <w:r w:rsidRPr="000D7AF7">
        <w:rPr>
          <w:rFonts w:ascii="Times New Roman" w:hAnsi="Times New Roman" w:cs="Times New Roman"/>
          <w:color w:val="000000"/>
          <w:w w:val="90"/>
        </w:rPr>
        <w:t>м</w:t>
      </w:r>
      <w:r w:rsidRPr="000D7AF7">
        <w:rPr>
          <w:rFonts w:ascii="Times New Roman" w:hAnsi="Times New Roman" w:cs="Times New Roman"/>
          <w:color w:val="000000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0"/>
          <w:w w:val="90"/>
        </w:rPr>
        <w:t>с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е</w:t>
      </w:r>
      <w:r w:rsidRPr="000D7AF7">
        <w:rPr>
          <w:rFonts w:ascii="Times New Roman" w:hAnsi="Times New Roman" w:cs="Times New Roman"/>
          <w:color w:val="000000"/>
          <w:spacing w:val="-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0"/>
          <w:w w:val="90"/>
        </w:rPr>
        <w:t>а</w:t>
      </w:r>
      <w:r w:rsidRPr="000D7AF7">
        <w:rPr>
          <w:rFonts w:ascii="Times New Roman" w:hAnsi="Times New Roman" w:cs="Times New Roman"/>
          <w:color w:val="000000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0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0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0"/>
          <w:w w:val="90"/>
        </w:rPr>
        <w:t>чи</w:t>
      </w:r>
      <w:r w:rsidRPr="000D7AF7">
        <w:rPr>
          <w:rFonts w:ascii="Times New Roman" w:hAnsi="Times New Roman" w:cs="Times New Roman"/>
          <w:color w:val="000000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0"/>
          <w:w w:val="90"/>
        </w:rPr>
        <w:t>ь</w:t>
      </w:r>
      <w:r w:rsidRPr="000D7AF7">
        <w:rPr>
          <w:rFonts w:ascii="Times New Roman" w:hAnsi="Times New Roman" w:cs="Times New Roman"/>
          <w:color w:val="000000"/>
          <w:spacing w:val="-1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0"/>
          <w:w w:val="90"/>
        </w:rPr>
        <w:t>ее.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8" w:lineRule="auto"/>
        <w:ind w:left="112" w:right="104" w:firstLine="62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2"/>
          <w:w w:val="90"/>
        </w:rPr>
        <w:t>б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имо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 xml:space="preserve">с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ами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зир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6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я,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пные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2"/>
          <w:w w:val="90"/>
        </w:rPr>
        <w:t>лки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ы,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6"/>
          <w:w w:val="90"/>
        </w:rPr>
        <w:t>ю</w:t>
      </w:r>
      <w:r w:rsidRPr="000D7AF7">
        <w:rPr>
          <w:rFonts w:ascii="Times New Roman" w:hAnsi="Times New Roman" w:cs="Times New Roman"/>
          <w:spacing w:val="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ами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льно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аж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ющ</w:t>
      </w:r>
      <w:r w:rsidRPr="000D7AF7">
        <w:rPr>
          <w:rFonts w:ascii="Times New Roman" w:hAnsi="Times New Roman" w:cs="Times New Roman"/>
          <w:w w:val="90"/>
        </w:rPr>
        <w:t>ей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час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и,</w:t>
      </w:r>
      <w:r w:rsidRPr="000D7AF7">
        <w:rPr>
          <w:rFonts w:ascii="Times New Roman" w:hAnsi="Times New Roman" w:cs="Times New Roman"/>
          <w:spacing w:val="4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см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х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ж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а.</w:t>
      </w:r>
    </w:p>
    <w:p w:rsidR="009B4A74" w:rsidRPr="000D7AF7" w:rsidRDefault="009B4A74" w:rsidP="009B4A74">
      <w:pPr>
        <w:pStyle w:val="a3"/>
        <w:kinsoku w:val="0"/>
        <w:overflowPunct w:val="0"/>
        <w:spacing w:before="4" w:line="359" w:lineRule="auto"/>
        <w:ind w:left="112" w:right="104" w:firstLine="62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0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хн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5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лн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жна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4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w w:val="92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не.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ание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чень</w:t>
      </w:r>
      <w:r w:rsidRPr="000D7AF7">
        <w:rPr>
          <w:rFonts w:ascii="Times New Roman" w:hAnsi="Times New Roman" w:cs="Times New Roman"/>
          <w:spacing w:val="6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ь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х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ж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12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8"/>
          <w:w w:val="90"/>
        </w:rPr>
        <w:t>ат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ы.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э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чае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12"/>
          <w:w w:val="90"/>
        </w:rPr>
        <w:t>б</w:t>
      </w:r>
      <w:r w:rsidRPr="000D7AF7">
        <w:rPr>
          <w:rFonts w:ascii="Times New Roman" w:hAnsi="Times New Roman" w:cs="Times New Roman"/>
          <w:spacing w:val="-6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ее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spacing w:val="2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зн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ная</w:t>
      </w:r>
      <w:r w:rsidRPr="000D7AF7">
        <w:rPr>
          <w:rFonts w:ascii="Times New Roman" w:hAnsi="Times New Roman" w:cs="Times New Roman"/>
          <w:spacing w:val="-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9" w:lineRule="auto"/>
        <w:ind w:left="112" w:right="104" w:firstLine="852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Важ</w:t>
      </w:r>
      <w:r w:rsidRPr="000D7AF7">
        <w:rPr>
          <w:rFonts w:ascii="Times New Roman" w:hAnsi="Times New Roman" w:cs="Times New Roman"/>
          <w:spacing w:val="-2"/>
          <w:w w:val="90"/>
        </w:rPr>
        <w:t>но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ей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лжн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0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5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: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мению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12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ь 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ы,</w:t>
      </w:r>
      <w:r w:rsidRPr="000D7AF7">
        <w:rPr>
          <w:rFonts w:ascii="Times New Roman" w:hAnsi="Times New Roman" w:cs="Times New Roman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lastRenderedPageBreak/>
        <w:t>у</w:t>
      </w:r>
      <w:r w:rsidRPr="000D7AF7">
        <w:rPr>
          <w:rFonts w:ascii="Times New Roman" w:hAnsi="Times New Roman" w:cs="Times New Roman"/>
          <w:spacing w:val="-6"/>
          <w:w w:val="90"/>
        </w:rPr>
        <w:t>то</w:t>
      </w:r>
      <w:r w:rsidRPr="000D7AF7">
        <w:rPr>
          <w:rFonts w:ascii="Times New Roman" w:hAnsi="Times New Roman" w:cs="Times New Roman"/>
          <w:w w:val="90"/>
        </w:rPr>
        <w:t>чня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хи,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ми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6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Сам</w:t>
      </w:r>
      <w:r w:rsidRPr="000D7AF7">
        <w:rPr>
          <w:rFonts w:ascii="Times New Roman" w:hAnsi="Times New Roman" w:cs="Times New Roman"/>
          <w:spacing w:val="5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ная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ег</w:t>
      </w:r>
      <w:r w:rsidRPr="000D7AF7">
        <w:rPr>
          <w:rFonts w:ascii="Times New Roman" w:hAnsi="Times New Roman" w:cs="Times New Roman"/>
          <w:spacing w:val="-15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й.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w w:val="8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ченик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ает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3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ей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ей,</w:t>
      </w:r>
      <w:r w:rsidRPr="000D7AF7">
        <w:rPr>
          <w:rFonts w:ascii="Times New Roman" w:hAnsi="Times New Roman" w:cs="Times New Roman"/>
          <w:spacing w:val="3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м.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Ва</w:t>
      </w:r>
      <w:r w:rsidRPr="000D7AF7">
        <w:rPr>
          <w:rFonts w:ascii="Times New Roman" w:hAnsi="Times New Roman" w:cs="Times New Roman"/>
          <w:spacing w:val="-2"/>
          <w:w w:val="90"/>
        </w:rPr>
        <w:t>жн</w:t>
      </w:r>
      <w:r w:rsidRPr="000D7AF7">
        <w:rPr>
          <w:rFonts w:ascii="Times New Roman" w:hAnsi="Times New Roman" w:cs="Times New Roman"/>
          <w:w w:val="90"/>
        </w:rPr>
        <w:t>ым</w:t>
      </w:r>
      <w:r w:rsidRPr="000D7AF7">
        <w:rPr>
          <w:rFonts w:ascii="Times New Roman" w:hAnsi="Times New Roman" w:cs="Times New Roman"/>
          <w:w w:val="92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ием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спе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2"/>
          <w:w w:val="90"/>
        </w:rPr>
        <w:t>но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иг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ег</w:t>
      </w:r>
      <w:r w:rsidRPr="000D7AF7">
        <w:rPr>
          <w:rFonts w:ascii="Times New Roman" w:hAnsi="Times New Roman" w:cs="Times New Roman"/>
          <w:spacing w:val="-15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ии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w w:val="88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ез</w:t>
      </w:r>
      <w:r w:rsidRPr="000D7AF7">
        <w:rPr>
          <w:rFonts w:ascii="Times New Roman" w:hAnsi="Times New Roman" w:cs="Times New Roman"/>
          <w:spacing w:val="-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8" w:lineRule="auto"/>
        <w:ind w:left="112" w:right="104" w:firstLine="708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яет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>ся.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 xml:space="preserve">ые  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и  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 xml:space="preserve">и  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 xml:space="preserve">нь  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 xml:space="preserve">ки  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 xml:space="preserve">.  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</w:p>
    <w:p w:rsidR="009B4A74" w:rsidRPr="000D7AF7" w:rsidRDefault="009B4A74" w:rsidP="009B4A74">
      <w:pPr>
        <w:pStyle w:val="a3"/>
        <w:kinsoku w:val="0"/>
        <w:overflowPunct w:val="0"/>
        <w:spacing w:before="59" w:line="358" w:lineRule="auto"/>
        <w:ind w:left="112" w:right="104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ар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2"/>
          <w:w w:val="90"/>
        </w:rPr>
        <w:t>б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имо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10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ния,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пные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4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и,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ыс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9"/>
          <w:w w:val="90"/>
        </w:rPr>
        <w:t>ох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ные</w:t>
      </w:r>
      <w:r w:rsidRPr="000D7AF7">
        <w:rPr>
          <w:rFonts w:ascii="Times New Roman" w:hAnsi="Times New Roman" w:cs="Times New Roman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зно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ные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е.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3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ами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9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е,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1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ии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имися.</w:t>
      </w:r>
    </w:p>
    <w:p w:rsidR="009B4A74" w:rsidRPr="000D7AF7" w:rsidRDefault="009B4A74" w:rsidP="009B4A74">
      <w:pPr>
        <w:pStyle w:val="a3"/>
        <w:kinsoku w:val="0"/>
        <w:overflowPunct w:val="0"/>
        <w:spacing w:before="6" w:line="359" w:lineRule="auto"/>
        <w:ind w:left="112" w:right="105" w:firstLine="708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2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сн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3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епе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р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лж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ани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ь</w:t>
      </w:r>
      <w:r w:rsidRPr="000D7AF7">
        <w:rPr>
          <w:rFonts w:ascii="Times New Roman" w:hAnsi="Times New Roman" w:cs="Times New Roman"/>
          <w:color w:val="000009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ич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ая</w:t>
      </w:r>
      <w:r w:rsidRPr="000D7AF7">
        <w:rPr>
          <w:rFonts w:ascii="Times New Roman" w:hAnsi="Times New Roman" w:cs="Times New Roman"/>
          <w:color w:val="000009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ы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к</w:t>
      </w:r>
      <w:r w:rsidRPr="000D7AF7">
        <w:rPr>
          <w:rFonts w:ascii="Times New Roman" w:hAnsi="Times New Roman" w:cs="Times New Roman"/>
          <w:color w:val="000009"/>
          <w:w w:val="111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ве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н</w:t>
      </w:r>
      <w:r w:rsidRPr="000D7AF7">
        <w:rPr>
          <w:rFonts w:ascii="Times New Roman" w:hAnsi="Times New Roman" w:cs="Times New Roman"/>
          <w:color w:val="000009"/>
          <w:w w:val="90"/>
        </w:rPr>
        <w:t>ых,</w:t>
      </w:r>
      <w:r w:rsidRPr="000D7AF7">
        <w:rPr>
          <w:rFonts w:ascii="Times New Roman" w:hAnsi="Times New Roman" w:cs="Times New Roman"/>
          <w:color w:val="000009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ак</w:t>
      </w:r>
      <w:r w:rsidRPr="000D7AF7">
        <w:rPr>
          <w:rFonts w:ascii="Times New Roman" w:hAnsi="Times New Roman" w:cs="Times New Roman"/>
          <w:color w:val="000009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б</w:t>
      </w:r>
      <w:r w:rsidRPr="000D7AF7">
        <w:rPr>
          <w:rFonts w:ascii="Times New Roman" w:hAnsi="Times New Roman" w:cs="Times New Roman"/>
          <w:color w:val="000009"/>
          <w:w w:val="90"/>
        </w:rPr>
        <w:t>ежн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ы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поз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в</w:t>
      </w:r>
      <w:r w:rsidRPr="000D7AF7">
        <w:rPr>
          <w:rFonts w:ascii="Times New Roman" w:hAnsi="Times New Roman" w:cs="Times New Roman"/>
          <w:color w:val="000009"/>
          <w:w w:val="90"/>
        </w:rPr>
        <w:t>.</w:t>
      </w:r>
    </w:p>
    <w:p w:rsidR="009B4A74" w:rsidRPr="000D7AF7" w:rsidRDefault="009B4A74" w:rsidP="009B4A74">
      <w:pPr>
        <w:pStyle w:val="a3"/>
        <w:kinsoku w:val="0"/>
        <w:overflowPunct w:val="0"/>
        <w:spacing w:before="3" w:line="359" w:lineRule="auto"/>
        <w:ind w:left="112" w:right="106" w:firstLine="708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м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мо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й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но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4</w:t>
      </w:r>
      <w:r w:rsidRPr="000D7AF7">
        <w:rPr>
          <w:rFonts w:ascii="Times New Roman" w:hAnsi="Times New Roman" w:cs="Times New Roman"/>
          <w:color w:val="000009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ру</w:t>
      </w:r>
      <w:r w:rsidRPr="000D7AF7">
        <w:rPr>
          <w:rFonts w:ascii="Times New Roman" w:hAnsi="Times New Roman" w:cs="Times New Roman"/>
          <w:color w:val="000009"/>
          <w:w w:val="90"/>
        </w:rPr>
        <w:t>ки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(с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ры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б</w:t>
      </w:r>
      <w:r w:rsidRPr="000D7AF7">
        <w:rPr>
          <w:rFonts w:ascii="Times New Roman" w:hAnsi="Times New Roman" w:cs="Times New Roman"/>
          <w:color w:val="000009"/>
          <w:w w:val="90"/>
        </w:rPr>
        <w:t>нее</w:t>
      </w:r>
      <w:r w:rsidRPr="000D7AF7">
        <w:rPr>
          <w:rFonts w:ascii="Times New Roman" w:hAnsi="Times New Roman" w:cs="Times New Roman"/>
          <w:color w:val="000009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г</w:t>
      </w:r>
      <w:r w:rsidRPr="000D7AF7">
        <w:rPr>
          <w:rFonts w:ascii="Times New Roman" w:hAnsi="Times New Roman" w:cs="Times New Roman"/>
          <w:color w:val="000009"/>
          <w:w w:val="90"/>
        </w:rPr>
        <w:t>о н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ч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и</w:t>
      </w:r>
      <w:r w:rsidRPr="000D7AF7">
        <w:rPr>
          <w:rFonts w:ascii="Times New Roman" w:hAnsi="Times New Roman" w:cs="Times New Roman"/>
          <w:color w:val="000009"/>
          <w:w w:val="90"/>
        </w:rPr>
        <w:t>н</w:t>
      </w:r>
      <w:r w:rsidRPr="000D7AF7">
        <w:rPr>
          <w:rFonts w:ascii="Times New Roman" w:hAnsi="Times New Roman" w:cs="Times New Roman"/>
          <w:color w:val="000009"/>
          <w:spacing w:val="-8"/>
          <w:w w:val="90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ь</w:t>
      </w:r>
      <w:r w:rsidRPr="000D7AF7">
        <w:rPr>
          <w:rFonts w:ascii="Times New Roman" w:hAnsi="Times New Roman" w:cs="Times New Roman"/>
          <w:color w:val="000009"/>
          <w:w w:val="90"/>
        </w:rPr>
        <w:t>),</w:t>
      </w:r>
      <w:r w:rsidRPr="000D7AF7">
        <w:rPr>
          <w:rFonts w:ascii="Times New Roman" w:hAnsi="Times New Roman" w:cs="Times New Roman"/>
          <w:color w:val="000009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9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ет</w:t>
      </w:r>
      <w:r w:rsidRPr="000D7AF7">
        <w:rPr>
          <w:rFonts w:ascii="Times New Roman" w:hAnsi="Times New Roman" w:cs="Times New Roman"/>
          <w:color w:val="000009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п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з</w:t>
      </w:r>
      <w:r w:rsidRPr="000D7AF7">
        <w:rPr>
          <w:rFonts w:ascii="Times New Roman" w:hAnsi="Times New Roman" w:cs="Times New Roman"/>
          <w:color w:val="000009"/>
          <w:w w:val="90"/>
        </w:rPr>
        <w:t>на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3"/>
          <w:w w:val="90"/>
        </w:rPr>
        <w:t>м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ь</w:t>
      </w:r>
      <w:r w:rsidRPr="000D7AF7">
        <w:rPr>
          <w:rFonts w:ascii="Times New Roman" w:hAnsi="Times New Roman" w:cs="Times New Roman"/>
          <w:color w:val="000009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чени</w:t>
      </w:r>
      <w:r w:rsidRPr="000D7AF7">
        <w:rPr>
          <w:rFonts w:ascii="Times New Roman" w:hAnsi="Times New Roman" w:cs="Times New Roman"/>
          <w:color w:val="000009"/>
          <w:spacing w:val="-14"/>
          <w:w w:val="90"/>
        </w:rPr>
        <w:t>к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ями</w:t>
      </w:r>
      <w:r w:rsidRPr="000D7AF7">
        <w:rPr>
          <w:rFonts w:ascii="Times New Roman" w:hAnsi="Times New Roman" w:cs="Times New Roman"/>
          <w:color w:val="000009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я</w:t>
      </w:r>
      <w:r w:rsidRPr="000D7AF7">
        <w:rPr>
          <w:rFonts w:ascii="Times New Roman" w:hAnsi="Times New Roman" w:cs="Times New Roman"/>
          <w:color w:val="000009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д</w:t>
      </w:r>
      <w:r w:rsidRPr="000D7AF7">
        <w:rPr>
          <w:rFonts w:ascii="Times New Roman" w:hAnsi="Times New Roman" w:cs="Times New Roman"/>
          <w:color w:val="000009"/>
          <w:spacing w:val="-12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у</w:t>
      </w:r>
      <w:r w:rsidRPr="000D7AF7">
        <w:rPr>
          <w:rFonts w:ascii="Times New Roman" w:hAnsi="Times New Roman" w:cs="Times New Roman"/>
          <w:color w:val="000009"/>
          <w:w w:val="90"/>
        </w:rPr>
        <w:t>х</w:t>
      </w:r>
      <w:r w:rsidRPr="000D7AF7">
        <w:rPr>
          <w:rFonts w:ascii="Times New Roman" w:hAnsi="Times New Roman" w:cs="Times New Roman"/>
          <w:color w:val="000009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ф</w:t>
      </w:r>
      <w:r w:rsidRPr="000D7AF7">
        <w:rPr>
          <w:rFonts w:ascii="Times New Roman" w:hAnsi="Times New Roman" w:cs="Times New Roman"/>
          <w:color w:val="000009"/>
          <w:spacing w:val="1"/>
          <w:w w:val="90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0"/>
        </w:rPr>
        <w:t>п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а</w:t>
      </w:r>
      <w:r w:rsidRPr="000D7AF7">
        <w:rPr>
          <w:rFonts w:ascii="Times New Roman" w:hAnsi="Times New Roman" w:cs="Times New Roman"/>
          <w:color w:val="000009"/>
          <w:w w:val="90"/>
        </w:rPr>
        <w:t>но</w:t>
      </w:r>
      <w:r w:rsidRPr="000D7AF7">
        <w:rPr>
          <w:rFonts w:ascii="Times New Roman" w:hAnsi="Times New Roman" w:cs="Times New Roman"/>
          <w:color w:val="000009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4</w:t>
      </w:r>
      <w:r w:rsidRPr="000D7AF7">
        <w:rPr>
          <w:rFonts w:ascii="Times New Roman" w:hAnsi="Times New Roman" w:cs="Times New Roman"/>
          <w:color w:val="000009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ру</w:t>
      </w:r>
      <w:r w:rsidRPr="000D7AF7">
        <w:rPr>
          <w:rFonts w:ascii="Times New Roman" w:hAnsi="Times New Roman" w:cs="Times New Roman"/>
          <w:color w:val="000009"/>
          <w:w w:val="90"/>
        </w:rPr>
        <w:t>ки</w:t>
      </w:r>
      <w:r w:rsidRPr="000D7AF7">
        <w:rPr>
          <w:rFonts w:ascii="Times New Roman" w:hAnsi="Times New Roman" w:cs="Times New Roman"/>
          <w:color w:val="000009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(</w:t>
      </w:r>
      <w:r w:rsidRPr="000D7AF7">
        <w:rPr>
          <w:rFonts w:ascii="Times New Roman" w:hAnsi="Times New Roman" w:cs="Times New Roman"/>
          <w:color w:val="000009"/>
          <w:spacing w:val="7"/>
          <w:w w:val="90"/>
        </w:rPr>
        <w:t>е</w:t>
      </w:r>
      <w:r w:rsidRPr="000D7AF7">
        <w:rPr>
          <w:rFonts w:ascii="Times New Roman" w:hAnsi="Times New Roman" w:cs="Times New Roman"/>
          <w:color w:val="000009"/>
          <w:w w:val="90"/>
        </w:rPr>
        <w:t>с</w:t>
      </w:r>
      <w:r w:rsidRPr="000D7AF7">
        <w:rPr>
          <w:rFonts w:ascii="Times New Roman" w:hAnsi="Times New Roman" w:cs="Times New Roman"/>
          <w:color w:val="000009"/>
          <w:spacing w:val="-1"/>
          <w:w w:val="90"/>
        </w:rPr>
        <w:t>т</w:t>
      </w:r>
      <w:r w:rsidRPr="000D7AF7">
        <w:rPr>
          <w:rFonts w:ascii="Times New Roman" w:hAnsi="Times New Roman" w:cs="Times New Roman"/>
          <w:color w:val="000009"/>
          <w:w w:val="90"/>
        </w:rPr>
        <w:t>ь</w:t>
      </w:r>
      <w:r w:rsidRPr="000D7AF7">
        <w:rPr>
          <w:rFonts w:ascii="Times New Roman" w:hAnsi="Times New Roman" w:cs="Times New Roman"/>
          <w:color w:val="000009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ан</w:t>
      </w:r>
      <w:r w:rsidRPr="000D7AF7">
        <w:rPr>
          <w:rFonts w:ascii="Times New Roman" w:hAnsi="Times New Roman" w:cs="Times New Roman"/>
          <w:color w:val="000009"/>
          <w:spacing w:val="2"/>
          <w:w w:val="90"/>
        </w:rPr>
        <w:t>с</w:t>
      </w:r>
      <w:r w:rsidRPr="000D7AF7">
        <w:rPr>
          <w:rFonts w:ascii="Times New Roman" w:hAnsi="Times New Roman" w:cs="Times New Roman"/>
          <w:color w:val="000009"/>
          <w:w w:val="90"/>
        </w:rPr>
        <w:t>ам</w:t>
      </w:r>
      <w:r w:rsidRPr="000D7AF7">
        <w:rPr>
          <w:rFonts w:ascii="Times New Roman" w:hAnsi="Times New Roman" w:cs="Times New Roman"/>
          <w:color w:val="000009"/>
          <w:spacing w:val="-6"/>
          <w:w w:val="90"/>
        </w:rPr>
        <w:t>б</w:t>
      </w:r>
      <w:r w:rsidRPr="000D7AF7">
        <w:rPr>
          <w:rFonts w:ascii="Times New Roman" w:hAnsi="Times New Roman" w:cs="Times New Roman"/>
          <w:color w:val="000009"/>
          <w:spacing w:val="-5"/>
          <w:w w:val="90"/>
        </w:rPr>
        <w:t>л</w:t>
      </w:r>
      <w:r w:rsidRPr="000D7AF7">
        <w:rPr>
          <w:rFonts w:ascii="Times New Roman" w:hAnsi="Times New Roman" w:cs="Times New Roman"/>
          <w:color w:val="000009"/>
          <w:w w:val="90"/>
        </w:rPr>
        <w:t>и</w:t>
      </w:r>
      <w:r w:rsidRPr="000D7AF7">
        <w:rPr>
          <w:rFonts w:ascii="Times New Roman" w:hAnsi="Times New Roman" w:cs="Times New Roman"/>
          <w:color w:val="000009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в</w:t>
      </w:r>
      <w:r w:rsidRPr="000D7AF7">
        <w:rPr>
          <w:rFonts w:ascii="Times New Roman" w:hAnsi="Times New Roman" w:cs="Times New Roman"/>
          <w:color w:val="000009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w w:val="90"/>
        </w:rPr>
        <w:t>8</w:t>
      </w:r>
      <w:r w:rsidRPr="000D7AF7">
        <w:rPr>
          <w:rFonts w:ascii="Times New Roman" w:hAnsi="Times New Roman" w:cs="Times New Roman"/>
          <w:color w:val="000009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4"/>
          <w:w w:val="90"/>
        </w:rPr>
        <w:t>ру</w:t>
      </w:r>
      <w:r w:rsidRPr="000D7AF7">
        <w:rPr>
          <w:rFonts w:ascii="Times New Roman" w:hAnsi="Times New Roman" w:cs="Times New Roman"/>
          <w:color w:val="000009"/>
          <w:w w:val="90"/>
        </w:rPr>
        <w:t>к).</w:t>
      </w:r>
    </w:p>
    <w:p w:rsidR="009B4A74" w:rsidRPr="000D7AF7" w:rsidRDefault="009B4A74" w:rsidP="009B4A74">
      <w:pPr>
        <w:pStyle w:val="a3"/>
        <w:kinsoku w:val="0"/>
        <w:overflowPunct w:val="0"/>
        <w:spacing w:before="10"/>
        <w:ind w:left="112" w:right="730"/>
        <w:jc w:val="both"/>
        <w:rPr>
          <w:rFonts w:ascii="Times New Roman" w:hAnsi="Times New Roman" w:cs="Times New Roman"/>
          <w:color w:val="000000"/>
        </w:rPr>
      </w:pPr>
      <w:r w:rsidRPr="000D7AF7">
        <w:rPr>
          <w:rFonts w:ascii="Times New Roman" w:hAnsi="Times New Roman" w:cs="Times New Roman"/>
          <w:b/>
          <w:bCs/>
          <w:i/>
          <w:iCs/>
          <w:color w:val="000009"/>
          <w:w w:val="95"/>
        </w:rPr>
        <w:t>2.</w:t>
      </w:r>
      <w:r w:rsidRPr="000D7AF7">
        <w:rPr>
          <w:rFonts w:ascii="Times New Roman" w:hAnsi="Times New Roman" w:cs="Times New Roman"/>
          <w:b/>
          <w:bCs/>
          <w:i/>
          <w:iCs/>
          <w:color w:val="000009"/>
          <w:spacing w:val="29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2"/>
          <w:w w:val="95"/>
        </w:rPr>
        <w:t>Р</w:t>
      </w:r>
      <w:r w:rsidRPr="000D7AF7">
        <w:rPr>
          <w:rFonts w:ascii="Times New Roman" w:hAnsi="Times New Roman" w:cs="Times New Roman"/>
          <w:color w:val="00000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-11"/>
          <w:w w:val="95"/>
        </w:rPr>
        <w:t>к</w:t>
      </w:r>
      <w:r w:rsidRPr="000D7AF7">
        <w:rPr>
          <w:rFonts w:ascii="Times New Roman" w:hAnsi="Times New Roman" w:cs="Times New Roman"/>
          <w:color w:val="000009"/>
          <w:spacing w:val="-10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м</w:t>
      </w:r>
      <w:r w:rsidRPr="000D7AF7">
        <w:rPr>
          <w:rFonts w:ascii="Times New Roman" w:hAnsi="Times New Roman" w:cs="Times New Roman"/>
          <w:color w:val="00000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н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д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ц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и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21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п</w:t>
      </w:r>
      <w:r w:rsidRPr="000D7AF7">
        <w:rPr>
          <w:rFonts w:ascii="Times New Roman" w:hAnsi="Times New Roman" w:cs="Times New Roman"/>
          <w:color w:val="000009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20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ор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г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w w:val="95"/>
        </w:rPr>
        <w:t>н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и</w:t>
      </w:r>
      <w:r w:rsidRPr="000D7AF7">
        <w:rPr>
          <w:rFonts w:ascii="Times New Roman" w:hAnsi="Times New Roman" w:cs="Times New Roman"/>
          <w:color w:val="000009"/>
          <w:w w:val="95"/>
        </w:rPr>
        <w:t>з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ц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и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22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8"/>
          <w:w w:val="95"/>
        </w:rPr>
        <w:t>с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м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4"/>
          <w:w w:val="95"/>
        </w:rPr>
        <w:t>с</w:t>
      </w:r>
      <w:r w:rsidRPr="000D7AF7">
        <w:rPr>
          <w:rFonts w:ascii="Times New Roman" w:hAnsi="Times New Roman" w:cs="Times New Roman"/>
          <w:color w:val="000009"/>
          <w:w w:val="95"/>
        </w:rPr>
        <w:t>т</w:t>
      </w:r>
      <w:r w:rsidRPr="000D7AF7">
        <w:rPr>
          <w:rFonts w:ascii="Times New Roman" w:hAnsi="Times New Roman" w:cs="Times New Roman"/>
          <w:color w:val="000009"/>
          <w:spacing w:val="-7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6"/>
          <w:w w:val="95"/>
        </w:rPr>
        <w:t>я</w:t>
      </w:r>
      <w:r w:rsidRPr="000D7AF7">
        <w:rPr>
          <w:rFonts w:ascii="Times New Roman" w:hAnsi="Times New Roman" w:cs="Times New Roman"/>
          <w:color w:val="000009"/>
          <w:w w:val="95"/>
        </w:rPr>
        <w:t>т</w:t>
      </w:r>
      <w:r w:rsidRPr="000D7AF7">
        <w:rPr>
          <w:rFonts w:ascii="Times New Roman" w:hAnsi="Times New Roman" w:cs="Times New Roman"/>
          <w:color w:val="000009"/>
          <w:spacing w:val="-9"/>
          <w:w w:val="95"/>
        </w:rPr>
        <w:t>е</w:t>
      </w:r>
      <w:r w:rsidRPr="000D7AF7">
        <w:rPr>
          <w:rFonts w:ascii="Times New Roman" w:hAnsi="Times New Roman" w:cs="Times New Roman"/>
          <w:color w:val="000009"/>
          <w:spacing w:val="-2"/>
          <w:w w:val="95"/>
        </w:rPr>
        <w:t>л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ь</w:t>
      </w:r>
      <w:r w:rsidRPr="000D7AF7">
        <w:rPr>
          <w:rFonts w:ascii="Times New Roman" w:hAnsi="Times New Roman" w:cs="Times New Roman"/>
          <w:color w:val="000009"/>
          <w:w w:val="95"/>
        </w:rPr>
        <w:t>н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о</w:t>
      </w:r>
      <w:r w:rsidRPr="000D7AF7">
        <w:rPr>
          <w:rFonts w:ascii="Times New Roman" w:hAnsi="Times New Roman" w:cs="Times New Roman"/>
          <w:color w:val="000009"/>
          <w:w w:val="95"/>
        </w:rPr>
        <w:t>й</w:t>
      </w:r>
      <w:r w:rsidRPr="000D7AF7">
        <w:rPr>
          <w:rFonts w:ascii="Times New Roman" w:hAnsi="Times New Roman" w:cs="Times New Roman"/>
          <w:color w:val="000009"/>
          <w:spacing w:val="21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-3"/>
          <w:w w:val="95"/>
        </w:rPr>
        <w:t>р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7"/>
          <w:w w:val="95"/>
        </w:rPr>
        <w:t>б</w:t>
      </w:r>
      <w:r w:rsidRPr="000D7AF7">
        <w:rPr>
          <w:rFonts w:ascii="Times New Roman" w:hAnsi="Times New Roman" w:cs="Times New Roman"/>
          <w:color w:val="000009"/>
          <w:spacing w:val="-5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т</w:t>
      </w:r>
      <w:r w:rsidRPr="000D7AF7">
        <w:rPr>
          <w:rFonts w:ascii="Times New Roman" w:hAnsi="Times New Roman" w:cs="Times New Roman"/>
          <w:color w:val="000009"/>
          <w:w w:val="95"/>
        </w:rPr>
        <w:t>ы</w:t>
      </w:r>
      <w:r w:rsidRPr="000D7AF7">
        <w:rPr>
          <w:rFonts w:ascii="Times New Roman" w:hAnsi="Times New Roman" w:cs="Times New Roman"/>
          <w:color w:val="000009"/>
          <w:spacing w:val="22"/>
          <w:w w:val="95"/>
        </w:rPr>
        <w:t xml:space="preserve"> 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о</w:t>
      </w:r>
      <w:r w:rsidRPr="000D7AF7">
        <w:rPr>
          <w:rFonts w:ascii="Times New Roman" w:hAnsi="Times New Roman" w:cs="Times New Roman"/>
          <w:color w:val="000009"/>
          <w:spacing w:val="-7"/>
          <w:w w:val="95"/>
        </w:rPr>
        <w:t>б</w:t>
      </w:r>
      <w:r w:rsidRPr="000D7AF7">
        <w:rPr>
          <w:rFonts w:ascii="Times New Roman" w:hAnsi="Times New Roman" w:cs="Times New Roman"/>
          <w:color w:val="000009"/>
          <w:w w:val="95"/>
        </w:rPr>
        <w:t>у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ч</w:t>
      </w:r>
      <w:r w:rsidRPr="000D7AF7">
        <w:rPr>
          <w:rFonts w:ascii="Times New Roman" w:hAnsi="Times New Roman" w:cs="Times New Roman"/>
          <w:color w:val="000009"/>
          <w:spacing w:val="1"/>
          <w:w w:val="95"/>
        </w:rPr>
        <w:t>а</w:t>
      </w:r>
      <w:r w:rsidRPr="000D7AF7">
        <w:rPr>
          <w:rFonts w:ascii="Times New Roman" w:hAnsi="Times New Roman" w:cs="Times New Roman"/>
          <w:color w:val="000009"/>
          <w:spacing w:val="-1"/>
          <w:w w:val="95"/>
        </w:rPr>
        <w:t>ющ</w:t>
      </w:r>
      <w:r w:rsidRPr="000D7AF7">
        <w:rPr>
          <w:rFonts w:ascii="Times New Roman" w:hAnsi="Times New Roman" w:cs="Times New Roman"/>
          <w:color w:val="000009"/>
          <w:w w:val="95"/>
        </w:rPr>
        <w:t>и</w:t>
      </w:r>
      <w:r w:rsidRPr="000D7AF7">
        <w:rPr>
          <w:rFonts w:ascii="Times New Roman" w:hAnsi="Times New Roman" w:cs="Times New Roman"/>
          <w:color w:val="000009"/>
          <w:spacing w:val="-7"/>
          <w:w w:val="95"/>
        </w:rPr>
        <w:t>х</w:t>
      </w:r>
      <w:r w:rsidRPr="000D7AF7">
        <w:rPr>
          <w:rFonts w:ascii="Times New Roman" w:hAnsi="Times New Roman" w:cs="Times New Roman"/>
          <w:color w:val="000009"/>
          <w:w w:val="95"/>
        </w:rPr>
        <w:t>ся</w:t>
      </w:r>
    </w:p>
    <w:p w:rsidR="009B4A74" w:rsidRPr="000D7AF7" w:rsidRDefault="009B4A74" w:rsidP="009B4A74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8" w:lineRule="auto"/>
        <w:ind w:left="112" w:right="104" w:firstLine="566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 xml:space="preserve">С 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м 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, </w:t>
      </w:r>
      <w:r w:rsidRPr="000D7AF7">
        <w:rPr>
          <w:rFonts w:ascii="Times New Roman" w:hAnsi="Times New Roman" w:cs="Times New Roman"/>
          <w:spacing w:val="4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w w:val="90"/>
        </w:rPr>
        <w:t xml:space="preserve">ая 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 xml:space="preserve">а 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</w:t>
      </w:r>
      <w:r w:rsidRPr="000D7AF7">
        <w:rPr>
          <w:rFonts w:ascii="Times New Roman" w:hAnsi="Times New Roman" w:cs="Times New Roman"/>
          <w:spacing w:val="-4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 xml:space="preserve">» 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т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 xml:space="preserve">о 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 xml:space="preserve">а, 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нны</w:t>
      </w:r>
      <w:r w:rsidRPr="000D7AF7">
        <w:rPr>
          <w:rFonts w:ascii="Times New Roman" w:hAnsi="Times New Roman" w:cs="Times New Roman"/>
          <w:w w:val="90"/>
        </w:rPr>
        <w:t xml:space="preserve">е  с 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сп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6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-</w:t>
      </w:r>
    </w:p>
    <w:p w:rsidR="009B4A74" w:rsidRPr="000D7AF7" w:rsidRDefault="009B4A74" w:rsidP="009B4A74">
      <w:pPr>
        <w:pStyle w:val="a3"/>
        <w:kinsoku w:val="0"/>
        <w:overflowPunct w:val="0"/>
        <w:spacing w:before="4" w:line="358" w:lineRule="auto"/>
        <w:ind w:left="112" w:right="104"/>
        <w:jc w:val="both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«</w:t>
      </w:r>
      <w:r w:rsidRPr="000D7AF7">
        <w:rPr>
          <w:rFonts w:ascii="Times New Roman" w:hAnsi="Times New Roman" w:cs="Times New Roman"/>
          <w:w w:val="90"/>
        </w:rPr>
        <w:t>Спе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»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»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«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мейс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сс»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-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ийся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мно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емя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ои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их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аня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й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Уча</w:t>
      </w:r>
      <w:r w:rsidRPr="000D7AF7">
        <w:rPr>
          <w:rFonts w:ascii="Times New Roman" w:hAnsi="Times New Roman" w:cs="Times New Roman"/>
          <w:spacing w:val="-3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тщ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6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ин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об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ания,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 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ям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лю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 xml:space="preserve">е 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до</w:t>
      </w:r>
      <w:r w:rsidRPr="000D7AF7">
        <w:rPr>
          <w:rFonts w:ascii="Times New Roman" w:hAnsi="Times New Roman" w:cs="Times New Roman"/>
          <w:spacing w:val="-10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6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6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12"/>
          <w:w w:val="90"/>
        </w:rPr>
        <w:t>б</w:t>
      </w:r>
      <w:r w:rsidRPr="000D7AF7">
        <w:rPr>
          <w:rFonts w:ascii="Times New Roman" w:hAnsi="Times New Roman" w:cs="Times New Roman"/>
          <w:spacing w:val="-10"/>
          <w:w w:val="90"/>
        </w:rPr>
        <w:t>х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7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6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w w:val="93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анные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е.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w w:val="90"/>
        </w:rPr>
        <w:t xml:space="preserve">о 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зн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ся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ни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я.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2"/>
          <w:w w:val="90"/>
        </w:rPr>
        <w:t>но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по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6"/>
          <w:w w:val="90"/>
        </w:rPr>
        <w:t>с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ия,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3"/>
          <w:w w:val="90"/>
        </w:rPr>
        <w:t>г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м.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ет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10"/>
          <w:w w:val="90"/>
        </w:rPr>
        <w:t>ю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6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мен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ы,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ажн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67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64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ей</w:t>
      </w:r>
      <w:r w:rsidRPr="000D7AF7">
        <w:rPr>
          <w:rFonts w:ascii="Times New Roman" w:hAnsi="Times New Roman" w:cs="Times New Roman"/>
          <w:spacing w:val="6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1"/>
          <w:w w:val="90"/>
        </w:rPr>
        <w:t>х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6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чания,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ак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5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нса</w:t>
      </w:r>
      <w:r w:rsidRPr="000D7AF7">
        <w:rPr>
          <w:rFonts w:ascii="Times New Roman" w:hAnsi="Times New Roman" w:cs="Times New Roman"/>
          <w:spacing w:val="6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2"/>
          <w:w w:val="90"/>
        </w:rPr>
        <w:t>ж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у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исп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ями.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5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ад</w:t>
      </w:r>
      <w:r w:rsidRPr="000D7AF7">
        <w:rPr>
          <w:rFonts w:ascii="Times New Roman" w:hAnsi="Times New Roman" w:cs="Times New Roman"/>
          <w:w w:val="87"/>
        </w:rPr>
        <w:t xml:space="preserve"> </w:t>
      </w:r>
      <w:r w:rsidRPr="000D7AF7">
        <w:rPr>
          <w:rFonts w:ascii="Times New Roman" w:hAnsi="Times New Roman" w:cs="Times New Roman"/>
          <w:spacing w:val="-6"/>
          <w:w w:val="90"/>
        </w:rPr>
        <w:t>то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ь</w:t>
      </w:r>
      <w:r w:rsidRPr="000D7AF7">
        <w:rPr>
          <w:rFonts w:ascii="Times New Roman" w:hAnsi="Times New Roman" w:cs="Times New Roman"/>
          <w:w w:val="90"/>
        </w:rPr>
        <w:t>ю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и,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1"/>
          <w:w w:val="90"/>
        </w:rPr>
        <w:t>щ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lastRenderedPageBreak/>
        <w:t>и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ин</w:t>
      </w:r>
      <w:r w:rsidRPr="000D7AF7">
        <w:rPr>
          <w:rFonts w:ascii="Times New Roman" w:hAnsi="Times New Roman" w:cs="Times New Roman"/>
          <w:w w:val="90"/>
        </w:rPr>
        <w:t>ами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(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3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э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о п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см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).</w:t>
      </w:r>
    </w:p>
    <w:p w:rsidR="009B4A74" w:rsidRPr="000D7AF7" w:rsidRDefault="00AF6708" w:rsidP="00AF6708">
      <w:pPr>
        <w:pStyle w:val="a3"/>
        <w:tabs>
          <w:tab w:val="left" w:pos="1284"/>
        </w:tabs>
        <w:kinsoku w:val="0"/>
        <w:overflowPunct w:val="0"/>
        <w:spacing w:before="64"/>
        <w:ind w:right="56"/>
        <w:jc w:val="center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b/>
          <w:w w:val="90"/>
        </w:rPr>
        <w:t xml:space="preserve">            </w:t>
      </w:r>
      <w:r w:rsidRPr="000D7AF7">
        <w:rPr>
          <w:rFonts w:ascii="Times New Roman" w:hAnsi="Times New Roman" w:cs="Times New Roman"/>
          <w:b/>
          <w:w w:val="90"/>
          <w:lang w:val="en-US"/>
        </w:rPr>
        <w:t>VI</w:t>
      </w:r>
      <w:r w:rsidRPr="000D7AF7">
        <w:rPr>
          <w:rFonts w:ascii="Times New Roman" w:hAnsi="Times New Roman" w:cs="Times New Roman"/>
          <w:b/>
          <w:w w:val="90"/>
        </w:rPr>
        <w:t>.</w:t>
      </w:r>
      <w:r w:rsidR="009B4A74" w:rsidRPr="000D7AF7">
        <w:rPr>
          <w:rFonts w:ascii="Times New Roman" w:hAnsi="Times New Roman" w:cs="Times New Roman"/>
          <w:w w:val="90"/>
        </w:rPr>
        <w:tab/>
      </w:r>
      <w:r w:rsidR="009B4A74" w:rsidRPr="000D7AF7">
        <w:rPr>
          <w:rFonts w:ascii="Times New Roman" w:hAnsi="Times New Roman" w:cs="Times New Roman"/>
          <w:b/>
          <w:spacing w:val="-2"/>
        </w:rPr>
        <w:t>С</w:t>
      </w:r>
      <w:r w:rsidR="009B4A74" w:rsidRPr="000D7AF7">
        <w:rPr>
          <w:rFonts w:ascii="Times New Roman" w:hAnsi="Times New Roman" w:cs="Times New Roman"/>
          <w:b/>
          <w:spacing w:val="-1"/>
        </w:rPr>
        <w:t>пи</w:t>
      </w:r>
      <w:r w:rsidR="009B4A74" w:rsidRPr="000D7AF7">
        <w:rPr>
          <w:rFonts w:ascii="Times New Roman" w:hAnsi="Times New Roman" w:cs="Times New Roman"/>
          <w:b/>
        </w:rPr>
        <w:t>с</w:t>
      </w:r>
      <w:r w:rsidR="009B4A74" w:rsidRPr="000D7AF7">
        <w:rPr>
          <w:rFonts w:ascii="Times New Roman" w:hAnsi="Times New Roman" w:cs="Times New Roman"/>
          <w:b/>
          <w:spacing w:val="-1"/>
        </w:rPr>
        <w:t>к</w:t>
      </w:r>
      <w:r w:rsidR="009B4A74" w:rsidRPr="000D7AF7">
        <w:rPr>
          <w:rFonts w:ascii="Times New Roman" w:hAnsi="Times New Roman" w:cs="Times New Roman"/>
          <w:b/>
        </w:rPr>
        <w:t>и</w:t>
      </w:r>
      <w:r w:rsidR="009B4A74" w:rsidRPr="000D7AF7">
        <w:rPr>
          <w:rFonts w:ascii="Times New Roman" w:hAnsi="Times New Roman" w:cs="Times New Roman"/>
          <w:b/>
          <w:spacing w:val="-37"/>
        </w:rPr>
        <w:t xml:space="preserve"> </w:t>
      </w:r>
      <w:r w:rsidR="009B4A74" w:rsidRPr="000D7AF7">
        <w:rPr>
          <w:rFonts w:ascii="Times New Roman" w:hAnsi="Times New Roman" w:cs="Times New Roman"/>
          <w:b/>
          <w:spacing w:val="-1"/>
        </w:rPr>
        <w:t>р</w:t>
      </w:r>
      <w:r w:rsidR="009B4A74" w:rsidRPr="000D7AF7">
        <w:rPr>
          <w:rFonts w:ascii="Times New Roman" w:hAnsi="Times New Roman" w:cs="Times New Roman"/>
          <w:b/>
        </w:rPr>
        <w:t>е</w:t>
      </w:r>
      <w:r w:rsidR="009B4A74" w:rsidRPr="000D7AF7">
        <w:rPr>
          <w:rFonts w:ascii="Times New Roman" w:hAnsi="Times New Roman" w:cs="Times New Roman"/>
          <w:b/>
          <w:spacing w:val="-5"/>
        </w:rPr>
        <w:t>ко</w:t>
      </w:r>
      <w:r w:rsidR="009B4A74" w:rsidRPr="000D7AF7">
        <w:rPr>
          <w:rFonts w:ascii="Times New Roman" w:hAnsi="Times New Roman" w:cs="Times New Roman"/>
          <w:b/>
        </w:rPr>
        <w:t>ме</w:t>
      </w:r>
      <w:r w:rsidR="009B4A74" w:rsidRPr="000D7AF7">
        <w:rPr>
          <w:rFonts w:ascii="Times New Roman" w:hAnsi="Times New Roman" w:cs="Times New Roman"/>
          <w:b/>
          <w:spacing w:val="-1"/>
        </w:rPr>
        <w:t>н</w:t>
      </w:r>
      <w:r w:rsidR="009B4A74" w:rsidRPr="000D7AF7">
        <w:rPr>
          <w:rFonts w:ascii="Times New Roman" w:hAnsi="Times New Roman" w:cs="Times New Roman"/>
          <w:b/>
          <w:spacing w:val="-2"/>
        </w:rPr>
        <w:t>д</w:t>
      </w:r>
      <w:r w:rsidR="009B4A74" w:rsidRPr="000D7AF7">
        <w:rPr>
          <w:rFonts w:ascii="Times New Roman" w:hAnsi="Times New Roman" w:cs="Times New Roman"/>
          <w:b/>
          <w:spacing w:val="-9"/>
        </w:rPr>
        <w:t>у</w:t>
      </w:r>
      <w:r w:rsidR="009B4A74" w:rsidRPr="000D7AF7">
        <w:rPr>
          <w:rFonts w:ascii="Times New Roman" w:hAnsi="Times New Roman" w:cs="Times New Roman"/>
          <w:b/>
        </w:rPr>
        <w:t>е</w:t>
      </w:r>
      <w:r w:rsidR="009B4A74" w:rsidRPr="000D7AF7">
        <w:rPr>
          <w:rFonts w:ascii="Times New Roman" w:hAnsi="Times New Roman" w:cs="Times New Roman"/>
          <w:b/>
          <w:spacing w:val="-5"/>
        </w:rPr>
        <w:t>м</w:t>
      </w:r>
      <w:r w:rsidR="009B4A74" w:rsidRPr="000D7AF7">
        <w:rPr>
          <w:rFonts w:ascii="Times New Roman" w:hAnsi="Times New Roman" w:cs="Times New Roman"/>
          <w:b/>
          <w:spacing w:val="1"/>
        </w:rPr>
        <w:t>о</w:t>
      </w:r>
      <w:r w:rsidR="009B4A74" w:rsidRPr="000D7AF7">
        <w:rPr>
          <w:rFonts w:ascii="Times New Roman" w:hAnsi="Times New Roman" w:cs="Times New Roman"/>
          <w:b/>
        </w:rPr>
        <w:t>й</w:t>
      </w:r>
      <w:r w:rsidR="009B4A74" w:rsidRPr="000D7AF7">
        <w:rPr>
          <w:rFonts w:ascii="Times New Roman" w:hAnsi="Times New Roman" w:cs="Times New Roman"/>
          <w:b/>
          <w:spacing w:val="-37"/>
        </w:rPr>
        <w:t xml:space="preserve"> </w:t>
      </w:r>
      <w:r w:rsidR="009B4A74" w:rsidRPr="000D7AF7">
        <w:rPr>
          <w:rFonts w:ascii="Times New Roman" w:hAnsi="Times New Roman" w:cs="Times New Roman"/>
          <w:b/>
          <w:spacing w:val="-1"/>
        </w:rPr>
        <w:t>н</w:t>
      </w:r>
      <w:r w:rsidR="009B4A74" w:rsidRPr="000D7AF7">
        <w:rPr>
          <w:rFonts w:ascii="Times New Roman" w:hAnsi="Times New Roman" w:cs="Times New Roman"/>
          <w:b/>
          <w:spacing w:val="-5"/>
        </w:rPr>
        <w:t>о</w:t>
      </w:r>
      <w:r w:rsidR="009B4A74" w:rsidRPr="000D7AF7">
        <w:rPr>
          <w:rFonts w:ascii="Times New Roman" w:hAnsi="Times New Roman" w:cs="Times New Roman"/>
          <w:b/>
        </w:rPr>
        <w:t>т</w:t>
      </w:r>
      <w:r w:rsidR="009B4A74" w:rsidRPr="000D7AF7">
        <w:rPr>
          <w:rFonts w:ascii="Times New Roman" w:hAnsi="Times New Roman" w:cs="Times New Roman"/>
          <w:b/>
          <w:spacing w:val="-4"/>
        </w:rPr>
        <w:t>н</w:t>
      </w:r>
      <w:r w:rsidR="009B4A74" w:rsidRPr="000D7AF7">
        <w:rPr>
          <w:rFonts w:ascii="Times New Roman" w:hAnsi="Times New Roman" w:cs="Times New Roman"/>
          <w:b/>
          <w:spacing w:val="1"/>
        </w:rPr>
        <w:t>о</w:t>
      </w:r>
      <w:r w:rsidR="009B4A74" w:rsidRPr="000D7AF7">
        <w:rPr>
          <w:rFonts w:ascii="Times New Roman" w:hAnsi="Times New Roman" w:cs="Times New Roman"/>
          <w:b/>
        </w:rPr>
        <w:t>й</w:t>
      </w:r>
      <w:r w:rsidR="009B4A74" w:rsidRPr="000D7AF7">
        <w:rPr>
          <w:rFonts w:ascii="Times New Roman" w:hAnsi="Times New Roman" w:cs="Times New Roman"/>
          <w:b/>
          <w:spacing w:val="-37"/>
        </w:rPr>
        <w:t xml:space="preserve"> </w:t>
      </w:r>
      <w:r w:rsidR="009B4A74" w:rsidRPr="000D7AF7">
        <w:rPr>
          <w:rFonts w:ascii="Times New Roman" w:hAnsi="Times New Roman" w:cs="Times New Roman"/>
          <w:b/>
        </w:rPr>
        <w:t>и</w:t>
      </w:r>
      <w:r w:rsidR="009B4A74" w:rsidRPr="000D7AF7">
        <w:rPr>
          <w:rFonts w:ascii="Times New Roman" w:hAnsi="Times New Roman" w:cs="Times New Roman"/>
          <w:b/>
          <w:spacing w:val="-37"/>
        </w:rPr>
        <w:t xml:space="preserve"> </w:t>
      </w:r>
      <w:r w:rsidR="009B4A74" w:rsidRPr="000D7AF7">
        <w:rPr>
          <w:rFonts w:ascii="Times New Roman" w:hAnsi="Times New Roman" w:cs="Times New Roman"/>
          <w:b/>
        </w:rPr>
        <w:t>ме</w:t>
      </w:r>
      <w:r w:rsidR="009B4A74" w:rsidRPr="000D7AF7">
        <w:rPr>
          <w:rFonts w:ascii="Times New Roman" w:hAnsi="Times New Roman" w:cs="Times New Roman"/>
          <w:b/>
          <w:spacing w:val="-6"/>
        </w:rPr>
        <w:t>т</w:t>
      </w:r>
      <w:r w:rsidR="009B4A74" w:rsidRPr="000D7AF7">
        <w:rPr>
          <w:rFonts w:ascii="Times New Roman" w:hAnsi="Times New Roman" w:cs="Times New Roman"/>
          <w:b/>
          <w:spacing w:val="-7"/>
        </w:rPr>
        <w:t>о</w:t>
      </w:r>
      <w:r w:rsidR="009B4A74" w:rsidRPr="000D7AF7">
        <w:rPr>
          <w:rFonts w:ascii="Times New Roman" w:hAnsi="Times New Roman" w:cs="Times New Roman"/>
          <w:b/>
          <w:spacing w:val="-2"/>
        </w:rPr>
        <w:t>д</w:t>
      </w:r>
      <w:r w:rsidR="009B4A74" w:rsidRPr="000D7AF7">
        <w:rPr>
          <w:rFonts w:ascii="Times New Roman" w:hAnsi="Times New Roman" w:cs="Times New Roman"/>
          <w:b/>
          <w:spacing w:val="-1"/>
        </w:rPr>
        <w:t>и</w:t>
      </w:r>
      <w:r w:rsidR="009B4A74" w:rsidRPr="000D7AF7">
        <w:rPr>
          <w:rFonts w:ascii="Times New Roman" w:hAnsi="Times New Roman" w:cs="Times New Roman"/>
          <w:b/>
        </w:rPr>
        <w:t>ч</w:t>
      </w:r>
      <w:r w:rsidR="009B4A74" w:rsidRPr="000D7AF7">
        <w:rPr>
          <w:rFonts w:ascii="Times New Roman" w:hAnsi="Times New Roman" w:cs="Times New Roman"/>
          <w:b/>
          <w:spacing w:val="2"/>
        </w:rPr>
        <w:t>е</w:t>
      </w:r>
      <w:r w:rsidR="009B4A74" w:rsidRPr="000D7AF7">
        <w:rPr>
          <w:rFonts w:ascii="Times New Roman" w:hAnsi="Times New Roman" w:cs="Times New Roman"/>
          <w:b/>
        </w:rPr>
        <w:t>с</w:t>
      </w:r>
      <w:r w:rsidR="009B4A74" w:rsidRPr="000D7AF7">
        <w:rPr>
          <w:rFonts w:ascii="Times New Roman" w:hAnsi="Times New Roman" w:cs="Times New Roman"/>
          <w:b/>
          <w:spacing w:val="-5"/>
        </w:rPr>
        <w:t>к</w:t>
      </w:r>
      <w:r w:rsidR="009B4A74" w:rsidRPr="000D7AF7">
        <w:rPr>
          <w:rFonts w:ascii="Times New Roman" w:hAnsi="Times New Roman" w:cs="Times New Roman"/>
          <w:b/>
          <w:spacing w:val="1"/>
        </w:rPr>
        <w:t>о</w:t>
      </w:r>
      <w:r w:rsidR="009B4A74" w:rsidRPr="000D7AF7">
        <w:rPr>
          <w:rFonts w:ascii="Times New Roman" w:hAnsi="Times New Roman" w:cs="Times New Roman"/>
          <w:b/>
        </w:rPr>
        <w:t>й</w:t>
      </w:r>
      <w:r w:rsidR="009B4A74" w:rsidRPr="000D7AF7">
        <w:rPr>
          <w:rFonts w:ascii="Times New Roman" w:hAnsi="Times New Roman" w:cs="Times New Roman"/>
          <w:b/>
          <w:spacing w:val="-37"/>
        </w:rPr>
        <w:t xml:space="preserve"> </w:t>
      </w:r>
      <w:r w:rsidR="009B4A74" w:rsidRPr="000D7AF7">
        <w:rPr>
          <w:rFonts w:ascii="Times New Roman" w:hAnsi="Times New Roman" w:cs="Times New Roman"/>
          <w:b/>
        </w:rPr>
        <w:t>л</w:t>
      </w:r>
      <w:r w:rsidR="009B4A74" w:rsidRPr="000D7AF7">
        <w:rPr>
          <w:rFonts w:ascii="Times New Roman" w:hAnsi="Times New Roman" w:cs="Times New Roman"/>
          <w:b/>
          <w:spacing w:val="-4"/>
        </w:rPr>
        <w:t>и</w:t>
      </w:r>
      <w:r w:rsidR="009B4A74" w:rsidRPr="000D7AF7">
        <w:rPr>
          <w:rFonts w:ascii="Times New Roman" w:hAnsi="Times New Roman" w:cs="Times New Roman"/>
          <w:b/>
        </w:rPr>
        <w:t>т</w:t>
      </w:r>
      <w:r w:rsidR="009B4A74" w:rsidRPr="000D7AF7">
        <w:rPr>
          <w:rFonts w:ascii="Times New Roman" w:hAnsi="Times New Roman" w:cs="Times New Roman"/>
          <w:b/>
          <w:spacing w:val="-4"/>
        </w:rPr>
        <w:t>е</w:t>
      </w:r>
      <w:r w:rsidR="009B4A74" w:rsidRPr="000D7AF7">
        <w:rPr>
          <w:rFonts w:ascii="Times New Roman" w:hAnsi="Times New Roman" w:cs="Times New Roman"/>
          <w:b/>
          <w:spacing w:val="-1"/>
        </w:rPr>
        <w:t>р</w:t>
      </w:r>
      <w:r w:rsidR="009B4A74" w:rsidRPr="000D7AF7">
        <w:rPr>
          <w:rFonts w:ascii="Times New Roman" w:hAnsi="Times New Roman" w:cs="Times New Roman"/>
          <w:b/>
          <w:spacing w:val="-7"/>
        </w:rPr>
        <w:t>а</w:t>
      </w:r>
      <w:r w:rsidR="009B4A74" w:rsidRPr="000D7AF7">
        <w:rPr>
          <w:rFonts w:ascii="Times New Roman" w:hAnsi="Times New Roman" w:cs="Times New Roman"/>
          <w:b/>
          <w:spacing w:val="-6"/>
        </w:rPr>
        <w:t>т</w:t>
      </w:r>
      <w:r w:rsidR="009B4A74" w:rsidRPr="000D7AF7">
        <w:rPr>
          <w:rFonts w:ascii="Times New Roman" w:hAnsi="Times New Roman" w:cs="Times New Roman"/>
          <w:b/>
          <w:spacing w:val="1"/>
        </w:rPr>
        <w:t>у</w:t>
      </w:r>
      <w:r w:rsidR="009B4A74" w:rsidRPr="000D7AF7">
        <w:rPr>
          <w:rFonts w:ascii="Times New Roman" w:hAnsi="Times New Roman" w:cs="Times New Roman"/>
          <w:b/>
          <w:spacing w:val="-1"/>
        </w:rPr>
        <w:t>р</w:t>
      </w:r>
      <w:r w:rsidR="009B4A74" w:rsidRPr="000D7AF7">
        <w:rPr>
          <w:rFonts w:ascii="Times New Roman" w:hAnsi="Times New Roman" w:cs="Times New Roman"/>
          <w:b/>
        </w:rPr>
        <w:t>ы</w:t>
      </w:r>
    </w:p>
    <w:p w:rsidR="009B4A74" w:rsidRPr="000D7AF7" w:rsidRDefault="009B4A74" w:rsidP="009B4A74">
      <w:pPr>
        <w:kinsoku w:val="0"/>
        <w:overflowPunct w:val="0"/>
        <w:spacing w:line="200" w:lineRule="exact"/>
        <w:rPr>
          <w:sz w:val="28"/>
          <w:szCs w:val="28"/>
        </w:rPr>
      </w:pPr>
    </w:p>
    <w:p w:rsidR="009B4A74" w:rsidRPr="000D7AF7" w:rsidRDefault="009B4A74" w:rsidP="009B4A74">
      <w:pPr>
        <w:kinsoku w:val="0"/>
        <w:overflowPunct w:val="0"/>
        <w:spacing w:line="200" w:lineRule="exact"/>
        <w:rPr>
          <w:sz w:val="28"/>
          <w:szCs w:val="28"/>
        </w:rPr>
      </w:pPr>
    </w:p>
    <w:p w:rsidR="009B4A74" w:rsidRPr="000D7AF7" w:rsidRDefault="009B4A74" w:rsidP="009B4A74">
      <w:pPr>
        <w:kinsoku w:val="0"/>
        <w:overflowPunct w:val="0"/>
        <w:spacing w:before="6" w:line="24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11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b/>
          <w:bCs/>
          <w:i/>
          <w:iCs/>
          <w:w w:val="95"/>
        </w:rPr>
        <w:t>1</w:t>
      </w:r>
      <w:r w:rsidRPr="000D7AF7">
        <w:rPr>
          <w:rFonts w:ascii="Times New Roman" w:hAnsi="Times New Roman" w:cs="Times New Roman"/>
          <w:b/>
          <w:bCs/>
          <w:i/>
          <w:iCs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пи</w:t>
      </w:r>
      <w:r w:rsidRPr="000D7AF7">
        <w:rPr>
          <w:rFonts w:ascii="Times New Roman" w:hAnsi="Times New Roman" w:cs="Times New Roman"/>
          <w:spacing w:val="-11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 xml:space="preserve">к </w:t>
      </w:r>
      <w:r w:rsidRPr="000D7AF7">
        <w:rPr>
          <w:rFonts w:ascii="Times New Roman" w:hAnsi="Times New Roman" w:cs="Times New Roman"/>
          <w:spacing w:val="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1"/>
          <w:w w:val="95"/>
        </w:rPr>
        <w:t>к</w:t>
      </w:r>
      <w:r w:rsidRPr="000D7AF7">
        <w:rPr>
          <w:rFonts w:ascii="Times New Roman" w:hAnsi="Times New Roman" w:cs="Times New Roman"/>
          <w:spacing w:val="-12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9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у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spacing w:val="-1"/>
          <w:w w:val="95"/>
        </w:rPr>
        <w:t>мы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1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н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1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6"/>
          <w:w w:val="95"/>
        </w:rPr>
        <w:t>с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1"/>
          <w:w w:val="95"/>
        </w:rPr>
        <w:t>и</w:t>
      </w:r>
      <w:r w:rsidRPr="000D7AF7">
        <w:rPr>
          <w:rFonts w:ascii="Times New Roman" w:hAnsi="Times New Roman" w:cs="Times New Roman"/>
          <w:spacing w:val="-10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в</w:t>
      </w:r>
    </w:p>
    <w:p w:rsidR="009B4A74" w:rsidRPr="000D7AF7" w:rsidRDefault="009B4A74" w:rsidP="009B4A74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0D7AF7" w:rsidRDefault="009B4A74" w:rsidP="009B4A74">
      <w:pPr>
        <w:pStyle w:val="a3"/>
        <w:tabs>
          <w:tab w:val="left" w:pos="1987"/>
          <w:tab w:val="left" w:pos="2097"/>
        </w:tabs>
        <w:kinsoku w:val="0"/>
        <w:overflowPunct w:val="0"/>
        <w:spacing w:line="358" w:lineRule="auto"/>
        <w:ind w:left="112" w:right="101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  <w:w w:val="95"/>
        </w:rPr>
        <w:t>Аль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ф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нн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2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ей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МШ.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Ю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Д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3"/>
          <w:w w:val="95"/>
        </w:rPr>
        <w:t>я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9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-6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с,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20</w:t>
      </w:r>
      <w:r w:rsidRPr="000D7AF7">
        <w:rPr>
          <w:rFonts w:ascii="Times New Roman" w:hAnsi="Times New Roman" w:cs="Times New Roman"/>
          <w:w w:val="95"/>
        </w:rPr>
        <w:t>05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2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ам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и.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ассы.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6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7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ск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з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ор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.,</w:t>
      </w:r>
      <w:r w:rsidRPr="000D7AF7">
        <w:rPr>
          <w:rFonts w:ascii="Times New Roman" w:hAnsi="Times New Roman" w:cs="Times New Roman"/>
          <w:spacing w:val="-2"/>
          <w:w w:val="95"/>
        </w:rPr>
        <w:t>1</w:t>
      </w:r>
      <w:r w:rsidRPr="000D7AF7">
        <w:rPr>
          <w:rFonts w:ascii="Times New Roman" w:hAnsi="Times New Roman" w:cs="Times New Roman"/>
          <w:w w:val="95"/>
        </w:rPr>
        <w:t>9</w:t>
      </w:r>
      <w:r w:rsidRPr="000D7AF7">
        <w:rPr>
          <w:rFonts w:ascii="Times New Roman" w:hAnsi="Times New Roman" w:cs="Times New Roman"/>
          <w:spacing w:val="-2"/>
          <w:w w:val="95"/>
        </w:rPr>
        <w:t>7</w:t>
      </w:r>
      <w:r w:rsidRPr="000D7AF7">
        <w:rPr>
          <w:rFonts w:ascii="Times New Roman" w:hAnsi="Times New Roman" w:cs="Times New Roman"/>
          <w:w w:val="95"/>
        </w:rPr>
        <w:t>3</w:t>
      </w:r>
      <w:r w:rsidRPr="000D7AF7">
        <w:rPr>
          <w:rFonts w:ascii="Times New Roman" w:hAnsi="Times New Roman" w:cs="Times New Roman"/>
        </w:rPr>
        <w:t xml:space="preserve"> </w:t>
      </w:r>
    </w:p>
    <w:p w:rsidR="000D7AF7" w:rsidRDefault="009B4A74" w:rsidP="009B4A74">
      <w:pPr>
        <w:pStyle w:val="a3"/>
        <w:tabs>
          <w:tab w:val="left" w:pos="1987"/>
          <w:tab w:val="left" w:pos="2097"/>
        </w:tabs>
        <w:kinsoku w:val="0"/>
        <w:overflowPunct w:val="0"/>
        <w:spacing w:line="358" w:lineRule="auto"/>
        <w:ind w:left="112" w:right="101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2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ам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и.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ассы.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.</w:t>
      </w:r>
      <w:r w:rsidRPr="000D7AF7">
        <w:rPr>
          <w:rFonts w:ascii="Times New Roman" w:hAnsi="Times New Roman" w:cs="Times New Roman"/>
          <w:spacing w:val="-2"/>
          <w:w w:val="95"/>
        </w:rPr>
        <w:t>1</w:t>
      </w:r>
      <w:r w:rsidRPr="000D7AF7">
        <w:rPr>
          <w:rFonts w:ascii="Times New Roman" w:hAnsi="Times New Roman" w:cs="Times New Roman"/>
          <w:w w:val="95"/>
        </w:rPr>
        <w:t>3/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9"/>
          <w:w w:val="95"/>
        </w:rPr>
        <w:t>з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ск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ор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3"/>
          <w:w w:val="95"/>
        </w:rPr>
        <w:t>,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2"/>
          <w:w w:val="95"/>
        </w:rPr>
        <w:t>99</w:t>
      </w:r>
      <w:r w:rsidRPr="000D7AF7">
        <w:rPr>
          <w:rFonts w:ascii="Times New Roman" w:hAnsi="Times New Roman" w:cs="Times New Roman"/>
          <w:w w:val="95"/>
        </w:rPr>
        <w:t>0</w:t>
      </w:r>
      <w:r w:rsidRPr="000D7AF7">
        <w:rPr>
          <w:rFonts w:ascii="Times New Roman" w:hAnsi="Times New Roman" w:cs="Times New Roman"/>
        </w:rPr>
        <w:t xml:space="preserve"> </w:t>
      </w:r>
    </w:p>
    <w:p w:rsidR="000D7AF7" w:rsidRDefault="009B4A74" w:rsidP="009B4A74">
      <w:pPr>
        <w:pStyle w:val="a3"/>
        <w:tabs>
          <w:tab w:val="left" w:pos="1987"/>
          <w:tab w:val="left" w:pos="2097"/>
        </w:tabs>
        <w:kinsoku w:val="0"/>
        <w:overflowPunct w:val="0"/>
        <w:spacing w:line="358" w:lineRule="auto"/>
        <w:ind w:left="112" w:right="101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2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ам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и.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6"/>
          <w:w w:val="95"/>
        </w:rPr>
        <w:t>С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ие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ассы.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6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9"/>
          <w:w w:val="95"/>
        </w:rPr>
        <w:t>з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ск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ор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2"/>
          <w:w w:val="95"/>
        </w:rPr>
        <w:t>9</w:t>
      </w:r>
      <w:r w:rsidRPr="000D7AF7">
        <w:rPr>
          <w:rFonts w:ascii="Times New Roman" w:hAnsi="Times New Roman" w:cs="Times New Roman"/>
          <w:w w:val="95"/>
        </w:rPr>
        <w:t>82</w:t>
      </w:r>
      <w:r w:rsidRPr="000D7AF7">
        <w:rPr>
          <w:rFonts w:ascii="Times New Roman" w:hAnsi="Times New Roman" w:cs="Times New Roman"/>
        </w:rPr>
        <w:t xml:space="preserve"> </w:t>
      </w:r>
    </w:p>
    <w:p w:rsidR="000D7AF7" w:rsidRDefault="009B4A74" w:rsidP="009B4A74">
      <w:pPr>
        <w:pStyle w:val="a3"/>
        <w:tabs>
          <w:tab w:val="left" w:pos="1987"/>
          <w:tab w:val="left" w:pos="2097"/>
        </w:tabs>
        <w:kinsoku w:val="0"/>
        <w:overflowPunct w:val="0"/>
        <w:spacing w:line="358" w:lineRule="auto"/>
        <w:ind w:left="112" w:right="101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2"/>
          <w:w w:val="95"/>
        </w:rPr>
        <w:t>Аль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20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пе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ж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3"/>
          <w:w w:val="95"/>
        </w:rPr>
        <w:t>-</w:t>
      </w:r>
      <w:r w:rsidRPr="000D7AF7">
        <w:rPr>
          <w:rFonts w:ascii="Times New Roman" w:hAnsi="Times New Roman" w:cs="Times New Roman"/>
          <w:w w:val="95"/>
        </w:rPr>
        <w:t>но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ки.</w:t>
      </w:r>
      <w:r w:rsidRPr="000D7AF7">
        <w:rPr>
          <w:rFonts w:ascii="Times New Roman" w:hAnsi="Times New Roman" w:cs="Times New Roman"/>
          <w:spacing w:val="6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1,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2/</w:t>
      </w:r>
      <w:r w:rsidRPr="000D7AF7">
        <w:rPr>
          <w:rFonts w:ascii="Times New Roman" w:hAnsi="Times New Roman" w:cs="Times New Roman"/>
          <w:spacing w:val="-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а,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</w:t>
      </w:r>
      <w:r w:rsidRPr="000D7AF7">
        <w:rPr>
          <w:rFonts w:ascii="Times New Roman" w:hAnsi="Times New Roman" w:cs="Times New Roman"/>
          <w:spacing w:val="-2"/>
          <w:w w:val="95"/>
        </w:rPr>
        <w:t>00</w:t>
      </w:r>
      <w:r w:rsidRPr="000D7AF7">
        <w:rPr>
          <w:rFonts w:ascii="Times New Roman" w:hAnsi="Times New Roman" w:cs="Times New Roman"/>
          <w:w w:val="95"/>
        </w:rPr>
        <w:t>9</w:t>
      </w:r>
      <w:r w:rsidRPr="000D7AF7">
        <w:rPr>
          <w:rFonts w:ascii="Times New Roman" w:hAnsi="Times New Roman" w:cs="Times New Roman"/>
        </w:rPr>
        <w:t xml:space="preserve"> </w:t>
      </w:r>
    </w:p>
    <w:p w:rsidR="009B4A74" w:rsidRPr="000D7AF7" w:rsidRDefault="009B4A74" w:rsidP="009B4A74">
      <w:pPr>
        <w:pStyle w:val="a3"/>
        <w:tabs>
          <w:tab w:val="left" w:pos="1987"/>
          <w:tab w:val="left" w:pos="2097"/>
        </w:tabs>
        <w:kinsoku w:val="0"/>
        <w:overflowPunct w:val="0"/>
        <w:spacing w:line="358" w:lineRule="auto"/>
        <w:ind w:left="112" w:right="101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Ж.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ские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3"/>
          <w:w w:val="95"/>
        </w:rPr>
        <w:t>гр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".</w:t>
      </w:r>
      <w:r w:rsidRPr="000D7AF7">
        <w:rPr>
          <w:rFonts w:ascii="Times New Roman" w:hAnsi="Times New Roman" w:cs="Times New Roman"/>
          <w:spacing w:val="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ю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8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3"/>
          <w:w w:val="95"/>
        </w:rPr>
        <w:t>-</w:t>
      </w:r>
      <w:r w:rsidRPr="000D7AF7">
        <w:rPr>
          <w:rFonts w:ascii="Times New Roman" w:hAnsi="Times New Roman" w:cs="Times New Roman"/>
          <w:w w:val="95"/>
        </w:rPr>
        <w:t>но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2"/>
          <w:w w:val="95"/>
        </w:rPr>
        <w:t>уз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а,</w:t>
      </w:r>
      <w:r w:rsidRPr="000D7AF7">
        <w:rPr>
          <w:rFonts w:ascii="Times New Roman" w:hAnsi="Times New Roman" w:cs="Times New Roman"/>
          <w:spacing w:val="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</w:t>
      </w:r>
      <w:r w:rsidRPr="000D7AF7">
        <w:rPr>
          <w:rFonts w:ascii="Times New Roman" w:hAnsi="Times New Roman" w:cs="Times New Roman"/>
          <w:spacing w:val="-2"/>
          <w:w w:val="95"/>
        </w:rPr>
        <w:t>0</w:t>
      </w:r>
      <w:r w:rsidRPr="000D7AF7">
        <w:rPr>
          <w:rFonts w:ascii="Times New Roman" w:hAnsi="Times New Roman" w:cs="Times New Roman"/>
          <w:spacing w:val="-11"/>
          <w:w w:val="95"/>
        </w:rPr>
        <w:t>1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6"/>
          <w:w w:val="95"/>
        </w:rPr>
        <w:t>с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12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С.</w:t>
      </w:r>
      <w:r w:rsidRPr="000D7AF7">
        <w:rPr>
          <w:rFonts w:ascii="Times New Roman" w:hAnsi="Times New Roman" w:cs="Times New Roman"/>
          <w:w w:val="95"/>
        </w:rPr>
        <w:tab/>
        <w:t>"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2"/>
          <w:w w:val="95"/>
        </w:rPr>
        <w:t>м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2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3"/>
          <w:w w:val="95"/>
        </w:rPr>
        <w:t>г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ь</w:t>
      </w:r>
      <w:r w:rsidRPr="000D7AF7">
        <w:rPr>
          <w:rFonts w:ascii="Times New Roman" w:hAnsi="Times New Roman" w:cs="Times New Roman"/>
          <w:w w:val="95"/>
        </w:rPr>
        <w:t>"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9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-6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с,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20</w:t>
      </w:r>
      <w:r w:rsidRPr="000D7AF7">
        <w:rPr>
          <w:rFonts w:ascii="Times New Roman" w:hAnsi="Times New Roman" w:cs="Times New Roman"/>
          <w:w w:val="95"/>
        </w:rPr>
        <w:t>12</w:t>
      </w:r>
    </w:p>
    <w:p w:rsidR="009B4A74" w:rsidRPr="000D7AF7" w:rsidRDefault="009B4A74" w:rsidP="009B4A74">
      <w:pPr>
        <w:pStyle w:val="a3"/>
        <w:tabs>
          <w:tab w:val="left" w:pos="2140"/>
        </w:tabs>
        <w:kinsoku w:val="0"/>
        <w:overflowPunct w:val="0"/>
        <w:spacing w:before="3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8"/>
          <w:w w:val="90"/>
        </w:rPr>
        <w:t>Г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Х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му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лю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3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Вып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ск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3.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815AC0">
      <w:pPr>
        <w:pStyle w:val="a3"/>
        <w:kinsoku w:val="0"/>
        <w:overflowPunct w:val="0"/>
        <w:ind w:left="2210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асси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-</w:t>
      </w:r>
      <w:r w:rsidRPr="000D7AF7">
        <w:rPr>
          <w:rFonts w:ascii="Times New Roman" w:hAnsi="Times New Roman" w:cs="Times New Roman"/>
          <w:spacing w:val="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XX</w:t>
      </w:r>
      <w:r w:rsidRPr="000D7AF7">
        <w:rPr>
          <w:rFonts w:ascii="Times New Roman" w:hAnsi="Times New Roman" w:cs="Times New Roman"/>
          <w:w w:val="95"/>
        </w:rPr>
        <w:t>I</w:t>
      </w:r>
      <w:r w:rsidR="00815AC0"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21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ек.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9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мы.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ки,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.</w:t>
      </w:r>
      <w:r w:rsidR="00815AC0"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Уче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ие.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5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Мам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8"/>
          <w:w w:val="95"/>
        </w:rPr>
        <w:t>Г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зи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р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20</w:t>
      </w:r>
      <w:r w:rsidRPr="000D7AF7">
        <w:rPr>
          <w:rFonts w:ascii="Times New Roman" w:hAnsi="Times New Roman" w:cs="Times New Roman"/>
          <w:w w:val="95"/>
        </w:rPr>
        <w:t>12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8" w:lineRule="auto"/>
        <w:ind w:left="2210" w:right="872" w:hanging="2098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9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ем.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Аль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5"/>
          <w:w w:val="90"/>
        </w:rPr>
        <w:t>ь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ф-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ки.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13"/>
          <w:w w:val="90"/>
        </w:rPr>
        <w:t>х</w:t>
      </w:r>
      <w:r w:rsidRPr="000D7AF7">
        <w:rPr>
          <w:rFonts w:ascii="Times New Roman" w:hAnsi="Times New Roman" w:cs="Times New Roman"/>
          <w:w w:val="90"/>
        </w:rPr>
        <w:t>чие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,</w:t>
      </w:r>
      <w:r w:rsid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.С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2"/>
          <w:w w:val="90"/>
        </w:rPr>
        <w:t>ки</w:t>
      </w:r>
      <w:r w:rsidRPr="000D7AF7">
        <w:rPr>
          <w:rFonts w:ascii="Times New Roman" w:hAnsi="Times New Roman" w:cs="Times New Roman"/>
          <w:w w:val="90"/>
        </w:rPr>
        <w:t>на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/</w:t>
      </w:r>
      <w:r w:rsidRPr="000D7AF7">
        <w:rPr>
          <w:rFonts w:ascii="Times New Roman" w:hAnsi="Times New Roman" w:cs="Times New Roman"/>
          <w:spacing w:val="5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20</w:t>
      </w:r>
      <w:r w:rsidRPr="000D7AF7">
        <w:rPr>
          <w:rFonts w:ascii="Times New Roman" w:hAnsi="Times New Roman" w:cs="Times New Roman"/>
          <w:w w:val="90"/>
        </w:rPr>
        <w:t>08</w:t>
      </w:r>
    </w:p>
    <w:p w:rsidR="009B4A74" w:rsidRPr="000D7AF7" w:rsidRDefault="009B4A74" w:rsidP="009B4A74">
      <w:pPr>
        <w:pStyle w:val="a3"/>
        <w:kinsoku w:val="0"/>
        <w:overflowPunct w:val="0"/>
        <w:spacing w:before="4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5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ич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а.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ная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а.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0D7AF7" w:rsidP="000D7AF7">
      <w:pPr>
        <w:pStyle w:val="a3"/>
        <w:kinsoku w:val="0"/>
        <w:overflowPunct w:val="0"/>
        <w:rPr>
          <w:rFonts w:ascii="Times New Roman" w:hAnsi="Times New Roman" w:cs="Times New Roman"/>
          <w:w w:val="95"/>
        </w:rPr>
      </w:pPr>
      <w:r>
        <w:rPr>
          <w:rFonts w:ascii="Times New Roman" w:hAnsi="Times New Roman" w:cs="Times New Roman"/>
          <w:spacing w:val="-2"/>
          <w:w w:val="95"/>
        </w:rPr>
        <w:t xml:space="preserve">  </w:t>
      </w:r>
      <w:r w:rsidR="009B4A74" w:rsidRPr="000D7AF7">
        <w:rPr>
          <w:rFonts w:ascii="Times New Roman" w:hAnsi="Times New Roman" w:cs="Times New Roman"/>
          <w:spacing w:val="-2"/>
          <w:w w:val="95"/>
        </w:rPr>
        <w:t>А</w:t>
      </w:r>
      <w:r w:rsidR="009B4A74" w:rsidRPr="000D7AF7">
        <w:rPr>
          <w:rFonts w:ascii="Times New Roman" w:hAnsi="Times New Roman" w:cs="Times New Roman"/>
          <w:spacing w:val="2"/>
          <w:w w:val="95"/>
        </w:rPr>
        <w:t>нс</w:t>
      </w:r>
      <w:r w:rsidR="009B4A74" w:rsidRPr="000D7AF7">
        <w:rPr>
          <w:rFonts w:ascii="Times New Roman" w:hAnsi="Times New Roman" w:cs="Times New Roman"/>
          <w:w w:val="95"/>
        </w:rPr>
        <w:t>ам</w:t>
      </w:r>
      <w:r w:rsidR="009B4A74" w:rsidRPr="000D7AF7">
        <w:rPr>
          <w:rFonts w:ascii="Times New Roman" w:hAnsi="Times New Roman" w:cs="Times New Roman"/>
          <w:spacing w:val="-7"/>
          <w:w w:val="95"/>
        </w:rPr>
        <w:t>б</w:t>
      </w:r>
      <w:r w:rsidR="009B4A74" w:rsidRPr="000D7AF7">
        <w:rPr>
          <w:rFonts w:ascii="Times New Roman" w:hAnsi="Times New Roman" w:cs="Times New Roman"/>
          <w:spacing w:val="-2"/>
          <w:w w:val="95"/>
        </w:rPr>
        <w:t>л</w:t>
      </w:r>
      <w:r w:rsidR="009B4A74" w:rsidRPr="000D7AF7">
        <w:rPr>
          <w:rFonts w:ascii="Times New Roman" w:hAnsi="Times New Roman" w:cs="Times New Roman"/>
          <w:w w:val="95"/>
        </w:rPr>
        <w:t>и.</w:t>
      </w:r>
      <w:r w:rsidR="009B4A74"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="009B4A74" w:rsidRPr="000D7AF7">
        <w:rPr>
          <w:rFonts w:ascii="Times New Roman" w:hAnsi="Times New Roman" w:cs="Times New Roman"/>
          <w:spacing w:val="-6"/>
          <w:w w:val="95"/>
        </w:rPr>
        <w:t>С</w:t>
      </w:r>
      <w:r w:rsidR="009B4A74" w:rsidRPr="000D7AF7">
        <w:rPr>
          <w:rFonts w:ascii="Times New Roman" w:hAnsi="Times New Roman" w:cs="Times New Roman"/>
          <w:spacing w:val="2"/>
          <w:w w:val="95"/>
        </w:rPr>
        <w:t>т</w:t>
      </w:r>
      <w:r w:rsidR="009B4A74" w:rsidRPr="000D7AF7">
        <w:rPr>
          <w:rFonts w:ascii="Times New Roman" w:hAnsi="Times New Roman" w:cs="Times New Roman"/>
          <w:w w:val="95"/>
        </w:rPr>
        <w:t>а</w:t>
      </w:r>
      <w:r w:rsidR="009B4A74" w:rsidRPr="000D7AF7">
        <w:rPr>
          <w:rFonts w:ascii="Times New Roman" w:hAnsi="Times New Roman" w:cs="Times New Roman"/>
          <w:spacing w:val="1"/>
          <w:w w:val="95"/>
        </w:rPr>
        <w:t>р</w:t>
      </w:r>
      <w:r w:rsidR="009B4A74" w:rsidRPr="000D7AF7">
        <w:rPr>
          <w:rFonts w:ascii="Times New Roman" w:hAnsi="Times New Roman" w:cs="Times New Roman"/>
          <w:spacing w:val="-3"/>
          <w:w w:val="95"/>
        </w:rPr>
        <w:t>ш</w:t>
      </w:r>
      <w:r w:rsidR="009B4A74" w:rsidRPr="000D7AF7">
        <w:rPr>
          <w:rFonts w:ascii="Times New Roman" w:hAnsi="Times New Roman" w:cs="Times New Roman"/>
          <w:w w:val="95"/>
        </w:rPr>
        <w:t>ие</w:t>
      </w:r>
      <w:r w:rsidR="009B4A74"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="009B4A74" w:rsidRPr="000D7AF7">
        <w:rPr>
          <w:rFonts w:ascii="Times New Roman" w:hAnsi="Times New Roman" w:cs="Times New Roman"/>
          <w:w w:val="95"/>
        </w:rPr>
        <w:t>к</w:t>
      </w:r>
      <w:r w:rsidR="009B4A74" w:rsidRPr="000D7AF7">
        <w:rPr>
          <w:rFonts w:ascii="Times New Roman" w:hAnsi="Times New Roman" w:cs="Times New Roman"/>
          <w:spacing w:val="-5"/>
          <w:w w:val="95"/>
        </w:rPr>
        <w:t>л</w:t>
      </w:r>
      <w:r w:rsidR="009B4A74" w:rsidRPr="000D7AF7">
        <w:rPr>
          <w:rFonts w:ascii="Times New Roman" w:hAnsi="Times New Roman" w:cs="Times New Roman"/>
          <w:w w:val="95"/>
        </w:rPr>
        <w:t>ассы.</w:t>
      </w:r>
      <w:r w:rsidR="009B4A74"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="009B4A74" w:rsidRPr="000D7AF7">
        <w:rPr>
          <w:rFonts w:ascii="Times New Roman" w:hAnsi="Times New Roman" w:cs="Times New Roman"/>
          <w:spacing w:val="-2"/>
          <w:w w:val="95"/>
        </w:rPr>
        <w:t>И</w:t>
      </w:r>
      <w:r w:rsidR="009B4A74" w:rsidRPr="000D7AF7">
        <w:rPr>
          <w:rFonts w:ascii="Times New Roman" w:hAnsi="Times New Roman" w:cs="Times New Roman"/>
          <w:spacing w:val="-7"/>
          <w:w w:val="95"/>
        </w:rPr>
        <w:t>з</w:t>
      </w:r>
      <w:r w:rsidR="009B4A74" w:rsidRPr="000D7AF7">
        <w:rPr>
          <w:rFonts w:ascii="Times New Roman" w:hAnsi="Times New Roman" w:cs="Times New Roman"/>
          <w:spacing w:val="1"/>
          <w:w w:val="95"/>
        </w:rPr>
        <w:t>д</w:t>
      </w:r>
      <w:r w:rsidR="009B4A74" w:rsidRPr="000D7AF7">
        <w:rPr>
          <w:rFonts w:ascii="Times New Roman" w:hAnsi="Times New Roman" w:cs="Times New Roman"/>
          <w:w w:val="95"/>
        </w:rPr>
        <w:t>.</w:t>
      </w:r>
      <w:r w:rsidR="009B4A74"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="009B4A74" w:rsidRPr="000D7AF7">
        <w:rPr>
          <w:rFonts w:ascii="Times New Roman" w:hAnsi="Times New Roman" w:cs="Times New Roman"/>
          <w:spacing w:val="1"/>
          <w:w w:val="95"/>
        </w:rPr>
        <w:t>Д</w:t>
      </w:r>
      <w:r w:rsidR="009B4A74" w:rsidRPr="000D7AF7">
        <w:rPr>
          <w:rFonts w:ascii="Times New Roman" w:hAnsi="Times New Roman" w:cs="Times New Roman"/>
          <w:w w:val="95"/>
        </w:rPr>
        <w:t>е</w:t>
      </w:r>
      <w:r w:rsidR="009B4A74" w:rsidRPr="000D7AF7">
        <w:rPr>
          <w:rFonts w:ascii="Times New Roman" w:hAnsi="Times New Roman" w:cs="Times New Roman"/>
          <w:spacing w:val="-5"/>
          <w:w w:val="95"/>
        </w:rPr>
        <w:t>к</w:t>
      </w:r>
      <w:r w:rsidR="009B4A74" w:rsidRPr="000D7AF7">
        <w:rPr>
          <w:rFonts w:ascii="Times New Roman" w:hAnsi="Times New Roman" w:cs="Times New Roman"/>
          <w:w w:val="95"/>
        </w:rPr>
        <w:t>а,</w:t>
      </w:r>
      <w:r w:rsidR="009B4A74"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="009B4A74" w:rsidRPr="000D7AF7">
        <w:rPr>
          <w:rFonts w:ascii="Times New Roman" w:hAnsi="Times New Roman" w:cs="Times New Roman"/>
          <w:w w:val="95"/>
        </w:rPr>
        <w:t>М</w:t>
      </w:r>
      <w:r w:rsidR="009B4A74" w:rsidRPr="000D7AF7">
        <w:rPr>
          <w:rFonts w:ascii="Times New Roman" w:hAnsi="Times New Roman" w:cs="Times New Roman"/>
          <w:spacing w:val="-1"/>
          <w:w w:val="95"/>
        </w:rPr>
        <w:t>.</w:t>
      </w:r>
      <w:r w:rsidR="009B4A74" w:rsidRPr="000D7AF7">
        <w:rPr>
          <w:rFonts w:ascii="Times New Roman" w:hAnsi="Times New Roman" w:cs="Times New Roman"/>
          <w:w w:val="95"/>
        </w:rPr>
        <w:t>,</w:t>
      </w:r>
      <w:r w:rsidR="009B4A74"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="009B4A74" w:rsidRPr="000D7AF7">
        <w:rPr>
          <w:rFonts w:ascii="Times New Roman" w:hAnsi="Times New Roman" w:cs="Times New Roman"/>
          <w:w w:val="95"/>
        </w:rPr>
        <w:t>2</w:t>
      </w:r>
      <w:r w:rsidR="009B4A74" w:rsidRPr="000D7AF7">
        <w:rPr>
          <w:rFonts w:ascii="Times New Roman" w:hAnsi="Times New Roman" w:cs="Times New Roman"/>
          <w:spacing w:val="-2"/>
          <w:w w:val="95"/>
        </w:rPr>
        <w:t>0</w:t>
      </w:r>
      <w:r w:rsidR="009B4A74" w:rsidRPr="000D7AF7">
        <w:rPr>
          <w:rFonts w:ascii="Times New Roman" w:hAnsi="Times New Roman" w:cs="Times New Roman"/>
          <w:w w:val="95"/>
        </w:rPr>
        <w:t>02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8" w:lineRule="auto"/>
        <w:ind w:left="2301" w:right="101" w:hanging="2189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аем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9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до</w:t>
      </w:r>
      <w:r w:rsidRPr="000D7AF7">
        <w:rPr>
          <w:rFonts w:ascii="Times New Roman" w:hAnsi="Times New Roman" w:cs="Times New Roman"/>
          <w:spacing w:val="-4"/>
          <w:w w:val="90"/>
        </w:rPr>
        <w:t>во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ием.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С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3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ки/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б</w:t>
      </w:r>
      <w:r w:rsidRPr="000D7AF7">
        <w:rPr>
          <w:rFonts w:ascii="Times New Roman" w:hAnsi="Times New Roman" w:cs="Times New Roman"/>
          <w:w w:val="88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ор</w:t>
      </w:r>
      <w:r w:rsidRPr="000D7AF7">
        <w:rPr>
          <w:rFonts w:ascii="Times New Roman" w:hAnsi="Times New Roman" w:cs="Times New Roman"/>
          <w:w w:val="90"/>
        </w:rPr>
        <w:t xml:space="preserve">,  </w:t>
      </w:r>
      <w:r w:rsidRPr="000D7AF7">
        <w:rPr>
          <w:rFonts w:ascii="Times New Roman" w:hAnsi="Times New Roman" w:cs="Times New Roman"/>
          <w:spacing w:val="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-2"/>
          <w:w w:val="90"/>
        </w:rPr>
        <w:t>00</w:t>
      </w:r>
      <w:r w:rsidRPr="000D7AF7">
        <w:rPr>
          <w:rFonts w:ascii="Times New Roman" w:hAnsi="Times New Roman" w:cs="Times New Roman"/>
          <w:w w:val="90"/>
        </w:rPr>
        <w:t>5</w:t>
      </w:r>
    </w:p>
    <w:p w:rsidR="009B4A74" w:rsidRPr="000D7AF7" w:rsidRDefault="009B4A74" w:rsidP="009B4A74">
      <w:pPr>
        <w:pStyle w:val="a3"/>
        <w:kinsoku w:val="0"/>
        <w:overflowPunct w:val="0"/>
        <w:spacing w:before="4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аем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е.</w:t>
      </w:r>
      <w:r w:rsidRPr="000D7AF7">
        <w:rPr>
          <w:rFonts w:ascii="Times New Roman" w:hAnsi="Times New Roman" w:cs="Times New Roman"/>
          <w:spacing w:val="3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Аль</w:t>
      </w:r>
      <w:r w:rsidRPr="000D7AF7">
        <w:rPr>
          <w:rFonts w:ascii="Times New Roman" w:hAnsi="Times New Roman" w:cs="Times New Roman"/>
          <w:spacing w:val="-3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ег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их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6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3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4</w:t>
      </w:r>
      <w:r w:rsidRPr="000D7AF7">
        <w:rPr>
          <w:rFonts w:ascii="Times New Roman" w:hAnsi="Times New Roman" w:cs="Times New Roman"/>
          <w:spacing w:val="3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2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/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3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3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20</w:t>
      </w:r>
      <w:r w:rsidRPr="000D7AF7">
        <w:rPr>
          <w:rFonts w:ascii="Times New Roman" w:hAnsi="Times New Roman" w:cs="Times New Roman"/>
          <w:spacing w:val="-2"/>
          <w:w w:val="90"/>
        </w:rPr>
        <w:t>0</w:t>
      </w:r>
      <w:r w:rsidRPr="000D7AF7">
        <w:rPr>
          <w:rFonts w:ascii="Times New Roman" w:hAnsi="Times New Roman" w:cs="Times New Roman"/>
          <w:w w:val="90"/>
        </w:rPr>
        <w:t>1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3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це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ф-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/М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а,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</w:t>
      </w:r>
      <w:r w:rsidRPr="000D7AF7">
        <w:rPr>
          <w:rFonts w:ascii="Times New Roman" w:hAnsi="Times New Roman" w:cs="Times New Roman"/>
          <w:spacing w:val="-2"/>
          <w:w w:val="95"/>
        </w:rPr>
        <w:t>01</w:t>
      </w:r>
      <w:r w:rsidRPr="000D7AF7">
        <w:rPr>
          <w:rFonts w:ascii="Times New Roman" w:hAnsi="Times New Roman" w:cs="Times New Roman"/>
          <w:w w:val="95"/>
        </w:rPr>
        <w:t>0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229"/>
        </w:tabs>
        <w:kinsoku w:val="0"/>
        <w:overflowPunct w:val="0"/>
        <w:spacing w:line="358" w:lineRule="auto"/>
        <w:ind w:left="2210" w:right="264" w:hanging="2098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ах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w w:val="90"/>
        </w:rPr>
        <w:tab/>
        <w:t>Д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анца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из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пе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".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це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ная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1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8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12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х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-</w:t>
      </w:r>
      <w:r w:rsidRPr="000D7AF7">
        <w:rPr>
          <w:rFonts w:ascii="Times New Roman" w:hAnsi="Times New Roman" w:cs="Times New Roman"/>
          <w:w w:val="90"/>
        </w:rPr>
        <w:t>но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М.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1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ли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/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1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4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20</w:t>
      </w:r>
      <w:r w:rsidRPr="000D7AF7">
        <w:rPr>
          <w:rFonts w:ascii="Times New Roman" w:hAnsi="Times New Roman" w:cs="Times New Roman"/>
          <w:spacing w:val="-2"/>
          <w:w w:val="90"/>
        </w:rPr>
        <w:t>0</w:t>
      </w:r>
      <w:r w:rsidRPr="000D7AF7">
        <w:rPr>
          <w:rFonts w:ascii="Times New Roman" w:hAnsi="Times New Roman" w:cs="Times New Roman"/>
          <w:w w:val="90"/>
        </w:rPr>
        <w:t>7</w:t>
      </w:r>
    </w:p>
    <w:p w:rsidR="009B4A74" w:rsidRPr="000D7AF7" w:rsidRDefault="009B4A74" w:rsidP="009B4A74">
      <w:pPr>
        <w:pStyle w:val="a3"/>
        <w:kinsoku w:val="0"/>
        <w:overflowPunct w:val="0"/>
        <w:spacing w:before="4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6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епе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ар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7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их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иа</w:t>
      </w:r>
      <w:r w:rsidRPr="000D7AF7">
        <w:rPr>
          <w:rFonts w:ascii="Times New Roman" w:hAnsi="Times New Roman" w:cs="Times New Roman"/>
          <w:spacing w:val="-2"/>
          <w:w w:val="90"/>
        </w:rPr>
        <w:t>нн</w:t>
      </w:r>
      <w:r w:rsidRPr="000D7AF7">
        <w:rPr>
          <w:rFonts w:ascii="Times New Roman" w:hAnsi="Times New Roman" w:cs="Times New Roman"/>
          <w:w w:val="90"/>
        </w:rPr>
        <w:t>ых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э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Сбо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к.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2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3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сип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а.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2351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</w:rPr>
        <w:t>М</w:t>
      </w:r>
      <w:r w:rsidRPr="000D7AF7">
        <w:rPr>
          <w:rFonts w:ascii="Times New Roman" w:hAnsi="Times New Roman" w:cs="Times New Roman"/>
          <w:spacing w:val="-1"/>
        </w:rPr>
        <w:t>.</w:t>
      </w:r>
      <w:r w:rsidRPr="000D7AF7">
        <w:rPr>
          <w:rFonts w:ascii="Times New Roman" w:hAnsi="Times New Roman" w:cs="Times New Roman"/>
        </w:rPr>
        <w:t>,</w:t>
      </w:r>
      <w:r w:rsidRPr="000D7AF7">
        <w:rPr>
          <w:rFonts w:ascii="Times New Roman" w:hAnsi="Times New Roman" w:cs="Times New Roman"/>
          <w:spacing w:val="19"/>
        </w:rPr>
        <w:t xml:space="preserve"> </w:t>
      </w:r>
      <w:r w:rsidRPr="000D7AF7">
        <w:rPr>
          <w:rFonts w:ascii="Times New Roman" w:hAnsi="Times New Roman" w:cs="Times New Roman"/>
          <w:spacing w:val="-14"/>
        </w:rPr>
        <w:t>К</w:t>
      </w:r>
      <w:r w:rsidRPr="000D7AF7">
        <w:rPr>
          <w:rFonts w:ascii="Times New Roman" w:hAnsi="Times New Roman" w:cs="Times New Roman"/>
          <w:spacing w:val="-5"/>
        </w:rPr>
        <w:t>о</w:t>
      </w:r>
      <w:r w:rsidRPr="000D7AF7">
        <w:rPr>
          <w:rFonts w:ascii="Times New Roman" w:hAnsi="Times New Roman" w:cs="Times New Roman"/>
        </w:rPr>
        <w:t>м</w:t>
      </w:r>
      <w:r w:rsidRPr="000D7AF7">
        <w:rPr>
          <w:rFonts w:ascii="Times New Roman" w:hAnsi="Times New Roman" w:cs="Times New Roman"/>
          <w:spacing w:val="-3"/>
        </w:rPr>
        <w:t>п</w:t>
      </w:r>
      <w:r w:rsidRPr="000D7AF7">
        <w:rPr>
          <w:rFonts w:ascii="Times New Roman" w:hAnsi="Times New Roman" w:cs="Times New Roman"/>
          <w:spacing w:val="1"/>
        </w:rPr>
        <w:t>о</w:t>
      </w:r>
      <w:r w:rsidRPr="000D7AF7">
        <w:rPr>
          <w:rFonts w:ascii="Times New Roman" w:hAnsi="Times New Roman" w:cs="Times New Roman"/>
          <w:spacing w:val="-2"/>
        </w:rPr>
        <w:t>з</w:t>
      </w:r>
      <w:r w:rsidRPr="000D7AF7">
        <w:rPr>
          <w:rFonts w:ascii="Times New Roman" w:hAnsi="Times New Roman" w:cs="Times New Roman"/>
        </w:rPr>
        <w:t>и</w:t>
      </w:r>
      <w:r w:rsidRPr="000D7AF7">
        <w:rPr>
          <w:rFonts w:ascii="Times New Roman" w:hAnsi="Times New Roman" w:cs="Times New Roman"/>
          <w:spacing w:val="-9"/>
        </w:rPr>
        <w:t>т</w:t>
      </w:r>
      <w:r w:rsidRPr="000D7AF7">
        <w:rPr>
          <w:rFonts w:ascii="Times New Roman" w:hAnsi="Times New Roman" w:cs="Times New Roman"/>
          <w:spacing w:val="1"/>
        </w:rPr>
        <w:t>ор</w:t>
      </w:r>
      <w:r w:rsidRPr="000D7AF7">
        <w:rPr>
          <w:rFonts w:ascii="Times New Roman" w:hAnsi="Times New Roman" w:cs="Times New Roman"/>
        </w:rPr>
        <w:t>,</w:t>
      </w:r>
      <w:r w:rsidRPr="000D7AF7">
        <w:rPr>
          <w:rFonts w:ascii="Times New Roman" w:hAnsi="Times New Roman" w:cs="Times New Roman"/>
          <w:spacing w:val="-27"/>
        </w:rPr>
        <w:t xml:space="preserve"> </w:t>
      </w:r>
      <w:r w:rsidRPr="000D7AF7">
        <w:rPr>
          <w:rFonts w:ascii="Times New Roman" w:hAnsi="Times New Roman" w:cs="Times New Roman"/>
          <w:spacing w:val="1"/>
        </w:rPr>
        <w:t>2</w:t>
      </w:r>
      <w:r w:rsidRPr="000D7AF7">
        <w:rPr>
          <w:rFonts w:ascii="Times New Roman" w:hAnsi="Times New Roman" w:cs="Times New Roman"/>
          <w:spacing w:val="-2"/>
        </w:rPr>
        <w:t>0</w:t>
      </w:r>
      <w:r w:rsidRPr="000D7AF7">
        <w:rPr>
          <w:rFonts w:ascii="Times New Roman" w:hAnsi="Times New Roman" w:cs="Times New Roman"/>
          <w:spacing w:val="-11"/>
        </w:rPr>
        <w:t>1</w:t>
      </w:r>
      <w:r w:rsidRPr="000D7AF7">
        <w:rPr>
          <w:rFonts w:ascii="Times New Roman" w:hAnsi="Times New Roman" w:cs="Times New Roman"/>
        </w:rPr>
        <w:t>1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279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ен-</w:t>
      </w:r>
      <w:r w:rsidRPr="000D7AF7">
        <w:rPr>
          <w:rFonts w:ascii="Times New Roman" w:hAnsi="Times New Roman" w:cs="Times New Roman"/>
          <w:spacing w:val="1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3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л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жи</w:t>
      </w:r>
      <w:r w:rsidRPr="000D7AF7">
        <w:rPr>
          <w:rFonts w:ascii="Times New Roman" w:hAnsi="Times New Roman" w:cs="Times New Roman"/>
          <w:spacing w:val="-4"/>
          <w:w w:val="90"/>
        </w:rPr>
        <w:t>во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х.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Б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ия.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2279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Пе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7"/>
          <w:w w:val="95"/>
        </w:rPr>
        <w:t>ож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ие</w:t>
      </w:r>
      <w:r w:rsidRPr="000D7AF7">
        <w:rPr>
          <w:rFonts w:ascii="Times New Roman" w:hAnsi="Times New Roman" w:cs="Times New Roman"/>
          <w:spacing w:val="-19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1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12"/>
          <w:w w:val="95"/>
        </w:rPr>
        <w:t>в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3"/>
          <w:w w:val="95"/>
        </w:rPr>
        <w:t>-</w:t>
      </w:r>
      <w:r w:rsidRPr="000D7AF7">
        <w:rPr>
          <w:rFonts w:ascii="Times New Roman" w:hAnsi="Times New Roman" w:cs="Times New Roman"/>
          <w:w w:val="95"/>
        </w:rPr>
        <w:t>но</w:t>
      </w:r>
      <w:r w:rsidRPr="000D7AF7">
        <w:rPr>
          <w:rFonts w:ascii="Times New Roman" w:hAnsi="Times New Roman" w:cs="Times New Roman"/>
          <w:spacing w:val="-2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а,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</w:t>
      </w:r>
      <w:r w:rsidRPr="000D7AF7">
        <w:rPr>
          <w:rFonts w:ascii="Times New Roman" w:hAnsi="Times New Roman" w:cs="Times New Roman"/>
          <w:spacing w:val="-2"/>
          <w:w w:val="95"/>
        </w:rPr>
        <w:t>0</w:t>
      </w:r>
      <w:r w:rsidRPr="000D7AF7">
        <w:rPr>
          <w:rFonts w:ascii="Times New Roman" w:hAnsi="Times New Roman" w:cs="Times New Roman"/>
          <w:w w:val="95"/>
        </w:rPr>
        <w:t>06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210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См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ано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ч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ру</w:t>
      </w:r>
      <w:r w:rsidRPr="000D7AF7">
        <w:rPr>
          <w:rFonts w:ascii="Times New Roman" w:hAnsi="Times New Roman" w:cs="Times New Roman"/>
          <w:w w:val="90"/>
        </w:rPr>
        <w:t>ки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/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7"/>
          <w:w w:val="90"/>
        </w:rPr>
        <w:t>з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с,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-2"/>
          <w:w w:val="90"/>
        </w:rPr>
        <w:t>00</w:t>
      </w:r>
      <w:r w:rsidRPr="000D7AF7">
        <w:rPr>
          <w:rFonts w:ascii="Times New Roman" w:hAnsi="Times New Roman" w:cs="Times New Roman"/>
          <w:w w:val="90"/>
        </w:rPr>
        <w:t>6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8" w:lineRule="auto"/>
        <w:ind w:left="2423" w:right="783" w:hanging="23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Учи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че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ик.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Х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spacing w:val="-4"/>
          <w:w w:val="90"/>
        </w:rPr>
        <w:t>я</w:t>
      </w:r>
      <w:r w:rsidRPr="000D7AF7">
        <w:rPr>
          <w:rFonts w:ascii="Times New Roman" w:hAnsi="Times New Roman" w:cs="Times New Roman"/>
          <w:w w:val="90"/>
        </w:rPr>
        <w:t>/</w:t>
      </w:r>
      <w:r w:rsidRPr="000D7AF7">
        <w:rPr>
          <w:rFonts w:ascii="Times New Roman" w:hAnsi="Times New Roman" w:cs="Times New Roman"/>
          <w:spacing w:val="2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ина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lastRenderedPageBreak/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 xml:space="preserve">. 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 xml:space="preserve">, </w:t>
      </w:r>
      <w:r w:rsidRPr="000D7AF7">
        <w:rPr>
          <w:rFonts w:ascii="Times New Roman" w:hAnsi="Times New Roman" w:cs="Times New Roman"/>
          <w:spacing w:val="2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2</w:t>
      </w:r>
      <w:r w:rsidRPr="000D7AF7">
        <w:rPr>
          <w:rFonts w:ascii="Times New Roman" w:hAnsi="Times New Roman" w:cs="Times New Roman"/>
          <w:w w:val="90"/>
        </w:rPr>
        <w:t>0</w:t>
      </w:r>
      <w:r w:rsidRPr="000D7AF7">
        <w:rPr>
          <w:rFonts w:ascii="Times New Roman" w:hAnsi="Times New Roman" w:cs="Times New Roman"/>
          <w:spacing w:val="-2"/>
          <w:w w:val="90"/>
        </w:rPr>
        <w:t>1</w:t>
      </w:r>
      <w:r w:rsidRPr="000D7AF7">
        <w:rPr>
          <w:rFonts w:ascii="Times New Roman" w:hAnsi="Times New Roman" w:cs="Times New Roman"/>
          <w:w w:val="90"/>
        </w:rPr>
        <w:t>2</w:t>
      </w:r>
    </w:p>
    <w:p w:rsidR="009B4A74" w:rsidRPr="000D7AF7" w:rsidRDefault="009B4A74" w:rsidP="00815AC0">
      <w:pPr>
        <w:pStyle w:val="a3"/>
        <w:kinsoku w:val="0"/>
        <w:overflowPunct w:val="0"/>
        <w:spacing w:before="59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"/>
          <w:w w:val="95"/>
        </w:rPr>
        <w:t>Х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6"/>
          <w:w w:val="95"/>
        </w:rPr>
        <w:t>м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36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ф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иа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3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ки.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3"/>
          <w:w w:val="95"/>
        </w:rPr>
        <w:t>ш</w:t>
      </w:r>
      <w:r w:rsidRPr="000D7AF7">
        <w:rPr>
          <w:rFonts w:ascii="Times New Roman" w:hAnsi="Times New Roman" w:cs="Times New Roman"/>
          <w:w w:val="95"/>
        </w:rPr>
        <w:t>ие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ас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-3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МШ.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3"/>
          <w:w w:val="95"/>
        </w:rPr>
        <w:t>я</w:t>
      </w:r>
      <w:r w:rsidRPr="000D7AF7">
        <w:rPr>
          <w:rFonts w:ascii="Times New Roman" w:hAnsi="Times New Roman" w:cs="Times New Roman"/>
          <w:w w:val="95"/>
        </w:rPr>
        <w:t>н.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right="2985"/>
        <w:jc w:val="center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</w:rPr>
        <w:t>М</w:t>
      </w:r>
      <w:r w:rsidRPr="000D7AF7">
        <w:rPr>
          <w:rFonts w:ascii="Times New Roman" w:hAnsi="Times New Roman" w:cs="Times New Roman"/>
          <w:spacing w:val="-1"/>
        </w:rPr>
        <w:t>.</w:t>
      </w:r>
      <w:r w:rsidRPr="000D7AF7">
        <w:rPr>
          <w:rFonts w:ascii="Times New Roman" w:hAnsi="Times New Roman" w:cs="Times New Roman"/>
        </w:rPr>
        <w:t>,</w:t>
      </w:r>
      <w:r w:rsidRPr="000D7AF7">
        <w:rPr>
          <w:rFonts w:ascii="Times New Roman" w:hAnsi="Times New Roman" w:cs="Times New Roman"/>
          <w:spacing w:val="-12"/>
        </w:rPr>
        <w:t xml:space="preserve"> </w:t>
      </w:r>
      <w:r w:rsidRPr="000D7AF7">
        <w:rPr>
          <w:rFonts w:ascii="Times New Roman" w:hAnsi="Times New Roman" w:cs="Times New Roman"/>
          <w:spacing w:val="-8"/>
        </w:rPr>
        <w:t>М</w:t>
      </w:r>
      <w:r w:rsidRPr="000D7AF7">
        <w:rPr>
          <w:rFonts w:ascii="Times New Roman" w:hAnsi="Times New Roman" w:cs="Times New Roman"/>
          <w:spacing w:val="-2"/>
        </w:rPr>
        <w:t>уз</w:t>
      </w:r>
      <w:r w:rsidRPr="000D7AF7">
        <w:rPr>
          <w:rFonts w:ascii="Times New Roman" w:hAnsi="Times New Roman" w:cs="Times New Roman"/>
          <w:spacing w:val="1"/>
        </w:rPr>
        <w:t>ы</w:t>
      </w:r>
      <w:r w:rsidRPr="000D7AF7">
        <w:rPr>
          <w:rFonts w:ascii="Times New Roman" w:hAnsi="Times New Roman" w:cs="Times New Roman"/>
          <w:spacing w:val="-5"/>
        </w:rPr>
        <w:t>к</w:t>
      </w:r>
      <w:r w:rsidRPr="000D7AF7">
        <w:rPr>
          <w:rFonts w:ascii="Times New Roman" w:hAnsi="Times New Roman" w:cs="Times New Roman"/>
        </w:rPr>
        <w:t>а,</w:t>
      </w:r>
      <w:r w:rsidRPr="000D7AF7">
        <w:rPr>
          <w:rFonts w:ascii="Times New Roman" w:hAnsi="Times New Roman" w:cs="Times New Roman"/>
          <w:spacing w:val="-11"/>
        </w:rPr>
        <w:t xml:space="preserve"> </w:t>
      </w:r>
      <w:r w:rsidRPr="000D7AF7">
        <w:rPr>
          <w:rFonts w:ascii="Times New Roman" w:hAnsi="Times New Roman" w:cs="Times New Roman"/>
          <w:spacing w:val="1"/>
        </w:rPr>
        <w:t>2</w:t>
      </w:r>
      <w:r w:rsidRPr="000D7AF7">
        <w:rPr>
          <w:rFonts w:ascii="Times New Roman" w:hAnsi="Times New Roman" w:cs="Times New Roman"/>
          <w:spacing w:val="-2"/>
        </w:rPr>
        <w:t>0</w:t>
      </w:r>
      <w:r w:rsidRPr="000D7AF7">
        <w:rPr>
          <w:rFonts w:ascii="Times New Roman" w:hAnsi="Times New Roman" w:cs="Times New Roman"/>
          <w:spacing w:val="-11"/>
        </w:rPr>
        <w:t>1</w:t>
      </w:r>
      <w:r w:rsidRPr="000D7AF7">
        <w:rPr>
          <w:rFonts w:ascii="Times New Roman" w:hAnsi="Times New Roman" w:cs="Times New Roman"/>
        </w:rPr>
        <w:t>1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"/>
          <w:w w:val="95"/>
        </w:rPr>
        <w:t>Х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6"/>
          <w:w w:val="95"/>
        </w:rPr>
        <w:t>м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35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ф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иа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3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3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2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ки.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-3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ас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-3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Д</w:t>
      </w:r>
      <w:r w:rsidRPr="000D7AF7">
        <w:rPr>
          <w:rFonts w:ascii="Times New Roman" w:hAnsi="Times New Roman" w:cs="Times New Roman"/>
          <w:spacing w:val="-3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Ш.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8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2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3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.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right="3009"/>
        <w:jc w:val="center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</w:rPr>
        <w:t>М</w:t>
      </w:r>
      <w:r w:rsidRPr="000D7AF7">
        <w:rPr>
          <w:rFonts w:ascii="Times New Roman" w:hAnsi="Times New Roman" w:cs="Times New Roman"/>
          <w:spacing w:val="-1"/>
        </w:rPr>
        <w:t>.</w:t>
      </w:r>
      <w:r w:rsidRPr="000D7AF7">
        <w:rPr>
          <w:rFonts w:ascii="Times New Roman" w:hAnsi="Times New Roman" w:cs="Times New Roman"/>
        </w:rPr>
        <w:t>,</w:t>
      </w:r>
      <w:r w:rsidRPr="000D7AF7">
        <w:rPr>
          <w:rFonts w:ascii="Times New Roman" w:hAnsi="Times New Roman" w:cs="Times New Roman"/>
          <w:spacing w:val="-12"/>
        </w:rPr>
        <w:t xml:space="preserve"> </w:t>
      </w:r>
      <w:r w:rsidRPr="000D7AF7">
        <w:rPr>
          <w:rFonts w:ascii="Times New Roman" w:hAnsi="Times New Roman" w:cs="Times New Roman"/>
          <w:spacing w:val="-5"/>
        </w:rPr>
        <w:t>М</w:t>
      </w:r>
      <w:r w:rsidRPr="000D7AF7">
        <w:rPr>
          <w:rFonts w:ascii="Times New Roman" w:hAnsi="Times New Roman" w:cs="Times New Roman"/>
          <w:spacing w:val="-4"/>
        </w:rPr>
        <w:t>у</w:t>
      </w:r>
      <w:r w:rsidRPr="000D7AF7">
        <w:rPr>
          <w:rFonts w:ascii="Times New Roman" w:hAnsi="Times New Roman" w:cs="Times New Roman"/>
          <w:spacing w:val="-2"/>
        </w:rPr>
        <w:t>з</w:t>
      </w:r>
      <w:r w:rsidRPr="000D7AF7">
        <w:rPr>
          <w:rFonts w:ascii="Times New Roman" w:hAnsi="Times New Roman" w:cs="Times New Roman"/>
          <w:spacing w:val="1"/>
        </w:rPr>
        <w:t>ы</w:t>
      </w:r>
      <w:r w:rsidRPr="000D7AF7">
        <w:rPr>
          <w:rFonts w:ascii="Times New Roman" w:hAnsi="Times New Roman" w:cs="Times New Roman"/>
          <w:spacing w:val="-5"/>
        </w:rPr>
        <w:t>к</w:t>
      </w:r>
      <w:r w:rsidRPr="000D7AF7">
        <w:rPr>
          <w:rFonts w:ascii="Times New Roman" w:hAnsi="Times New Roman" w:cs="Times New Roman"/>
        </w:rPr>
        <w:t>а,</w:t>
      </w:r>
      <w:r w:rsidRPr="000D7AF7">
        <w:rPr>
          <w:rFonts w:ascii="Times New Roman" w:hAnsi="Times New Roman" w:cs="Times New Roman"/>
          <w:spacing w:val="-11"/>
        </w:rPr>
        <w:t xml:space="preserve"> </w:t>
      </w:r>
      <w:r w:rsidRPr="000D7AF7">
        <w:rPr>
          <w:rFonts w:ascii="Times New Roman" w:hAnsi="Times New Roman" w:cs="Times New Roman"/>
          <w:spacing w:val="1"/>
        </w:rPr>
        <w:t>2</w:t>
      </w:r>
      <w:r w:rsidRPr="000D7AF7">
        <w:rPr>
          <w:rFonts w:ascii="Times New Roman" w:hAnsi="Times New Roman" w:cs="Times New Roman"/>
          <w:spacing w:val="-2"/>
        </w:rPr>
        <w:t>0</w:t>
      </w:r>
      <w:r w:rsidRPr="000D7AF7">
        <w:rPr>
          <w:rFonts w:ascii="Times New Roman" w:hAnsi="Times New Roman" w:cs="Times New Roman"/>
          <w:spacing w:val="-11"/>
        </w:rPr>
        <w:t>1</w:t>
      </w:r>
      <w:r w:rsidRPr="000D7AF7">
        <w:rPr>
          <w:rFonts w:ascii="Times New Roman" w:hAnsi="Times New Roman" w:cs="Times New Roman"/>
        </w:rPr>
        <w:t>1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Х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4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я.</w:t>
      </w:r>
      <w:r w:rsidRPr="000D7AF7">
        <w:rPr>
          <w:rFonts w:ascii="Times New Roman" w:hAnsi="Times New Roman" w:cs="Times New Roman"/>
          <w:spacing w:val="46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а,</w:t>
      </w:r>
      <w:r w:rsidRPr="000D7AF7">
        <w:rPr>
          <w:rFonts w:ascii="Times New Roman" w:hAnsi="Times New Roman" w:cs="Times New Roman"/>
          <w:spacing w:val="5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1"/>
          <w:w w:val="90"/>
        </w:rPr>
        <w:t>.,</w:t>
      </w:r>
      <w:r w:rsidRPr="000D7AF7">
        <w:rPr>
          <w:rFonts w:ascii="Times New Roman" w:hAnsi="Times New Roman" w:cs="Times New Roman"/>
          <w:w w:val="90"/>
        </w:rPr>
        <w:t>19</w:t>
      </w:r>
      <w:r w:rsidRPr="000D7AF7">
        <w:rPr>
          <w:rFonts w:ascii="Times New Roman" w:hAnsi="Times New Roman" w:cs="Times New Roman"/>
          <w:spacing w:val="-2"/>
          <w:w w:val="90"/>
        </w:rPr>
        <w:t>9</w:t>
      </w:r>
      <w:r w:rsidRPr="000D7AF7">
        <w:rPr>
          <w:rFonts w:ascii="Times New Roman" w:hAnsi="Times New Roman" w:cs="Times New Roman"/>
          <w:w w:val="90"/>
        </w:rPr>
        <w:t>4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"/>
          <w:w w:val="95"/>
        </w:rPr>
        <w:t>Х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6"/>
          <w:w w:val="95"/>
        </w:rPr>
        <w:t>м</w:t>
      </w:r>
      <w:r w:rsidRPr="000D7AF7">
        <w:rPr>
          <w:rFonts w:ascii="Times New Roman" w:hAnsi="Times New Roman" w:cs="Times New Roman"/>
          <w:spacing w:val="-9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3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ф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пи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9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3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2"/>
          <w:w w:val="95"/>
        </w:rPr>
        <w:t>с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я.</w:t>
      </w:r>
      <w:r w:rsidRPr="000D7AF7">
        <w:rPr>
          <w:rFonts w:ascii="Times New Roman" w:hAnsi="Times New Roman" w:cs="Times New Roman"/>
          <w:spacing w:val="-2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п.</w:t>
      </w:r>
      <w:r w:rsidRPr="000D7AF7">
        <w:rPr>
          <w:rFonts w:ascii="Times New Roman" w:hAnsi="Times New Roman" w:cs="Times New Roman"/>
          <w:spacing w:val="-2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1,</w:t>
      </w:r>
      <w:r w:rsidRPr="000D7AF7">
        <w:rPr>
          <w:rFonts w:ascii="Times New Roman" w:hAnsi="Times New Roman" w:cs="Times New Roman"/>
          <w:spacing w:val="-2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б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2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3"/>
          <w:w w:val="95"/>
        </w:rPr>
        <w:t>К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6"/>
          <w:w w:val="95"/>
        </w:rPr>
        <w:t>т</w:t>
      </w:r>
      <w:r w:rsidRPr="000D7AF7">
        <w:rPr>
          <w:rFonts w:ascii="Times New Roman" w:hAnsi="Times New Roman" w:cs="Times New Roman"/>
          <w:spacing w:val="1"/>
          <w:w w:val="95"/>
        </w:rPr>
        <w:t>ор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2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</w:t>
      </w:r>
      <w:r w:rsidRPr="000D7AF7">
        <w:rPr>
          <w:rFonts w:ascii="Times New Roman" w:hAnsi="Times New Roman" w:cs="Times New Roman"/>
          <w:spacing w:val="-2"/>
          <w:w w:val="95"/>
        </w:rPr>
        <w:t>00</w:t>
      </w:r>
      <w:r w:rsidRPr="000D7AF7">
        <w:rPr>
          <w:rFonts w:ascii="Times New Roman" w:hAnsi="Times New Roman" w:cs="Times New Roman"/>
          <w:w w:val="95"/>
        </w:rPr>
        <w:t>6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8" w:lineRule="auto"/>
        <w:ind w:left="2424" w:right="380" w:hanging="23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1"/>
          <w:w w:val="90"/>
        </w:rPr>
        <w:t>Х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7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5"/>
          <w:w w:val="90"/>
        </w:rPr>
        <w:t>м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ия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я.</w:t>
      </w:r>
      <w:r w:rsidRPr="000D7AF7">
        <w:rPr>
          <w:rFonts w:ascii="Times New Roman" w:hAnsi="Times New Roman" w:cs="Times New Roman"/>
          <w:spacing w:val="9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сы.</w:t>
      </w:r>
      <w:r w:rsidRPr="000D7AF7">
        <w:rPr>
          <w:rFonts w:ascii="Times New Roman" w:hAnsi="Times New Roman" w:cs="Times New Roman"/>
          <w:spacing w:val="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ая</w:t>
      </w:r>
      <w:r w:rsidRPr="000D7AF7">
        <w:rPr>
          <w:rFonts w:ascii="Times New Roman" w:hAnsi="Times New Roman" w:cs="Times New Roman"/>
          <w:spacing w:val="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ная</w:t>
      </w:r>
      <w:r w:rsidRPr="000D7AF7">
        <w:rPr>
          <w:rFonts w:ascii="Times New Roman" w:hAnsi="Times New Roman" w:cs="Times New Roman"/>
          <w:w w:val="8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ш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4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/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ып</w:t>
      </w:r>
      <w:r w:rsidRPr="000D7AF7">
        <w:rPr>
          <w:rFonts w:ascii="Times New Roman" w:hAnsi="Times New Roman" w:cs="Times New Roman"/>
          <w:spacing w:val="-3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>1.</w:t>
      </w:r>
      <w:r w:rsidRPr="000D7AF7">
        <w:rPr>
          <w:rFonts w:ascii="Times New Roman" w:hAnsi="Times New Roman" w:cs="Times New Roman"/>
          <w:spacing w:val="5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50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1"/>
          <w:w w:val="90"/>
        </w:rPr>
        <w:t>ор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-2"/>
          <w:w w:val="90"/>
        </w:rPr>
        <w:t>00</w:t>
      </w:r>
      <w:r w:rsidRPr="000D7AF7">
        <w:rPr>
          <w:rFonts w:ascii="Times New Roman" w:hAnsi="Times New Roman" w:cs="Times New Roman"/>
          <w:w w:val="90"/>
        </w:rPr>
        <w:t>6</w:t>
      </w:r>
    </w:p>
    <w:p w:rsidR="009B4A74" w:rsidRPr="000D7AF7" w:rsidRDefault="009B4A74" w:rsidP="009B4A74">
      <w:pPr>
        <w:pStyle w:val="a3"/>
        <w:kinsoku w:val="0"/>
        <w:overflowPunct w:val="0"/>
        <w:spacing w:before="4"/>
        <w:ind w:left="11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ай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4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мена</w:t>
      </w:r>
      <w:r w:rsidRPr="000D7AF7">
        <w:rPr>
          <w:rFonts w:ascii="Times New Roman" w:hAnsi="Times New Roman" w:cs="Times New Roman"/>
          <w:spacing w:val="-1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9"/>
          <w:w w:val="95"/>
        </w:rPr>
        <w:t>г</w:t>
      </w:r>
      <w:r w:rsidRPr="000D7AF7">
        <w:rPr>
          <w:rFonts w:ascii="Times New Roman" w:hAnsi="Times New Roman" w:cs="Times New Roman"/>
          <w:spacing w:val="-10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а.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5"/>
          <w:w w:val="95"/>
        </w:rPr>
        <w:t>л</w:t>
      </w:r>
      <w:r w:rsidRPr="000D7AF7">
        <w:rPr>
          <w:rFonts w:ascii="Times New Roman" w:hAnsi="Times New Roman" w:cs="Times New Roman"/>
          <w:spacing w:val="-7"/>
          <w:w w:val="95"/>
        </w:rPr>
        <w:t>ож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я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-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о</w:t>
      </w:r>
      <w:r w:rsidRPr="000D7AF7">
        <w:rPr>
          <w:rFonts w:ascii="Times New Roman" w:hAnsi="Times New Roman" w:cs="Times New Roman"/>
          <w:spacing w:val="-1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1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-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а,</w:t>
      </w:r>
      <w:r w:rsidRPr="000D7AF7">
        <w:rPr>
          <w:rFonts w:ascii="Times New Roman" w:hAnsi="Times New Roman" w:cs="Times New Roman"/>
          <w:spacing w:val="-1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</w:t>
      </w:r>
      <w:r w:rsidRPr="000D7AF7">
        <w:rPr>
          <w:rFonts w:ascii="Times New Roman" w:hAnsi="Times New Roman" w:cs="Times New Roman"/>
          <w:spacing w:val="-2"/>
          <w:w w:val="95"/>
        </w:rPr>
        <w:t>0</w:t>
      </w:r>
      <w:r w:rsidRPr="000D7AF7">
        <w:rPr>
          <w:rFonts w:ascii="Times New Roman" w:hAnsi="Times New Roman" w:cs="Times New Roman"/>
          <w:spacing w:val="-11"/>
          <w:w w:val="95"/>
        </w:rPr>
        <w:t>1</w:t>
      </w:r>
      <w:r w:rsidRPr="000D7AF7">
        <w:rPr>
          <w:rFonts w:ascii="Times New Roman" w:hAnsi="Times New Roman" w:cs="Times New Roman"/>
          <w:w w:val="95"/>
        </w:rPr>
        <w:t>1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28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1"/>
          <w:w w:val="95"/>
        </w:rPr>
        <w:t>Ч</w:t>
      </w:r>
      <w:r w:rsidRPr="000D7AF7">
        <w:rPr>
          <w:rFonts w:ascii="Times New Roman" w:hAnsi="Times New Roman" w:cs="Times New Roman"/>
          <w:w w:val="95"/>
        </w:rPr>
        <w:t>ай</w:t>
      </w:r>
      <w:r w:rsidRPr="000D7AF7">
        <w:rPr>
          <w:rFonts w:ascii="Times New Roman" w:hAnsi="Times New Roman" w:cs="Times New Roman"/>
          <w:spacing w:val="-15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ий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4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ский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5"/>
          <w:w w:val="95"/>
        </w:rPr>
        <w:t>ь</w:t>
      </w:r>
      <w:r w:rsidRPr="000D7AF7">
        <w:rPr>
          <w:rFonts w:ascii="Times New Roman" w:hAnsi="Times New Roman" w:cs="Times New Roman"/>
          <w:spacing w:val="-3"/>
          <w:w w:val="95"/>
        </w:rPr>
        <w:t>б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  <w:r w:rsidRPr="000D7AF7">
        <w:rPr>
          <w:rFonts w:ascii="Times New Roman" w:hAnsi="Times New Roman" w:cs="Times New Roman"/>
          <w:spacing w:val="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8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ки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w w:val="95"/>
        </w:rPr>
        <w:t>ени</w:t>
      </w:r>
      <w:r w:rsidRPr="000D7AF7">
        <w:rPr>
          <w:rFonts w:ascii="Times New Roman" w:hAnsi="Times New Roman" w:cs="Times New Roman"/>
          <w:spacing w:val="-6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с,</w:t>
      </w:r>
      <w:r w:rsidRPr="000D7AF7">
        <w:rPr>
          <w:rFonts w:ascii="Times New Roman" w:hAnsi="Times New Roman" w:cs="Times New Roman"/>
          <w:spacing w:val="-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</w:t>
      </w:r>
      <w:r w:rsidRPr="000D7AF7">
        <w:rPr>
          <w:rFonts w:ascii="Times New Roman" w:hAnsi="Times New Roman" w:cs="Times New Roman"/>
          <w:spacing w:val="-2"/>
          <w:w w:val="95"/>
        </w:rPr>
        <w:t>01</w:t>
      </w:r>
      <w:r w:rsidRPr="000D7AF7">
        <w:rPr>
          <w:rFonts w:ascii="Times New Roman" w:hAnsi="Times New Roman" w:cs="Times New Roman"/>
          <w:w w:val="95"/>
        </w:rPr>
        <w:t>2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spacing w:line="358" w:lineRule="auto"/>
        <w:ind w:left="2280" w:right="827" w:hanging="2168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Ш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пи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я.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8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ны,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ро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3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1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1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3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и.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ш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1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w w:val="95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ие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к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ас</w:t>
      </w:r>
      <w:r w:rsidRPr="000D7AF7">
        <w:rPr>
          <w:rFonts w:ascii="Times New Roman" w:hAnsi="Times New Roman" w:cs="Times New Roman"/>
          <w:spacing w:val="-4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ы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Ш.</w:t>
      </w:r>
      <w:r w:rsidRPr="000D7AF7">
        <w:rPr>
          <w:rFonts w:ascii="Times New Roman" w:hAnsi="Times New Roman" w:cs="Times New Roman"/>
          <w:spacing w:val="2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8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26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Ж.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5"/>
          <w:w w:val="90"/>
        </w:rPr>
        <w:t>е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1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/</w:t>
      </w:r>
      <w:r w:rsidRPr="000D7AF7">
        <w:rPr>
          <w:rFonts w:ascii="Times New Roman" w:hAnsi="Times New Roman" w:cs="Times New Roman"/>
          <w:spacing w:val="2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10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6"/>
          <w:w w:val="90"/>
        </w:rPr>
        <w:t>т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 xml:space="preserve">,  </w:t>
      </w:r>
      <w:r w:rsidRPr="000D7AF7">
        <w:rPr>
          <w:rFonts w:ascii="Times New Roman" w:hAnsi="Times New Roman" w:cs="Times New Roman"/>
          <w:spacing w:val="7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2</w:t>
      </w:r>
      <w:r w:rsidRPr="000D7AF7">
        <w:rPr>
          <w:rFonts w:ascii="Times New Roman" w:hAnsi="Times New Roman" w:cs="Times New Roman"/>
          <w:w w:val="90"/>
        </w:rPr>
        <w:t>0</w:t>
      </w:r>
      <w:r w:rsidRPr="000D7AF7">
        <w:rPr>
          <w:rFonts w:ascii="Times New Roman" w:hAnsi="Times New Roman" w:cs="Times New Roman"/>
          <w:spacing w:val="-2"/>
          <w:w w:val="90"/>
        </w:rPr>
        <w:t>1</w:t>
      </w:r>
      <w:r w:rsidRPr="000D7AF7">
        <w:rPr>
          <w:rFonts w:ascii="Times New Roman" w:hAnsi="Times New Roman" w:cs="Times New Roman"/>
          <w:w w:val="90"/>
        </w:rPr>
        <w:t>2</w:t>
      </w:r>
    </w:p>
    <w:p w:rsidR="009B4A74" w:rsidRPr="000D7AF7" w:rsidRDefault="009B4A74" w:rsidP="009B4A74">
      <w:pPr>
        <w:pStyle w:val="a3"/>
        <w:kinsoku w:val="0"/>
        <w:overflowPunct w:val="0"/>
        <w:spacing w:before="11"/>
        <w:ind w:left="85"/>
        <w:jc w:val="center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b/>
          <w:bCs/>
          <w:i/>
          <w:iCs/>
          <w:w w:val="95"/>
        </w:rPr>
        <w:t>2</w:t>
      </w:r>
      <w:r w:rsidRPr="000D7AF7">
        <w:rPr>
          <w:rFonts w:ascii="Times New Roman" w:hAnsi="Times New Roman" w:cs="Times New Roman"/>
          <w:b/>
          <w:bCs/>
          <w:i/>
          <w:iCs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пи</w:t>
      </w:r>
      <w:r w:rsidRPr="000D7AF7">
        <w:rPr>
          <w:rFonts w:ascii="Times New Roman" w:hAnsi="Times New Roman" w:cs="Times New Roman"/>
          <w:spacing w:val="-11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51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spacing w:val="-11"/>
          <w:w w:val="95"/>
        </w:rPr>
        <w:t>к</w:t>
      </w:r>
      <w:r w:rsidRPr="000D7AF7">
        <w:rPr>
          <w:rFonts w:ascii="Times New Roman" w:hAnsi="Times New Roman" w:cs="Times New Roman"/>
          <w:spacing w:val="-10"/>
          <w:w w:val="95"/>
        </w:rPr>
        <w:t>о</w:t>
      </w:r>
      <w:r w:rsidRPr="000D7AF7">
        <w:rPr>
          <w:rFonts w:ascii="Times New Roman" w:hAnsi="Times New Roman" w:cs="Times New Roman"/>
          <w:spacing w:val="-1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ен</w:t>
      </w:r>
      <w:r w:rsidRPr="000D7AF7">
        <w:rPr>
          <w:rFonts w:ascii="Times New Roman" w:hAnsi="Times New Roman" w:cs="Times New Roman"/>
          <w:spacing w:val="-6"/>
          <w:w w:val="95"/>
        </w:rPr>
        <w:t>д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spacing w:val="-1"/>
          <w:w w:val="95"/>
        </w:rPr>
        <w:t>м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5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м</w:t>
      </w:r>
      <w:r w:rsidRPr="000D7AF7">
        <w:rPr>
          <w:rFonts w:ascii="Times New Roman" w:hAnsi="Times New Roman" w:cs="Times New Roman"/>
          <w:spacing w:val="-9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7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д</w:t>
      </w:r>
      <w:r w:rsidRPr="000D7AF7">
        <w:rPr>
          <w:rFonts w:ascii="Times New Roman" w:hAnsi="Times New Roman" w:cs="Times New Roman"/>
          <w:spacing w:val="-1"/>
          <w:w w:val="95"/>
        </w:rPr>
        <w:t>ич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1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47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3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т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5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т</w:t>
      </w:r>
      <w:r w:rsidRPr="000D7AF7">
        <w:rPr>
          <w:rFonts w:ascii="Times New Roman" w:hAnsi="Times New Roman" w:cs="Times New Roman"/>
          <w:spacing w:val="-8"/>
          <w:w w:val="95"/>
        </w:rPr>
        <w:t>у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ы</w:t>
      </w:r>
    </w:p>
    <w:p w:rsidR="009B4A74" w:rsidRPr="000D7AF7" w:rsidRDefault="009B4A74" w:rsidP="009B4A74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992"/>
        </w:tabs>
        <w:kinsoku w:val="0"/>
        <w:overflowPunct w:val="0"/>
        <w:spacing w:line="358" w:lineRule="auto"/>
        <w:ind w:left="2992" w:right="2063" w:hanging="2880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Д.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4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аме</w:t>
      </w:r>
      <w:r w:rsidRPr="000D7AF7">
        <w:rPr>
          <w:rFonts w:ascii="Times New Roman" w:hAnsi="Times New Roman" w:cs="Times New Roman"/>
          <w:spacing w:val="-2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-5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ь</w:t>
      </w:r>
      <w:r w:rsidRPr="000D7AF7">
        <w:rPr>
          <w:rFonts w:ascii="Times New Roman" w:hAnsi="Times New Roman" w:cs="Times New Roman"/>
          <w:spacing w:val="-8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зли</w:t>
      </w:r>
      <w:r w:rsidRPr="000D7AF7">
        <w:rPr>
          <w:rFonts w:ascii="Times New Roman" w:hAnsi="Times New Roman" w:cs="Times New Roman"/>
          <w:w w:val="90"/>
        </w:rPr>
        <w:t>ч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ые</w:t>
      </w:r>
      <w:r w:rsidRPr="000D7AF7">
        <w:rPr>
          <w:rFonts w:ascii="Times New Roman" w:hAnsi="Times New Roman" w:cs="Times New Roman"/>
          <w:spacing w:val="-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мы</w:t>
      </w:r>
      <w:r w:rsidRPr="000D7AF7">
        <w:rPr>
          <w:rFonts w:ascii="Times New Roman" w:hAnsi="Times New Roman" w:cs="Times New Roman"/>
          <w:w w:val="92"/>
        </w:rPr>
        <w:t xml:space="preserve"> </w:t>
      </w:r>
      <w:r w:rsidRPr="000D7AF7">
        <w:rPr>
          <w:rFonts w:ascii="Times New Roman" w:hAnsi="Times New Roman" w:cs="Times New Roman"/>
          <w:spacing w:val="-1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в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-2"/>
          <w:w w:val="90"/>
        </w:rPr>
        <w:t>зи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spacing w:val="1"/>
          <w:w w:val="90"/>
        </w:rPr>
        <w:t>ро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я</w:t>
      </w:r>
      <w:r w:rsidRPr="000D7AF7">
        <w:rPr>
          <w:rFonts w:ascii="Times New Roman" w:hAnsi="Times New Roman" w:cs="Times New Roman"/>
          <w:spacing w:val="5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/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аме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2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2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spacing w:val="-5"/>
          <w:w w:val="95"/>
        </w:rPr>
        <w:t>ь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-1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1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2,</w:t>
      </w:r>
      <w:r w:rsidRPr="000D7AF7">
        <w:rPr>
          <w:rFonts w:ascii="Times New Roman" w:hAnsi="Times New Roman" w:cs="Times New Roman"/>
          <w:spacing w:val="-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.,</w:t>
      </w:r>
      <w:r w:rsidRPr="000D7AF7">
        <w:rPr>
          <w:rFonts w:ascii="Times New Roman" w:hAnsi="Times New Roman" w:cs="Times New Roman"/>
          <w:spacing w:val="-2"/>
          <w:w w:val="95"/>
        </w:rPr>
        <w:t>19</w:t>
      </w:r>
      <w:r w:rsidRPr="000D7AF7">
        <w:rPr>
          <w:rFonts w:ascii="Times New Roman" w:hAnsi="Times New Roman" w:cs="Times New Roman"/>
          <w:w w:val="95"/>
        </w:rPr>
        <w:t>96</w:t>
      </w:r>
    </w:p>
    <w:p w:rsidR="009B4A74" w:rsidRPr="000D7AF7" w:rsidRDefault="009B4A74" w:rsidP="009B4A74">
      <w:pPr>
        <w:pStyle w:val="a3"/>
        <w:tabs>
          <w:tab w:val="left" w:pos="2971"/>
        </w:tabs>
        <w:kinsoku w:val="0"/>
        <w:overflowPunct w:val="0"/>
        <w:spacing w:before="4"/>
        <w:ind w:left="112"/>
        <w:rPr>
          <w:rFonts w:ascii="Times New Roman" w:hAnsi="Times New Roman" w:cs="Times New Roman"/>
        </w:rPr>
      </w:pPr>
      <w:r w:rsidRPr="000D7AF7">
        <w:rPr>
          <w:rFonts w:ascii="Times New Roman" w:hAnsi="Times New Roman" w:cs="Times New Roman"/>
          <w:spacing w:val="-7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7"/>
          <w:w w:val="90"/>
        </w:rPr>
        <w:t>г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й Д.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>сс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5"/>
          <w:w w:val="90"/>
        </w:rPr>
        <w:t xml:space="preserve"> 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аме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9"/>
          <w:w w:val="90"/>
        </w:rPr>
        <w:t>г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я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-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9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г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ч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ц</w:t>
      </w:r>
      <w:r w:rsidRPr="000D7AF7">
        <w:rPr>
          <w:rFonts w:ascii="Times New Roman" w:hAnsi="Times New Roman" w:cs="Times New Roman"/>
          <w:spacing w:val="8"/>
          <w:w w:val="95"/>
        </w:rPr>
        <w:t>е</w:t>
      </w:r>
      <w:r w:rsidRPr="000D7AF7">
        <w:rPr>
          <w:rFonts w:ascii="Times New Roman" w:hAnsi="Times New Roman" w:cs="Times New Roman"/>
          <w:spacing w:val="-4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с.</w:t>
      </w:r>
      <w:r w:rsidRPr="000D7AF7">
        <w:rPr>
          <w:rFonts w:ascii="Times New Roman" w:hAnsi="Times New Roman" w:cs="Times New Roman"/>
          <w:spacing w:val="34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.,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2"/>
          <w:w w:val="95"/>
        </w:rPr>
        <w:t>9</w:t>
      </w:r>
      <w:r w:rsidRPr="000D7AF7">
        <w:rPr>
          <w:rFonts w:ascii="Times New Roman" w:hAnsi="Times New Roman" w:cs="Times New Roman"/>
          <w:w w:val="95"/>
        </w:rPr>
        <w:t>79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1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ли</w:t>
      </w:r>
      <w:r w:rsidRPr="000D7AF7">
        <w:rPr>
          <w:rFonts w:ascii="Times New Roman" w:hAnsi="Times New Roman" w:cs="Times New Roman"/>
          <w:w w:val="90"/>
        </w:rPr>
        <w:t>б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аме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3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-1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ф</w:t>
      </w:r>
      <w:r w:rsidRPr="000D7AF7">
        <w:rPr>
          <w:rFonts w:ascii="Times New Roman" w:hAnsi="Times New Roman" w:cs="Times New Roman"/>
          <w:spacing w:val="-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1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1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/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ис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ни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ск</w:t>
      </w:r>
      <w:r w:rsidRPr="000D7AF7">
        <w:rPr>
          <w:rFonts w:ascii="Times New Roman" w:hAnsi="Times New Roman" w:cs="Times New Roman"/>
          <w:spacing w:val="-1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8.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.,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2"/>
          <w:w w:val="95"/>
        </w:rPr>
        <w:t>97</w:t>
      </w:r>
      <w:r w:rsidRPr="000D7AF7">
        <w:rPr>
          <w:rFonts w:ascii="Times New Roman" w:hAnsi="Times New Roman" w:cs="Times New Roman"/>
          <w:w w:val="95"/>
        </w:rPr>
        <w:t>3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22"/>
          <w:w w:val="95"/>
        </w:rPr>
        <w:t>Г</w:t>
      </w:r>
      <w:r w:rsidRPr="000D7AF7">
        <w:rPr>
          <w:rFonts w:ascii="Times New Roman" w:hAnsi="Times New Roman" w:cs="Times New Roman"/>
          <w:spacing w:val="-5"/>
          <w:w w:val="95"/>
        </w:rPr>
        <w:t>о</w:t>
      </w:r>
      <w:r w:rsidRPr="000D7AF7">
        <w:rPr>
          <w:rFonts w:ascii="Times New Roman" w:hAnsi="Times New Roman" w:cs="Times New Roman"/>
          <w:spacing w:val="-8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ли</w:t>
      </w:r>
      <w:r w:rsidRPr="000D7AF7">
        <w:rPr>
          <w:rFonts w:ascii="Times New Roman" w:hAnsi="Times New Roman" w:cs="Times New Roman"/>
          <w:w w:val="95"/>
        </w:rPr>
        <w:t>б</w:t>
      </w:r>
      <w:r w:rsidRPr="000D7AF7">
        <w:rPr>
          <w:rFonts w:ascii="Times New Roman" w:hAnsi="Times New Roman" w:cs="Times New Roman"/>
          <w:spacing w:val="-3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сн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ы</w:t>
      </w:r>
      <w:r w:rsidRPr="000D7AF7">
        <w:rPr>
          <w:rFonts w:ascii="Times New Roman" w:hAnsi="Times New Roman" w:cs="Times New Roman"/>
          <w:spacing w:val="-3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ан</w:t>
      </w:r>
      <w:r w:rsidRPr="000D7AF7">
        <w:rPr>
          <w:rFonts w:ascii="Times New Roman" w:hAnsi="Times New Roman" w:cs="Times New Roman"/>
          <w:spacing w:val="2"/>
          <w:w w:val="95"/>
        </w:rPr>
        <w:t>с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spacing w:val="-7"/>
          <w:w w:val="95"/>
        </w:rPr>
        <w:t>б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31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х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к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-23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.,</w:t>
      </w:r>
      <w:r w:rsidRPr="000D7AF7">
        <w:rPr>
          <w:rFonts w:ascii="Times New Roman" w:hAnsi="Times New Roman" w:cs="Times New Roman"/>
          <w:spacing w:val="-2"/>
          <w:w w:val="95"/>
        </w:rPr>
        <w:t>1</w:t>
      </w:r>
      <w:r w:rsidRPr="000D7AF7">
        <w:rPr>
          <w:rFonts w:ascii="Times New Roman" w:hAnsi="Times New Roman" w:cs="Times New Roman"/>
          <w:w w:val="95"/>
        </w:rPr>
        <w:t>9</w:t>
      </w:r>
      <w:r w:rsidRPr="000D7AF7">
        <w:rPr>
          <w:rFonts w:ascii="Times New Roman" w:hAnsi="Times New Roman" w:cs="Times New Roman"/>
          <w:spacing w:val="-2"/>
          <w:w w:val="95"/>
        </w:rPr>
        <w:t>7</w:t>
      </w:r>
      <w:r w:rsidRPr="000D7AF7">
        <w:rPr>
          <w:rFonts w:ascii="Times New Roman" w:hAnsi="Times New Roman" w:cs="Times New Roman"/>
          <w:w w:val="95"/>
        </w:rPr>
        <w:t>1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992"/>
        </w:tabs>
        <w:kinsoku w:val="0"/>
        <w:overflowPunct w:val="0"/>
        <w:ind w:left="11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-21"/>
          <w:w w:val="90"/>
        </w:rPr>
        <w:t>Г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8"/>
          <w:w w:val="90"/>
        </w:rPr>
        <w:t>т</w:t>
      </w:r>
      <w:r w:rsidRPr="000D7AF7">
        <w:rPr>
          <w:rFonts w:ascii="Times New Roman" w:hAnsi="Times New Roman" w:cs="Times New Roman"/>
          <w:spacing w:val="-2"/>
          <w:w w:val="90"/>
        </w:rPr>
        <w:t>ли</w:t>
      </w:r>
      <w:r w:rsidRPr="000D7AF7">
        <w:rPr>
          <w:rFonts w:ascii="Times New Roman" w:hAnsi="Times New Roman" w:cs="Times New Roman"/>
          <w:w w:val="90"/>
        </w:rPr>
        <w:t>б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w w:val="90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5"/>
          <w:w w:val="90"/>
        </w:rPr>
        <w:t>к</w:t>
      </w:r>
      <w:r w:rsidRPr="000D7AF7">
        <w:rPr>
          <w:rFonts w:ascii="Times New Roman" w:hAnsi="Times New Roman" w:cs="Times New Roman"/>
          <w:spacing w:val="-3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ем</w:t>
      </w:r>
      <w:r w:rsidRPr="000D7AF7">
        <w:rPr>
          <w:rFonts w:ascii="Times New Roman" w:hAnsi="Times New Roman" w:cs="Times New Roman"/>
          <w:spacing w:val="-1"/>
          <w:w w:val="90"/>
        </w:rPr>
        <w:t>б</w:t>
      </w:r>
      <w:r w:rsidRPr="000D7AF7">
        <w:rPr>
          <w:rFonts w:ascii="Times New Roman" w:hAnsi="Times New Roman" w:cs="Times New Roman"/>
          <w:w w:val="90"/>
        </w:rPr>
        <w:t>р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w w:val="90"/>
        </w:rPr>
        <w:t>ам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2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пр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-8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ни</w:t>
      </w:r>
      <w:r w:rsidRPr="000D7AF7">
        <w:rPr>
          <w:rFonts w:ascii="Times New Roman" w:hAnsi="Times New Roman" w:cs="Times New Roman"/>
          <w:w w:val="90"/>
        </w:rPr>
        <w:t>и.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2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ль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8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ис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сс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ск</w:t>
      </w:r>
      <w:r w:rsidRPr="000D7AF7">
        <w:rPr>
          <w:rFonts w:ascii="Times New Roman" w:hAnsi="Times New Roman" w:cs="Times New Roman"/>
          <w:spacing w:val="9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1.</w:t>
      </w:r>
      <w:r w:rsidRPr="000D7AF7">
        <w:rPr>
          <w:rFonts w:ascii="Times New Roman" w:hAnsi="Times New Roman" w:cs="Times New Roman"/>
          <w:spacing w:val="1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.,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2"/>
          <w:w w:val="95"/>
        </w:rPr>
        <w:t>97</w:t>
      </w:r>
      <w:r w:rsidRPr="000D7AF7">
        <w:rPr>
          <w:rFonts w:ascii="Times New Roman" w:hAnsi="Times New Roman" w:cs="Times New Roman"/>
          <w:w w:val="95"/>
        </w:rPr>
        <w:t>6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992"/>
        </w:tabs>
        <w:kinsoku w:val="0"/>
        <w:overflowPunct w:val="0"/>
        <w:spacing w:line="358" w:lineRule="auto"/>
        <w:ind w:left="2980" w:right="139" w:hanging="2868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6"/>
          <w:w w:val="95"/>
        </w:rPr>
        <w:t>Л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к</w:t>
      </w:r>
      <w:r w:rsidRPr="000D7AF7">
        <w:rPr>
          <w:rFonts w:ascii="Times New Roman" w:hAnsi="Times New Roman" w:cs="Times New Roman"/>
          <w:spacing w:val="-2"/>
          <w:w w:val="95"/>
        </w:rPr>
        <w:t>ь</w:t>
      </w:r>
      <w:r w:rsidRPr="000D7AF7">
        <w:rPr>
          <w:rFonts w:ascii="Times New Roman" w:hAnsi="Times New Roman" w:cs="Times New Roman"/>
          <w:w w:val="95"/>
        </w:rPr>
        <w:t>ян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7"/>
          <w:w w:val="95"/>
        </w:rPr>
        <w:t>в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ны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3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ан</w:t>
      </w:r>
      <w:r w:rsidRPr="000D7AF7">
        <w:rPr>
          <w:rFonts w:ascii="Times New Roman" w:hAnsi="Times New Roman" w:cs="Times New Roman"/>
          <w:spacing w:val="2"/>
          <w:w w:val="90"/>
        </w:rPr>
        <w:t>с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м</w:t>
      </w:r>
      <w:r w:rsidRPr="000D7AF7">
        <w:rPr>
          <w:rFonts w:ascii="Times New Roman" w:hAnsi="Times New Roman" w:cs="Times New Roman"/>
          <w:spacing w:val="-6"/>
          <w:w w:val="90"/>
        </w:rPr>
        <w:t>б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:</w:t>
      </w:r>
      <w:r w:rsidRPr="000D7AF7">
        <w:rPr>
          <w:rFonts w:ascii="Times New Roman" w:hAnsi="Times New Roman" w:cs="Times New Roman"/>
          <w:spacing w:val="4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14"/>
          <w:w w:val="90"/>
        </w:rPr>
        <w:t>к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3"/>
          <w:w w:val="90"/>
        </w:rPr>
        <w:t>м</w:t>
      </w:r>
      <w:r w:rsidRPr="000D7AF7">
        <w:rPr>
          <w:rFonts w:ascii="Times New Roman" w:hAnsi="Times New Roman" w:cs="Times New Roman"/>
          <w:w w:val="90"/>
        </w:rPr>
        <w:t>п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з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2"/>
          <w:w w:val="90"/>
        </w:rPr>
        <w:t>ц</w:t>
      </w:r>
      <w:r w:rsidRPr="000D7AF7">
        <w:rPr>
          <w:rFonts w:ascii="Times New Roman" w:hAnsi="Times New Roman" w:cs="Times New Roman"/>
          <w:w w:val="90"/>
        </w:rPr>
        <w:t>ия,</w:t>
      </w:r>
      <w:r w:rsidRPr="000D7AF7">
        <w:rPr>
          <w:rFonts w:ascii="Times New Roman" w:hAnsi="Times New Roman" w:cs="Times New Roman"/>
          <w:spacing w:val="43"/>
          <w:w w:val="90"/>
        </w:rPr>
        <w:t xml:space="preserve"> </w:t>
      </w:r>
      <w:r w:rsidRPr="000D7AF7">
        <w:rPr>
          <w:rFonts w:ascii="Times New Roman" w:hAnsi="Times New Roman" w:cs="Times New Roman"/>
          <w:spacing w:val="-2"/>
          <w:w w:val="90"/>
        </w:rPr>
        <w:t>и</w:t>
      </w:r>
      <w:r w:rsidRPr="000D7AF7">
        <w:rPr>
          <w:rFonts w:ascii="Times New Roman" w:hAnsi="Times New Roman" w:cs="Times New Roman"/>
          <w:w w:val="90"/>
        </w:rPr>
        <w:t>сп</w:t>
      </w:r>
      <w:r w:rsidRPr="000D7AF7">
        <w:rPr>
          <w:rFonts w:ascii="Times New Roman" w:hAnsi="Times New Roman" w:cs="Times New Roman"/>
          <w:spacing w:val="-4"/>
          <w:w w:val="90"/>
        </w:rPr>
        <w:t>о</w:t>
      </w:r>
      <w:r w:rsidRPr="000D7AF7">
        <w:rPr>
          <w:rFonts w:ascii="Times New Roman" w:hAnsi="Times New Roman" w:cs="Times New Roman"/>
          <w:spacing w:val="-2"/>
          <w:w w:val="90"/>
        </w:rPr>
        <w:t>лн</w:t>
      </w:r>
      <w:r w:rsidRPr="000D7AF7">
        <w:rPr>
          <w:rFonts w:ascii="Times New Roman" w:hAnsi="Times New Roman" w:cs="Times New Roman"/>
          <w:w w:val="90"/>
        </w:rPr>
        <w:t>и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с</w:t>
      </w:r>
      <w:r w:rsidRPr="000D7AF7">
        <w:rPr>
          <w:rFonts w:ascii="Times New Roman" w:hAnsi="Times New Roman" w:cs="Times New Roman"/>
          <w:spacing w:val="-1"/>
          <w:w w:val="90"/>
        </w:rPr>
        <w:t>т</w:t>
      </w:r>
      <w:r w:rsidRPr="000D7AF7">
        <w:rPr>
          <w:rFonts w:ascii="Times New Roman" w:hAnsi="Times New Roman" w:cs="Times New Roman"/>
          <w:spacing w:val="-4"/>
          <w:w w:val="90"/>
        </w:rPr>
        <w:t>в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w w:val="90"/>
        </w:rPr>
        <w:t>,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п</w:t>
      </w:r>
      <w:r w:rsidRPr="000D7AF7">
        <w:rPr>
          <w:rFonts w:ascii="Times New Roman" w:hAnsi="Times New Roman" w:cs="Times New Roman"/>
          <w:spacing w:val="-6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7"/>
          <w:w w:val="95"/>
        </w:rPr>
        <w:t>г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3"/>
          <w:w w:val="95"/>
        </w:rPr>
        <w:t>г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 xml:space="preserve">а </w:t>
      </w:r>
      <w:r w:rsidRPr="000D7AF7">
        <w:rPr>
          <w:rFonts w:ascii="Times New Roman" w:hAnsi="Times New Roman" w:cs="Times New Roman"/>
          <w:spacing w:val="-2"/>
          <w:w w:val="95"/>
        </w:rPr>
        <w:t>/</w:t>
      </w:r>
      <w:r w:rsidRPr="000D7AF7">
        <w:rPr>
          <w:rFonts w:ascii="Times New Roman" w:hAnsi="Times New Roman" w:cs="Times New Roman"/>
          <w:w w:val="95"/>
        </w:rPr>
        <w:t>/</w:t>
      </w:r>
      <w:r w:rsidRPr="000D7AF7">
        <w:rPr>
          <w:rFonts w:ascii="Times New Roman" w:hAnsi="Times New Roman" w:cs="Times New Roman"/>
          <w:spacing w:val="9"/>
          <w:w w:val="95"/>
        </w:rPr>
        <w:t xml:space="preserve"> </w:t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иа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.,</w:t>
      </w:r>
      <w:r w:rsidRPr="000D7AF7">
        <w:rPr>
          <w:rFonts w:ascii="Times New Roman" w:hAnsi="Times New Roman" w:cs="Times New Roman"/>
          <w:spacing w:val="-2"/>
          <w:w w:val="95"/>
        </w:rPr>
        <w:t>ЭП</w:t>
      </w:r>
      <w:r w:rsidRPr="000D7AF7">
        <w:rPr>
          <w:rFonts w:ascii="Times New Roman" w:hAnsi="Times New Roman" w:cs="Times New Roman"/>
          <w:spacing w:val="-16"/>
          <w:w w:val="95"/>
        </w:rPr>
        <w:t>Т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,</w:t>
      </w:r>
      <w:r w:rsidRPr="000D7AF7">
        <w:rPr>
          <w:rFonts w:ascii="Times New Roman" w:hAnsi="Times New Roman" w:cs="Times New Roman"/>
          <w:spacing w:val="1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2</w:t>
      </w:r>
      <w:r w:rsidRPr="000D7AF7">
        <w:rPr>
          <w:rFonts w:ascii="Times New Roman" w:hAnsi="Times New Roman" w:cs="Times New Roman"/>
          <w:spacing w:val="-2"/>
          <w:w w:val="95"/>
        </w:rPr>
        <w:t>0</w:t>
      </w:r>
      <w:r w:rsidRPr="000D7AF7">
        <w:rPr>
          <w:rFonts w:ascii="Times New Roman" w:hAnsi="Times New Roman" w:cs="Times New Roman"/>
          <w:w w:val="95"/>
        </w:rPr>
        <w:t>0</w:t>
      </w:r>
      <w:r w:rsidRPr="000D7AF7">
        <w:rPr>
          <w:rFonts w:ascii="Times New Roman" w:hAnsi="Times New Roman" w:cs="Times New Roman"/>
          <w:spacing w:val="-2"/>
          <w:w w:val="95"/>
        </w:rPr>
        <w:t>1</w:t>
      </w:r>
      <w:r w:rsidRPr="000D7AF7">
        <w:rPr>
          <w:rFonts w:ascii="Times New Roman" w:hAnsi="Times New Roman" w:cs="Times New Roman"/>
          <w:w w:val="95"/>
        </w:rPr>
        <w:t xml:space="preserve">: </w:t>
      </w:r>
      <w:r w:rsidRPr="000D7AF7">
        <w:rPr>
          <w:rFonts w:ascii="Times New Roman" w:hAnsi="Times New Roman" w:cs="Times New Roman"/>
          <w:spacing w:val="1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№</w:t>
      </w:r>
      <w:r w:rsidRPr="000D7AF7">
        <w:rPr>
          <w:rFonts w:ascii="Times New Roman" w:hAnsi="Times New Roman" w:cs="Times New Roman"/>
          <w:spacing w:val="-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4</w:t>
      </w:r>
    </w:p>
    <w:p w:rsidR="009B4A74" w:rsidRPr="000D7AF7" w:rsidRDefault="009B4A74" w:rsidP="009B4A74">
      <w:pPr>
        <w:pStyle w:val="a3"/>
        <w:tabs>
          <w:tab w:val="left" w:pos="2992"/>
        </w:tabs>
        <w:kinsoku w:val="0"/>
        <w:overflowPunct w:val="0"/>
        <w:spacing w:before="4"/>
        <w:ind w:left="112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-2"/>
          <w:w w:val="95"/>
        </w:rPr>
        <w:t>о</w:t>
      </w:r>
      <w:r w:rsidRPr="000D7AF7">
        <w:rPr>
          <w:rFonts w:ascii="Times New Roman" w:hAnsi="Times New Roman" w:cs="Times New Roman"/>
          <w:spacing w:val="1"/>
          <w:w w:val="95"/>
        </w:rPr>
        <w:t>ро</w:t>
      </w:r>
      <w:r w:rsidRPr="000D7AF7">
        <w:rPr>
          <w:rFonts w:ascii="Times New Roman" w:hAnsi="Times New Roman" w:cs="Times New Roman"/>
          <w:spacing w:val="-2"/>
          <w:w w:val="95"/>
        </w:rPr>
        <w:t>ки</w:t>
      </w:r>
      <w:r w:rsidRPr="000D7AF7">
        <w:rPr>
          <w:rFonts w:ascii="Times New Roman" w:hAnsi="Times New Roman" w:cs="Times New Roman"/>
          <w:w w:val="95"/>
        </w:rPr>
        <w:t>на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2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э</w:t>
      </w:r>
      <w:r w:rsidRPr="000D7AF7">
        <w:rPr>
          <w:rFonts w:ascii="Times New Roman" w:hAnsi="Times New Roman" w:cs="Times New Roman"/>
          <w:spacing w:val="-22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spacing w:val="10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1"/>
          <w:w w:val="95"/>
        </w:rPr>
        <w:t>.,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2"/>
          <w:w w:val="95"/>
        </w:rPr>
        <w:t>9</w:t>
      </w:r>
      <w:r w:rsidRPr="000D7AF7">
        <w:rPr>
          <w:rFonts w:ascii="Times New Roman" w:hAnsi="Times New Roman" w:cs="Times New Roman"/>
          <w:w w:val="95"/>
        </w:rPr>
        <w:t>88</w:t>
      </w:r>
    </w:p>
    <w:p w:rsidR="009B4A74" w:rsidRPr="000D7AF7" w:rsidRDefault="009B4A74" w:rsidP="009B4A74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tabs>
          <w:tab w:val="left" w:pos="2992"/>
        </w:tabs>
        <w:kinsoku w:val="0"/>
        <w:overflowPunct w:val="0"/>
        <w:spacing w:line="358" w:lineRule="auto"/>
        <w:ind w:left="112" w:right="1110"/>
        <w:rPr>
          <w:rFonts w:ascii="Times New Roman" w:hAnsi="Times New Roman" w:cs="Times New Roman"/>
          <w:w w:val="95"/>
        </w:rPr>
      </w:pPr>
      <w:r w:rsidRPr="000D7AF7">
        <w:rPr>
          <w:rFonts w:ascii="Times New Roman" w:hAnsi="Times New Roman" w:cs="Times New Roman"/>
          <w:spacing w:val="-6"/>
          <w:w w:val="95"/>
        </w:rPr>
        <w:t>С</w:t>
      </w:r>
      <w:r w:rsidRPr="000D7AF7">
        <w:rPr>
          <w:rFonts w:ascii="Times New Roman" w:hAnsi="Times New Roman" w:cs="Times New Roman"/>
          <w:spacing w:val="-3"/>
          <w:w w:val="95"/>
        </w:rPr>
        <w:t>т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w w:val="95"/>
        </w:rPr>
        <w:t>пе</w:t>
      </w:r>
      <w:r w:rsidRPr="000D7AF7">
        <w:rPr>
          <w:rFonts w:ascii="Times New Roman" w:hAnsi="Times New Roman" w:cs="Times New Roman"/>
          <w:spacing w:val="-2"/>
          <w:w w:val="95"/>
        </w:rPr>
        <w:t>л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  <w:t>В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1"/>
          <w:w w:val="95"/>
        </w:rPr>
        <w:t>и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12"/>
          <w:w w:val="95"/>
        </w:rPr>
        <w:t xml:space="preserve"> 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ам</w:t>
      </w:r>
      <w:r w:rsidRPr="000D7AF7">
        <w:rPr>
          <w:rFonts w:ascii="Times New Roman" w:hAnsi="Times New Roman" w:cs="Times New Roman"/>
          <w:spacing w:val="-3"/>
          <w:w w:val="95"/>
        </w:rPr>
        <w:t>е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11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м</w:t>
      </w:r>
      <w:r w:rsidRPr="000D7AF7">
        <w:rPr>
          <w:rFonts w:ascii="Times New Roman" w:hAnsi="Times New Roman" w:cs="Times New Roman"/>
          <w:spacing w:val="-2"/>
          <w:w w:val="95"/>
        </w:rPr>
        <w:t>уз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ки.</w:t>
      </w:r>
      <w:r w:rsidRPr="000D7AF7">
        <w:rPr>
          <w:rFonts w:ascii="Times New Roman" w:hAnsi="Times New Roman" w:cs="Times New Roman"/>
          <w:spacing w:val="-4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spacing w:val="-7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3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>2-е,</w:t>
      </w:r>
      <w:r w:rsidRPr="000D7AF7">
        <w:rPr>
          <w:rFonts w:ascii="Times New Roman" w:hAnsi="Times New Roman" w:cs="Times New Roman"/>
          <w:spacing w:val="-5"/>
          <w:w w:val="95"/>
        </w:rPr>
        <w:t xml:space="preserve"> </w:t>
      </w:r>
      <w:r w:rsidRPr="000D7AF7">
        <w:rPr>
          <w:rFonts w:ascii="Times New Roman" w:hAnsi="Times New Roman" w:cs="Times New Roman"/>
          <w:spacing w:val="-8"/>
          <w:w w:val="95"/>
        </w:rPr>
        <w:t>М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з</w:t>
      </w:r>
      <w:r w:rsidRPr="000D7AF7">
        <w:rPr>
          <w:rFonts w:ascii="Times New Roman" w:hAnsi="Times New Roman" w:cs="Times New Roman"/>
          <w:spacing w:val="1"/>
          <w:w w:val="95"/>
        </w:rPr>
        <w:t>ы</w:t>
      </w:r>
      <w:r w:rsidRPr="000D7AF7">
        <w:rPr>
          <w:rFonts w:ascii="Times New Roman" w:hAnsi="Times New Roman" w:cs="Times New Roman"/>
          <w:spacing w:val="-5"/>
          <w:w w:val="95"/>
        </w:rPr>
        <w:t>к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1"/>
          <w:w w:val="95"/>
        </w:rPr>
        <w:t>,</w:t>
      </w:r>
      <w:r w:rsidRPr="000D7AF7">
        <w:rPr>
          <w:rFonts w:ascii="Times New Roman" w:hAnsi="Times New Roman" w:cs="Times New Roman"/>
          <w:w w:val="95"/>
        </w:rPr>
        <w:t>1</w:t>
      </w:r>
      <w:r w:rsidRPr="000D7AF7">
        <w:rPr>
          <w:rFonts w:ascii="Times New Roman" w:hAnsi="Times New Roman" w:cs="Times New Roman"/>
          <w:spacing w:val="-2"/>
          <w:w w:val="95"/>
        </w:rPr>
        <w:t>97</w:t>
      </w:r>
      <w:r w:rsidRPr="000D7AF7">
        <w:rPr>
          <w:rFonts w:ascii="Times New Roman" w:hAnsi="Times New Roman" w:cs="Times New Roman"/>
          <w:w w:val="95"/>
        </w:rPr>
        <w:t>0</w:t>
      </w:r>
      <w:r w:rsidRPr="000D7AF7">
        <w:rPr>
          <w:rFonts w:ascii="Times New Roman" w:hAnsi="Times New Roman" w:cs="Times New Roman"/>
        </w:rPr>
        <w:t xml:space="preserve"> </w:t>
      </w:r>
      <w:r w:rsidRPr="000D7AF7">
        <w:rPr>
          <w:rFonts w:ascii="Times New Roman" w:hAnsi="Times New Roman" w:cs="Times New Roman"/>
          <w:spacing w:val="-9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ай</w:t>
      </w:r>
      <w:r w:rsidRPr="000D7AF7">
        <w:rPr>
          <w:rFonts w:ascii="Times New Roman" w:hAnsi="Times New Roman" w:cs="Times New Roman"/>
          <w:spacing w:val="-4"/>
          <w:w w:val="95"/>
        </w:rPr>
        <w:t>м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w w:val="95"/>
        </w:rPr>
        <w:t>в</w:t>
      </w:r>
      <w:r w:rsidRPr="000D7AF7">
        <w:rPr>
          <w:rFonts w:ascii="Times New Roman" w:hAnsi="Times New Roman" w:cs="Times New Roman"/>
          <w:spacing w:val="-8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И</w:t>
      </w:r>
      <w:r w:rsidRPr="000D7AF7">
        <w:rPr>
          <w:rFonts w:ascii="Times New Roman" w:hAnsi="Times New Roman" w:cs="Times New Roman"/>
          <w:w w:val="95"/>
        </w:rPr>
        <w:t>.</w:t>
      </w:r>
      <w:r w:rsidRPr="000D7AF7">
        <w:rPr>
          <w:rFonts w:ascii="Times New Roman" w:hAnsi="Times New Roman" w:cs="Times New Roman"/>
          <w:w w:val="95"/>
        </w:rPr>
        <w:tab/>
      </w:r>
      <w:r w:rsidRPr="000D7AF7">
        <w:rPr>
          <w:rFonts w:ascii="Times New Roman" w:hAnsi="Times New Roman" w:cs="Times New Roman"/>
          <w:spacing w:val="-1"/>
          <w:w w:val="95"/>
        </w:rPr>
        <w:t>Ф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5"/>
          <w:w w:val="95"/>
        </w:rPr>
        <w:t>р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п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4"/>
          <w:w w:val="95"/>
        </w:rPr>
        <w:t>а</w:t>
      </w:r>
      <w:r w:rsidRPr="000D7AF7">
        <w:rPr>
          <w:rFonts w:ascii="Times New Roman" w:hAnsi="Times New Roman" w:cs="Times New Roman"/>
          <w:w w:val="95"/>
        </w:rPr>
        <w:t>н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spacing w:val="-3"/>
          <w:w w:val="95"/>
        </w:rPr>
        <w:t>ы</w:t>
      </w:r>
      <w:r w:rsidRPr="000D7AF7">
        <w:rPr>
          <w:rFonts w:ascii="Times New Roman" w:hAnsi="Times New Roman" w:cs="Times New Roman"/>
          <w:w w:val="95"/>
        </w:rPr>
        <w:t>й</w:t>
      </w:r>
      <w:r w:rsidRPr="000D7AF7">
        <w:rPr>
          <w:rFonts w:ascii="Times New Roman" w:hAnsi="Times New Roman" w:cs="Times New Roman"/>
          <w:spacing w:val="-45"/>
          <w:w w:val="95"/>
        </w:rPr>
        <w:t xml:space="preserve"> </w:t>
      </w:r>
      <w:r w:rsidRPr="000D7AF7">
        <w:rPr>
          <w:rFonts w:ascii="Times New Roman" w:hAnsi="Times New Roman" w:cs="Times New Roman"/>
          <w:spacing w:val="1"/>
          <w:w w:val="95"/>
        </w:rPr>
        <w:t>д</w:t>
      </w:r>
      <w:r w:rsidRPr="000D7AF7">
        <w:rPr>
          <w:rFonts w:ascii="Times New Roman" w:hAnsi="Times New Roman" w:cs="Times New Roman"/>
          <w:spacing w:val="-4"/>
          <w:w w:val="95"/>
        </w:rPr>
        <w:t>у</w:t>
      </w:r>
      <w:r w:rsidRPr="000D7AF7">
        <w:rPr>
          <w:rFonts w:ascii="Times New Roman" w:hAnsi="Times New Roman" w:cs="Times New Roman"/>
          <w:spacing w:val="-2"/>
          <w:w w:val="95"/>
        </w:rPr>
        <w:t>э</w:t>
      </w:r>
      <w:r w:rsidRPr="000D7AF7">
        <w:rPr>
          <w:rFonts w:ascii="Times New Roman" w:hAnsi="Times New Roman" w:cs="Times New Roman"/>
          <w:spacing w:val="-1"/>
          <w:w w:val="95"/>
        </w:rPr>
        <w:t>т</w:t>
      </w:r>
      <w:r w:rsidRPr="000D7AF7">
        <w:rPr>
          <w:rFonts w:ascii="Times New Roman" w:hAnsi="Times New Roman" w:cs="Times New Roman"/>
          <w:w w:val="95"/>
        </w:rPr>
        <w:t>:</w:t>
      </w:r>
      <w:r w:rsidRPr="000D7AF7">
        <w:rPr>
          <w:rFonts w:ascii="Times New Roman" w:hAnsi="Times New Roman" w:cs="Times New Roman"/>
          <w:spacing w:val="-37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с</w:t>
      </w:r>
      <w:r w:rsidRPr="000D7AF7">
        <w:rPr>
          <w:rFonts w:ascii="Times New Roman" w:hAnsi="Times New Roman" w:cs="Times New Roman"/>
          <w:spacing w:val="1"/>
          <w:w w:val="95"/>
        </w:rPr>
        <w:t>о</w:t>
      </w:r>
      <w:r w:rsidRPr="000D7AF7">
        <w:rPr>
          <w:rFonts w:ascii="Times New Roman" w:hAnsi="Times New Roman" w:cs="Times New Roman"/>
          <w:spacing w:val="-4"/>
          <w:w w:val="95"/>
        </w:rPr>
        <w:t>в</w:t>
      </w:r>
      <w:r w:rsidRPr="000D7AF7">
        <w:rPr>
          <w:rFonts w:ascii="Times New Roman" w:hAnsi="Times New Roman" w:cs="Times New Roman"/>
          <w:spacing w:val="1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ем</w:t>
      </w:r>
      <w:r w:rsidRPr="000D7AF7">
        <w:rPr>
          <w:rFonts w:ascii="Times New Roman" w:hAnsi="Times New Roman" w:cs="Times New Roman"/>
          <w:spacing w:val="-4"/>
          <w:w w:val="95"/>
        </w:rPr>
        <w:t>е</w:t>
      </w:r>
      <w:r w:rsidRPr="000D7AF7">
        <w:rPr>
          <w:rFonts w:ascii="Times New Roman" w:hAnsi="Times New Roman" w:cs="Times New Roman"/>
          <w:spacing w:val="-2"/>
          <w:w w:val="95"/>
        </w:rPr>
        <w:t>н</w:t>
      </w:r>
      <w:r w:rsidRPr="000D7AF7">
        <w:rPr>
          <w:rFonts w:ascii="Times New Roman" w:hAnsi="Times New Roman" w:cs="Times New Roman"/>
          <w:w w:val="95"/>
        </w:rPr>
        <w:t>ная</w:t>
      </w:r>
      <w:r w:rsidRPr="000D7AF7">
        <w:rPr>
          <w:rFonts w:ascii="Times New Roman" w:hAnsi="Times New Roman" w:cs="Times New Roman"/>
          <w:spacing w:val="-46"/>
          <w:w w:val="95"/>
        </w:rPr>
        <w:t xml:space="preserve"> </w:t>
      </w:r>
      <w:r w:rsidRPr="000D7AF7">
        <w:rPr>
          <w:rFonts w:ascii="Times New Roman" w:hAnsi="Times New Roman" w:cs="Times New Roman"/>
          <w:spacing w:val="-2"/>
          <w:w w:val="95"/>
        </w:rPr>
        <w:t>ж</w:t>
      </w:r>
      <w:r w:rsidRPr="000D7AF7">
        <w:rPr>
          <w:rFonts w:ascii="Times New Roman" w:hAnsi="Times New Roman" w:cs="Times New Roman"/>
          <w:w w:val="95"/>
        </w:rPr>
        <w:t>и</w:t>
      </w:r>
      <w:r w:rsidRPr="000D7AF7">
        <w:rPr>
          <w:rFonts w:ascii="Times New Roman" w:hAnsi="Times New Roman" w:cs="Times New Roman"/>
          <w:spacing w:val="-2"/>
          <w:w w:val="95"/>
        </w:rPr>
        <w:t>зн</w:t>
      </w:r>
      <w:r w:rsidRPr="000D7AF7">
        <w:rPr>
          <w:rFonts w:ascii="Times New Roman" w:hAnsi="Times New Roman" w:cs="Times New Roman"/>
          <w:w w:val="95"/>
        </w:rPr>
        <w:t>ь</w:t>
      </w:r>
      <w:r w:rsidRPr="000D7AF7">
        <w:rPr>
          <w:rFonts w:ascii="Times New Roman" w:hAnsi="Times New Roman" w:cs="Times New Roman"/>
          <w:spacing w:val="-45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жан</w:t>
      </w:r>
      <w:r w:rsidRPr="000D7AF7">
        <w:rPr>
          <w:rFonts w:ascii="Times New Roman" w:hAnsi="Times New Roman" w:cs="Times New Roman"/>
          <w:spacing w:val="-3"/>
          <w:w w:val="95"/>
        </w:rPr>
        <w:t>р</w:t>
      </w:r>
      <w:r w:rsidRPr="000D7AF7">
        <w:rPr>
          <w:rFonts w:ascii="Times New Roman" w:hAnsi="Times New Roman" w:cs="Times New Roman"/>
          <w:w w:val="95"/>
        </w:rPr>
        <w:t>а</w:t>
      </w:r>
      <w:r w:rsidRPr="000D7AF7">
        <w:rPr>
          <w:rFonts w:ascii="Times New Roman" w:hAnsi="Times New Roman" w:cs="Times New Roman"/>
          <w:spacing w:val="-46"/>
          <w:w w:val="95"/>
        </w:rPr>
        <w:t xml:space="preserve"> </w:t>
      </w:r>
      <w:r w:rsidRPr="000D7AF7">
        <w:rPr>
          <w:rFonts w:ascii="Times New Roman" w:hAnsi="Times New Roman" w:cs="Times New Roman"/>
          <w:w w:val="95"/>
        </w:rPr>
        <w:t>/</w:t>
      </w:r>
    </w:p>
    <w:p w:rsidR="009B4A74" w:rsidRPr="000D7AF7" w:rsidRDefault="009B4A74" w:rsidP="009B4A74">
      <w:pPr>
        <w:pStyle w:val="a3"/>
        <w:kinsoku w:val="0"/>
        <w:overflowPunct w:val="0"/>
        <w:spacing w:before="4"/>
        <w:ind w:left="299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w w:val="90"/>
        </w:rPr>
        <w:t>е</w:t>
      </w:r>
      <w:r w:rsidRPr="000D7AF7">
        <w:rPr>
          <w:rFonts w:ascii="Times New Roman" w:hAnsi="Times New Roman" w:cs="Times New Roman"/>
          <w:spacing w:val="-5"/>
          <w:w w:val="90"/>
        </w:rPr>
        <w:t>ж</w:t>
      </w:r>
      <w:r w:rsidRPr="000D7AF7">
        <w:rPr>
          <w:rFonts w:ascii="Times New Roman" w:hAnsi="Times New Roman" w:cs="Times New Roman"/>
          <w:w w:val="90"/>
        </w:rPr>
        <w:t>ек</w:t>
      </w:r>
      <w:r w:rsidRPr="000D7AF7">
        <w:rPr>
          <w:rFonts w:ascii="Times New Roman" w:hAnsi="Times New Roman" w:cs="Times New Roman"/>
          <w:spacing w:val="-7"/>
          <w:w w:val="90"/>
        </w:rPr>
        <w:t>в</w:t>
      </w:r>
      <w:r w:rsidRPr="000D7AF7">
        <w:rPr>
          <w:rFonts w:ascii="Times New Roman" w:hAnsi="Times New Roman" w:cs="Times New Roman"/>
          <w:w w:val="90"/>
        </w:rPr>
        <w:t>а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1"/>
          <w:w w:val="90"/>
        </w:rPr>
        <w:t>т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spacing w:val="-2"/>
          <w:w w:val="90"/>
        </w:rPr>
        <w:t>ль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-2"/>
          <w:w w:val="90"/>
        </w:rPr>
        <w:t>ы</w:t>
      </w:r>
      <w:r w:rsidRPr="000D7AF7">
        <w:rPr>
          <w:rFonts w:ascii="Times New Roman" w:hAnsi="Times New Roman" w:cs="Times New Roman"/>
          <w:w w:val="90"/>
        </w:rPr>
        <w:t>й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ж</w:t>
      </w:r>
      <w:r w:rsidRPr="000D7AF7">
        <w:rPr>
          <w:rFonts w:ascii="Times New Roman" w:hAnsi="Times New Roman" w:cs="Times New Roman"/>
          <w:spacing w:val="-1"/>
          <w:w w:val="90"/>
        </w:rPr>
        <w:t>у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w w:val="90"/>
        </w:rPr>
        <w:t>н</w:t>
      </w:r>
      <w:r w:rsidRPr="000D7AF7">
        <w:rPr>
          <w:rFonts w:ascii="Times New Roman" w:hAnsi="Times New Roman" w:cs="Times New Roman"/>
          <w:spacing w:val="2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л</w:t>
      </w:r>
      <w:r w:rsidRPr="000D7AF7">
        <w:rPr>
          <w:rFonts w:ascii="Times New Roman" w:hAnsi="Times New Roman" w:cs="Times New Roman"/>
          <w:spacing w:val="19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"</w:t>
      </w:r>
      <w:r w:rsidRPr="000D7AF7">
        <w:rPr>
          <w:rFonts w:ascii="Times New Roman" w:hAnsi="Times New Roman" w:cs="Times New Roman"/>
          <w:spacing w:val="-4"/>
          <w:w w:val="90"/>
        </w:rPr>
        <w:t>П</w:t>
      </w:r>
      <w:r w:rsidRPr="000D7AF7">
        <w:rPr>
          <w:rFonts w:ascii="Times New Roman" w:hAnsi="Times New Roman" w:cs="Times New Roman"/>
          <w:w w:val="90"/>
        </w:rPr>
        <w:t>иа</w:t>
      </w:r>
      <w:r w:rsidRPr="000D7AF7">
        <w:rPr>
          <w:rFonts w:ascii="Times New Roman" w:hAnsi="Times New Roman" w:cs="Times New Roman"/>
          <w:spacing w:val="-2"/>
          <w:w w:val="90"/>
        </w:rPr>
        <w:t>н</w:t>
      </w:r>
      <w:r w:rsidRPr="000D7AF7">
        <w:rPr>
          <w:rFonts w:ascii="Times New Roman" w:hAnsi="Times New Roman" w:cs="Times New Roman"/>
          <w:w w:val="90"/>
        </w:rPr>
        <w:t>о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spacing w:val="-3"/>
          <w:w w:val="90"/>
        </w:rPr>
        <w:t>ф</w:t>
      </w:r>
      <w:r w:rsidRPr="000D7AF7">
        <w:rPr>
          <w:rFonts w:ascii="Times New Roman" w:hAnsi="Times New Roman" w:cs="Times New Roman"/>
          <w:spacing w:val="1"/>
          <w:w w:val="90"/>
        </w:rPr>
        <w:t>о</w:t>
      </w:r>
      <w:r w:rsidRPr="000D7AF7">
        <w:rPr>
          <w:rFonts w:ascii="Times New Roman" w:hAnsi="Times New Roman" w:cs="Times New Roman"/>
          <w:spacing w:val="-4"/>
          <w:w w:val="90"/>
        </w:rPr>
        <w:t>р</w:t>
      </w:r>
      <w:r w:rsidRPr="000D7AF7">
        <w:rPr>
          <w:rFonts w:ascii="Times New Roman" w:hAnsi="Times New Roman" w:cs="Times New Roman"/>
          <w:spacing w:val="-9"/>
          <w:w w:val="90"/>
        </w:rPr>
        <w:t>у</w:t>
      </w:r>
      <w:r w:rsidRPr="000D7AF7">
        <w:rPr>
          <w:rFonts w:ascii="Times New Roman" w:hAnsi="Times New Roman" w:cs="Times New Roman"/>
          <w:w w:val="90"/>
        </w:rPr>
        <w:t xml:space="preserve">м" </w:t>
      </w:r>
      <w:r w:rsidRPr="000D7AF7">
        <w:rPr>
          <w:rFonts w:ascii="Times New Roman" w:hAnsi="Times New Roman" w:cs="Times New Roman"/>
          <w:spacing w:val="57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№</w:t>
      </w:r>
      <w:r w:rsidRPr="000D7AF7">
        <w:rPr>
          <w:rFonts w:ascii="Times New Roman" w:hAnsi="Times New Roman" w:cs="Times New Roman"/>
          <w:spacing w:val="22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2,</w:t>
      </w:r>
      <w:r w:rsidRPr="000D7AF7">
        <w:rPr>
          <w:rFonts w:ascii="Times New Roman" w:hAnsi="Times New Roman" w:cs="Times New Roman"/>
          <w:spacing w:val="24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2</w:t>
      </w:r>
      <w:r w:rsidRPr="000D7AF7">
        <w:rPr>
          <w:rFonts w:ascii="Times New Roman" w:hAnsi="Times New Roman" w:cs="Times New Roman"/>
          <w:spacing w:val="-2"/>
          <w:w w:val="90"/>
        </w:rPr>
        <w:t>0</w:t>
      </w:r>
      <w:r w:rsidRPr="000D7AF7">
        <w:rPr>
          <w:rFonts w:ascii="Times New Roman" w:hAnsi="Times New Roman" w:cs="Times New Roman"/>
          <w:spacing w:val="-10"/>
          <w:w w:val="90"/>
        </w:rPr>
        <w:t>1</w:t>
      </w:r>
      <w:r w:rsidRPr="000D7AF7">
        <w:rPr>
          <w:rFonts w:ascii="Times New Roman" w:hAnsi="Times New Roman" w:cs="Times New Roman"/>
          <w:w w:val="90"/>
        </w:rPr>
        <w:t>1,</w:t>
      </w:r>
    </w:p>
    <w:p w:rsidR="009B4A74" w:rsidRPr="000D7AF7" w:rsidRDefault="009B4A74" w:rsidP="009B4A74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9B4A74" w:rsidRPr="000D7AF7" w:rsidRDefault="009B4A74" w:rsidP="009B4A74">
      <w:pPr>
        <w:pStyle w:val="a3"/>
        <w:kinsoku w:val="0"/>
        <w:overflowPunct w:val="0"/>
        <w:ind w:left="2992"/>
        <w:rPr>
          <w:rFonts w:ascii="Times New Roman" w:hAnsi="Times New Roman" w:cs="Times New Roman"/>
          <w:w w:val="90"/>
        </w:rPr>
      </w:pP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6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w w:val="90"/>
        </w:rPr>
        <w:t>.</w:t>
      </w:r>
      <w:r w:rsidRPr="000D7AF7">
        <w:rPr>
          <w:rFonts w:ascii="Times New Roman" w:hAnsi="Times New Roman" w:cs="Times New Roman"/>
          <w:spacing w:val="5"/>
          <w:w w:val="90"/>
        </w:rPr>
        <w:t xml:space="preserve"> </w:t>
      </w:r>
      <w:r w:rsidRPr="000D7AF7">
        <w:rPr>
          <w:rFonts w:ascii="Times New Roman" w:hAnsi="Times New Roman" w:cs="Times New Roman"/>
          <w:spacing w:val="1"/>
          <w:w w:val="90"/>
        </w:rPr>
        <w:t>З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spacing w:val="1"/>
          <w:w w:val="90"/>
        </w:rPr>
        <w:t>д</w:t>
      </w:r>
      <w:r w:rsidRPr="000D7AF7">
        <w:rPr>
          <w:rFonts w:ascii="Times New Roman" w:hAnsi="Times New Roman" w:cs="Times New Roman"/>
          <w:spacing w:val="-3"/>
          <w:w w:val="90"/>
        </w:rPr>
        <w:t>е</w:t>
      </w:r>
      <w:r w:rsidRPr="000D7AF7">
        <w:rPr>
          <w:rFonts w:ascii="Times New Roman" w:hAnsi="Times New Roman" w:cs="Times New Roman"/>
          <w:spacing w:val="1"/>
          <w:w w:val="90"/>
        </w:rPr>
        <w:t>р</w:t>
      </w:r>
      <w:r w:rsidRPr="000D7AF7">
        <w:rPr>
          <w:rFonts w:ascii="Times New Roman" w:hAnsi="Times New Roman" w:cs="Times New Roman"/>
          <w:spacing w:val="-4"/>
          <w:w w:val="90"/>
        </w:rPr>
        <w:t>а</w:t>
      </w:r>
      <w:r w:rsidRPr="000D7AF7">
        <w:rPr>
          <w:rFonts w:ascii="Times New Roman" w:hAnsi="Times New Roman" w:cs="Times New Roman"/>
          <w:w w:val="90"/>
        </w:rPr>
        <w:t>ц</w:t>
      </w:r>
      <w:r w:rsidRPr="000D7AF7">
        <w:rPr>
          <w:rFonts w:ascii="Times New Roman" w:hAnsi="Times New Roman" w:cs="Times New Roman"/>
          <w:spacing w:val="-2"/>
          <w:w w:val="90"/>
        </w:rPr>
        <w:t>к</w:t>
      </w:r>
      <w:r w:rsidRPr="000D7AF7">
        <w:rPr>
          <w:rFonts w:ascii="Times New Roman" w:hAnsi="Times New Roman" w:cs="Times New Roman"/>
          <w:w w:val="90"/>
        </w:rPr>
        <w:t>ий</w:t>
      </w:r>
      <w:r w:rsidRPr="000D7AF7">
        <w:rPr>
          <w:rFonts w:ascii="Times New Roman" w:hAnsi="Times New Roman" w:cs="Times New Roman"/>
          <w:spacing w:val="-1"/>
          <w:w w:val="90"/>
        </w:rPr>
        <w:t xml:space="preserve"> </w:t>
      </w:r>
      <w:r w:rsidRPr="000D7AF7">
        <w:rPr>
          <w:rFonts w:ascii="Times New Roman" w:hAnsi="Times New Roman" w:cs="Times New Roman"/>
          <w:w w:val="90"/>
        </w:rPr>
        <w:t>В.</w:t>
      </w:r>
    </w:p>
    <w:p w:rsidR="009B4A74" w:rsidRPr="000D7AF7" w:rsidRDefault="009B4A74" w:rsidP="009B4A74">
      <w:pPr>
        <w:pStyle w:val="a3"/>
        <w:tabs>
          <w:tab w:val="left" w:pos="1474"/>
        </w:tabs>
        <w:kinsoku w:val="0"/>
        <w:overflowPunct w:val="0"/>
        <w:spacing w:before="4" w:line="358" w:lineRule="auto"/>
        <w:ind w:left="112" w:right="104"/>
        <w:jc w:val="both"/>
        <w:rPr>
          <w:rFonts w:ascii="Times New Roman" w:hAnsi="Times New Roman" w:cs="Times New Roman"/>
          <w:w w:val="90"/>
        </w:rPr>
      </w:pPr>
    </w:p>
    <w:p w:rsidR="009B4A74" w:rsidRPr="000D7AF7" w:rsidRDefault="009B4A74" w:rsidP="009B4A74"/>
    <w:p w:rsidR="009B4A74" w:rsidRPr="000D7AF7" w:rsidRDefault="009B4A74" w:rsidP="009B4A74"/>
    <w:p w:rsidR="009B4A74" w:rsidRPr="000D7AF7" w:rsidRDefault="009B4A74" w:rsidP="009B4A74"/>
    <w:p w:rsidR="009B4A74" w:rsidRPr="009B4A74" w:rsidRDefault="009B4A74" w:rsidP="009B4A74">
      <w:pPr>
        <w:sectPr w:rsidR="009B4A74" w:rsidRPr="009B4A74">
          <w:pgSz w:w="11900" w:h="16840"/>
          <w:pgMar w:top="640" w:right="1120" w:bottom="280" w:left="1020" w:header="720" w:footer="720" w:gutter="0"/>
          <w:cols w:space="720" w:equalWidth="0">
            <w:col w:w="9760"/>
          </w:cols>
          <w:noEndnote/>
        </w:sectPr>
      </w:pPr>
    </w:p>
    <w:p w:rsidR="004220DF" w:rsidRDefault="004220DF"/>
    <w:sectPr w:rsidR="004220DF" w:rsidSect="00BA1CC6">
      <w:pgSz w:w="11900" w:h="16840"/>
      <w:pgMar w:top="640" w:right="960" w:bottom="280" w:left="1020" w:header="720" w:footer="720" w:gutter="0"/>
      <w:cols w:space="720" w:equalWidth="0">
        <w:col w:w="9920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728" w:rsidRDefault="00BF1728" w:rsidP="00815AC0">
      <w:r>
        <w:separator/>
      </w:r>
    </w:p>
  </w:endnote>
  <w:endnote w:type="continuationSeparator" w:id="1">
    <w:p w:rsidR="00BF1728" w:rsidRDefault="00BF1728" w:rsidP="00815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9862"/>
      <w:docPartObj>
        <w:docPartGallery w:val="Page Numbers (Bottom of Page)"/>
        <w:docPartUnique/>
      </w:docPartObj>
    </w:sdtPr>
    <w:sdtContent>
      <w:p w:rsidR="00FD335F" w:rsidRDefault="00F44D6D">
        <w:pPr>
          <w:pStyle w:val="a8"/>
          <w:jc w:val="center"/>
        </w:pPr>
        <w:r>
          <w:fldChar w:fldCharType="begin"/>
        </w:r>
        <w:r w:rsidR="00FD335F">
          <w:instrText xml:space="preserve"> PAGE   \* MERGEFORMAT </w:instrText>
        </w:r>
        <w:r>
          <w:fldChar w:fldCharType="separate"/>
        </w:r>
        <w:r w:rsidR="000276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335F" w:rsidRDefault="00FD335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728" w:rsidRDefault="00BF1728" w:rsidP="00815AC0">
      <w:r>
        <w:separator/>
      </w:r>
    </w:p>
  </w:footnote>
  <w:footnote w:type="continuationSeparator" w:id="1">
    <w:p w:rsidR="00BF1728" w:rsidRDefault="00BF1728" w:rsidP="00815A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upperRoman"/>
      <w:lvlText w:val="%2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140"/>
      </w:pPr>
      <w:rPr>
        <w:rFonts w:ascii="Times New Roman" w:hAnsi="Times New Roman" w:cs="Times New Roman"/>
        <w:b w:val="0"/>
        <w:bCs w:val="0"/>
        <w:i/>
        <w:iCs/>
        <w:w w:val="99"/>
        <w:sz w:val="24"/>
        <w:szCs w:val="24"/>
      </w:rPr>
    </w:lvl>
    <w:lvl w:ilvl="1">
      <w:numFmt w:val="bullet"/>
      <w:lvlText w:val="•"/>
      <w:lvlJc w:val="left"/>
      <w:pPr>
        <w:ind w:hanging="733"/>
      </w:pPr>
      <w:rPr>
        <w:rFonts w:ascii="Arial" w:hAnsi="Arial" w:cs="Arial"/>
        <w:b w:val="0"/>
        <w:bCs w:val="0"/>
        <w:color w:val="000009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668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1">
      <w:numFmt w:val="bullet"/>
      <w:lvlText w:val="-"/>
      <w:lvlJc w:val="left"/>
      <w:pPr>
        <w:ind w:hanging="48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numFmt w:val="bullet"/>
      <w:lvlText w:val="•"/>
      <w:lvlJc w:val="left"/>
      <w:pPr>
        <w:ind w:hanging="36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-"/>
      <w:lvlJc w:val="left"/>
      <w:pPr>
        <w:ind w:hanging="57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598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hanging="24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hanging="28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numFmt w:val="bullet"/>
      <w:lvlText w:val="•"/>
      <w:lvlJc w:val="left"/>
      <w:pPr>
        <w:ind w:hanging="286"/>
      </w:pPr>
      <w:rPr>
        <w:rFonts w:ascii="Arial" w:hAnsi="Arial" w:cs="Arial"/>
        <w:b w:val="0"/>
        <w:bCs w:val="0"/>
        <w:color w:val="000009"/>
        <w:w w:val="131"/>
        <w:sz w:val="28"/>
        <w:szCs w:val="28"/>
      </w:rPr>
    </w:lvl>
    <w:lvl w:ilvl="1">
      <w:numFmt w:val="bullet"/>
      <w:lvlText w:val="•"/>
      <w:lvlJc w:val="left"/>
      <w:pPr>
        <w:ind w:hanging="360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  <w:pPr>
        <w:ind w:hanging="28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308"/>
      </w:pPr>
      <w:rPr>
        <w:rFonts w:ascii="Times New Roman" w:hAnsi="Times New Roman" w:cs="Times New Roman"/>
        <w:b w:val="0"/>
        <w:bCs w:val="0"/>
        <w:i/>
        <w:iCs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17B40284"/>
    <w:multiLevelType w:val="multilevel"/>
    <w:tmpl w:val="00000885"/>
    <w:lvl w:ilvl="0">
      <w:start w:val="1"/>
      <w:numFmt w:val="upperRoman"/>
      <w:lvlText w:val="%1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upperRoman"/>
      <w:lvlText w:val="%2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7BC931BB"/>
    <w:multiLevelType w:val="multilevel"/>
    <w:tmpl w:val="00000885"/>
    <w:lvl w:ilvl="0">
      <w:start w:val="1"/>
      <w:numFmt w:val="upperRoman"/>
      <w:lvlText w:val="%1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upperRoman"/>
      <w:lvlText w:val="%2."/>
      <w:lvlJc w:val="left"/>
      <w:pPr>
        <w:ind w:hanging="72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9D4"/>
    <w:rsid w:val="00027640"/>
    <w:rsid w:val="000D7AF7"/>
    <w:rsid w:val="001219B5"/>
    <w:rsid w:val="001F755C"/>
    <w:rsid w:val="003A0EFA"/>
    <w:rsid w:val="004220DF"/>
    <w:rsid w:val="004C0AFD"/>
    <w:rsid w:val="00525B20"/>
    <w:rsid w:val="005B73C2"/>
    <w:rsid w:val="005F2ADB"/>
    <w:rsid w:val="006372AF"/>
    <w:rsid w:val="007559D4"/>
    <w:rsid w:val="00815AC0"/>
    <w:rsid w:val="008F6CB9"/>
    <w:rsid w:val="0098052D"/>
    <w:rsid w:val="009B4A74"/>
    <w:rsid w:val="00AF6708"/>
    <w:rsid w:val="00B10882"/>
    <w:rsid w:val="00BA1CC6"/>
    <w:rsid w:val="00BF1728"/>
    <w:rsid w:val="00C047DA"/>
    <w:rsid w:val="00D7356C"/>
    <w:rsid w:val="00DD3D09"/>
    <w:rsid w:val="00DF6FD9"/>
    <w:rsid w:val="00E62F5B"/>
    <w:rsid w:val="00F44D6D"/>
    <w:rsid w:val="00F52E9C"/>
    <w:rsid w:val="00F87C37"/>
    <w:rsid w:val="00FD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59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59D4"/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559D4"/>
    <w:rPr>
      <w:rFonts w:ascii="Arial" w:eastAsiaTheme="minorEastAsia" w:hAnsi="Arial" w:cs="Arial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7559D4"/>
  </w:style>
  <w:style w:type="paragraph" w:customStyle="1" w:styleId="TableParagraph">
    <w:name w:val="Table Paragraph"/>
    <w:basedOn w:val="a"/>
    <w:uiPriority w:val="1"/>
    <w:qFormat/>
    <w:rsid w:val="007559D4"/>
  </w:style>
  <w:style w:type="paragraph" w:styleId="a6">
    <w:name w:val="header"/>
    <w:basedOn w:val="a"/>
    <w:link w:val="a7"/>
    <w:uiPriority w:val="99"/>
    <w:semiHidden/>
    <w:unhideWhenUsed/>
    <w:rsid w:val="00815A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5AC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5A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5AC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25B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B2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C2D96-E9C3-44C5-BDF2-FB540E7F4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4500</Words>
  <Characters>25652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ПК</cp:lastModifiedBy>
  <cp:revision>15</cp:revision>
  <cp:lastPrinted>2013-09-15T19:44:00Z</cp:lastPrinted>
  <dcterms:created xsi:type="dcterms:W3CDTF">2013-09-02T17:27:00Z</dcterms:created>
  <dcterms:modified xsi:type="dcterms:W3CDTF">2014-07-21T09:37:00Z</dcterms:modified>
</cp:coreProperties>
</file>