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7DC" w:rsidRDefault="00A96105" w:rsidP="00A96105">
      <w:pPr>
        <w:ind w:left="-426" w:right="-104"/>
        <w:jc w:val="center"/>
        <w:rPr>
          <w:sz w:val="24"/>
        </w:rPr>
      </w:pPr>
      <w:r w:rsidRPr="00A96105">
        <w:rPr>
          <w:b/>
          <w:noProof/>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511.5pt;height:729pt">
            <v:imagedata r:id="rId8" o:title=""/>
          </v:shape>
        </w:pict>
      </w:r>
    </w:p>
    <w:p w:rsidR="00A96105" w:rsidRDefault="00A96105" w:rsidP="00BE3A26">
      <w:pPr>
        <w:pStyle w:val="ac"/>
        <w:jc w:val="center"/>
        <w:rPr>
          <w:rFonts w:ascii="Times New Roman" w:hAnsi="Times New Roman"/>
          <w:b/>
          <w:bCs/>
          <w:sz w:val="28"/>
        </w:rPr>
      </w:pPr>
    </w:p>
    <w:p w:rsidR="006E07DC" w:rsidRDefault="006E07DC" w:rsidP="00A96105">
      <w:pPr>
        <w:pStyle w:val="ac"/>
        <w:numPr>
          <w:ilvl w:val="0"/>
          <w:numId w:val="15"/>
        </w:numPr>
        <w:jc w:val="center"/>
        <w:rPr>
          <w:rFonts w:ascii="Times New Roman" w:hAnsi="Times New Roman"/>
          <w:b/>
          <w:bCs/>
          <w:sz w:val="28"/>
        </w:rPr>
      </w:pPr>
      <w:r w:rsidRPr="00510105">
        <w:rPr>
          <w:rFonts w:ascii="Times New Roman" w:hAnsi="Times New Roman"/>
          <w:b/>
          <w:bCs/>
          <w:sz w:val="28"/>
        </w:rPr>
        <w:t>ПОЯСНИТЕЛЬНАЯ ЗАПИСКА</w:t>
      </w:r>
    </w:p>
    <w:p w:rsidR="00A96105" w:rsidRDefault="00A96105" w:rsidP="008317A5">
      <w:pPr>
        <w:jc w:val="both"/>
        <w:rPr>
          <w:sz w:val="28"/>
        </w:rPr>
      </w:pPr>
    </w:p>
    <w:p w:rsidR="00A96105" w:rsidRPr="00A96105" w:rsidRDefault="00A96105" w:rsidP="00A96105">
      <w:pPr>
        <w:ind w:firstLine="720"/>
        <w:jc w:val="both"/>
        <w:rPr>
          <w:sz w:val="28"/>
          <w:szCs w:val="28"/>
          <w:lang w:eastAsia="ru-RU"/>
        </w:rPr>
      </w:pPr>
      <w:r w:rsidRPr="00A96105">
        <w:rPr>
          <w:sz w:val="28"/>
          <w:szCs w:val="28"/>
          <w:lang w:eastAsia="ru-RU"/>
        </w:rPr>
        <w:t>Программа разработана в соответствии с Федеральным законом «Об образовании в Российской Федерации», Федеральным законом «О физической культуре в Российской Федерации», Законом Республики Татарстан «О языках»; Уставом МБУ ДО ДЮСШ «Черемшан», на основе следующих нормативно - правовых документов, определяющих функционирование спортивной школы:</w:t>
      </w:r>
    </w:p>
    <w:p w:rsidR="00A96105" w:rsidRPr="00A96105" w:rsidRDefault="00A96105" w:rsidP="00A96105">
      <w:pPr>
        <w:jc w:val="both"/>
        <w:rPr>
          <w:sz w:val="28"/>
          <w:szCs w:val="28"/>
          <w:lang w:eastAsia="ru-RU"/>
        </w:rPr>
      </w:pPr>
      <w:r w:rsidRPr="00A96105">
        <w:rPr>
          <w:sz w:val="28"/>
          <w:szCs w:val="28"/>
          <w:lang w:eastAsia="ru-RU"/>
        </w:rPr>
        <w:t xml:space="preserve">- приказа </w:t>
      </w:r>
      <w:proofErr w:type="spellStart"/>
      <w:r w:rsidRPr="00A96105">
        <w:rPr>
          <w:sz w:val="28"/>
          <w:szCs w:val="28"/>
          <w:lang w:eastAsia="ru-RU"/>
        </w:rPr>
        <w:t>Минспорта</w:t>
      </w:r>
      <w:proofErr w:type="spellEnd"/>
      <w:r w:rsidRPr="00A96105">
        <w:rPr>
          <w:sz w:val="28"/>
          <w:szCs w:val="28"/>
          <w:lang w:eastAsia="ru-RU"/>
        </w:rPr>
        <w:t xml:space="preserve"> России от 12.09.2013 г. N 730 «Об утверждении 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срокам </w:t>
      </w:r>
      <w:proofErr w:type="gramStart"/>
      <w:r w:rsidRPr="00A96105">
        <w:rPr>
          <w:sz w:val="28"/>
          <w:szCs w:val="28"/>
          <w:lang w:eastAsia="ru-RU"/>
        </w:rPr>
        <w:t>обучения по</w:t>
      </w:r>
      <w:proofErr w:type="gramEnd"/>
      <w:r w:rsidRPr="00A96105">
        <w:rPr>
          <w:sz w:val="28"/>
          <w:szCs w:val="28"/>
          <w:lang w:eastAsia="ru-RU"/>
        </w:rPr>
        <w:t xml:space="preserve"> этим программам»,</w:t>
      </w:r>
    </w:p>
    <w:p w:rsidR="00A96105" w:rsidRPr="00A96105" w:rsidRDefault="00A96105" w:rsidP="00A96105">
      <w:pPr>
        <w:jc w:val="both"/>
        <w:rPr>
          <w:sz w:val="28"/>
          <w:szCs w:val="28"/>
          <w:lang w:eastAsia="ru-RU"/>
        </w:rPr>
      </w:pPr>
      <w:r w:rsidRPr="00A96105">
        <w:rPr>
          <w:sz w:val="28"/>
          <w:szCs w:val="28"/>
          <w:lang w:eastAsia="ru-RU"/>
        </w:rPr>
        <w:t xml:space="preserve">- приказа </w:t>
      </w:r>
      <w:proofErr w:type="spellStart"/>
      <w:r w:rsidRPr="00A96105">
        <w:rPr>
          <w:sz w:val="28"/>
          <w:szCs w:val="28"/>
          <w:lang w:eastAsia="ru-RU"/>
        </w:rPr>
        <w:t>Минспорта</w:t>
      </w:r>
      <w:proofErr w:type="spellEnd"/>
      <w:r w:rsidRPr="00A96105">
        <w:rPr>
          <w:sz w:val="28"/>
          <w:szCs w:val="28"/>
          <w:lang w:eastAsia="ru-RU"/>
        </w:rPr>
        <w:t xml:space="preserve"> России от 10.03.2013 г. N 123 «Об утверждении Федерального стандарта спортивной подготовки по виду спорта бокс»; </w:t>
      </w:r>
    </w:p>
    <w:p w:rsidR="00A96105" w:rsidRPr="00A96105" w:rsidRDefault="00A96105" w:rsidP="00A96105">
      <w:pPr>
        <w:jc w:val="both"/>
        <w:rPr>
          <w:sz w:val="28"/>
          <w:szCs w:val="28"/>
          <w:lang w:eastAsia="ru-RU"/>
        </w:rPr>
      </w:pPr>
      <w:r w:rsidRPr="00A96105">
        <w:rPr>
          <w:sz w:val="28"/>
          <w:szCs w:val="28"/>
          <w:lang w:eastAsia="ru-RU"/>
        </w:rPr>
        <w:t xml:space="preserve">- приказа </w:t>
      </w:r>
      <w:proofErr w:type="spellStart"/>
      <w:r w:rsidRPr="00A96105">
        <w:rPr>
          <w:sz w:val="28"/>
          <w:szCs w:val="28"/>
          <w:lang w:eastAsia="ru-RU"/>
        </w:rPr>
        <w:t>Минспорта</w:t>
      </w:r>
      <w:proofErr w:type="spellEnd"/>
      <w:r w:rsidRPr="00A96105">
        <w:rPr>
          <w:sz w:val="28"/>
          <w:szCs w:val="28"/>
          <w:lang w:eastAsia="ru-RU"/>
        </w:rPr>
        <w:t xml:space="preserve"> России от 27.12.2013 г. No1125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w:t>
      </w:r>
    </w:p>
    <w:p w:rsidR="006E07DC" w:rsidRDefault="006E07DC" w:rsidP="008317A5">
      <w:pPr>
        <w:jc w:val="both"/>
        <w:rPr>
          <w:sz w:val="28"/>
        </w:rPr>
      </w:pPr>
      <w:proofErr w:type="spellStart"/>
      <w:r>
        <w:rPr>
          <w:sz w:val="28"/>
        </w:rPr>
        <w:t>Корэш</w:t>
      </w:r>
      <w:proofErr w:type="spellEnd"/>
      <w:r>
        <w:rPr>
          <w:sz w:val="28"/>
        </w:rPr>
        <w:t xml:space="preserve"> – один из популярнейших среди молодежи видов спорта, имеющий огромное воспитательное, оздоровительное и прикладное значение. </w:t>
      </w:r>
      <w:proofErr w:type="gramStart"/>
      <w:r>
        <w:rPr>
          <w:sz w:val="28"/>
        </w:rPr>
        <w:t>Занятия борьбой в полной мере обеспечивают: укрепление здоровья и всестороннее гармоничное развитие юных спортсменов и их физической подготовленности; формирование жизненно важных умений и навыков, составляющих основу техники и тактики борьбы, а также необходимых в быту, трудовой и оборонной деятельности; вооружение юных спортсменов специальными занятиями; нравственное воспитание юных спортсменов; воспитание основных психических качеств;</w:t>
      </w:r>
      <w:proofErr w:type="gramEnd"/>
      <w:r>
        <w:rPr>
          <w:sz w:val="28"/>
        </w:rPr>
        <w:t xml:space="preserve"> привитие навыков личной и общественной гигиены, подготовку инструкторов-общественников и судей по борьбе, педагогического и врачебного контроля. </w:t>
      </w:r>
    </w:p>
    <w:p w:rsidR="006E07DC" w:rsidRDefault="006E07DC" w:rsidP="008317A5">
      <w:pPr>
        <w:jc w:val="both"/>
        <w:rPr>
          <w:sz w:val="28"/>
        </w:rPr>
      </w:pPr>
      <w:r>
        <w:rPr>
          <w:sz w:val="28"/>
        </w:rPr>
        <w:t xml:space="preserve">      В группы </w:t>
      </w:r>
      <w:proofErr w:type="spellStart"/>
      <w:r>
        <w:rPr>
          <w:sz w:val="28"/>
        </w:rPr>
        <w:t>корэш</w:t>
      </w:r>
      <w:proofErr w:type="spellEnd"/>
      <w:r>
        <w:rPr>
          <w:sz w:val="28"/>
        </w:rPr>
        <w:t xml:space="preserve"> принимаются мальчики, желающие систематически заниматься борьбой, прошедшие обязательный медицинский контроль и допущенные к занятиям врачом. Начальный возраст занятий борьбой- 8-10 лет. </w:t>
      </w:r>
    </w:p>
    <w:p w:rsidR="006E07DC" w:rsidRDefault="006E07DC" w:rsidP="008317A5">
      <w:pPr>
        <w:jc w:val="both"/>
        <w:rPr>
          <w:sz w:val="28"/>
        </w:rPr>
      </w:pPr>
      <w:r>
        <w:rPr>
          <w:sz w:val="28"/>
        </w:rPr>
        <w:t xml:space="preserve">Прием начинающих в отделение </w:t>
      </w:r>
      <w:proofErr w:type="spellStart"/>
      <w:r>
        <w:rPr>
          <w:sz w:val="28"/>
        </w:rPr>
        <w:t>корэш</w:t>
      </w:r>
      <w:proofErr w:type="spellEnd"/>
      <w:r>
        <w:rPr>
          <w:sz w:val="28"/>
        </w:rPr>
        <w:t xml:space="preserve"> производится в сентябре каждого года, а занятия начинаются с 1 сентября. Однако это не исключает возможности приема и комплектования учебных групп на протяжении календарного года. Для проведения занятий создаются группы, количество которых зависит от общего числа занимающихся, их возраста, спортивной и подготовленности и наличия материально-технической базы. В зависимости от возраста и спортивной подготовленности выделяются следующие группы: </w:t>
      </w:r>
      <w:proofErr w:type="gramStart"/>
      <w:r>
        <w:rPr>
          <w:sz w:val="28"/>
        </w:rPr>
        <w:t>подготовительная</w:t>
      </w:r>
      <w:proofErr w:type="gramEnd"/>
      <w:r>
        <w:rPr>
          <w:sz w:val="28"/>
        </w:rPr>
        <w:t xml:space="preserve"> для детей младшего школьного возраста 8-10 лет; спортивно-оздоровительной.</w:t>
      </w:r>
    </w:p>
    <w:p w:rsidR="006E07DC" w:rsidRPr="00EB5CC7" w:rsidRDefault="006E07DC" w:rsidP="008317A5">
      <w:pPr>
        <w:pStyle w:val="33"/>
        <w:jc w:val="both"/>
        <w:rPr>
          <w:sz w:val="28"/>
          <w:szCs w:val="28"/>
        </w:rPr>
      </w:pPr>
      <w:r w:rsidRPr="00EB5CC7">
        <w:rPr>
          <w:sz w:val="28"/>
          <w:szCs w:val="28"/>
        </w:rPr>
        <w:t xml:space="preserve">Теоретические занятия могут проводиться самостоятельно и в комплексе с практическими занятиями. При провидении теоретических занятий целесообразно </w:t>
      </w:r>
      <w:proofErr w:type="gramStart"/>
      <w:r w:rsidRPr="00EB5CC7">
        <w:rPr>
          <w:sz w:val="28"/>
          <w:szCs w:val="28"/>
        </w:rPr>
        <w:t>отдельное</w:t>
      </w:r>
      <w:proofErr w:type="gramEnd"/>
      <w:r w:rsidRPr="00EB5CC7">
        <w:rPr>
          <w:sz w:val="28"/>
          <w:szCs w:val="28"/>
        </w:rPr>
        <w:t xml:space="preserve"> положения теорий подкреплять примерами с </w:t>
      </w:r>
      <w:r w:rsidRPr="00EB5CC7">
        <w:rPr>
          <w:sz w:val="28"/>
          <w:szCs w:val="28"/>
        </w:rPr>
        <w:lastRenderedPageBreak/>
        <w:t xml:space="preserve">практики, иллюстрировать их схемами, таблицами, рисунками и другими наглядными пособиями. Их лучше изготовить в виде слайдов. Это позволит создать со временем хороший методический комплекс, не требующий много место для хранений. </w:t>
      </w:r>
    </w:p>
    <w:p w:rsidR="006E07DC" w:rsidRDefault="006E07DC" w:rsidP="008317A5">
      <w:pPr>
        <w:jc w:val="both"/>
        <w:rPr>
          <w:sz w:val="28"/>
        </w:rPr>
      </w:pPr>
      <w:r>
        <w:rPr>
          <w:sz w:val="28"/>
        </w:rPr>
        <w:t xml:space="preserve">Цель учебных занятий заключается в усвоении нового материала. В процессе учебно-тренировочных занятий не только разучивается новый материал и закрепляется пройденный ранее, но большое внимание уделяется повышению общей и специальной работоспособности. Тренировочные занятия целиком посвящаются эффективности выполнения ранее изученных движений и повышению работоспособности. Контрольные занятия проводятся в форме соревнований с целью проверки уровня готовности юных спортсменов. На таких занятиях принимаются зачеты по технике и физической подготовке, проводятся контрольные схватки и квалификационные соревнования на присвоение очередного разряда. Контрольные занятия позволяют оценить качества проведённых учебно-тренировочной работы, успехи и недостатки отдельных борцов в уровне психической, физической и технико-тактической подготовленности. Контрольные занятия обычно завершают изучение определенного раздела учебной программы, а также применяются для коррекций состава команды или проверки качества работы тренера. </w:t>
      </w:r>
    </w:p>
    <w:p w:rsidR="006E07DC" w:rsidRDefault="006E07DC" w:rsidP="008317A5">
      <w:pPr>
        <w:jc w:val="both"/>
        <w:rPr>
          <w:sz w:val="28"/>
        </w:rPr>
      </w:pPr>
      <w:r>
        <w:rPr>
          <w:sz w:val="28"/>
        </w:rPr>
        <w:t xml:space="preserve">Проведение занятия </w:t>
      </w:r>
      <w:proofErr w:type="spellStart"/>
      <w:r>
        <w:rPr>
          <w:sz w:val="28"/>
        </w:rPr>
        <w:t>корэш</w:t>
      </w:r>
      <w:proofErr w:type="spellEnd"/>
      <w:r>
        <w:rPr>
          <w:sz w:val="28"/>
        </w:rPr>
        <w:t xml:space="preserve"> возлагается на опытных тренеров и инструкторов, имеющих специальную подготовку. Во время организаций и проведения занятий следует особое внимание обратить на соблюдение мер по предупреждению и профилактике травматизма, а также санитарно-гигиенических требований к местам занятий, оборудованию и спортивному инвентарю.</w:t>
      </w:r>
    </w:p>
    <w:p w:rsidR="006E07DC" w:rsidRPr="00814308" w:rsidRDefault="006E07DC" w:rsidP="008317A5">
      <w:pPr>
        <w:rPr>
          <w:sz w:val="10"/>
          <w:szCs w:val="10"/>
        </w:rPr>
      </w:pPr>
    </w:p>
    <w:p w:rsidR="006E07DC" w:rsidRPr="00740619" w:rsidRDefault="006E07DC" w:rsidP="008317A5">
      <w:pPr>
        <w:jc w:val="center"/>
        <w:rPr>
          <w:b/>
          <w:bCs/>
          <w:sz w:val="28"/>
          <w:szCs w:val="28"/>
        </w:rPr>
      </w:pPr>
      <w:r w:rsidRPr="00740619">
        <w:rPr>
          <w:b/>
          <w:bCs/>
          <w:sz w:val="28"/>
          <w:szCs w:val="28"/>
        </w:rPr>
        <w:t>Основные задачи</w:t>
      </w:r>
    </w:p>
    <w:p w:rsidR="006E07DC" w:rsidRPr="00814308" w:rsidRDefault="006E07DC" w:rsidP="008317A5">
      <w:pPr>
        <w:jc w:val="center"/>
        <w:rPr>
          <w:b/>
          <w:bCs/>
          <w:sz w:val="10"/>
          <w:szCs w:val="10"/>
        </w:rPr>
      </w:pPr>
    </w:p>
    <w:p w:rsidR="006E07DC" w:rsidRPr="00740619" w:rsidRDefault="006E07DC" w:rsidP="008317A5">
      <w:pPr>
        <w:jc w:val="both"/>
        <w:rPr>
          <w:sz w:val="28"/>
          <w:szCs w:val="28"/>
        </w:rPr>
      </w:pPr>
      <w:r w:rsidRPr="00740619">
        <w:rPr>
          <w:sz w:val="28"/>
          <w:szCs w:val="28"/>
        </w:rPr>
        <w:t xml:space="preserve">         Спортивная школа, являясь учреждением дополнительного образования, призвана способствовать самосовершенствованию, познанию и творчеству, формированию здорового образа жизни, профессиональному самоопределению, развитию физических, интеллектуальных и нравственных способностей, достижению уровня спортивных успехов сообразно способностям.</w:t>
      </w:r>
    </w:p>
    <w:p w:rsidR="006E07DC" w:rsidRPr="00740619" w:rsidRDefault="006E07DC" w:rsidP="008317A5">
      <w:pPr>
        <w:jc w:val="both"/>
        <w:rPr>
          <w:sz w:val="28"/>
          <w:szCs w:val="28"/>
        </w:rPr>
      </w:pPr>
      <w:r w:rsidRPr="00740619">
        <w:rPr>
          <w:sz w:val="28"/>
          <w:szCs w:val="28"/>
        </w:rPr>
        <w:t xml:space="preserve">         Изложенный в программе материал объединен в целостную систему многолетней спортивной подготовки и предполагает решение следующих задач:</w:t>
      </w:r>
    </w:p>
    <w:p w:rsidR="006E07DC" w:rsidRPr="00740619" w:rsidRDefault="006E07DC" w:rsidP="008317A5">
      <w:pPr>
        <w:numPr>
          <w:ilvl w:val="0"/>
          <w:numId w:val="1"/>
        </w:numPr>
        <w:suppressAutoHyphens w:val="0"/>
        <w:jc w:val="both"/>
        <w:rPr>
          <w:sz w:val="28"/>
          <w:szCs w:val="28"/>
        </w:rPr>
      </w:pPr>
      <w:r w:rsidRPr="00740619">
        <w:rPr>
          <w:sz w:val="28"/>
          <w:szCs w:val="28"/>
        </w:rPr>
        <w:t xml:space="preserve">содействие гармоничному физическому и психическому развитию, разносторонней физической подготовке, укреплению здоровья </w:t>
      </w:r>
      <w:proofErr w:type="gramStart"/>
      <w:r w:rsidRPr="00740619">
        <w:rPr>
          <w:sz w:val="28"/>
          <w:szCs w:val="28"/>
        </w:rPr>
        <w:t>занимающихся</w:t>
      </w:r>
      <w:proofErr w:type="gramEnd"/>
      <w:r w:rsidRPr="00740619">
        <w:rPr>
          <w:sz w:val="28"/>
          <w:szCs w:val="28"/>
        </w:rPr>
        <w:t>;</w:t>
      </w:r>
    </w:p>
    <w:p w:rsidR="006E07DC" w:rsidRPr="00740619" w:rsidRDefault="006E07DC" w:rsidP="008317A5">
      <w:pPr>
        <w:numPr>
          <w:ilvl w:val="0"/>
          <w:numId w:val="1"/>
        </w:numPr>
        <w:suppressAutoHyphens w:val="0"/>
        <w:jc w:val="both"/>
        <w:rPr>
          <w:sz w:val="28"/>
          <w:szCs w:val="28"/>
        </w:rPr>
      </w:pPr>
      <w:r w:rsidRPr="00740619">
        <w:rPr>
          <w:sz w:val="28"/>
          <w:szCs w:val="28"/>
        </w:rPr>
        <w:t>воспитание смелых, волевых, настойчивых, инициативных, трудолюбивых и дисциплинированных спортсменов, готовых к трудовой деятельности и защите Родины;</w:t>
      </w:r>
    </w:p>
    <w:p w:rsidR="006E07DC" w:rsidRPr="00740619" w:rsidRDefault="006E07DC" w:rsidP="008317A5">
      <w:pPr>
        <w:numPr>
          <w:ilvl w:val="0"/>
          <w:numId w:val="1"/>
        </w:numPr>
        <w:suppressAutoHyphens w:val="0"/>
        <w:jc w:val="both"/>
        <w:rPr>
          <w:sz w:val="28"/>
          <w:szCs w:val="28"/>
        </w:rPr>
      </w:pPr>
      <w:r w:rsidRPr="00740619">
        <w:rPr>
          <w:sz w:val="28"/>
          <w:szCs w:val="28"/>
        </w:rPr>
        <w:t>обучение технике и тактике борьбы, подготовка квалифицированных юных спортсменов;</w:t>
      </w:r>
    </w:p>
    <w:p w:rsidR="006E07DC" w:rsidRDefault="006E07DC" w:rsidP="008317A5">
      <w:pPr>
        <w:numPr>
          <w:ilvl w:val="0"/>
          <w:numId w:val="1"/>
        </w:numPr>
        <w:suppressAutoHyphens w:val="0"/>
        <w:jc w:val="both"/>
        <w:rPr>
          <w:sz w:val="28"/>
          <w:szCs w:val="28"/>
        </w:rPr>
      </w:pPr>
      <w:r w:rsidRPr="00740619">
        <w:rPr>
          <w:sz w:val="28"/>
          <w:szCs w:val="28"/>
        </w:rPr>
        <w:t xml:space="preserve">подготовка грамотных инструкторов и судей по </w:t>
      </w:r>
      <w:proofErr w:type="spellStart"/>
      <w:r>
        <w:rPr>
          <w:sz w:val="28"/>
          <w:szCs w:val="28"/>
        </w:rPr>
        <w:t>корэш</w:t>
      </w:r>
      <w:proofErr w:type="spellEnd"/>
      <w:r w:rsidRPr="00740619">
        <w:rPr>
          <w:sz w:val="28"/>
          <w:szCs w:val="28"/>
        </w:rPr>
        <w:t xml:space="preserve">. </w:t>
      </w:r>
    </w:p>
    <w:p w:rsidR="006E07DC" w:rsidRPr="00740619" w:rsidRDefault="006E07DC" w:rsidP="008317A5">
      <w:pPr>
        <w:rPr>
          <w:sz w:val="28"/>
          <w:szCs w:val="28"/>
        </w:rPr>
      </w:pPr>
    </w:p>
    <w:p w:rsidR="006E07DC" w:rsidRPr="00740619" w:rsidRDefault="006E07DC" w:rsidP="008317A5">
      <w:pPr>
        <w:ind w:left="360"/>
        <w:jc w:val="center"/>
        <w:rPr>
          <w:sz w:val="28"/>
          <w:szCs w:val="28"/>
        </w:rPr>
      </w:pPr>
      <w:r w:rsidRPr="00740619">
        <w:rPr>
          <w:b/>
          <w:bCs/>
          <w:sz w:val="28"/>
          <w:szCs w:val="28"/>
        </w:rPr>
        <w:t>Режим работы</w:t>
      </w:r>
      <w:r>
        <w:rPr>
          <w:sz w:val="28"/>
          <w:szCs w:val="28"/>
        </w:rPr>
        <w:t>.</w:t>
      </w:r>
    </w:p>
    <w:p w:rsidR="006E07DC" w:rsidRPr="00740619" w:rsidRDefault="006E07DC" w:rsidP="008317A5">
      <w:pPr>
        <w:ind w:left="360"/>
        <w:jc w:val="both"/>
        <w:rPr>
          <w:sz w:val="28"/>
          <w:szCs w:val="28"/>
        </w:rPr>
      </w:pPr>
      <w:r w:rsidRPr="00740619">
        <w:rPr>
          <w:sz w:val="28"/>
          <w:szCs w:val="28"/>
        </w:rPr>
        <w:t xml:space="preserve">         Учеб</w:t>
      </w:r>
      <w:r>
        <w:rPr>
          <w:sz w:val="28"/>
          <w:szCs w:val="28"/>
        </w:rPr>
        <w:t xml:space="preserve">ные группы в отделении </w:t>
      </w:r>
      <w:proofErr w:type="spellStart"/>
      <w:r>
        <w:rPr>
          <w:sz w:val="28"/>
          <w:szCs w:val="28"/>
        </w:rPr>
        <w:t>корэ</w:t>
      </w:r>
      <w:r w:rsidRPr="00740619">
        <w:rPr>
          <w:sz w:val="28"/>
          <w:szCs w:val="28"/>
        </w:rPr>
        <w:t>ш</w:t>
      </w:r>
      <w:proofErr w:type="spellEnd"/>
      <w:r w:rsidRPr="00740619">
        <w:rPr>
          <w:sz w:val="28"/>
          <w:szCs w:val="28"/>
        </w:rPr>
        <w:t xml:space="preserve"> комплектуются в соответствии с нормативно-правовым требованиями, учетом возраста и спортивной подготовленности </w:t>
      </w:r>
      <w:proofErr w:type="gramStart"/>
      <w:r w:rsidRPr="00740619">
        <w:rPr>
          <w:sz w:val="28"/>
          <w:szCs w:val="28"/>
        </w:rPr>
        <w:t>занимающихся</w:t>
      </w:r>
      <w:proofErr w:type="gramEnd"/>
      <w:r w:rsidRPr="00740619">
        <w:rPr>
          <w:sz w:val="28"/>
          <w:szCs w:val="28"/>
        </w:rPr>
        <w:t>.</w:t>
      </w:r>
    </w:p>
    <w:p w:rsidR="006E07DC" w:rsidRDefault="006E07DC" w:rsidP="008317A5">
      <w:pPr>
        <w:ind w:left="360"/>
        <w:jc w:val="both"/>
        <w:rPr>
          <w:sz w:val="28"/>
          <w:szCs w:val="28"/>
        </w:rPr>
      </w:pPr>
      <w:r w:rsidRPr="00740619">
        <w:rPr>
          <w:sz w:val="28"/>
          <w:szCs w:val="28"/>
        </w:rPr>
        <w:t xml:space="preserve">         Подготовка борцов делится на несколько этапов, которые имеют свои специфические особенности:</w:t>
      </w:r>
    </w:p>
    <w:p w:rsidR="006E07DC" w:rsidRPr="00740619" w:rsidRDefault="006E07DC" w:rsidP="008317A5">
      <w:pPr>
        <w:numPr>
          <w:ilvl w:val="0"/>
          <w:numId w:val="1"/>
        </w:numPr>
        <w:suppressAutoHyphens w:val="0"/>
        <w:jc w:val="both"/>
        <w:rPr>
          <w:sz w:val="28"/>
          <w:szCs w:val="28"/>
        </w:rPr>
      </w:pPr>
      <w:r w:rsidRPr="00740619">
        <w:rPr>
          <w:sz w:val="28"/>
          <w:szCs w:val="28"/>
        </w:rPr>
        <w:t xml:space="preserve">этап </w:t>
      </w:r>
      <w:r>
        <w:rPr>
          <w:sz w:val="28"/>
          <w:szCs w:val="28"/>
        </w:rPr>
        <w:t>предварительной подготовки (до 2</w:t>
      </w:r>
      <w:r w:rsidRPr="00740619">
        <w:rPr>
          <w:sz w:val="28"/>
          <w:szCs w:val="28"/>
        </w:rPr>
        <w:t>-х лет) проводится в группах начальной подготовки;</w:t>
      </w:r>
    </w:p>
    <w:p w:rsidR="006E07DC" w:rsidRDefault="006E07DC" w:rsidP="00456DD0">
      <w:pPr>
        <w:numPr>
          <w:ilvl w:val="0"/>
          <w:numId w:val="1"/>
        </w:numPr>
        <w:suppressAutoHyphens w:val="0"/>
        <w:jc w:val="both"/>
        <w:rPr>
          <w:sz w:val="28"/>
          <w:szCs w:val="28"/>
        </w:rPr>
      </w:pPr>
      <w:r w:rsidRPr="00456DD0">
        <w:rPr>
          <w:sz w:val="28"/>
          <w:szCs w:val="28"/>
        </w:rPr>
        <w:t>этап учебно-тренировочны</w:t>
      </w:r>
      <w:proofErr w:type="gramStart"/>
      <w:r w:rsidRPr="00456DD0">
        <w:rPr>
          <w:sz w:val="28"/>
          <w:szCs w:val="28"/>
        </w:rPr>
        <w:t>й(</w:t>
      </w:r>
      <w:proofErr w:type="gramEnd"/>
      <w:r w:rsidRPr="00456DD0">
        <w:rPr>
          <w:sz w:val="28"/>
          <w:szCs w:val="28"/>
        </w:rPr>
        <w:t xml:space="preserve"> до 5 лет)</w:t>
      </w:r>
    </w:p>
    <w:p w:rsidR="006E07DC" w:rsidRPr="00740619" w:rsidRDefault="006E07DC" w:rsidP="00456DD0">
      <w:pPr>
        <w:suppressAutoHyphens w:val="0"/>
        <w:ind w:left="720"/>
        <w:jc w:val="both"/>
        <w:rPr>
          <w:sz w:val="28"/>
          <w:szCs w:val="28"/>
        </w:rPr>
      </w:pPr>
      <w:r w:rsidRPr="00740619">
        <w:rPr>
          <w:sz w:val="28"/>
          <w:szCs w:val="28"/>
        </w:rPr>
        <w:t xml:space="preserve">  Главным отличием являются возраст и подготовленность детей, зачисляемых в ту или иную группу подготовки.</w:t>
      </w:r>
    </w:p>
    <w:p w:rsidR="006E07DC" w:rsidRPr="00740619" w:rsidRDefault="006E07DC" w:rsidP="008317A5">
      <w:pPr>
        <w:ind w:left="360"/>
        <w:jc w:val="both"/>
        <w:rPr>
          <w:sz w:val="28"/>
          <w:szCs w:val="28"/>
        </w:rPr>
      </w:pPr>
      <w:r w:rsidRPr="00740619">
        <w:rPr>
          <w:sz w:val="28"/>
          <w:szCs w:val="28"/>
        </w:rPr>
        <w:t xml:space="preserve">         После каждого года обучения учащиеся сдают предусмотренные программой нормативы. </w:t>
      </w:r>
    </w:p>
    <w:p w:rsidR="006E07DC" w:rsidRPr="00011E90" w:rsidRDefault="006E07DC" w:rsidP="008317A5">
      <w:pPr>
        <w:jc w:val="both"/>
        <w:rPr>
          <w:sz w:val="28"/>
          <w:szCs w:val="28"/>
        </w:rPr>
      </w:pPr>
    </w:p>
    <w:p w:rsidR="006E07DC" w:rsidRDefault="006E07DC" w:rsidP="008317A5">
      <w:pPr>
        <w:jc w:val="both"/>
        <w:rPr>
          <w:sz w:val="28"/>
          <w:szCs w:val="28"/>
        </w:rPr>
      </w:pPr>
      <w:r>
        <w:rPr>
          <w:b/>
          <w:sz w:val="28"/>
          <w:szCs w:val="28"/>
        </w:rPr>
        <w:t xml:space="preserve">          </w:t>
      </w:r>
      <w:r w:rsidRPr="00265E49">
        <w:rPr>
          <w:b/>
          <w:sz w:val="28"/>
          <w:szCs w:val="28"/>
        </w:rPr>
        <w:t>На</w:t>
      </w:r>
      <w:r>
        <w:rPr>
          <w:b/>
          <w:sz w:val="28"/>
          <w:szCs w:val="28"/>
        </w:rPr>
        <w:t xml:space="preserve"> </w:t>
      </w:r>
      <w:r w:rsidRPr="00740619">
        <w:rPr>
          <w:b/>
          <w:bCs/>
          <w:sz w:val="28"/>
          <w:szCs w:val="28"/>
        </w:rPr>
        <w:t>этап</w:t>
      </w:r>
      <w:r>
        <w:rPr>
          <w:b/>
          <w:bCs/>
          <w:sz w:val="28"/>
          <w:szCs w:val="28"/>
        </w:rPr>
        <w:t>е</w:t>
      </w:r>
      <w:r w:rsidRPr="00740619">
        <w:rPr>
          <w:b/>
          <w:bCs/>
          <w:sz w:val="28"/>
          <w:szCs w:val="28"/>
        </w:rPr>
        <w:t xml:space="preserve"> начальной подготовки</w:t>
      </w:r>
      <w:r w:rsidRPr="00740619">
        <w:rPr>
          <w:sz w:val="28"/>
          <w:szCs w:val="28"/>
        </w:rPr>
        <w:t xml:space="preserve"> зачисляются учащиеся общеобразовательных школ, желающие заниматься спортом и имеющие письменное разрешение врача - педиатра и согласие родителей. На этом этапе осуществляется физкультурно-оздоровительная и воспитательная работа, направленная на разностороннюю физическую подготовку, выбор специализации и выполнение контрольных нормативов для зачисления на учебно-тренировочный этап подготовки.</w:t>
      </w:r>
    </w:p>
    <w:p w:rsidR="006E07DC" w:rsidRDefault="006E07DC" w:rsidP="008317A5">
      <w:pPr>
        <w:ind w:left="360"/>
        <w:jc w:val="both"/>
        <w:rPr>
          <w:sz w:val="28"/>
          <w:szCs w:val="28"/>
        </w:rPr>
      </w:pPr>
      <w:r>
        <w:rPr>
          <w:sz w:val="28"/>
          <w:szCs w:val="28"/>
        </w:rPr>
        <w:t>Задачи:</w:t>
      </w:r>
    </w:p>
    <w:p w:rsidR="006E07DC" w:rsidRDefault="006E07DC" w:rsidP="008317A5">
      <w:pPr>
        <w:numPr>
          <w:ilvl w:val="0"/>
          <w:numId w:val="2"/>
        </w:numPr>
        <w:suppressAutoHyphens w:val="0"/>
        <w:jc w:val="both"/>
        <w:rPr>
          <w:sz w:val="28"/>
          <w:szCs w:val="28"/>
        </w:rPr>
      </w:pPr>
      <w:r>
        <w:rPr>
          <w:sz w:val="28"/>
          <w:szCs w:val="28"/>
        </w:rPr>
        <w:t>укрепления здоровья, улучшение физического  развития;</w:t>
      </w:r>
    </w:p>
    <w:p w:rsidR="006E07DC" w:rsidRDefault="006E07DC" w:rsidP="008317A5">
      <w:pPr>
        <w:numPr>
          <w:ilvl w:val="0"/>
          <w:numId w:val="2"/>
        </w:numPr>
        <w:suppressAutoHyphens w:val="0"/>
        <w:jc w:val="both"/>
        <w:rPr>
          <w:sz w:val="28"/>
          <w:szCs w:val="28"/>
        </w:rPr>
      </w:pPr>
      <w:r>
        <w:rPr>
          <w:sz w:val="28"/>
          <w:szCs w:val="28"/>
        </w:rPr>
        <w:t>овладение основами техники выполнения физических упражнений;</w:t>
      </w:r>
    </w:p>
    <w:p w:rsidR="006E07DC" w:rsidRDefault="006E07DC" w:rsidP="008317A5">
      <w:pPr>
        <w:numPr>
          <w:ilvl w:val="0"/>
          <w:numId w:val="2"/>
        </w:numPr>
        <w:suppressAutoHyphens w:val="0"/>
        <w:jc w:val="both"/>
        <w:rPr>
          <w:sz w:val="28"/>
          <w:szCs w:val="28"/>
        </w:rPr>
      </w:pPr>
      <w:r>
        <w:rPr>
          <w:sz w:val="28"/>
          <w:szCs w:val="28"/>
        </w:rPr>
        <w:t>приобретение разносторонней физической подготовленности на основе занятий различными видами спорта:</w:t>
      </w:r>
    </w:p>
    <w:p w:rsidR="006E07DC" w:rsidRDefault="006E07DC" w:rsidP="008317A5">
      <w:pPr>
        <w:numPr>
          <w:ilvl w:val="0"/>
          <w:numId w:val="2"/>
        </w:numPr>
        <w:suppressAutoHyphens w:val="0"/>
        <w:jc w:val="both"/>
        <w:rPr>
          <w:sz w:val="28"/>
          <w:szCs w:val="28"/>
        </w:rPr>
      </w:pPr>
      <w:r>
        <w:rPr>
          <w:sz w:val="28"/>
          <w:szCs w:val="28"/>
        </w:rPr>
        <w:t>выявление способных детей;</w:t>
      </w:r>
    </w:p>
    <w:p w:rsidR="006E07DC" w:rsidRDefault="006E07DC" w:rsidP="008317A5">
      <w:pPr>
        <w:numPr>
          <w:ilvl w:val="0"/>
          <w:numId w:val="2"/>
        </w:numPr>
        <w:suppressAutoHyphens w:val="0"/>
        <w:jc w:val="both"/>
        <w:rPr>
          <w:sz w:val="28"/>
          <w:szCs w:val="28"/>
        </w:rPr>
      </w:pPr>
      <w:r>
        <w:rPr>
          <w:sz w:val="28"/>
          <w:szCs w:val="28"/>
        </w:rPr>
        <w:t xml:space="preserve">привитие стойкого интереса к занятиям </w:t>
      </w:r>
      <w:proofErr w:type="spellStart"/>
      <w:r>
        <w:rPr>
          <w:sz w:val="28"/>
          <w:szCs w:val="28"/>
        </w:rPr>
        <w:t>корэш</w:t>
      </w:r>
      <w:proofErr w:type="spellEnd"/>
      <w:r>
        <w:rPr>
          <w:sz w:val="28"/>
          <w:szCs w:val="28"/>
        </w:rPr>
        <w:t>;</w:t>
      </w:r>
    </w:p>
    <w:p w:rsidR="006E07DC" w:rsidRDefault="006E07DC" w:rsidP="008317A5">
      <w:pPr>
        <w:numPr>
          <w:ilvl w:val="0"/>
          <w:numId w:val="2"/>
        </w:numPr>
        <w:suppressAutoHyphens w:val="0"/>
        <w:jc w:val="both"/>
        <w:rPr>
          <w:sz w:val="28"/>
          <w:szCs w:val="28"/>
        </w:rPr>
      </w:pPr>
      <w:r>
        <w:rPr>
          <w:sz w:val="28"/>
          <w:szCs w:val="28"/>
        </w:rPr>
        <w:t>воспитание черт спортивного характера.</w:t>
      </w:r>
    </w:p>
    <w:p w:rsidR="006E07DC" w:rsidRDefault="006E07DC" w:rsidP="008317A5">
      <w:pPr>
        <w:ind w:left="1080"/>
        <w:jc w:val="both"/>
        <w:rPr>
          <w:sz w:val="28"/>
          <w:szCs w:val="28"/>
        </w:rPr>
      </w:pPr>
    </w:p>
    <w:p w:rsidR="006E07DC" w:rsidRDefault="006E07DC" w:rsidP="008317A5">
      <w:pPr>
        <w:ind w:left="1080"/>
        <w:jc w:val="both"/>
        <w:rPr>
          <w:bCs/>
          <w:sz w:val="28"/>
          <w:szCs w:val="28"/>
        </w:rPr>
      </w:pPr>
      <w:r w:rsidRPr="00265E49">
        <w:rPr>
          <w:b/>
          <w:sz w:val="28"/>
          <w:szCs w:val="28"/>
        </w:rPr>
        <w:t>На</w:t>
      </w:r>
      <w:r>
        <w:rPr>
          <w:b/>
          <w:sz w:val="28"/>
          <w:szCs w:val="28"/>
        </w:rPr>
        <w:t xml:space="preserve"> </w:t>
      </w:r>
      <w:r w:rsidRPr="00740619">
        <w:rPr>
          <w:b/>
          <w:bCs/>
          <w:sz w:val="28"/>
          <w:szCs w:val="28"/>
        </w:rPr>
        <w:t>этап</w:t>
      </w:r>
      <w:r>
        <w:rPr>
          <w:b/>
          <w:bCs/>
          <w:sz w:val="28"/>
          <w:szCs w:val="28"/>
        </w:rPr>
        <w:t>е учебно-тренировочной подготовки</w:t>
      </w:r>
      <w:r>
        <w:rPr>
          <w:bCs/>
          <w:sz w:val="28"/>
          <w:szCs w:val="28"/>
        </w:rPr>
        <w:t xml:space="preserve"> перевод по годам обучения осуществляется при условии положительной динамики прироста спортивных показателей.</w:t>
      </w:r>
    </w:p>
    <w:p w:rsidR="006E07DC" w:rsidRPr="00265E49" w:rsidRDefault="006E07DC" w:rsidP="008317A5">
      <w:pPr>
        <w:ind w:left="1080"/>
        <w:jc w:val="both"/>
        <w:rPr>
          <w:sz w:val="28"/>
          <w:szCs w:val="28"/>
        </w:rPr>
      </w:pPr>
      <w:r w:rsidRPr="00265E49">
        <w:rPr>
          <w:sz w:val="28"/>
          <w:szCs w:val="28"/>
        </w:rPr>
        <w:t>Задачи:</w:t>
      </w:r>
    </w:p>
    <w:p w:rsidR="006E07DC" w:rsidRDefault="006E07DC" w:rsidP="008317A5">
      <w:pPr>
        <w:numPr>
          <w:ilvl w:val="0"/>
          <w:numId w:val="2"/>
        </w:numPr>
        <w:suppressAutoHyphens w:val="0"/>
        <w:rPr>
          <w:sz w:val="28"/>
          <w:szCs w:val="28"/>
        </w:rPr>
      </w:pPr>
      <w:r>
        <w:rPr>
          <w:sz w:val="28"/>
          <w:szCs w:val="28"/>
        </w:rPr>
        <w:t>повышение уровня разносторонней физической и функциональной подготовленности;</w:t>
      </w:r>
    </w:p>
    <w:p w:rsidR="006E07DC" w:rsidRDefault="006E07DC" w:rsidP="008317A5">
      <w:pPr>
        <w:numPr>
          <w:ilvl w:val="0"/>
          <w:numId w:val="2"/>
        </w:numPr>
        <w:suppressAutoHyphens w:val="0"/>
        <w:rPr>
          <w:sz w:val="28"/>
          <w:szCs w:val="28"/>
        </w:rPr>
      </w:pPr>
      <w:r>
        <w:rPr>
          <w:sz w:val="28"/>
          <w:szCs w:val="28"/>
        </w:rPr>
        <w:t xml:space="preserve">овладение основами техники </w:t>
      </w:r>
      <w:proofErr w:type="spellStart"/>
      <w:r>
        <w:rPr>
          <w:sz w:val="28"/>
          <w:szCs w:val="28"/>
        </w:rPr>
        <w:t>корэш</w:t>
      </w:r>
      <w:proofErr w:type="spellEnd"/>
      <w:r>
        <w:rPr>
          <w:sz w:val="28"/>
          <w:szCs w:val="28"/>
        </w:rPr>
        <w:t>;</w:t>
      </w:r>
    </w:p>
    <w:p w:rsidR="006E07DC" w:rsidRPr="00740619" w:rsidRDefault="006E07DC" w:rsidP="008317A5">
      <w:pPr>
        <w:numPr>
          <w:ilvl w:val="0"/>
          <w:numId w:val="2"/>
        </w:numPr>
        <w:suppressAutoHyphens w:val="0"/>
        <w:rPr>
          <w:sz w:val="28"/>
          <w:szCs w:val="28"/>
        </w:rPr>
      </w:pPr>
      <w:r>
        <w:rPr>
          <w:sz w:val="28"/>
          <w:szCs w:val="28"/>
        </w:rPr>
        <w:t>приобретение соревновательного опыта путем участия в соревнованиях по различным видам спорта.</w:t>
      </w:r>
    </w:p>
    <w:p w:rsidR="006E07DC" w:rsidRDefault="006E07DC" w:rsidP="008317A5">
      <w:pPr>
        <w:rPr>
          <w:b/>
          <w:bCs/>
          <w:sz w:val="28"/>
          <w:szCs w:val="28"/>
        </w:rPr>
      </w:pPr>
    </w:p>
    <w:p w:rsidR="006E07DC" w:rsidRPr="00F20806" w:rsidRDefault="006E07DC" w:rsidP="008317A5">
      <w:pPr>
        <w:ind w:left="708"/>
        <w:jc w:val="both"/>
        <w:rPr>
          <w:bCs/>
          <w:sz w:val="28"/>
          <w:szCs w:val="28"/>
        </w:rPr>
      </w:pPr>
      <w:r w:rsidRPr="00F20806">
        <w:rPr>
          <w:bCs/>
          <w:sz w:val="28"/>
          <w:szCs w:val="28"/>
        </w:rPr>
        <w:t>Прогнозируемые  результаты</w:t>
      </w:r>
    </w:p>
    <w:p w:rsidR="006E07DC" w:rsidRDefault="006E07DC" w:rsidP="008317A5">
      <w:pPr>
        <w:ind w:left="360"/>
        <w:jc w:val="both"/>
        <w:rPr>
          <w:bCs/>
          <w:sz w:val="28"/>
          <w:szCs w:val="28"/>
        </w:rPr>
      </w:pPr>
      <w:r>
        <w:rPr>
          <w:b/>
          <w:bCs/>
          <w:sz w:val="28"/>
          <w:szCs w:val="28"/>
        </w:rPr>
        <w:tab/>
      </w:r>
      <w:r>
        <w:rPr>
          <w:bCs/>
          <w:sz w:val="28"/>
          <w:szCs w:val="28"/>
        </w:rPr>
        <w:t xml:space="preserve">По окончании курса учащиеся должны владеть понятиями «Техника борьбы», «Тактика борьбы», знать правила борьбы, владеть основными техническими приемами, применять полученные знания в борьбе и </w:t>
      </w:r>
      <w:r>
        <w:rPr>
          <w:bCs/>
          <w:sz w:val="28"/>
          <w:szCs w:val="28"/>
        </w:rPr>
        <w:lastRenderedPageBreak/>
        <w:t xml:space="preserve">организации самостоятельных  занятий  </w:t>
      </w:r>
      <w:proofErr w:type="spellStart"/>
      <w:r>
        <w:rPr>
          <w:bCs/>
          <w:sz w:val="28"/>
          <w:szCs w:val="28"/>
        </w:rPr>
        <w:t>корэш</w:t>
      </w:r>
      <w:proofErr w:type="spellEnd"/>
      <w:r>
        <w:rPr>
          <w:bCs/>
          <w:sz w:val="28"/>
          <w:szCs w:val="28"/>
        </w:rPr>
        <w:t>, сформировать первичные навыки судейства.</w:t>
      </w:r>
    </w:p>
    <w:p w:rsidR="006E07DC" w:rsidRDefault="006E07DC" w:rsidP="008317A5">
      <w:pPr>
        <w:ind w:left="360" w:firstLine="348"/>
        <w:jc w:val="both"/>
        <w:rPr>
          <w:bCs/>
          <w:sz w:val="28"/>
          <w:szCs w:val="28"/>
        </w:rPr>
      </w:pPr>
      <w:r>
        <w:rPr>
          <w:bCs/>
          <w:sz w:val="28"/>
          <w:szCs w:val="28"/>
        </w:rPr>
        <w:t>Формы  обучения:</w:t>
      </w:r>
    </w:p>
    <w:p w:rsidR="006E07DC" w:rsidRDefault="006E07DC" w:rsidP="008317A5">
      <w:pPr>
        <w:numPr>
          <w:ilvl w:val="0"/>
          <w:numId w:val="3"/>
        </w:numPr>
        <w:suppressAutoHyphens w:val="0"/>
        <w:jc w:val="both"/>
        <w:rPr>
          <w:bCs/>
          <w:sz w:val="28"/>
          <w:szCs w:val="28"/>
        </w:rPr>
      </w:pPr>
      <w:r>
        <w:rPr>
          <w:bCs/>
          <w:sz w:val="28"/>
          <w:szCs w:val="28"/>
        </w:rPr>
        <w:t>теоретические занятия;</w:t>
      </w:r>
    </w:p>
    <w:p w:rsidR="006E07DC" w:rsidRDefault="006E07DC" w:rsidP="008317A5">
      <w:pPr>
        <w:numPr>
          <w:ilvl w:val="0"/>
          <w:numId w:val="3"/>
        </w:numPr>
        <w:suppressAutoHyphens w:val="0"/>
        <w:jc w:val="both"/>
        <w:rPr>
          <w:bCs/>
          <w:sz w:val="28"/>
          <w:szCs w:val="28"/>
        </w:rPr>
      </w:pPr>
      <w:r>
        <w:rPr>
          <w:bCs/>
          <w:sz w:val="28"/>
          <w:szCs w:val="28"/>
        </w:rPr>
        <w:t>учебно-тренировочные занятия (групповые) индивидуальные;</w:t>
      </w:r>
    </w:p>
    <w:p w:rsidR="006E07DC" w:rsidRDefault="006E07DC" w:rsidP="008317A5">
      <w:pPr>
        <w:numPr>
          <w:ilvl w:val="0"/>
          <w:numId w:val="3"/>
        </w:numPr>
        <w:suppressAutoHyphens w:val="0"/>
        <w:jc w:val="both"/>
        <w:rPr>
          <w:bCs/>
          <w:sz w:val="28"/>
          <w:szCs w:val="28"/>
        </w:rPr>
      </w:pPr>
      <w:r>
        <w:rPr>
          <w:bCs/>
          <w:sz w:val="28"/>
          <w:szCs w:val="28"/>
        </w:rPr>
        <w:t>просмотр учебных видеофильмов</w:t>
      </w:r>
    </w:p>
    <w:p w:rsidR="006E07DC" w:rsidRDefault="006E07DC" w:rsidP="008317A5">
      <w:pPr>
        <w:numPr>
          <w:ilvl w:val="0"/>
          <w:numId w:val="3"/>
        </w:numPr>
        <w:suppressAutoHyphens w:val="0"/>
        <w:jc w:val="both"/>
        <w:rPr>
          <w:bCs/>
          <w:sz w:val="28"/>
          <w:szCs w:val="28"/>
        </w:rPr>
      </w:pPr>
      <w:r>
        <w:rPr>
          <w:bCs/>
          <w:sz w:val="28"/>
          <w:szCs w:val="28"/>
        </w:rPr>
        <w:t>участие в соревнованиях</w:t>
      </w:r>
    </w:p>
    <w:p w:rsidR="006E07DC" w:rsidRPr="00F20806" w:rsidRDefault="006E07DC" w:rsidP="008317A5">
      <w:pPr>
        <w:numPr>
          <w:ilvl w:val="0"/>
          <w:numId w:val="3"/>
        </w:numPr>
        <w:suppressAutoHyphens w:val="0"/>
        <w:jc w:val="both"/>
        <w:rPr>
          <w:bCs/>
          <w:sz w:val="28"/>
          <w:szCs w:val="28"/>
        </w:rPr>
      </w:pPr>
      <w:r>
        <w:rPr>
          <w:bCs/>
          <w:sz w:val="28"/>
          <w:szCs w:val="28"/>
        </w:rPr>
        <w:t>комплекс восстановительных мероприятий</w:t>
      </w:r>
    </w:p>
    <w:p w:rsidR="006E07DC" w:rsidRDefault="006E07DC" w:rsidP="008317A5">
      <w:pPr>
        <w:ind w:left="360"/>
        <w:jc w:val="center"/>
        <w:rPr>
          <w:b/>
          <w:bCs/>
          <w:sz w:val="28"/>
          <w:szCs w:val="28"/>
        </w:rPr>
      </w:pPr>
    </w:p>
    <w:p w:rsidR="006E07DC" w:rsidRDefault="006E07DC" w:rsidP="005D4B5C">
      <w:pPr>
        <w:jc w:val="center"/>
        <w:rPr>
          <w:b/>
          <w:bCs/>
          <w:sz w:val="28"/>
          <w:szCs w:val="28"/>
        </w:rPr>
      </w:pPr>
      <w:r>
        <w:rPr>
          <w:b/>
          <w:bCs/>
          <w:sz w:val="28"/>
          <w:szCs w:val="28"/>
        </w:rPr>
        <w:t>Режим учебно-тренировочной работы и требования по физической, технической и спортивной подготовке</w:t>
      </w:r>
    </w:p>
    <w:p w:rsidR="006E07DC" w:rsidRDefault="006E07DC" w:rsidP="008317A5">
      <w:pPr>
        <w:ind w:left="360"/>
        <w:jc w:val="center"/>
        <w:rPr>
          <w:bCs/>
          <w:sz w:val="28"/>
          <w:szCs w:val="28"/>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49"/>
        <w:gridCol w:w="1392"/>
        <w:gridCol w:w="1392"/>
        <w:gridCol w:w="1392"/>
        <w:gridCol w:w="1496"/>
        <w:gridCol w:w="2190"/>
      </w:tblGrid>
      <w:tr w:rsidR="006E07DC" w:rsidTr="00F82932">
        <w:tc>
          <w:tcPr>
            <w:tcW w:w="1467" w:type="dxa"/>
          </w:tcPr>
          <w:p w:rsidR="006E07DC" w:rsidRPr="00F82932" w:rsidRDefault="006E07DC" w:rsidP="00F82932">
            <w:pPr>
              <w:jc w:val="center"/>
              <w:rPr>
                <w:bCs/>
                <w:sz w:val="28"/>
                <w:szCs w:val="28"/>
              </w:rPr>
            </w:pPr>
            <w:r w:rsidRPr="00F82932">
              <w:rPr>
                <w:bCs/>
                <w:sz w:val="28"/>
                <w:szCs w:val="28"/>
              </w:rPr>
              <w:t>Год обучения</w:t>
            </w:r>
          </w:p>
        </w:tc>
        <w:tc>
          <w:tcPr>
            <w:tcW w:w="1494" w:type="dxa"/>
          </w:tcPr>
          <w:p w:rsidR="006E07DC" w:rsidRPr="00F82932" w:rsidRDefault="006E07DC" w:rsidP="00F82932">
            <w:pPr>
              <w:jc w:val="center"/>
              <w:rPr>
                <w:bCs/>
                <w:sz w:val="28"/>
                <w:szCs w:val="28"/>
              </w:rPr>
            </w:pPr>
            <w:r w:rsidRPr="00F82932">
              <w:rPr>
                <w:bCs/>
                <w:sz w:val="28"/>
                <w:szCs w:val="28"/>
              </w:rPr>
              <w:t>Возраст учащихся</w:t>
            </w:r>
          </w:p>
        </w:tc>
        <w:tc>
          <w:tcPr>
            <w:tcW w:w="1494" w:type="dxa"/>
          </w:tcPr>
          <w:p w:rsidR="006E07DC" w:rsidRPr="00F82932" w:rsidRDefault="006E07DC" w:rsidP="00F82932">
            <w:pPr>
              <w:jc w:val="center"/>
              <w:rPr>
                <w:bCs/>
                <w:sz w:val="28"/>
                <w:szCs w:val="28"/>
              </w:rPr>
            </w:pPr>
            <w:proofErr w:type="spellStart"/>
            <w:r w:rsidRPr="00F82932">
              <w:rPr>
                <w:bCs/>
                <w:sz w:val="28"/>
                <w:szCs w:val="28"/>
              </w:rPr>
              <w:t>Миним</w:t>
            </w:r>
            <w:proofErr w:type="spellEnd"/>
            <w:r w:rsidRPr="00F82932">
              <w:rPr>
                <w:bCs/>
                <w:sz w:val="28"/>
                <w:szCs w:val="28"/>
              </w:rPr>
              <w:t>. кол-во учащихся</w:t>
            </w:r>
          </w:p>
        </w:tc>
        <w:tc>
          <w:tcPr>
            <w:tcW w:w="1494" w:type="dxa"/>
          </w:tcPr>
          <w:p w:rsidR="006E07DC" w:rsidRPr="00F82932" w:rsidRDefault="006E07DC" w:rsidP="00F82932">
            <w:pPr>
              <w:jc w:val="center"/>
              <w:rPr>
                <w:bCs/>
                <w:sz w:val="28"/>
                <w:szCs w:val="28"/>
              </w:rPr>
            </w:pPr>
            <w:r w:rsidRPr="00F82932">
              <w:rPr>
                <w:bCs/>
                <w:sz w:val="28"/>
                <w:szCs w:val="28"/>
              </w:rPr>
              <w:t>Кол-во учащихся в группе</w:t>
            </w:r>
          </w:p>
        </w:tc>
        <w:tc>
          <w:tcPr>
            <w:tcW w:w="1337" w:type="dxa"/>
          </w:tcPr>
          <w:p w:rsidR="006E07DC" w:rsidRPr="00F82932" w:rsidRDefault="006E07DC" w:rsidP="00E12BC2">
            <w:pPr>
              <w:rPr>
                <w:bCs/>
                <w:sz w:val="28"/>
                <w:szCs w:val="28"/>
              </w:rPr>
            </w:pPr>
            <w:r w:rsidRPr="00F82932">
              <w:rPr>
                <w:bCs/>
                <w:sz w:val="28"/>
                <w:szCs w:val="28"/>
              </w:rPr>
              <w:t xml:space="preserve">Кол-во </w:t>
            </w:r>
            <w:proofErr w:type="spellStart"/>
            <w:r w:rsidRPr="00F82932">
              <w:rPr>
                <w:bCs/>
                <w:sz w:val="28"/>
                <w:szCs w:val="28"/>
              </w:rPr>
              <w:t>учеб</w:t>
            </w:r>
            <w:proofErr w:type="gramStart"/>
            <w:r w:rsidRPr="00F82932">
              <w:rPr>
                <w:bCs/>
                <w:sz w:val="28"/>
                <w:szCs w:val="28"/>
              </w:rPr>
              <w:t>.ч</w:t>
            </w:r>
            <w:proofErr w:type="gramEnd"/>
            <w:r w:rsidRPr="00F82932">
              <w:rPr>
                <w:bCs/>
                <w:sz w:val="28"/>
                <w:szCs w:val="28"/>
              </w:rPr>
              <w:t>асов</w:t>
            </w:r>
            <w:proofErr w:type="spellEnd"/>
            <w:r w:rsidRPr="00F82932">
              <w:rPr>
                <w:bCs/>
                <w:sz w:val="28"/>
                <w:szCs w:val="28"/>
              </w:rPr>
              <w:t xml:space="preserve"> в неделю </w:t>
            </w:r>
          </w:p>
        </w:tc>
        <w:tc>
          <w:tcPr>
            <w:tcW w:w="2250" w:type="dxa"/>
          </w:tcPr>
          <w:p w:rsidR="006E07DC" w:rsidRPr="00F82932" w:rsidRDefault="006E07DC" w:rsidP="00F82932">
            <w:pPr>
              <w:jc w:val="center"/>
              <w:rPr>
                <w:bCs/>
                <w:sz w:val="28"/>
                <w:szCs w:val="28"/>
              </w:rPr>
            </w:pPr>
            <w:r w:rsidRPr="00F82932">
              <w:rPr>
                <w:bCs/>
                <w:sz w:val="28"/>
                <w:szCs w:val="28"/>
              </w:rPr>
              <w:t xml:space="preserve">Требования по физ., тех., и </w:t>
            </w:r>
            <w:proofErr w:type="spellStart"/>
            <w:r w:rsidRPr="00F82932">
              <w:rPr>
                <w:bCs/>
                <w:sz w:val="28"/>
                <w:szCs w:val="28"/>
              </w:rPr>
              <w:t>спор</w:t>
            </w:r>
            <w:proofErr w:type="gramStart"/>
            <w:r w:rsidRPr="00F82932">
              <w:rPr>
                <w:bCs/>
                <w:sz w:val="28"/>
                <w:szCs w:val="28"/>
              </w:rPr>
              <w:t>.п</w:t>
            </w:r>
            <w:proofErr w:type="gramEnd"/>
            <w:r w:rsidRPr="00F82932">
              <w:rPr>
                <w:bCs/>
                <w:sz w:val="28"/>
                <w:szCs w:val="28"/>
              </w:rPr>
              <w:t>одготовке</w:t>
            </w:r>
            <w:proofErr w:type="spellEnd"/>
            <w:r w:rsidRPr="00F82932">
              <w:rPr>
                <w:bCs/>
                <w:sz w:val="28"/>
                <w:szCs w:val="28"/>
              </w:rPr>
              <w:t xml:space="preserve"> на конец </w:t>
            </w:r>
            <w:proofErr w:type="spellStart"/>
            <w:r w:rsidRPr="00F82932">
              <w:rPr>
                <w:bCs/>
                <w:sz w:val="28"/>
                <w:szCs w:val="28"/>
              </w:rPr>
              <w:t>уч.года</w:t>
            </w:r>
            <w:proofErr w:type="spellEnd"/>
          </w:p>
        </w:tc>
      </w:tr>
      <w:tr w:rsidR="006E07DC" w:rsidTr="00F82932">
        <w:tc>
          <w:tcPr>
            <w:tcW w:w="9536" w:type="dxa"/>
            <w:gridSpan w:val="6"/>
          </w:tcPr>
          <w:p w:rsidR="006E07DC" w:rsidRPr="00F82932" w:rsidRDefault="006E07DC" w:rsidP="00F82932">
            <w:pPr>
              <w:jc w:val="center"/>
              <w:rPr>
                <w:bCs/>
                <w:sz w:val="28"/>
                <w:szCs w:val="28"/>
              </w:rPr>
            </w:pPr>
            <w:r w:rsidRPr="00F82932">
              <w:rPr>
                <w:bCs/>
                <w:sz w:val="28"/>
                <w:szCs w:val="28"/>
              </w:rPr>
              <w:t>Этап НП</w:t>
            </w:r>
          </w:p>
        </w:tc>
      </w:tr>
      <w:tr w:rsidR="006E07DC" w:rsidTr="00F82932">
        <w:tc>
          <w:tcPr>
            <w:tcW w:w="1467" w:type="dxa"/>
          </w:tcPr>
          <w:p w:rsidR="006E07DC" w:rsidRPr="00F82932" w:rsidRDefault="006E07DC" w:rsidP="00F82932">
            <w:pPr>
              <w:jc w:val="center"/>
              <w:rPr>
                <w:bCs/>
                <w:sz w:val="28"/>
                <w:szCs w:val="28"/>
              </w:rPr>
            </w:pPr>
            <w:r w:rsidRPr="00F82932">
              <w:rPr>
                <w:bCs/>
                <w:sz w:val="28"/>
                <w:szCs w:val="28"/>
              </w:rPr>
              <w:t>До 1 года</w:t>
            </w:r>
          </w:p>
        </w:tc>
        <w:tc>
          <w:tcPr>
            <w:tcW w:w="1494" w:type="dxa"/>
          </w:tcPr>
          <w:p w:rsidR="006E07DC" w:rsidRPr="00F82932" w:rsidRDefault="006E07DC" w:rsidP="00F82932">
            <w:pPr>
              <w:jc w:val="center"/>
              <w:rPr>
                <w:bCs/>
                <w:sz w:val="28"/>
                <w:szCs w:val="28"/>
              </w:rPr>
            </w:pPr>
            <w:r w:rsidRPr="00F82932">
              <w:rPr>
                <w:bCs/>
                <w:sz w:val="28"/>
                <w:szCs w:val="28"/>
              </w:rPr>
              <w:t>12-13</w:t>
            </w:r>
          </w:p>
        </w:tc>
        <w:tc>
          <w:tcPr>
            <w:tcW w:w="1494" w:type="dxa"/>
          </w:tcPr>
          <w:p w:rsidR="006E07DC" w:rsidRPr="00F82932" w:rsidRDefault="006E07DC" w:rsidP="00F82932">
            <w:pPr>
              <w:jc w:val="center"/>
              <w:rPr>
                <w:bCs/>
                <w:sz w:val="28"/>
                <w:szCs w:val="28"/>
              </w:rPr>
            </w:pPr>
            <w:r w:rsidRPr="00F82932">
              <w:rPr>
                <w:bCs/>
                <w:sz w:val="28"/>
                <w:szCs w:val="28"/>
              </w:rPr>
              <w:t>3</w:t>
            </w:r>
          </w:p>
        </w:tc>
        <w:tc>
          <w:tcPr>
            <w:tcW w:w="1494" w:type="dxa"/>
          </w:tcPr>
          <w:p w:rsidR="006E07DC" w:rsidRPr="00F82932" w:rsidRDefault="006E07DC" w:rsidP="00F82932">
            <w:pPr>
              <w:jc w:val="center"/>
              <w:rPr>
                <w:bCs/>
                <w:sz w:val="28"/>
                <w:szCs w:val="28"/>
              </w:rPr>
            </w:pPr>
            <w:r w:rsidRPr="00F82932">
              <w:rPr>
                <w:bCs/>
                <w:sz w:val="28"/>
                <w:szCs w:val="28"/>
              </w:rPr>
              <w:t>15</w:t>
            </w:r>
          </w:p>
        </w:tc>
        <w:tc>
          <w:tcPr>
            <w:tcW w:w="1337" w:type="dxa"/>
          </w:tcPr>
          <w:p w:rsidR="006E07DC" w:rsidRPr="00F82932" w:rsidRDefault="006E07DC" w:rsidP="00F82932">
            <w:pPr>
              <w:jc w:val="center"/>
              <w:rPr>
                <w:bCs/>
                <w:sz w:val="28"/>
                <w:szCs w:val="28"/>
              </w:rPr>
            </w:pPr>
            <w:r w:rsidRPr="00F82932">
              <w:rPr>
                <w:bCs/>
                <w:sz w:val="28"/>
                <w:szCs w:val="28"/>
              </w:rPr>
              <w:t>6</w:t>
            </w:r>
          </w:p>
        </w:tc>
        <w:tc>
          <w:tcPr>
            <w:tcW w:w="2250" w:type="dxa"/>
            <w:vMerge w:val="restart"/>
          </w:tcPr>
          <w:p w:rsidR="006E07DC" w:rsidRPr="00F82932" w:rsidRDefault="006E07DC" w:rsidP="00F82932">
            <w:pPr>
              <w:jc w:val="center"/>
              <w:rPr>
                <w:bCs/>
                <w:sz w:val="28"/>
                <w:szCs w:val="28"/>
              </w:rPr>
            </w:pPr>
            <w:r w:rsidRPr="00F82932">
              <w:rPr>
                <w:bCs/>
                <w:sz w:val="28"/>
                <w:szCs w:val="28"/>
              </w:rPr>
              <w:t>Выполнение нормативов ОФП</w:t>
            </w:r>
          </w:p>
        </w:tc>
      </w:tr>
      <w:tr w:rsidR="006E07DC" w:rsidTr="00F82932">
        <w:tc>
          <w:tcPr>
            <w:tcW w:w="1467" w:type="dxa"/>
          </w:tcPr>
          <w:p w:rsidR="006E07DC" w:rsidRPr="00F82932" w:rsidRDefault="006E07DC" w:rsidP="00F82932">
            <w:pPr>
              <w:jc w:val="center"/>
              <w:rPr>
                <w:bCs/>
                <w:sz w:val="28"/>
                <w:szCs w:val="28"/>
              </w:rPr>
            </w:pPr>
            <w:r w:rsidRPr="00F82932">
              <w:rPr>
                <w:bCs/>
                <w:sz w:val="28"/>
                <w:szCs w:val="28"/>
              </w:rPr>
              <w:t>Свыше года</w:t>
            </w:r>
          </w:p>
        </w:tc>
        <w:tc>
          <w:tcPr>
            <w:tcW w:w="1494" w:type="dxa"/>
          </w:tcPr>
          <w:p w:rsidR="006E07DC" w:rsidRPr="00F82932" w:rsidRDefault="006E07DC" w:rsidP="00F82932">
            <w:pPr>
              <w:jc w:val="center"/>
              <w:rPr>
                <w:bCs/>
                <w:sz w:val="28"/>
                <w:szCs w:val="28"/>
              </w:rPr>
            </w:pPr>
            <w:r w:rsidRPr="00F82932">
              <w:rPr>
                <w:bCs/>
                <w:sz w:val="28"/>
                <w:szCs w:val="28"/>
              </w:rPr>
              <w:t>14-15</w:t>
            </w:r>
          </w:p>
        </w:tc>
        <w:tc>
          <w:tcPr>
            <w:tcW w:w="1494" w:type="dxa"/>
          </w:tcPr>
          <w:p w:rsidR="006E07DC" w:rsidRPr="00F82932" w:rsidRDefault="006E07DC" w:rsidP="00F82932">
            <w:pPr>
              <w:jc w:val="center"/>
              <w:rPr>
                <w:bCs/>
                <w:sz w:val="28"/>
                <w:szCs w:val="28"/>
              </w:rPr>
            </w:pPr>
            <w:r w:rsidRPr="00F82932">
              <w:rPr>
                <w:bCs/>
                <w:sz w:val="28"/>
                <w:szCs w:val="28"/>
              </w:rPr>
              <w:t>3</w:t>
            </w:r>
          </w:p>
        </w:tc>
        <w:tc>
          <w:tcPr>
            <w:tcW w:w="1494" w:type="dxa"/>
          </w:tcPr>
          <w:p w:rsidR="006E07DC" w:rsidRPr="00F82932" w:rsidRDefault="006E07DC" w:rsidP="00F82932">
            <w:pPr>
              <w:jc w:val="center"/>
              <w:rPr>
                <w:bCs/>
                <w:sz w:val="28"/>
                <w:szCs w:val="28"/>
              </w:rPr>
            </w:pPr>
            <w:r w:rsidRPr="00F82932">
              <w:rPr>
                <w:bCs/>
                <w:sz w:val="28"/>
                <w:szCs w:val="28"/>
              </w:rPr>
              <w:t>15</w:t>
            </w:r>
          </w:p>
        </w:tc>
        <w:tc>
          <w:tcPr>
            <w:tcW w:w="1337" w:type="dxa"/>
          </w:tcPr>
          <w:p w:rsidR="006E07DC" w:rsidRPr="00F82932" w:rsidRDefault="006E07DC" w:rsidP="00F82932">
            <w:pPr>
              <w:jc w:val="center"/>
              <w:rPr>
                <w:bCs/>
                <w:sz w:val="28"/>
                <w:szCs w:val="28"/>
              </w:rPr>
            </w:pPr>
            <w:r w:rsidRPr="00F82932">
              <w:rPr>
                <w:bCs/>
                <w:sz w:val="28"/>
                <w:szCs w:val="28"/>
              </w:rPr>
              <w:t>6</w:t>
            </w:r>
          </w:p>
        </w:tc>
        <w:tc>
          <w:tcPr>
            <w:tcW w:w="2250" w:type="dxa"/>
            <w:vMerge/>
          </w:tcPr>
          <w:p w:rsidR="006E07DC" w:rsidRPr="00F82932" w:rsidRDefault="006E07DC" w:rsidP="00F82932">
            <w:pPr>
              <w:jc w:val="center"/>
              <w:rPr>
                <w:bCs/>
                <w:sz w:val="28"/>
                <w:szCs w:val="28"/>
              </w:rPr>
            </w:pPr>
          </w:p>
        </w:tc>
      </w:tr>
      <w:tr w:rsidR="006E07DC" w:rsidTr="00F82932">
        <w:tc>
          <w:tcPr>
            <w:tcW w:w="9536" w:type="dxa"/>
            <w:gridSpan w:val="6"/>
          </w:tcPr>
          <w:p w:rsidR="006E07DC" w:rsidRPr="00F82932" w:rsidRDefault="006E07DC" w:rsidP="00F82932">
            <w:pPr>
              <w:jc w:val="center"/>
              <w:rPr>
                <w:bCs/>
                <w:sz w:val="28"/>
                <w:szCs w:val="28"/>
              </w:rPr>
            </w:pPr>
            <w:r w:rsidRPr="00F82932">
              <w:rPr>
                <w:bCs/>
                <w:sz w:val="28"/>
                <w:szCs w:val="28"/>
              </w:rPr>
              <w:t>Этап УТГ</w:t>
            </w:r>
          </w:p>
        </w:tc>
      </w:tr>
      <w:tr w:rsidR="006E07DC" w:rsidTr="00F82932">
        <w:tc>
          <w:tcPr>
            <w:tcW w:w="1467" w:type="dxa"/>
          </w:tcPr>
          <w:p w:rsidR="006E07DC" w:rsidRPr="00F82932" w:rsidRDefault="006E07DC" w:rsidP="00F82932">
            <w:pPr>
              <w:jc w:val="center"/>
              <w:rPr>
                <w:bCs/>
                <w:sz w:val="28"/>
                <w:szCs w:val="28"/>
              </w:rPr>
            </w:pPr>
            <w:r w:rsidRPr="00F82932">
              <w:rPr>
                <w:bCs/>
                <w:sz w:val="28"/>
                <w:szCs w:val="28"/>
              </w:rPr>
              <w:t>До 2 лет</w:t>
            </w:r>
          </w:p>
        </w:tc>
        <w:tc>
          <w:tcPr>
            <w:tcW w:w="1494" w:type="dxa"/>
          </w:tcPr>
          <w:p w:rsidR="006E07DC" w:rsidRPr="00F82932" w:rsidRDefault="006E07DC" w:rsidP="00F82932">
            <w:pPr>
              <w:jc w:val="center"/>
              <w:rPr>
                <w:bCs/>
                <w:sz w:val="28"/>
                <w:szCs w:val="28"/>
              </w:rPr>
            </w:pPr>
            <w:r w:rsidRPr="00F82932">
              <w:rPr>
                <w:bCs/>
                <w:sz w:val="28"/>
                <w:szCs w:val="28"/>
              </w:rPr>
              <w:t>14-15</w:t>
            </w:r>
          </w:p>
        </w:tc>
        <w:tc>
          <w:tcPr>
            <w:tcW w:w="1494" w:type="dxa"/>
          </w:tcPr>
          <w:p w:rsidR="006E07DC" w:rsidRPr="00F82932" w:rsidRDefault="006E07DC" w:rsidP="00F82932">
            <w:pPr>
              <w:jc w:val="center"/>
              <w:rPr>
                <w:bCs/>
                <w:sz w:val="28"/>
                <w:szCs w:val="28"/>
              </w:rPr>
            </w:pPr>
            <w:r w:rsidRPr="00F82932">
              <w:rPr>
                <w:bCs/>
                <w:sz w:val="28"/>
                <w:szCs w:val="28"/>
              </w:rPr>
              <w:t>2</w:t>
            </w:r>
          </w:p>
        </w:tc>
        <w:tc>
          <w:tcPr>
            <w:tcW w:w="1494" w:type="dxa"/>
          </w:tcPr>
          <w:p w:rsidR="006E07DC" w:rsidRPr="00F82932" w:rsidRDefault="006E07DC" w:rsidP="00F82932">
            <w:pPr>
              <w:jc w:val="center"/>
              <w:rPr>
                <w:bCs/>
                <w:sz w:val="28"/>
                <w:szCs w:val="28"/>
              </w:rPr>
            </w:pPr>
            <w:r w:rsidRPr="00F82932">
              <w:rPr>
                <w:bCs/>
                <w:sz w:val="28"/>
                <w:szCs w:val="28"/>
              </w:rPr>
              <w:t>10</w:t>
            </w:r>
          </w:p>
        </w:tc>
        <w:tc>
          <w:tcPr>
            <w:tcW w:w="1337" w:type="dxa"/>
          </w:tcPr>
          <w:p w:rsidR="006E07DC" w:rsidRPr="00F82932" w:rsidRDefault="006E07DC" w:rsidP="00F82932">
            <w:pPr>
              <w:jc w:val="center"/>
              <w:rPr>
                <w:bCs/>
                <w:sz w:val="28"/>
                <w:szCs w:val="28"/>
              </w:rPr>
            </w:pPr>
            <w:r w:rsidRPr="00F82932">
              <w:rPr>
                <w:bCs/>
                <w:sz w:val="28"/>
                <w:szCs w:val="28"/>
              </w:rPr>
              <w:t>9</w:t>
            </w:r>
          </w:p>
        </w:tc>
        <w:tc>
          <w:tcPr>
            <w:tcW w:w="2250" w:type="dxa"/>
          </w:tcPr>
          <w:p w:rsidR="006E07DC" w:rsidRPr="00F82932" w:rsidRDefault="006E07DC" w:rsidP="00F82932">
            <w:pPr>
              <w:jc w:val="center"/>
              <w:rPr>
                <w:bCs/>
                <w:sz w:val="28"/>
                <w:szCs w:val="28"/>
              </w:rPr>
            </w:pPr>
            <w:r w:rsidRPr="00F82932">
              <w:rPr>
                <w:bCs/>
                <w:sz w:val="28"/>
                <w:szCs w:val="28"/>
              </w:rPr>
              <w:t>Выполнение нормативов ОФП</w:t>
            </w:r>
          </w:p>
        </w:tc>
      </w:tr>
      <w:tr w:rsidR="006E07DC" w:rsidTr="00F82932">
        <w:tc>
          <w:tcPr>
            <w:tcW w:w="1467" w:type="dxa"/>
          </w:tcPr>
          <w:p w:rsidR="006E07DC" w:rsidRPr="00F82932" w:rsidRDefault="006E07DC" w:rsidP="00F82932">
            <w:pPr>
              <w:jc w:val="center"/>
              <w:rPr>
                <w:bCs/>
                <w:sz w:val="28"/>
                <w:szCs w:val="28"/>
              </w:rPr>
            </w:pPr>
            <w:r w:rsidRPr="00F82932">
              <w:rPr>
                <w:bCs/>
                <w:sz w:val="28"/>
                <w:szCs w:val="28"/>
              </w:rPr>
              <w:t>Свыше 2 лет</w:t>
            </w:r>
          </w:p>
        </w:tc>
        <w:tc>
          <w:tcPr>
            <w:tcW w:w="1494" w:type="dxa"/>
          </w:tcPr>
          <w:p w:rsidR="006E07DC" w:rsidRPr="00F82932" w:rsidRDefault="006E07DC" w:rsidP="00F82932">
            <w:pPr>
              <w:jc w:val="center"/>
              <w:rPr>
                <w:bCs/>
                <w:sz w:val="28"/>
                <w:szCs w:val="28"/>
              </w:rPr>
            </w:pPr>
            <w:r w:rsidRPr="00F82932">
              <w:rPr>
                <w:bCs/>
                <w:sz w:val="28"/>
                <w:szCs w:val="28"/>
              </w:rPr>
              <w:t>15-16</w:t>
            </w:r>
          </w:p>
        </w:tc>
        <w:tc>
          <w:tcPr>
            <w:tcW w:w="1494" w:type="dxa"/>
          </w:tcPr>
          <w:p w:rsidR="006E07DC" w:rsidRPr="00F82932" w:rsidRDefault="006E07DC" w:rsidP="00F82932">
            <w:pPr>
              <w:jc w:val="center"/>
              <w:rPr>
                <w:bCs/>
                <w:sz w:val="28"/>
                <w:szCs w:val="28"/>
              </w:rPr>
            </w:pPr>
            <w:r w:rsidRPr="00F82932">
              <w:rPr>
                <w:bCs/>
                <w:sz w:val="28"/>
                <w:szCs w:val="28"/>
              </w:rPr>
              <w:t>2</w:t>
            </w:r>
          </w:p>
        </w:tc>
        <w:tc>
          <w:tcPr>
            <w:tcW w:w="1494" w:type="dxa"/>
          </w:tcPr>
          <w:p w:rsidR="006E07DC" w:rsidRPr="00F82932" w:rsidRDefault="006E07DC" w:rsidP="00F82932">
            <w:pPr>
              <w:jc w:val="center"/>
              <w:rPr>
                <w:bCs/>
                <w:sz w:val="28"/>
                <w:szCs w:val="28"/>
              </w:rPr>
            </w:pPr>
            <w:r w:rsidRPr="00F82932">
              <w:rPr>
                <w:bCs/>
                <w:sz w:val="28"/>
                <w:szCs w:val="28"/>
              </w:rPr>
              <w:t>8</w:t>
            </w:r>
          </w:p>
        </w:tc>
        <w:tc>
          <w:tcPr>
            <w:tcW w:w="1337" w:type="dxa"/>
          </w:tcPr>
          <w:p w:rsidR="006E07DC" w:rsidRPr="00F82932" w:rsidRDefault="006E07DC" w:rsidP="00F82932">
            <w:pPr>
              <w:jc w:val="center"/>
              <w:rPr>
                <w:bCs/>
                <w:sz w:val="28"/>
                <w:szCs w:val="28"/>
              </w:rPr>
            </w:pPr>
            <w:r w:rsidRPr="00F82932">
              <w:rPr>
                <w:bCs/>
                <w:sz w:val="28"/>
                <w:szCs w:val="28"/>
              </w:rPr>
              <w:t>10</w:t>
            </w:r>
          </w:p>
        </w:tc>
        <w:tc>
          <w:tcPr>
            <w:tcW w:w="2250" w:type="dxa"/>
          </w:tcPr>
          <w:p w:rsidR="006E07DC" w:rsidRPr="00F82932" w:rsidRDefault="006E07DC" w:rsidP="00F82932">
            <w:pPr>
              <w:jc w:val="center"/>
              <w:rPr>
                <w:bCs/>
                <w:sz w:val="28"/>
                <w:szCs w:val="28"/>
              </w:rPr>
            </w:pPr>
            <w:r w:rsidRPr="00F82932">
              <w:rPr>
                <w:bCs/>
                <w:sz w:val="28"/>
                <w:szCs w:val="28"/>
              </w:rPr>
              <w:t>Выполнение нормативов СФП</w:t>
            </w:r>
          </w:p>
        </w:tc>
      </w:tr>
      <w:tr w:rsidR="006E07DC" w:rsidTr="00F82932">
        <w:tc>
          <w:tcPr>
            <w:tcW w:w="9536" w:type="dxa"/>
            <w:gridSpan w:val="6"/>
          </w:tcPr>
          <w:p w:rsidR="006E07DC" w:rsidRPr="00F82932" w:rsidRDefault="006E07DC" w:rsidP="00F82932">
            <w:pPr>
              <w:jc w:val="center"/>
              <w:rPr>
                <w:bCs/>
                <w:sz w:val="28"/>
                <w:szCs w:val="28"/>
              </w:rPr>
            </w:pPr>
            <w:r w:rsidRPr="00F82932">
              <w:rPr>
                <w:bCs/>
                <w:sz w:val="28"/>
                <w:szCs w:val="28"/>
              </w:rPr>
              <w:t>Этап СС</w:t>
            </w:r>
          </w:p>
        </w:tc>
      </w:tr>
      <w:tr w:rsidR="006E07DC" w:rsidTr="00F82932">
        <w:tc>
          <w:tcPr>
            <w:tcW w:w="1467" w:type="dxa"/>
          </w:tcPr>
          <w:p w:rsidR="006E07DC" w:rsidRPr="00F82932" w:rsidRDefault="006E07DC" w:rsidP="00F82932">
            <w:pPr>
              <w:jc w:val="center"/>
              <w:rPr>
                <w:bCs/>
                <w:sz w:val="28"/>
                <w:szCs w:val="28"/>
              </w:rPr>
            </w:pPr>
            <w:r w:rsidRPr="00F82932">
              <w:rPr>
                <w:bCs/>
                <w:sz w:val="28"/>
                <w:szCs w:val="28"/>
              </w:rPr>
              <w:t>До 1 года</w:t>
            </w:r>
          </w:p>
        </w:tc>
        <w:tc>
          <w:tcPr>
            <w:tcW w:w="1494" w:type="dxa"/>
          </w:tcPr>
          <w:p w:rsidR="006E07DC" w:rsidRPr="00F82932" w:rsidRDefault="006E07DC" w:rsidP="00F82932">
            <w:pPr>
              <w:jc w:val="center"/>
              <w:rPr>
                <w:bCs/>
                <w:sz w:val="28"/>
                <w:szCs w:val="28"/>
              </w:rPr>
            </w:pPr>
            <w:r w:rsidRPr="00F82932">
              <w:rPr>
                <w:bCs/>
                <w:sz w:val="28"/>
                <w:szCs w:val="28"/>
              </w:rPr>
              <w:t>17-18</w:t>
            </w:r>
          </w:p>
        </w:tc>
        <w:tc>
          <w:tcPr>
            <w:tcW w:w="1494" w:type="dxa"/>
          </w:tcPr>
          <w:p w:rsidR="006E07DC" w:rsidRPr="00F82932" w:rsidRDefault="006E07DC" w:rsidP="00F82932">
            <w:pPr>
              <w:jc w:val="center"/>
              <w:rPr>
                <w:bCs/>
                <w:sz w:val="28"/>
                <w:szCs w:val="28"/>
              </w:rPr>
            </w:pPr>
            <w:r w:rsidRPr="00F82932">
              <w:rPr>
                <w:bCs/>
                <w:sz w:val="28"/>
                <w:szCs w:val="28"/>
              </w:rPr>
              <w:t>-</w:t>
            </w:r>
          </w:p>
        </w:tc>
        <w:tc>
          <w:tcPr>
            <w:tcW w:w="1494" w:type="dxa"/>
          </w:tcPr>
          <w:p w:rsidR="006E07DC" w:rsidRPr="00F82932" w:rsidRDefault="006E07DC" w:rsidP="00F82932">
            <w:pPr>
              <w:jc w:val="center"/>
              <w:rPr>
                <w:bCs/>
                <w:sz w:val="28"/>
                <w:szCs w:val="28"/>
              </w:rPr>
            </w:pPr>
            <w:r w:rsidRPr="00F82932">
              <w:rPr>
                <w:bCs/>
                <w:sz w:val="28"/>
                <w:szCs w:val="28"/>
              </w:rPr>
              <w:t>6</w:t>
            </w:r>
          </w:p>
        </w:tc>
        <w:tc>
          <w:tcPr>
            <w:tcW w:w="1337" w:type="dxa"/>
          </w:tcPr>
          <w:p w:rsidR="006E07DC" w:rsidRPr="00F82932" w:rsidRDefault="006E07DC" w:rsidP="00F82932">
            <w:pPr>
              <w:jc w:val="center"/>
              <w:rPr>
                <w:bCs/>
                <w:sz w:val="28"/>
                <w:szCs w:val="28"/>
              </w:rPr>
            </w:pPr>
            <w:r w:rsidRPr="00F82932">
              <w:rPr>
                <w:bCs/>
                <w:sz w:val="28"/>
                <w:szCs w:val="28"/>
              </w:rPr>
              <w:t>20</w:t>
            </w:r>
          </w:p>
        </w:tc>
        <w:tc>
          <w:tcPr>
            <w:tcW w:w="2250" w:type="dxa"/>
          </w:tcPr>
          <w:p w:rsidR="006E07DC" w:rsidRPr="00F82932" w:rsidRDefault="006E07DC" w:rsidP="00F82932">
            <w:pPr>
              <w:jc w:val="center"/>
              <w:rPr>
                <w:bCs/>
                <w:sz w:val="28"/>
                <w:szCs w:val="28"/>
              </w:rPr>
            </w:pPr>
            <w:r w:rsidRPr="00F82932">
              <w:rPr>
                <w:bCs/>
                <w:sz w:val="28"/>
                <w:szCs w:val="28"/>
              </w:rPr>
              <w:t>КМС</w:t>
            </w:r>
          </w:p>
        </w:tc>
      </w:tr>
      <w:tr w:rsidR="006E07DC" w:rsidTr="00F82932">
        <w:tc>
          <w:tcPr>
            <w:tcW w:w="1467" w:type="dxa"/>
          </w:tcPr>
          <w:p w:rsidR="006E07DC" w:rsidRPr="00F82932" w:rsidRDefault="006E07DC" w:rsidP="00F82932">
            <w:pPr>
              <w:jc w:val="center"/>
              <w:rPr>
                <w:bCs/>
                <w:sz w:val="28"/>
                <w:szCs w:val="28"/>
              </w:rPr>
            </w:pPr>
            <w:r w:rsidRPr="00F82932">
              <w:rPr>
                <w:bCs/>
                <w:sz w:val="28"/>
                <w:szCs w:val="28"/>
              </w:rPr>
              <w:t>Свыше 1 года</w:t>
            </w:r>
          </w:p>
        </w:tc>
        <w:tc>
          <w:tcPr>
            <w:tcW w:w="1494" w:type="dxa"/>
          </w:tcPr>
          <w:p w:rsidR="006E07DC" w:rsidRPr="00F82932" w:rsidRDefault="006E07DC" w:rsidP="00F82932">
            <w:pPr>
              <w:jc w:val="center"/>
              <w:rPr>
                <w:bCs/>
                <w:sz w:val="28"/>
                <w:szCs w:val="28"/>
              </w:rPr>
            </w:pPr>
            <w:r w:rsidRPr="00F82932">
              <w:rPr>
                <w:bCs/>
                <w:sz w:val="28"/>
                <w:szCs w:val="28"/>
              </w:rPr>
              <w:t>18-19, 19 и старше</w:t>
            </w:r>
          </w:p>
        </w:tc>
        <w:tc>
          <w:tcPr>
            <w:tcW w:w="1494" w:type="dxa"/>
          </w:tcPr>
          <w:p w:rsidR="006E07DC" w:rsidRPr="00F82932" w:rsidRDefault="006E07DC" w:rsidP="00F82932">
            <w:pPr>
              <w:jc w:val="center"/>
              <w:rPr>
                <w:bCs/>
                <w:sz w:val="28"/>
                <w:szCs w:val="28"/>
              </w:rPr>
            </w:pPr>
            <w:r w:rsidRPr="00F82932">
              <w:rPr>
                <w:bCs/>
                <w:sz w:val="28"/>
                <w:szCs w:val="28"/>
              </w:rPr>
              <w:t>-</w:t>
            </w:r>
          </w:p>
        </w:tc>
        <w:tc>
          <w:tcPr>
            <w:tcW w:w="1494" w:type="dxa"/>
          </w:tcPr>
          <w:p w:rsidR="006E07DC" w:rsidRPr="00F82932" w:rsidRDefault="006E07DC" w:rsidP="00F82932">
            <w:pPr>
              <w:jc w:val="center"/>
              <w:rPr>
                <w:bCs/>
                <w:sz w:val="28"/>
                <w:szCs w:val="28"/>
              </w:rPr>
            </w:pPr>
            <w:r w:rsidRPr="00F82932">
              <w:rPr>
                <w:bCs/>
                <w:sz w:val="28"/>
                <w:szCs w:val="28"/>
              </w:rPr>
              <w:t>6</w:t>
            </w:r>
          </w:p>
          <w:p w:rsidR="006E07DC" w:rsidRPr="00F82932" w:rsidRDefault="006E07DC" w:rsidP="00F82932">
            <w:pPr>
              <w:jc w:val="center"/>
              <w:rPr>
                <w:bCs/>
                <w:sz w:val="28"/>
                <w:szCs w:val="28"/>
              </w:rPr>
            </w:pPr>
            <w:r w:rsidRPr="00F82932">
              <w:rPr>
                <w:bCs/>
                <w:sz w:val="28"/>
                <w:szCs w:val="28"/>
              </w:rPr>
              <w:t>5</w:t>
            </w:r>
          </w:p>
        </w:tc>
        <w:tc>
          <w:tcPr>
            <w:tcW w:w="1337" w:type="dxa"/>
          </w:tcPr>
          <w:p w:rsidR="006E07DC" w:rsidRPr="00F82932" w:rsidRDefault="006E07DC" w:rsidP="00F82932">
            <w:pPr>
              <w:jc w:val="center"/>
              <w:rPr>
                <w:bCs/>
                <w:sz w:val="28"/>
                <w:szCs w:val="28"/>
              </w:rPr>
            </w:pPr>
            <w:r w:rsidRPr="00F82932">
              <w:rPr>
                <w:bCs/>
                <w:sz w:val="28"/>
                <w:szCs w:val="28"/>
              </w:rPr>
              <w:t>24</w:t>
            </w:r>
          </w:p>
          <w:p w:rsidR="006E07DC" w:rsidRPr="00F82932" w:rsidRDefault="006E07DC" w:rsidP="00F82932">
            <w:pPr>
              <w:jc w:val="center"/>
              <w:rPr>
                <w:bCs/>
                <w:sz w:val="28"/>
                <w:szCs w:val="28"/>
              </w:rPr>
            </w:pPr>
            <w:r w:rsidRPr="00F82932">
              <w:rPr>
                <w:bCs/>
                <w:sz w:val="28"/>
                <w:szCs w:val="28"/>
              </w:rPr>
              <w:t>24</w:t>
            </w:r>
          </w:p>
        </w:tc>
        <w:tc>
          <w:tcPr>
            <w:tcW w:w="2250" w:type="dxa"/>
          </w:tcPr>
          <w:p w:rsidR="006E07DC" w:rsidRPr="00F82932" w:rsidRDefault="006E07DC" w:rsidP="00F82932">
            <w:pPr>
              <w:jc w:val="center"/>
              <w:rPr>
                <w:bCs/>
                <w:sz w:val="28"/>
                <w:szCs w:val="28"/>
              </w:rPr>
            </w:pPr>
            <w:r w:rsidRPr="00F82932">
              <w:rPr>
                <w:bCs/>
                <w:sz w:val="28"/>
                <w:szCs w:val="28"/>
              </w:rPr>
              <w:t>Выполнение нормативов СФП, ТТП, спортивных результатов</w:t>
            </w:r>
          </w:p>
        </w:tc>
      </w:tr>
    </w:tbl>
    <w:p w:rsidR="006E07DC" w:rsidRPr="00C97C11" w:rsidRDefault="006E07DC" w:rsidP="008317A5">
      <w:pPr>
        <w:ind w:left="360"/>
        <w:jc w:val="center"/>
        <w:rPr>
          <w:bCs/>
          <w:sz w:val="28"/>
          <w:szCs w:val="28"/>
        </w:rPr>
      </w:pPr>
    </w:p>
    <w:p w:rsidR="006E07DC" w:rsidRDefault="006E07DC" w:rsidP="00510105">
      <w:pPr>
        <w:ind w:left="360"/>
        <w:rPr>
          <w:b/>
          <w:bCs/>
          <w:sz w:val="28"/>
          <w:szCs w:val="28"/>
        </w:rPr>
      </w:pPr>
      <w:r>
        <w:rPr>
          <w:b/>
          <w:bCs/>
          <w:sz w:val="28"/>
          <w:szCs w:val="28"/>
        </w:rPr>
        <w:t xml:space="preserve">        2. УЧЕБНЫЙ  ПЛАН</w:t>
      </w:r>
    </w:p>
    <w:p w:rsidR="006E07DC" w:rsidRDefault="006E07DC" w:rsidP="008317A5">
      <w:pPr>
        <w:ind w:left="360"/>
        <w:jc w:val="center"/>
        <w:rPr>
          <w:b/>
          <w:bCs/>
          <w:sz w:val="28"/>
          <w:szCs w:val="28"/>
        </w:rPr>
      </w:pPr>
    </w:p>
    <w:tbl>
      <w:tblPr>
        <w:tblW w:w="8816"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9"/>
        <w:gridCol w:w="635"/>
        <w:gridCol w:w="635"/>
        <w:gridCol w:w="763"/>
        <w:gridCol w:w="762"/>
        <w:gridCol w:w="763"/>
        <w:gridCol w:w="762"/>
        <w:gridCol w:w="41"/>
        <w:gridCol w:w="2126"/>
      </w:tblGrid>
      <w:tr w:rsidR="006E07DC" w:rsidRPr="009F4886" w:rsidTr="00C61BAC">
        <w:trPr>
          <w:trHeight w:val="434"/>
        </w:trPr>
        <w:tc>
          <w:tcPr>
            <w:tcW w:w="2329" w:type="dxa"/>
            <w:vMerge w:val="restart"/>
            <w:tcBorders>
              <w:bottom w:val="nil"/>
            </w:tcBorders>
          </w:tcPr>
          <w:p w:rsidR="006E07DC" w:rsidRPr="009F4886" w:rsidRDefault="006E07DC" w:rsidP="00F13093">
            <w:pPr>
              <w:jc w:val="center"/>
              <w:rPr>
                <w:b/>
                <w:sz w:val="22"/>
                <w:szCs w:val="22"/>
              </w:rPr>
            </w:pPr>
          </w:p>
          <w:p w:rsidR="006E07DC" w:rsidRPr="009F4886" w:rsidRDefault="006E07DC" w:rsidP="00F13093">
            <w:pPr>
              <w:jc w:val="center"/>
              <w:rPr>
                <w:b/>
                <w:sz w:val="22"/>
                <w:szCs w:val="22"/>
              </w:rPr>
            </w:pPr>
            <w:r w:rsidRPr="009F4886">
              <w:rPr>
                <w:b/>
                <w:sz w:val="22"/>
                <w:szCs w:val="22"/>
              </w:rPr>
              <w:t>Виды подготовки</w:t>
            </w:r>
          </w:p>
        </w:tc>
        <w:tc>
          <w:tcPr>
            <w:tcW w:w="4361" w:type="dxa"/>
            <w:gridSpan w:val="7"/>
          </w:tcPr>
          <w:p w:rsidR="006E07DC" w:rsidRPr="009F4886" w:rsidRDefault="006E07DC" w:rsidP="00F13093">
            <w:pPr>
              <w:jc w:val="center"/>
              <w:rPr>
                <w:b/>
                <w:sz w:val="22"/>
                <w:szCs w:val="22"/>
              </w:rPr>
            </w:pPr>
            <w:r w:rsidRPr="009F4886">
              <w:rPr>
                <w:b/>
                <w:sz w:val="22"/>
                <w:szCs w:val="22"/>
              </w:rPr>
              <w:t>группы</w:t>
            </w:r>
          </w:p>
        </w:tc>
        <w:tc>
          <w:tcPr>
            <w:tcW w:w="2126" w:type="dxa"/>
          </w:tcPr>
          <w:p w:rsidR="006E07DC" w:rsidRPr="009F4886" w:rsidRDefault="006E07DC" w:rsidP="00F13093">
            <w:pPr>
              <w:jc w:val="center"/>
              <w:rPr>
                <w:b/>
                <w:sz w:val="22"/>
                <w:szCs w:val="22"/>
              </w:rPr>
            </w:pPr>
          </w:p>
          <w:p w:rsidR="006E07DC" w:rsidRPr="009F4886" w:rsidRDefault="006E07DC" w:rsidP="00F13093">
            <w:pPr>
              <w:jc w:val="center"/>
              <w:rPr>
                <w:b/>
                <w:sz w:val="22"/>
                <w:szCs w:val="22"/>
              </w:rPr>
            </w:pPr>
            <w:r w:rsidRPr="009F4886">
              <w:rPr>
                <w:b/>
                <w:sz w:val="22"/>
                <w:szCs w:val="22"/>
              </w:rPr>
              <w:t>Форма отчетности</w:t>
            </w:r>
          </w:p>
        </w:tc>
      </w:tr>
      <w:tr w:rsidR="006E07DC" w:rsidRPr="009F4886" w:rsidTr="00C61BAC">
        <w:trPr>
          <w:trHeight w:val="758"/>
        </w:trPr>
        <w:tc>
          <w:tcPr>
            <w:tcW w:w="2329" w:type="dxa"/>
            <w:vMerge/>
            <w:tcBorders>
              <w:bottom w:val="nil"/>
            </w:tcBorders>
            <w:vAlign w:val="center"/>
          </w:tcPr>
          <w:p w:rsidR="006E07DC" w:rsidRPr="009F4886" w:rsidRDefault="006E07DC" w:rsidP="00F13093">
            <w:pPr>
              <w:rPr>
                <w:b/>
                <w:sz w:val="22"/>
                <w:szCs w:val="22"/>
              </w:rPr>
            </w:pPr>
          </w:p>
        </w:tc>
        <w:tc>
          <w:tcPr>
            <w:tcW w:w="1270" w:type="dxa"/>
            <w:gridSpan w:val="2"/>
            <w:tcBorders>
              <w:bottom w:val="nil"/>
            </w:tcBorders>
          </w:tcPr>
          <w:p w:rsidR="006E07DC" w:rsidRPr="009F4886" w:rsidRDefault="006E07DC" w:rsidP="00F13093">
            <w:pPr>
              <w:jc w:val="center"/>
              <w:rPr>
                <w:sz w:val="22"/>
                <w:szCs w:val="22"/>
              </w:rPr>
            </w:pPr>
            <w:r w:rsidRPr="009F4886">
              <w:rPr>
                <w:sz w:val="22"/>
                <w:szCs w:val="22"/>
              </w:rPr>
              <w:t>ГНП</w:t>
            </w:r>
          </w:p>
        </w:tc>
        <w:tc>
          <w:tcPr>
            <w:tcW w:w="3050" w:type="dxa"/>
            <w:gridSpan w:val="4"/>
          </w:tcPr>
          <w:p w:rsidR="006E07DC" w:rsidRPr="009F4886" w:rsidRDefault="006E07DC" w:rsidP="00F13093">
            <w:pPr>
              <w:jc w:val="center"/>
              <w:rPr>
                <w:sz w:val="22"/>
                <w:szCs w:val="22"/>
              </w:rPr>
            </w:pPr>
            <w:r w:rsidRPr="009F4886">
              <w:rPr>
                <w:b/>
                <w:sz w:val="22"/>
                <w:szCs w:val="22"/>
              </w:rPr>
              <w:t>УТГ</w:t>
            </w:r>
          </w:p>
        </w:tc>
        <w:tc>
          <w:tcPr>
            <w:tcW w:w="2167" w:type="dxa"/>
            <w:gridSpan w:val="2"/>
            <w:vAlign w:val="center"/>
          </w:tcPr>
          <w:p w:rsidR="006E07DC" w:rsidRPr="009F4886" w:rsidRDefault="006E07DC" w:rsidP="00F13093">
            <w:pPr>
              <w:rPr>
                <w:b/>
                <w:sz w:val="22"/>
                <w:szCs w:val="22"/>
              </w:rPr>
            </w:pPr>
          </w:p>
        </w:tc>
      </w:tr>
      <w:tr w:rsidR="006E07DC" w:rsidRPr="009F4886" w:rsidTr="00C61BAC">
        <w:trPr>
          <w:trHeight w:val="403"/>
        </w:trPr>
        <w:tc>
          <w:tcPr>
            <w:tcW w:w="2329" w:type="dxa"/>
            <w:tcBorders>
              <w:bottom w:val="nil"/>
            </w:tcBorders>
            <w:vAlign w:val="center"/>
          </w:tcPr>
          <w:p w:rsidR="006E07DC" w:rsidRPr="009F4886" w:rsidRDefault="006E07DC" w:rsidP="00F13093">
            <w:pPr>
              <w:rPr>
                <w:b/>
                <w:sz w:val="22"/>
                <w:szCs w:val="22"/>
              </w:rPr>
            </w:pPr>
          </w:p>
        </w:tc>
        <w:tc>
          <w:tcPr>
            <w:tcW w:w="635" w:type="dxa"/>
            <w:tcBorders>
              <w:bottom w:val="nil"/>
            </w:tcBorders>
            <w:vAlign w:val="center"/>
          </w:tcPr>
          <w:p w:rsidR="006E07DC" w:rsidRPr="009F4886" w:rsidRDefault="006E07DC" w:rsidP="00F13093">
            <w:pPr>
              <w:rPr>
                <w:b/>
                <w:sz w:val="22"/>
                <w:szCs w:val="22"/>
              </w:rPr>
            </w:pPr>
            <w:r w:rsidRPr="009F4886">
              <w:rPr>
                <w:b/>
                <w:sz w:val="22"/>
                <w:szCs w:val="22"/>
              </w:rPr>
              <w:t>1-й</w:t>
            </w:r>
          </w:p>
        </w:tc>
        <w:tc>
          <w:tcPr>
            <w:tcW w:w="635" w:type="dxa"/>
            <w:tcBorders>
              <w:bottom w:val="nil"/>
            </w:tcBorders>
          </w:tcPr>
          <w:p w:rsidR="006E07DC" w:rsidRPr="009F4886" w:rsidRDefault="006E07DC" w:rsidP="00F13093">
            <w:pPr>
              <w:jc w:val="center"/>
              <w:rPr>
                <w:b/>
                <w:sz w:val="22"/>
                <w:szCs w:val="22"/>
              </w:rPr>
            </w:pPr>
            <w:r w:rsidRPr="009F4886">
              <w:rPr>
                <w:b/>
                <w:sz w:val="22"/>
                <w:szCs w:val="22"/>
              </w:rPr>
              <w:t>2-й</w:t>
            </w:r>
          </w:p>
        </w:tc>
        <w:tc>
          <w:tcPr>
            <w:tcW w:w="763" w:type="dxa"/>
          </w:tcPr>
          <w:p w:rsidR="006E07DC" w:rsidRPr="009F4886" w:rsidRDefault="006E07DC" w:rsidP="00F13093">
            <w:pPr>
              <w:jc w:val="center"/>
              <w:rPr>
                <w:b/>
                <w:sz w:val="22"/>
                <w:szCs w:val="22"/>
              </w:rPr>
            </w:pPr>
            <w:r w:rsidRPr="009F4886">
              <w:rPr>
                <w:b/>
                <w:sz w:val="22"/>
                <w:szCs w:val="22"/>
              </w:rPr>
              <w:t>1-й</w:t>
            </w:r>
          </w:p>
        </w:tc>
        <w:tc>
          <w:tcPr>
            <w:tcW w:w="762" w:type="dxa"/>
          </w:tcPr>
          <w:p w:rsidR="006E07DC" w:rsidRPr="009F4886" w:rsidRDefault="006E07DC" w:rsidP="00F13093">
            <w:pPr>
              <w:jc w:val="center"/>
              <w:rPr>
                <w:b/>
                <w:sz w:val="22"/>
                <w:szCs w:val="22"/>
              </w:rPr>
            </w:pPr>
            <w:r w:rsidRPr="009F4886">
              <w:rPr>
                <w:b/>
                <w:sz w:val="22"/>
                <w:szCs w:val="22"/>
              </w:rPr>
              <w:t>2-й</w:t>
            </w:r>
          </w:p>
        </w:tc>
        <w:tc>
          <w:tcPr>
            <w:tcW w:w="763" w:type="dxa"/>
          </w:tcPr>
          <w:p w:rsidR="006E07DC" w:rsidRPr="009F4886" w:rsidRDefault="006E07DC" w:rsidP="00F13093">
            <w:pPr>
              <w:jc w:val="center"/>
              <w:rPr>
                <w:b/>
                <w:sz w:val="22"/>
                <w:szCs w:val="22"/>
              </w:rPr>
            </w:pPr>
            <w:r w:rsidRPr="009F4886">
              <w:rPr>
                <w:b/>
                <w:sz w:val="22"/>
                <w:szCs w:val="22"/>
              </w:rPr>
              <w:t>3-й</w:t>
            </w:r>
          </w:p>
        </w:tc>
        <w:tc>
          <w:tcPr>
            <w:tcW w:w="762" w:type="dxa"/>
          </w:tcPr>
          <w:p w:rsidR="006E07DC" w:rsidRPr="009F4886" w:rsidRDefault="006E07DC" w:rsidP="00F13093">
            <w:pPr>
              <w:jc w:val="center"/>
              <w:rPr>
                <w:b/>
                <w:sz w:val="22"/>
                <w:szCs w:val="22"/>
              </w:rPr>
            </w:pPr>
            <w:r w:rsidRPr="009F4886">
              <w:rPr>
                <w:b/>
                <w:sz w:val="22"/>
                <w:szCs w:val="22"/>
              </w:rPr>
              <w:t>4-й</w:t>
            </w:r>
          </w:p>
        </w:tc>
        <w:tc>
          <w:tcPr>
            <w:tcW w:w="2167" w:type="dxa"/>
            <w:gridSpan w:val="2"/>
            <w:vAlign w:val="center"/>
          </w:tcPr>
          <w:p w:rsidR="006E07DC" w:rsidRPr="009F4886" w:rsidRDefault="006E07DC" w:rsidP="00F13093">
            <w:pPr>
              <w:rPr>
                <w:b/>
                <w:sz w:val="22"/>
                <w:szCs w:val="22"/>
              </w:rPr>
            </w:pPr>
          </w:p>
        </w:tc>
      </w:tr>
      <w:tr w:rsidR="006E07DC" w:rsidRPr="009F4886" w:rsidTr="00C61BAC">
        <w:trPr>
          <w:trHeight w:val="284"/>
        </w:trPr>
        <w:tc>
          <w:tcPr>
            <w:tcW w:w="2329" w:type="dxa"/>
          </w:tcPr>
          <w:p w:rsidR="006E07DC" w:rsidRPr="009F4886" w:rsidRDefault="006E07DC" w:rsidP="00F13093">
            <w:pPr>
              <w:rPr>
                <w:b/>
                <w:sz w:val="22"/>
                <w:szCs w:val="22"/>
              </w:rPr>
            </w:pPr>
            <w:r w:rsidRPr="009F4886">
              <w:rPr>
                <w:b/>
                <w:sz w:val="22"/>
                <w:szCs w:val="22"/>
              </w:rPr>
              <w:t>Теоретическая</w:t>
            </w:r>
          </w:p>
          <w:p w:rsidR="006E07DC" w:rsidRPr="009F4886" w:rsidRDefault="006E07DC" w:rsidP="00F13093">
            <w:pPr>
              <w:rPr>
                <w:b/>
                <w:sz w:val="22"/>
                <w:szCs w:val="22"/>
              </w:rPr>
            </w:pPr>
          </w:p>
        </w:tc>
        <w:tc>
          <w:tcPr>
            <w:tcW w:w="635" w:type="dxa"/>
          </w:tcPr>
          <w:p w:rsidR="006E07DC" w:rsidRPr="009F4886" w:rsidRDefault="006E07DC" w:rsidP="00F13093">
            <w:pPr>
              <w:jc w:val="center"/>
              <w:rPr>
                <w:sz w:val="22"/>
                <w:szCs w:val="22"/>
              </w:rPr>
            </w:pPr>
            <w:r w:rsidRPr="009F4886">
              <w:rPr>
                <w:sz w:val="22"/>
                <w:szCs w:val="22"/>
              </w:rPr>
              <w:t>16</w:t>
            </w:r>
          </w:p>
        </w:tc>
        <w:tc>
          <w:tcPr>
            <w:tcW w:w="635" w:type="dxa"/>
          </w:tcPr>
          <w:p w:rsidR="006E07DC" w:rsidRPr="009F4886" w:rsidRDefault="006E07DC" w:rsidP="00F13093">
            <w:pPr>
              <w:jc w:val="center"/>
              <w:rPr>
                <w:sz w:val="22"/>
                <w:szCs w:val="22"/>
              </w:rPr>
            </w:pPr>
            <w:r w:rsidRPr="009F4886">
              <w:rPr>
                <w:sz w:val="22"/>
                <w:szCs w:val="22"/>
              </w:rPr>
              <w:t>16</w:t>
            </w:r>
          </w:p>
        </w:tc>
        <w:tc>
          <w:tcPr>
            <w:tcW w:w="763" w:type="dxa"/>
          </w:tcPr>
          <w:p w:rsidR="006E07DC" w:rsidRPr="009F4886" w:rsidRDefault="006E07DC" w:rsidP="00F13093">
            <w:pPr>
              <w:jc w:val="center"/>
              <w:rPr>
                <w:sz w:val="22"/>
                <w:szCs w:val="22"/>
              </w:rPr>
            </w:pPr>
            <w:r w:rsidRPr="009F4886">
              <w:rPr>
                <w:sz w:val="22"/>
                <w:szCs w:val="22"/>
              </w:rPr>
              <w:t>20</w:t>
            </w:r>
          </w:p>
        </w:tc>
        <w:tc>
          <w:tcPr>
            <w:tcW w:w="762" w:type="dxa"/>
          </w:tcPr>
          <w:p w:rsidR="006E07DC" w:rsidRPr="009F4886" w:rsidRDefault="006E07DC" w:rsidP="00F13093">
            <w:pPr>
              <w:jc w:val="center"/>
              <w:rPr>
                <w:sz w:val="22"/>
                <w:szCs w:val="22"/>
              </w:rPr>
            </w:pPr>
          </w:p>
        </w:tc>
        <w:tc>
          <w:tcPr>
            <w:tcW w:w="763" w:type="dxa"/>
          </w:tcPr>
          <w:p w:rsidR="006E07DC" w:rsidRPr="009F4886" w:rsidRDefault="006E07DC" w:rsidP="00F13093">
            <w:pPr>
              <w:jc w:val="center"/>
              <w:rPr>
                <w:sz w:val="22"/>
                <w:szCs w:val="22"/>
              </w:rPr>
            </w:pPr>
            <w:r w:rsidRPr="009F4886">
              <w:rPr>
                <w:sz w:val="22"/>
                <w:szCs w:val="22"/>
              </w:rPr>
              <w:t>26</w:t>
            </w:r>
          </w:p>
        </w:tc>
        <w:tc>
          <w:tcPr>
            <w:tcW w:w="762" w:type="dxa"/>
          </w:tcPr>
          <w:p w:rsidR="006E07DC" w:rsidRPr="009F4886" w:rsidRDefault="006E07DC" w:rsidP="00F13093">
            <w:pPr>
              <w:jc w:val="center"/>
              <w:rPr>
                <w:sz w:val="22"/>
                <w:szCs w:val="22"/>
              </w:rPr>
            </w:pPr>
            <w:r w:rsidRPr="009F4886">
              <w:rPr>
                <w:sz w:val="22"/>
                <w:szCs w:val="22"/>
              </w:rPr>
              <w:t>28</w:t>
            </w:r>
          </w:p>
        </w:tc>
        <w:tc>
          <w:tcPr>
            <w:tcW w:w="2167" w:type="dxa"/>
            <w:gridSpan w:val="2"/>
            <w:vMerge w:val="restart"/>
          </w:tcPr>
          <w:p w:rsidR="006E07DC" w:rsidRPr="009F4886" w:rsidRDefault="006E07DC" w:rsidP="00F13093">
            <w:pPr>
              <w:jc w:val="center"/>
              <w:rPr>
                <w:sz w:val="22"/>
                <w:szCs w:val="22"/>
              </w:rPr>
            </w:pPr>
            <w:r>
              <w:rPr>
                <w:sz w:val="22"/>
                <w:szCs w:val="22"/>
              </w:rPr>
              <w:t>Сдача контроль</w:t>
            </w:r>
            <w:r w:rsidRPr="009F4886">
              <w:rPr>
                <w:sz w:val="22"/>
                <w:szCs w:val="22"/>
              </w:rPr>
              <w:t xml:space="preserve">ных нормативов и </w:t>
            </w:r>
            <w:r w:rsidRPr="009F4886">
              <w:rPr>
                <w:sz w:val="22"/>
                <w:szCs w:val="22"/>
              </w:rPr>
              <w:lastRenderedPageBreak/>
              <w:t>переводных экзаменов</w:t>
            </w:r>
          </w:p>
        </w:tc>
      </w:tr>
      <w:tr w:rsidR="006E07DC" w:rsidRPr="009F4886" w:rsidTr="00C61BAC">
        <w:trPr>
          <w:trHeight w:val="284"/>
        </w:trPr>
        <w:tc>
          <w:tcPr>
            <w:tcW w:w="2329" w:type="dxa"/>
          </w:tcPr>
          <w:p w:rsidR="006E07DC" w:rsidRPr="009F4886" w:rsidRDefault="006E07DC" w:rsidP="00F13093">
            <w:pPr>
              <w:rPr>
                <w:b/>
                <w:sz w:val="22"/>
                <w:szCs w:val="22"/>
              </w:rPr>
            </w:pPr>
            <w:r w:rsidRPr="009F4886">
              <w:rPr>
                <w:b/>
                <w:sz w:val="22"/>
                <w:szCs w:val="22"/>
              </w:rPr>
              <w:lastRenderedPageBreak/>
              <w:t>Общая физическая подготовка</w:t>
            </w:r>
          </w:p>
        </w:tc>
        <w:tc>
          <w:tcPr>
            <w:tcW w:w="635" w:type="dxa"/>
          </w:tcPr>
          <w:p w:rsidR="006E07DC" w:rsidRPr="009F4886" w:rsidRDefault="006E07DC" w:rsidP="00F13093">
            <w:pPr>
              <w:jc w:val="center"/>
              <w:rPr>
                <w:sz w:val="22"/>
                <w:szCs w:val="22"/>
              </w:rPr>
            </w:pPr>
            <w:r w:rsidRPr="009F4886">
              <w:rPr>
                <w:sz w:val="22"/>
                <w:szCs w:val="22"/>
              </w:rPr>
              <w:t>90</w:t>
            </w:r>
          </w:p>
        </w:tc>
        <w:tc>
          <w:tcPr>
            <w:tcW w:w="635" w:type="dxa"/>
          </w:tcPr>
          <w:p w:rsidR="006E07DC" w:rsidRPr="009F4886" w:rsidRDefault="006E07DC" w:rsidP="00F13093">
            <w:pPr>
              <w:jc w:val="center"/>
              <w:rPr>
                <w:sz w:val="22"/>
                <w:szCs w:val="22"/>
              </w:rPr>
            </w:pPr>
            <w:r w:rsidRPr="009F4886">
              <w:rPr>
                <w:sz w:val="22"/>
                <w:szCs w:val="22"/>
              </w:rPr>
              <w:t>90</w:t>
            </w:r>
          </w:p>
        </w:tc>
        <w:tc>
          <w:tcPr>
            <w:tcW w:w="763" w:type="dxa"/>
          </w:tcPr>
          <w:p w:rsidR="006E07DC" w:rsidRPr="009F4886" w:rsidRDefault="006E07DC" w:rsidP="00F13093">
            <w:pPr>
              <w:jc w:val="center"/>
              <w:rPr>
                <w:sz w:val="22"/>
                <w:szCs w:val="22"/>
              </w:rPr>
            </w:pPr>
            <w:r>
              <w:rPr>
                <w:sz w:val="22"/>
                <w:szCs w:val="22"/>
              </w:rPr>
              <w:t>100</w:t>
            </w:r>
          </w:p>
        </w:tc>
        <w:tc>
          <w:tcPr>
            <w:tcW w:w="762" w:type="dxa"/>
          </w:tcPr>
          <w:p w:rsidR="006E07DC" w:rsidRPr="009F4886" w:rsidRDefault="006E07DC" w:rsidP="00F13093">
            <w:pPr>
              <w:jc w:val="center"/>
              <w:rPr>
                <w:sz w:val="22"/>
                <w:szCs w:val="22"/>
              </w:rPr>
            </w:pPr>
          </w:p>
        </w:tc>
        <w:tc>
          <w:tcPr>
            <w:tcW w:w="763" w:type="dxa"/>
          </w:tcPr>
          <w:p w:rsidR="006E07DC" w:rsidRPr="009F4886" w:rsidRDefault="006E07DC" w:rsidP="00F13093">
            <w:pPr>
              <w:jc w:val="center"/>
              <w:rPr>
                <w:sz w:val="22"/>
                <w:szCs w:val="22"/>
              </w:rPr>
            </w:pPr>
            <w:r w:rsidRPr="009F4886">
              <w:rPr>
                <w:sz w:val="22"/>
                <w:szCs w:val="22"/>
              </w:rPr>
              <w:t>140</w:t>
            </w:r>
          </w:p>
        </w:tc>
        <w:tc>
          <w:tcPr>
            <w:tcW w:w="762" w:type="dxa"/>
          </w:tcPr>
          <w:p w:rsidR="006E07DC" w:rsidRPr="009F4886" w:rsidRDefault="006E07DC" w:rsidP="00F13093">
            <w:pPr>
              <w:jc w:val="center"/>
              <w:rPr>
                <w:sz w:val="22"/>
                <w:szCs w:val="22"/>
              </w:rPr>
            </w:pPr>
            <w:r w:rsidRPr="009F4886">
              <w:rPr>
                <w:sz w:val="22"/>
                <w:szCs w:val="22"/>
              </w:rPr>
              <w:t>170</w:t>
            </w:r>
          </w:p>
        </w:tc>
        <w:tc>
          <w:tcPr>
            <w:tcW w:w="2167" w:type="dxa"/>
            <w:gridSpan w:val="2"/>
            <w:vMerge/>
            <w:vAlign w:val="center"/>
          </w:tcPr>
          <w:p w:rsidR="006E07DC" w:rsidRPr="009F4886" w:rsidRDefault="006E07DC" w:rsidP="00F13093">
            <w:pPr>
              <w:rPr>
                <w:sz w:val="22"/>
                <w:szCs w:val="22"/>
              </w:rPr>
            </w:pPr>
          </w:p>
        </w:tc>
      </w:tr>
      <w:tr w:rsidR="006E07DC" w:rsidRPr="009F4886" w:rsidTr="00C61BAC">
        <w:trPr>
          <w:trHeight w:val="284"/>
        </w:trPr>
        <w:tc>
          <w:tcPr>
            <w:tcW w:w="2329" w:type="dxa"/>
          </w:tcPr>
          <w:p w:rsidR="006E07DC" w:rsidRPr="009F4886" w:rsidRDefault="006E07DC" w:rsidP="00F13093">
            <w:pPr>
              <w:rPr>
                <w:b/>
                <w:sz w:val="22"/>
                <w:szCs w:val="22"/>
              </w:rPr>
            </w:pPr>
            <w:r w:rsidRPr="009F4886">
              <w:rPr>
                <w:b/>
                <w:sz w:val="22"/>
                <w:szCs w:val="22"/>
              </w:rPr>
              <w:lastRenderedPageBreak/>
              <w:t>Специальная физическая подготовка</w:t>
            </w:r>
          </w:p>
        </w:tc>
        <w:tc>
          <w:tcPr>
            <w:tcW w:w="635" w:type="dxa"/>
          </w:tcPr>
          <w:p w:rsidR="006E07DC" w:rsidRPr="009F4886" w:rsidRDefault="006E07DC" w:rsidP="00F13093">
            <w:pPr>
              <w:jc w:val="center"/>
              <w:rPr>
                <w:sz w:val="22"/>
                <w:szCs w:val="22"/>
              </w:rPr>
            </w:pPr>
            <w:r w:rsidRPr="009F4886">
              <w:rPr>
                <w:sz w:val="22"/>
                <w:szCs w:val="22"/>
              </w:rPr>
              <w:t>60</w:t>
            </w:r>
          </w:p>
        </w:tc>
        <w:tc>
          <w:tcPr>
            <w:tcW w:w="635" w:type="dxa"/>
          </w:tcPr>
          <w:p w:rsidR="006E07DC" w:rsidRPr="009F4886" w:rsidRDefault="006E07DC" w:rsidP="00F13093">
            <w:pPr>
              <w:jc w:val="center"/>
              <w:rPr>
                <w:sz w:val="22"/>
                <w:szCs w:val="22"/>
              </w:rPr>
            </w:pPr>
            <w:r w:rsidRPr="009F4886">
              <w:rPr>
                <w:sz w:val="22"/>
                <w:szCs w:val="22"/>
              </w:rPr>
              <w:t>60</w:t>
            </w:r>
          </w:p>
        </w:tc>
        <w:tc>
          <w:tcPr>
            <w:tcW w:w="763" w:type="dxa"/>
          </w:tcPr>
          <w:p w:rsidR="006E07DC" w:rsidRPr="009F4886" w:rsidRDefault="006E07DC" w:rsidP="00F13093">
            <w:pPr>
              <w:jc w:val="center"/>
              <w:rPr>
                <w:sz w:val="22"/>
                <w:szCs w:val="22"/>
              </w:rPr>
            </w:pPr>
            <w:r>
              <w:rPr>
                <w:sz w:val="22"/>
                <w:szCs w:val="22"/>
              </w:rPr>
              <w:t>80</w:t>
            </w:r>
          </w:p>
        </w:tc>
        <w:tc>
          <w:tcPr>
            <w:tcW w:w="762" w:type="dxa"/>
          </w:tcPr>
          <w:p w:rsidR="006E07DC" w:rsidRPr="009F4886" w:rsidRDefault="006E07DC" w:rsidP="00F13093">
            <w:pPr>
              <w:jc w:val="center"/>
              <w:rPr>
                <w:sz w:val="22"/>
                <w:szCs w:val="22"/>
              </w:rPr>
            </w:pPr>
          </w:p>
        </w:tc>
        <w:tc>
          <w:tcPr>
            <w:tcW w:w="763" w:type="dxa"/>
          </w:tcPr>
          <w:p w:rsidR="006E07DC" w:rsidRPr="009F4886" w:rsidRDefault="006E07DC" w:rsidP="00F13093">
            <w:pPr>
              <w:jc w:val="center"/>
              <w:rPr>
                <w:sz w:val="22"/>
                <w:szCs w:val="22"/>
              </w:rPr>
            </w:pPr>
            <w:r w:rsidRPr="009F4886">
              <w:rPr>
                <w:sz w:val="22"/>
                <w:szCs w:val="22"/>
              </w:rPr>
              <w:t>162</w:t>
            </w:r>
          </w:p>
        </w:tc>
        <w:tc>
          <w:tcPr>
            <w:tcW w:w="762" w:type="dxa"/>
          </w:tcPr>
          <w:p w:rsidR="006E07DC" w:rsidRPr="009F4886" w:rsidRDefault="006E07DC" w:rsidP="00F13093">
            <w:pPr>
              <w:jc w:val="center"/>
              <w:rPr>
                <w:sz w:val="22"/>
                <w:szCs w:val="22"/>
              </w:rPr>
            </w:pPr>
            <w:r w:rsidRPr="009F4886">
              <w:rPr>
                <w:sz w:val="22"/>
                <w:szCs w:val="22"/>
              </w:rPr>
              <w:t>200</w:t>
            </w:r>
          </w:p>
        </w:tc>
        <w:tc>
          <w:tcPr>
            <w:tcW w:w="2167" w:type="dxa"/>
            <w:gridSpan w:val="2"/>
            <w:vMerge/>
            <w:vAlign w:val="center"/>
          </w:tcPr>
          <w:p w:rsidR="006E07DC" w:rsidRPr="009F4886" w:rsidRDefault="006E07DC" w:rsidP="00F13093">
            <w:pPr>
              <w:rPr>
                <w:sz w:val="22"/>
                <w:szCs w:val="22"/>
              </w:rPr>
            </w:pPr>
          </w:p>
        </w:tc>
      </w:tr>
      <w:tr w:rsidR="006E07DC" w:rsidRPr="009F4886" w:rsidTr="00C61BAC">
        <w:trPr>
          <w:trHeight w:val="443"/>
        </w:trPr>
        <w:tc>
          <w:tcPr>
            <w:tcW w:w="2329" w:type="dxa"/>
          </w:tcPr>
          <w:p w:rsidR="006E07DC" w:rsidRPr="009F4886" w:rsidRDefault="006E07DC" w:rsidP="00F13093">
            <w:pPr>
              <w:rPr>
                <w:b/>
                <w:sz w:val="22"/>
                <w:szCs w:val="22"/>
              </w:rPr>
            </w:pPr>
            <w:r w:rsidRPr="009F4886">
              <w:rPr>
                <w:b/>
                <w:sz w:val="22"/>
                <w:szCs w:val="22"/>
              </w:rPr>
              <w:t xml:space="preserve">Техническая </w:t>
            </w:r>
          </w:p>
        </w:tc>
        <w:tc>
          <w:tcPr>
            <w:tcW w:w="635" w:type="dxa"/>
          </w:tcPr>
          <w:p w:rsidR="006E07DC" w:rsidRPr="009F4886" w:rsidRDefault="006E07DC" w:rsidP="00F13093">
            <w:pPr>
              <w:jc w:val="center"/>
              <w:rPr>
                <w:sz w:val="22"/>
                <w:szCs w:val="22"/>
              </w:rPr>
            </w:pPr>
            <w:r w:rsidRPr="009F4886">
              <w:rPr>
                <w:sz w:val="22"/>
                <w:szCs w:val="22"/>
              </w:rPr>
              <w:t>50</w:t>
            </w:r>
          </w:p>
        </w:tc>
        <w:tc>
          <w:tcPr>
            <w:tcW w:w="635" w:type="dxa"/>
          </w:tcPr>
          <w:p w:rsidR="006E07DC" w:rsidRPr="009F4886" w:rsidRDefault="006E07DC" w:rsidP="00F13093">
            <w:pPr>
              <w:jc w:val="center"/>
              <w:rPr>
                <w:sz w:val="22"/>
                <w:szCs w:val="22"/>
              </w:rPr>
            </w:pPr>
            <w:r w:rsidRPr="009F4886">
              <w:rPr>
                <w:sz w:val="22"/>
                <w:szCs w:val="22"/>
              </w:rPr>
              <w:t>50</w:t>
            </w:r>
          </w:p>
        </w:tc>
        <w:tc>
          <w:tcPr>
            <w:tcW w:w="763" w:type="dxa"/>
          </w:tcPr>
          <w:p w:rsidR="006E07DC" w:rsidRPr="009F4886" w:rsidRDefault="006E07DC" w:rsidP="00F13093">
            <w:pPr>
              <w:jc w:val="center"/>
              <w:rPr>
                <w:sz w:val="22"/>
                <w:szCs w:val="22"/>
              </w:rPr>
            </w:pPr>
            <w:r>
              <w:rPr>
                <w:sz w:val="22"/>
                <w:szCs w:val="22"/>
              </w:rPr>
              <w:t>90</w:t>
            </w:r>
          </w:p>
        </w:tc>
        <w:tc>
          <w:tcPr>
            <w:tcW w:w="762" w:type="dxa"/>
          </w:tcPr>
          <w:p w:rsidR="006E07DC" w:rsidRPr="009F4886" w:rsidRDefault="006E07DC" w:rsidP="00F13093">
            <w:pPr>
              <w:jc w:val="center"/>
              <w:rPr>
                <w:sz w:val="22"/>
                <w:szCs w:val="22"/>
              </w:rPr>
            </w:pPr>
          </w:p>
        </w:tc>
        <w:tc>
          <w:tcPr>
            <w:tcW w:w="763" w:type="dxa"/>
          </w:tcPr>
          <w:p w:rsidR="006E07DC" w:rsidRPr="009F4886" w:rsidRDefault="006E07DC" w:rsidP="00F13093">
            <w:pPr>
              <w:jc w:val="center"/>
              <w:rPr>
                <w:sz w:val="22"/>
                <w:szCs w:val="22"/>
              </w:rPr>
            </w:pPr>
            <w:r w:rsidRPr="009F4886">
              <w:rPr>
                <w:sz w:val="22"/>
                <w:szCs w:val="22"/>
              </w:rPr>
              <w:t>172</w:t>
            </w:r>
          </w:p>
        </w:tc>
        <w:tc>
          <w:tcPr>
            <w:tcW w:w="762" w:type="dxa"/>
          </w:tcPr>
          <w:p w:rsidR="006E07DC" w:rsidRPr="009F4886" w:rsidRDefault="006E07DC" w:rsidP="00F13093">
            <w:pPr>
              <w:jc w:val="center"/>
              <w:rPr>
                <w:sz w:val="22"/>
                <w:szCs w:val="22"/>
              </w:rPr>
            </w:pPr>
            <w:r w:rsidRPr="009F4886">
              <w:rPr>
                <w:sz w:val="22"/>
                <w:szCs w:val="22"/>
              </w:rPr>
              <w:t>230</w:t>
            </w:r>
          </w:p>
        </w:tc>
        <w:tc>
          <w:tcPr>
            <w:tcW w:w="2167" w:type="dxa"/>
            <w:gridSpan w:val="2"/>
            <w:vMerge/>
            <w:vAlign w:val="center"/>
          </w:tcPr>
          <w:p w:rsidR="006E07DC" w:rsidRPr="009F4886" w:rsidRDefault="006E07DC" w:rsidP="00F13093">
            <w:pPr>
              <w:rPr>
                <w:sz w:val="22"/>
                <w:szCs w:val="22"/>
              </w:rPr>
            </w:pPr>
          </w:p>
        </w:tc>
      </w:tr>
      <w:tr w:rsidR="006E07DC" w:rsidRPr="009F4886" w:rsidTr="00C61BAC">
        <w:trPr>
          <w:trHeight w:val="262"/>
        </w:trPr>
        <w:tc>
          <w:tcPr>
            <w:tcW w:w="2329" w:type="dxa"/>
          </w:tcPr>
          <w:p w:rsidR="006E07DC" w:rsidRPr="009F4886" w:rsidRDefault="006E07DC" w:rsidP="00F13093">
            <w:pPr>
              <w:rPr>
                <w:b/>
                <w:sz w:val="22"/>
                <w:szCs w:val="22"/>
              </w:rPr>
            </w:pPr>
            <w:r w:rsidRPr="009F4886">
              <w:rPr>
                <w:b/>
                <w:sz w:val="22"/>
                <w:szCs w:val="22"/>
              </w:rPr>
              <w:t xml:space="preserve">Тактическая </w:t>
            </w:r>
          </w:p>
        </w:tc>
        <w:tc>
          <w:tcPr>
            <w:tcW w:w="635" w:type="dxa"/>
          </w:tcPr>
          <w:p w:rsidR="006E07DC" w:rsidRPr="009F4886" w:rsidRDefault="006E07DC" w:rsidP="00F13093">
            <w:pPr>
              <w:jc w:val="center"/>
              <w:rPr>
                <w:sz w:val="22"/>
                <w:szCs w:val="22"/>
              </w:rPr>
            </w:pPr>
            <w:r w:rsidRPr="009F4886">
              <w:rPr>
                <w:sz w:val="22"/>
                <w:szCs w:val="22"/>
              </w:rPr>
              <w:t>23</w:t>
            </w:r>
          </w:p>
        </w:tc>
        <w:tc>
          <w:tcPr>
            <w:tcW w:w="635" w:type="dxa"/>
          </w:tcPr>
          <w:p w:rsidR="006E07DC" w:rsidRPr="009F4886" w:rsidRDefault="006E07DC" w:rsidP="00F13093">
            <w:pPr>
              <w:jc w:val="center"/>
              <w:rPr>
                <w:sz w:val="22"/>
                <w:szCs w:val="22"/>
              </w:rPr>
            </w:pPr>
            <w:r w:rsidRPr="009F4886">
              <w:rPr>
                <w:sz w:val="22"/>
                <w:szCs w:val="22"/>
              </w:rPr>
              <w:t>23</w:t>
            </w:r>
          </w:p>
        </w:tc>
        <w:tc>
          <w:tcPr>
            <w:tcW w:w="763" w:type="dxa"/>
          </w:tcPr>
          <w:p w:rsidR="006E07DC" w:rsidRPr="009F4886" w:rsidRDefault="006E07DC" w:rsidP="00F13093">
            <w:pPr>
              <w:jc w:val="center"/>
              <w:rPr>
                <w:sz w:val="22"/>
                <w:szCs w:val="22"/>
              </w:rPr>
            </w:pPr>
            <w:r>
              <w:rPr>
                <w:sz w:val="22"/>
                <w:szCs w:val="22"/>
              </w:rPr>
              <w:t>70</w:t>
            </w:r>
          </w:p>
        </w:tc>
        <w:tc>
          <w:tcPr>
            <w:tcW w:w="762" w:type="dxa"/>
          </w:tcPr>
          <w:p w:rsidR="006E07DC" w:rsidRPr="009F4886" w:rsidRDefault="006E07DC" w:rsidP="00F13093">
            <w:pPr>
              <w:jc w:val="center"/>
              <w:rPr>
                <w:sz w:val="22"/>
                <w:szCs w:val="22"/>
              </w:rPr>
            </w:pPr>
          </w:p>
        </w:tc>
        <w:tc>
          <w:tcPr>
            <w:tcW w:w="763" w:type="dxa"/>
          </w:tcPr>
          <w:p w:rsidR="006E07DC" w:rsidRPr="009F4886" w:rsidRDefault="006E07DC" w:rsidP="00F13093">
            <w:pPr>
              <w:jc w:val="center"/>
              <w:rPr>
                <w:sz w:val="22"/>
                <w:szCs w:val="22"/>
              </w:rPr>
            </w:pPr>
            <w:r w:rsidRPr="009F4886">
              <w:rPr>
                <w:sz w:val="22"/>
                <w:szCs w:val="22"/>
              </w:rPr>
              <w:t>150</w:t>
            </w:r>
          </w:p>
        </w:tc>
        <w:tc>
          <w:tcPr>
            <w:tcW w:w="762" w:type="dxa"/>
          </w:tcPr>
          <w:p w:rsidR="006E07DC" w:rsidRPr="009F4886" w:rsidRDefault="006E07DC" w:rsidP="00F13093">
            <w:pPr>
              <w:jc w:val="center"/>
              <w:rPr>
                <w:sz w:val="22"/>
                <w:szCs w:val="22"/>
              </w:rPr>
            </w:pPr>
            <w:r w:rsidRPr="009F4886">
              <w:rPr>
                <w:sz w:val="22"/>
                <w:szCs w:val="22"/>
              </w:rPr>
              <w:t>204</w:t>
            </w:r>
          </w:p>
        </w:tc>
        <w:tc>
          <w:tcPr>
            <w:tcW w:w="2167" w:type="dxa"/>
            <w:gridSpan w:val="2"/>
            <w:vMerge/>
            <w:vAlign w:val="center"/>
          </w:tcPr>
          <w:p w:rsidR="006E07DC" w:rsidRPr="009F4886" w:rsidRDefault="006E07DC" w:rsidP="00F13093">
            <w:pPr>
              <w:rPr>
                <w:sz w:val="22"/>
                <w:szCs w:val="22"/>
              </w:rPr>
            </w:pPr>
          </w:p>
        </w:tc>
      </w:tr>
      <w:tr w:rsidR="006E07DC" w:rsidRPr="009F4886" w:rsidTr="00C61BAC">
        <w:trPr>
          <w:trHeight w:val="284"/>
        </w:trPr>
        <w:tc>
          <w:tcPr>
            <w:tcW w:w="2329" w:type="dxa"/>
          </w:tcPr>
          <w:p w:rsidR="006E07DC" w:rsidRPr="009F4886" w:rsidRDefault="006E07DC" w:rsidP="00F13093">
            <w:pPr>
              <w:rPr>
                <w:b/>
                <w:sz w:val="22"/>
                <w:szCs w:val="22"/>
              </w:rPr>
            </w:pPr>
            <w:r w:rsidRPr="009F4886">
              <w:rPr>
                <w:b/>
                <w:sz w:val="22"/>
                <w:szCs w:val="22"/>
              </w:rPr>
              <w:t>Контрольные и календарные игры</w:t>
            </w:r>
          </w:p>
        </w:tc>
        <w:tc>
          <w:tcPr>
            <w:tcW w:w="635" w:type="dxa"/>
          </w:tcPr>
          <w:p w:rsidR="006E07DC" w:rsidRPr="009F4886" w:rsidRDefault="006E07DC" w:rsidP="00F13093">
            <w:pPr>
              <w:jc w:val="center"/>
              <w:rPr>
                <w:sz w:val="22"/>
                <w:szCs w:val="22"/>
              </w:rPr>
            </w:pPr>
            <w:r w:rsidRPr="009F4886">
              <w:rPr>
                <w:sz w:val="22"/>
                <w:szCs w:val="22"/>
              </w:rPr>
              <w:t>20</w:t>
            </w:r>
          </w:p>
        </w:tc>
        <w:tc>
          <w:tcPr>
            <w:tcW w:w="635" w:type="dxa"/>
          </w:tcPr>
          <w:p w:rsidR="006E07DC" w:rsidRPr="009F4886" w:rsidRDefault="006E07DC" w:rsidP="00F13093">
            <w:pPr>
              <w:jc w:val="center"/>
              <w:rPr>
                <w:sz w:val="22"/>
                <w:szCs w:val="22"/>
              </w:rPr>
            </w:pPr>
            <w:r w:rsidRPr="009F4886">
              <w:rPr>
                <w:sz w:val="22"/>
                <w:szCs w:val="22"/>
              </w:rPr>
              <w:t>20</w:t>
            </w:r>
          </w:p>
        </w:tc>
        <w:tc>
          <w:tcPr>
            <w:tcW w:w="763" w:type="dxa"/>
          </w:tcPr>
          <w:p w:rsidR="006E07DC" w:rsidRPr="009F4886" w:rsidRDefault="006E07DC" w:rsidP="00F13093">
            <w:pPr>
              <w:jc w:val="center"/>
              <w:rPr>
                <w:sz w:val="22"/>
                <w:szCs w:val="22"/>
              </w:rPr>
            </w:pPr>
            <w:r>
              <w:rPr>
                <w:sz w:val="22"/>
                <w:szCs w:val="22"/>
              </w:rPr>
              <w:t>12</w:t>
            </w:r>
          </w:p>
        </w:tc>
        <w:tc>
          <w:tcPr>
            <w:tcW w:w="762" w:type="dxa"/>
          </w:tcPr>
          <w:p w:rsidR="006E07DC" w:rsidRPr="009F4886" w:rsidRDefault="006E07DC" w:rsidP="00F13093">
            <w:pPr>
              <w:jc w:val="center"/>
              <w:rPr>
                <w:sz w:val="22"/>
                <w:szCs w:val="22"/>
              </w:rPr>
            </w:pPr>
          </w:p>
        </w:tc>
        <w:tc>
          <w:tcPr>
            <w:tcW w:w="763" w:type="dxa"/>
          </w:tcPr>
          <w:p w:rsidR="006E07DC" w:rsidRPr="009F4886" w:rsidRDefault="006E07DC" w:rsidP="00F13093">
            <w:pPr>
              <w:jc w:val="center"/>
              <w:rPr>
                <w:sz w:val="22"/>
                <w:szCs w:val="22"/>
              </w:rPr>
            </w:pPr>
            <w:r w:rsidRPr="009F4886">
              <w:rPr>
                <w:sz w:val="22"/>
                <w:szCs w:val="22"/>
              </w:rPr>
              <w:t>60</w:t>
            </w:r>
          </w:p>
        </w:tc>
        <w:tc>
          <w:tcPr>
            <w:tcW w:w="762" w:type="dxa"/>
          </w:tcPr>
          <w:p w:rsidR="006E07DC" w:rsidRPr="009F4886" w:rsidRDefault="006E07DC" w:rsidP="00F13093">
            <w:pPr>
              <w:jc w:val="center"/>
              <w:rPr>
                <w:sz w:val="22"/>
                <w:szCs w:val="22"/>
              </w:rPr>
            </w:pPr>
            <w:r w:rsidRPr="009F4886">
              <w:rPr>
                <w:sz w:val="22"/>
                <w:szCs w:val="22"/>
              </w:rPr>
              <w:t>60</w:t>
            </w:r>
          </w:p>
        </w:tc>
        <w:tc>
          <w:tcPr>
            <w:tcW w:w="2167" w:type="dxa"/>
            <w:gridSpan w:val="2"/>
            <w:vMerge w:val="restart"/>
          </w:tcPr>
          <w:p w:rsidR="006E07DC" w:rsidRPr="009F4886" w:rsidRDefault="006E07DC" w:rsidP="00F13093">
            <w:pPr>
              <w:jc w:val="center"/>
              <w:rPr>
                <w:sz w:val="22"/>
                <w:szCs w:val="22"/>
              </w:rPr>
            </w:pPr>
            <w:r w:rsidRPr="009F4886">
              <w:rPr>
                <w:sz w:val="22"/>
                <w:szCs w:val="22"/>
              </w:rPr>
              <w:t>Участие в соревнованиях</w:t>
            </w:r>
          </w:p>
        </w:tc>
      </w:tr>
      <w:tr w:rsidR="006E07DC" w:rsidRPr="009F4886" w:rsidTr="00C61BAC">
        <w:trPr>
          <w:trHeight w:val="284"/>
        </w:trPr>
        <w:tc>
          <w:tcPr>
            <w:tcW w:w="2329" w:type="dxa"/>
          </w:tcPr>
          <w:p w:rsidR="006E07DC" w:rsidRPr="009F4886" w:rsidRDefault="006E07DC" w:rsidP="00F13093">
            <w:pPr>
              <w:rPr>
                <w:b/>
                <w:sz w:val="22"/>
                <w:szCs w:val="22"/>
              </w:rPr>
            </w:pPr>
            <w:r w:rsidRPr="009F4886">
              <w:rPr>
                <w:b/>
                <w:sz w:val="22"/>
                <w:szCs w:val="22"/>
              </w:rPr>
              <w:t>Инструкторская и судейская практика</w:t>
            </w:r>
          </w:p>
        </w:tc>
        <w:tc>
          <w:tcPr>
            <w:tcW w:w="635" w:type="dxa"/>
          </w:tcPr>
          <w:p w:rsidR="006E07DC" w:rsidRPr="009F4886" w:rsidRDefault="006E07DC" w:rsidP="00F13093">
            <w:pPr>
              <w:jc w:val="center"/>
              <w:rPr>
                <w:sz w:val="22"/>
                <w:szCs w:val="22"/>
              </w:rPr>
            </w:pPr>
            <w:r w:rsidRPr="009F4886">
              <w:rPr>
                <w:sz w:val="22"/>
                <w:szCs w:val="22"/>
              </w:rPr>
              <w:t>5</w:t>
            </w:r>
          </w:p>
        </w:tc>
        <w:tc>
          <w:tcPr>
            <w:tcW w:w="635" w:type="dxa"/>
          </w:tcPr>
          <w:p w:rsidR="006E07DC" w:rsidRPr="009F4886" w:rsidRDefault="006E07DC" w:rsidP="00F13093">
            <w:pPr>
              <w:jc w:val="center"/>
              <w:rPr>
                <w:sz w:val="22"/>
                <w:szCs w:val="22"/>
              </w:rPr>
            </w:pPr>
            <w:r w:rsidRPr="009F4886">
              <w:rPr>
                <w:sz w:val="22"/>
                <w:szCs w:val="22"/>
              </w:rPr>
              <w:t>5</w:t>
            </w:r>
          </w:p>
        </w:tc>
        <w:tc>
          <w:tcPr>
            <w:tcW w:w="763" w:type="dxa"/>
          </w:tcPr>
          <w:p w:rsidR="006E07DC" w:rsidRPr="009F4886" w:rsidRDefault="006E07DC" w:rsidP="00F13093">
            <w:pPr>
              <w:jc w:val="center"/>
              <w:rPr>
                <w:sz w:val="22"/>
                <w:szCs w:val="22"/>
              </w:rPr>
            </w:pPr>
            <w:r>
              <w:rPr>
                <w:sz w:val="22"/>
                <w:szCs w:val="22"/>
              </w:rPr>
              <w:t>4</w:t>
            </w:r>
          </w:p>
        </w:tc>
        <w:tc>
          <w:tcPr>
            <w:tcW w:w="762" w:type="dxa"/>
          </w:tcPr>
          <w:p w:rsidR="006E07DC" w:rsidRPr="009F4886" w:rsidRDefault="006E07DC" w:rsidP="00F13093">
            <w:pPr>
              <w:jc w:val="center"/>
              <w:rPr>
                <w:sz w:val="22"/>
                <w:szCs w:val="22"/>
              </w:rPr>
            </w:pPr>
          </w:p>
        </w:tc>
        <w:tc>
          <w:tcPr>
            <w:tcW w:w="763" w:type="dxa"/>
          </w:tcPr>
          <w:p w:rsidR="006E07DC" w:rsidRPr="009F4886" w:rsidRDefault="006E07DC" w:rsidP="00F13093">
            <w:pPr>
              <w:jc w:val="center"/>
              <w:rPr>
                <w:sz w:val="22"/>
                <w:szCs w:val="22"/>
              </w:rPr>
            </w:pPr>
            <w:r w:rsidRPr="009F4886">
              <w:rPr>
                <w:sz w:val="22"/>
                <w:szCs w:val="22"/>
              </w:rPr>
              <w:t>10</w:t>
            </w:r>
          </w:p>
        </w:tc>
        <w:tc>
          <w:tcPr>
            <w:tcW w:w="762" w:type="dxa"/>
          </w:tcPr>
          <w:p w:rsidR="006E07DC" w:rsidRPr="009F4886" w:rsidRDefault="006E07DC" w:rsidP="00F13093">
            <w:pPr>
              <w:jc w:val="center"/>
              <w:rPr>
                <w:sz w:val="22"/>
                <w:szCs w:val="22"/>
              </w:rPr>
            </w:pPr>
            <w:r w:rsidRPr="009F4886">
              <w:rPr>
                <w:sz w:val="22"/>
                <w:szCs w:val="22"/>
              </w:rPr>
              <w:t>10</w:t>
            </w:r>
          </w:p>
        </w:tc>
        <w:tc>
          <w:tcPr>
            <w:tcW w:w="2167" w:type="dxa"/>
            <w:gridSpan w:val="2"/>
            <w:vMerge/>
            <w:vAlign w:val="center"/>
          </w:tcPr>
          <w:p w:rsidR="006E07DC" w:rsidRPr="009F4886" w:rsidRDefault="006E07DC" w:rsidP="00F13093">
            <w:pPr>
              <w:rPr>
                <w:sz w:val="22"/>
                <w:szCs w:val="22"/>
              </w:rPr>
            </w:pPr>
          </w:p>
        </w:tc>
      </w:tr>
      <w:tr w:rsidR="006E07DC" w:rsidRPr="009F4886" w:rsidTr="00C61BAC">
        <w:trPr>
          <w:trHeight w:val="284"/>
        </w:trPr>
        <w:tc>
          <w:tcPr>
            <w:tcW w:w="2329" w:type="dxa"/>
          </w:tcPr>
          <w:p w:rsidR="006E07DC" w:rsidRPr="009F4886" w:rsidRDefault="006E07DC" w:rsidP="00F13093">
            <w:pPr>
              <w:rPr>
                <w:b/>
                <w:sz w:val="22"/>
                <w:szCs w:val="22"/>
              </w:rPr>
            </w:pPr>
            <w:r w:rsidRPr="009F4886">
              <w:rPr>
                <w:b/>
                <w:sz w:val="22"/>
                <w:szCs w:val="22"/>
              </w:rPr>
              <w:t>Контрольные испытания</w:t>
            </w:r>
          </w:p>
        </w:tc>
        <w:tc>
          <w:tcPr>
            <w:tcW w:w="635" w:type="dxa"/>
          </w:tcPr>
          <w:p w:rsidR="006E07DC" w:rsidRPr="009F4886" w:rsidRDefault="006E07DC" w:rsidP="00F13093">
            <w:pPr>
              <w:jc w:val="center"/>
              <w:rPr>
                <w:sz w:val="22"/>
                <w:szCs w:val="22"/>
              </w:rPr>
            </w:pPr>
            <w:r w:rsidRPr="009F4886">
              <w:rPr>
                <w:sz w:val="22"/>
                <w:szCs w:val="22"/>
              </w:rPr>
              <w:t>12</w:t>
            </w:r>
          </w:p>
        </w:tc>
        <w:tc>
          <w:tcPr>
            <w:tcW w:w="635" w:type="dxa"/>
          </w:tcPr>
          <w:p w:rsidR="006E07DC" w:rsidRPr="009F4886" w:rsidRDefault="006E07DC" w:rsidP="00F13093">
            <w:pPr>
              <w:jc w:val="center"/>
              <w:rPr>
                <w:sz w:val="22"/>
                <w:szCs w:val="22"/>
              </w:rPr>
            </w:pPr>
            <w:r w:rsidRPr="009F4886">
              <w:rPr>
                <w:sz w:val="22"/>
                <w:szCs w:val="22"/>
              </w:rPr>
              <w:t>12</w:t>
            </w:r>
          </w:p>
        </w:tc>
        <w:tc>
          <w:tcPr>
            <w:tcW w:w="763" w:type="dxa"/>
          </w:tcPr>
          <w:p w:rsidR="006E07DC" w:rsidRPr="009F4886" w:rsidRDefault="006E07DC" w:rsidP="00F13093">
            <w:pPr>
              <w:jc w:val="center"/>
              <w:rPr>
                <w:sz w:val="22"/>
                <w:szCs w:val="22"/>
              </w:rPr>
            </w:pPr>
          </w:p>
        </w:tc>
        <w:tc>
          <w:tcPr>
            <w:tcW w:w="762" w:type="dxa"/>
          </w:tcPr>
          <w:p w:rsidR="006E07DC" w:rsidRPr="009F4886" w:rsidRDefault="006E07DC" w:rsidP="00F13093">
            <w:pPr>
              <w:jc w:val="center"/>
              <w:rPr>
                <w:sz w:val="22"/>
                <w:szCs w:val="22"/>
              </w:rPr>
            </w:pPr>
          </w:p>
        </w:tc>
        <w:tc>
          <w:tcPr>
            <w:tcW w:w="763" w:type="dxa"/>
          </w:tcPr>
          <w:p w:rsidR="006E07DC" w:rsidRPr="009F4886" w:rsidRDefault="006E07DC" w:rsidP="00F13093">
            <w:pPr>
              <w:jc w:val="center"/>
              <w:rPr>
                <w:sz w:val="22"/>
                <w:szCs w:val="22"/>
              </w:rPr>
            </w:pPr>
            <w:r w:rsidRPr="009F4886">
              <w:rPr>
                <w:sz w:val="22"/>
                <w:szCs w:val="22"/>
              </w:rPr>
              <w:t>16</w:t>
            </w:r>
          </w:p>
        </w:tc>
        <w:tc>
          <w:tcPr>
            <w:tcW w:w="762" w:type="dxa"/>
          </w:tcPr>
          <w:p w:rsidR="006E07DC" w:rsidRPr="009F4886" w:rsidRDefault="006E07DC" w:rsidP="00F13093">
            <w:pPr>
              <w:jc w:val="center"/>
              <w:rPr>
                <w:sz w:val="22"/>
                <w:szCs w:val="22"/>
              </w:rPr>
            </w:pPr>
            <w:r w:rsidRPr="009F4886">
              <w:rPr>
                <w:sz w:val="22"/>
                <w:szCs w:val="22"/>
              </w:rPr>
              <w:t>18</w:t>
            </w:r>
          </w:p>
        </w:tc>
        <w:tc>
          <w:tcPr>
            <w:tcW w:w="2167" w:type="dxa"/>
            <w:gridSpan w:val="2"/>
            <w:vMerge/>
            <w:vAlign w:val="center"/>
          </w:tcPr>
          <w:p w:rsidR="006E07DC" w:rsidRPr="009F4886" w:rsidRDefault="006E07DC" w:rsidP="00F13093">
            <w:pPr>
              <w:rPr>
                <w:sz w:val="22"/>
                <w:szCs w:val="22"/>
              </w:rPr>
            </w:pPr>
          </w:p>
        </w:tc>
      </w:tr>
      <w:tr w:rsidR="006E07DC" w:rsidRPr="009F4886" w:rsidTr="00C61BAC">
        <w:trPr>
          <w:trHeight w:val="581"/>
        </w:trPr>
        <w:tc>
          <w:tcPr>
            <w:tcW w:w="2329" w:type="dxa"/>
          </w:tcPr>
          <w:p w:rsidR="006E07DC" w:rsidRPr="009F4886" w:rsidRDefault="006E07DC" w:rsidP="00F13093">
            <w:pPr>
              <w:rPr>
                <w:b/>
                <w:sz w:val="22"/>
                <w:szCs w:val="22"/>
              </w:rPr>
            </w:pPr>
            <w:r w:rsidRPr="009F4886">
              <w:rPr>
                <w:b/>
                <w:sz w:val="22"/>
                <w:szCs w:val="22"/>
              </w:rPr>
              <w:t>В спортивно-оздоровительном лагере</w:t>
            </w:r>
          </w:p>
        </w:tc>
        <w:tc>
          <w:tcPr>
            <w:tcW w:w="635" w:type="dxa"/>
          </w:tcPr>
          <w:p w:rsidR="006E07DC" w:rsidRPr="009F4886" w:rsidRDefault="006E07DC" w:rsidP="00F13093">
            <w:pPr>
              <w:jc w:val="center"/>
              <w:rPr>
                <w:sz w:val="22"/>
                <w:szCs w:val="22"/>
              </w:rPr>
            </w:pPr>
            <w:r w:rsidRPr="009F4886">
              <w:rPr>
                <w:sz w:val="22"/>
                <w:szCs w:val="22"/>
              </w:rPr>
              <w:t>36</w:t>
            </w:r>
          </w:p>
        </w:tc>
        <w:tc>
          <w:tcPr>
            <w:tcW w:w="635" w:type="dxa"/>
          </w:tcPr>
          <w:p w:rsidR="006E07DC" w:rsidRPr="009F4886" w:rsidRDefault="006E07DC" w:rsidP="00F13093">
            <w:pPr>
              <w:jc w:val="center"/>
              <w:rPr>
                <w:sz w:val="22"/>
                <w:szCs w:val="22"/>
              </w:rPr>
            </w:pPr>
            <w:r w:rsidRPr="009F4886">
              <w:rPr>
                <w:sz w:val="22"/>
                <w:szCs w:val="22"/>
              </w:rPr>
              <w:t>36</w:t>
            </w:r>
          </w:p>
        </w:tc>
        <w:tc>
          <w:tcPr>
            <w:tcW w:w="763" w:type="dxa"/>
          </w:tcPr>
          <w:p w:rsidR="006E07DC" w:rsidRPr="009F4886" w:rsidRDefault="006E07DC" w:rsidP="00F13093">
            <w:pPr>
              <w:jc w:val="center"/>
              <w:rPr>
                <w:sz w:val="22"/>
                <w:szCs w:val="22"/>
              </w:rPr>
            </w:pPr>
            <w:r w:rsidRPr="009F4886">
              <w:rPr>
                <w:sz w:val="22"/>
                <w:szCs w:val="22"/>
              </w:rPr>
              <w:t>48</w:t>
            </w:r>
          </w:p>
        </w:tc>
        <w:tc>
          <w:tcPr>
            <w:tcW w:w="762" w:type="dxa"/>
          </w:tcPr>
          <w:p w:rsidR="006E07DC" w:rsidRPr="009F4886" w:rsidRDefault="006E07DC" w:rsidP="00F13093">
            <w:pPr>
              <w:jc w:val="center"/>
              <w:rPr>
                <w:sz w:val="22"/>
                <w:szCs w:val="22"/>
              </w:rPr>
            </w:pPr>
          </w:p>
        </w:tc>
        <w:tc>
          <w:tcPr>
            <w:tcW w:w="763" w:type="dxa"/>
          </w:tcPr>
          <w:p w:rsidR="006E07DC" w:rsidRPr="009F4886" w:rsidRDefault="006E07DC" w:rsidP="00F13093">
            <w:pPr>
              <w:jc w:val="center"/>
              <w:rPr>
                <w:sz w:val="22"/>
                <w:szCs w:val="22"/>
              </w:rPr>
            </w:pPr>
            <w:r w:rsidRPr="009F4886">
              <w:rPr>
                <w:sz w:val="22"/>
                <w:szCs w:val="22"/>
              </w:rPr>
              <w:t>96</w:t>
            </w:r>
          </w:p>
        </w:tc>
        <w:tc>
          <w:tcPr>
            <w:tcW w:w="762" w:type="dxa"/>
          </w:tcPr>
          <w:p w:rsidR="006E07DC" w:rsidRPr="009F4886" w:rsidRDefault="006E07DC" w:rsidP="00F13093">
            <w:pPr>
              <w:jc w:val="center"/>
              <w:rPr>
                <w:sz w:val="22"/>
                <w:szCs w:val="22"/>
              </w:rPr>
            </w:pPr>
            <w:r w:rsidRPr="009F4886">
              <w:rPr>
                <w:sz w:val="22"/>
                <w:szCs w:val="22"/>
              </w:rPr>
              <w:t>120</w:t>
            </w:r>
          </w:p>
        </w:tc>
        <w:tc>
          <w:tcPr>
            <w:tcW w:w="2167" w:type="dxa"/>
            <w:gridSpan w:val="2"/>
            <w:vMerge/>
            <w:vAlign w:val="center"/>
          </w:tcPr>
          <w:p w:rsidR="006E07DC" w:rsidRPr="009F4886" w:rsidRDefault="006E07DC" w:rsidP="00F13093">
            <w:pPr>
              <w:rPr>
                <w:sz w:val="22"/>
                <w:szCs w:val="22"/>
              </w:rPr>
            </w:pPr>
          </w:p>
        </w:tc>
      </w:tr>
      <w:tr w:rsidR="006E07DC" w:rsidRPr="009F4886" w:rsidTr="00C61BAC">
        <w:trPr>
          <w:trHeight w:val="451"/>
        </w:trPr>
        <w:tc>
          <w:tcPr>
            <w:tcW w:w="2329" w:type="dxa"/>
          </w:tcPr>
          <w:p w:rsidR="006E07DC" w:rsidRPr="009F4886" w:rsidRDefault="006E07DC" w:rsidP="00F13093">
            <w:pPr>
              <w:rPr>
                <w:b/>
                <w:sz w:val="22"/>
                <w:szCs w:val="22"/>
              </w:rPr>
            </w:pPr>
            <w:r w:rsidRPr="009F4886">
              <w:rPr>
                <w:b/>
                <w:sz w:val="22"/>
                <w:szCs w:val="22"/>
              </w:rPr>
              <w:t>Всего часов за 46 + 6 недель</w:t>
            </w:r>
          </w:p>
        </w:tc>
        <w:tc>
          <w:tcPr>
            <w:tcW w:w="635" w:type="dxa"/>
          </w:tcPr>
          <w:p w:rsidR="006E07DC" w:rsidRPr="009F4886" w:rsidRDefault="006E07DC" w:rsidP="00F13093">
            <w:pPr>
              <w:jc w:val="center"/>
              <w:rPr>
                <w:sz w:val="22"/>
                <w:szCs w:val="22"/>
              </w:rPr>
            </w:pPr>
            <w:r w:rsidRPr="009F4886">
              <w:rPr>
                <w:sz w:val="22"/>
                <w:szCs w:val="22"/>
              </w:rPr>
              <w:t>312</w:t>
            </w:r>
          </w:p>
        </w:tc>
        <w:tc>
          <w:tcPr>
            <w:tcW w:w="635" w:type="dxa"/>
          </w:tcPr>
          <w:p w:rsidR="006E07DC" w:rsidRPr="009F4886" w:rsidRDefault="006E07DC" w:rsidP="00F13093">
            <w:pPr>
              <w:jc w:val="center"/>
              <w:rPr>
                <w:sz w:val="22"/>
                <w:szCs w:val="22"/>
              </w:rPr>
            </w:pPr>
            <w:r w:rsidRPr="009F4886">
              <w:rPr>
                <w:sz w:val="22"/>
                <w:szCs w:val="22"/>
              </w:rPr>
              <w:t>312</w:t>
            </w:r>
          </w:p>
        </w:tc>
        <w:tc>
          <w:tcPr>
            <w:tcW w:w="763" w:type="dxa"/>
          </w:tcPr>
          <w:p w:rsidR="006E07DC" w:rsidRPr="009F4886" w:rsidRDefault="006E07DC" w:rsidP="00F13093">
            <w:pPr>
              <w:jc w:val="center"/>
              <w:rPr>
                <w:sz w:val="22"/>
                <w:szCs w:val="22"/>
              </w:rPr>
            </w:pPr>
            <w:r>
              <w:rPr>
                <w:sz w:val="22"/>
                <w:szCs w:val="22"/>
              </w:rPr>
              <w:t>416</w:t>
            </w:r>
          </w:p>
        </w:tc>
        <w:tc>
          <w:tcPr>
            <w:tcW w:w="762" w:type="dxa"/>
          </w:tcPr>
          <w:p w:rsidR="006E07DC" w:rsidRPr="009F4886" w:rsidRDefault="006E07DC" w:rsidP="00F13093">
            <w:pPr>
              <w:jc w:val="center"/>
              <w:rPr>
                <w:sz w:val="22"/>
                <w:szCs w:val="22"/>
              </w:rPr>
            </w:pPr>
          </w:p>
        </w:tc>
        <w:tc>
          <w:tcPr>
            <w:tcW w:w="763" w:type="dxa"/>
          </w:tcPr>
          <w:p w:rsidR="006E07DC" w:rsidRPr="009F4886" w:rsidRDefault="006E07DC" w:rsidP="00F13093">
            <w:pPr>
              <w:jc w:val="center"/>
              <w:rPr>
                <w:sz w:val="22"/>
                <w:szCs w:val="22"/>
              </w:rPr>
            </w:pPr>
            <w:r w:rsidRPr="009F4886">
              <w:rPr>
                <w:sz w:val="22"/>
                <w:szCs w:val="22"/>
              </w:rPr>
              <w:t>832</w:t>
            </w:r>
          </w:p>
        </w:tc>
        <w:tc>
          <w:tcPr>
            <w:tcW w:w="762" w:type="dxa"/>
          </w:tcPr>
          <w:p w:rsidR="006E07DC" w:rsidRPr="009F4886" w:rsidRDefault="006E07DC" w:rsidP="00F13093">
            <w:pPr>
              <w:jc w:val="center"/>
              <w:rPr>
                <w:sz w:val="22"/>
                <w:szCs w:val="22"/>
              </w:rPr>
            </w:pPr>
            <w:r w:rsidRPr="009F4886">
              <w:rPr>
                <w:sz w:val="22"/>
                <w:szCs w:val="22"/>
              </w:rPr>
              <w:t>1040</w:t>
            </w:r>
          </w:p>
        </w:tc>
        <w:tc>
          <w:tcPr>
            <w:tcW w:w="2167" w:type="dxa"/>
            <w:gridSpan w:val="2"/>
            <w:vMerge/>
            <w:vAlign w:val="center"/>
          </w:tcPr>
          <w:p w:rsidR="006E07DC" w:rsidRPr="009F4886" w:rsidRDefault="006E07DC" w:rsidP="00F13093">
            <w:pPr>
              <w:rPr>
                <w:sz w:val="22"/>
                <w:szCs w:val="22"/>
              </w:rPr>
            </w:pPr>
          </w:p>
        </w:tc>
      </w:tr>
      <w:tr w:rsidR="006E07DC" w:rsidRPr="009F4886" w:rsidTr="00C61BAC">
        <w:trPr>
          <w:trHeight w:val="451"/>
        </w:trPr>
        <w:tc>
          <w:tcPr>
            <w:tcW w:w="2329" w:type="dxa"/>
          </w:tcPr>
          <w:p w:rsidR="006E07DC" w:rsidRPr="009F4886" w:rsidRDefault="006E07DC" w:rsidP="00F13093">
            <w:pPr>
              <w:rPr>
                <w:b/>
                <w:sz w:val="22"/>
                <w:szCs w:val="22"/>
              </w:rPr>
            </w:pPr>
            <w:r w:rsidRPr="009F4886">
              <w:rPr>
                <w:b/>
                <w:sz w:val="22"/>
                <w:szCs w:val="22"/>
              </w:rPr>
              <w:t xml:space="preserve">Группы </w:t>
            </w:r>
          </w:p>
        </w:tc>
        <w:tc>
          <w:tcPr>
            <w:tcW w:w="635" w:type="dxa"/>
          </w:tcPr>
          <w:p w:rsidR="006E07DC" w:rsidRPr="009F4886" w:rsidRDefault="006E07DC" w:rsidP="00F13093">
            <w:pPr>
              <w:jc w:val="center"/>
              <w:rPr>
                <w:sz w:val="22"/>
                <w:szCs w:val="22"/>
              </w:rPr>
            </w:pPr>
            <w:r>
              <w:rPr>
                <w:sz w:val="22"/>
                <w:szCs w:val="22"/>
              </w:rPr>
              <w:t>6</w:t>
            </w:r>
          </w:p>
        </w:tc>
        <w:tc>
          <w:tcPr>
            <w:tcW w:w="635" w:type="dxa"/>
          </w:tcPr>
          <w:p w:rsidR="006E07DC" w:rsidRPr="009F4886" w:rsidRDefault="006E07DC" w:rsidP="00F13093">
            <w:pPr>
              <w:jc w:val="center"/>
              <w:rPr>
                <w:sz w:val="22"/>
                <w:szCs w:val="22"/>
              </w:rPr>
            </w:pPr>
            <w:r>
              <w:rPr>
                <w:sz w:val="22"/>
                <w:szCs w:val="22"/>
              </w:rPr>
              <w:t>3</w:t>
            </w:r>
          </w:p>
        </w:tc>
        <w:tc>
          <w:tcPr>
            <w:tcW w:w="763" w:type="dxa"/>
          </w:tcPr>
          <w:p w:rsidR="006E07DC" w:rsidRPr="009F4886" w:rsidRDefault="006E07DC" w:rsidP="00F13093">
            <w:pPr>
              <w:jc w:val="center"/>
              <w:rPr>
                <w:sz w:val="22"/>
                <w:szCs w:val="22"/>
              </w:rPr>
            </w:pPr>
            <w:r>
              <w:rPr>
                <w:sz w:val="22"/>
                <w:szCs w:val="22"/>
              </w:rPr>
              <w:t>1</w:t>
            </w:r>
          </w:p>
        </w:tc>
        <w:tc>
          <w:tcPr>
            <w:tcW w:w="762" w:type="dxa"/>
          </w:tcPr>
          <w:p w:rsidR="006E07DC" w:rsidRPr="009F4886" w:rsidRDefault="006E07DC" w:rsidP="00F13093">
            <w:pPr>
              <w:jc w:val="center"/>
              <w:rPr>
                <w:sz w:val="22"/>
                <w:szCs w:val="22"/>
              </w:rPr>
            </w:pPr>
          </w:p>
        </w:tc>
        <w:tc>
          <w:tcPr>
            <w:tcW w:w="763" w:type="dxa"/>
          </w:tcPr>
          <w:p w:rsidR="006E07DC" w:rsidRPr="009F4886" w:rsidRDefault="006E07DC" w:rsidP="00F13093">
            <w:pPr>
              <w:jc w:val="center"/>
              <w:rPr>
                <w:sz w:val="22"/>
                <w:szCs w:val="22"/>
              </w:rPr>
            </w:pPr>
            <w:r>
              <w:rPr>
                <w:sz w:val="22"/>
                <w:szCs w:val="22"/>
              </w:rPr>
              <w:t>3</w:t>
            </w:r>
          </w:p>
        </w:tc>
        <w:tc>
          <w:tcPr>
            <w:tcW w:w="762" w:type="dxa"/>
          </w:tcPr>
          <w:p w:rsidR="006E07DC" w:rsidRPr="009F4886" w:rsidRDefault="006E07DC" w:rsidP="00F13093">
            <w:pPr>
              <w:jc w:val="center"/>
              <w:rPr>
                <w:sz w:val="22"/>
                <w:szCs w:val="22"/>
              </w:rPr>
            </w:pPr>
            <w:r>
              <w:rPr>
                <w:sz w:val="22"/>
                <w:szCs w:val="22"/>
              </w:rPr>
              <w:t>1</w:t>
            </w:r>
          </w:p>
        </w:tc>
        <w:tc>
          <w:tcPr>
            <w:tcW w:w="2167" w:type="dxa"/>
            <w:gridSpan w:val="2"/>
            <w:vMerge/>
            <w:vAlign w:val="center"/>
          </w:tcPr>
          <w:p w:rsidR="006E07DC" w:rsidRPr="009F4886" w:rsidRDefault="006E07DC" w:rsidP="00F13093">
            <w:pPr>
              <w:rPr>
                <w:sz w:val="22"/>
                <w:szCs w:val="22"/>
              </w:rPr>
            </w:pPr>
          </w:p>
        </w:tc>
      </w:tr>
    </w:tbl>
    <w:p w:rsidR="006E07DC" w:rsidRDefault="006E07DC" w:rsidP="008317A5">
      <w:pPr>
        <w:ind w:left="360"/>
        <w:jc w:val="center"/>
        <w:rPr>
          <w:b/>
          <w:bCs/>
          <w:sz w:val="28"/>
          <w:szCs w:val="28"/>
        </w:rPr>
      </w:pPr>
    </w:p>
    <w:p w:rsidR="006E07DC" w:rsidRDefault="006E07DC" w:rsidP="008317A5"/>
    <w:p w:rsidR="006E07DC" w:rsidRPr="00A96105" w:rsidRDefault="006E07DC" w:rsidP="00C61BAC">
      <w:pPr>
        <w:jc w:val="center"/>
        <w:rPr>
          <w:sz w:val="28"/>
          <w:szCs w:val="28"/>
        </w:rPr>
      </w:pPr>
      <w:r w:rsidRPr="00A96105">
        <w:rPr>
          <w:sz w:val="28"/>
          <w:szCs w:val="28"/>
        </w:rPr>
        <w:t xml:space="preserve">Календарный  план-график на ГНП-1, ГНП-2 по </w:t>
      </w:r>
      <w:proofErr w:type="spellStart"/>
      <w:r w:rsidRPr="00A96105">
        <w:rPr>
          <w:sz w:val="28"/>
          <w:szCs w:val="28"/>
        </w:rPr>
        <w:t>корэш</w:t>
      </w:r>
      <w:proofErr w:type="spellEnd"/>
    </w:p>
    <w:p w:rsidR="006E07DC" w:rsidRPr="00A96105" w:rsidRDefault="006E07DC" w:rsidP="008317A5">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9"/>
        <w:gridCol w:w="646"/>
        <w:gridCol w:w="620"/>
        <w:gridCol w:w="535"/>
        <w:gridCol w:w="641"/>
        <w:gridCol w:w="577"/>
        <w:gridCol w:w="589"/>
        <w:gridCol w:w="595"/>
        <w:gridCol w:w="656"/>
        <w:gridCol w:w="557"/>
        <w:gridCol w:w="579"/>
        <w:gridCol w:w="693"/>
        <w:gridCol w:w="686"/>
        <w:gridCol w:w="528"/>
      </w:tblGrid>
      <w:tr w:rsidR="006E07DC" w:rsidRPr="00A96105" w:rsidTr="00F13093">
        <w:trPr>
          <w:trHeight w:val="224"/>
        </w:trPr>
        <w:tc>
          <w:tcPr>
            <w:tcW w:w="1782" w:type="dxa"/>
          </w:tcPr>
          <w:p w:rsidR="006E07DC" w:rsidRPr="00A96105" w:rsidRDefault="006E07DC" w:rsidP="00F13093">
            <w:pPr>
              <w:jc w:val="center"/>
              <w:rPr>
                <w:sz w:val="28"/>
                <w:szCs w:val="28"/>
              </w:rPr>
            </w:pPr>
            <w:r w:rsidRPr="00A96105">
              <w:rPr>
                <w:sz w:val="28"/>
                <w:szCs w:val="28"/>
              </w:rPr>
              <w:t>Содержание занятий</w:t>
            </w:r>
          </w:p>
        </w:tc>
        <w:tc>
          <w:tcPr>
            <w:tcW w:w="664" w:type="dxa"/>
          </w:tcPr>
          <w:p w:rsidR="006E07DC" w:rsidRPr="00A96105" w:rsidRDefault="006E07DC" w:rsidP="00F13093">
            <w:pPr>
              <w:jc w:val="center"/>
              <w:rPr>
                <w:sz w:val="28"/>
                <w:szCs w:val="28"/>
              </w:rPr>
            </w:pPr>
            <w:r w:rsidRPr="00A96105">
              <w:rPr>
                <w:sz w:val="28"/>
                <w:szCs w:val="28"/>
              </w:rPr>
              <w:t>Часы</w:t>
            </w:r>
          </w:p>
        </w:tc>
        <w:tc>
          <w:tcPr>
            <w:tcW w:w="638" w:type="dxa"/>
          </w:tcPr>
          <w:p w:rsidR="006E07DC" w:rsidRPr="00A96105" w:rsidRDefault="006E07DC" w:rsidP="00F13093">
            <w:pPr>
              <w:jc w:val="center"/>
              <w:rPr>
                <w:sz w:val="28"/>
                <w:szCs w:val="28"/>
              </w:rPr>
            </w:pPr>
            <w:proofErr w:type="spellStart"/>
            <w:proofErr w:type="gramStart"/>
            <w:r w:rsidRPr="00A96105">
              <w:rPr>
                <w:sz w:val="28"/>
                <w:szCs w:val="28"/>
              </w:rPr>
              <w:t>Сент</w:t>
            </w:r>
            <w:proofErr w:type="spellEnd"/>
            <w:proofErr w:type="gramEnd"/>
          </w:p>
        </w:tc>
        <w:tc>
          <w:tcPr>
            <w:tcW w:w="551" w:type="dxa"/>
          </w:tcPr>
          <w:p w:rsidR="006E07DC" w:rsidRPr="00A96105" w:rsidRDefault="006E07DC" w:rsidP="00F13093">
            <w:pPr>
              <w:jc w:val="center"/>
              <w:rPr>
                <w:sz w:val="28"/>
                <w:szCs w:val="28"/>
              </w:rPr>
            </w:pPr>
            <w:proofErr w:type="spellStart"/>
            <w:proofErr w:type="gramStart"/>
            <w:r w:rsidRPr="00A96105">
              <w:rPr>
                <w:sz w:val="28"/>
                <w:szCs w:val="28"/>
              </w:rPr>
              <w:t>Окт</w:t>
            </w:r>
            <w:proofErr w:type="spellEnd"/>
            <w:proofErr w:type="gramEnd"/>
          </w:p>
        </w:tc>
        <w:tc>
          <w:tcPr>
            <w:tcW w:w="663" w:type="dxa"/>
          </w:tcPr>
          <w:p w:rsidR="006E07DC" w:rsidRPr="00A96105" w:rsidRDefault="006E07DC" w:rsidP="00F13093">
            <w:pPr>
              <w:jc w:val="center"/>
              <w:rPr>
                <w:sz w:val="28"/>
                <w:szCs w:val="28"/>
              </w:rPr>
            </w:pPr>
            <w:proofErr w:type="spellStart"/>
            <w:r w:rsidRPr="00A96105">
              <w:rPr>
                <w:sz w:val="28"/>
                <w:szCs w:val="28"/>
              </w:rPr>
              <w:t>Нояб</w:t>
            </w:r>
            <w:proofErr w:type="spellEnd"/>
          </w:p>
        </w:tc>
        <w:tc>
          <w:tcPr>
            <w:tcW w:w="592" w:type="dxa"/>
          </w:tcPr>
          <w:p w:rsidR="006E07DC" w:rsidRPr="00A96105" w:rsidRDefault="006E07DC" w:rsidP="00F13093">
            <w:pPr>
              <w:jc w:val="center"/>
              <w:rPr>
                <w:sz w:val="28"/>
                <w:szCs w:val="28"/>
              </w:rPr>
            </w:pPr>
            <w:r w:rsidRPr="00A96105">
              <w:rPr>
                <w:sz w:val="28"/>
                <w:szCs w:val="28"/>
              </w:rPr>
              <w:t>Дек.</w:t>
            </w:r>
          </w:p>
        </w:tc>
        <w:tc>
          <w:tcPr>
            <w:tcW w:w="602" w:type="dxa"/>
          </w:tcPr>
          <w:p w:rsidR="006E07DC" w:rsidRPr="00A96105" w:rsidRDefault="006E07DC" w:rsidP="00F13093">
            <w:pPr>
              <w:jc w:val="center"/>
              <w:rPr>
                <w:sz w:val="28"/>
                <w:szCs w:val="28"/>
              </w:rPr>
            </w:pPr>
            <w:r w:rsidRPr="00A96105">
              <w:rPr>
                <w:sz w:val="28"/>
                <w:szCs w:val="28"/>
              </w:rPr>
              <w:t>Янв.</w:t>
            </w:r>
          </w:p>
        </w:tc>
        <w:tc>
          <w:tcPr>
            <w:tcW w:w="611" w:type="dxa"/>
          </w:tcPr>
          <w:p w:rsidR="006E07DC" w:rsidRPr="00A96105" w:rsidRDefault="006E07DC" w:rsidP="00F13093">
            <w:pPr>
              <w:jc w:val="center"/>
              <w:rPr>
                <w:sz w:val="28"/>
                <w:szCs w:val="28"/>
              </w:rPr>
            </w:pPr>
            <w:r w:rsidRPr="00A96105">
              <w:rPr>
                <w:sz w:val="28"/>
                <w:szCs w:val="28"/>
              </w:rPr>
              <w:t>Фев.</w:t>
            </w:r>
          </w:p>
        </w:tc>
        <w:tc>
          <w:tcPr>
            <w:tcW w:w="674" w:type="dxa"/>
          </w:tcPr>
          <w:p w:rsidR="006E07DC" w:rsidRPr="00A96105" w:rsidRDefault="006E07DC" w:rsidP="00F13093">
            <w:pPr>
              <w:jc w:val="center"/>
              <w:rPr>
                <w:sz w:val="28"/>
                <w:szCs w:val="28"/>
              </w:rPr>
            </w:pPr>
            <w:r w:rsidRPr="00A96105">
              <w:rPr>
                <w:sz w:val="28"/>
                <w:szCs w:val="28"/>
              </w:rPr>
              <w:t>Март</w:t>
            </w:r>
          </w:p>
        </w:tc>
        <w:tc>
          <w:tcPr>
            <w:tcW w:w="573" w:type="dxa"/>
          </w:tcPr>
          <w:p w:rsidR="006E07DC" w:rsidRPr="00A96105" w:rsidRDefault="006E07DC" w:rsidP="00F13093">
            <w:pPr>
              <w:jc w:val="center"/>
              <w:rPr>
                <w:sz w:val="28"/>
                <w:szCs w:val="28"/>
              </w:rPr>
            </w:pPr>
            <w:proofErr w:type="spellStart"/>
            <w:proofErr w:type="gramStart"/>
            <w:r w:rsidRPr="00A96105">
              <w:rPr>
                <w:sz w:val="28"/>
                <w:szCs w:val="28"/>
              </w:rPr>
              <w:t>Апр</w:t>
            </w:r>
            <w:proofErr w:type="spellEnd"/>
            <w:proofErr w:type="gramEnd"/>
          </w:p>
          <w:p w:rsidR="006E07DC" w:rsidRPr="00A96105" w:rsidRDefault="006E07DC" w:rsidP="00F13093">
            <w:pPr>
              <w:jc w:val="center"/>
              <w:rPr>
                <w:sz w:val="28"/>
                <w:szCs w:val="28"/>
              </w:rPr>
            </w:pPr>
          </w:p>
        </w:tc>
        <w:tc>
          <w:tcPr>
            <w:tcW w:w="593" w:type="dxa"/>
          </w:tcPr>
          <w:p w:rsidR="006E07DC" w:rsidRPr="00A96105" w:rsidRDefault="006E07DC" w:rsidP="00F13093">
            <w:pPr>
              <w:jc w:val="center"/>
              <w:rPr>
                <w:sz w:val="28"/>
                <w:szCs w:val="28"/>
              </w:rPr>
            </w:pPr>
            <w:r w:rsidRPr="00A96105">
              <w:rPr>
                <w:sz w:val="28"/>
                <w:szCs w:val="28"/>
              </w:rPr>
              <w:t>Май</w:t>
            </w:r>
          </w:p>
        </w:tc>
        <w:tc>
          <w:tcPr>
            <w:tcW w:w="711" w:type="dxa"/>
          </w:tcPr>
          <w:p w:rsidR="006E07DC" w:rsidRPr="00A96105" w:rsidRDefault="006E07DC" w:rsidP="00F13093">
            <w:pPr>
              <w:jc w:val="center"/>
              <w:rPr>
                <w:sz w:val="28"/>
                <w:szCs w:val="28"/>
              </w:rPr>
            </w:pPr>
            <w:r w:rsidRPr="00A96105">
              <w:rPr>
                <w:sz w:val="28"/>
                <w:szCs w:val="28"/>
              </w:rPr>
              <w:t>Июнь</w:t>
            </w:r>
          </w:p>
        </w:tc>
        <w:tc>
          <w:tcPr>
            <w:tcW w:w="704" w:type="dxa"/>
          </w:tcPr>
          <w:p w:rsidR="006E07DC" w:rsidRPr="00A96105" w:rsidRDefault="006E07DC" w:rsidP="00F13093">
            <w:pPr>
              <w:jc w:val="center"/>
              <w:rPr>
                <w:sz w:val="28"/>
                <w:szCs w:val="28"/>
              </w:rPr>
            </w:pPr>
            <w:r w:rsidRPr="00A96105">
              <w:rPr>
                <w:sz w:val="28"/>
                <w:szCs w:val="28"/>
              </w:rPr>
              <w:t>Июль</w:t>
            </w:r>
          </w:p>
        </w:tc>
        <w:tc>
          <w:tcPr>
            <w:tcW w:w="544" w:type="dxa"/>
          </w:tcPr>
          <w:p w:rsidR="006E07DC" w:rsidRPr="00A96105" w:rsidRDefault="006E07DC" w:rsidP="00F13093">
            <w:pPr>
              <w:jc w:val="center"/>
              <w:rPr>
                <w:sz w:val="28"/>
                <w:szCs w:val="28"/>
              </w:rPr>
            </w:pPr>
            <w:proofErr w:type="spellStart"/>
            <w:proofErr w:type="gramStart"/>
            <w:r w:rsidRPr="00A96105">
              <w:rPr>
                <w:sz w:val="28"/>
                <w:szCs w:val="28"/>
              </w:rPr>
              <w:t>Авг</w:t>
            </w:r>
            <w:proofErr w:type="spellEnd"/>
            <w:proofErr w:type="gramEnd"/>
          </w:p>
        </w:tc>
      </w:tr>
      <w:tr w:rsidR="006E07DC" w:rsidRPr="00A96105" w:rsidTr="00F13093">
        <w:trPr>
          <w:trHeight w:val="238"/>
        </w:trPr>
        <w:tc>
          <w:tcPr>
            <w:tcW w:w="1782" w:type="dxa"/>
          </w:tcPr>
          <w:p w:rsidR="006E07DC" w:rsidRPr="00A96105" w:rsidRDefault="006E07DC" w:rsidP="00F13093">
            <w:pPr>
              <w:jc w:val="center"/>
              <w:rPr>
                <w:sz w:val="28"/>
                <w:szCs w:val="28"/>
              </w:rPr>
            </w:pPr>
            <w:r w:rsidRPr="00A96105">
              <w:rPr>
                <w:sz w:val="28"/>
                <w:szCs w:val="28"/>
              </w:rPr>
              <w:t>1.Теория</w:t>
            </w:r>
          </w:p>
        </w:tc>
        <w:tc>
          <w:tcPr>
            <w:tcW w:w="664" w:type="dxa"/>
          </w:tcPr>
          <w:p w:rsidR="006E07DC" w:rsidRPr="00A96105" w:rsidRDefault="006E07DC" w:rsidP="00F13093">
            <w:pPr>
              <w:jc w:val="center"/>
              <w:rPr>
                <w:sz w:val="28"/>
                <w:szCs w:val="28"/>
              </w:rPr>
            </w:pPr>
            <w:r w:rsidRPr="00A96105">
              <w:rPr>
                <w:sz w:val="28"/>
                <w:szCs w:val="28"/>
              </w:rPr>
              <w:t>16</w:t>
            </w:r>
          </w:p>
        </w:tc>
        <w:tc>
          <w:tcPr>
            <w:tcW w:w="638" w:type="dxa"/>
          </w:tcPr>
          <w:p w:rsidR="006E07DC" w:rsidRPr="00A96105" w:rsidRDefault="006E07DC" w:rsidP="00F13093">
            <w:pPr>
              <w:jc w:val="center"/>
              <w:rPr>
                <w:sz w:val="28"/>
                <w:szCs w:val="28"/>
              </w:rPr>
            </w:pPr>
            <w:r w:rsidRPr="00A96105">
              <w:rPr>
                <w:sz w:val="28"/>
                <w:szCs w:val="28"/>
              </w:rPr>
              <w:t>2</w:t>
            </w:r>
          </w:p>
        </w:tc>
        <w:tc>
          <w:tcPr>
            <w:tcW w:w="551" w:type="dxa"/>
          </w:tcPr>
          <w:p w:rsidR="006E07DC" w:rsidRPr="00A96105" w:rsidRDefault="006E07DC" w:rsidP="00F13093">
            <w:pPr>
              <w:jc w:val="center"/>
              <w:rPr>
                <w:sz w:val="28"/>
                <w:szCs w:val="28"/>
              </w:rPr>
            </w:pPr>
            <w:r w:rsidRPr="00A96105">
              <w:rPr>
                <w:sz w:val="28"/>
                <w:szCs w:val="28"/>
              </w:rPr>
              <w:t>2</w:t>
            </w:r>
          </w:p>
        </w:tc>
        <w:tc>
          <w:tcPr>
            <w:tcW w:w="663" w:type="dxa"/>
          </w:tcPr>
          <w:p w:rsidR="006E07DC" w:rsidRPr="00A96105" w:rsidRDefault="006E07DC" w:rsidP="00F13093">
            <w:pPr>
              <w:jc w:val="center"/>
              <w:rPr>
                <w:sz w:val="28"/>
                <w:szCs w:val="28"/>
              </w:rPr>
            </w:pPr>
            <w:r w:rsidRPr="00A96105">
              <w:rPr>
                <w:sz w:val="28"/>
                <w:szCs w:val="28"/>
              </w:rPr>
              <w:t>1</w:t>
            </w:r>
          </w:p>
        </w:tc>
        <w:tc>
          <w:tcPr>
            <w:tcW w:w="592" w:type="dxa"/>
          </w:tcPr>
          <w:p w:rsidR="006E07DC" w:rsidRPr="00A96105" w:rsidRDefault="006E07DC" w:rsidP="00F13093">
            <w:pPr>
              <w:jc w:val="center"/>
              <w:rPr>
                <w:sz w:val="28"/>
                <w:szCs w:val="28"/>
              </w:rPr>
            </w:pPr>
            <w:r w:rsidRPr="00A96105">
              <w:rPr>
                <w:sz w:val="28"/>
                <w:szCs w:val="28"/>
              </w:rPr>
              <w:t>1</w:t>
            </w:r>
          </w:p>
        </w:tc>
        <w:tc>
          <w:tcPr>
            <w:tcW w:w="602" w:type="dxa"/>
          </w:tcPr>
          <w:p w:rsidR="006E07DC" w:rsidRPr="00A96105" w:rsidRDefault="006E07DC" w:rsidP="00F13093">
            <w:pPr>
              <w:jc w:val="center"/>
              <w:rPr>
                <w:sz w:val="28"/>
                <w:szCs w:val="28"/>
              </w:rPr>
            </w:pPr>
            <w:r w:rsidRPr="00A96105">
              <w:rPr>
                <w:sz w:val="28"/>
                <w:szCs w:val="28"/>
              </w:rPr>
              <w:t>2</w:t>
            </w:r>
          </w:p>
        </w:tc>
        <w:tc>
          <w:tcPr>
            <w:tcW w:w="611" w:type="dxa"/>
          </w:tcPr>
          <w:p w:rsidR="006E07DC" w:rsidRPr="00A96105" w:rsidRDefault="006E07DC" w:rsidP="00F13093">
            <w:pPr>
              <w:jc w:val="center"/>
              <w:rPr>
                <w:sz w:val="28"/>
                <w:szCs w:val="28"/>
              </w:rPr>
            </w:pPr>
            <w:r w:rsidRPr="00A96105">
              <w:rPr>
                <w:sz w:val="28"/>
                <w:szCs w:val="28"/>
              </w:rPr>
              <w:t>2</w:t>
            </w:r>
          </w:p>
        </w:tc>
        <w:tc>
          <w:tcPr>
            <w:tcW w:w="674" w:type="dxa"/>
          </w:tcPr>
          <w:p w:rsidR="006E07DC" w:rsidRPr="00A96105" w:rsidRDefault="006E07DC" w:rsidP="00F13093">
            <w:pPr>
              <w:jc w:val="center"/>
              <w:rPr>
                <w:sz w:val="28"/>
                <w:szCs w:val="28"/>
              </w:rPr>
            </w:pPr>
            <w:r w:rsidRPr="00A96105">
              <w:rPr>
                <w:sz w:val="28"/>
                <w:szCs w:val="28"/>
              </w:rPr>
              <w:t>2</w:t>
            </w:r>
          </w:p>
        </w:tc>
        <w:tc>
          <w:tcPr>
            <w:tcW w:w="573" w:type="dxa"/>
          </w:tcPr>
          <w:p w:rsidR="006E07DC" w:rsidRPr="00A96105" w:rsidRDefault="006E07DC" w:rsidP="00F13093">
            <w:pPr>
              <w:jc w:val="center"/>
              <w:rPr>
                <w:sz w:val="28"/>
                <w:szCs w:val="28"/>
              </w:rPr>
            </w:pPr>
            <w:r w:rsidRPr="00A96105">
              <w:rPr>
                <w:sz w:val="28"/>
                <w:szCs w:val="28"/>
              </w:rPr>
              <w:t>2</w:t>
            </w:r>
          </w:p>
        </w:tc>
        <w:tc>
          <w:tcPr>
            <w:tcW w:w="593" w:type="dxa"/>
          </w:tcPr>
          <w:p w:rsidR="006E07DC" w:rsidRPr="00A96105" w:rsidRDefault="006E07DC" w:rsidP="00F13093">
            <w:pPr>
              <w:jc w:val="center"/>
              <w:rPr>
                <w:sz w:val="28"/>
                <w:szCs w:val="28"/>
              </w:rPr>
            </w:pPr>
            <w:r w:rsidRPr="00A96105">
              <w:rPr>
                <w:sz w:val="28"/>
                <w:szCs w:val="28"/>
              </w:rPr>
              <w:t>2</w:t>
            </w:r>
          </w:p>
        </w:tc>
        <w:tc>
          <w:tcPr>
            <w:tcW w:w="711" w:type="dxa"/>
          </w:tcPr>
          <w:p w:rsidR="006E07DC" w:rsidRPr="00A96105" w:rsidRDefault="006E07DC" w:rsidP="00F13093">
            <w:pPr>
              <w:jc w:val="center"/>
              <w:rPr>
                <w:sz w:val="28"/>
                <w:szCs w:val="28"/>
              </w:rPr>
            </w:pPr>
          </w:p>
        </w:tc>
        <w:tc>
          <w:tcPr>
            <w:tcW w:w="704" w:type="dxa"/>
          </w:tcPr>
          <w:p w:rsidR="006E07DC" w:rsidRPr="00A96105" w:rsidRDefault="006E07DC" w:rsidP="00F13093">
            <w:pPr>
              <w:jc w:val="center"/>
              <w:rPr>
                <w:sz w:val="28"/>
                <w:szCs w:val="28"/>
              </w:rPr>
            </w:pPr>
          </w:p>
        </w:tc>
        <w:tc>
          <w:tcPr>
            <w:tcW w:w="544" w:type="dxa"/>
          </w:tcPr>
          <w:p w:rsidR="006E07DC" w:rsidRPr="00A96105" w:rsidRDefault="006E07DC" w:rsidP="00F13093">
            <w:pPr>
              <w:jc w:val="center"/>
              <w:rPr>
                <w:sz w:val="28"/>
                <w:szCs w:val="28"/>
              </w:rPr>
            </w:pPr>
          </w:p>
        </w:tc>
      </w:tr>
      <w:tr w:rsidR="006E07DC" w:rsidRPr="00A96105" w:rsidTr="00F13093">
        <w:trPr>
          <w:trHeight w:val="224"/>
        </w:trPr>
        <w:tc>
          <w:tcPr>
            <w:tcW w:w="1782" w:type="dxa"/>
          </w:tcPr>
          <w:p w:rsidR="006E07DC" w:rsidRPr="00A96105" w:rsidRDefault="006E07DC" w:rsidP="00F13093">
            <w:pPr>
              <w:jc w:val="center"/>
              <w:rPr>
                <w:sz w:val="28"/>
                <w:szCs w:val="28"/>
              </w:rPr>
            </w:pPr>
            <w:r w:rsidRPr="00A96105">
              <w:rPr>
                <w:sz w:val="28"/>
                <w:szCs w:val="28"/>
              </w:rPr>
              <w:t>ОФП</w:t>
            </w:r>
          </w:p>
        </w:tc>
        <w:tc>
          <w:tcPr>
            <w:tcW w:w="664" w:type="dxa"/>
          </w:tcPr>
          <w:p w:rsidR="006E07DC" w:rsidRPr="00A96105" w:rsidRDefault="006E07DC" w:rsidP="00F13093">
            <w:pPr>
              <w:jc w:val="center"/>
              <w:rPr>
                <w:sz w:val="28"/>
                <w:szCs w:val="28"/>
              </w:rPr>
            </w:pPr>
            <w:r w:rsidRPr="00A96105">
              <w:rPr>
                <w:sz w:val="28"/>
                <w:szCs w:val="28"/>
              </w:rPr>
              <w:t>90</w:t>
            </w:r>
          </w:p>
        </w:tc>
        <w:tc>
          <w:tcPr>
            <w:tcW w:w="638" w:type="dxa"/>
          </w:tcPr>
          <w:p w:rsidR="006E07DC" w:rsidRPr="00A96105" w:rsidRDefault="006E07DC" w:rsidP="00F13093">
            <w:pPr>
              <w:rPr>
                <w:sz w:val="28"/>
                <w:szCs w:val="28"/>
              </w:rPr>
            </w:pPr>
            <w:r w:rsidRPr="00A96105">
              <w:rPr>
                <w:sz w:val="28"/>
                <w:szCs w:val="28"/>
              </w:rPr>
              <w:t>6</w:t>
            </w:r>
          </w:p>
        </w:tc>
        <w:tc>
          <w:tcPr>
            <w:tcW w:w="551" w:type="dxa"/>
          </w:tcPr>
          <w:p w:rsidR="006E07DC" w:rsidRPr="00A96105" w:rsidRDefault="006E07DC" w:rsidP="00F13093">
            <w:pPr>
              <w:jc w:val="center"/>
              <w:rPr>
                <w:sz w:val="28"/>
                <w:szCs w:val="28"/>
              </w:rPr>
            </w:pPr>
            <w:r w:rsidRPr="00A96105">
              <w:rPr>
                <w:sz w:val="28"/>
                <w:szCs w:val="28"/>
              </w:rPr>
              <w:t>9</w:t>
            </w:r>
          </w:p>
        </w:tc>
        <w:tc>
          <w:tcPr>
            <w:tcW w:w="663" w:type="dxa"/>
          </w:tcPr>
          <w:p w:rsidR="006E07DC" w:rsidRPr="00A96105" w:rsidRDefault="006E07DC" w:rsidP="00F13093">
            <w:pPr>
              <w:jc w:val="center"/>
              <w:rPr>
                <w:sz w:val="28"/>
                <w:szCs w:val="28"/>
              </w:rPr>
            </w:pPr>
            <w:r w:rsidRPr="00A96105">
              <w:rPr>
                <w:sz w:val="28"/>
                <w:szCs w:val="28"/>
              </w:rPr>
              <w:t>10</w:t>
            </w:r>
          </w:p>
        </w:tc>
        <w:tc>
          <w:tcPr>
            <w:tcW w:w="592" w:type="dxa"/>
          </w:tcPr>
          <w:p w:rsidR="006E07DC" w:rsidRPr="00A96105" w:rsidRDefault="006E07DC" w:rsidP="00F13093">
            <w:pPr>
              <w:jc w:val="center"/>
              <w:rPr>
                <w:sz w:val="28"/>
                <w:szCs w:val="28"/>
              </w:rPr>
            </w:pPr>
            <w:r w:rsidRPr="00A96105">
              <w:rPr>
                <w:sz w:val="28"/>
                <w:szCs w:val="28"/>
              </w:rPr>
              <w:t>8</w:t>
            </w:r>
          </w:p>
        </w:tc>
        <w:tc>
          <w:tcPr>
            <w:tcW w:w="602" w:type="dxa"/>
          </w:tcPr>
          <w:p w:rsidR="006E07DC" w:rsidRPr="00A96105" w:rsidRDefault="006E07DC" w:rsidP="00F13093">
            <w:pPr>
              <w:jc w:val="center"/>
              <w:rPr>
                <w:sz w:val="28"/>
                <w:szCs w:val="28"/>
              </w:rPr>
            </w:pPr>
            <w:r w:rsidRPr="00A96105">
              <w:rPr>
                <w:sz w:val="28"/>
                <w:szCs w:val="28"/>
              </w:rPr>
              <w:t>7</w:t>
            </w:r>
          </w:p>
        </w:tc>
        <w:tc>
          <w:tcPr>
            <w:tcW w:w="611" w:type="dxa"/>
          </w:tcPr>
          <w:p w:rsidR="006E07DC" w:rsidRPr="00A96105" w:rsidRDefault="006E07DC" w:rsidP="00F13093">
            <w:pPr>
              <w:jc w:val="center"/>
              <w:rPr>
                <w:sz w:val="28"/>
                <w:szCs w:val="28"/>
              </w:rPr>
            </w:pPr>
            <w:r w:rsidRPr="00A96105">
              <w:rPr>
                <w:sz w:val="28"/>
                <w:szCs w:val="28"/>
              </w:rPr>
              <w:t>7</w:t>
            </w:r>
          </w:p>
        </w:tc>
        <w:tc>
          <w:tcPr>
            <w:tcW w:w="674" w:type="dxa"/>
          </w:tcPr>
          <w:p w:rsidR="006E07DC" w:rsidRPr="00A96105" w:rsidRDefault="006E07DC" w:rsidP="00F13093">
            <w:pPr>
              <w:jc w:val="center"/>
              <w:rPr>
                <w:sz w:val="28"/>
                <w:szCs w:val="28"/>
              </w:rPr>
            </w:pPr>
            <w:r w:rsidRPr="00A96105">
              <w:rPr>
                <w:sz w:val="28"/>
                <w:szCs w:val="28"/>
              </w:rPr>
              <w:t>5</w:t>
            </w:r>
          </w:p>
        </w:tc>
        <w:tc>
          <w:tcPr>
            <w:tcW w:w="573" w:type="dxa"/>
          </w:tcPr>
          <w:p w:rsidR="006E07DC" w:rsidRPr="00A96105" w:rsidRDefault="006E07DC" w:rsidP="00F13093">
            <w:pPr>
              <w:jc w:val="center"/>
              <w:rPr>
                <w:sz w:val="28"/>
                <w:szCs w:val="28"/>
              </w:rPr>
            </w:pPr>
            <w:r w:rsidRPr="00A96105">
              <w:rPr>
                <w:sz w:val="28"/>
                <w:szCs w:val="28"/>
              </w:rPr>
              <w:t>5</w:t>
            </w:r>
          </w:p>
        </w:tc>
        <w:tc>
          <w:tcPr>
            <w:tcW w:w="593" w:type="dxa"/>
          </w:tcPr>
          <w:p w:rsidR="006E07DC" w:rsidRPr="00A96105" w:rsidRDefault="006E07DC" w:rsidP="00F13093">
            <w:pPr>
              <w:jc w:val="center"/>
              <w:rPr>
                <w:sz w:val="28"/>
                <w:szCs w:val="28"/>
              </w:rPr>
            </w:pPr>
            <w:r w:rsidRPr="00A96105">
              <w:rPr>
                <w:sz w:val="28"/>
                <w:szCs w:val="28"/>
              </w:rPr>
              <w:t>4</w:t>
            </w:r>
          </w:p>
        </w:tc>
        <w:tc>
          <w:tcPr>
            <w:tcW w:w="711" w:type="dxa"/>
          </w:tcPr>
          <w:p w:rsidR="006E07DC" w:rsidRPr="00A96105" w:rsidRDefault="006E07DC" w:rsidP="00F13093">
            <w:pPr>
              <w:jc w:val="center"/>
              <w:rPr>
                <w:sz w:val="28"/>
                <w:szCs w:val="28"/>
              </w:rPr>
            </w:pPr>
          </w:p>
        </w:tc>
        <w:tc>
          <w:tcPr>
            <w:tcW w:w="704" w:type="dxa"/>
          </w:tcPr>
          <w:p w:rsidR="006E07DC" w:rsidRPr="00A96105" w:rsidRDefault="006E07DC" w:rsidP="00F13093">
            <w:pPr>
              <w:jc w:val="center"/>
              <w:rPr>
                <w:sz w:val="28"/>
                <w:szCs w:val="28"/>
              </w:rPr>
            </w:pPr>
            <w:r w:rsidRPr="00A96105">
              <w:rPr>
                <w:sz w:val="28"/>
                <w:szCs w:val="28"/>
              </w:rPr>
              <w:t>14</w:t>
            </w:r>
          </w:p>
        </w:tc>
        <w:tc>
          <w:tcPr>
            <w:tcW w:w="544" w:type="dxa"/>
          </w:tcPr>
          <w:p w:rsidR="006E07DC" w:rsidRPr="00A96105" w:rsidRDefault="006E07DC" w:rsidP="00F13093">
            <w:pPr>
              <w:jc w:val="center"/>
              <w:rPr>
                <w:sz w:val="28"/>
                <w:szCs w:val="28"/>
              </w:rPr>
            </w:pPr>
            <w:r w:rsidRPr="00A96105">
              <w:rPr>
                <w:sz w:val="28"/>
                <w:szCs w:val="28"/>
              </w:rPr>
              <w:t>13</w:t>
            </w:r>
          </w:p>
        </w:tc>
      </w:tr>
      <w:tr w:rsidR="006E07DC" w:rsidRPr="00A96105" w:rsidTr="00F13093">
        <w:trPr>
          <w:trHeight w:val="224"/>
        </w:trPr>
        <w:tc>
          <w:tcPr>
            <w:tcW w:w="1782" w:type="dxa"/>
          </w:tcPr>
          <w:p w:rsidR="006E07DC" w:rsidRPr="00A96105" w:rsidRDefault="006E07DC" w:rsidP="00F13093">
            <w:pPr>
              <w:jc w:val="center"/>
              <w:rPr>
                <w:sz w:val="28"/>
                <w:szCs w:val="28"/>
              </w:rPr>
            </w:pPr>
            <w:r w:rsidRPr="00A96105">
              <w:rPr>
                <w:sz w:val="28"/>
                <w:szCs w:val="28"/>
              </w:rPr>
              <w:t>СФП</w:t>
            </w:r>
          </w:p>
        </w:tc>
        <w:tc>
          <w:tcPr>
            <w:tcW w:w="664" w:type="dxa"/>
          </w:tcPr>
          <w:p w:rsidR="006E07DC" w:rsidRPr="00A96105" w:rsidRDefault="006E07DC" w:rsidP="00F13093">
            <w:pPr>
              <w:jc w:val="center"/>
              <w:rPr>
                <w:sz w:val="28"/>
                <w:szCs w:val="28"/>
              </w:rPr>
            </w:pPr>
            <w:r w:rsidRPr="00A96105">
              <w:rPr>
                <w:sz w:val="28"/>
                <w:szCs w:val="28"/>
              </w:rPr>
              <w:t>60</w:t>
            </w:r>
          </w:p>
        </w:tc>
        <w:tc>
          <w:tcPr>
            <w:tcW w:w="638" w:type="dxa"/>
          </w:tcPr>
          <w:p w:rsidR="006E07DC" w:rsidRPr="00A96105" w:rsidRDefault="006E07DC" w:rsidP="00F13093">
            <w:pPr>
              <w:jc w:val="center"/>
              <w:rPr>
                <w:sz w:val="28"/>
                <w:szCs w:val="28"/>
              </w:rPr>
            </w:pPr>
            <w:r w:rsidRPr="00A96105">
              <w:rPr>
                <w:sz w:val="28"/>
                <w:szCs w:val="28"/>
              </w:rPr>
              <w:t>5</w:t>
            </w:r>
          </w:p>
        </w:tc>
        <w:tc>
          <w:tcPr>
            <w:tcW w:w="551" w:type="dxa"/>
          </w:tcPr>
          <w:p w:rsidR="006E07DC" w:rsidRPr="00A96105" w:rsidRDefault="006E07DC" w:rsidP="00F13093">
            <w:pPr>
              <w:jc w:val="center"/>
              <w:rPr>
                <w:sz w:val="28"/>
                <w:szCs w:val="28"/>
              </w:rPr>
            </w:pPr>
            <w:r w:rsidRPr="00A96105">
              <w:rPr>
                <w:sz w:val="28"/>
                <w:szCs w:val="28"/>
              </w:rPr>
              <w:t>5</w:t>
            </w:r>
          </w:p>
        </w:tc>
        <w:tc>
          <w:tcPr>
            <w:tcW w:w="663" w:type="dxa"/>
          </w:tcPr>
          <w:p w:rsidR="006E07DC" w:rsidRPr="00A96105" w:rsidRDefault="006E07DC" w:rsidP="00F13093">
            <w:pPr>
              <w:jc w:val="center"/>
              <w:rPr>
                <w:sz w:val="28"/>
                <w:szCs w:val="28"/>
              </w:rPr>
            </w:pPr>
            <w:r w:rsidRPr="00A96105">
              <w:rPr>
                <w:sz w:val="28"/>
                <w:szCs w:val="28"/>
              </w:rPr>
              <w:t>6</w:t>
            </w:r>
          </w:p>
        </w:tc>
        <w:tc>
          <w:tcPr>
            <w:tcW w:w="592" w:type="dxa"/>
          </w:tcPr>
          <w:p w:rsidR="006E07DC" w:rsidRPr="00A96105" w:rsidRDefault="006E07DC" w:rsidP="00F13093">
            <w:pPr>
              <w:jc w:val="center"/>
              <w:rPr>
                <w:sz w:val="28"/>
                <w:szCs w:val="28"/>
              </w:rPr>
            </w:pPr>
            <w:r w:rsidRPr="00A96105">
              <w:rPr>
                <w:sz w:val="28"/>
                <w:szCs w:val="28"/>
              </w:rPr>
              <w:t>6</w:t>
            </w:r>
          </w:p>
        </w:tc>
        <w:tc>
          <w:tcPr>
            <w:tcW w:w="602" w:type="dxa"/>
          </w:tcPr>
          <w:p w:rsidR="006E07DC" w:rsidRPr="00A96105" w:rsidRDefault="006E07DC" w:rsidP="00F13093">
            <w:pPr>
              <w:jc w:val="center"/>
              <w:rPr>
                <w:sz w:val="28"/>
                <w:szCs w:val="28"/>
              </w:rPr>
            </w:pPr>
            <w:r w:rsidRPr="00A96105">
              <w:rPr>
                <w:sz w:val="28"/>
                <w:szCs w:val="28"/>
              </w:rPr>
              <w:t>8</w:t>
            </w:r>
          </w:p>
        </w:tc>
        <w:tc>
          <w:tcPr>
            <w:tcW w:w="611" w:type="dxa"/>
          </w:tcPr>
          <w:p w:rsidR="006E07DC" w:rsidRPr="00A96105" w:rsidRDefault="006E07DC" w:rsidP="00F13093">
            <w:pPr>
              <w:jc w:val="center"/>
              <w:rPr>
                <w:sz w:val="28"/>
                <w:szCs w:val="28"/>
              </w:rPr>
            </w:pPr>
            <w:r w:rsidRPr="00A96105">
              <w:rPr>
                <w:sz w:val="28"/>
                <w:szCs w:val="28"/>
              </w:rPr>
              <w:t>5</w:t>
            </w:r>
          </w:p>
        </w:tc>
        <w:tc>
          <w:tcPr>
            <w:tcW w:w="674" w:type="dxa"/>
          </w:tcPr>
          <w:p w:rsidR="006E07DC" w:rsidRPr="00A96105" w:rsidRDefault="006E07DC" w:rsidP="00F13093">
            <w:pPr>
              <w:jc w:val="center"/>
              <w:rPr>
                <w:sz w:val="28"/>
                <w:szCs w:val="28"/>
              </w:rPr>
            </w:pPr>
            <w:r w:rsidRPr="00A96105">
              <w:rPr>
                <w:sz w:val="28"/>
                <w:szCs w:val="28"/>
              </w:rPr>
              <w:t>6</w:t>
            </w:r>
          </w:p>
        </w:tc>
        <w:tc>
          <w:tcPr>
            <w:tcW w:w="573" w:type="dxa"/>
          </w:tcPr>
          <w:p w:rsidR="006E07DC" w:rsidRPr="00A96105" w:rsidRDefault="006E07DC" w:rsidP="00F13093">
            <w:pPr>
              <w:jc w:val="center"/>
              <w:rPr>
                <w:sz w:val="28"/>
                <w:szCs w:val="28"/>
              </w:rPr>
            </w:pPr>
            <w:r w:rsidRPr="00A96105">
              <w:rPr>
                <w:sz w:val="28"/>
                <w:szCs w:val="28"/>
              </w:rPr>
              <w:t>6</w:t>
            </w:r>
          </w:p>
        </w:tc>
        <w:tc>
          <w:tcPr>
            <w:tcW w:w="593" w:type="dxa"/>
          </w:tcPr>
          <w:p w:rsidR="006E07DC" w:rsidRPr="00A96105" w:rsidRDefault="006E07DC" w:rsidP="00F13093">
            <w:pPr>
              <w:jc w:val="center"/>
              <w:rPr>
                <w:sz w:val="28"/>
                <w:szCs w:val="28"/>
              </w:rPr>
            </w:pPr>
            <w:r w:rsidRPr="00A96105">
              <w:rPr>
                <w:sz w:val="28"/>
                <w:szCs w:val="28"/>
              </w:rPr>
              <w:t>7</w:t>
            </w:r>
          </w:p>
        </w:tc>
        <w:tc>
          <w:tcPr>
            <w:tcW w:w="711" w:type="dxa"/>
          </w:tcPr>
          <w:p w:rsidR="006E07DC" w:rsidRPr="00A96105" w:rsidRDefault="006E07DC" w:rsidP="00F13093">
            <w:pPr>
              <w:jc w:val="center"/>
              <w:rPr>
                <w:sz w:val="28"/>
                <w:szCs w:val="28"/>
              </w:rPr>
            </w:pPr>
          </w:p>
        </w:tc>
        <w:tc>
          <w:tcPr>
            <w:tcW w:w="704" w:type="dxa"/>
          </w:tcPr>
          <w:p w:rsidR="006E07DC" w:rsidRPr="00A96105" w:rsidRDefault="006E07DC" w:rsidP="00F13093">
            <w:pPr>
              <w:jc w:val="center"/>
              <w:rPr>
                <w:sz w:val="28"/>
                <w:szCs w:val="28"/>
              </w:rPr>
            </w:pPr>
            <w:r w:rsidRPr="00A96105">
              <w:rPr>
                <w:sz w:val="28"/>
                <w:szCs w:val="28"/>
              </w:rPr>
              <w:t>1</w:t>
            </w:r>
          </w:p>
        </w:tc>
        <w:tc>
          <w:tcPr>
            <w:tcW w:w="544" w:type="dxa"/>
          </w:tcPr>
          <w:p w:rsidR="006E07DC" w:rsidRPr="00A96105" w:rsidRDefault="006E07DC" w:rsidP="00F13093">
            <w:pPr>
              <w:jc w:val="center"/>
              <w:rPr>
                <w:sz w:val="28"/>
                <w:szCs w:val="28"/>
              </w:rPr>
            </w:pPr>
            <w:r w:rsidRPr="00A96105">
              <w:rPr>
                <w:sz w:val="28"/>
                <w:szCs w:val="28"/>
              </w:rPr>
              <w:t>6</w:t>
            </w:r>
          </w:p>
        </w:tc>
      </w:tr>
      <w:tr w:rsidR="006E07DC" w:rsidRPr="00A96105" w:rsidTr="00F13093">
        <w:trPr>
          <w:trHeight w:val="238"/>
        </w:trPr>
        <w:tc>
          <w:tcPr>
            <w:tcW w:w="1782" w:type="dxa"/>
          </w:tcPr>
          <w:p w:rsidR="006E07DC" w:rsidRPr="00A96105" w:rsidRDefault="006E07DC" w:rsidP="00F13093">
            <w:pPr>
              <w:jc w:val="center"/>
              <w:rPr>
                <w:sz w:val="28"/>
                <w:szCs w:val="28"/>
              </w:rPr>
            </w:pPr>
            <w:r w:rsidRPr="00A96105">
              <w:rPr>
                <w:sz w:val="28"/>
                <w:szCs w:val="28"/>
              </w:rPr>
              <w:t>Техника, тактика</w:t>
            </w:r>
          </w:p>
        </w:tc>
        <w:tc>
          <w:tcPr>
            <w:tcW w:w="664" w:type="dxa"/>
          </w:tcPr>
          <w:p w:rsidR="006E07DC" w:rsidRPr="00A96105" w:rsidRDefault="006E07DC" w:rsidP="00F13093">
            <w:pPr>
              <w:jc w:val="center"/>
              <w:rPr>
                <w:sz w:val="28"/>
                <w:szCs w:val="28"/>
              </w:rPr>
            </w:pPr>
            <w:r w:rsidRPr="00A96105">
              <w:rPr>
                <w:sz w:val="28"/>
                <w:szCs w:val="28"/>
              </w:rPr>
              <w:t>50</w:t>
            </w:r>
          </w:p>
        </w:tc>
        <w:tc>
          <w:tcPr>
            <w:tcW w:w="638" w:type="dxa"/>
          </w:tcPr>
          <w:p w:rsidR="006E07DC" w:rsidRPr="00A96105" w:rsidRDefault="006E07DC" w:rsidP="00F13093">
            <w:pPr>
              <w:jc w:val="center"/>
              <w:rPr>
                <w:sz w:val="28"/>
                <w:szCs w:val="28"/>
              </w:rPr>
            </w:pPr>
            <w:r w:rsidRPr="00A96105">
              <w:rPr>
                <w:sz w:val="28"/>
                <w:szCs w:val="28"/>
              </w:rPr>
              <w:t>5</w:t>
            </w:r>
          </w:p>
        </w:tc>
        <w:tc>
          <w:tcPr>
            <w:tcW w:w="551" w:type="dxa"/>
          </w:tcPr>
          <w:p w:rsidR="006E07DC" w:rsidRPr="00A96105" w:rsidRDefault="006E07DC" w:rsidP="00F13093">
            <w:pPr>
              <w:jc w:val="center"/>
              <w:rPr>
                <w:sz w:val="28"/>
                <w:szCs w:val="28"/>
              </w:rPr>
            </w:pPr>
            <w:r w:rsidRPr="00A96105">
              <w:rPr>
                <w:sz w:val="28"/>
                <w:szCs w:val="28"/>
              </w:rPr>
              <w:t>5</w:t>
            </w:r>
          </w:p>
        </w:tc>
        <w:tc>
          <w:tcPr>
            <w:tcW w:w="663" w:type="dxa"/>
          </w:tcPr>
          <w:p w:rsidR="006E07DC" w:rsidRPr="00A96105" w:rsidRDefault="006E07DC" w:rsidP="00F13093">
            <w:pPr>
              <w:jc w:val="center"/>
              <w:rPr>
                <w:sz w:val="28"/>
                <w:szCs w:val="28"/>
              </w:rPr>
            </w:pPr>
            <w:r w:rsidRPr="00A96105">
              <w:rPr>
                <w:sz w:val="28"/>
                <w:szCs w:val="28"/>
              </w:rPr>
              <w:t>5</w:t>
            </w:r>
          </w:p>
        </w:tc>
        <w:tc>
          <w:tcPr>
            <w:tcW w:w="592" w:type="dxa"/>
          </w:tcPr>
          <w:p w:rsidR="006E07DC" w:rsidRPr="00A96105" w:rsidRDefault="006E07DC" w:rsidP="00F13093">
            <w:pPr>
              <w:jc w:val="center"/>
              <w:rPr>
                <w:sz w:val="28"/>
                <w:szCs w:val="28"/>
              </w:rPr>
            </w:pPr>
            <w:r w:rsidRPr="00A96105">
              <w:rPr>
                <w:sz w:val="28"/>
                <w:szCs w:val="28"/>
              </w:rPr>
              <w:t>5</w:t>
            </w:r>
          </w:p>
        </w:tc>
        <w:tc>
          <w:tcPr>
            <w:tcW w:w="602" w:type="dxa"/>
          </w:tcPr>
          <w:p w:rsidR="006E07DC" w:rsidRPr="00A96105" w:rsidRDefault="006E07DC" w:rsidP="00F13093">
            <w:pPr>
              <w:jc w:val="center"/>
              <w:rPr>
                <w:sz w:val="28"/>
                <w:szCs w:val="28"/>
              </w:rPr>
            </w:pPr>
            <w:r w:rsidRPr="00A96105">
              <w:rPr>
                <w:sz w:val="28"/>
                <w:szCs w:val="28"/>
              </w:rPr>
              <w:t>5</w:t>
            </w:r>
          </w:p>
        </w:tc>
        <w:tc>
          <w:tcPr>
            <w:tcW w:w="611" w:type="dxa"/>
          </w:tcPr>
          <w:p w:rsidR="006E07DC" w:rsidRPr="00A96105" w:rsidRDefault="006E07DC" w:rsidP="00F13093">
            <w:pPr>
              <w:jc w:val="center"/>
              <w:rPr>
                <w:sz w:val="28"/>
                <w:szCs w:val="28"/>
              </w:rPr>
            </w:pPr>
            <w:r w:rsidRPr="00A96105">
              <w:rPr>
                <w:sz w:val="28"/>
                <w:szCs w:val="28"/>
              </w:rPr>
              <w:t>5</w:t>
            </w:r>
          </w:p>
        </w:tc>
        <w:tc>
          <w:tcPr>
            <w:tcW w:w="674" w:type="dxa"/>
          </w:tcPr>
          <w:p w:rsidR="006E07DC" w:rsidRPr="00A96105" w:rsidRDefault="006E07DC" w:rsidP="00F13093">
            <w:pPr>
              <w:jc w:val="center"/>
              <w:rPr>
                <w:sz w:val="28"/>
                <w:szCs w:val="28"/>
              </w:rPr>
            </w:pPr>
            <w:r w:rsidRPr="00A96105">
              <w:rPr>
                <w:sz w:val="28"/>
                <w:szCs w:val="28"/>
              </w:rPr>
              <w:t>5</w:t>
            </w:r>
          </w:p>
        </w:tc>
        <w:tc>
          <w:tcPr>
            <w:tcW w:w="573" w:type="dxa"/>
          </w:tcPr>
          <w:p w:rsidR="006E07DC" w:rsidRPr="00A96105" w:rsidRDefault="006E07DC" w:rsidP="00F13093">
            <w:pPr>
              <w:jc w:val="center"/>
              <w:rPr>
                <w:sz w:val="28"/>
                <w:szCs w:val="28"/>
              </w:rPr>
            </w:pPr>
            <w:r w:rsidRPr="00A96105">
              <w:rPr>
                <w:sz w:val="28"/>
                <w:szCs w:val="28"/>
              </w:rPr>
              <w:t>5</w:t>
            </w:r>
          </w:p>
        </w:tc>
        <w:tc>
          <w:tcPr>
            <w:tcW w:w="593" w:type="dxa"/>
          </w:tcPr>
          <w:p w:rsidR="006E07DC" w:rsidRPr="00A96105" w:rsidRDefault="006E07DC" w:rsidP="00F13093">
            <w:pPr>
              <w:jc w:val="center"/>
              <w:rPr>
                <w:sz w:val="28"/>
                <w:szCs w:val="28"/>
              </w:rPr>
            </w:pPr>
            <w:r w:rsidRPr="00A96105">
              <w:rPr>
                <w:sz w:val="28"/>
                <w:szCs w:val="28"/>
              </w:rPr>
              <w:t>5</w:t>
            </w:r>
          </w:p>
        </w:tc>
        <w:tc>
          <w:tcPr>
            <w:tcW w:w="711" w:type="dxa"/>
          </w:tcPr>
          <w:p w:rsidR="006E07DC" w:rsidRPr="00A96105" w:rsidRDefault="006E07DC" w:rsidP="00F13093">
            <w:pPr>
              <w:jc w:val="center"/>
              <w:rPr>
                <w:sz w:val="28"/>
                <w:szCs w:val="28"/>
              </w:rPr>
            </w:pPr>
          </w:p>
        </w:tc>
        <w:tc>
          <w:tcPr>
            <w:tcW w:w="704" w:type="dxa"/>
          </w:tcPr>
          <w:p w:rsidR="006E07DC" w:rsidRPr="00A96105" w:rsidRDefault="006E07DC" w:rsidP="00F13093">
            <w:pPr>
              <w:jc w:val="center"/>
              <w:rPr>
                <w:sz w:val="28"/>
                <w:szCs w:val="28"/>
              </w:rPr>
            </w:pPr>
          </w:p>
        </w:tc>
        <w:tc>
          <w:tcPr>
            <w:tcW w:w="544" w:type="dxa"/>
          </w:tcPr>
          <w:p w:rsidR="006E07DC" w:rsidRPr="00A96105" w:rsidRDefault="006E07DC" w:rsidP="00F13093">
            <w:pPr>
              <w:jc w:val="center"/>
              <w:rPr>
                <w:sz w:val="28"/>
                <w:szCs w:val="28"/>
              </w:rPr>
            </w:pPr>
            <w:r w:rsidRPr="00A96105">
              <w:rPr>
                <w:sz w:val="28"/>
                <w:szCs w:val="28"/>
              </w:rPr>
              <w:t>5</w:t>
            </w:r>
          </w:p>
        </w:tc>
      </w:tr>
      <w:tr w:rsidR="006E07DC" w:rsidRPr="00A96105" w:rsidTr="00F13093">
        <w:trPr>
          <w:trHeight w:val="238"/>
        </w:trPr>
        <w:tc>
          <w:tcPr>
            <w:tcW w:w="1782" w:type="dxa"/>
          </w:tcPr>
          <w:p w:rsidR="006E07DC" w:rsidRPr="00A96105" w:rsidRDefault="006E07DC" w:rsidP="00F13093">
            <w:pPr>
              <w:jc w:val="center"/>
              <w:rPr>
                <w:sz w:val="28"/>
                <w:szCs w:val="28"/>
              </w:rPr>
            </w:pPr>
          </w:p>
        </w:tc>
        <w:tc>
          <w:tcPr>
            <w:tcW w:w="664" w:type="dxa"/>
          </w:tcPr>
          <w:p w:rsidR="006E07DC" w:rsidRPr="00A96105" w:rsidRDefault="006E07DC" w:rsidP="00F13093">
            <w:pPr>
              <w:jc w:val="center"/>
              <w:rPr>
                <w:sz w:val="28"/>
                <w:szCs w:val="28"/>
              </w:rPr>
            </w:pPr>
            <w:r w:rsidRPr="00A96105">
              <w:rPr>
                <w:sz w:val="28"/>
                <w:szCs w:val="28"/>
              </w:rPr>
              <w:t>23</w:t>
            </w:r>
          </w:p>
        </w:tc>
        <w:tc>
          <w:tcPr>
            <w:tcW w:w="638" w:type="dxa"/>
          </w:tcPr>
          <w:p w:rsidR="006E07DC" w:rsidRPr="00A96105" w:rsidRDefault="006E07DC" w:rsidP="00F13093">
            <w:pPr>
              <w:jc w:val="center"/>
              <w:rPr>
                <w:sz w:val="28"/>
                <w:szCs w:val="28"/>
              </w:rPr>
            </w:pPr>
            <w:r w:rsidRPr="00A96105">
              <w:rPr>
                <w:sz w:val="28"/>
                <w:szCs w:val="28"/>
              </w:rPr>
              <w:t>2</w:t>
            </w:r>
          </w:p>
        </w:tc>
        <w:tc>
          <w:tcPr>
            <w:tcW w:w="551" w:type="dxa"/>
          </w:tcPr>
          <w:p w:rsidR="006E07DC" w:rsidRPr="00A96105" w:rsidRDefault="006E07DC" w:rsidP="00F13093">
            <w:pPr>
              <w:jc w:val="center"/>
              <w:rPr>
                <w:sz w:val="28"/>
                <w:szCs w:val="28"/>
              </w:rPr>
            </w:pPr>
            <w:r w:rsidRPr="00A96105">
              <w:rPr>
                <w:sz w:val="28"/>
                <w:szCs w:val="28"/>
              </w:rPr>
              <w:t>2</w:t>
            </w:r>
          </w:p>
        </w:tc>
        <w:tc>
          <w:tcPr>
            <w:tcW w:w="663" w:type="dxa"/>
          </w:tcPr>
          <w:p w:rsidR="006E07DC" w:rsidRPr="00A96105" w:rsidRDefault="006E07DC" w:rsidP="00F13093">
            <w:pPr>
              <w:jc w:val="center"/>
              <w:rPr>
                <w:sz w:val="28"/>
                <w:szCs w:val="28"/>
              </w:rPr>
            </w:pPr>
            <w:r w:rsidRPr="00A96105">
              <w:rPr>
                <w:sz w:val="28"/>
                <w:szCs w:val="28"/>
              </w:rPr>
              <w:t>2</w:t>
            </w:r>
          </w:p>
        </w:tc>
        <w:tc>
          <w:tcPr>
            <w:tcW w:w="592" w:type="dxa"/>
          </w:tcPr>
          <w:p w:rsidR="006E07DC" w:rsidRPr="00A96105" w:rsidRDefault="006E07DC" w:rsidP="00F13093">
            <w:pPr>
              <w:jc w:val="center"/>
              <w:rPr>
                <w:sz w:val="28"/>
                <w:szCs w:val="28"/>
              </w:rPr>
            </w:pPr>
            <w:r w:rsidRPr="00A96105">
              <w:rPr>
                <w:sz w:val="28"/>
                <w:szCs w:val="28"/>
              </w:rPr>
              <w:t>2</w:t>
            </w:r>
          </w:p>
        </w:tc>
        <w:tc>
          <w:tcPr>
            <w:tcW w:w="602" w:type="dxa"/>
          </w:tcPr>
          <w:p w:rsidR="006E07DC" w:rsidRPr="00A96105" w:rsidRDefault="006E07DC" w:rsidP="00F13093">
            <w:pPr>
              <w:jc w:val="center"/>
              <w:rPr>
                <w:sz w:val="28"/>
                <w:szCs w:val="28"/>
              </w:rPr>
            </w:pPr>
            <w:r w:rsidRPr="00A96105">
              <w:rPr>
                <w:sz w:val="28"/>
                <w:szCs w:val="28"/>
              </w:rPr>
              <w:t>3</w:t>
            </w:r>
          </w:p>
        </w:tc>
        <w:tc>
          <w:tcPr>
            <w:tcW w:w="611" w:type="dxa"/>
          </w:tcPr>
          <w:p w:rsidR="006E07DC" w:rsidRPr="00A96105" w:rsidRDefault="006E07DC" w:rsidP="00F13093">
            <w:pPr>
              <w:jc w:val="center"/>
              <w:rPr>
                <w:sz w:val="28"/>
                <w:szCs w:val="28"/>
              </w:rPr>
            </w:pPr>
            <w:r w:rsidRPr="00A96105">
              <w:rPr>
                <w:sz w:val="28"/>
                <w:szCs w:val="28"/>
              </w:rPr>
              <w:t>3</w:t>
            </w:r>
          </w:p>
        </w:tc>
        <w:tc>
          <w:tcPr>
            <w:tcW w:w="674" w:type="dxa"/>
          </w:tcPr>
          <w:p w:rsidR="006E07DC" w:rsidRPr="00A96105" w:rsidRDefault="006E07DC" w:rsidP="00F13093">
            <w:pPr>
              <w:jc w:val="center"/>
              <w:rPr>
                <w:sz w:val="28"/>
                <w:szCs w:val="28"/>
              </w:rPr>
            </w:pPr>
            <w:r w:rsidRPr="00A96105">
              <w:rPr>
                <w:sz w:val="28"/>
                <w:szCs w:val="28"/>
              </w:rPr>
              <w:t>3</w:t>
            </w:r>
          </w:p>
        </w:tc>
        <w:tc>
          <w:tcPr>
            <w:tcW w:w="573" w:type="dxa"/>
          </w:tcPr>
          <w:p w:rsidR="006E07DC" w:rsidRPr="00A96105" w:rsidRDefault="006E07DC" w:rsidP="00F13093">
            <w:pPr>
              <w:jc w:val="center"/>
              <w:rPr>
                <w:sz w:val="28"/>
                <w:szCs w:val="28"/>
              </w:rPr>
            </w:pPr>
            <w:r w:rsidRPr="00A96105">
              <w:rPr>
                <w:sz w:val="28"/>
                <w:szCs w:val="28"/>
              </w:rPr>
              <w:t>3</w:t>
            </w:r>
          </w:p>
        </w:tc>
        <w:tc>
          <w:tcPr>
            <w:tcW w:w="593" w:type="dxa"/>
          </w:tcPr>
          <w:p w:rsidR="006E07DC" w:rsidRPr="00A96105" w:rsidRDefault="006E07DC" w:rsidP="00F13093">
            <w:pPr>
              <w:jc w:val="center"/>
              <w:rPr>
                <w:sz w:val="28"/>
                <w:szCs w:val="28"/>
              </w:rPr>
            </w:pPr>
            <w:r w:rsidRPr="00A96105">
              <w:rPr>
                <w:sz w:val="28"/>
                <w:szCs w:val="28"/>
              </w:rPr>
              <w:t>3</w:t>
            </w:r>
          </w:p>
        </w:tc>
        <w:tc>
          <w:tcPr>
            <w:tcW w:w="711" w:type="dxa"/>
          </w:tcPr>
          <w:p w:rsidR="006E07DC" w:rsidRPr="00A96105" w:rsidRDefault="006E07DC" w:rsidP="00F13093">
            <w:pPr>
              <w:jc w:val="center"/>
              <w:rPr>
                <w:sz w:val="28"/>
                <w:szCs w:val="28"/>
              </w:rPr>
            </w:pPr>
          </w:p>
        </w:tc>
        <w:tc>
          <w:tcPr>
            <w:tcW w:w="704" w:type="dxa"/>
          </w:tcPr>
          <w:p w:rsidR="006E07DC" w:rsidRPr="00A96105" w:rsidRDefault="006E07DC" w:rsidP="00F13093">
            <w:pPr>
              <w:jc w:val="center"/>
              <w:rPr>
                <w:sz w:val="28"/>
                <w:szCs w:val="28"/>
              </w:rPr>
            </w:pPr>
          </w:p>
        </w:tc>
        <w:tc>
          <w:tcPr>
            <w:tcW w:w="544" w:type="dxa"/>
          </w:tcPr>
          <w:p w:rsidR="006E07DC" w:rsidRPr="00A96105" w:rsidRDefault="006E07DC" w:rsidP="00F13093">
            <w:pPr>
              <w:jc w:val="center"/>
              <w:rPr>
                <w:sz w:val="28"/>
                <w:szCs w:val="28"/>
              </w:rPr>
            </w:pPr>
          </w:p>
        </w:tc>
      </w:tr>
      <w:tr w:rsidR="006E07DC" w:rsidRPr="00A96105" w:rsidTr="00F13093">
        <w:trPr>
          <w:trHeight w:val="238"/>
        </w:trPr>
        <w:tc>
          <w:tcPr>
            <w:tcW w:w="1782" w:type="dxa"/>
          </w:tcPr>
          <w:p w:rsidR="006E07DC" w:rsidRPr="00A96105" w:rsidRDefault="006E07DC" w:rsidP="00F13093">
            <w:pPr>
              <w:jc w:val="center"/>
              <w:rPr>
                <w:sz w:val="28"/>
                <w:szCs w:val="28"/>
              </w:rPr>
            </w:pPr>
            <w:r w:rsidRPr="00A96105">
              <w:rPr>
                <w:sz w:val="28"/>
                <w:szCs w:val="28"/>
              </w:rPr>
              <w:t>Контрольные схватки</w:t>
            </w:r>
          </w:p>
        </w:tc>
        <w:tc>
          <w:tcPr>
            <w:tcW w:w="664" w:type="dxa"/>
          </w:tcPr>
          <w:p w:rsidR="006E07DC" w:rsidRPr="00A96105" w:rsidRDefault="006E07DC" w:rsidP="00F13093">
            <w:pPr>
              <w:jc w:val="center"/>
              <w:rPr>
                <w:sz w:val="28"/>
                <w:szCs w:val="28"/>
              </w:rPr>
            </w:pPr>
            <w:r w:rsidRPr="00A96105">
              <w:rPr>
                <w:sz w:val="28"/>
                <w:szCs w:val="28"/>
              </w:rPr>
              <w:t>20</w:t>
            </w:r>
          </w:p>
        </w:tc>
        <w:tc>
          <w:tcPr>
            <w:tcW w:w="638" w:type="dxa"/>
          </w:tcPr>
          <w:p w:rsidR="006E07DC" w:rsidRPr="00A96105" w:rsidRDefault="006E07DC" w:rsidP="00F13093">
            <w:pPr>
              <w:jc w:val="center"/>
              <w:rPr>
                <w:sz w:val="28"/>
                <w:szCs w:val="28"/>
              </w:rPr>
            </w:pPr>
            <w:r w:rsidRPr="00A96105">
              <w:rPr>
                <w:sz w:val="28"/>
                <w:szCs w:val="28"/>
              </w:rPr>
              <w:t>2</w:t>
            </w:r>
          </w:p>
        </w:tc>
        <w:tc>
          <w:tcPr>
            <w:tcW w:w="551" w:type="dxa"/>
          </w:tcPr>
          <w:p w:rsidR="006E07DC" w:rsidRPr="00A96105" w:rsidRDefault="006E07DC" w:rsidP="00F13093">
            <w:pPr>
              <w:jc w:val="center"/>
              <w:rPr>
                <w:sz w:val="28"/>
                <w:szCs w:val="28"/>
              </w:rPr>
            </w:pPr>
            <w:r w:rsidRPr="00A96105">
              <w:rPr>
                <w:sz w:val="28"/>
                <w:szCs w:val="28"/>
              </w:rPr>
              <w:t>2</w:t>
            </w:r>
          </w:p>
        </w:tc>
        <w:tc>
          <w:tcPr>
            <w:tcW w:w="663" w:type="dxa"/>
          </w:tcPr>
          <w:p w:rsidR="006E07DC" w:rsidRPr="00A96105" w:rsidRDefault="006E07DC" w:rsidP="00F13093">
            <w:pPr>
              <w:jc w:val="center"/>
              <w:rPr>
                <w:sz w:val="28"/>
                <w:szCs w:val="28"/>
              </w:rPr>
            </w:pPr>
            <w:r w:rsidRPr="00A96105">
              <w:rPr>
                <w:sz w:val="28"/>
                <w:szCs w:val="28"/>
              </w:rPr>
              <w:t>2</w:t>
            </w:r>
          </w:p>
        </w:tc>
        <w:tc>
          <w:tcPr>
            <w:tcW w:w="592" w:type="dxa"/>
          </w:tcPr>
          <w:p w:rsidR="006E07DC" w:rsidRPr="00A96105" w:rsidRDefault="006E07DC" w:rsidP="00F13093">
            <w:pPr>
              <w:jc w:val="center"/>
              <w:rPr>
                <w:sz w:val="28"/>
                <w:szCs w:val="28"/>
              </w:rPr>
            </w:pPr>
            <w:r w:rsidRPr="00A96105">
              <w:rPr>
                <w:sz w:val="28"/>
                <w:szCs w:val="28"/>
              </w:rPr>
              <w:t>3</w:t>
            </w:r>
          </w:p>
        </w:tc>
        <w:tc>
          <w:tcPr>
            <w:tcW w:w="602" w:type="dxa"/>
          </w:tcPr>
          <w:p w:rsidR="006E07DC" w:rsidRPr="00A96105" w:rsidRDefault="006E07DC" w:rsidP="00F13093">
            <w:pPr>
              <w:jc w:val="center"/>
              <w:rPr>
                <w:sz w:val="28"/>
                <w:szCs w:val="28"/>
              </w:rPr>
            </w:pPr>
            <w:r w:rsidRPr="00A96105">
              <w:rPr>
                <w:sz w:val="28"/>
                <w:szCs w:val="28"/>
              </w:rPr>
              <w:t>2</w:t>
            </w:r>
          </w:p>
        </w:tc>
        <w:tc>
          <w:tcPr>
            <w:tcW w:w="611" w:type="dxa"/>
          </w:tcPr>
          <w:p w:rsidR="006E07DC" w:rsidRPr="00A96105" w:rsidRDefault="006E07DC" w:rsidP="00F13093">
            <w:pPr>
              <w:jc w:val="center"/>
              <w:rPr>
                <w:sz w:val="28"/>
                <w:szCs w:val="28"/>
              </w:rPr>
            </w:pPr>
            <w:r w:rsidRPr="00A96105">
              <w:rPr>
                <w:sz w:val="28"/>
                <w:szCs w:val="28"/>
              </w:rPr>
              <w:t>2</w:t>
            </w:r>
          </w:p>
        </w:tc>
        <w:tc>
          <w:tcPr>
            <w:tcW w:w="674" w:type="dxa"/>
          </w:tcPr>
          <w:p w:rsidR="006E07DC" w:rsidRPr="00A96105" w:rsidRDefault="006E07DC" w:rsidP="00F13093">
            <w:pPr>
              <w:jc w:val="center"/>
              <w:rPr>
                <w:sz w:val="28"/>
                <w:szCs w:val="28"/>
              </w:rPr>
            </w:pPr>
            <w:r w:rsidRPr="00A96105">
              <w:rPr>
                <w:sz w:val="28"/>
                <w:szCs w:val="28"/>
              </w:rPr>
              <w:t>2</w:t>
            </w:r>
          </w:p>
        </w:tc>
        <w:tc>
          <w:tcPr>
            <w:tcW w:w="573" w:type="dxa"/>
          </w:tcPr>
          <w:p w:rsidR="006E07DC" w:rsidRPr="00A96105" w:rsidRDefault="006E07DC" w:rsidP="00F13093">
            <w:pPr>
              <w:jc w:val="center"/>
              <w:rPr>
                <w:sz w:val="28"/>
                <w:szCs w:val="28"/>
              </w:rPr>
            </w:pPr>
            <w:r w:rsidRPr="00A96105">
              <w:rPr>
                <w:sz w:val="28"/>
                <w:szCs w:val="28"/>
              </w:rPr>
              <w:t>3</w:t>
            </w:r>
          </w:p>
        </w:tc>
        <w:tc>
          <w:tcPr>
            <w:tcW w:w="593" w:type="dxa"/>
          </w:tcPr>
          <w:p w:rsidR="006E07DC" w:rsidRPr="00A96105" w:rsidRDefault="006E07DC" w:rsidP="00F13093">
            <w:pPr>
              <w:jc w:val="center"/>
              <w:rPr>
                <w:sz w:val="28"/>
                <w:szCs w:val="28"/>
              </w:rPr>
            </w:pPr>
            <w:r w:rsidRPr="00A96105">
              <w:rPr>
                <w:sz w:val="28"/>
                <w:szCs w:val="28"/>
              </w:rPr>
              <w:t>2</w:t>
            </w:r>
          </w:p>
        </w:tc>
        <w:tc>
          <w:tcPr>
            <w:tcW w:w="711" w:type="dxa"/>
          </w:tcPr>
          <w:p w:rsidR="006E07DC" w:rsidRPr="00A96105" w:rsidRDefault="006E07DC" w:rsidP="00F13093">
            <w:pPr>
              <w:jc w:val="center"/>
              <w:rPr>
                <w:sz w:val="28"/>
                <w:szCs w:val="28"/>
              </w:rPr>
            </w:pPr>
          </w:p>
        </w:tc>
        <w:tc>
          <w:tcPr>
            <w:tcW w:w="704" w:type="dxa"/>
          </w:tcPr>
          <w:p w:rsidR="006E07DC" w:rsidRPr="00A96105" w:rsidRDefault="006E07DC" w:rsidP="00F13093">
            <w:pPr>
              <w:jc w:val="center"/>
              <w:rPr>
                <w:sz w:val="28"/>
                <w:szCs w:val="28"/>
              </w:rPr>
            </w:pPr>
          </w:p>
        </w:tc>
        <w:tc>
          <w:tcPr>
            <w:tcW w:w="544" w:type="dxa"/>
          </w:tcPr>
          <w:p w:rsidR="006E07DC" w:rsidRPr="00A96105" w:rsidRDefault="006E07DC" w:rsidP="00F13093">
            <w:pPr>
              <w:jc w:val="center"/>
              <w:rPr>
                <w:sz w:val="28"/>
                <w:szCs w:val="28"/>
              </w:rPr>
            </w:pPr>
          </w:p>
        </w:tc>
      </w:tr>
      <w:tr w:rsidR="006E07DC" w:rsidRPr="00A96105" w:rsidTr="00F13093">
        <w:trPr>
          <w:trHeight w:val="238"/>
        </w:trPr>
        <w:tc>
          <w:tcPr>
            <w:tcW w:w="1782" w:type="dxa"/>
          </w:tcPr>
          <w:p w:rsidR="006E07DC" w:rsidRPr="00A96105" w:rsidRDefault="006E07DC" w:rsidP="00F13093">
            <w:pPr>
              <w:jc w:val="center"/>
              <w:rPr>
                <w:sz w:val="28"/>
                <w:szCs w:val="28"/>
              </w:rPr>
            </w:pPr>
            <w:r w:rsidRPr="00A96105">
              <w:rPr>
                <w:sz w:val="28"/>
                <w:szCs w:val="28"/>
              </w:rPr>
              <w:t>Нормативы</w:t>
            </w:r>
          </w:p>
        </w:tc>
        <w:tc>
          <w:tcPr>
            <w:tcW w:w="664" w:type="dxa"/>
          </w:tcPr>
          <w:p w:rsidR="006E07DC" w:rsidRPr="00A96105" w:rsidRDefault="006E07DC" w:rsidP="00F13093">
            <w:pPr>
              <w:jc w:val="center"/>
              <w:rPr>
                <w:sz w:val="28"/>
                <w:szCs w:val="28"/>
              </w:rPr>
            </w:pPr>
            <w:r w:rsidRPr="00A96105">
              <w:rPr>
                <w:sz w:val="28"/>
                <w:szCs w:val="28"/>
              </w:rPr>
              <w:t>12</w:t>
            </w:r>
          </w:p>
        </w:tc>
        <w:tc>
          <w:tcPr>
            <w:tcW w:w="638" w:type="dxa"/>
          </w:tcPr>
          <w:p w:rsidR="006E07DC" w:rsidRPr="00A96105" w:rsidRDefault="006E07DC" w:rsidP="00F13093">
            <w:pPr>
              <w:jc w:val="center"/>
              <w:rPr>
                <w:sz w:val="28"/>
                <w:szCs w:val="28"/>
              </w:rPr>
            </w:pPr>
            <w:r w:rsidRPr="00A96105">
              <w:rPr>
                <w:sz w:val="28"/>
                <w:szCs w:val="28"/>
              </w:rPr>
              <w:t>2</w:t>
            </w:r>
          </w:p>
        </w:tc>
        <w:tc>
          <w:tcPr>
            <w:tcW w:w="551" w:type="dxa"/>
          </w:tcPr>
          <w:p w:rsidR="006E07DC" w:rsidRPr="00A96105" w:rsidRDefault="006E07DC" w:rsidP="00F13093">
            <w:pPr>
              <w:jc w:val="center"/>
              <w:rPr>
                <w:sz w:val="28"/>
                <w:szCs w:val="28"/>
              </w:rPr>
            </w:pPr>
          </w:p>
        </w:tc>
        <w:tc>
          <w:tcPr>
            <w:tcW w:w="663" w:type="dxa"/>
          </w:tcPr>
          <w:p w:rsidR="006E07DC" w:rsidRPr="00A96105" w:rsidRDefault="006E07DC" w:rsidP="00F13093">
            <w:pPr>
              <w:jc w:val="center"/>
              <w:rPr>
                <w:sz w:val="28"/>
                <w:szCs w:val="28"/>
              </w:rPr>
            </w:pPr>
          </w:p>
        </w:tc>
        <w:tc>
          <w:tcPr>
            <w:tcW w:w="592" w:type="dxa"/>
          </w:tcPr>
          <w:p w:rsidR="006E07DC" w:rsidRPr="00A96105" w:rsidRDefault="006E07DC" w:rsidP="00F13093">
            <w:pPr>
              <w:jc w:val="center"/>
              <w:rPr>
                <w:sz w:val="28"/>
                <w:szCs w:val="28"/>
              </w:rPr>
            </w:pPr>
          </w:p>
        </w:tc>
        <w:tc>
          <w:tcPr>
            <w:tcW w:w="602" w:type="dxa"/>
          </w:tcPr>
          <w:p w:rsidR="006E07DC" w:rsidRPr="00A96105" w:rsidRDefault="006E07DC" w:rsidP="00F13093">
            <w:pPr>
              <w:jc w:val="center"/>
              <w:rPr>
                <w:sz w:val="28"/>
                <w:szCs w:val="28"/>
              </w:rPr>
            </w:pPr>
            <w:r w:rsidRPr="00A96105">
              <w:rPr>
                <w:sz w:val="28"/>
                <w:szCs w:val="28"/>
              </w:rPr>
              <w:t>2</w:t>
            </w:r>
          </w:p>
        </w:tc>
        <w:tc>
          <w:tcPr>
            <w:tcW w:w="611" w:type="dxa"/>
          </w:tcPr>
          <w:p w:rsidR="006E07DC" w:rsidRPr="00A96105" w:rsidRDefault="006E07DC" w:rsidP="00F13093">
            <w:pPr>
              <w:jc w:val="center"/>
              <w:rPr>
                <w:sz w:val="28"/>
                <w:szCs w:val="28"/>
              </w:rPr>
            </w:pPr>
          </w:p>
        </w:tc>
        <w:tc>
          <w:tcPr>
            <w:tcW w:w="674" w:type="dxa"/>
          </w:tcPr>
          <w:p w:rsidR="006E07DC" w:rsidRPr="00A96105" w:rsidRDefault="006E07DC" w:rsidP="00F13093">
            <w:pPr>
              <w:jc w:val="center"/>
              <w:rPr>
                <w:sz w:val="28"/>
                <w:szCs w:val="28"/>
              </w:rPr>
            </w:pPr>
            <w:r w:rsidRPr="00A96105">
              <w:rPr>
                <w:sz w:val="28"/>
                <w:szCs w:val="28"/>
              </w:rPr>
              <w:t>3</w:t>
            </w:r>
          </w:p>
        </w:tc>
        <w:tc>
          <w:tcPr>
            <w:tcW w:w="573" w:type="dxa"/>
          </w:tcPr>
          <w:p w:rsidR="006E07DC" w:rsidRPr="00A96105" w:rsidRDefault="006E07DC" w:rsidP="00F13093">
            <w:pPr>
              <w:jc w:val="center"/>
              <w:rPr>
                <w:sz w:val="28"/>
                <w:szCs w:val="28"/>
              </w:rPr>
            </w:pPr>
          </w:p>
        </w:tc>
        <w:tc>
          <w:tcPr>
            <w:tcW w:w="593" w:type="dxa"/>
          </w:tcPr>
          <w:p w:rsidR="006E07DC" w:rsidRPr="00A96105" w:rsidRDefault="006E07DC" w:rsidP="00F13093">
            <w:pPr>
              <w:jc w:val="center"/>
              <w:rPr>
                <w:sz w:val="28"/>
                <w:szCs w:val="28"/>
              </w:rPr>
            </w:pPr>
            <w:r w:rsidRPr="00A96105">
              <w:rPr>
                <w:sz w:val="28"/>
                <w:szCs w:val="28"/>
              </w:rPr>
              <w:t>3</w:t>
            </w:r>
          </w:p>
        </w:tc>
        <w:tc>
          <w:tcPr>
            <w:tcW w:w="711" w:type="dxa"/>
          </w:tcPr>
          <w:p w:rsidR="006E07DC" w:rsidRPr="00A96105" w:rsidRDefault="006E07DC" w:rsidP="00F13093">
            <w:pPr>
              <w:jc w:val="center"/>
              <w:rPr>
                <w:sz w:val="28"/>
                <w:szCs w:val="28"/>
              </w:rPr>
            </w:pPr>
          </w:p>
        </w:tc>
        <w:tc>
          <w:tcPr>
            <w:tcW w:w="704" w:type="dxa"/>
          </w:tcPr>
          <w:p w:rsidR="006E07DC" w:rsidRPr="00A96105" w:rsidRDefault="006E07DC" w:rsidP="00F13093">
            <w:pPr>
              <w:jc w:val="center"/>
              <w:rPr>
                <w:sz w:val="28"/>
                <w:szCs w:val="28"/>
              </w:rPr>
            </w:pPr>
          </w:p>
        </w:tc>
        <w:tc>
          <w:tcPr>
            <w:tcW w:w="544" w:type="dxa"/>
          </w:tcPr>
          <w:p w:rsidR="006E07DC" w:rsidRPr="00A96105" w:rsidRDefault="006E07DC" w:rsidP="00F13093">
            <w:pPr>
              <w:jc w:val="center"/>
              <w:rPr>
                <w:sz w:val="28"/>
                <w:szCs w:val="28"/>
              </w:rPr>
            </w:pPr>
            <w:r w:rsidRPr="00A96105">
              <w:rPr>
                <w:sz w:val="28"/>
                <w:szCs w:val="28"/>
              </w:rPr>
              <w:t>2</w:t>
            </w:r>
          </w:p>
        </w:tc>
      </w:tr>
      <w:tr w:rsidR="006E07DC" w:rsidRPr="00A96105" w:rsidTr="00F13093">
        <w:trPr>
          <w:trHeight w:val="224"/>
        </w:trPr>
        <w:tc>
          <w:tcPr>
            <w:tcW w:w="1782" w:type="dxa"/>
          </w:tcPr>
          <w:p w:rsidR="006E07DC" w:rsidRPr="00A96105" w:rsidRDefault="006E07DC" w:rsidP="00F13093">
            <w:pPr>
              <w:jc w:val="center"/>
              <w:rPr>
                <w:sz w:val="28"/>
                <w:szCs w:val="28"/>
              </w:rPr>
            </w:pPr>
            <w:r w:rsidRPr="00A96105">
              <w:rPr>
                <w:sz w:val="28"/>
                <w:szCs w:val="28"/>
              </w:rPr>
              <w:t>судейство</w:t>
            </w:r>
          </w:p>
        </w:tc>
        <w:tc>
          <w:tcPr>
            <w:tcW w:w="664" w:type="dxa"/>
          </w:tcPr>
          <w:p w:rsidR="006E07DC" w:rsidRPr="00A96105" w:rsidRDefault="006E07DC" w:rsidP="00F13093">
            <w:pPr>
              <w:jc w:val="center"/>
              <w:rPr>
                <w:sz w:val="28"/>
                <w:szCs w:val="28"/>
              </w:rPr>
            </w:pPr>
            <w:r w:rsidRPr="00A96105">
              <w:rPr>
                <w:sz w:val="28"/>
                <w:szCs w:val="28"/>
              </w:rPr>
              <w:t>5</w:t>
            </w:r>
          </w:p>
        </w:tc>
        <w:tc>
          <w:tcPr>
            <w:tcW w:w="638" w:type="dxa"/>
          </w:tcPr>
          <w:p w:rsidR="006E07DC" w:rsidRPr="00A96105" w:rsidRDefault="006E07DC" w:rsidP="00F13093">
            <w:pPr>
              <w:jc w:val="center"/>
              <w:rPr>
                <w:sz w:val="28"/>
                <w:szCs w:val="28"/>
              </w:rPr>
            </w:pPr>
            <w:r w:rsidRPr="00A96105">
              <w:rPr>
                <w:sz w:val="28"/>
                <w:szCs w:val="28"/>
              </w:rPr>
              <w:t>1</w:t>
            </w:r>
          </w:p>
        </w:tc>
        <w:tc>
          <w:tcPr>
            <w:tcW w:w="551" w:type="dxa"/>
          </w:tcPr>
          <w:p w:rsidR="006E07DC" w:rsidRPr="00A96105" w:rsidRDefault="006E07DC" w:rsidP="00F13093">
            <w:pPr>
              <w:jc w:val="center"/>
              <w:rPr>
                <w:sz w:val="28"/>
                <w:szCs w:val="28"/>
              </w:rPr>
            </w:pPr>
            <w:r w:rsidRPr="00A96105">
              <w:rPr>
                <w:sz w:val="28"/>
                <w:szCs w:val="28"/>
              </w:rPr>
              <w:t>1</w:t>
            </w:r>
          </w:p>
        </w:tc>
        <w:tc>
          <w:tcPr>
            <w:tcW w:w="663" w:type="dxa"/>
          </w:tcPr>
          <w:p w:rsidR="006E07DC" w:rsidRPr="00A96105" w:rsidRDefault="006E07DC" w:rsidP="00F13093">
            <w:pPr>
              <w:jc w:val="center"/>
              <w:rPr>
                <w:sz w:val="28"/>
                <w:szCs w:val="28"/>
              </w:rPr>
            </w:pPr>
          </w:p>
        </w:tc>
        <w:tc>
          <w:tcPr>
            <w:tcW w:w="592" w:type="dxa"/>
          </w:tcPr>
          <w:p w:rsidR="006E07DC" w:rsidRPr="00A96105" w:rsidRDefault="006E07DC" w:rsidP="00F13093">
            <w:pPr>
              <w:jc w:val="center"/>
              <w:rPr>
                <w:sz w:val="28"/>
                <w:szCs w:val="28"/>
              </w:rPr>
            </w:pPr>
            <w:r w:rsidRPr="00A96105">
              <w:rPr>
                <w:sz w:val="28"/>
                <w:szCs w:val="28"/>
              </w:rPr>
              <w:t>1</w:t>
            </w:r>
          </w:p>
        </w:tc>
        <w:tc>
          <w:tcPr>
            <w:tcW w:w="602" w:type="dxa"/>
          </w:tcPr>
          <w:p w:rsidR="006E07DC" w:rsidRPr="00A96105" w:rsidRDefault="006E07DC" w:rsidP="00F13093">
            <w:pPr>
              <w:jc w:val="center"/>
              <w:rPr>
                <w:sz w:val="28"/>
                <w:szCs w:val="28"/>
              </w:rPr>
            </w:pPr>
          </w:p>
        </w:tc>
        <w:tc>
          <w:tcPr>
            <w:tcW w:w="611" w:type="dxa"/>
          </w:tcPr>
          <w:p w:rsidR="006E07DC" w:rsidRPr="00A96105" w:rsidRDefault="006E07DC" w:rsidP="00F13093">
            <w:pPr>
              <w:jc w:val="center"/>
              <w:rPr>
                <w:sz w:val="28"/>
                <w:szCs w:val="28"/>
              </w:rPr>
            </w:pPr>
          </w:p>
        </w:tc>
        <w:tc>
          <w:tcPr>
            <w:tcW w:w="674" w:type="dxa"/>
          </w:tcPr>
          <w:p w:rsidR="006E07DC" w:rsidRPr="00A96105" w:rsidRDefault="006E07DC" w:rsidP="00F13093">
            <w:pPr>
              <w:jc w:val="center"/>
              <w:rPr>
                <w:sz w:val="28"/>
                <w:szCs w:val="28"/>
              </w:rPr>
            </w:pPr>
          </w:p>
        </w:tc>
        <w:tc>
          <w:tcPr>
            <w:tcW w:w="573" w:type="dxa"/>
          </w:tcPr>
          <w:p w:rsidR="006E07DC" w:rsidRPr="00A96105" w:rsidRDefault="006E07DC" w:rsidP="00F13093">
            <w:pPr>
              <w:jc w:val="center"/>
              <w:rPr>
                <w:sz w:val="28"/>
                <w:szCs w:val="28"/>
              </w:rPr>
            </w:pPr>
            <w:r w:rsidRPr="00A96105">
              <w:rPr>
                <w:sz w:val="28"/>
                <w:szCs w:val="28"/>
              </w:rPr>
              <w:t>1</w:t>
            </w:r>
          </w:p>
        </w:tc>
        <w:tc>
          <w:tcPr>
            <w:tcW w:w="593" w:type="dxa"/>
          </w:tcPr>
          <w:p w:rsidR="006E07DC" w:rsidRPr="00A96105" w:rsidRDefault="006E07DC" w:rsidP="00F13093">
            <w:pPr>
              <w:jc w:val="center"/>
              <w:rPr>
                <w:sz w:val="28"/>
                <w:szCs w:val="28"/>
              </w:rPr>
            </w:pPr>
            <w:r w:rsidRPr="00A96105">
              <w:rPr>
                <w:sz w:val="28"/>
                <w:szCs w:val="28"/>
              </w:rPr>
              <w:t>1</w:t>
            </w:r>
          </w:p>
        </w:tc>
        <w:tc>
          <w:tcPr>
            <w:tcW w:w="711" w:type="dxa"/>
          </w:tcPr>
          <w:p w:rsidR="006E07DC" w:rsidRPr="00A96105" w:rsidRDefault="006E07DC" w:rsidP="00F13093">
            <w:pPr>
              <w:jc w:val="center"/>
              <w:rPr>
                <w:sz w:val="28"/>
                <w:szCs w:val="28"/>
              </w:rPr>
            </w:pPr>
          </w:p>
        </w:tc>
        <w:tc>
          <w:tcPr>
            <w:tcW w:w="704" w:type="dxa"/>
          </w:tcPr>
          <w:p w:rsidR="006E07DC" w:rsidRPr="00A96105" w:rsidRDefault="006E07DC" w:rsidP="00F13093">
            <w:pPr>
              <w:jc w:val="center"/>
              <w:rPr>
                <w:sz w:val="28"/>
                <w:szCs w:val="28"/>
              </w:rPr>
            </w:pPr>
          </w:p>
        </w:tc>
        <w:tc>
          <w:tcPr>
            <w:tcW w:w="544" w:type="dxa"/>
          </w:tcPr>
          <w:p w:rsidR="006E07DC" w:rsidRPr="00A96105" w:rsidRDefault="006E07DC" w:rsidP="00F13093">
            <w:pPr>
              <w:jc w:val="center"/>
              <w:rPr>
                <w:sz w:val="28"/>
                <w:szCs w:val="28"/>
              </w:rPr>
            </w:pPr>
          </w:p>
        </w:tc>
      </w:tr>
      <w:tr w:rsidR="006E07DC" w:rsidRPr="00A96105" w:rsidTr="00F13093">
        <w:trPr>
          <w:trHeight w:val="224"/>
        </w:trPr>
        <w:tc>
          <w:tcPr>
            <w:tcW w:w="1782" w:type="dxa"/>
          </w:tcPr>
          <w:p w:rsidR="006E07DC" w:rsidRPr="00A96105" w:rsidRDefault="006E07DC" w:rsidP="00F13093">
            <w:pPr>
              <w:jc w:val="center"/>
              <w:rPr>
                <w:sz w:val="28"/>
                <w:szCs w:val="28"/>
              </w:rPr>
            </w:pPr>
            <w:r w:rsidRPr="00A96105">
              <w:rPr>
                <w:sz w:val="28"/>
                <w:szCs w:val="28"/>
              </w:rPr>
              <w:t>Спортивно - оздоровительный лагерь</w:t>
            </w:r>
          </w:p>
        </w:tc>
        <w:tc>
          <w:tcPr>
            <w:tcW w:w="664" w:type="dxa"/>
          </w:tcPr>
          <w:p w:rsidR="006E07DC" w:rsidRPr="00A96105" w:rsidRDefault="006E07DC" w:rsidP="00F13093">
            <w:pPr>
              <w:jc w:val="center"/>
              <w:rPr>
                <w:sz w:val="28"/>
                <w:szCs w:val="28"/>
              </w:rPr>
            </w:pPr>
            <w:r w:rsidRPr="00A96105">
              <w:rPr>
                <w:sz w:val="28"/>
                <w:szCs w:val="28"/>
              </w:rPr>
              <w:t>36</w:t>
            </w:r>
          </w:p>
        </w:tc>
        <w:tc>
          <w:tcPr>
            <w:tcW w:w="638" w:type="dxa"/>
          </w:tcPr>
          <w:p w:rsidR="006E07DC" w:rsidRPr="00A96105" w:rsidRDefault="006E07DC" w:rsidP="00F13093">
            <w:pPr>
              <w:jc w:val="center"/>
              <w:rPr>
                <w:sz w:val="28"/>
                <w:szCs w:val="28"/>
              </w:rPr>
            </w:pPr>
          </w:p>
        </w:tc>
        <w:tc>
          <w:tcPr>
            <w:tcW w:w="551" w:type="dxa"/>
          </w:tcPr>
          <w:p w:rsidR="006E07DC" w:rsidRPr="00A96105" w:rsidRDefault="006E07DC" w:rsidP="00F13093">
            <w:pPr>
              <w:jc w:val="center"/>
              <w:rPr>
                <w:sz w:val="28"/>
                <w:szCs w:val="28"/>
              </w:rPr>
            </w:pPr>
          </w:p>
        </w:tc>
        <w:tc>
          <w:tcPr>
            <w:tcW w:w="663" w:type="dxa"/>
          </w:tcPr>
          <w:p w:rsidR="006E07DC" w:rsidRPr="00A96105" w:rsidRDefault="006E07DC" w:rsidP="00F13093">
            <w:pPr>
              <w:jc w:val="center"/>
              <w:rPr>
                <w:sz w:val="28"/>
                <w:szCs w:val="28"/>
              </w:rPr>
            </w:pPr>
          </w:p>
        </w:tc>
        <w:tc>
          <w:tcPr>
            <w:tcW w:w="592" w:type="dxa"/>
          </w:tcPr>
          <w:p w:rsidR="006E07DC" w:rsidRPr="00A96105" w:rsidRDefault="006E07DC" w:rsidP="00F13093">
            <w:pPr>
              <w:jc w:val="center"/>
              <w:rPr>
                <w:sz w:val="28"/>
                <w:szCs w:val="28"/>
              </w:rPr>
            </w:pPr>
          </w:p>
        </w:tc>
        <w:tc>
          <w:tcPr>
            <w:tcW w:w="602" w:type="dxa"/>
          </w:tcPr>
          <w:p w:rsidR="006E07DC" w:rsidRPr="00A96105" w:rsidRDefault="006E07DC" w:rsidP="00F13093">
            <w:pPr>
              <w:jc w:val="center"/>
              <w:rPr>
                <w:sz w:val="28"/>
                <w:szCs w:val="28"/>
              </w:rPr>
            </w:pPr>
          </w:p>
        </w:tc>
        <w:tc>
          <w:tcPr>
            <w:tcW w:w="611" w:type="dxa"/>
          </w:tcPr>
          <w:p w:rsidR="006E07DC" w:rsidRPr="00A96105" w:rsidRDefault="006E07DC" w:rsidP="00F13093">
            <w:pPr>
              <w:jc w:val="center"/>
              <w:rPr>
                <w:sz w:val="28"/>
                <w:szCs w:val="28"/>
              </w:rPr>
            </w:pPr>
          </w:p>
        </w:tc>
        <w:tc>
          <w:tcPr>
            <w:tcW w:w="674" w:type="dxa"/>
          </w:tcPr>
          <w:p w:rsidR="006E07DC" w:rsidRPr="00A96105" w:rsidRDefault="006E07DC" w:rsidP="00F13093">
            <w:pPr>
              <w:jc w:val="center"/>
              <w:rPr>
                <w:sz w:val="28"/>
                <w:szCs w:val="28"/>
              </w:rPr>
            </w:pPr>
          </w:p>
        </w:tc>
        <w:tc>
          <w:tcPr>
            <w:tcW w:w="573" w:type="dxa"/>
          </w:tcPr>
          <w:p w:rsidR="006E07DC" w:rsidRPr="00A96105" w:rsidRDefault="006E07DC" w:rsidP="00F13093">
            <w:pPr>
              <w:jc w:val="center"/>
              <w:rPr>
                <w:sz w:val="28"/>
                <w:szCs w:val="28"/>
              </w:rPr>
            </w:pPr>
          </w:p>
        </w:tc>
        <w:tc>
          <w:tcPr>
            <w:tcW w:w="593" w:type="dxa"/>
          </w:tcPr>
          <w:p w:rsidR="006E07DC" w:rsidRPr="00A96105" w:rsidRDefault="006E07DC" w:rsidP="00F13093">
            <w:pPr>
              <w:jc w:val="center"/>
              <w:rPr>
                <w:sz w:val="28"/>
                <w:szCs w:val="28"/>
              </w:rPr>
            </w:pPr>
          </w:p>
        </w:tc>
        <w:tc>
          <w:tcPr>
            <w:tcW w:w="711" w:type="dxa"/>
          </w:tcPr>
          <w:p w:rsidR="006E07DC" w:rsidRPr="00A96105" w:rsidRDefault="006E07DC" w:rsidP="00F13093">
            <w:pPr>
              <w:jc w:val="center"/>
              <w:rPr>
                <w:sz w:val="28"/>
                <w:szCs w:val="28"/>
              </w:rPr>
            </w:pPr>
            <w:r w:rsidRPr="00A96105">
              <w:rPr>
                <w:sz w:val="28"/>
                <w:szCs w:val="28"/>
              </w:rPr>
              <w:t>26</w:t>
            </w:r>
          </w:p>
        </w:tc>
        <w:tc>
          <w:tcPr>
            <w:tcW w:w="704" w:type="dxa"/>
          </w:tcPr>
          <w:p w:rsidR="006E07DC" w:rsidRPr="00A96105" w:rsidRDefault="006E07DC" w:rsidP="00F13093">
            <w:pPr>
              <w:jc w:val="center"/>
              <w:rPr>
                <w:sz w:val="28"/>
                <w:szCs w:val="28"/>
              </w:rPr>
            </w:pPr>
            <w:r w:rsidRPr="00A96105">
              <w:rPr>
                <w:sz w:val="28"/>
                <w:szCs w:val="28"/>
              </w:rPr>
              <w:t>10</w:t>
            </w:r>
          </w:p>
        </w:tc>
        <w:tc>
          <w:tcPr>
            <w:tcW w:w="544" w:type="dxa"/>
          </w:tcPr>
          <w:p w:rsidR="006E07DC" w:rsidRPr="00A96105" w:rsidRDefault="006E07DC" w:rsidP="00F13093">
            <w:pPr>
              <w:jc w:val="center"/>
              <w:rPr>
                <w:sz w:val="28"/>
                <w:szCs w:val="28"/>
              </w:rPr>
            </w:pPr>
          </w:p>
        </w:tc>
      </w:tr>
      <w:tr w:rsidR="006E07DC" w:rsidRPr="00A96105" w:rsidTr="00F13093">
        <w:trPr>
          <w:trHeight w:val="126"/>
        </w:trPr>
        <w:tc>
          <w:tcPr>
            <w:tcW w:w="1782" w:type="dxa"/>
          </w:tcPr>
          <w:p w:rsidR="006E07DC" w:rsidRPr="00A96105" w:rsidRDefault="006E07DC" w:rsidP="00F13093">
            <w:pPr>
              <w:jc w:val="center"/>
              <w:rPr>
                <w:sz w:val="28"/>
                <w:szCs w:val="28"/>
              </w:rPr>
            </w:pPr>
            <w:r w:rsidRPr="00A96105">
              <w:rPr>
                <w:sz w:val="28"/>
                <w:szCs w:val="28"/>
              </w:rPr>
              <w:t>Всего часов:</w:t>
            </w:r>
          </w:p>
        </w:tc>
        <w:tc>
          <w:tcPr>
            <w:tcW w:w="664" w:type="dxa"/>
          </w:tcPr>
          <w:p w:rsidR="006E07DC" w:rsidRPr="00A96105" w:rsidRDefault="006E07DC" w:rsidP="00F13093">
            <w:pPr>
              <w:jc w:val="center"/>
              <w:rPr>
                <w:sz w:val="28"/>
                <w:szCs w:val="28"/>
              </w:rPr>
            </w:pPr>
            <w:r w:rsidRPr="00A96105">
              <w:rPr>
                <w:sz w:val="28"/>
                <w:szCs w:val="28"/>
              </w:rPr>
              <w:t>312</w:t>
            </w:r>
          </w:p>
        </w:tc>
        <w:tc>
          <w:tcPr>
            <w:tcW w:w="638" w:type="dxa"/>
          </w:tcPr>
          <w:p w:rsidR="006E07DC" w:rsidRPr="00A96105" w:rsidRDefault="006E07DC" w:rsidP="00F13093">
            <w:pPr>
              <w:jc w:val="center"/>
              <w:rPr>
                <w:sz w:val="28"/>
                <w:szCs w:val="28"/>
              </w:rPr>
            </w:pPr>
            <w:r w:rsidRPr="00A96105">
              <w:rPr>
                <w:sz w:val="28"/>
                <w:szCs w:val="28"/>
              </w:rPr>
              <w:t>25</w:t>
            </w:r>
          </w:p>
        </w:tc>
        <w:tc>
          <w:tcPr>
            <w:tcW w:w="551" w:type="dxa"/>
          </w:tcPr>
          <w:p w:rsidR="006E07DC" w:rsidRPr="00A96105" w:rsidRDefault="006E07DC" w:rsidP="00F13093">
            <w:pPr>
              <w:jc w:val="center"/>
              <w:rPr>
                <w:sz w:val="28"/>
                <w:szCs w:val="28"/>
              </w:rPr>
            </w:pPr>
            <w:r w:rsidRPr="00A96105">
              <w:rPr>
                <w:sz w:val="28"/>
                <w:szCs w:val="28"/>
              </w:rPr>
              <w:t>27</w:t>
            </w:r>
          </w:p>
        </w:tc>
        <w:tc>
          <w:tcPr>
            <w:tcW w:w="663" w:type="dxa"/>
          </w:tcPr>
          <w:p w:rsidR="006E07DC" w:rsidRPr="00A96105" w:rsidRDefault="006E07DC" w:rsidP="00F13093">
            <w:pPr>
              <w:jc w:val="center"/>
              <w:rPr>
                <w:sz w:val="28"/>
                <w:szCs w:val="28"/>
              </w:rPr>
            </w:pPr>
            <w:r w:rsidRPr="00A96105">
              <w:rPr>
                <w:sz w:val="28"/>
                <w:szCs w:val="28"/>
              </w:rPr>
              <w:t>26</w:t>
            </w:r>
          </w:p>
        </w:tc>
        <w:tc>
          <w:tcPr>
            <w:tcW w:w="592" w:type="dxa"/>
          </w:tcPr>
          <w:p w:rsidR="006E07DC" w:rsidRPr="00A96105" w:rsidRDefault="006E07DC" w:rsidP="00F13093">
            <w:pPr>
              <w:jc w:val="center"/>
              <w:rPr>
                <w:sz w:val="28"/>
                <w:szCs w:val="28"/>
              </w:rPr>
            </w:pPr>
            <w:r w:rsidRPr="00A96105">
              <w:rPr>
                <w:sz w:val="28"/>
                <w:szCs w:val="28"/>
              </w:rPr>
              <w:t>26</w:t>
            </w:r>
          </w:p>
        </w:tc>
        <w:tc>
          <w:tcPr>
            <w:tcW w:w="602" w:type="dxa"/>
          </w:tcPr>
          <w:p w:rsidR="006E07DC" w:rsidRPr="00A96105" w:rsidRDefault="006E07DC" w:rsidP="00F13093">
            <w:pPr>
              <w:jc w:val="center"/>
              <w:rPr>
                <w:sz w:val="28"/>
                <w:szCs w:val="28"/>
              </w:rPr>
            </w:pPr>
            <w:r w:rsidRPr="00A96105">
              <w:rPr>
                <w:sz w:val="28"/>
                <w:szCs w:val="28"/>
              </w:rPr>
              <w:t>28</w:t>
            </w:r>
          </w:p>
        </w:tc>
        <w:tc>
          <w:tcPr>
            <w:tcW w:w="611" w:type="dxa"/>
          </w:tcPr>
          <w:p w:rsidR="006E07DC" w:rsidRPr="00A96105" w:rsidRDefault="006E07DC" w:rsidP="00F13093">
            <w:pPr>
              <w:jc w:val="center"/>
              <w:rPr>
                <w:sz w:val="28"/>
                <w:szCs w:val="28"/>
              </w:rPr>
            </w:pPr>
            <w:r w:rsidRPr="00A96105">
              <w:rPr>
                <w:sz w:val="28"/>
                <w:szCs w:val="28"/>
              </w:rPr>
              <w:t>24</w:t>
            </w:r>
          </w:p>
        </w:tc>
        <w:tc>
          <w:tcPr>
            <w:tcW w:w="674" w:type="dxa"/>
          </w:tcPr>
          <w:p w:rsidR="006E07DC" w:rsidRPr="00A96105" w:rsidRDefault="006E07DC" w:rsidP="00F13093">
            <w:pPr>
              <w:jc w:val="center"/>
              <w:rPr>
                <w:sz w:val="28"/>
                <w:szCs w:val="28"/>
              </w:rPr>
            </w:pPr>
            <w:r w:rsidRPr="00A96105">
              <w:rPr>
                <w:sz w:val="28"/>
                <w:szCs w:val="28"/>
              </w:rPr>
              <w:t>26</w:t>
            </w:r>
          </w:p>
        </w:tc>
        <w:tc>
          <w:tcPr>
            <w:tcW w:w="573" w:type="dxa"/>
          </w:tcPr>
          <w:p w:rsidR="006E07DC" w:rsidRPr="00A96105" w:rsidRDefault="006E07DC" w:rsidP="00F13093">
            <w:pPr>
              <w:jc w:val="center"/>
              <w:rPr>
                <w:sz w:val="28"/>
                <w:szCs w:val="28"/>
              </w:rPr>
            </w:pPr>
            <w:r w:rsidRPr="00A96105">
              <w:rPr>
                <w:sz w:val="28"/>
                <w:szCs w:val="28"/>
              </w:rPr>
              <w:t>26</w:t>
            </w:r>
          </w:p>
        </w:tc>
        <w:tc>
          <w:tcPr>
            <w:tcW w:w="593" w:type="dxa"/>
          </w:tcPr>
          <w:p w:rsidR="006E07DC" w:rsidRPr="00A96105" w:rsidRDefault="006E07DC" w:rsidP="00F13093">
            <w:pPr>
              <w:jc w:val="center"/>
              <w:rPr>
                <w:sz w:val="28"/>
                <w:szCs w:val="28"/>
              </w:rPr>
            </w:pPr>
            <w:r w:rsidRPr="00A96105">
              <w:rPr>
                <w:sz w:val="28"/>
                <w:szCs w:val="28"/>
              </w:rPr>
              <w:t>27</w:t>
            </w:r>
          </w:p>
        </w:tc>
        <w:tc>
          <w:tcPr>
            <w:tcW w:w="711" w:type="dxa"/>
          </w:tcPr>
          <w:p w:rsidR="006E07DC" w:rsidRPr="00A96105" w:rsidRDefault="006E07DC" w:rsidP="00F13093">
            <w:pPr>
              <w:jc w:val="center"/>
              <w:rPr>
                <w:sz w:val="28"/>
                <w:szCs w:val="28"/>
              </w:rPr>
            </w:pPr>
            <w:r w:rsidRPr="00A96105">
              <w:rPr>
                <w:sz w:val="28"/>
                <w:szCs w:val="28"/>
              </w:rPr>
              <w:t>26</w:t>
            </w:r>
          </w:p>
        </w:tc>
        <w:tc>
          <w:tcPr>
            <w:tcW w:w="704" w:type="dxa"/>
          </w:tcPr>
          <w:p w:rsidR="006E07DC" w:rsidRPr="00A96105" w:rsidRDefault="006E07DC" w:rsidP="00F13093">
            <w:pPr>
              <w:jc w:val="center"/>
              <w:rPr>
                <w:sz w:val="28"/>
                <w:szCs w:val="28"/>
              </w:rPr>
            </w:pPr>
            <w:r w:rsidRPr="00A96105">
              <w:rPr>
                <w:sz w:val="28"/>
                <w:szCs w:val="28"/>
              </w:rPr>
              <w:t>25</w:t>
            </w:r>
          </w:p>
        </w:tc>
        <w:tc>
          <w:tcPr>
            <w:tcW w:w="544" w:type="dxa"/>
          </w:tcPr>
          <w:p w:rsidR="006E07DC" w:rsidRPr="00A96105" w:rsidRDefault="006E07DC" w:rsidP="00F13093">
            <w:pPr>
              <w:jc w:val="center"/>
              <w:rPr>
                <w:sz w:val="28"/>
                <w:szCs w:val="28"/>
              </w:rPr>
            </w:pPr>
            <w:r w:rsidRPr="00A96105">
              <w:rPr>
                <w:sz w:val="28"/>
                <w:szCs w:val="28"/>
              </w:rPr>
              <w:t>26</w:t>
            </w:r>
          </w:p>
        </w:tc>
      </w:tr>
    </w:tbl>
    <w:p w:rsidR="006E07DC" w:rsidRPr="00A96105" w:rsidRDefault="006E07DC" w:rsidP="008317A5">
      <w:pPr>
        <w:jc w:val="center"/>
        <w:rPr>
          <w:sz w:val="28"/>
          <w:szCs w:val="28"/>
        </w:rPr>
      </w:pPr>
    </w:p>
    <w:p w:rsidR="006E07DC" w:rsidRPr="00A96105" w:rsidRDefault="006E07DC" w:rsidP="008317A5">
      <w:pPr>
        <w:jc w:val="center"/>
        <w:rPr>
          <w:sz w:val="28"/>
          <w:szCs w:val="28"/>
        </w:rPr>
      </w:pPr>
      <w:r w:rsidRPr="00A96105">
        <w:rPr>
          <w:sz w:val="28"/>
          <w:szCs w:val="28"/>
        </w:rPr>
        <w:t xml:space="preserve">Календарный  план-график на УТГ-1 по </w:t>
      </w:r>
      <w:proofErr w:type="spellStart"/>
      <w:r w:rsidRPr="00A96105">
        <w:rPr>
          <w:sz w:val="28"/>
          <w:szCs w:val="28"/>
        </w:rPr>
        <w:t>корэш</w:t>
      </w:r>
      <w:proofErr w:type="spellEnd"/>
    </w:p>
    <w:p w:rsidR="006E07DC" w:rsidRPr="00A96105" w:rsidRDefault="006E07DC" w:rsidP="008317A5">
      <w:pPr>
        <w:jc w:val="center"/>
        <w:rPr>
          <w:sz w:val="28"/>
          <w:szCs w:val="28"/>
        </w:rPr>
      </w:pPr>
    </w:p>
    <w:p w:rsidR="006E07DC" w:rsidRPr="00A96105" w:rsidRDefault="006E07DC" w:rsidP="008317A5">
      <w:pPr>
        <w:jc w:val="center"/>
        <w:rPr>
          <w:sz w:val="28"/>
          <w:szCs w:val="28"/>
        </w:rPr>
      </w:pPr>
    </w:p>
    <w:tbl>
      <w:tblPr>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25"/>
        <w:gridCol w:w="587"/>
        <w:gridCol w:w="587"/>
        <w:gridCol w:w="489"/>
        <w:gridCol w:w="628"/>
        <w:gridCol w:w="617"/>
        <w:gridCol w:w="617"/>
        <w:gridCol w:w="617"/>
        <w:gridCol w:w="617"/>
        <w:gridCol w:w="617"/>
        <w:gridCol w:w="512"/>
        <w:gridCol w:w="558"/>
        <w:gridCol w:w="614"/>
        <w:gridCol w:w="587"/>
      </w:tblGrid>
      <w:tr w:rsidR="006E07DC" w:rsidRPr="00A96105" w:rsidTr="00F55697">
        <w:trPr>
          <w:trHeight w:val="284"/>
        </w:trPr>
        <w:tc>
          <w:tcPr>
            <w:tcW w:w="2025" w:type="dxa"/>
          </w:tcPr>
          <w:p w:rsidR="006E07DC" w:rsidRPr="00A96105" w:rsidRDefault="006E07DC" w:rsidP="00F13093">
            <w:pPr>
              <w:jc w:val="center"/>
              <w:rPr>
                <w:sz w:val="28"/>
                <w:szCs w:val="28"/>
              </w:rPr>
            </w:pPr>
            <w:r w:rsidRPr="00A96105">
              <w:rPr>
                <w:sz w:val="28"/>
                <w:szCs w:val="28"/>
              </w:rPr>
              <w:t xml:space="preserve">Содержание </w:t>
            </w:r>
            <w:r w:rsidRPr="00A96105">
              <w:rPr>
                <w:sz w:val="28"/>
                <w:szCs w:val="28"/>
              </w:rPr>
              <w:lastRenderedPageBreak/>
              <w:t>занятий</w:t>
            </w:r>
          </w:p>
        </w:tc>
        <w:tc>
          <w:tcPr>
            <w:tcW w:w="587" w:type="dxa"/>
          </w:tcPr>
          <w:p w:rsidR="006E07DC" w:rsidRPr="00A96105" w:rsidRDefault="006E07DC" w:rsidP="00F13093">
            <w:pPr>
              <w:jc w:val="center"/>
              <w:rPr>
                <w:sz w:val="28"/>
                <w:szCs w:val="28"/>
              </w:rPr>
            </w:pPr>
            <w:r w:rsidRPr="00A96105">
              <w:rPr>
                <w:sz w:val="28"/>
                <w:szCs w:val="28"/>
              </w:rPr>
              <w:lastRenderedPageBreak/>
              <w:t>Ча</w:t>
            </w:r>
            <w:r w:rsidRPr="00A96105">
              <w:rPr>
                <w:sz w:val="28"/>
                <w:szCs w:val="28"/>
              </w:rPr>
              <w:lastRenderedPageBreak/>
              <w:t>сы</w:t>
            </w:r>
          </w:p>
        </w:tc>
        <w:tc>
          <w:tcPr>
            <w:tcW w:w="587" w:type="dxa"/>
          </w:tcPr>
          <w:p w:rsidR="006E07DC" w:rsidRPr="00A96105" w:rsidRDefault="006E07DC" w:rsidP="00F13093">
            <w:pPr>
              <w:jc w:val="center"/>
              <w:rPr>
                <w:sz w:val="28"/>
                <w:szCs w:val="28"/>
              </w:rPr>
            </w:pPr>
            <w:proofErr w:type="spellStart"/>
            <w:proofErr w:type="gramStart"/>
            <w:r w:rsidRPr="00A96105">
              <w:rPr>
                <w:sz w:val="28"/>
                <w:szCs w:val="28"/>
              </w:rPr>
              <w:lastRenderedPageBreak/>
              <w:t>Се</w:t>
            </w:r>
            <w:r w:rsidRPr="00A96105">
              <w:rPr>
                <w:sz w:val="28"/>
                <w:szCs w:val="28"/>
              </w:rPr>
              <w:lastRenderedPageBreak/>
              <w:t>нт</w:t>
            </w:r>
            <w:proofErr w:type="spellEnd"/>
            <w:proofErr w:type="gramEnd"/>
          </w:p>
        </w:tc>
        <w:tc>
          <w:tcPr>
            <w:tcW w:w="489" w:type="dxa"/>
          </w:tcPr>
          <w:p w:rsidR="006E07DC" w:rsidRPr="00A96105" w:rsidRDefault="006E07DC" w:rsidP="00F13093">
            <w:pPr>
              <w:jc w:val="center"/>
              <w:rPr>
                <w:sz w:val="28"/>
                <w:szCs w:val="28"/>
              </w:rPr>
            </w:pPr>
            <w:proofErr w:type="spellStart"/>
            <w:proofErr w:type="gramStart"/>
            <w:r w:rsidRPr="00A96105">
              <w:rPr>
                <w:sz w:val="28"/>
                <w:szCs w:val="28"/>
              </w:rPr>
              <w:lastRenderedPageBreak/>
              <w:t>О</w:t>
            </w:r>
            <w:r w:rsidRPr="00A96105">
              <w:rPr>
                <w:sz w:val="28"/>
                <w:szCs w:val="28"/>
              </w:rPr>
              <w:lastRenderedPageBreak/>
              <w:t>кт</w:t>
            </w:r>
            <w:proofErr w:type="spellEnd"/>
            <w:proofErr w:type="gramEnd"/>
          </w:p>
        </w:tc>
        <w:tc>
          <w:tcPr>
            <w:tcW w:w="628" w:type="dxa"/>
          </w:tcPr>
          <w:p w:rsidR="006E07DC" w:rsidRPr="00A96105" w:rsidRDefault="006E07DC" w:rsidP="00F13093">
            <w:pPr>
              <w:jc w:val="center"/>
              <w:rPr>
                <w:sz w:val="28"/>
                <w:szCs w:val="28"/>
              </w:rPr>
            </w:pPr>
            <w:proofErr w:type="spellStart"/>
            <w:r w:rsidRPr="00A96105">
              <w:rPr>
                <w:sz w:val="28"/>
                <w:szCs w:val="28"/>
              </w:rPr>
              <w:lastRenderedPageBreak/>
              <w:t>Но</w:t>
            </w:r>
            <w:r w:rsidRPr="00A96105">
              <w:rPr>
                <w:sz w:val="28"/>
                <w:szCs w:val="28"/>
              </w:rPr>
              <w:lastRenderedPageBreak/>
              <w:t>яб</w:t>
            </w:r>
            <w:proofErr w:type="spellEnd"/>
          </w:p>
        </w:tc>
        <w:tc>
          <w:tcPr>
            <w:tcW w:w="617" w:type="dxa"/>
          </w:tcPr>
          <w:p w:rsidR="006E07DC" w:rsidRPr="00A96105" w:rsidRDefault="006E07DC" w:rsidP="00F13093">
            <w:pPr>
              <w:jc w:val="center"/>
              <w:rPr>
                <w:sz w:val="28"/>
                <w:szCs w:val="28"/>
              </w:rPr>
            </w:pPr>
            <w:r w:rsidRPr="00A96105">
              <w:rPr>
                <w:sz w:val="28"/>
                <w:szCs w:val="28"/>
              </w:rPr>
              <w:lastRenderedPageBreak/>
              <w:t>Де</w:t>
            </w:r>
            <w:r w:rsidRPr="00A96105">
              <w:rPr>
                <w:sz w:val="28"/>
                <w:szCs w:val="28"/>
              </w:rPr>
              <w:lastRenderedPageBreak/>
              <w:t>к</w:t>
            </w:r>
          </w:p>
        </w:tc>
        <w:tc>
          <w:tcPr>
            <w:tcW w:w="617" w:type="dxa"/>
          </w:tcPr>
          <w:p w:rsidR="006E07DC" w:rsidRPr="00A96105" w:rsidRDefault="006E07DC" w:rsidP="00F13093">
            <w:pPr>
              <w:jc w:val="center"/>
              <w:rPr>
                <w:sz w:val="28"/>
                <w:szCs w:val="28"/>
              </w:rPr>
            </w:pPr>
            <w:proofErr w:type="spellStart"/>
            <w:proofErr w:type="gramStart"/>
            <w:r w:rsidRPr="00A96105">
              <w:rPr>
                <w:sz w:val="28"/>
                <w:szCs w:val="28"/>
              </w:rPr>
              <w:lastRenderedPageBreak/>
              <w:t>Ян</w:t>
            </w:r>
            <w:r w:rsidRPr="00A96105">
              <w:rPr>
                <w:sz w:val="28"/>
                <w:szCs w:val="28"/>
              </w:rPr>
              <w:lastRenderedPageBreak/>
              <w:t>в</w:t>
            </w:r>
            <w:proofErr w:type="spellEnd"/>
            <w:proofErr w:type="gramEnd"/>
          </w:p>
        </w:tc>
        <w:tc>
          <w:tcPr>
            <w:tcW w:w="617" w:type="dxa"/>
          </w:tcPr>
          <w:p w:rsidR="006E07DC" w:rsidRPr="00A96105" w:rsidRDefault="006E07DC" w:rsidP="00F13093">
            <w:pPr>
              <w:jc w:val="center"/>
              <w:rPr>
                <w:sz w:val="28"/>
                <w:szCs w:val="28"/>
              </w:rPr>
            </w:pPr>
            <w:proofErr w:type="spellStart"/>
            <w:r w:rsidRPr="00A96105">
              <w:rPr>
                <w:sz w:val="28"/>
                <w:szCs w:val="28"/>
              </w:rPr>
              <w:lastRenderedPageBreak/>
              <w:t>Фе</w:t>
            </w:r>
            <w:r w:rsidRPr="00A96105">
              <w:rPr>
                <w:sz w:val="28"/>
                <w:szCs w:val="28"/>
              </w:rPr>
              <w:lastRenderedPageBreak/>
              <w:t>в</w:t>
            </w:r>
            <w:proofErr w:type="spellEnd"/>
          </w:p>
        </w:tc>
        <w:tc>
          <w:tcPr>
            <w:tcW w:w="617" w:type="dxa"/>
          </w:tcPr>
          <w:p w:rsidR="006E07DC" w:rsidRPr="00A96105" w:rsidRDefault="006E07DC" w:rsidP="00F13093">
            <w:pPr>
              <w:jc w:val="center"/>
              <w:rPr>
                <w:sz w:val="28"/>
                <w:szCs w:val="28"/>
              </w:rPr>
            </w:pPr>
            <w:r w:rsidRPr="00A96105">
              <w:rPr>
                <w:sz w:val="28"/>
                <w:szCs w:val="28"/>
              </w:rPr>
              <w:lastRenderedPageBreak/>
              <w:t>Ма</w:t>
            </w:r>
            <w:r w:rsidRPr="00A96105">
              <w:rPr>
                <w:sz w:val="28"/>
                <w:szCs w:val="28"/>
              </w:rPr>
              <w:lastRenderedPageBreak/>
              <w:t>рт</w:t>
            </w:r>
          </w:p>
        </w:tc>
        <w:tc>
          <w:tcPr>
            <w:tcW w:w="617" w:type="dxa"/>
          </w:tcPr>
          <w:p w:rsidR="006E07DC" w:rsidRPr="00A96105" w:rsidRDefault="006E07DC" w:rsidP="00F13093">
            <w:pPr>
              <w:jc w:val="center"/>
              <w:rPr>
                <w:sz w:val="28"/>
                <w:szCs w:val="28"/>
              </w:rPr>
            </w:pPr>
            <w:proofErr w:type="spellStart"/>
            <w:proofErr w:type="gramStart"/>
            <w:r w:rsidRPr="00A96105">
              <w:rPr>
                <w:sz w:val="28"/>
                <w:szCs w:val="28"/>
              </w:rPr>
              <w:lastRenderedPageBreak/>
              <w:t>Ап</w:t>
            </w:r>
            <w:r w:rsidRPr="00A96105">
              <w:rPr>
                <w:sz w:val="28"/>
                <w:szCs w:val="28"/>
              </w:rPr>
              <w:lastRenderedPageBreak/>
              <w:t>р</w:t>
            </w:r>
            <w:proofErr w:type="spellEnd"/>
            <w:proofErr w:type="gramEnd"/>
          </w:p>
        </w:tc>
        <w:tc>
          <w:tcPr>
            <w:tcW w:w="512" w:type="dxa"/>
          </w:tcPr>
          <w:p w:rsidR="006E07DC" w:rsidRPr="00A96105" w:rsidRDefault="006E07DC" w:rsidP="00F13093">
            <w:pPr>
              <w:jc w:val="center"/>
              <w:rPr>
                <w:sz w:val="28"/>
                <w:szCs w:val="28"/>
              </w:rPr>
            </w:pPr>
            <w:r w:rsidRPr="00A96105">
              <w:rPr>
                <w:sz w:val="28"/>
                <w:szCs w:val="28"/>
              </w:rPr>
              <w:lastRenderedPageBreak/>
              <w:t>М</w:t>
            </w:r>
            <w:r w:rsidRPr="00A96105">
              <w:rPr>
                <w:sz w:val="28"/>
                <w:szCs w:val="28"/>
              </w:rPr>
              <w:lastRenderedPageBreak/>
              <w:t>ай</w:t>
            </w:r>
          </w:p>
        </w:tc>
        <w:tc>
          <w:tcPr>
            <w:tcW w:w="558" w:type="dxa"/>
          </w:tcPr>
          <w:p w:rsidR="006E07DC" w:rsidRPr="00A96105" w:rsidRDefault="006E07DC" w:rsidP="00F13093">
            <w:pPr>
              <w:jc w:val="center"/>
              <w:rPr>
                <w:sz w:val="28"/>
                <w:szCs w:val="28"/>
              </w:rPr>
            </w:pPr>
            <w:r w:rsidRPr="00A96105">
              <w:rPr>
                <w:sz w:val="28"/>
                <w:szCs w:val="28"/>
              </w:rPr>
              <w:lastRenderedPageBreak/>
              <w:t>И</w:t>
            </w:r>
            <w:r w:rsidRPr="00A96105">
              <w:rPr>
                <w:sz w:val="28"/>
                <w:szCs w:val="28"/>
              </w:rPr>
              <w:lastRenderedPageBreak/>
              <w:t>юнь</w:t>
            </w:r>
          </w:p>
        </w:tc>
        <w:tc>
          <w:tcPr>
            <w:tcW w:w="614" w:type="dxa"/>
          </w:tcPr>
          <w:p w:rsidR="006E07DC" w:rsidRPr="00A96105" w:rsidRDefault="006E07DC" w:rsidP="00F13093">
            <w:pPr>
              <w:jc w:val="center"/>
              <w:rPr>
                <w:sz w:val="28"/>
                <w:szCs w:val="28"/>
              </w:rPr>
            </w:pPr>
            <w:r w:rsidRPr="00A96105">
              <w:rPr>
                <w:sz w:val="28"/>
                <w:szCs w:val="28"/>
              </w:rPr>
              <w:lastRenderedPageBreak/>
              <w:t>И</w:t>
            </w:r>
            <w:r w:rsidRPr="00A96105">
              <w:rPr>
                <w:sz w:val="28"/>
                <w:szCs w:val="28"/>
              </w:rPr>
              <w:lastRenderedPageBreak/>
              <w:t>юль</w:t>
            </w:r>
          </w:p>
        </w:tc>
        <w:tc>
          <w:tcPr>
            <w:tcW w:w="587" w:type="dxa"/>
          </w:tcPr>
          <w:p w:rsidR="006E07DC" w:rsidRPr="00A96105" w:rsidRDefault="006E07DC" w:rsidP="00F13093">
            <w:pPr>
              <w:jc w:val="center"/>
              <w:rPr>
                <w:sz w:val="28"/>
                <w:szCs w:val="28"/>
              </w:rPr>
            </w:pPr>
            <w:r w:rsidRPr="00A96105">
              <w:rPr>
                <w:sz w:val="28"/>
                <w:szCs w:val="28"/>
              </w:rPr>
              <w:lastRenderedPageBreak/>
              <w:t>Ав</w:t>
            </w:r>
            <w:r w:rsidRPr="00A96105">
              <w:rPr>
                <w:sz w:val="28"/>
                <w:szCs w:val="28"/>
              </w:rPr>
              <w:lastRenderedPageBreak/>
              <w:t>г.</w:t>
            </w:r>
          </w:p>
        </w:tc>
      </w:tr>
      <w:tr w:rsidR="006E07DC" w:rsidRPr="00A96105" w:rsidTr="00F55697">
        <w:trPr>
          <w:trHeight w:val="301"/>
        </w:trPr>
        <w:tc>
          <w:tcPr>
            <w:tcW w:w="2025" w:type="dxa"/>
          </w:tcPr>
          <w:p w:rsidR="006E07DC" w:rsidRPr="00A96105" w:rsidRDefault="006E07DC" w:rsidP="00F13093">
            <w:pPr>
              <w:jc w:val="center"/>
              <w:rPr>
                <w:b/>
                <w:sz w:val="28"/>
                <w:szCs w:val="28"/>
              </w:rPr>
            </w:pPr>
            <w:r w:rsidRPr="00A96105">
              <w:rPr>
                <w:b/>
                <w:sz w:val="28"/>
                <w:szCs w:val="28"/>
              </w:rPr>
              <w:lastRenderedPageBreak/>
              <w:t>1.Теория</w:t>
            </w:r>
          </w:p>
        </w:tc>
        <w:tc>
          <w:tcPr>
            <w:tcW w:w="587" w:type="dxa"/>
          </w:tcPr>
          <w:p w:rsidR="006E07DC" w:rsidRPr="00A96105" w:rsidRDefault="006E07DC" w:rsidP="00F13093">
            <w:pPr>
              <w:jc w:val="center"/>
              <w:rPr>
                <w:sz w:val="28"/>
                <w:szCs w:val="28"/>
              </w:rPr>
            </w:pPr>
            <w:r w:rsidRPr="00A96105">
              <w:rPr>
                <w:sz w:val="28"/>
                <w:szCs w:val="28"/>
              </w:rPr>
              <w:t>12</w:t>
            </w:r>
          </w:p>
        </w:tc>
        <w:tc>
          <w:tcPr>
            <w:tcW w:w="587" w:type="dxa"/>
          </w:tcPr>
          <w:p w:rsidR="006E07DC" w:rsidRPr="00A96105" w:rsidRDefault="006E07DC" w:rsidP="00F13093">
            <w:pPr>
              <w:jc w:val="center"/>
              <w:rPr>
                <w:sz w:val="28"/>
                <w:szCs w:val="28"/>
              </w:rPr>
            </w:pPr>
            <w:r w:rsidRPr="00A96105">
              <w:rPr>
                <w:sz w:val="28"/>
                <w:szCs w:val="28"/>
              </w:rPr>
              <w:t>2</w:t>
            </w:r>
          </w:p>
        </w:tc>
        <w:tc>
          <w:tcPr>
            <w:tcW w:w="489" w:type="dxa"/>
          </w:tcPr>
          <w:p w:rsidR="006E07DC" w:rsidRPr="00A96105" w:rsidRDefault="006E07DC" w:rsidP="00F13093">
            <w:pPr>
              <w:jc w:val="center"/>
              <w:rPr>
                <w:sz w:val="28"/>
                <w:szCs w:val="28"/>
              </w:rPr>
            </w:pPr>
            <w:r w:rsidRPr="00A96105">
              <w:rPr>
                <w:sz w:val="28"/>
                <w:szCs w:val="28"/>
              </w:rPr>
              <w:t>2</w:t>
            </w:r>
          </w:p>
        </w:tc>
        <w:tc>
          <w:tcPr>
            <w:tcW w:w="628" w:type="dxa"/>
          </w:tcPr>
          <w:p w:rsidR="006E07DC" w:rsidRPr="00A96105" w:rsidRDefault="006E07DC" w:rsidP="00F13093">
            <w:pPr>
              <w:jc w:val="center"/>
              <w:rPr>
                <w:sz w:val="28"/>
                <w:szCs w:val="28"/>
              </w:rPr>
            </w:pPr>
            <w:r w:rsidRPr="00A96105">
              <w:rPr>
                <w:sz w:val="28"/>
                <w:szCs w:val="28"/>
              </w:rPr>
              <w:t>2</w:t>
            </w:r>
          </w:p>
        </w:tc>
        <w:tc>
          <w:tcPr>
            <w:tcW w:w="617" w:type="dxa"/>
          </w:tcPr>
          <w:p w:rsidR="006E07DC" w:rsidRPr="00A96105" w:rsidRDefault="006E07DC" w:rsidP="00F13093">
            <w:pPr>
              <w:jc w:val="center"/>
              <w:rPr>
                <w:sz w:val="28"/>
                <w:szCs w:val="28"/>
              </w:rPr>
            </w:pPr>
            <w:r w:rsidRPr="00A96105">
              <w:rPr>
                <w:sz w:val="28"/>
                <w:szCs w:val="28"/>
              </w:rPr>
              <w:t>2</w:t>
            </w:r>
          </w:p>
        </w:tc>
        <w:tc>
          <w:tcPr>
            <w:tcW w:w="617" w:type="dxa"/>
          </w:tcPr>
          <w:p w:rsidR="006E07DC" w:rsidRPr="00A96105" w:rsidRDefault="006E07DC" w:rsidP="00F13093">
            <w:pPr>
              <w:jc w:val="center"/>
              <w:rPr>
                <w:sz w:val="28"/>
                <w:szCs w:val="28"/>
              </w:rPr>
            </w:pPr>
            <w:r w:rsidRPr="00A96105">
              <w:rPr>
                <w:sz w:val="28"/>
                <w:szCs w:val="28"/>
              </w:rPr>
              <w:t>2</w:t>
            </w:r>
          </w:p>
        </w:tc>
        <w:tc>
          <w:tcPr>
            <w:tcW w:w="617" w:type="dxa"/>
          </w:tcPr>
          <w:p w:rsidR="006E07DC" w:rsidRPr="00A96105" w:rsidRDefault="006E07DC" w:rsidP="00F13093">
            <w:pPr>
              <w:jc w:val="center"/>
              <w:rPr>
                <w:sz w:val="28"/>
                <w:szCs w:val="28"/>
              </w:rPr>
            </w:pPr>
            <w:r w:rsidRPr="00A96105">
              <w:rPr>
                <w:sz w:val="28"/>
                <w:szCs w:val="28"/>
              </w:rPr>
              <w:t>1</w:t>
            </w:r>
          </w:p>
        </w:tc>
        <w:tc>
          <w:tcPr>
            <w:tcW w:w="617" w:type="dxa"/>
          </w:tcPr>
          <w:p w:rsidR="006E07DC" w:rsidRPr="00A96105" w:rsidRDefault="006E07DC" w:rsidP="00F13093">
            <w:pPr>
              <w:jc w:val="center"/>
              <w:rPr>
                <w:sz w:val="28"/>
                <w:szCs w:val="28"/>
              </w:rPr>
            </w:pPr>
            <w:r w:rsidRPr="00A96105">
              <w:rPr>
                <w:sz w:val="28"/>
                <w:szCs w:val="28"/>
              </w:rPr>
              <w:t>1</w:t>
            </w:r>
          </w:p>
        </w:tc>
        <w:tc>
          <w:tcPr>
            <w:tcW w:w="617" w:type="dxa"/>
          </w:tcPr>
          <w:p w:rsidR="006E07DC" w:rsidRPr="00A96105" w:rsidRDefault="006E07DC" w:rsidP="00F13093">
            <w:pPr>
              <w:jc w:val="center"/>
              <w:rPr>
                <w:sz w:val="28"/>
                <w:szCs w:val="28"/>
              </w:rPr>
            </w:pPr>
          </w:p>
        </w:tc>
        <w:tc>
          <w:tcPr>
            <w:tcW w:w="512" w:type="dxa"/>
          </w:tcPr>
          <w:p w:rsidR="006E07DC" w:rsidRPr="00A96105" w:rsidRDefault="006E07DC" w:rsidP="00F13093">
            <w:pPr>
              <w:jc w:val="center"/>
              <w:rPr>
                <w:sz w:val="28"/>
                <w:szCs w:val="28"/>
              </w:rPr>
            </w:pPr>
          </w:p>
        </w:tc>
        <w:tc>
          <w:tcPr>
            <w:tcW w:w="558" w:type="dxa"/>
          </w:tcPr>
          <w:p w:rsidR="006E07DC" w:rsidRPr="00A96105" w:rsidRDefault="006E07DC" w:rsidP="00F13093">
            <w:pPr>
              <w:jc w:val="center"/>
              <w:rPr>
                <w:sz w:val="28"/>
                <w:szCs w:val="28"/>
              </w:rPr>
            </w:pPr>
          </w:p>
        </w:tc>
        <w:tc>
          <w:tcPr>
            <w:tcW w:w="614" w:type="dxa"/>
          </w:tcPr>
          <w:p w:rsidR="006E07DC" w:rsidRPr="00A96105" w:rsidRDefault="006E07DC" w:rsidP="00F13093">
            <w:pPr>
              <w:jc w:val="center"/>
              <w:rPr>
                <w:sz w:val="28"/>
                <w:szCs w:val="28"/>
              </w:rPr>
            </w:pPr>
          </w:p>
        </w:tc>
        <w:tc>
          <w:tcPr>
            <w:tcW w:w="587" w:type="dxa"/>
          </w:tcPr>
          <w:p w:rsidR="006E07DC" w:rsidRPr="00A96105" w:rsidRDefault="006E07DC" w:rsidP="00F13093">
            <w:pPr>
              <w:jc w:val="center"/>
              <w:rPr>
                <w:sz w:val="28"/>
                <w:szCs w:val="28"/>
              </w:rPr>
            </w:pPr>
          </w:p>
        </w:tc>
      </w:tr>
      <w:tr w:rsidR="006E07DC" w:rsidRPr="00A96105" w:rsidTr="00F55697">
        <w:trPr>
          <w:trHeight w:val="301"/>
        </w:trPr>
        <w:tc>
          <w:tcPr>
            <w:tcW w:w="2025" w:type="dxa"/>
          </w:tcPr>
          <w:p w:rsidR="006E07DC" w:rsidRPr="00A96105" w:rsidRDefault="006E07DC" w:rsidP="00F13093">
            <w:pPr>
              <w:jc w:val="center"/>
              <w:rPr>
                <w:sz w:val="28"/>
                <w:szCs w:val="28"/>
              </w:rPr>
            </w:pPr>
            <w:r w:rsidRPr="00A96105">
              <w:rPr>
                <w:sz w:val="28"/>
                <w:szCs w:val="28"/>
              </w:rPr>
              <w:t>ОФП</w:t>
            </w:r>
          </w:p>
        </w:tc>
        <w:tc>
          <w:tcPr>
            <w:tcW w:w="587" w:type="dxa"/>
          </w:tcPr>
          <w:p w:rsidR="006E07DC" w:rsidRPr="00A96105" w:rsidRDefault="006E07DC" w:rsidP="00F13093">
            <w:pPr>
              <w:jc w:val="center"/>
              <w:rPr>
                <w:sz w:val="28"/>
                <w:szCs w:val="28"/>
              </w:rPr>
            </w:pPr>
            <w:r w:rsidRPr="00A96105">
              <w:rPr>
                <w:sz w:val="28"/>
                <w:szCs w:val="28"/>
              </w:rPr>
              <w:t>100</w:t>
            </w:r>
          </w:p>
        </w:tc>
        <w:tc>
          <w:tcPr>
            <w:tcW w:w="587" w:type="dxa"/>
          </w:tcPr>
          <w:p w:rsidR="006E07DC" w:rsidRPr="00A96105" w:rsidRDefault="006E07DC" w:rsidP="00F13093">
            <w:pPr>
              <w:jc w:val="center"/>
              <w:rPr>
                <w:sz w:val="28"/>
                <w:szCs w:val="28"/>
              </w:rPr>
            </w:pPr>
            <w:r w:rsidRPr="00A96105">
              <w:rPr>
                <w:sz w:val="28"/>
                <w:szCs w:val="28"/>
              </w:rPr>
              <w:t>9</w:t>
            </w:r>
          </w:p>
        </w:tc>
        <w:tc>
          <w:tcPr>
            <w:tcW w:w="489" w:type="dxa"/>
          </w:tcPr>
          <w:p w:rsidR="006E07DC" w:rsidRPr="00A96105" w:rsidRDefault="006E07DC" w:rsidP="00F13093">
            <w:pPr>
              <w:jc w:val="center"/>
              <w:rPr>
                <w:sz w:val="28"/>
                <w:szCs w:val="28"/>
              </w:rPr>
            </w:pPr>
            <w:r w:rsidRPr="00A96105">
              <w:rPr>
                <w:sz w:val="28"/>
                <w:szCs w:val="28"/>
              </w:rPr>
              <w:t>9</w:t>
            </w:r>
          </w:p>
        </w:tc>
        <w:tc>
          <w:tcPr>
            <w:tcW w:w="628" w:type="dxa"/>
          </w:tcPr>
          <w:p w:rsidR="006E07DC" w:rsidRPr="00A96105" w:rsidRDefault="006E07DC" w:rsidP="00F13093">
            <w:pPr>
              <w:jc w:val="center"/>
              <w:rPr>
                <w:sz w:val="28"/>
                <w:szCs w:val="28"/>
              </w:rPr>
            </w:pPr>
            <w:r w:rsidRPr="00A96105">
              <w:rPr>
                <w:sz w:val="28"/>
                <w:szCs w:val="28"/>
              </w:rPr>
              <w:t>8</w:t>
            </w:r>
          </w:p>
        </w:tc>
        <w:tc>
          <w:tcPr>
            <w:tcW w:w="617" w:type="dxa"/>
          </w:tcPr>
          <w:p w:rsidR="006E07DC" w:rsidRPr="00A96105" w:rsidRDefault="006E07DC" w:rsidP="00F13093">
            <w:pPr>
              <w:jc w:val="center"/>
              <w:rPr>
                <w:sz w:val="28"/>
                <w:szCs w:val="28"/>
              </w:rPr>
            </w:pPr>
            <w:r w:rsidRPr="00A96105">
              <w:rPr>
                <w:sz w:val="28"/>
                <w:szCs w:val="28"/>
              </w:rPr>
              <w:t>8</w:t>
            </w:r>
          </w:p>
        </w:tc>
        <w:tc>
          <w:tcPr>
            <w:tcW w:w="617" w:type="dxa"/>
          </w:tcPr>
          <w:p w:rsidR="006E07DC" w:rsidRPr="00A96105" w:rsidRDefault="006E07DC" w:rsidP="00F13093">
            <w:pPr>
              <w:jc w:val="center"/>
              <w:rPr>
                <w:sz w:val="28"/>
                <w:szCs w:val="28"/>
              </w:rPr>
            </w:pPr>
            <w:r w:rsidRPr="00A96105">
              <w:rPr>
                <w:sz w:val="28"/>
                <w:szCs w:val="28"/>
              </w:rPr>
              <w:t>8</w:t>
            </w:r>
          </w:p>
        </w:tc>
        <w:tc>
          <w:tcPr>
            <w:tcW w:w="617" w:type="dxa"/>
          </w:tcPr>
          <w:p w:rsidR="006E07DC" w:rsidRPr="00A96105" w:rsidRDefault="006E07DC" w:rsidP="00F13093">
            <w:pPr>
              <w:jc w:val="center"/>
              <w:rPr>
                <w:sz w:val="28"/>
                <w:szCs w:val="28"/>
              </w:rPr>
            </w:pPr>
            <w:r w:rsidRPr="00A96105">
              <w:rPr>
                <w:sz w:val="28"/>
                <w:szCs w:val="28"/>
              </w:rPr>
              <w:t>8</w:t>
            </w:r>
          </w:p>
        </w:tc>
        <w:tc>
          <w:tcPr>
            <w:tcW w:w="617" w:type="dxa"/>
          </w:tcPr>
          <w:p w:rsidR="006E07DC" w:rsidRPr="00A96105" w:rsidRDefault="006E07DC" w:rsidP="00F13093">
            <w:pPr>
              <w:jc w:val="center"/>
              <w:rPr>
                <w:sz w:val="28"/>
                <w:szCs w:val="28"/>
              </w:rPr>
            </w:pPr>
            <w:r w:rsidRPr="00A96105">
              <w:rPr>
                <w:sz w:val="28"/>
                <w:szCs w:val="28"/>
              </w:rPr>
              <w:t>8</w:t>
            </w:r>
          </w:p>
        </w:tc>
        <w:tc>
          <w:tcPr>
            <w:tcW w:w="617" w:type="dxa"/>
          </w:tcPr>
          <w:p w:rsidR="006E07DC" w:rsidRPr="00A96105" w:rsidRDefault="006E07DC" w:rsidP="00F13093">
            <w:pPr>
              <w:jc w:val="center"/>
              <w:rPr>
                <w:sz w:val="28"/>
                <w:szCs w:val="28"/>
              </w:rPr>
            </w:pPr>
            <w:r w:rsidRPr="00A96105">
              <w:rPr>
                <w:sz w:val="28"/>
                <w:szCs w:val="28"/>
              </w:rPr>
              <w:t>8</w:t>
            </w:r>
          </w:p>
        </w:tc>
        <w:tc>
          <w:tcPr>
            <w:tcW w:w="512" w:type="dxa"/>
          </w:tcPr>
          <w:p w:rsidR="006E07DC" w:rsidRPr="00A96105" w:rsidRDefault="006E07DC" w:rsidP="00F13093">
            <w:pPr>
              <w:jc w:val="center"/>
              <w:rPr>
                <w:sz w:val="28"/>
                <w:szCs w:val="28"/>
              </w:rPr>
            </w:pPr>
            <w:r w:rsidRPr="00A96105">
              <w:rPr>
                <w:sz w:val="28"/>
                <w:szCs w:val="28"/>
              </w:rPr>
              <w:t>8</w:t>
            </w:r>
          </w:p>
        </w:tc>
        <w:tc>
          <w:tcPr>
            <w:tcW w:w="558" w:type="dxa"/>
          </w:tcPr>
          <w:p w:rsidR="006E07DC" w:rsidRPr="00A96105" w:rsidRDefault="006E07DC" w:rsidP="00F13093">
            <w:pPr>
              <w:jc w:val="center"/>
              <w:rPr>
                <w:sz w:val="28"/>
                <w:szCs w:val="28"/>
              </w:rPr>
            </w:pPr>
          </w:p>
        </w:tc>
        <w:tc>
          <w:tcPr>
            <w:tcW w:w="614" w:type="dxa"/>
          </w:tcPr>
          <w:p w:rsidR="006E07DC" w:rsidRPr="00A96105" w:rsidRDefault="006E07DC" w:rsidP="00F13093">
            <w:pPr>
              <w:jc w:val="center"/>
              <w:rPr>
                <w:sz w:val="28"/>
                <w:szCs w:val="28"/>
              </w:rPr>
            </w:pPr>
            <w:r w:rsidRPr="00A96105">
              <w:rPr>
                <w:sz w:val="28"/>
                <w:szCs w:val="28"/>
              </w:rPr>
              <w:t>11</w:t>
            </w:r>
          </w:p>
        </w:tc>
        <w:tc>
          <w:tcPr>
            <w:tcW w:w="587" w:type="dxa"/>
          </w:tcPr>
          <w:p w:rsidR="006E07DC" w:rsidRPr="00A96105" w:rsidRDefault="006E07DC" w:rsidP="00F13093">
            <w:pPr>
              <w:jc w:val="center"/>
              <w:rPr>
                <w:sz w:val="28"/>
                <w:szCs w:val="28"/>
              </w:rPr>
            </w:pPr>
            <w:r w:rsidRPr="00A96105">
              <w:rPr>
                <w:sz w:val="28"/>
                <w:szCs w:val="28"/>
              </w:rPr>
              <w:t>15</w:t>
            </w:r>
          </w:p>
        </w:tc>
      </w:tr>
      <w:tr w:rsidR="006E07DC" w:rsidRPr="00A96105" w:rsidTr="00F55697">
        <w:trPr>
          <w:trHeight w:val="284"/>
        </w:trPr>
        <w:tc>
          <w:tcPr>
            <w:tcW w:w="2025" w:type="dxa"/>
          </w:tcPr>
          <w:p w:rsidR="006E07DC" w:rsidRPr="00A96105" w:rsidRDefault="006E07DC" w:rsidP="00F13093">
            <w:pPr>
              <w:jc w:val="center"/>
              <w:rPr>
                <w:sz w:val="28"/>
                <w:szCs w:val="28"/>
              </w:rPr>
            </w:pPr>
            <w:r w:rsidRPr="00A96105">
              <w:rPr>
                <w:sz w:val="28"/>
                <w:szCs w:val="28"/>
              </w:rPr>
              <w:t>СФП</w:t>
            </w:r>
          </w:p>
        </w:tc>
        <w:tc>
          <w:tcPr>
            <w:tcW w:w="587" w:type="dxa"/>
          </w:tcPr>
          <w:p w:rsidR="006E07DC" w:rsidRPr="00A96105" w:rsidRDefault="006E07DC" w:rsidP="00F13093">
            <w:pPr>
              <w:jc w:val="center"/>
              <w:rPr>
                <w:sz w:val="28"/>
                <w:szCs w:val="28"/>
              </w:rPr>
            </w:pPr>
            <w:r w:rsidRPr="00A96105">
              <w:rPr>
                <w:sz w:val="28"/>
                <w:szCs w:val="28"/>
              </w:rPr>
              <w:t>80</w:t>
            </w:r>
          </w:p>
        </w:tc>
        <w:tc>
          <w:tcPr>
            <w:tcW w:w="587" w:type="dxa"/>
          </w:tcPr>
          <w:p w:rsidR="006E07DC" w:rsidRPr="00A96105" w:rsidRDefault="006E07DC" w:rsidP="00F13093">
            <w:pPr>
              <w:rPr>
                <w:sz w:val="28"/>
                <w:szCs w:val="28"/>
              </w:rPr>
            </w:pPr>
            <w:r w:rsidRPr="00A96105">
              <w:rPr>
                <w:sz w:val="28"/>
                <w:szCs w:val="28"/>
              </w:rPr>
              <w:t>8</w:t>
            </w:r>
          </w:p>
        </w:tc>
        <w:tc>
          <w:tcPr>
            <w:tcW w:w="489" w:type="dxa"/>
          </w:tcPr>
          <w:p w:rsidR="006E07DC" w:rsidRPr="00A96105" w:rsidRDefault="006E07DC" w:rsidP="00F13093">
            <w:pPr>
              <w:rPr>
                <w:sz w:val="28"/>
                <w:szCs w:val="28"/>
              </w:rPr>
            </w:pPr>
            <w:r w:rsidRPr="00A96105">
              <w:rPr>
                <w:sz w:val="28"/>
                <w:szCs w:val="28"/>
              </w:rPr>
              <w:t>8</w:t>
            </w:r>
          </w:p>
        </w:tc>
        <w:tc>
          <w:tcPr>
            <w:tcW w:w="628" w:type="dxa"/>
          </w:tcPr>
          <w:p w:rsidR="006E07DC" w:rsidRPr="00A96105" w:rsidRDefault="006E07DC" w:rsidP="00F13093">
            <w:pPr>
              <w:rPr>
                <w:sz w:val="28"/>
                <w:szCs w:val="28"/>
              </w:rPr>
            </w:pPr>
            <w:r w:rsidRPr="00A96105">
              <w:rPr>
                <w:sz w:val="28"/>
                <w:szCs w:val="28"/>
              </w:rPr>
              <w:t>8</w:t>
            </w:r>
          </w:p>
        </w:tc>
        <w:tc>
          <w:tcPr>
            <w:tcW w:w="617" w:type="dxa"/>
          </w:tcPr>
          <w:p w:rsidR="006E07DC" w:rsidRPr="00A96105" w:rsidRDefault="006E07DC" w:rsidP="00F13093">
            <w:pPr>
              <w:rPr>
                <w:sz w:val="28"/>
                <w:szCs w:val="28"/>
              </w:rPr>
            </w:pPr>
            <w:r w:rsidRPr="00A96105">
              <w:rPr>
                <w:sz w:val="28"/>
                <w:szCs w:val="28"/>
              </w:rPr>
              <w:t>8</w:t>
            </w:r>
          </w:p>
        </w:tc>
        <w:tc>
          <w:tcPr>
            <w:tcW w:w="617" w:type="dxa"/>
          </w:tcPr>
          <w:p w:rsidR="006E07DC" w:rsidRPr="00A96105" w:rsidRDefault="006E07DC" w:rsidP="00F13093">
            <w:pPr>
              <w:rPr>
                <w:sz w:val="28"/>
                <w:szCs w:val="28"/>
              </w:rPr>
            </w:pPr>
            <w:r w:rsidRPr="00A96105">
              <w:rPr>
                <w:sz w:val="28"/>
                <w:szCs w:val="28"/>
              </w:rPr>
              <w:t>8</w:t>
            </w:r>
          </w:p>
        </w:tc>
        <w:tc>
          <w:tcPr>
            <w:tcW w:w="617" w:type="dxa"/>
          </w:tcPr>
          <w:p w:rsidR="006E07DC" w:rsidRPr="00A96105" w:rsidRDefault="006E07DC" w:rsidP="00F13093">
            <w:pPr>
              <w:jc w:val="center"/>
              <w:rPr>
                <w:sz w:val="28"/>
                <w:szCs w:val="28"/>
              </w:rPr>
            </w:pPr>
            <w:r w:rsidRPr="00A96105">
              <w:rPr>
                <w:sz w:val="28"/>
                <w:szCs w:val="28"/>
              </w:rPr>
              <w:t>7</w:t>
            </w:r>
          </w:p>
        </w:tc>
        <w:tc>
          <w:tcPr>
            <w:tcW w:w="617" w:type="dxa"/>
          </w:tcPr>
          <w:p w:rsidR="006E07DC" w:rsidRPr="00A96105" w:rsidRDefault="006E07DC" w:rsidP="00F13093">
            <w:pPr>
              <w:rPr>
                <w:sz w:val="28"/>
                <w:szCs w:val="28"/>
              </w:rPr>
            </w:pPr>
            <w:r w:rsidRPr="00A96105">
              <w:rPr>
                <w:sz w:val="28"/>
                <w:szCs w:val="28"/>
              </w:rPr>
              <w:t>8</w:t>
            </w:r>
          </w:p>
        </w:tc>
        <w:tc>
          <w:tcPr>
            <w:tcW w:w="617" w:type="dxa"/>
          </w:tcPr>
          <w:p w:rsidR="006E07DC" w:rsidRPr="00A96105" w:rsidRDefault="006E07DC" w:rsidP="00F13093">
            <w:pPr>
              <w:rPr>
                <w:sz w:val="28"/>
                <w:szCs w:val="28"/>
              </w:rPr>
            </w:pPr>
            <w:r w:rsidRPr="00A96105">
              <w:rPr>
                <w:sz w:val="28"/>
                <w:szCs w:val="28"/>
              </w:rPr>
              <w:t>8</w:t>
            </w:r>
          </w:p>
        </w:tc>
        <w:tc>
          <w:tcPr>
            <w:tcW w:w="512" w:type="dxa"/>
          </w:tcPr>
          <w:p w:rsidR="006E07DC" w:rsidRPr="00A96105" w:rsidRDefault="006E07DC" w:rsidP="00F13093">
            <w:pPr>
              <w:rPr>
                <w:sz w:val="28"/>
                <w:szCs w:val="28"/>
              </w:rPr>
            </w:pPr>
            <w:r w:rsidRPr="00A96105">
              <w:rPr>
                <w:sz w:val="28"/>
                <w:szCs w:val="28"/>
              </w:rPr>
              <w:t>8</w:t>
            </w:r>
          </w:p>
        </w:tc>
        <w:tc>
          <w:tcPr>
            <w:tcW w:w="558" w:type="dxa"/>
          </w:tcPr>
          <w:p w:rsidR="006E07DC" w:rsidRPr="00A96105" w:rsidRDefault="006E07DC" w:rsidP="00F13093">
            <w:pPr>
              <w:jc w:val="center"/>
              <w:rPr>
                <w:sz w:val="28"/>
                <w:szCs w:val="28"/>
              </w:rPr>
            </w:pPr>
          </w:p>
        </w:tc>
        <w:tc>
          <w:tcPr>
            <w:tcW w:w="614" w:type="dxa"/>
          </w:tcPr>
          <w:p w:rsidR="006E07DC" w:rsidRPr="00A96105" w:rsidRDefault="006E07DC" w:rsidP="00F13093">
            <w:pPr>
              <w:jc w:val="center"/>
              <w:rPr>
                <w:sz w:val="28"/>
                <w:szCs w:val="28"/>
              </w:rPr>
            </w:pPr>
            <w:r w:rsidRPr="00A96105">
              <w:rPr>
                <w:sz w:val="28"/>
                <w:szCs w:val="28"/>
              </w:rPr>
              <w:t>4</w:t>
            </w:r>
          </w:p>
        </w:tc>
        <w:tc>
          <w:tcPr>
            <w:tcW w:w="587" w:type="dxa"/>
          </w:tcPr>
          <w:p w:rsidR="006E07DC" w:rsidRPr="00A96105" w:rsidRDefault="006E07DC" w:rsidP="00F13093">
            <w:pPr>
              <w:jc w:val="center"/>
              <w:rPr>
                <w:sz w:val="28"/>
                <w:szCs w:val="28"/>
              </w:rPr>
            </w:pPr>
            <w:r w:rsidRPr="00A96105">
              <w:rPr>
                <w:sz w:val="28"/>
                <w:szCs w:val="28"/>
              </w:rPr>
              <w:t>5</w:t>
            </w:r>
          </w:p>
        </w:tc>
      </w:tr>
      <w:tr w:rsidR="006E07DC" w:rsidRPr="00A96105" w:rsidTr="00F55697">
        <w:trPr>
          <w:trHeight w:val="301"/>
        </w:trPr>
        <w:tc>
          <w:tcPr>
            <w:tcW w:w="2025" w:type="dxa"/>
          </w:tcPr>
          <w:p w:rsidR="006E07DC" w:rsidRPr="00A96105" w:rsidRDefault="006E07DC" w:rsidP="00F13093">
            <w:pPr>
              <w:jc w:val="center"/>
              <w:rPr>
                <w:sz w:val="28"/>
                <w:szCs w:val="28"/>
              </w:rPr>
            </w:pPr>
            <w:r w:rsidRPr="00A96105">
              <w:rPr>
                <w:sz w:val="28"/>
                <w:szCs w:val="28"/>
              </w:rPr>
              <w:t xml:space="preserve">Техника </w:t>
            </w:r>
          </w:p>
        </w:tc>
        <w:tc>
          <w:tcPr>
            <w:tcW w:w="587" w:type="dxa"/>
          </w:tcPr>
          <w:p w:rsidR="006E07DC" w:rsidRPr="00A96105" w:rsidRDefault="006E07DC" w:rsidP="00F13093">
            <w:pPr>
              <w:jc w:val="center"/>
              <w:rPr>
                <w:sz w:val="28"/>
                <w:szCs w:val="28"/>
              </w:rPr>
            </w:pPr>
            <w:r w:rsidRPr="00A96105">
              <w:rPr>
                <w:sz w:val="28"/>
                <w:szCs w:val="28"/>
              </w:rPr>
              <w:t>90</w:t>
            </w:r>
          </w:p>
        </w:tc>
        <w:tc>
          <w:tcPr>
            <w:tcW w:w="587" w:type="dxa"/>
          </w:tcPr>
          <w:p w:rsidR="006E07DC" w:rsidRPr="00A96105" w:rsidRDefault="006E07DC" w:rsidP="00F13093">
            <w:pPr>
              <w:jc w:val="center"/>
              <w:rPr>
                <w:sz w:val="28"/>
                <w:szCs w:val="28"/>
              </w:rPr>
            </w:pPr>
            <w:r w:rsidRPr="00A96105">
              <w:rPr>
                <w:sz w:val="28"/>
                <w:szCs w:val="28"/>
              </w:rPr>
              <w:t>7</w:t>
            </w:r>
          </w:p>
        </w:tc>
        <w:tc>
          <w:tcPr>
            <w:tcW w:w="489" w:type="dxa"/>
          </w:tcPr>
          <w:p w:rsidR="006E07DC" w:rsidRPr="00A96105" w:rsidRDefault="006E07DC" w:rsidP="00F13093">
            <w:pPr>
              <w:jc w:val="center"/>
              <w:rPr>
                <w:sz w:val="28"/>
                <w:szCs w:val="28"/>
              </w:rPr>
            </w:pPr>
            <w:r w:rsidRPr="00A96105">
              <w:rPr>
                <w:sz w:val="28"/>
                <w:szCs w:val="28"/>
              </w:rPr>
              <w:t>10</w:t>
            </w:r>
          </w:p>
        </w:tc>
        <w:tc>
          <w:tcPr>
            <w:tcW w:w="628" w:type="dxa"/>
          </w:tcPr>
          <w:p w:rsidR="006E07DC" w:rsidRPr="00A96105" w:rsidRDefault="006E07DC" w:rsidP="00F13093">
            <w:pPr>
              <w:jc w:val="center"/>
              <w:rPr>
                <w:sz w:val="28"/>
                <w:szCs w:val="28"/>
              </w:rPr>
            </w:pPr>
            <w:r w:rsidRPr="00A96105">
              <w:rPr>
                <w:sz w:val="28"/>
                <w:szCs w:val="28"/>
              </w:rPr>
              <w:t>10</w:t>
            </w:r>
          </w:p>
        </w:tc>
        <w:tc>
          <w:tcPr>
            <w:tcW w:w="617" w:type="dxa"/>
          </w:tcPr>
          <w:p w:rsidR="006E07DC" w:rsidRPr="00A96105" w:rsidRDefault="006E07DC" w:rsidP="00F13093">
            <w:pPr>
              <w:jc w:val="center"/>
              <w:rPr>
                <w:sz w:val="28"/>
                <w:szCs w:val="28"/>
              </w:rPr>
            </w:pPr>
            <w:r w:rsidRPr="00A96105">
              <w:rPr>
                <w:sz w:val="28"/>
                <w:szCs w:val="28"/>
              </w:rPr>
              <w:t>9</w:t>
            </w:r>
          </w:p>
        </w:tc>
        <w:tc>
          <w:tcPr>
            <w:tcW w:w="617" w:type="dxa"/>
          </w:tcPr>
          <w:p w:rsidR="006E07DC" w:rsidRPr="00A96105" w:rsidRDefault="006E07DC" w:rsidP="00F13093">
            <w:pPr>
              <w:jc w:val="center"/>
              <w:rPr>
                <w:sz w:val="28"/>
                <w:szCs w:val="28"/>
              </w:rPr>
            </w:pPr>
            <w:r w:rsidRPr="00A96105">
              <w:rPr>
                <w:sz w:val="28"/>
                <w:szCs w:val="28"/>
              </w:rPr>
              <w:t>8</w:t>
            </w:r>
          </w:p>
        </w:tc>
        <w:tc>
          <w:tcPr>
            <w:tcW w:w="617" w:type="dxa"/>
          </w:tcPr>
          <w:p w:rsidR="006E07DC" w:rsidRPr="00A96105" w:rsidRDefault="006E07DC" w:rsidP="00F13093">
            <w:pPr>
              <w:jc w:val="center"/>
              <w:rPr>
                <w:sz w:val="28"/>
                <w:szCs w:val="28"/>
              </w:rPr>
            </w:pPr>
            <w:r w:rsidRPr="00A96105">
              <w:rPr>
                <w:sz w:val="28"/>
                <w:szCs w:val="28"/>
              </w:rPr>
              <w:t>9</w:t>
            </w:r>
          </w:p>
        </w:tc>
        <w:tc>
          <w:tcPr>
            <w:tcW w:w="617" w:type="dxa"/>
          </w:tcPr>
          <w:p w:rsidR="006E07DC" w:rsidRPr="00A96105" w:rsidRDefault="006E07DC" w:rsidP="00F13093">
            <w:pPr>
              <w:jc w:val="center"/>
              <w:rPr>
                <w:sz w:val="28"/>
                <w:szCs w:val="28"/>
              </w:rPr>
            </w:pPr>
            <w:r w:rsidRPr="00A96105">
              <w:rPr>
                <w:sz w:val="28"/>
                <w:szCs w:val="28"/>
              </w:rPr>
              <w:t>9</w:t>
            </w:r>
          </w:p>
        </w:tc>
        <w:tc>
          <w:tcPr>
            <w:tcW w:w="617" w:type="dxa"/>
          </w:tcPr>
          <w:p w:rsidR="006E07DC" w:rsidRPr="00A96105" w:rsidRDefault="006E07DC" w:rsidP="00F13093">
            <w:pPr>
              <w:jc w:val="center"/>
              <w:rPr>
                <w:sz w:val="28"/>
                <w:szCs w:val="28"/>
              </w:rPr>
            </w:pPr>
            <w:r w:rsidRPr="00A96105">
              <w:rPr>
                <w:sz w:val="28"/>
                <w:szCs w:val="28"/>
              </w:rPr>
              <w:t>9</w:t>
            </w:r>
          </w:p>
        </w:tc>
        <w:tc>
          <w:tcPr>
            <w:tcW w:w="512" w:type="dxa"/>
          </w:tcPr>
          <w:p w:rsidR="006E07DC" w:rsidRPr="00A96105" w:rsidRDefault="006E07DC" w:rsidP="00F13093">
            <w:pPr>
              <w:jc w:val="center"/>
              <w:rPr>
                <w:sz w:val="28"/>
                <w:szCs w:val="28"/>
              </w:rPr>
            </w:pPr>
            <w:r w:rsidRPr="00A96105">
              <w:rPr>
                <w:sz w:val="28"/>
                <w:szCs w:val="28"/>
              </w:rPr>
              <w:t>8</w:t>
            </w:r>
          </w:p>
        </w:tc>
        <w:tc>
          <w:tcPr>
            <w:tcW w:w="558" w:type="dxa"/>
          </w:tcPr>
          <w:p w:rsidR="006E07DC" w:rsidRPr="00A96105" w:rsidRDefault="006E07DC" w:rsidP="00F13093">
            <w:pPr>
              <w:jc w:val="center"/>
              <w:rPr>
                <w:sz w:val="28"/>
                <w:szCs w:val="28"/>
              </w:rPr>
            </w:pPr>
          </w:p>
        </w:tc>
        <w:tc>
          <w:tcPr>
            <w:tcW w:w="614" w:type="dxa"/>
          </w:tcPr>
          <w:p w:rsidR="006E07DC" w:rsidRPr="00A96105" w:rsidRDefault="006E07DC" w:rsidP="00F13093">
            <w:pPr>
              <w:jc w:val="center"/>
              <w:rPr>
                <w:sz w:val="28"/>
                <w:szCs w:val="28"/>
              </w:rPr>
            </w:pPr>
            <w:r w:rsidRPr="00A96105">
              <w:rPr>
                <w:sz w:val="28"/>
                <w:szCs w:val="28"/>
              </w:rPr>
              <w:t>4</w:t>
            </w:r>
          </w:p>
        </w:tc>
        <w:tc>
          <w:tcPr>
            <w:tcW w:w="587" w:type="dxa"/>
          </w:tcPr>
          <w:p w:rsidR="006E07DC" w:rsidRPr="00A96105" w:rsidRDefault="006E07DC" w:rsidP="00F13093">
            <w:pPr>
              <w:jc w:val="center"/>
              <w:rPr>
                <w:sz w:val="28"/>
                <w:szCs w:val="28"/>
              </w:rPr>
            </w:pPr>
            <w:r w:rsidRPr="00A96105">
              <w:rPr>
                <w:sz w:val="28"/>
                <w:szCs w:val="28"/>
              </w:rPr>
              <w:t>7</w:t>
            </w:r>
          </w:p>
        </w:tc>
      </w:tr>
      <w:tr w:rsidR="006E07DC" w:rsidRPr="00A96105" w:rsidTr="00F55697">
        <w:trPr>
          <w:trHeight w:val="301"/>
        </w:trPr>
        <w:tc>
          <w:tcPr>
            <w:tcW w:w="2025" w:type="dxa"/>
          </w:tcPr>
          <w:p w:rsidR="006E07DC" w:rsidRPr="00A96105" w:rsidRDefault="006E07DC" w:rsidP="00F13093">
            <w:pPr>
              <w:jc w:val="center"/>
              <w:rPr>
                <w:sz w:val="28"/>
                <w:szCs w:val="28"/>
              </w:rPr>
            </w:pPr>
            <w:r w:rsidRPr="00A96105">
              <w:rPr>
                <w:sz w:val="28"/>
                <w:szCs w:val="28"/>
              </w:rPr>
              <w:t>тактика</w:t>
            </w:r>
          </w:p>
        </w:tc>
        <w:tc>
          <w:tcPr>
            <w:tcW w:w="587" w:type="dxa"/>
          </w:tcPr>
          <w:p w:rsidR="006E07DC" w:rsidRPr="00A96105" w:rsidRDefault="006E07DC" w:rsidP="00F13093">
            <w:pPr>
              <w:jc w:val="center"/>
              <w:rPr>
                <w:sz w:val="28"/>
                <w:szCs w:val="28"/>
              </w:rPr>
            </w:pPr>
            <w:r w:rsidRPr="00A96105">
              <w:rPr>
                <w:sz w:val="28"/>
                <w:szCs w:val="28"/>
              </w:rPr>
              <w:t>70</w:t>
            </w:r>
          </w:p>
        </w:tc>
        <w:tc>
          <w:tcPr>
            <w:tcW w:w="587" w:type="dxa"/>
          </w:tcPr>
          <w:p w:rsidR="006E07DC" w:rsidRPr="00A96105" w:rsidRDefault="006E07DC" w:rsidP="00F13093">
            <w:pPr>
              <w:jc w:val="center"/>
              <w:rPr>
                <w:sz w:val="28"/>
                <w:szCs w:val="28"/>
              </w:rPr>
            </w:pPr>
            <w:r w:rsidRPr="00A96105">
              <w:rPr>
                <w:sz w:val="28"/>
                <w:szCs w:val="28"/>
              </w:rPr>
              <w:t>4</w:t>
            </w:r>
          </w:p>
        </w:tc>
        <w:tc>
          <w:tcPr>
            <w:tcW w:w="489" w:type="dxa"/>
          </w:tcPr>
          <w:p w:rsidR="006E07DC" w:rsidRPr="00A96105" w:rsidRDefault="006E07DC" w:rsidP="00F13093">
            <w:pPr>
              <w:jc w:val="center"/>
              <w:rPr>
                <w:sz w:val="28"/>
                <w:szCs w:val="28"/>
              </w:rPr>
            </w:pPr>
            <w:r w:rsidRPr="00A96105">
              <w:rPr>
                <w:sz w:val="28"/>
                <w:szCs w:val="28"/>
              </w:rPr>
              <w:t>6</w:t>
            </w:r>
          </w:p>
        </w:tc>
        <w:tc>
          <w:tcPr>
            <w:tcW w:w="628" w:type="dxa"/>
          </w:tcPr>
          <w:p w:rsidR="006E07DC" w:rsidRPr="00A96105" w:rsidRDefault="006E07DC" w:rsidP="00F13093">
            <w:pPr>
              <w:jc w:val="center"/>
              <w:rPr>
                <w:sz w:val="28"/>
                <w:szCs w:val="28"/>
              </w:rPr>
            </w:pPr>
            <w:r w:rsidRPr="00A96105">
              <w:rPr>
                <w:sz w:val="28"/>
                <w:szCs w:val="28"/>
              </w:rPr>
              <w:t>6</w:t>
            </w:r>
          </w:p>
        </w:tc>
        <w:tc>
          <w:tcPr>
            <w:tcW w:w="617" w:type="dxa"/>
          </w:tcPr>
          <w:p w:rsidR="006E07DC" w:rsidRPr="00A96105" w:rsidRDefault="006E07DC" w:rsidP="00F13093">
            <w:pPr>
              <w:jc w:val="center"/>
              <w:rPr>
                <w:sz w:val="28"/>
                <w:szCs w:val="28"/>
              </w:rPr>
            </w:pPr>
            <w:r w:rsidRPr="00A96105">
              <w:rPr>
                <w:sz w:val="28"/>
                <w:szCs w:val="28"/>
              </w:rPr>
              <w:t>8</w:t>
            </w:r>
          </w:p>
        </w:tc>
        <w:tc>
          <w:tcPr>
            <w:tcW w:w="617" w:type="dxa"/>
          </w:tcPr>
          <w:p w:rsidR="006E07DC" w:rsidRPr="00A96105" w:rsidRDefault="006E07DC" w:rsidP="00F13093">
            <w:pPr>
              <w:jc w:val="center"/>
              <w:rPr>
                <w:sz w:val="28"/>
                <w:szCs w:val="28"/>
              </w:rPr>
            </w:pPr>
            <w:r w:rsidRPr="00A96105">
              <w:rPr>
                <w:sz w:val="28"/>
                <w:szCs w:val="28"/>
              </w:rPr>
              <w:t>7</w:t>
            </w:r>
          </w:p>
        </w:tc>
        <w:tc>
          <w:tcPr>
            <w:tcW w:w="617" w:type="dxa"/>
          </w:tcPr>
          <w:p w:rsidR="006E07DC" w:rsidRPr="00A96105" w:rsidRDefault="006E07DC" w:rsidP="00F13093">
            <w:pPr>
              <w:jc w:val="center"/>
              <w:rPr>
                <w:sz w:val="28"/>
                <w:szCs w:val="28"/>
              </w:rPr>
            </w:pPr>
            <w:r w:rsidRPr="00A96105">
              <w:rPr>
                <w:sz w:val="28"/>
                <w:szCs w:val="28"/>
              </w:rPr>
              <w:t>6</w:t>
            </w:r>
          </w:p>
        </w:tc>
        <w:tc>
          <w:tcPr>
            <w:tcW w:w="617" w:type="dxa"/>
          </w:tcPr>
          <w:p w:rsidR="006E07DC" w:rsidRPr="00A96105" w:rsidRDefault="006E07DC" w:rsidP="00F13093">
            <w:pPr>
              <w:jc w:val="center"/>
              <w:rPr>
                <w:sz w:val="28"/>
                <w:szCs w:val="28"/>
              </w:rPr>
            </w:pPr>
            <w:r w:rsidRPr="00A96105">
              <w:rPr>
                <w:sz w:val="28"/>
                <w:szCs w:val="28"/>
              </w:rPr>
              <w:t>7</w:t>
            </w:r>
          </w:p>
        </w:tc>
        <w:tc>
          <w:tcPr>
            <w:tcW w:w="617" w:type="dxa"/>
          </w:tcPr>
          <w:p w:rsidR="006E07DC" w:rsidRPr="00A96105" w:rsidRDefault="006E07DC" w:rsidP="00F13093">
            <w:pPr>
              <w:jc w:val="center"/>
              <w:rPr>
                <w:sz w:val="28"/>
                <w:szCs w:val="28"/>
              </w:rPr>
            </w:pPr>
            <w:r w:rsidRPr="00A96105">
              <w:rPr>
                <w:sz w:val="28"/>
                <w:szCs w:val="28"/>
              </w:rPr>
              <w:t>9</w:t>
            </w:r>
          </w:p>
        </w:tc>
        <w:tc>
          <w:tcPr>
            <w:tcW w:w="512" w:type="dxa"/>
          </w:tcPr>
          <w:p w:rsidR="006E07DC" w:rsidRPr="00A96105" w:rsidRDefault="006E07DC" w:rsidP="00F13093">
            <w:pPr>
              <w:jc w:val="center"/>
              <w:rPr>
                <w:sz w:val="28"/>
                <w:szCs w:val="28"/>
              </w:rPr>
            </w:pPr>
            <w:r w:rsidRPr="00A96105">
              <w:rPr>
                <w:sz w:val="28"/>
                <w:szCs w:val="28"/>
              </w:rPr>
              <w:t>7</w:t>
            </w:r>
          </w:p>
        </w:tc>
        <w:tc>
          <w:tcPr>
            <w:tcW w:w="558" w:type="dxa"/>
          </w:tcPr>
          <w:p w:rsidR="006E07DC" w:rsidRPr="00A96105" w:rsidRDefault="006E07DC" w:rsidP="00F13093">
            <w:pPr>
              <w:jc w:val="center"/>
              <w:rPr>
                <w:sz w:val="28"/>
                <w:szCs w:val="28"/>
              </w:rPr>
            </w:pPr>
          </w:p>
        </w:tc>
        <w:tc>
          <w:tcPr>
            <w:tcW w:w="614" w:type="dxa"/>
          </w:tcPr>
          <w:p w:rsidR="006E07DC" w:rsidRPr="00A96105" w:rsidRDefault="006E07DC" w:rsidP="00F13093">
            <w:pPr>
              <w:jc w:val="center"/>
              <w:rPr>
                <w:sz w:val="28"/>
                <w:szCs w:val="28"/>
              </w:rPr>
            </w:pPr>
            <w:r w:rsidRPr="00A96105">
              <w:rPr>
                <w:sz w:val="28"/>
                <w:szCs w:val="28"/>
              </w:rPr>
              <w:t>3</w:t>
            </w:r>
          </w:p>
        </w:tc>
        <w:tc>
          <w:tcPr>
            <w:tcW w:w="587" w:type="dxa"/>
          </w:tcPr>
          <w:p w:rsidR="006E07DC" w:rsidRPr="00A96105" w:rsidRDefault="006E07DC" w:rsidP="00F13093">
            <w:pPr>
              <w:jc w:val="center"/>
              <w:rPr>
                <w:sz w:val="28"/>
                <w:szCs w:val="28"/>
              </w:rPr>
            </w:pPr>
            <w:r w:rsidRPr="00A96105">
              <w:rPr>
                <w:sz w:val="28"/>
                <w:szCs w:val="28"/>
              </w:rPr>
              <w:t>7</w:t>
            </w:r>
          </w:p>
        </w:tc>
      </w:tr>
      <w:tr w:rsidR="006E07DC" w:rsidRPr="00A96105" w:rsidTr="00F55697">
        <w:trPr>
          <w:trHeight w:val="301"/>
        </w:trPr>
        <w:tc>
          <w:tcPr>
            <w:tcW w:w="2025" w:type="dxa"/>
          </w:tcPr>
          <w:p w:rsidR="006E07DC" w:rsidRPr="00A96105" w:rsidRDefault="006E07DC" w:rsidP="00F13093">
            <w:pPr>
              <w:jc w:val="center"/>
              <w:rPr>
                <w:sz w:val="28"/>
                <w:szCs w:val="28"/>
              </w:rPr>
            </w:pPr>
            <w:r w:rsidRPr="00A96105">
              <w:rPr>
                <w:sz w:val="28"/>
                <w:szCs w:val="28"/>
              </w:rPr>
              <w:t>Нормативы</w:t>
            </w:r>
          </w:p>
        </w:tc>
        <w:tc>
          <w:tcPr>
            <w:tcW w:w="587" w:type="dxa"/>
          </w:tcPr>
          <w:p w:rsidR="006E07DC" w:rsidRPr="00A96105" w:rsidRDefault="006E07DC" w:rsidP="00F13093">
            <w:pPr>
              <w:jc w:val="center"/>
              <w:rPr>
                <w:sz w:val="28"/>
                <w:szCs w:val="28"/>
              </w:rPr>
            </w:pPr>
            <w:r w:rsidRPr="00A96105">
              <w:rPr>
                <w:sz w:val="28"/>
                <w:szCs w:val="28"/>
              </w:rPr>
              <w:t>12</w:t>
            </w:r>
          </w:p>
        </w:tc>
        <w:tc>
          <w:tcPr>
            <w:tcW w:w="587" w:type="dxa"/>
          </w:tcPr>
          <w:p w:rsidR="006E07DC" w:rsidRPr="00A96105" w:rsidRDefault="006E07DC" w:rsidP="00F13093">
            <w:pPr>
              <w:jc w:val="center"/>
              <w:rPr>
                <w:sz w:val="28"/>
                <w:szCs w:val="28"/>
              </w:rPr>
            </w:pPr>
            <w:r w:rsidRPr="00A96105">
              <w:rPr>
                <w:sz w:val="28"/>
                <w:szCs w:val="28"/>
              </w:rPr>
              <w:t>4</w:t>
            </w:r>
          </w:p>
        </w:tc>
        <w:tc>
          <w:tcPr>
            <w:tcW w:w="489" w:type="dxa"/>
          </w:tcPr>
          <w:p w:rsidR="006E07DC" w:rsidRPr="00A96105" w:rsidRDefault="006E07DC" w:rsidP="00F13093">
            <w:pPr>
              <w:jc w:val="center"/>
              <w:rPr>
                <w:sz w:val="28"/>
                <w:szCs w:val="28"/>
              </w:rPr>
            </w:pPr>
          </w:p>
        </w:tc>
        <w:tc>
          <w:tcPr>
            <w:tcW w:w="628" w:type="dxa"/>
          </w:tcPr>
          <w:p w:rsidR="006E07DC" w:rsidRPr="00A96105" w:rsidRDefault="006E07DC" w:rsidP="00F13093">
            <w:pPr>
              <w:jc w:val="center"/>
              <w:rPr>
                <w:sz w:val="28"/>
                <w:szCs w:val="28"/>
              </w:rPr>
            </w:pPr>
          </w:p>
        </w:tc>
        <w:tc>
          <w:tcPr>
            <w:tcW w:w="617" w:type="dxa"/>
          </w:tcPr>
          <w:p w:rsidR="006E07DC" w:rsidRPr="00A96105" w:rsidRDefault="006E07DC" w:rsidP="00F13093">
            <w:pPr>
              <w:jc w:val="center"/>
              <w:rPr>
                <w:sz w:val="28"/>
                <w:szCs w:val="28"/>
              </w:rPr>
            </w:pPr>
          </w:p>
        </w:tc>
        <w:tc>
          <w:tcPr>
            <w:tcW w:w="617" w:type="dxa"/>
          </w:tcPr>
          <w:p w:rsidR="006E07DC" w:rsidRPr="00A96105" w:rsidRDefault="006E07DC" w:rsidP="00F13093">
            <w:pPr>
              <w:jc w:val="center"/>
              <w:rPr>
                <w:sz w:val="28"/>
                <w:szCs w:val="28"/>
              </w:rPr>
            </w:pPr>
            <w:r w:rsidRPr="00A96105">
              <w:rPr>
                <w:sz w:val="28"/>
                <w:szCs w:val="28"/>
              </w:rPr>
              <w:t>4</w:t>
            </w:r>
          </w:p>
        </w:tc>
        <w:tc>
          <w:tcPr>
            <w:tcW w:w="617" w:type="dxa"/>
          </w:tcPr>
          <w:p w:rsidR="006E07DC" w:rsidRPr="00A96105" w:rsidRDefault="006E07DC" w:rsidP="00F13093">
            <w:pPr>
              <w:jc w:val="center"/>
              <w:rPr>
                <w:sz w:val="28"/>
                <w:szCs w:val="28"/>
              </w:rPr>
            </w:pPr>
          </w:p>
        </w:tc>
        <w:tc>
          <w:tcPr>
            <w:tcW w:w="617" w:type="dxa"/>
          </w:tcPr>
          <w:p w:rsidR="006E07DC" w:rsidRPr="00A96105" w:rsidRDefault="006E07DC" w:rsidP="00F13093">
            <w:pPr>
              <w:jc w:val="center"/>
              <w:rPr>
                <w:sz w:val="28"/>
                <w:szCs w:val="28"/>
              </w:rPr>
            </w:pPr>
          </w:p>
        </w:tc>
        <w:tc>
          <w:tcPr>
            <w:tcW w:w="617" w:type="dxa"/>
          </w:tcPr>
          <w:p w:rsidR="006E07DC" w:rsidRPr="00A96105" w:rsidRDefault="006E07DC" w:rsidP="00F13093">
            <w:pPr>
              <w:jc w:val="center"/>
              <w:rPr>
                <w:sz w:val="28"/>
                <w:szCs w:val="28"/>
              </w:rPr>
            </w:pPr>
          </w:p>
        </w:tc>
        <w:tc>
          <w:tcPr>
            <w:tcW w:w="512" w:type="dxa"/>
          </w:tcPr>
          <w:p w:rsidR="006E07DC" w:rsidRPr="00A96105" w:rsidRDefault="006E07DC" w:rsidP="00F13093">
            <w:pPr>
              <w:jc w:val="center"/>
              <w:rPr>
                <w:sz w:val="28"/>
                <w:szCs w:val="28"/>
              </w:rPr>
            </w:pPr>
            <w:r w:rsidRPr="00A96105">
              <w:rPr>
                <w:sz w:val="28"/>
                <w:szCs w:val="28"/>
              </w:rPr>
              <w:t>4</w:t>
            </w:r>
          </w:p>
        </w:tc>
        <w:tc>
          <w:tcPr>
            <w:tcW w:w="558" w:type="dxa"/>
          </w:tcPr>
          <w:p w:rsidR="006E07DC" w:rsidRPr="00A96105" w:rsidRDefault="006E07DC" w:rsidP="00F13093">
            <w:pPr>
              <w:jc w:val="center"/>
              <w:rPr>
                <w:sz w:val="28"/>
                <w:szCs w:val="28"/>
              </w:rPr>
            </w:pPr>
          </w:p>
        </w:tc>
        <w:tc>
          <w:tcPr>
            <w:tcW w:w="614" w:type="dxa"/>
          </w:tcPr>
          <w:p w:rsidR="006E07DC" w:rsidRPr="00A96105" w:rsidRDefault="006E07DC" w:rsidP="00F13093">
            <w:pPr>
              <w:jc w:val="center"/>
              <w:rPr>
                <w:sz w:val="28"/>
                <w:szCs w:val="28"/>
              </w:rPr>
            </w:pPr>
          </w:p>
        </w:tc>
        <w:tc>
          <w:tcPr>
            <w:tcW w:w="587" w:type="dxa"/>
          </w:tcPr>
          <w:p w:rsidR="006E07DC" w:rsidRPr="00A96105" w:rsidRDefault="006E07DC" w:rsidP="00F13093">
            <w:pPr>
              <w:jc w:val="center"/>
              <w:rPr>
                <w:sz w:val="28"/>
                <w:szCs w:val="28"/>
              </w:rPr>
            </w:pPr>
          </w:p>
        </w:tc>
      </w:tr>
      <w:tr w:rsidR="006E07DC" w:rsidRPr="00A96105" w:rsidTr="00F55697">
        <w:trPr>
          <w:trHeight w:val="284"/>
        </w:trPr>
        <w:tc>
          <w:tcPr>
            <w:tcW w:w="2025" w:type="dxa"/>
          </w:tcPr>
          <w:p w:rsidR="006E07DC" w:rsidRPr="00A96105" w:rsidRDefault="006E07DC" w:rsidP="00F13093">
            <w:pPr>
              <w:jc w:val="center"/>
              <w:rPr>
                <w:sz w:val="28"/>
                <w:szCs w:val="28"/>
              </w:rPr>
            </w:pPr>
            <w:r w:rsidRPr="00A96105">
              <w:rPr>
                <w:sz w:val="28"/>
                <w:szCs w:val="28"/>
              </w:rPr>
              <w:t>судейство</w:t>
            </w:r>
          </w:p>
        </w:tc>
        <w:tc>
          <w:tcPr>
            <w:tcW w:w="587" w:type="dxa"/>
          </w:tcPr>
          <w:p w:rsidR="006E07DC" w:rsidRPr="00A96105" w:rsidRDefault="006E07DC" w:rsidP="00F13093">
            <w:pPr>
              <w:jc w:val="center"/>
              <w:rPr>
                <w:sz w:val="28"/>
                <w:szCs w:val="28"/>
              </w:rPr>
            </w:pPr>
            <w:r w:rsidRPr="00A96105">
              <w:rPr>
                <w:sz w:val="28"/>
                <w:szCs w:val="28"/>
              </w:rPr>
              <w:t>4</w:t>
            </w:r>
          </w:p>
        </w:tc>
        <w:tc>
          <w:tcPr>
            <w:tcW w:w="587" w:type="dxa"/>
          </w:tcPr>
          <w:p w:rsidR="006E07DC" w:rsidRPr="00A96105" w:rsidRDefault="006E07DC" w:rsidP="00F13093">
            <w:pPr>
              <w:jc w:val="center"/>
              <w:rPr>
                <w:sz w:val="28"/>
                <w:szCs w:val="28"/>
              </w:rPr>
            </w:pPr>
          </w:p>
        </w:tc>
        <w:tc>
          <w:tcPr>
            <w:tcW w:w="489" w:type="dxa"/>
          </w:tcPr>
          <w:p w:rsidR="006E07DC" w:rsidRPr="00A96105" w:rsidRDefault="006E07DC" w:rsidP="00F13093">
            <w:pPr>
              <w:jc w:val="center"/>
              <w:rPr>
                <w:sz w:val="28"/>
                <w:szCs w:val="28"/>
              </w:rPr>
            </w:pPr>
            <w:r w:rsidRPr="00A96105">
              <w:rPr>
                <w:sz w:val="28"/>
                <w:szCs w:val="28"/>
              </w:rPr>
              <w:t>1</w:t>
            </w:r>
          </w:p>
        </w:tc>
        <w:tc>
          <w:tcPr>
            <w:tcW w:w="628" w:type="dxa"/>
          </w:tcPr>
          <w:p w:rsidR="006E07DC" w:rsidRPr="00A96105" w:rsidRDefault="006E07DC" w:rsidP="00F13093">
            <w:pPr>
              <w:jc w:val="center"/>
              <w:rPr>
                <w:sz w:val="28"/>
                <w:szCs w:val="28"/>
              </w:rPr>
            </w:pPr>
          </w:p>
        </w:tc>
        <w:tc>
          <w:tcPr>
            <w:tcW w:w="617" w:type="dxa"/>
          </w:tcPr>
          <w:p w:rsidR="006E07DC" w:rsidRPr="00A96105" w:rsidRDefault="006E07DC" w:rsidP="00F13093">
            <w:pPr>
              <w:jc w:val="center"/>
              <w:rPr>
                <w:sz w:val="28"/>
                <w:szCs w:val="28"/>
              </w:rPr>
            </w:pPr>
          </w:p>
        </w:tc>
        <w:tc>
          <w:tcPr>
            <w:tcW w:w="617" w:type="dxa"/>
          </w:tcPr>
          <w:p w:rsidR="006E07DC" w:rsidRPr="00A96105" w:rsidRDefault="006E07DC" w:rsidP="00F13093">
            <w:pPr>
              <w:jc w:val="center"/>
              <w:rPr>
                <w:sz w:val="28"/>
                <w:szCs w:val="28"/>
              </w:rPr>
            </w:pPr>
          </w:p>
        </w:tc>
        <w:tc>
          <w:tcPr>
            <w:tcW w:w="617" w:type="dxa"/>
          </w:tcPr>
          <w:p w:rsidR="006E07DC" w:rsidRPr="00A96105" w:rsidRDefault="006E07DC" w:rsidP="00F13093">
            <w:pPr>
              <w:jc w:val="center"/>
              <w:rPr>
                <w:sz w:val="28"/>
                <w:szCs w:val="28"/>
              </w:rPr>
            </w:pPr>
            <w:r w:rsidRPr="00A96105">
              <w:rPr>
                <w:sz w:val="28"/>
                <w:szCs w:val="28"/>
              </w:rPr>
              <w:t>1</w:t>
            </w:r>
          </w:p>
        </w:tc>
        <w:tc>
          <w:tcPr>
            <w:tcW w:w="617" w:type="dxa"/>
          </w:tcPr>
          <w:p w:rsidR="006E07DC" w:rsidRPr="00A96105" w:rsidRDefault="006E07DC" w:rsidP="00F13093">
            <w:pPr>
              <w:jc w:val="center"/>
              <w:rPr>
                <w:sz w:val="28"/>
                <w:szCs w:val="28"/>
              </w:rPr>
            </w:pPr>
            <w:r w:rsidRPr="00A96105">
              <w:rPr>
                <w:sz w:val="28"/>
                <w:szCs w:val="28"/>
              </w:rPr>
              <w:t>1</w:t>
            </w:r>
          </w:p>
        </w:tc>
        <w:tc>
          <w:tcPr>
            <w:tcW w:w="617" w:type="dxa"/>
          </w:tcPr>
          <w:p w:rsidR="006E07DC" w:rsidRPr="00A96105" w:rsidRDefault="006E07DC" w:rsidP="00F13093">
            <w:pPr>
              <w:jc w:val="center"/>
              <w:rPr>
                <w:sz w:val="28"/>
                <w:szCs w:val="28"/>
              </w:rPr>
            </w:pPr>
            <w:r w:rsidRPr="00A96105">
              <w:rPr>
                <w:sz w:val="28"/>
                <w:szCs w:val="28"/>
              </w:rPr>
              <w:t>1</w:t>
            </w:r>
          </w:p>
        </w:tc>
        <w:tc>
          <w:tcPr>
            <w:tcW w:w="512" w:type="dxa"/>
          </w:tcPr>
          <w:p w:rsidR="006E07DC" w:rsidRPr="00A96105" w:rsidRDefault="006E07DC" w:rsidP="00F13093">
            <w:pPr>
              <w:jc w:val="center"/>
              <w:rPr>
                <w:sz w:val="28"/>
                <w:szCs w:val="28"/>
              </w:rPr>
            </w:pPr>
          </w:p>
        </w:tc>
        <w:tc>
          <w:tcPr>
            <w:tcW w:w="558" w:type="dxa"/>
          </w:tcPr>
          <w:p w:rsidR="006E07DC" w:rsidRPr="00A96105" w:rsidRDefault="006E07DC" w:rsidP="00F13093">
            <w:pPr>
              <w:jc w:val="center"/>
              <w:rPr>
                <w:sz w:val="28"/>
                <w:szCs w:val="28"/>
              </w:rPr>
            </w:pPr>
          </w:p>
        </w:tc>
        <w:tc>
          <w:tcPr>
            <w:tcW w:w="614" w:type="dxa"/>
          </w:tcPr>
          <w:p w:rsidR="006E07DC" w:rsidRPr="00A96105" w:rsidRDefault="006E07DC" w:rsidP="00F13093">
            <w:pPr>
              <w:jc w:val="center"/>
              <w:rPr>
                <w:sz w:val="28"/>
                <w:szCs w:val="28"/>
              </w:rPr>
            </w:pPr>
          </w:p>
        </w:tc>
        <w:tc>
          <w:tcPr>
            <w:tcW w:w="587" w:type="dxa"/>
          </w:tcPr>
          <w:p w:rsidR="006E07DC" w:rsidRPr="00A96105" w:rsidRDefault="006E07DC" w:rsidP="00F13093">
            <w:pPr>
              <w:jc w:val="center"/>
              <w:rPr>
                <w:sz w:val="28"/>
                <w:szCs w:val="28"/>
              </w:rPr>
            </w:pPr>
          </w:p>
        </w:tc>
      </w:tr>
      <w:tr w:rsidR="006E07DC" w:rsidRPr="00A96105" w:rsidTr="00F55697">
        <w:trPr>
          <w:trHeight w:val="284"/>
        </w:trPr>
        <w:tc>
          <w:tcPr>
            <w:tcW w:w="2025" w:type="dxa"/>
          </w:tcPr>
          <w:p w:rsidR="006E07DC" w:rsidRPr="00A96105" w:rsidRDefault="006E07DC" w:rsidP="00F13093">
            <w:pPr>
              <w:jc w:val="center"/>
              <w:rPr>
                <w:sz w:val="28"/>
                <w:szCs w:val="28"/>
              </w:rPr>
            </w:pPr>
            <w:r w:rsidRPr="00A96105">
              <w:rPr>
                <w:sz w:val="28"/>
                <w:szCs w:val="28"/>
              </w:rPr>
              <w:t>Спортивно - оздоровительный лагерь</w:t>
            </w:r>
          </w:p>
        </w:tc>
        <w:tc>
          <w:tcPr>
            <w:tcW w:w="587" w:type="dxa"/>
          </w:tcPr>
          <w:p w:rsidR="006E07DC" w:rsidRPr="00A96105" w:rsidRDefault="006E07DC" w:rsidP="00F13093">
            <w:pPr>
              <w:jc w:val="center"/>
              <w:rPr>
                <w:sz w:val="28"/>
                <w:szCs w:val="28"/>
              </w:rPr>
            </w:pPr>
            <w:r w:rsidRPr="00A96105">
              <w:rPr>
                <w:sz w:val="28"/>
                <w:szCs w:val="28"/>
              </w:rPr>
              <w:t>48</w:t>
            </w:r>
          </w:p>
        </w:tc>
        <w:tc>
          <w:tcPr>
            <w:tcW w:w="587" w:type="dxa"/>
          </w:tcPr>
          <w:p w:rsidR="006E07DC" w:rsidRPr="00A96105" w:rsidRDefault="006E07DC" w:rsidP="00F13093">
            <w:pPr>
              <w:jc w:val="center"/>
              <w:rPr>
                <w:sz w:val="28"/>
                <w:szCs w:val="28"/>
              </w:rPr>
            </w:pPr>
          </w:p>
        </w:tc>
        <w:tc>
          <w:tcPr>
            <w:tcW w:w="489" w:type="dxa"/>
          </w:tcPr>
          <w:p w:rsidR="006E07DC" w:rsidRPr="00A96105" w:rsidRDefault="006E07DC" w:rsidP="00F13093">
            <w:pPr>
              <w:jc w:val="center"/>
              <w:rPr>
                <w:sz w:val="28"/>
                <w:szCs w:val="28"/>
              </w:rPr>
            </w:pPr>
          </w:p>
        </w:tc>
        <w:tc>
          <w:tcPr>
            <w:tcW w:w="628" w:type="dxa"/>
          </w:tcPr>
          <w:p w:rsidR="006E07DC" w:rsidRPr="00A96105" w:rsidRDefault="006E07DC" w:rsidP="00F13093">
            <w:pPr>
              <w:jc w:val="center"/>
              <w:rPr>
                <w:sz w:val="28"/>
                <w:szCs w:val="28"/>
              </w:rPr>
            </w:pPr>
          </w:p>
        </w:tc>
        <w:tc>
          <w:tcPr>
            <w:tcW w:w="617" w:type="dxa"/>
          </w:tcPr>
          <w:p w:rsidR="006E07DC" w:rsidRPr="00A96105" w:rsidRDefault="006E07DC" w:rsidP="00F13093">
            <w:pPr>
              <w:jc w:val="center"/>
              <w:rPr>
                <w:sz w:val="28"/>
                <w:szCs w:val="28"/>
              </w:rPr>
            </w:pPr>
          </w:p>
        </w:tc>
        <w:tc>
          <w:tcPr>
            <w:tcW w:w="617" w:type="dxa"/>
          </w:tcPr>
          <w:p w:rsidR="006E07DC" w:rsidRPr="00A96105" w:rsidRDefault="006E07DC" w:rsidP="00F13093">
            <w:pPr>
              <w:jc w:val="center"/>
              <w:rPr>
                <w:sz w:val="28"/>
                <w:szCs w:val="28"/>
              </w:rPr>
            </w:pPr>
          </w:p>
        </w:tc>
        <w:tc>
          <w:tcPr>
            <w:tcW w:w="617" w:type="dxa"/>
          </w:tcPr>
          <w:p w:rsidR="006E07DC" w:rsidRPr="00A96105" w:rsidRDefault="006E07DC" w:rsidP="00F13093">
            <w:pPr>
              <w:jc w:val="center"/>
              <w:rPr>
                <w:sz w:val="28"/>
                <w:szCs w:val="28"/>
              </w:rPr>
            </w:pPr>
          </w:p>
        </w:tc>
        <w:tc>
          <w:tcPr>
            <w:tcW w:w="617" w:type="dxa"/>
          </w:tcPr>
          <w:p w:rsidR="006E07DC" w:rsidRPr="00A96105" w:rsidRDefault="006E07DC" w:rsidP="00F13093">
            <w:pPr>
              <w:jc w:val="center"/>
              <w:rPr>
                <w:sz w:val="28"/>
                <w:szCs w:val="28"/>
              </w:rPr>
            </w:pPr>
          </w:p>
        </w:tc>
        <w:tc>
          <w:tcPr>
            <w:tcW w:w="617" w:type="dxa"/>
          </w:tcPr>
          <w:p w:rsidR="006E07DC" w:rsidRPr="00A96105" w:rsidRDefault="006E07DC" w:rsidP="00F13093">
            <w:pPr>
              <w:jc w:val="center"/>
              <w:rPr>
                <w:sz w:val="28"/>
                <w:szCs w:val="28"/>
              </w:rPr>
            </w:pPr>
          </w:p>
        </w:tc>
        <w:tc>
          <w:tcPr>
            <w:tcW w:w="512" w:type="dxa"/>
          </w:tcPr>
          <w:p w:rsidR="006E07DC" w:rsidRPr="00A96105" w:rsidRDefault="006E07DC" w:rsidP="00F13093">
            <w:pPr>
              <w:jc w:val="center"/>
              <w:rPr>
                <w:sz w:val="28"/>
                <w:szCs w:val="28"/>
              </w:rPr>
            </w:pPr>
          </w:p>
        </w:tc>
        <w:tc>
          <w:tcPr>
            <w:tcW w:w="558" w:type="dxa"/>
          </w:tcPr>
          <w:p w:rsidR="006E07DC" w:rsidRPr="00A96105" w:rsidRDefault="006E07DC" w:rsidP="00F13093">
            <w:pPr>
              <w:jc w:val="center"/>
              <w:rPr>
                <w:sz w:val="28"/>
                <w:szCs w:val="28"/>
              </w:rPr>
            </w:pPr>
            <w:r w:rsidRPr="00A96105">
              <w:rPr>
                <w:sz w:val="28"/>
                <w:szCs w:val="28"/>
              </w:rPr>
              <w:t>34</w:t>
            </w:r>
          </w:p>
        </w:tc>
        <w:tc>
          <w:tcPr>
            <w:tcW w:w="614" w:type="dxa"/>
          </w:tcPr>
          <w:p w:rsidR="006E07DC" w:rsidRPr="00A96105" w:rsidRDefault="006E07DC" w:rsidP="00F13093">
            <w:pPr>
              <w:jc w:val="center"/>
              <w:rPr>
                <w:sz w:val="28"/>
                <w:szCs w:val="28"/>
              </w:rPr>
            </w:pPr>
            <w:r w:rsidRPr="00A96105">
              <w:rPr>
                <w:sz w:val="28"/>
                <w:szCs w:val="28"/>
              </w:rPr>
              <w:t>14</w:t>
            </w:r>
          </w:p>
        </w:tc>
        <w:tc>
          <w:tcPr>
            <w:tcW w:w="587" w:type="dxa"/>
          </w:tcPr>
          <w:p w:rsidR="006E07DC" w:rsidRPr="00A96105" w:rsidRDefault="006E07DC" w:rsidP="00F13093">
            <w:pPr>
              <w:jc w:val="center"/>
              <w:rPr>
                <w:sz w:val="28"/>
                <w:szCs w:val="28"/>
              </w:rPr>
            </w:pPr>
          </w:p>
        </w:tc>
      </w:tr>
      <w:tr w:rsidR="006E07DC" w:rsidRPr="00A96105" w:rsidTr="00F55697">
        <w:trPr>
          <w:trHeight w:val="301"/>
        </w:trPr>
        <w:tc>
          <w:tcPr>
            <w:tcW w:w="2025" w:type="dxa"/>
          </w:tcPr>
          <w:p w:rsidR="006E07DC" w:rsidRPr="00A96105" w:rsidRDefault="006E07DC" w:rsidP="00F13093">
            <w:pPr>
              <w:jc w:val="center"/>
              <w:rPr>
                <w:sz w:val="28"/>
                <w:szCs w:val="28"/>
              </w:rPr>
            </w:pPr>
          </w:p>
        </w:tc>
        <w:tc>
          <w:tcPr>
            <w:tcW w:w="587" w:type="dxa"/>
          </w:tcPr>
          <w:p w:rsidR="006E07DC" w:rsidRPr="00A96105" w:rsidRDefault="006E07DC" w:rsidP="00F13093">
            <w:pPr>
              <w:jc w:val="center"/>
              <w:rPr>
                <w:sz w:val="28"/>
                <w:szCs w:val="28"/>
              </w:rPr>
            </w:pPr>
            <w:r w:rsidRPr="00A96105">
              <w:rPr>
                <w:sz w:val="28"/>
                <w:szCs w:val="28"/>
              </w:rPr>
              <w:t>416</w:t>
            </w:r>
          </w:p>
        </w:tc>
        <w:tc>
          <w:tcPr>
            <w:tcW w:w="587" w:type="dxa"/>
          </w:tcPr>
          <w:p w:rsidR="006E07DC" w:rsidRPr="00A96105" w:rsidRDefault="006E07DC" w:rsidP="00F13093">
            <w:pPr>
              <w:jc w:val="center"/>
              <w:rPr>
                <w:sz w:val="28"/>
                <w:szCs w:val="28"/>
              </w:rPr>
            </w:pPr>
            <w:r w:rsidRPr="00A96105">
              <w:rPr>
                <w:sz w:val="28"/>
                <w:szCs w:val="28"/>
              </w:rPr>
              <w:t>34</w:t>
            </w:r>
          </w:p>
        </w:tc>
        <w:tc>
          <w:tcPr>
            <w:tcW w:w="489" w:type="dxa"/>
          </w:tcPr>
          <w:p w:rsidR="006E07DC" w:rsidRPr="00A96105" w:rsidRDefault="006E07DC" w:rsidP="00F13093">
            <w:pPr>
              <w:jc w:val="center"/>
              <w:rPr>
                <w:sz w:val="28"/>
                <w:szCs w:val="28"/>
              </w:rPr>
            </w:pPr>
            <w:r w:rsidRPr="00A96105">
              <w:rPr>
                <w:sz w:val="28"/>
                <w:szCs w:val="28"/>
              </w:rPr>
              <w:t>36</w:t>
            </w:r>
          </w:p>
        </w:tc>
        <w:tc>
          <w:tcPr>
            <w:tcW w:w="628" w:type="dxa"/>
          </w:tcPr>
          <w:p w:rsidR="006E07DC" w:rsidRPr="00A96105" w:rsidRDefault="006E07DC" w:rsidP="00F13093">
            <w:pPr>
              <w:jc w:val="center"/>
              <w:rPr>
                <w:sz w:val="28"/>
                <w:szCs w:val="28"/>
              </w:rPr>
            </w:pPr>
            <w:r w:rsidRPr="00A96105">
              <w:rPr>
                <w:sz w:val="28"/>
                <w:szCs w:val="28"/>
              </w:rPr>
              <w:t>34</w:t>
            </w:r>
          </w:p>
        </w:tc>
        <w:tc>
          <w:tcPr>
            <w:tcW w:w="617" w:type="dxa"/>
          </w:tcPr>
          <w:p w:rsidR="006E07DC" w:rsidRPr="00A96105" w:rsidRDefault="006E07DC" w:rsidP="00F13093">
            <w:pPr>
              <w:jc w:val="center"/>
              <w:rPr>
                <w:sz w:val="28"/>
                <w:szCs w:val="28"/>
              </w:rPr>
            </w:pPr>
            <w:r w:rsidRPr="00A96105">
              <w:rPr>
                <w:sz w:val="28"/>
                <w:szCs w:val="28"/>
              </w:rPr>
              <w:t>35</w:t>
            </w:r>
          </w:p>
        </w:tc>
        <w:tc>
          <w:tcPr>
            <w:tcW w:w="617" w:type="dxa"/>
          </w:tcPr>
          <w:p w:rsidR="006E07DC" w:rsidRPr="00A96105" w:rsidRDefault="006E07DC" w:rsidP="00F13093">
            <w:pPr>
              <w:jc w:val="center"/>
              <w:rPr>
                <w:sz w:val="28"/>
                <w:szCs w:val="28"/>
              </w:rPr>
            </w:pPr>
            <w:r w:rsidRPr="00A96105">
              <w:rPr>
                <w:sz w:val="28"/>
                <w:szCs w:val="28"/>
              </w:rPr>
              <w:t>37</w:t>
            </w:r>
          </w:p>
        </w:tc>
        <w:tc>
          <w:tcPr>
            <w:tcW w:w="617" w:type="dxa"/>
          </w:tcPr>
          <w:p w:rsidR="006E07DC" w:rsidRPr="00A96105" w:rsidRDefault="006E07DC" w:rsidP="00F13093">
            <w:pPr>
              <w:jc w:val="center"/>
              <w:rPr>
                <w:sz w:val="28"/>
                <w:szCs w:val="28"/>
              </w:rPr>
            </w:pPr>
            <w:r w:rsidRPr="00A96105">
              <w:rPr>
                <w:sz w:val="28"/>
                <w:szCs w:val="28"/>
              </w:rPr>
              <w:t>32</w:t>
            </w:r>
          </w:p>
        </w:tc>
        <w:tc>
          <w:tcPr>
            <w:tcW w:w="617" w:type="dxa"/>
          </w:tcPr>
          <w:p w:rsidR="006E07DC" w:rsidRPr="00A96105" w:rsidRDefault="006E07DC" w:rsidP="00F13093">
            <w:pPr>
              <w:jc w:val="center"/>
              <w:rPr>
                <w:sz w:val="28"/>
                <w:szCs w:val="28"/>
              </w:rPr>
            </w:pPr>
            <w:r w:rsidRPr="00A96105">
              <w:rPr>
                <w:sz w:val="28"/>
                <w:szCs w:val="28"/>
              </w:rPr>
              <w:t>34</w:t>
            </w:r>
          </w:p>
        </w:tc>
        <w:tc>
          <w:tcPr>
            <w:tcW w:w="617" w:type="dxa"/>
          </w:tcPr>
          <w:p w:rsidR="006E07DC" w:rsidRPr="00A96105" w:rsidRDefault="006E07DC" w:rsidP="00F13093">
            <w:pPr>
              <w:jc w:val="center"/>
              <w:rPr>
                <w:sz w:val="28"/>
                <w:szCs w:val="28"/>
              </w:rPr>
            </w:pPr>
            <w:r w:rsidRPr="00A96105">
              <w:rPr>
                <w:sz w:val="28"/>
                <w:szCs w:val="28"/>
              </w:rPr>
              <w:t>35</w:t>
            </w:r>
          </w:p>
        </w:tc>
        <w:tc>
          <w:tcPr>
            <w:tcW w:w="512" w:type="dxa"/>
          </w:tcPr>
          <w:p w:rsidR="006E07DC" w:rsidRPr="00A96105" w:rsidRDefault="006E07DC" w:rsidP="00F13093">
            <w:pPr>
              <w:jc w:val="center"/>
              <w:rPr>
                <w:sz w:val="28"/>
                <w:szCs w:val="28"/>
              </w:rPr>
            </w:pPr>
            <w:r w:rsidRPr="00A96105">
              <w:rPr>
                <w:sz w:val="28"/>
                <w:szCs w:val="28"/>
              </w:rPr>
              <w:t>35</w:t>
            </w:r>
          </w:p>
        </w:tc>
        <w:tc>
          <w:tcPr>
            <w:tcW w:w="558" w:type="dxa"/>
          </w:tcPr>
          <w:p w:rsidR="006E07DC" w:rsidRPr="00A96105" w:rsidRDefault="006E07DC" w:rsidP="00F13093">
            <w:pPr>
              <w:jc w:val="center"/>
              <w:rPr>
                <w:sz w:val="28"/>
                <w:szCs w:val="28"/>
              </w:rPr>
            </w:pPr>
            <w:r w:rsidRPr="00A96105">
              <w:rPr>
                <w:sz w:val="28"/>
                <w:szCs w:val="28"/>
              </w:rPr>
              <w:t>34</w:t>
            </w:r>
          </w:p>
        </w:tc>
        <w:tc>
          <w:tcPr>
            <w:tcW w:w="614" w:type="dxa"/>
          </w:tcPr>
          <w:p w:rsidR="006E07DC" w:rsidRPr="00A96105" w:rsidRDefault="006E07DC" w:rsidP="00F13093">
            <w:pPr>
              <w:jc w:val="center"/>
              <w:rPr>
                <w:sz w:val="28"/>
                <w:szCs w:val="28"/>
              </w:rPr>
            </w:pPr>
            <w:r w:rsidRPr="00A96105">
              <w:rPr>
                <w:sz w:val="28"/>
                <w:szCs w:val="28"/>
              </w:rPr>
              <w:t>36</w:t>
            </w:r>
          </w:p>
        </w:tc>
        <w:tc>
          <w:tcPr>
            <w:tcW w:w="587" w:type="dxa"/>
          </w:tcPr>
          <w:p w:rsidR="006E07DC" w:rsidRPr="00A96105" w:rsidRDefault="006E07DC" w:rsidP="00F13093">
            <w:pPr>
              <w:jc w:val="center"/>
              <w:rPr>
                <w:sz w:val="28"/>
                <w:szCs w:val="28"/>
              </w:rPr>
            </w:pPr>
            <w:r w:rsidRPr="00A96105">
              <w:rPr>
                <w:sz w:val="28"/>
                <w:szCs w:val="28"/>
              </w:rPr>
              <w:t>34</w:t>
            </w:r>
          </w:p>
        </w:tc>
      </w:tr>
    </w:tbl>
    <w:p w:rsidR="006E07DC" w:rsidRPr="00A96105" w:rsidRDefault="006E07DC" w:rsidP="008317A5">
      <w:pPr>
        <w:jc w:val="center"/>
        <w:rPr>
          <w:sz w:val="28"/>
          <w:szCs w:val="28"/>
        </w:rPr>
      </w:pPr>
    </w:p>
    <w:p w:rsidR="006E07DC" w:rsidRPr="00A96105" w:rsidRDefault="006E07DC" w:rsidP="008317A5">
      <w:pPr>
        <w:jc w:val="center"/>
        <w:rPr>
          <w:sz w:val="28"/>
          <w:szCs w:val="28"/>
        </w:rPr>
      </w:pPr>
    </w:p>
    <w:p w:rsidR="006E07DC" w:rsidRPr="00A96105" w:rsidRDefault="006E07DC" w:rsidP="008317A5">
      <w:pPr>
        <w:jc w:val="center"/>
        <w:rPr>
          <w:sz w:val="28"/>
          <w:szCs w:val="28"/>
        </w:rPr>
      </w:pPr>
      <w:r w:rsidRPr="00A96105">
        <w:rPr>
          <w:sz w:val="28"/>
          <w:szCs w:val="28"/>
        </w:rPr>
        <w:t xml:space="preserve">Календарный  план-график на УТГ-3 по </w:t>
      </w:r>
      <w:proofErr w:type="spellStart"/>
      <w:r w:rsidRPr="00A96105">
        <w:rPr>
          <w:sz w:val="28"/>
          <w:szCs w:val="28"/>
        </w:rPr>
        <w:t>корэш</w:t>
      </w:r>
      <w:proofErr w:type="spellEnd"/>
    </w:p>
    <w:p w:rsidR="006E07DC" w:rsidRPr="00A96105" w:rsidRDefault="006E07DC" w:rsidP="008317A5">
      <w:pPr>
        <w:jc w:val="center"/>
        <w:rPr>
          <w:sz w:val="28"/>
          <w:szCs w:val="28"/>
        </w:rPr>
      </w:pPr>
    </w:p>
    <w:p w:rsidR="006E07DC" w:rsidRPr="00A96105" w:rsidRDefault="006E07DC" w:rsidP="008317A5">
      <w:pPr>
        <w:jc w:val="center"/>
        <w:rPr>
          <w:sz w:val="28"/>
          <w:szCs w:val="28"/>
        </w:rPr>
      </w:pPr>
    </w:p>
    <w:tbl>
      <w:tblPr>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22"/>
        <w:gridCol w:w="586"/>
        <w:gridCol w:w="586"/>
        <w:gridCol w:w="488"/>
        <w:gridCol w:w="627"/>
        <w:gridCol w:w="617"/>
        <w:gridCol w:w="617"/>
        <w:gridCol w:w="617"/>
        <w:gridCol w:w="617"/>
        <w:gridCol w:w="617"/>
        <w:gridCol w:w="512"/>
        <w:gridCol w:w="557"/>
        <w:gridCol w:w="614"/>
        <w:gridCol w:w="586"/>
      </w:tblGrid>
      <w:tr w:rsidR="006E07DC" w:rsidRPr="00A96105" w:rsidTr="00F55697">
        <w:trPr>
          <w:trHeight w:val="278"/>
        </w:trPr>
        <w:tc>
          <w:tcPr>
            <w:tcW w:w="2022" w:type="dxa"/>
          </w:tcPr>
          <w:p w:rsidR="006E07DC" w:rsidRPr="00A96105" w:rsidRDefault="006E07DC" w:rsidP="00F13093">
            <w:pPr>
              <w:jc w:val="center"/>
              <w:rPr>
                <w:sz w:val="28"/>
                <w:szCs w:val="28"/>
              </w:rPr>
            </w:pPr>
            <w:r w:rsidRPr="00A96105">
              <w:rPr>
                <w:sz w:val="28"/>
                <w:szCs w:val="28"/>
              </w:rPr>
              <w:t>Содержание занятий</w:t>
            </w:r>
          </w:p>
        </w:tc>
        <w:tc>
          <w:tcPr>
            <w:tcW w:w="586" w:type="dxa"/>
          </w:tcPr>
          <w:p w:rsidR="006E07DC" w:rsidRPr="00A96105" w:rsidRDefault="006E07DC" w:rsidP="00F13093">
            <w:pPr>
              <w:jc w:val="center"/>
              <w:rPr>
                <w:sz w:val="28"/>
                <w:szCs w:val="28"/>
              </w:rPr>
            </w:pPr>
            <w:r w:rsidRPr="00A96105">
              <w:rPr>
                <w:sz w:val="28"/>
                <w:szCs w:val="28"/>
              </w:rPr>
              <w:t>Часы</w:t>
            </w:r>
          </w:p>
        </w:tc>
        <w:tc>
          <w:tcPr>
            <w:tcW w:w="586" w:type="dxa"/>
          </w:tcPr>
          <w:p w:rsidR="006E07DC" w:rsidRPr="00A96105" w:rsidRDefault="006E07DC" w:rsidP="00F13093">
            <w:pPr>
              <w:jc w:val="center"/>
              <w:rPr>
                <w:sz w:val="28"/>
                <w:szCs w:val="28"/>
              </w:rPr>
            </w:pPr>
            <w:proofErr w:type="spellStart"/>
            <w:proofErr w:type="gramStart"/>
            <w:r w:rsidRPr="00A96105">
              <w:rPr>
                <w:sz w:val="28"/>
                <w:szCs w:val="28"/>
              </w:rPr>
              <w:t>Сент</w:t>
            </w:r>
            <w:proofErr w:type="spellEnd"/>
            <w:proofErr w:type="gramEnd"/>
          </w:p>
        </w:tc>
        <w:tc>
          <w:tcPr>
            <w:tcW w:w="488" w:type="dxa"/>
          </w:tcPr>
          <w:p w:rsidR="006E07DC" w:rsidRPr="00A96105" w:rsidRDefault="006E07DC" w:rsidP="00F13093">
            <w:pPr>
              <w:jc w:val="center"/>
              <w:rPr>
                <w:sz w:val="28"/>
                <w:szCs w:val="28"/>
              </w:rPr>
            </w:pPr>
            <w:proofErr w:type="spellStart"/>
            <w:proofErr w:type="gramStart"/>
            <w:r w:rsidRPr="00A96105">
              <w:rPr>
                <w:sz w:val="28"/>
                <w:szCs w:val="28"/>
              </w:rPr>
              <w:t>Окт</w:t>
            </w:r>
            <w:proofErr w:type="spellEnd"/>
            <w:proofErr w:type="gramEnd"/>
          </w:p>
        </w:tc>
        <w:tc>
          <w:tcPr>
            <w:tcW w:w="627" w:type="dxa"/>
          </w:tcPr>
          <w:p w:rsidR="006E07DC" w:rsidRPr="00A96105" w:rsidRDefault="006E07DC" w:rsidP="00F13093">
            <w:pPr>
              <w:jc w:val="center"/>
              <w:rPr>
                <w:sz w:val="28"/>
                <w:szCs w:val="28"/>
              </w:rPr>
            </w:pPr>
            <w:proofErr w:type="spellStart"/>
            <w:r w:rsidRPr="00A96105">
              <w:rPr>
                <w:sz w:val="28"/>
                <w:szCs w:val="28"/>
              </w:rPr>
              <w:t>Нояб</w:t>
            </w:r>
            <w:proofErr w:type="spellEnd"/>
          </w:p>
        </w:tc>
        <w:tc>
          <w:tcPr>
            <w:tcW w:w="617" w:type="dxa"/>
          </w:tcPr>
          <w:p w:rsidR="006E07DC" w:rsidRPr="00A96105" w:rsidRDefault="006E07DC" w:rsidP="00F13093">
            <w:pPr>
              <w:jc w:val="center"/>
              <w:rPr>
                <w:sz w:val="28"/>
                <w:szCs w:val="28"/>
              </w:rPr>
            </w:pPr>
            <w:r w:rsidRPr="00A96105">
              <w:rPr>
                <w:sz w:val="28"/>
                <w:szCs w:val="28"/>
              </w:rPr>
              <w:t>Дек</w:t>
            </w:r>
          </w:p>
        </w:tc>
        <w:tc>
          <w:tcPr>
            <w:tcW w:w="617" w:type="dxa"/>
          </w:tcPr>
          <w:p w:rsidR="006E07DC" w:rsidRPr="00A96105" w:rsidRDefault="006E07DC" w:rsidP="00F13093">
            <w:pPr>
              <w:jc w:val="center"/>
              <w:rPr>
                <w:sz w:val="28"/>
                <w:szCs w:val="28"/>
              </w:rPr>
            </w:pPr>
            <w:proofErr w:type="spellStart"/>
            <w:proofErr w:type="gramStart"/>
            <w:r w:rsidRPr="00A96105">
              <w:rPr>
                <w:sz w:val="28"/>
                <w:szCs w:val="28"/>
              </w:rPr>
              <w:t>Янв</w:t>
            </w:r>
            <w:proofErr w:type="spellEnd"/>
            <w:proofErr w:type="gramEnd"/>
          </w:p>
        </w:tc>
        <w:tc>
          <w:tcPr>
            <w:tcW w:w="617" w:type="dxa"/>
          </w:tcPr>
          <w:p w:rsidR="006E07DC" w:rsidRPr="00A96105" w:rsidRDefault="006E07DC" w:rsidP="00F13093">
            <w:pPr>
              <w:jc w:val="center"/>
              <w:rPr>
                <w:sz w:val="28"/>
                <w:szCs w:val="28"/>
              </w:rPr>
            </w:pPr>
            <w:proofErr w:type="spellStart"/>
            <w:r w:rsidRPr="00A96105">
              <w:rPr>
                <w:sz w:val="28"/>
                <w:szCs w:val="28"/>
              </w:rPr>
              <w:t>Фев</w:t>
            </w:r>
            <w:proofErr w:type="spellEnd"/>
          </w:p>
        </w:tc>
        <w:tc>
          <w:tcPr>
            <w:tcW w:w="617" w:type="dxa"/>
          </w:tcPr>
          <w:p w:rsidR="006E07DC" w:rsidRPr="00A96105" w:rsidRDefault="006E07DC" w:rsidP="00F13093">
            <w:pPr>
              <w:jc w:val="center"/>
              <w:rPr>
                <w:sz w:val="28"/>
                <w:szCs w:val="28"/>
              </w:rPr>
            </w:pPr>
            <w:r w:rsidRPr="00A96105">
              <w:rPr>
                <w:sz w:val="28"/>
                <w:szCs w:val="28"/>
              </w:rPr>
              <w:t>Март</w:t>
            </w:r>
          </w:p>
        </w:tc>
        <w:tc>
          <w:tcPr>
            <w:tcW w:w="617" w:type="dxa"/>
          </w:tcPr>
          <w:p w:rsidR="006E07DC" w:rsidRPr="00A96105" w:rsidRDefault="006E07DC" w:rsidP="00F13093">
            <w:pPr>
              <w:jc w:val="center"/>
              <w:rPr>
                <w:sz w:val="28"/>
                <w:szCs w:val="28"/>
              </w:rPr>
            </w:pPr>
            <w:proofErr w:type="spellStart"/>
            <w:proofErr w:type="gramStart"/>
            <w:r w:rsidRPr="00A96105">
              <w:rPr>
                <w:sz w:val="28"/>
                <w:szCs w:val="28"/>
              </w:rPr>
              <w:t>Апр</w:t>
            </w:r>
            <w:proofErr w:type="spellEnd"/>
            <w:proofErr w:type="gramEnd"/>
          </w:p>
        </w:tc>
        <w:tc>
          <w:tcPr>
            <w:tcW w:w="512" w:type="dxa"/>
          </w:tcPr>
          <w:p w:rsidR="006E07DC" w:rsidRPr="00A96105" w:rsidRDefault="006E07DC" w:rsidP="00F13093">
            <w:pPr>
              <w:jc w:val="center"/>
              <w:rPr>
                <w:sz w:val="28"/>
                <w:szCs w:val="28"/>
              </w:rPr>
            </w:pPr>
            <w:r w:rsidRPr="00A96105">
              <w:rPr>
                <w:sz w:val="28"/>
                <w:szCs w:val="28"/>
              </w:rPr>
              <w:t>Май</w:t>
            </w:r>
          </w:p>
        </w:tc>
        <w:tc>
          <w:tcPr>
            <w:tcW w:w="557" w:type="dxa"/>
          </w:tcPr>
          <w:p w:rsidR="006E07DC" w:rsidRPr="00A96105" w:rsidRDefault="006E07DC" w:rsidP="00F13093">
            <w:pPr>
              <w:jc w:val="center"/>
              <w:rPr>
                <w:sz w:val="28"/>
                <w:szCs w:val="28"/>
              </w:rPr>
            </w:pPr>
            <w:r w:rsidRPr="00A96105">
              <w:rPr>
                <w:sz w:val="28"/>
                <w:szCs w:val="28"/>
              </w:rPr>
              <w:t>Июнь</w:t>
            </w:r>
          </w:p>
        </w:tc>
        <w:tc>
          <w:tcPr>
            <w:tcW w:w="614" w:type="dxa"/>
          </w:tcPr>
          <w:p w:rsidR="006E07DC" w:rsidRPr="00A96105" w:rsidRDefault="006E07DC" w:rsidP="00F13093">
            <w:pPr>
              <w:jc w:val="center"/>
              <w:rPr>
                <w:sz w:val="28"/>
                <w:szCs w:val="28"/>
              </w:rPr>
            </w:pPr>
            <w:r w:rsidRPr="00A96105">
              <w:rPr>
                <w:sz w:val="28"/>
                <w:szCs w:val="28"/>
              </w:rPr>
              <w:t>Июль</w:t>
            </w:r>
          </w:p>
        </w:tc>
        <w:tc>
          <w:tcPr>
            <w:tcW w:w="586" w:type="dxa"/>
          </w:tcPr>
          <w:p w:rsidR="006E07DC" w:rsidRPr="00A96105" w:rsidRDefault="006E07DC" w:rsidP="00F13093">
            <w:pPr>
              <w:jc w:val="center"/>
              <w:rPr>
                <w:sz w:val="28"/>
                <w:szCs w:val="28"/>
              </w:rPr>
            </w:pPr>
            <w:r w:rsidRPr="00A96105">
              <w:rPr>
                <w:sz w:val="28"/>
                <w:szCs w:val="28"/>
              </w:rPr>
              <w:t>Авг.</w:t>
            </w:r>
          </w:p>
        </w:tc>
      </w:tr>
      <w:tr w:rsidR="006E07DC" w:rsidRPr="00A96105" w:rsidTr="00F55697">
        <w:trPr>
          <w:trHeight w:val="294"/>
        </w:trPr>
        <w:tc>
          <w:tcPr>
            <w:tcW w:w="2022" w:type="dxa"/>
          </w:tcPr>
          <w:p w:rsidR="006E07DC" w:rsidRPr="00A96105" w:rsidRDefault="006E07DC" w:rsidP="00F13093">
            <w:pPr>
              <w:jc w:val="center"/>
              <w:rPr>
                <w:b/>
                <w:sz w:val="28"/>
                <w:szCs w:val="28"/>
              </w:rPr>
            </w:pPr>
            <w:r w:rsidRPr="00A96105">
              <w:rPr>
                <w:b/>
                <w:sz w:val="28"/>
                <w:szCs w:val="28"/>
              </w:rPr>
              <w:t>1.Теория</w:t>
            </w:r>
          </w:p>
        </w:tc>
        <w:tc>
          <w:tcPr>
            <w:tcW w:w="586" w:type="dxa"/>
          </w:tcPr>
          <w:p w:rsidR="006E07DC" w:rsidRPr="00A96105" w:rsidRDefault="006E07DC" w:rsidP="00F13093">
            <w:pPr>
              <w:jc w:val="center"/>
              <w:rPr>
                <w:sz w:val="28"/>
                <w:szCs w:val="28"/>
              </w:rPr>
            </w:pPr>
            <w:r w:rsidRPr="00A96105">
              <w:rPr>
                <w:sz w:val="28"/>
                <w:szCs w:val="28"/>
              </w:rPr>
              <w:t>26</w:t>
            </w:r>
          </w:p>
        </w:tc>
        <w:tc>
          <w:tcPr>
            <w:tcW w:w="586" w:type="dxa"/>
          </w:tcPr>
          <w:p w:rsidR="006E07DC" w:rsidRPr="00A96105" w:rsidRDefault="006E07DC" w:rsidP="00F13093">
            <w:pPr>
              <w:jc w:val="center"/>
              <w:rPr>
                <w:sz w:val="28"/>
                <w:szCs w:val="28"/>
              </w:rPr>
            </w:pPr>
            <w:r w:rsidRPr="00A96105">
              <w:rPr>
                <w:sz w:val="28"/>
                <w:szCs w:val="28"/>
              </w:rPr>
              <w:t>3</w:t>
            </w:r>
          </w:p>
        </w:tc>
        <w:tc>
          <w:tcPr>
            <w:tcW w:w="488" w:type="dxa"/>
          </w:tcPr>
          <w:p w:rsidR="006E07DC" w:rsidRPr="00A96105" w:rsidRDefault="006E07DC" w:rsidP="00F13093">
            <w:pPr>
              <w:jc w:val="center"/>
              <w:rPr>
                <w:sz w:val="28"/>
                <w:szCs w:val="28"/>
              </w:rPr>
            </w:pPr>
            <w:r w:rsidRPr="00A96105">
              <w:rPr>
                <w:sz w:val="28"/>
                <w:szCs w:val="28"/>
              </w:rPr>
              <w:t>3</w:t>
            </w:r>
          </w:p>
        </w:tc>
        <w:tc>
          <w:tcPr>
            <w:tcW w:w="627" w:type="dxa"/>
          </w:tcPr>
          <w:p w:rsidR="006E07DC" w:rsidRPr="00A96105" w:rsidRDefault="006E07DC" w:rsidP="00F13093">
            <w:pPr>
              <w:jc w:val="center"/>
              <w:rPr>
                <w:sz w:val="28"/>
                <w:szCs w:val="28"/>
              </w:rPr>
            </w:pPr>
            <w:r w:rsidRPr="00A96105">
              <w:rPr>
                <w:sz w:val="28"/>
                <w:szCs w:val="28"/>
              </w:rPr>
              <w:t>3</w:t>
            </w:r>
          </w:p>
        </w:tc>
        <w:tc>
          <w:tcPr>
            <w:tcW w:w="617" w:type="dxa"/>
          </w:tcPr>
          <w:p w:rsidR="006E07DC" w:rsidRPr="00A96105" w:rsidRDefault="006E07DC" w:rsidP="00F13093">
            <w:pPr>
              <w:jc w:val="center"/>
              <w:rPr>
                <w:sz w:val="28"/>
                <w:szCs w:val="28"/>
              </w:rPr>
            </w:pPr>
            <w:r w:rsidRPr="00A96105">
              <w:rPr>
                <w:sz w:val="28"/>
                <w:szCs w:val="28"/>
              </w:rPr>
              <w:t>3</w:t>
            </w:r>
          </w:p>
        </w:tc>
        <w:tc>
          <w:tcPr>
            <w:tcW w:w="617" w:type="dxa"/>
          </w:tcPr>
          <w:p w:rsidR="006E07DC" w:rsidRPr="00A96105" w:rsidRDefault="006E07DC" w:rsidP="00F13093">
            <w:pPr>
              <w:jc w:val="center"/>
              <w:rPr>
                <w:sz w:val="28"/>
                <w:szCs w:val="28"/>
              </w:rPr>
            </w:pPr>
            <w:r w:rsidRPr="00A96105">
              <w:rPr>
                <w:sz w:val="28"/>
                <w:szCs w:val="28"/>
              </w:rPr>
              <w:t>3</w:t>
            </w:r>
          </w:p>
        </w:tc>
        <w:tc>
          <w:tcPr>
            <w:tcW w:w="617" w:type="dxa"/>
          </w:tcPr>
          <w:p w:rsidR="006E07DC" w:rsidRPr="00A96105" w:rsidRDefault="006E07DC" w:rsidP="00F13093">
            <w:pPr>
              <w:jc w:val="center"/>
              <w:rPr>
                <w:sz w:val="28"/>
                <w:szCs w:val="28"/>
              </w:rPr>
            </w:pPr>
            <w:r w:rsidRPr="00A96105">
              <w:rPr>
                <w:sz w:val="28"/>
                <w:szCs w:val="28"/>
              </w:rPr>
              <w:t>3</w:t>
            </w:r>
          </w:p>
        </w:tc>
        <w:tc>
          <w:tcPr>
            <w:tcW w:w="617" w:type="dxa"/>
          </w:tcPr>
          <w:p w:rsidR="006E07DC" w:rsidRPr="00A96105" w:rsidRDefault="006E07DC" w:rsidP="00F13093">
            <w:pPr>
              <w:jc w:val="center"/>
              <w:rPr>
                <w:sz w:val="28"/>
                <w:szCs w:val="28"/>
              </w:rPr>
            </w:pPr>
            <w:r w:rsidRPr="00A96105">
              <w:rPr>
                <w:sz w:val="28"/>
                <w:szCs w:val="28"/>
              </w:rPr>
              <w:t>3</w:t>
            </w:r>
          </w:p>
        </w:tc>
        <w:tc>
          <w:tcPr>
            <w:tcW w:w="617" w:type="dxa"/>
          </w:tcPr>
          <w:p w:rsidR="006E07DC" w:rsidRPr="00A96105" w:rsidRDefault="006E07DC" w:rsidP="00F13093">
            <w:pPr>
              <w:jc w:val="center"/>
              <w:rPr>
                <w:sz w:val="28"/>
                <w:szCs w:val="28"/>
              </w:rPr>
            </w:pPr>
            <w:r w:rsidRPr="00A96105">
              <w:rPr>
                <w:sz w:val="28"/>
                <w:szCs w:val="28"/>
              </w:rPr>
              <w:t>3</w:t>
            </w:r>
          </w:p>
        </w:tc>
        <w:tc>
          <w:tcPr>
            <w:tcW w:w="512" w:type="dxa"/>
          </w:tcPr>
          <w:p w:rsidR="006E07DC" w:rsidRPr="00A96105" w:rsidRDefault="006E07DC" w:rsidP="00F13093">
            <w:pPr>
              <w:jc w:val="center"/>
              <w:rPr>
                <w:sz w:val="28"/>
                <w:szCs w:val="28"/>
              </w:rPr>
            </w:pPr>
            <w:r w:rsidRPr="00A96105">
              <w:rPr>
                <w:sz w:val="28"/>
                <w:szCs w:val="28"/>
              </w:rPr>
              <w:t>2</w:t>
            </w:r>
          </w:p>
        </w:tc>
        <w:tc>
          <w:tcPr>
            <w:tcW w:w="557" w:type="dxa"/>
          </w:tcPr>
          <w:p w:rsidR="006E07DC" w:rsidRPr="00A96105" w:rsidRDefault="006E07DC" w:rsidP="00F13093">
            <w:pPr>
              <w:jc w:val="center"/>
              <w:rPr>
                <w:sz w:val="28"/>
                <w:szCs w:val="28"/>
              </w:rPr>
            </w:pPr>
          </w:p>
        </w:tc>
        <w:tc>
          <w:tcPr>
            <w:tcW w:w="614" w:type="dxa"/>
          </w:tcPr>
          <w:p w:rsidR="006E07DC" w:rsidRPr="00A96105" w:rsidRDefault="006E07DC" w:rsidP="00F13093">
            <w:pPr>
              <w:jc w:val="center"/>
              <w:rPr>
                <w:sz w:val="28"/>
                <w:szCs w:val="28"/>
              </w:rPr>
            </w:pPr>
          </w:p>
        </w:tc>
        <w:tc>
          <w:tcPr>
            <w:tcW w:w="586" w:type="dxa"/>
          </w:tcPr>
          <w:p w:rsidR="006E07DC" w:rsidRPr="00A96105" w:rsidRDefault="006E07DC" w:rsidP="00F13093">
            <w:pPr>
              <w:jc w:val="center"/>
              <w:rPr>
                <w:sz w:val="28"/>
                <w:szCs w:val="28"/>
              </w:rPr>
            </w:pPr>
          </w:p>
        </w:tc>
      </w:tr>
      <w:tr w:rsidR="006E07DC" w:rsidRPr="00A96105" w:rsidTr="00F55697">
        <w:trPr>
          <w:trHeight w:val="294"/>
        </w:trPr>
        <w:tc>
          <w:tcPr>
            <w:tcW w:w="2022" w:type="dxa"/>
          </w:tcPr>
          <w:p w:rsidR="006E07DC" w:rsidRPr="00A96105" w:rsidRDefault="006E07DC" w:rsidP="00F13093">
            <w:pPr>
              <w:jc w:val="center"/>
              <w:rPr>
                <w:sz w:val="28"/>
                <w:szCs w:val="28"/>
              </w:rPr>
            </w:pPr>
            <w:r w:rsidRPr="00A96105">
              <w:rPr>
                <w:sz w:val="28"/>
                <w:szCs w:val="28"/>
              </w:rPr>
              <w:t>ОФП</w:t>
            </w:r>
          </w:p>
        </w:tc>
        <w:tc>
          <w:tcPr>
            <w:tcW w:w="586" w:type="dxa"/>
          </w:tcPr>
          <w:p w:rsidR="006E07DC" w:rsidRPr="00A96105" w:rsidRDefault="006E07DC" w:rsidP="00F13093">
            <w:pPr>
              <w:jc w:val="center"/>
              <w:rPr>
                <w:sz w:val="28"/>
                <w:szCs w:val="28"/>
              </w:rPr>
            </w:pPr>
            <w:r w:rsidRPr="00A96105">
              <w:rPr>
                <w:sz w:val="28"/>
                <w:szCs w:val="28"/>
              </w:rPr>
              <w:t>140</w:t>
            </w:r>
          </w:p>
        </w:tc>
        <w:tc>
          <w:tcPr>
            <w:tcW w:w="586" w:type="dxa"/>
          </w:tcPr>
          <w:p w:rsidR="006E07DC" w:rsidRPr="00A96105" w:rsidRDefault="006E07DC" w:rsidP="00F13093">
            <w:pPr>
              <w:jc w:val="center"/>
              <w:rPr>
                <w:sz w:val="28"/>
                <w:szCs w:val="28"/>
              </w:rPr>
            </w:pPr>
            <w:r w:rsidRPr="00A96105">
              <w:rPr>
                <w:sz w:val="28"/>
                <w:szCs w:val="28"/>
              </w:rPr>
              <w:t>11</w:t>
            </w:r>
          </w:p>
        </w:tc>
        <w:tc>
          <w:tcPr>
            <w:tcW w:w="488" w:type="dxa"/>
          </w:tcPr>
          <w:p w:rsidR="006E07DC" w:rsidRPr="00A96105" w:rsidRDefault="006E07DC" w:rsidP="00F13093">
            <w:pPr>
              <w:jc w:val="center"/>
              <w:rPr>
                <w:sz w:val="28"/>
                <w:szCs w:val="28"/>
              </w:rPr>
            </w:pPr>
            <w:r w:rsidRPr="00A96105">
              <w:rPr>
                <w:sz w:val="28"/>
                <w:szCs w:val="28"/>
              </w:rPr>
              <w:t>12</w:t>
            </w:r>
          </w:p>
        </w:tc>
        <w:tc>
          <w:tcPr>
            <w:tcW w:w="627" w:type="dxa"/>
          </w:tcPr>
          <w:p w:rsidR="006E07DC" w:rsidRPr="00A96105" w:rsidRDefault="006E07DC" w:rsidP="00F13093">
            <w:pPr>
              <w:jc w:val="center"/>
              <w:rPr>
                <w:sz w:val="28"/>
                <w:szCs w:val="28"/>
              </w:rPr>
            </w:pPr>
            <w:r w:rsidRPr="00A96105">
              <w:rPr>
                <w:sz w:val="28"/>
                <w:szCs w:val="28"/>
              </w:rPr>
              <w:t>10</w:t>
            </w:r>
          </w:p>
        </w:tc>
        <w:tc>
          <w:tcPr>
            <w:tcW w:w="617" w:type="dxa"/>
          </w:tcPr>
          <w:p w:rsidR="006E07DC" w:rsidRPr="00A96105" w:rsidRDefault="006E07DC" w:rsidP="00F13093">
            <w:pPr>
              <w:jc w:val="center"/>
              <w:rPr>
                <w:sz w:val="28"/>
                <w:szCs w:val="28"/>
              </w:rPr>
            </w:pPr>
            <w:r w:rsidRPr="00A96105">
              <w:rPr>
                <w:sz w:val="28"/>
                <w:szCs w:val="28"/>
              </w:rPr>
              <w:t>12</w:t>
            </w:r>
          </w:p>
        </w:tc>
        <w:tc>
          <w:tcPr>
            <w:tcW w:w="617" w:type="dxa"/>
          </w:tcPr>
          <w:p w:rsidR="006E07DC" w:rsidRPr="00A96105" w:rsidRDefault="006E07DC" w:rsidP="00F13093">
            <w:pPr>
              <w:jc w:val="center"/>
              <w:rPr>
                <w:sz w:val="28"/>
                <w:szCs w:val="28"/>
              </w:rPr>
            </w:pPr>
            <w:r w:rsidRPr="00A96105">
              <w:rPr>
                <w:sz w:val="28"/>
                <w:szCs w:val="28"/>
              </w:rPr>
              <w:t>10</w:t>
            </w:r>
          </w:p>
        </w:tc>
        <w:tc>
          <w:tcPr>
            <w:tcW w:w="617" w:type="dxa"/>
          </w:tcPr>
          <w:p w:rsidR="006E07DC" w:rsidRPr="00A96105" w:rsidRDefault="006E07DC" w:rsidP="00F13093">
            <w:pPr>
              <w:jc w:val="center"/>
              <w:rPr>
                <w:sz w:val="28"/>
                <w:szCs w:val="28"/>
              </w:rPr>
            </w:pPr>
            <w:r w:rsidRPr="00A96105">
              <w:rPr>
                <w:sz w:val="28"/>
                <w:szCs w:val="28"/>
              </w:rPr>
              <w:t>10</w:t>
            </w:r>
          </w:p>
        </w:tc>
        <w:tc>
          <w:tcPr>
            <w:tcW w:w="617" w:type="dxa"/>
          </w:tcPr>
          <w:p w:rsidR="006E07DC" w:rsidRPr="00A96105" w:rsidRDefault="006E07DC" w:rsidP="00F13093">
            <w:pPr>
              <w:jc w:val="center"/>
              <w:rPr>
                <w:sz w:val="28"/>
                <w:szCs w:val="28"/>
              </w:rPr>
            </w:pPr>
            <w:r w:rsidRPr="00A96105">
              <w:rPr>
                <w:sz w:val="28"/>
                <w:szCs w:val="28"/>
              </w:rPr>
              <w:t>10</w:t>
            </w:r>
          </w:p>
        </w:tc>
        <w:tc>
          <w:tcPr>
            <w:tcW w:w="617" w:type="dxa"/>
          </w:tcPr>
          <w:p w:rsidR="006E07DC" w:rsidRPr="00A96105" w:rsidRDefault="006E07DC" w:rsidP="00F13093">
            <w:pPr>
              <w:jc w:val="center"/>
              <w:rPr>
                <w:sz w:val="28"/>
                <w:szCs w:val="28"/>
              </w:rPr>
            </w:pPr>
            <w:r w:rsidRPr="00A96105">
              <w:rPr>
                <w:sz w:val="28"/>
                <w:szCs w:val="28"/>
              </w:rPr>
              <w:t>11</w:t>
            </w:r>
          </w:p>
        </w:tc>
        <w:tc>
          <w:tcPr>
            <w:tcW w:w="512" w:type="dxa"/>
          </w:tcPr>
          <w:p w:rsidR="006E07DC" w:rsidRPr="00A96105" w:rsidRDefault="006E07DC" w:rsidP="00F13093">
            <w:pPr>
              <w:jc w:val="center"/>
              <w:rPr>
                <w:sz w:val="28"/>
                <w:szCs w:val="28"/>
              </w:rPr>
            </w:pPr>
            <w:r w:rsidRPr="00A96105">
              <w:rPr>
                <w:sz w:val="28"/>
                <w:szCs w:val="28"/>
              </w:rPr>
              <w:t>10</w:t>
            </w:r>
          </w:p>
        </w:tc>
        <w:tc>
          <w:tcPr>
            <w:tcW w:w="557" w:type="dxa"/>
          </w:tcPr>
          <w:p w:rsidR="006E07DC" w:rsidRPr="00A96105" w:rsidRDefault="006E07DC" w:rsidP="00F13093">
            <w:pPr>
              <w:jc w:val="center"/>
              <w:rPr>
                <w:sz w:val="28"/>
                <w:szCs w:val="28"/>
              </w:rPr>
            </w:pPr>
          </w:p>
        </w:tc>
        <w:tc>
          <w:tcPr>
            <w:tcW w:w="614" w:type="dxa"/>
          </w:tcPr>
          <w:p w:rsidR="006E07DC" w:rsidRPr="00A96105" w:rsidRDefault="006E07DC" w:rsidP="00F13093">
            <w:pPr>
              <w:jc w:val="center"/>
              <w:rPr>
                <w:sz w:val="28"/>
                <w:szCs w:val="28"/>
              </w:rPr>
            </w:pPr>
            <w:r w:rsidRPr="00A96105">
              <w:rPr>
                <w:sz w:val="28"/>
                <w:szCs w:val="28"/>
              </w:rPr>
              <w:t>17</w:t>
            </w:r>
          </w:p>
        </w:tc>
        <w:tc>
          <w:tcPr>
            <w:tcW w:w="586" w:type="dxa"/>
          </w:tcPr>
          <w:p w:rsidR="006E07DC" w:rsidRPr="00A96105" w:rsidRDefault="006E07DC" w:rsidP="00F13093">
            <w:pPr>
              <w:jc w:val="center"/>
              <w:rPr>
                <w:sz w:val="28"/>
                <w:szCs w:val="28"/>
              </w:rPr>
            </w:pPr>
            <w:r w:rsidRPr="00A96105">
              <w:rPr>
                <w:sz w:val="28"/>
                <w:szCs w:val="28"/>
              </w:rPr>
              <w:t>27</w:t>
            </w:r>
          </w:p>
        </w:tc>
      </w:tr>
      <w:tr w:rsidR="006E07DC" w:rsidRPr="00A96105" w:rsidTr="00F55697">
        <w:trPr>
          <w:trHeight w:val="278"/>
        </w:trPr>
        <w:tc>
          <w:tcPr>
            <w:tcW w:w="2022" w:type="dxa"/>
          </w:tcPr>
          <w:p w:rsidR="006E07DC" w:rsidRPr="00A96105" w:rsidRDefault="006E07DC" w:rsidP="00F13093">
            <w:pPr>
              <w:jc w:val="center"/>
              <w:rPr>
                <w:sz w:val="28"/>
                <w:szCs w:val="28"/>
              </w:rPr>
            </w:pPr>
            <w:r w:rsidRPr="00A96105">
              <w:rPr>
                <w:sz w:val="28"/>
                <w:szCs w:val="28"/>
              </w:rPr>
              <w:t>СФП</w:t>
            </w:r>
          </w:p>
        </w:tc>
        <w:tc>
          <w:tcPr>
            <w:tcW w:w="586" w:type="dxa"/>
          </w:tcPr>
          <w:p w:rsidR="006E07DC" w:rsidRPr="00A96105" w:rsidRDefault="006E07DC" w:rsidP="00F13093">
            <w:pPr>
              <w:jc w:val="center"/>
              <w:rPr>
                <w:sz w:val="28"/>
                <w:szCs w:val="28"/>
              </w:rPr>
            </w:pPr>
            <w:r w:rsidRPr="00A96105">
              <w:rPr>
                <w:sz w:val="28"/>
                <w:szCs w:val="28"/>
              </w:rPr>
              <w:t>162</w:t>
            </w:r>
          </w:p>
        </w:tc>
        <w:tc>
          <w:tcPr>
            <w:tcW w:w="586" w:type="dxa"/>
          </w:tcPr>
          <w:p w:rsidR="006E07DC" w:rsidRPr="00A96105" w:rsidRDefault="006E07DC" w:rsidP="00F13093">
            <w:pPr>
              <w:jc w:val="center"/>
              <w:rPr>
                <w:sz w:val="28"/>
                <w:szCs w:val="28"/>
              </w:rPr>
            </w:pPr>
            <w:r w:rsidRPr="00A96105">
              <w:rPr>
                <w:sz w:val="28"/>
                <w:szCs w:val="28"/>
              </w:rPr>
              <w:t>17</w:t>
            </w:r>
          </w:p>
        </w:tc>
        <w:tc>
          <w:tcPr>
            <w:tcW w:w="488" w:type="dxa"/>
          </w:tcPr>
          <w:p w:rsidR="006E07DC" w:rsidRPr="00A96105" w:rsidRDefault="006E07DC" w:rsidP="00F13093">
            <w:pPr>
              <w:jc w:val="center"/>
              <w:rPr>
                <w:sz w:val="28"/>
                <w:szCs w:val="28"/>
              </w:rPr>
            </w:pPr>
            <w:r w:rsidRPr="00A96105">
              <w:rPr>
                <w:sz w:val="28"/>
                <w:szCs w:val="28"/>
              </w:rPr>
              <w:t>15</w:t>
            </w:r>
          </w:p>
        </w:tc>
        <w:tc>
          <w:tcPr>
            <w:tcW w:w="627" w:type="dxa"/>
          </w:tcPr>
          <w:p w:rsidR="006E07DC" w:rsidRPr="00A96105" w:rsidRDefault="006E07DC" w:rsidP="00F13093">
            <w:pPr>
              <w:jc w:val="center"/>
              <w:rPr>
                <w:sz w:val="28"/>
                <w:szCs w:val="28"/>
              </w:rPr>
            </w:pPr>
            <w:r w:rsidRPr="00A96105">
              <w:rPr>
                <w:sz w:val="28"/>
                <w:szCs w:val="28"/>
              </w:rPr>
              <w:t>16</w:t>
            </w:r>
          </w:p>
        </w:tc>
        <w:tc>
          <w:tcPr>
            <w:tcW w:w="617" w:type="dxa"/>
          </w:tcPr>
          <w:p w:rsidR="006E07DC" w:rsidRPr="00A96105" w:rsidRDefault="006E07DC" w:rsidP="00F13093">
            <w:pPr>
              <w:jc w:val="center"/>
              <w:rPr>
                <w:sz w:val="28"/>
                <w:szCs w:val="28"/>
              </w:rPr>
            </w:pPr>
            <w:r w:rsidRPr="00A96105">
              <w:rPr>
                <w:sz w:val="28"/>
                <w:szCs w:val="28"/>
              </w:rPr>
              <w:t>15</w:t>
            </w:r>
          </w:p>
        </w:tc>
        <w:tc>
          <w:tcPr>
            <w:tcW w:w="617" w:type="dxa"/>
          </w:tcPr>
          <w:p w:rsidR="006E07DC" w:rsidRPr="00A96105" w:rsidRDefault="006E07DC" w:rsidP="00F13093">
            <w:pPr>
              <w:jc w:val="center"/>
              <w:rPr>
                <w:sz w:val="28"/>
                <w:szCs w:val="28"/>
              </w:rPr>
            </w:pPr>
            <w:r w:rsidRPr="00A96105">
              <w:rPr>
                <w:sz w:val="28"/>
                <w:szCs w:val="28"/>
              </w:rPr>
              <w:t>18</w:t>
            </w:r>
          </w:p>
        </w:tc>
        <w:tc>
          <w:tcPr>
            <w:tcW w:w="617" w:type="dxa"/>
          </w:tcPr>
          <w:p w:rsidR="006E07DC" w:rsidRPr="00A96105" w:rsidRDefault="006E07DC" w:rsidP="00F13093">
            <w:pPr>
              <w:jc w:val="center"/>
              <w:rPr>
                <w:sz w:val="28"/>
                <w:szCs w:val="28"/>
              </w:rPr>
            </w:pPr>
            <w:r w:rsidRPr="00A96105">
              <w:rPr>
                <w:sz w:val="28"/>
                <w:szCs w:val="28"/>
              </w:rPr>
              <w:t>15</w:t>
            </w:r>
          </w:p>
        </w:tc>
        <w:tc>
          <w:tcPr>
            <w:tcW w:w="617" w:type="dxa"/>
          </w:tcPr>
          <w:p w:rsidR="006E07DC" w:rsidRPr="00A96105" w:rsidRDefault="006E07DC" w:rsidP="00F13093">
            <w:pPr>
              <w:jc w:val="center"/>
              <w:rPr>
                <w:sz w:val="28"/>
                <w:szCs w:val="28"/>
              </w:rPr>
            </w:pPr>
            <w:r w:rsidRPr="00A96105">
              <w:rPr>
                <w:sz w:val="28"/>
                <w:szCs w:val="28"/>
              </w:rPr>
              <w:t>15</w:t>
            </w:r>
          </w:p>
        </w:tc>
        <w:tc>
          <w:tcPr>
            <w:tcW w:w="617" w:type="dxa"/>
          </w:tcPr>
          <w:p w:rsidR="006E07DC" w:rsidRPr="00A96105" w:rsidRDefault="006E07DC" w:rsidP="00F13093">
            <w:pPr>
              <w:jc w:val="center"/>
              <w:rPr>
                <w:sz w:val="28"/>
                <w:szCs w:val="28"/>
              </w:rPr>
            </w:pPr>
            <w:r w:rsidRPr="00A96105">
              <w:rPr>
                <w:sz w:val="28"/>
                <w:szCs w:val="28"/>
              </w:rPr>
              <w:t>15</w:t>
            </w:r>
          </w:p>
        </w:tc>
        <w:tc>
          <w:tcPr>
            <w:tcW w:w="512" w:type="dxa"/>
          </w:tcPr>
          <w:p w:rsidR="006E07DC" w:rsidRPr="00A96105" w:rsidRDefault="006E07DC" w:rsidP="00F13093">
            <w:pPr>
              <w:jc w:val="center"/>
              <w:rPr>
                <w:sz w:val="28"/>
                <w:szCs w:val="28"/>
              </w:rPr>
            </w:pPr>
            <w:r w:rsidRPr="00A96105">
              <w:rPr>
                <w:sz w:val="28"/>
                <w:szCs w:val="28"/>
              </w:rPr>
              <w:t>16</w:t>
            </w:r>
          </w:p>
        </w:tc>
        <w:tc>
          <w:tcPr>
            <w:tcW w:w="557" w:type="dxa"/>
          </w:tcPr>
          <w:p w:rsidR="006E07DC" w:rsidRPr="00A96105" w:rsidRDefault="006E07DC" w:rsidP="00F13093">
            <w:pPr>
              <w:jc w:val="center"/>
              <w:rPr>
                <w:sz w:val="28"/>
                <w:szCs w:val="28"/>
              </w:rPr>
            </w:pPr>
          </w:p>
        </w:tc>
        <w:tc>
          <w:tcPr>
            <w:tcW w:w="614" w:type="dxa"/>
          </w:tcPr>
          <w:p w:rsidR="006E07DC" w:rsidRPr="00A96105" w:rsidRDefault="006E07DC" w:rsidP="00F13093">
            <w:pPr>
              <w:jc w:val="center"/>
              <w:rPr>
                <w:sz w:val="28"/>
                <w:szCs w:val="28"/>
              </w:rPr>
            </w:pPr>
            <w:r w:rsidRPr="00A96105">
              <w:rPr>
                <w:sz w:val="28"/>
                <w:szCs w:val="28"/>
              </w:rPr>
              <w:t>10</w:t>
            </w:r>
          </w:p>
        </w:tc>
        <w:tc>
          <w:tcPr>
            <w:tcW w:w="586" w:type="dxa"/>
          </w:tcPr>
          <w:p w:rsidR="006E07DC" w:rsidRPr="00A96105" w:rsidRDefault="006E07DC" w:rsidP="00F13093">
            <w:pPr>
              <w:jc w:val="center"/>
              <w:rPr>
                <w:sz w:val="28"/>
                <w:szCs w:val="28"/>
              </w:rPr>
            </w:pPr>
            <w:r w:rsidRPr="00A96105">
              <w:rPr>
                <w:sz w:val="28"/>
                <w:szCs w:val="28"/>
              </w:rPr>
              <w:t>10</w:t>
            </w:r>
          </w:p>
        </w:tc>
      </w:tr>
      <w:tr w:rsidR="006E07DC" w:rsidRPr="00A96105" w:rsidTr="00F55697">
        <w:trPr>
          <w:trHeight w:val="294"/>
        </w:trPr>
        <w:tc>
          <w:tcPr>
            <w:tcW w:w="2022" w:type="dxa"/>
          </w:tcPr>
          <w:p w:rsidR="006E07DC" w:rsidRPr="00A96105" w:rsidRDefault="006E07DC" w:rsidP="00F13093">
            <w:pPr>
              <w:jc w:val="center"/>
              <w:rPr>
                <w:sz w:val="28"/>
                <w:szCs w:val="28"/>
              </w:rPr>
            </w:pPr>
            <w:r w:rsidRPr="00A96105">
              <w:rPr>
                <w:sz w:val="28"/>
                <w:szCs w:val="28"/>
              </w:rPr>
              <w:t xml:space="preserve">Техника </w:t>
            </w:r>
          </w:p>
        </w:tc>
        <w:tc>
          <w:tcPr>
            <w:tcW w:w="586" w:type="dxa"/>
          </w:tcPr>
          <w:p w:rsidR="006E07DC" w:rsidRPr="00A96105" w:rsidRDefault="006E07DC" w:rsidP="00F13093">
            <w:pPr>
              <w:jc w:val="center"/>
              <w:rPr>
                <w:sz w:val="28"/>
                <w:szCs w:val="28"/>
              </w:rPr>
            </w:pPr>
            <w:r w:rsidRPr="00A96105">
              <w:rPr>
                <w:sz w:val="28"/>
                <w:szCs w:val="28"/>
              </w:rPr>
              <w:t>172</w:t>
            </w:r>
          </w:p>
        </w:tc>
        <w:tc>
          <w:tcPr>
            <w:tcW w:w="586" w:type="dxa"/>
          </w:tcPr>
          <w:p w:rsidR="006E07DC" w:rsidRPr="00A96105" w:rsidRDefault="006E07DC" w:rsidP="00F13093">
            <w:pPr>
              <w:jc w:val="center"/>
              <w:rPr>
                <w:sz w:val="28"/>
                <w:szCs w:val="28"/>
              </w:rPr>
            </w:pPr>
            <w:r w:rsidRPr="00A96105">
              <w:rPr>
                <w:sz w:val="28"/>
                <w:szCs w:val="28"/>
              </w:rPr>
              <w:t>17</w:t>
            </w:r>
          </w:p>
        </w:tc>
        <w:tc>
          <w:tcPr>
            <w:tcW w:w="488" w:type="dxa"/>
          </w:tcPr>
          <w:p w:rsidR="006E07DC" w:rsidRPr="00A96105" w:rsidRDefault="006E07DC" w:rsidP="00F13093">
            <w:pPr>
              <w:jc w:val="center"/>
              <w:rPr>
                <w:sz w:val="28"/>
                <w:szCs w:val="28"/>
              </w:rPr>
            </w:pPr>
            <w:r w:rsidRPr="00A96105">
              <w:rPr>
                <w:sz w:val="28"/>
                <w:szCs w:val="28"/>
              </w:rPr>
              <w:t>17</w:t>
            </w:r>
          </w:p>
        </w:tc>
        <w:tc>
          <w:tcPr>
            <w:tcW w:w="627" w:type="dxa"/>
          </w:tcPr>
          <w:p w:rsidR="006E07DC" w:rsidRPr="00A96105" w:rsidRDefault="006E07DC" w:rsidP="00F13093">
            <w:pPr>
              <w:jc w:val="center"/>
              <w:rPr>
                <w:sz w:val="28"/>
                <w:szCs w:val="28"/>
              </w:rPr>
            </w:pPr>
            <w:r w:rsidRPr="00A96105">
              <w:rPr>
                <w:sz w:val="28"/>
                <w:szCs w:val="28"/>
              </w:rPr>
              <w:t>17</w:t>
            </w:r>
          </w:p>
        </w:tc>
        <w:tc>
          <w:tcPr>
            <w:tcW w:w="617" w:type="dxa"/>
          </w:tcPr>
          <w:p w:rsidR="006E07DC" w:rsidRPr="00A96105" w:rsidRDefault="006E07DC" w:rsidP="00F13093">
            <w:pPr>
              <w:jc w:val="center"/>
              <w:rPr>
                <w:sz w:val="28"/>
                <w:szCs w:val="28"/>
              </w:rPr>
            </w:pPr>
            <w:r w:rsidRPr="00A96105">
              <w:rPr>
                <w:sz w:val="28"/>
                <w:szCs w:val="28"/>
              </w:rPr>
              <w:t>17</w:t>
            </w:r>
          </w:p>
        </w:tc>
        <w:tc>
          <w:tcPr>
            <w:tcW w:w="617" w:type="dxa"/>
          </w:tcPr>
          <w:p w:rsidR="006E07DC" w:rsidRPr="00A96105" w:rsidRDefault="006E07DC" w:rsidP="00F13093">
            <w:pPr>
              <w:jc w:val="center"/>
              <w:rPr>
                <w:sz w:val="28"/>
                <w:szCs w:val="28"/>
              </w:rPr>
            </w:pPr>
            <w:r w:rsidRPr="00A96105">
              <w:rPr>
                <w:sz w:val="28"/>
                <w:szCs w:val="28"/>
              </w:rPr>
              <w:t>16</w:t>
            </w:r>
          </w:p>
        </w:tc>
        <w:tc>
          <w:tcPr>
            <w:tcW w:w="617" w:type="dxa"/>
          </w:tcPr>
          <w:p w:rsidR="006E07DC" w:rsidRPr="00A96105" w:rsidRDefault="006E07DC" w:rsidP="00F13093">
            <w:pPr>
              <w:jc w:val="center"/>
              <w:rPr>
                <w:sz w:val="28"/>
                <w:szCs w:val="28"/>
              </w:rPr>
            </w:pPr>
            <w:r w:rsidRPr="00A96105">
              <w:rPr>
                <w:sz w:val="28"/>
                <w:szCs w:val="28"/>
              </w:rPr>
              <w:t>16</w:t>
            </w:r>
          </w:p>
        </w:tc>
        <w:tc>
          <w:tcPr>
            <w:tcW w:w="617" w:type="dxa"/>
          </w:tcPr>
          <w:p w:rsidR="006E07DC" w:rsidRPr="00A96105" w:rsidRDefault="006E07DC" w:rsidP="00F13093">
            <w:pPr>
              <w:jc w:val="center"/>
              <w:rPr>
                <w:sz w:val="28"/>
                <w:szCs w:val="28"/>
              </w:rPr>
            </w:pPr>
            <w:r w:rsidRPr="00A96105">
              <w:rPr>
                <w:sz w:val="28"/>
                <w:szCs w:val="28"/>
              </w:rPr>
              <w:t>17</w:t>
            </w:r>
          </w:p>
        </w:tc>
        <w:tc>
          <w:tcPr>
            <w:tcW w:w="617" w:type="dxa"/>
          </w:tcPr>
          <w:p w:rsidR="006E07DC" w:rsidRPr="00A96105" w:rsidRDefault="006E07DC" w:rsidP="00F13093">
            <w:pPr>
              <w:jc w:val="center"/>
              <w:rPr>
                <w:sz w:val="28"/>
                <w:szCs w:val="28"/>
              </w:rPr>
            </w:pPr>
            <w:r w:rsidRPr="00A96105">
              <w:rPr>
                <w:sz w:val="28"/>
                <w:szCs w:val="28"/>
              </w:rPr>
              <w:t>16</w:t>
            </w:r>
          </w:p>
        </w:tc>
        <w:tc>
          <w:tcPr>
            <w:tcW w:w="512" w:type="dxa"/>
          </w:tcPr>
          <w:p w:rsidR="006E07DC" w:rsidRPr="00A96105" w:rsidRDefault="006E07DC" w:rsidP="00F13093">
            <w:pPr>
              <w:jc w:val="center"/>
              <w:rPr>
                <w:sz w:val="28"/>
                <w:szCs w:val="28"/>
              </w:rPr>
            </w:pPr>
            <w:r w:rsidRPr="00A96105">
              <w:rPr>
                <w:sz w:val="28"/>
                <w:szCs w:val="28"/>
              </w:rPr>
              <w:t>14</w:t>
            </w:r>
          </w:p>
        </w:tc>
        <w:tc>
          <w:tcPr>
            <w:tcW w:w="557" w:type="dxa"/>
          </w:tcPr>
          <w:p w:rsidR="006E07DC" w:rsidRPr="00A96105" w:rsidRDefault="006E07DC" w:rsidP="00F13093">
            <w:pPr>
              <w:jc w:val="center"/>
              <w:rPr>
                <w:sz w:val="28"/>
                <w:szCs w:val="28"/>
              </w:rPr>
            </w:pPr>
          </w:p>
        </w:tc>
        <w:tc>
          <w:tcPr>
            <w:tcW w:w="614" w:type="dxa"/>
          </w:tcPr>
          <w:p w:rsidR="006E07DC" w:rsidRPr="00A96105" w:rsidRDefault="006E07DC" w:rsidP="00F13093">
            <w:pPr>
              <w:jc w:val="center"/>
              <w:rPr>
                <w:sz w:val="28"/>
                <w:szCs w:val="28"/>
              </w:rPr>
            </w:pPr>
            <w:r w:rsidRPr="00A96105">
              <w:rPr>
                <w:sz w:val="28"/>
                <w:szCs w:val="28"/>
              </w:rPr>
              <w:t>10</w:t>
            </w:r>
          </w:p>
        </w:tc>
        <w:tc>
          <w:tcPr>
            <w:tcW w:w="586" w:type="dxa"/>
          </w:tcPr>
          <w:p w:rsidR="006E07DC" w:rsidRPr="00A96105" w:rsidRDefault="006E07DC" w:rsidP="00F13093">
            <w:pPr>
              <w:jc w:val="center"/>
              <w:rPr>
                <w:sz w:val="28"/>
                <w:szCs w:val="28"/>
              </w:rPr>
            </w:pPr>
            <w:r w:rsidRPr="00A96105">
              <w:rPr>
                <w:sz w:val="28"/>
                <w:szCs w:val="28"/>
              </w:rPr>
              <w:t>15</w:t>
            </w:r>
          </w:p>
        </w:tc>
      </w:tr>
      <w:tr w:rsidR="006E07DC" w:rsidRPr="00A96105" w:rsidTr="00F55697">
        <w:trPr>
          <w:trHeight w:val="294"/>
        </w:trPr>
        <w:tc>
          <w:tcPr>
            <w:tcW w:w="2022" w:type="dxa"/>
          </w:tcPr>
          <w:p w:rsidR="006E07DC" w:rsidRPr="00A96105" w:rsidRDefault="006E07DC" w:rsidP="00F13093">
            <w:pPr>
              <w:jc w:val="center"/>
              <w:rPr>
                <w:sz w:val="28"/>
                <w:szCs w:val="28"/>
              </w:rPr>
            </w:pPr>
            <w:r w:rsidRPr="00A96105">
              <w:rPr>
                <w:sz w:val="28"/>
                <w:szCs w:val="28"/>
              </w:rPr>
              <w:t>тактика</w:t>
            </w:r>
          </w:p>
        </w:tc>
        <w:tc>
          <w:tcPr>
            <w:tcW w:w="586" w:type="dxa"/>
          </w:tcPr>
          <w:p w:rsidR="006E07DC" w:rsidRPr="00A96105" w:rsidRDefault="006E07DC" w:rsidP="00F13093">
            <w:pPr>
              <w:jc w:val="center"/>
              <w:rPr>
                <w:sz w:val="28"/>
                <w:szCs w:val="28"/>
              </w:rPr>
            </w:pPr>
            <w:r w:rsidRPr="00A96105">
              <w:rPr>
                <w:sz w:val="28"/>
                <w:szCs w:val="28"/>
              </w:rPr>
              <w:t>150</w:t>
            </w:r>
          </w:p>
        </w:tc>
        <w:tc>
          <w:tcPr>
            <w:tcW w:w="586" w:type="dxa"/>
          </w:tcPr>
          <w:p w:rsidR="006E07DC" w:rsidRPr="00A96105" w:rsidRDefault="006E07DC" w:rsidP="00F13093">
            <w:pPr>
              <w:jc w:val="center"/>
              <w:rPr>
                <w:sz w:val="28"/>
                <w:szCs w:val="28"/>
              </w:rPr>
            </w:pPr>
            <w:r w:rsidRPr="00A96105">
              <w:rPr>
                <w:sz w:val="28"/>
                <w:szCs w:val="28"/>
              </w:rPr>
              <w:t>10</w:t>
            </w:r>
          </w:p>
        </w:tc>
        <w:tc>
          <w:tcPr>
            <w:tcW w:w="488" w:type="dxa"/>
          </w:tcPr>
          <w:p w:rsidR="006E07DC" w:rsidRPr="00A96105" w:rsidRDefault="006E07DC" w:rsidP="00F13093">
            <w:pPr>
              <w:jc w:val="center"/>
              <w:rPr>
                <w:sz w:val="28"/>
                <w:szCs w:val="28"/>
              </w:rPr>
            </w:pPr>
            <w:r w:rsidRPr="00A96105">
              <w:rPr>
                <w:sz w:val="28"/>
                <w:szCs w:val="28"/>
              </w:rPr>
              <w:t>20</w:t>
            </w:r>
          </w:p>
        </w:tc>
        <w:tc>
          <w:tcPr>
            <w:tcW w:w="627" w:type="dxa"/>
          </w:tcPr>
          <w:p w:rsidR="006E07DC" w:rsidRPr="00A96105" w:rsidRDefault="006E07DC" w:rsidP="00F13093">
            <w:pPr>
              <w:jc w:val="center"/>
              <w:rPr>
                <w:sz w:val="28"/>
                <w:szCs w:val="28"/>
              </w:rPr>
            </w:pPr>
            <w:r w:rsidRPr="00A96105">
              <w:rPr>
                <w:sz w:val="28"/>
                <w:szCs w:val="28"/>
              </w:rPr>
              <w:t>15</w:t>
            </w:r>
          </w:p>
        </w:tc>
        <w:tc>
          <w:tcPr>
            <w:tcW w:w="617" w:type="dxa"/>
          </w:tcPr>
          <w:p w:rsidR="006E07DC" w:rsidRPr="00A96105" w:rsidRDefault="006E07DC" w:rsidP="00F13093">
            <w:pPr>
              <w:jc w:val="center"/>
              <w:rPr>
                <w:sz w:val="28"/>
                <w:szCs w:val="28"/>
              </w:rPr>
            </w:pPr>
            <w:r w:rsidRPr="00A96105">
              <w:rPr>
                <w:sz w:val="28"/>
                <w:szCs w:val="28"/>
              </w:rPr>
              <w:t>14</w:t>
            </w:r>
          </w:p>
        </w:tc>
        <w:tc>
          <w:tcPr>
            <w:tcW w:w="617" w:type="dxa"/>
          </w:tcPr>
          <w:p w:rsidR="006E07DC" w:rsidRPr="00A96105" w:rsidRDefault="006E07DC" w:rsidP="00F13093">
            <w:pPr>
              <w:jc w:val="center"/>
              <w:rPr>
                <w:sz w:val="28"/>
                <w:szCs w:val="28"/>
              </w:rPr>
            </w:pPr>
            <w:r w:rsidRPr="00A96105">
              <w:rPr>
                <w:sz w:val="28"/>
                <w:szCs w:val="28"/>
              </w:rPr>
              <w:t>16</w:t>
            </w:r>
          </w:p>
        </w:tc>
        <w:tc>
          <w:tcPr>
            <w:tcW w:w="617" w:type="dxa"/>
          </w:tcPr>
          <w:p w:rsidR="006E07DC" w:rsidRPr="00A96105" w:rsidRDefault="006E07DC" w:rsidP="00F13093">
            <w:pPr>
              <w:jc w:val="center"/>
              <w:rPr>
                <w:sz w:val="28"/>
                <w:szCs w:val="28"/>
              </w:rPr>
            </w:pPr>
            <w:r w:rsidRPr="00A96105">
              <w:rPr>
                <w:sz w:val="28"/>
                <w:szCs w:val="28"/>
              </w:rPr>
              <w:t>12</w:t>
            </w:r>
          </w:p>
        </w:tc>
        <w:tc>
          <w:tcPr>
            <w:tcW w:w="617" w:type="dxa"/>
          </w:tcPr>
          <w:p w:rsidR="006E07DC" w:rsidRPr="00A96105" w:rsidRDefault="006E07DC" w:rsidP="00F13093">
            <w:pPr>
              <w:jc w:val="center"/>
              <w:rPr>
                <w:sz w:val="28"/>
                <w:szCs w:val="28"/>
              </w:rPr>
            </w:pPr>
            <w:r w:rsidRPr="00A96105">
              <w:rPr>
                <w:sz w:val="28"/>
                <w:szCs w:val="28"/>
              </w:rPr>
              <w:t>12</w:t>
            </w:r>
          </w:p>
        </w:tc>
        <w:tc>
          <w:tcPr>
            <w:tcW w:w="617" w:type="dxa"/>
          </w:tcPr>
          <w:p w:rsidR="006E07DC" w:rsidRPr="00A96105" w:rsidRDefault="006E07DC" w:rsidP="00F13093">
            <w:pPr>
              <w:jc w:val="center"/>
              <w:rPr>
                <w:sz w:val="28"/>
                <w:szCs w:val="28"/>
              </w:rPr>
            </w:pPr>
            <w:r w:rsidRPr="00A96105">
              <w:rPr>
                <w:sz w:val="28"/>
                <w:szCs w:val="28"/>
              </w:rPr>
              <w:t>18</w:t>
            </w:r>
          </w:p>
        </w:tc>
        <w:tc>
          <w:tcPr>
            <w:tcW w:w="512" w:type="dxa"/>
          </w:tcPr>
          <w:p w:rsidR="006E07DC" w:rsidRPr="00A96105" w:rsidRDefault="006E07DC" w:rsidP="00F13093">
            <w:pPr>
              <w:jc w:val="center"/>
              <w:rPr>
                <w:sz w:val="28"/>
                <w:szCs w:val="28"/>
              </w:rPr>
            </w:pPr>
            <w:r w:rsidRPr="00A96105">
              <w:rPr>
                <w:sz w:val="28"/>
                <w:szCs w:val="28"/>
              </w:rPr>
              <w:t>18</w:t>
            </w:r>
          </w:p>
        </w:tc>
        <w:tc>
          <w:tcPr>
            <w:tcW w:w="557" w:type="dxa"/>
          </w:tcPr>
          <w:p w:rsidR="006E07DC" w:rsidRPr="00A96105" w:rsidRDefault="006E07DC" w:rsidP="00F13093">
            <w:pPr>
              <w:jc w:val="center"/>
              <w:rPr>
                <w:sz w:val="28"/>
                <w:szCs w:val="28"/>
              </w:rPr>
            </w:pPr>
          </w:p>
        </w:tc>
        <w:tc>
          <w:tcPr>
            <w:tcW w:w="614" w:type="dxa"/>
          </w:tcPr>
          <w:p w:rsidR="006E07DC" w:rsidRPr="00A96105" w:rsidRDefault="006E07DC" w:rsidP="00F13093">
            <w:pPr>
              <w:jc w:val="center"/>
              <w:rPr>
                <w:sz w:val="28"/>
                <w:szCs w:val="28"/>
              </w:rPr>
            </w:pPr>
            <w:r w:rsidRPr="00A96105">
              <w:rPr>
                <w:sz w:val="28"/>
                <w:szCs w:val="28"/>
              </w:rPr>
              <w:t>4</w:t>
            </w:r>
          </w:p>
        </w:tc>
        <w:tc>
          <w:tcPr>
            <w:tcW w:w="586" w:type="dxa"/>
          </w:tcPr>
          <w:p w:rsidR="006E07DC" w:rsidRPr="00A96105" w:rsidRDefault="006E07DC" w:rsidP="00F13093">
            <w:pPr>
              <w:jc w:val="center"/>
              <w:rPr>
                <w:sz w:val="28"/>
                <w:szCs w:val="28"/>
              </w:rPr>
            </w:pPr>
            <w:r w:rsidRPr="00A96105">
              <w:rPr>
                <w:sz w:val="28"/>
                <w:szCs w:val="28"/>
              </w:rPr>
              <w:t>11</w:t>
            </w:r>
          </w:p>
        </w:tc>
      </w:tr>
      <w:tr w:rsidR="006E07DC" w:rsidRPr="00A96105" w:rsidTr="00F55697">
        <w:trPr>
          <w:trHeight w:val="278"/>
        </w:trPr>
        <w:tc>
          <w:tcPr>
            <w:tcW w:w="2022" w:type="dxa"/>
          </w:tcPr>
          <w:p w:rsidR="006E07DC" w:rsidRPr="00A96105" w:rsidRDefault="006E07DC" w:rsidP="00F13093">
            <w:pPr>
              <w:jc w:val="center"/>
              <w:rPr>
                <w:sz w:val="28"/>
                <w:szCs w:val="28"/>
              </w:rPr>
            </w:pPr>
            <w:r w:rsidRPr="00A96105">
              <w:rPr>
                <w:sz w:val="28"/>
                <w:szCs w:val="28"/>
              </w:rPr>
              <w:t>Контрольные схватки</w:t>
            </w:r>
          </w:p>
        </w:tc>
        <w:tc>
          <w:tcPr>
            <w:tcW w:w="586" w:type="dxa"/>
          </w:tcPr>
          <w:p w:rsidR="006E07DC" w:rsidRPr="00A96105" w:rsidRDefault="006E07DC" w:rsidP="00F13093">
            <w:pPr>
              <w:jc w:val="center"/>
              <w:rPr>
                <w:sz w:val="28"/>
                <w:szCs w:val="28"/>
              </w:rPr>
            </w:pPr>
            <w:r w:rsidRPr="00A96105">
              <w:rPr>
                <w:sz w:val="28"/>
                <w:szCs w:val="28"/>
              </w:rPr>
              <w:t>60</w:t>
            </w:r>
          </w:p>
        </w:tc>
        <w:tc>
          <w:tcPr>
            <w:tcW w:w="586" w:type="dxa"/>
          </w:tcPr>
          <w:p w:rsidR="006E07DC" w:rsidRPr="00A96105" w:rsidRDefault="006E07DC" w:rsidP="00F13093">
            <w:pPr>
              <w:jc w:val="center"/>
              <w:rPr>
                <w:sz w:val="28"/>
                <w:szCs w:val="28"/>
              </w:rPr>
            </w:pPr>
            <w:r w:rsidRPr="00A96105">
              <w:rPr>
                <w:sz w:val="28"/>
                <w:szCs w:val="28"/>
              </w:rPr>
              <w:t>5</w:t>
            </w:r>
          </w:p>
        </w:tc>
        <w:tc>
          <w:tcPr>
            <w:tcW w:w="488" w:type="dxa"/>
          </w:tcPr>
          <w:p w:rsidR="006E07DC" w:rsidRPr="00A96105" w:rsidRDefault="006E07DC" w:rsidP="00F13093">
            <w:pPr>
              <w:jc w:val="center"/>
              <w:rPr>
                <w:sz w:val="28"/>
                <w:szCs w:val="28"/>
              </w:rPr>
            </w:pPr>
            <w:r w:rsidRPr="00A96105">
              <w:rPr>
                <w:sz w:val="28"/>
                <w:szCs w:val="28"/>
              </w:rPr>
              <w:t>5</w:t>
            </w:r>
          </w:p>
        </w:tc>
        <w:tc>
          <w:tcPr>
            <w:tcW w:w="627" w:type="dxa"/>
          </w:tcPr>
          <w:p w:rsidR="006E07DC" w:rsidRPr="00A96105" w:rsidRDefault="006E07DC" w:rsidP="00F13093">
            <w:pPr>
              <w:jc w:val="center"/>
              <w:rPr>
                <w:sz w:val="28"/>
                <w:szCs w:val="28"/>
              </w:rPr>
            </w:pPr>
            <w:r w:rsidRPr="00A96105">
              <w:rPr>
                <w:sz w:val="28"/>
                <w:szCs w:val="28"/>
              </w:rPr>
              <w:t>6</w:t>
            </w:r>
          </w:p>
        </w:tc>
        <w:tc>
          <w:tcPr>
            <w:tcW w:w="617" w:type="dxa"/>
          </w:tcPr>
          <w:p w:rsidR="006E07DC" w:rsidRPr="00A96105" w:rsidRDefault="006E07DC" w:rsidP="00F13093">
            <w:pPr>
              <w:jc w:val="center"/>
              <w:rPr>
                <w:sz w:val="28"/>
                <w:szCs w:val="28"/>
              </w:rPr>
            </w:pPr>
            <w:r w:rsidRPr="00A96105">
              <w:rPr>
                <w:sz w:val="28"/>
                <w:szCs w:val="28"/>
              </w:rPr>
              <w:t>8</w:t>
            </w:r>
          </w:p>
        </w:tc>
        <w:tc>
          <w:tcPr>
            <w:tcW w:w="617" w:type="dxa"/>
          </w:tcPr>
          <w:p w:rsidR="006E07DC" w:rsidRPr="00A96105" w:rsidRDefault="006E07DC" w:rsidP="00F13093">
            <w:pPr>
              <w:jc w:val="center"/>
              <w:rPr>
                <w:sz w:val="28"/>
                <w:szCs w:val="28"/>
              </w:rPr>
            </w:pPr>
            <w:r w:rsidRPr="00A96105">
              <w:rPr>
                <w:sz w:val="28"/>
                <w:szCs w:val="28"/>
              </w:rPr>
              <w:t>6</w:t>
            </w:r>
          </w:p>
        </w:tc>
        <w:tc>
          <w:tcPr>
            <w:tcW w:w="617" w:type="dxa"/>
          </w:tcPr>
          <w:p w:rsidR="006E07DC" w:rsidRPr="00A96105" w:rsidRDefault="006E07DC" w:rsidP="00F13093">
            <w:pPr>
              <w:jc w:val="center"/>
              <w:rPr>
                <w:sz w:val="28"/>
                <w:szCs w:val="28"/>
              </w:rPr>
            </w:pPr>
            <w:r w:rsidRPr="00A96105">
              <w:rPr>
                <w:sz w:val="28"/>
                <w:szCs w:val="28"/>
              </w:rPr>
              <w:t>7</w:t>
            </w:r>
          </w:p>
        </w:tc>
        <w:tc>
          <w:tcPr>
            <w:tcW w:w="617" w:type="dxa"/>
          </w:tcPr>
          <w:p w:rsidR="006E07DC" w:rsidRPr="00A96105" w:rsidRDefault="006E07DC" w:rsidP="00F13093">
            <w:pPr>
              <w:jc w:val="center"/>
              <w:rPr>
                <w:sz w:val="28"/>
                <w:szCs w:val="28"/>
              </w:rPr>
            </w:pPr>
            <w:r w:rsidRPr="00A96105">
              <w:rPr>
                <w:sz w:val="28"/>
                <w:szCs w:val="28"/>
              </w:rPr>
              <w:t>7</w:t>
            </w:r>
          </w:p>
        </w:tc>
        <w:tc>
          <w:tcPr>
            <w:tcW w:w="617" w:type="dxa"/>
          </w:tcPr>
          <w:p w:rsidR="006E07DC" w:rsidRPr="00A96105" w:rsidRDefault="006E07DC" w:rsidP="00F13093">
            <w:pPr>
              <w:jc w:val="center"/>
              <w:rPr>
                <w:sz w:val="28"/>
                <w:szCs w:val="28"/>
              </w:rPr>
            </w:pPr>
            <w:r w:rsidRPr="00A96105">
              <w:rPr>
                <w:sz w:val="28"/>
                <w:szCs w:val="28"/>
              </w:rPr>
              <w:t>6</w:t>
            </w:r>
          </w:p>
        </w:tc>
        <w:tc>
          <w:tcPr>
            <w:tcW w:w="512" w:type="dxa"/>
          </w:tcPr>
          <w:p w:rsidR="006E07DC" w:rsidRPr="00A96105" w:rsidRDefault="006E07DC" w:rsidP="00F13093">
            <w:pPr>
              <w:jc w:val="center"/>
              <w:rPr>
                <w:sz w:val="28"/>
                <w:szCs w:val="28"/>
              </w:rPr>
            </w:pPr>
            <w:r w:rsidRPr="00A96105">
              <w:rPr>
                <w:sz w:val="28"/>
                <w:szCs w:val="28"/>
              </w:rPr>
              <w:t>6</w:t>
            </w:r>
          </w:p>
        </w:tc>
        <w:tc>
          <w:tcPr>
            <w:tcW w:w="557" w:type="dxa"/>
          </w:tcPr>
          <w:p w:rsidR="006E07DC" w:rsidRPr="00A96105" w:rsidRDefault="006E07DC" w:rsidP="00F13093">
            <w:pPr>
              <w:jc w:val="center"/>
              <w:rPr>
                <w:sz w:val="28"/>
                <w:szCs w:val="28"/>
              </w:rPr>
            </w:pPr>
          </w:p>
        </w:tc>
        <w:tc>
          <w:tcPr>
            <w:tcW w:w="614" w:type="dxa"/>
          </w:tcPr>
          <w:p w:rsidR="006E07DC" w:rsidRPr="00A96105" w:rsidRDefault="006E07DC" w:rsidP="00F13093">
            <w:pPr>
              <w:jc w:val="center"/>
              <w:rPr>
                <w:sz w:val="28"/>
                <w:szCs w:val="28"/>
              </w:rPr>
            </w:pPr>
            <w:r w:rsidRPr="00A96105">
              <w:rPr>
                <w:sz w:val="28"/>
                <w:szCs w:val="28"/>
              </w:rPr>
              <w:t>2</w:t>
            </w:r>
          </w:p>
        </w:tc>
        <w:tc>
          <w:tcPr>
            <w:tcW w:w="586" w:type="dxa"/>
          </w:tcPr>
          <w:p w:rsidR="006E07DC" w:rsidRPr="00A96105" w:rsidRDefault="006E07DC" w:rsidP="00F13093">
            <w:pPr>
              <w:jc w:val="center"/>
              <w:rPr>
                <w:sz w:val="28"/>
                <w:szCs w:val="28"/>
              </w:rPr>
            </w:pPr>
            <w:r w:rsidRPr="00A96105">
              <w:rPr>
                <w:sz w:val="28"/>
                <w:szCs w:val="28"/>
              </w:rPr>
              <w:t>2</w:t>
            </w:r>
          </w:p>
        </w:tc>
      </w:tr>
      <w:tr w:rsidR="006E07DC" w:rsidRPr="00A96105" w:rsidTr="00F55697">
        <w:trPr>
          <w:trHeight w:val="294"/>
        </w:trPr>
        <w:tc>
          <w:tcPr>
            <w:tcW w:w="2022" w:type="dxa"/>
          </w:tcPr>
          <w:p w:rsidR="006E07DC" w:rsidRPr="00A96105" w:rsidRDefault="006E07DC" w:rsidP="00F13093">
            <w:pPr>
              <w:jc w:val="center"/>
              <w:rPr>
                <w:sz w:val="28"/>
                <w:szCs w:val="28"/>
              </w:rPr>
            </w:pPr>
            <w:r w:rsidRPr="00A96105">
              <w:rPr>
                <w:sz w:val="28"/>
                <w:szCs w:val="28"/>
              </w:rPr>
              <w:t>Нормативы</w:t>
            </w:r>
          </w:p>
        </w:tc>
        <w:tc>
          <w:tcPr>
            <w:tcW w:w="586" w:type="dxa"/>
          </w:tcPr>
          <w:p w:rsidR="006E07DC" w:rsidRPr="00A96105" w:rsidRDefault="006E07DC" w:rsidP="00F13093">
            <w:pPr>
              <w:jc w:val="center"/>
              <w:rPr>
                <w:sz w:val="28"/>
                <w:szCs w:val="28"/>
              </w:rPr>
            </w:pPr>
            <w:r w:rsidRPr="00A96105">
              <w:rPr>
                <w:sz w:val="28"/>
                <w:szCs w:val="28"/>
              </w:rPr>
              <w:t>16</w:t>
            </w:r>
          </w:p>
        </w:tc>
        <w:tc>
          <w:tcPr>
            <w:tcW w:w="586" w:type="dxa"/>
          </w:tcPr>
          <w:p w:rsidR="006E07DC" w:rsidRPr="00A96105" w:rsidRDefault="006E07DC" w:rsidP="00F13093">
            <w:pPr>
              <w:jc w:val="center"/>
              <w:rPr>
                <w:sz w:val="28"/>
                <w:szCs w:val="28"/>
              </w:rPr>
            </w:pPr>
            <w:r w:rsidRPr="00A96105">
              <w:rPr>
                <w:sz w:val="28"/>
                <w:szCs w:val="28"/>
              </w:rPr>
              <w:t>3</w:t>
            </w:r>
          </w:p>
        </w:tc>
        <w:tc>
          <w:tcPr>
            <w:tcW w:w="488" w:type="dxa"/>
          </w:tcPr>
          <w:p w:rsidR="006E07DC" w:rsidRPr="00A96105" w:rsidRDefault="006E07DC" w:rsidP="00F13093">
            <w:pPr>
              <w:jc w:val="center"/>
              <w:rPr>
                <w:sz w:val="28"/>
                <w:szCs w:val="28"/>
              </w:rPr>
            </w:pPr>
          </w:p>
        </w:tc>
        <w:tc>
          <w:tcPr>
            <w:tcW w:w="627" w:type="dxa"/>
          </w:tcPr>
          <w:p w:rsidR="006E07DC" w:rsidRPr="00A96105" w:rsidRDefault="006E07DC" w:rsidP="00F13093">
            <w:pPr>
              <w:jc w:val="center"/>
              <w:rPr>
                <w:sz w:val="28"/>
                <w:szCs w:val="28"/>
              </w:rPr>
            </w:pPr>
          </w:p>
        </w:tc>
        <w:tc>
          <w:tcPr>
            <w:tcW w:w="617" w:type="dxa"/>
          </w:tcPr>
          <w:p w:rsidR="006E07DC" w:rsidRPr="00A96105" w:rsidRDefault="006E07DC" w:rsidP="00F13093">
            <w:pPr>
              <w:jc w:val="center"/>
              <w:rPr>
                <w:sz w:val="28"/>
                <w:szCs w:val="28"/>
              </w:rPr>
            </w:pPr>
          </w:p>
        </w:tc>
        <w:tc>
          <w:tcPr>
            <w:tcW w:w="617" w:type="dxa"/>
          </w:tcPr>
          <w:p w:rsidR="006E07DC" w:rsidRPr="00A96105" w:rsidRDefault="006E07DC" w:rsidP="00F13093">
            <w:pPr>
              <w:jc w:val="center"/>
              <w:rPr>
                <w:sz w:val="28"/>
                <w:szCs w:val="28"/>
              </w:rPr>
            </w:pPr>
            <w:r w:rsidRPr="00A96105">
              <w:rPr>
                <w:sz w:val="28"/>
                <w:szCs w:val="28"/>
              </w:rPr>
              <w:t>3</w:t>
            </w:r>
          </w:p>
        </w:tc>
        <w:tc>
          <w:tcPr>
            <w:tcW w:w="617" w:type="dxa"/>
          </w:tcPr>
          <w:p w:rsidR="006E07DC" w:rsidRPr="00A96105" w:rsidRDefault="006E07DC" w:rsidP="00F13093">
            <w:pPr>
              <w:jc w:val="center"/>
              <w:rPr>
                <w:sz w:val="28"/>
                <w:szCs w:val="28"/>
              </w:rPr>
            </w:pPr>
          </w:p>
        </w:tc>
        <w:tc>
          <w:tcPr>
            <w:tcW w:w="617" w:type="dxa"/>
          </w:tcPr>
          <w:p w:rsidR="006E07DC" w:rsidRPr="00A96105" w:rsidRDefault="006E07DC" w:rsidP="00F13093">
            <w:pPr>
              <w:jc w:val="center"/>
              <w:rPr>
                <w:sz w:val="28"/>
                <w:szCs w:val="28"/>
              </w:rPr>
            </w:pPr>
            <w:r w:rsidRPr="00A96105">
              <w:rPr>
                <w:sz w:val="28"/>
                <w:szCs w:val="28"/>
              </w:rPr>
              <w:t>3</w:t>
            </w:r>
          </w:p>
        </w:tc>
        <w:tc>
          <w:tcPr>
            <w:tcW w:w="617" w:type="dxa"/>
          </w:tcPr>
          <w:p w:rsidR="006E07DC" w:rsidRPr="00A96105" w:rsidRDefault="006E07DC" w:rsidP="00F13093">
            <w:pPr>
              <w:jc w:val="center"/>
              <w:rPr>
                <w:sz w:val="28"/>
                <w:szCs w:val="28"/>
              </w:rPr>
            </w:pPr>
          </w:p>
        </w:tc>
        <w:tc>
          <w:tcPr>
            <w:tcW w:w="512" w:type="dxa"/>
          </w:tcPr>
          <w:p w:rsidR="006E07DC" w:rsidRPr="00A96105" w:rsidRDefault="006E07DC" w:rsidP="00F13093">
            <w:pPr>
              <w:jc w:val="center"/>
              <w:rPr>
                <w:sz w:val="28"/>
                <w:szCs w:val="28"/>
              </w:rPr>
            </w:pPr>
            <w:r w:rsidRPr="00A96105">
              <w:rPr>
                <w:sz w:val="28"/>
                <w:szCs w:val="28"/>
              </w:rPr>
              <w:t>4</w:t>
            </w:r>
          </w:p>
        </w:tc>
        <w:tc>
          <w:tcPr>
            <w:tcW w:w="557" w:type="dxa"/>
          </w:tcPr>
          <w:p w:rsidR="006E07DC" w:rsidRPr="00A96105" w:rsidRDefault="006E07DC" w:rsidP="00F13093">
            <w:pPr>
              <w:jc w:val="center"/>
              <w:rPr>
                <w:sz w:val="28"/>
                <w:szCs w:val="28"/>
              </w:rPr>
            </w:pPr>
          </w:p>
        </w:tc>
        <w:tc>
          <w:tcPr>
            <w:tcW w:w="614" w:type="dxa"/>
          </w:tcPr>
          <w:p w:rsidR="006E07DC" w:rsidRPr="00A96105" w:rsidRDefault="006E07DC" w:rsidP="00F13093">
            <w:pPr>
              <w:jc w:val="center"/>
              <w:rPr>
                <w:sz w:val="28"/>
                <w:szCs w:val="28"/>
              </w:rPr>
            </w:pPr>
            <w:r w:rsidRPr="00A96105">
              <w:rPr>
                <w:sz w:val="28"/>
                <w:szCs w:val="28"/>
              </w:rPr>
              <w:t>1</w:t>
            </w:r>
          </w:p>
        </w:tc>
        <w:tc>
          <w:tcPr>
            <w:tcW w:w="586" w:type="dxa"/>
          </w:tcPr>
          <w:p w:rsidR="006E07DC" w:rsidRPr="00A96105" w:rsidRDefault="006E07DC" w:rsidP="00F13093">
            <w:pPr>
              <w:jc w:val="center"/>
              <w:rPr>
                <w:sz w:val="28"/>
                <w:szCs w:val="28"/>
              </w:rPr>
            </w:pPr>
            <w:r w:rsidRPr="00A96105">
              <w:rPr>
                <w:sz w:val="28"/>
                <w:szCs w:val="28"/>
              </w:rPr>
              <w:t>3</w:t>
            </w:r>
          </w:p>
        </w:tc>
      </w:tr>
      <w:tr w:rsidR="006E07DC" w:rsidRPr="00A96105" w:rsidTr="00F55697">
        <w:trPr>
          <w:trHeight w:val="278"/>
        </w:trPr>
        <w:tc>
          <w:tcPr>
            <w:tcW w:w="2022" w:type="dxa"/>
          </w:tcPr>
          <w:p w:rsidR="006E07DC" w:rsidRPr="00A96105" w:rsidRDefault="006E07DC" w:rsidP="00F13093">
            <w:pPr>
              <w:jc w:val="center"/>
              <w:rPr>
                <w:sz w:val="28"/>
                <w:szCs w:val="28"/>
              </w:rPr>
            </w:pPr>
            <w:r w:rsidRPr="00A96105">
              <w:rPr>
                <w:sz w:val="28"/>
                <w:szCs w:val="28"/>
              </w:rPr>
              <w:t>судейство</w:t>
            </w:r>
          </w:p>
        </w:tc>
        <w:tc>
          <w:tcPr>
            <w:tcW w:w="586" w:type="dxa"/>
          </w:tcPr>
          <w:p w:rsidR="006E07DC" w:rsidRPr="00A96105" w:rsidRDefault="006E07DC" w:rsidP="00F13093">
            <w:pPr>
              <w:jc w:val="center"/>
              <w:rPr>
                <w:sz w:val="28"/>
                <w:szCs w:val="28"/>
              </w:rPr>
            </w:pPr>
            <w:r w:rsidRPr="00A96105">
              <w:rPr>
                <w:sz w:val="28"/>
                <w:szCs w:val="28"/>
              </w:rPr>
              <w:t>10</w:t>
            </w:r>
          </w:p>
        </w:tc>
        <w:tc>
          <w:tcPr>
            <w:tcW w:w="586" w:type="dxa"/>
          </w:tcPr>
          <w:p w:rsidR="006E07DC" w:rsidRPr="00A96105" w:rsidRDefault="006E07DC" w:rsidP="00F13093">
            <w:pPr>
              <w:jc w:val="center"/>
              <w:rPr>
                <w:sz w:val="28"/>
                <w:szCs w:val="28"/>
              </w:rPr>
            </w:pPr>
            <w:r w:rsidRPr="00A96105">
              <w:rPr>
                <w:sz w:val="28"/>
                <w:szCs w:val="28"/>
              </w:rPr>
              <w:t>1</w:t>
            </w:r>
          </w:p>
        </w:tc>
        <w:tc>
          <w:tcPr>
            <w:tcW w:w="488" w:type="dxa"/>
          </w:tcPr>
          <w:p w:rsidR="006E07DC" w:rsidRPr="00A96105" w:rsidRDefault="006E07DC" w:rsidP="00F13093">
            <w:pPr>
              <w:jc w:val="center"/>
              <w:rPr>
                <w:sz w:val="28"/>
                <w:szCs w:val="28"/>
              </w:rPr>
            </w:pPr>
            <w:r w:rsidRPr="00A96105">
              <w:rPr>
                <w:sz w:val="28"/>
                <w:szCs w:val="28"/>
              </w:rPr>
              <w:t>1</w:t>
            </w:r>
          </w:p>
        </w:tc>
        <w:tc>
          <w:tcPr>
            <w:tcW w:w="627" w:type="dxa"/>
          </w:tcPr>
          <w:p w:rsidR="006E07DC" w:rsidRPr="00A96105" w:rsidRDefault="006E07DC" w:rsidP="00F13093">
            <w:pPr>
              <w:jc w:val="center"/>
              <w:rPr>
                <w:sz w:val="28"/>
                <w:szCs w:val="28"/>
              </w:rPr>
            </w:pPr>
            <w:r w:rsidRPr="00A96105">
              <w:rPr>
                <w:sz w:val="28"/>
                <w:szCs w:val="28"/>
              </w:rPr>
              <w:t>1</w:t>
            </w:r>
          </w:p>
        </w:tc>
        <w:tc>
          <w:tcPr>
            <w:tcW w:w="617" w:type="dxa"/>
          </w:tcPr>
          <w:p w:rsidR="006E07DC" w:rsidRPr="00A96105" w:rsidRDefault="006E07DC" w:rsidP="00F13093">
            <w:pPr>
              <w:jc w:val="center"/>
              <w:rPr>
                <w:sz w:val="28"/>
                <w:szCs w:val="28"/>
              </w:rPr>
            </w:pPr>
            <w:r w:rsidRPr="00A96105">
              <w:rPr>
                <w:sz w:val="28"/>
                <w:szCs w:val="28"/>
              </w:rPr>
              <w:t>1</w:t>
            </w:r>
          </w:p>
        </w:tc>
        <w:tc>
          <w:tcPr>
            <w:tcW w:w="617" w:type="dxa"/>
          </w:tcPr>
          <w:p w:rsidR="006E07DC" w:rsidRPr="00A96105" w:rsidRDefault="006E07DC" w:rsidP="00F13093">
            <w:pPr>
              <w:jc w:val="center"/>
              <w:rPr>
                <w:sz w:val="28"/>
                <w:szCs w:val="28"/>
              </w:rPr>
            </w:pPr>
            <w:r w:rsidRPr="00A96105">
              <w:rPr>
                <w:sz w:val="28"/>
                <w:szCs w:val="28"/>
              </w:rPr>
              <w:t>1</w:t>
            </w:r>
          </w:p>
        </w:tc>
        <w:tc>
          <w:tcPr>
            <w:tcW w:w="617" w:type="dxa"/>
          </w:tcPr>
          <w:p w:rsidR="006E07DC" w:rsidRPr="00A96105" w:rsidRDefault="006E07DC" w:rsidP="00F13093">
            <w:pPr>
              <w:jc w:val="center"/>
              <w:rPr>
                <w:sz w:val="28"/>
                <w:szCs w:val="28"/>
              </w:rPr>
            </w:pPr>
            <w:r w:rsidRPr="00A96105">
              <w:rPr>
                <w:sz w:val="28"/>
                <w:szCs w:val="28"/>
              </w:rPr>
              <w:t>1</w:t>
            </w:r>
          </w:p>
        </w:tc>
        <w:tc>
          <w:tcPr>
            <w:tcW w:w="617" w:type="dxa"/>
          </w:tcPr>
          <w:p w:rsidR="006E07DC" w:rsidRPr="00A96105" w:rsidRDefault="006E07DC" w:rsidP="00F13093">
            <w:pPr>
              <w:jc w:val="center"/>
              <w:rPr>
                <w:sz w:val="28"/>
                <w:szCs w:val="28"/>
              </w:rPr>
            </w:pPr>
            <w:r w:rsidRPr="00A96105">
              <w:rPr>
                <w:sz w:val="28"/>
                <w:szCs w:val="28"/>
              </w:rPr>
              <w:t>1</w:t>
            </w:r>
          </w:p>
        </w:tc>
        <w:tc>
          <w:tcPr>
            <w:tcW w:w="617" w:type="dxa"/>
          </w:tcPr>
          <w:p w:rsidR="006E07DC" w:rsidRPr="00A96105" w:rsidRDefault="006E07DC" w:rsidP="00F13093">
            <w:pPr>
              <w:jc w:val="center"/>
              <w:rPr>
                <w:sz w:val="28"/>
                <w:szCs w:val="28"/>
              </w:rPr>
            </w:pPr>
            <w:r w:rsidRPr="00A96105">
              <w:rPr>
                <w:sz w:val="28"/>
                <w:szCs w:val="28"/>
              </w:rPr>
              <w:t>1</w:t>
            </w:r>
          </w:p>
        </w:tc>
        <w:tc>
          <w:tcPr>
            <w:tcW w:w="512" w:type="dxa"/>
          </w:tcPr>
          <w:p w:rsidR="006E07DC" w:rsidRPr="00A96105" w:rsidRDefault="006E07DC" w:rsidP="00F13093">
            <w:pPr>
              <w:jc w:val="center"/>
              <w:rPr>
                <w:sz w:val="28"/>
                <w:szCs w:val="28"/>
              </w:rPr>
            </w:pPr>
            <w:r w:rsidRPr="00A96105">
              <w:rPr>
                <w:sz w:val="28"/>
                <w:szCs w:val="28"/>
              </w:rPr>
              <w:t>1</w:t>
            </w:r>
          </w:p>
        </w:tc>
        <w:tc>
          <w:tcPr>
            <w:tcW w:w="557" w:type="dxa"/>
          </w:tcPr>
          <w:p w:rsidR="006E07DC" w:rsidRPr="00A96105" w:rsidRDefault="006E07DC" w:rsidP="00F13093">
            <w:pPr>
              <w:jc w:val="center"/>
              <w:rPr>
                <w:sz w:val="28"/>
                <w:szCs w:val="28"/>
              </w:rPr>
            </w:pPr>
          </w:p>
        </w:tc>
        <w:tc>
          <w:tcPr>
            <w:tcW w:w="614" w:type="dxa"/>
          </w:tcPr>
          <w:p w:rsidR="006E07DC" w:rsidRPr="00A96105" w:rsidRDefault="006E07DC" w:rsidP="00F13093">
            <w:pPr>
              <w:jc w:val="center"/>
              <w:rPr>
                <w:sz w:val="28"/>
                <w:szCs w:val="28"/>
              </w:rPr>
            </w:pPr>
          </w:p>
        </w:tc>
        <w:tc>
          <w:tcPr>
            <w:tcW w:w="586" w:type="dxa"/>
          </w:tcPr>
          <w:p w:rsidR="006E07DC" w:rsidRPr="00A96105" w:rsidRDefault="006E07DC" w:rsidP="00F13093">
            <w:pPr>
              <w:jc w:val="center"/>
              <w:rPr>
                <w:sz w:val="28"/>
                <w:szCs w:val="28"/>
              </w:rPr>
            </w:pPr>
          </w:p>
        </w:tc>
      </w:tr>
      <w:tr w:rsidR="006E07DC" w:rsidRPr="00A96105" w:rsidTr="00F55697">
        <w:trPr>
          <w:trHeight w:val="278"/>
        </w:trPr>
        <w:tc>
          <w:tcPr>
            <w:tcW w:w="2022" w:type="dxa"/>
          </w:tcPr>
          <w:p w:rsidR="006E07DC" w:rsidRPr="00A96105" w:rsidRDefault="006E07DC" w:rsidP="00F13093">
            <w:pPr>
              <w:jc w:val="center"/>
              <w:rPr>
                <w:sz w:val="28"/>
                <w:szCs w:val="28"/>
              </w:rPr>
            </w:pPr>
            <w:r w:rsidRPr="00A96105">
              <w:rPr>
                <w:sz w:val="28"/>
                <w:szCs w:val="28"/>
              </w:rPr>
              <w:t>Спортивно - оздоровительный лагерь</w:t>
            </w:r>
          </w:p>
        </w:tc>
        <w:tc>
          <w:tcPr>
            <w:tcW w:w="586" w:type="dxa"/>
          </w:tcPr>
          <w:p w:rsidR="006E07DC" w:rsidRPr="00A96105" w:rsidRDefault="006E07DC" w:rsidP="00F13093">
            <w:pPr>
              <w:jc w:val="center"/>
              <w:rPr>
                <w:sz w:val="28"/>
                <w:szCs w:val="28"/>
              </w:rPr>
            </w:pPr>
            <w:r w:rsidRPr="00A96105">
              <w:rPr>
                <w:sz w:val="28"/>
                <w:szCs w:val="28"/>
              </w:rPr>
              <w:t>96</w:t>
            </w:r>
          </w:p>
        </w:tc>
        <w:tc>
          <w:tcPr>
            <w:tcW w:w="586" w:type="dxa"/>
          </w:tcPr>
          <w:p w:rsidR="006E07DC" w:rsidRPr="00A96105" w:rsidRDefault="006E07DC" w:rsidP="00F13093">
            <w:pPr>
              <w:jc w:val="center"/>
              <w:rPr>
                <w:sz w:val="28"/>
                <w:szCs w:val="28"/>
              </w:rPr>
            </w:pPr>
          </w:p>
        </w:tc>
        <w:tc>
          <w:tcPr>
            <w:tcW w:w="488" w:type="dxa"/>
          </w:tcPr>
          <w:p w:rsidR="006E07DC" w:rsidRPr="00A96105" w:rsidRDefault="006E07DC" w:rsidP="00F13093">
            <w:pPr>
              <w:jc w:val="center"/>
              <w:rPr>
                <w:sz w:val="28"/>
                <w:szCs w:val="28"/>
              </w:rPr>
            </w:pPr>
          </w:p>
        </w:tc>
        <w:tc>
          <w:tcPr>
            <w:tcW w:w="627" w:type="dxa"/>
          </w:tcPr>
          <w:p w:rsidR="006E07DC" w:rsidRPr="00A96105" w:rsidRDefault="006E07DC" w:rsidP="00F13093">
            <w:pPr>
              <w:jc w:val="center"/>
              <w:rPr>
                <w:sz w:val="28"/>
                <w:szCs w:val="28"/>
              </w:rPr>
            </w:pPr>
          </w:p>
        </w:tc>
        <w:tc>
          <w:tcPr>
            <w:tcW w:w="617" w:type="dxa"/>
          </w:tcPr>
          <w:p w:rsidR="006E07DC" w:rsidRPr="00A96105" w:rsidRDefault="006E07DC" w:rsidP="00F13093">
            <w:pPr>
              <w:jc w:val="center"/>
              <w:rPr>
                <w:sz w:val="28"/>
                <w:szCs w:val="28"/>
              </w:rPr>
            </w:pPr>
          </w:p>
        </w:tc>
        <w:tc>
          <w:tcPr>
            <w:tcW w:w="617" w:type="dxa"/>
          </w:tcPr>
          <w:p w:rsidR="006E07DC" w:rsidRPr="00A96105" w:rsidRDefault="006E07DC" w:rsidP="00F13093">
            <w:pPr>
              <w:jc w:val="center"/>
              <w:rPr>
                <w:sz w:val="28"/>
                <w:szCs w:val="28"/>
              </w:rPr>
            </w:pPr>
          </w:p>
        </w:tc>
        <w:tc>
          <w:tcPr>
            <w:tcW w:w="617" w:type="dxa"/>
          </w:tcPr>
          <w:p w:rsidR="006E07DC" w:rsidRPr="00A96105" w:rsidRDefault="006E07DC" w:rsidP="00F13093">
            <w:pPr>
              <w:jc w:val="center"/>
              <w:rPr>
                <w:sz w:val="28"/>
                <w:szCs w:val="28"/>
              </w:rPr>
            </w:pPr>
          </w:p>
        </w:tc>
        <w:tc>
          <w:tcPr>
            <w:tcW w:w="617" w:type="dxa"/>
          </w:tcPr>
          <w:p w:rsidR="006E07DC" w:rsidRPr="00A96105" w:rsidRDefault="006E07DC" w:rsidP="00F13093">
            <w:pPr>
              <w:jc w:val="center"/>
              <w:rPr>
                <w:sz w:val="28"/>
                <w:szCs w:val="28"/>
              </w:rPr>
            </w:pPr>
          </w:p>
        </w:tc>
        <w:tc>
          <w:tcPr>
            <w:tcW w:w="617" w:type="dxa"/>
          </w:tcPr>
          <w:p w:rsidR="006E07DC" w:rsidRPr="00A96105" w:rsidRDefault="006E07DC" w:rsidP="00F13093">
            <w:pPr>
              <w:jc w:val="center"/>
              <w:rPr>
                <w:sz w:val="28"/>
                <w:szCs w:val="28"/>
              </w:rPr>
            </w:pPr>
          </w:p>
        </w:tc>
        <w:tc>
          <w:tcPr>
            <w:tcW w:w="512" w:type="dxa"/>
          </w:tcPr>
          <w:p w:rsidR="006E07DC" w:rsidRPr="00A96105" w:rsidRDefault="006E07DC" w:rsidP="00F13093">
            <w:pPr>
              <w:jc w:val="center"/>
              <w:rPr>
                <w:sz w:val="28"/>
                <w:szCs w:val="28"/>
              </w:rPr>
            </w:pPr>
          </w:p>
        </w:tc>
        <w:tc>
          <w:tcPr>
            <w:tcW w:w="557" w:type="dxa"/>
          </w:tcPr>
          <w:p w:rsidR="006E07DC" w:rsidRPr="00A96105" w:rsidRDefault="006E07DC" w:rsidP="00F13093">
            <w:pPr>
              <w:jc w:val="center"/>
              <w:rPr>
                <w:sz w:val="28"/>
                <w:szCs w:val="28"/>
              </w:rPr>
            </w:pPr>
            <w:r w:rsidRPr="00A96105">
              <w:rPr>
                <w:sz w:val="28"/>
                <w:szCs w:val="28"/>
              </w:rPr>
              <w:t>68</w:t>
            </w:r>
          </w:p>
        </w:tc>
        <w:tc>
          <w:tcPr>
            <w:tcW w:w="614" w:type="dxa"/>
          </w:tcPr>
          <w:p w:rsidR="006E07DC" w:rsidRPr="00A96105" w:rsidRDefault="006E07DC" w:rsidP="00F13093">
            <w:pPr>
              <w:jc w:val="center"/>
              <w:rPr>
                <w:sz w:val="28"/>
                <w:szCs w:val="28"/>
              </w:rPr>
            </w:pPr>
            <w:r w:rsidRPr="00A96105">
              <w:rPr>
                <w:sz w:val="28"/>
                <w:szCs w:val="28"/>
              </w:rPr>
              <w:t>28</w:t>
            </w:r>
          </w:p>
        </w:tc>
        <w:tc>
          <w:tcPr>
            <w:tcW w:w="586" w:type="dxa"/>
          </w:tcPr>
          <w:p w:rsidR="006E07DC" w:rsidRPr="00A96105" w:rsidRDefault="006E07DC" w:rsidP="00F13093">
            <w:pPr>
              <w:jc w:val="center"/>
              <w:rPr>
                <w:sz w:val="28"/>
                <w:szCs w:val="28"/>
              </w:rPr>
            </w:pPr>
          </w:p>
        </w:tc>
      </w:tr>
      <w:tr w:rsidR="006E07DC" w:rsidRPr="00A96105" w:rsidTr="00F55697">
        <w:trPr>
          <w:trHeight w:val="294"/>
        </w:trPr>
        <w:tc>
          <w:tcPr>
            <w:tcW w:w="2022" w:type="dxa"/>
          </w:tcPr>
          <w:p w:rsidR="006E07DC" w:rsidRPr="00A96105" w:rsidRDefault="006E07DC" w:rsidP="00F13093">
            <w:pPr>
              <w:jc w:val="center"/>
              <w:rPr>
                <w:sz w:val="28"/>
                <w:szCs w:val="28"/>
              </w:rPr>
            </w:pPr>
          </w:p>
        </w:tc>
        <w:tc>
          <w:tcPr>
            <w:tcW w:w="586" w:type="dxa"/>
          </w:tcPr>
          <w:p w:rsidR="006E07DC" w:rsidRPr="00A96105" w:rsidRDefault="006E07DC" w:rsidP="00F13093">
            <w:pPr>
              <w:jc w:val="center"/>
              <w:rPr>
                <w:sz w:val="28"/>
                <w:szCs w:val="28"/>
              </w:rPr>
            </w:pPr>
            <w:r w:rsidRPr="00A96105">
              <w:rPr>
                <w:sz w:val="28"/>
                <w:szCs w:val="28"/>
              </w:rPr>
              <w:t>832</w:t>
            </w:r>
          </w:p>
        </w:tc>
        <w:tc>
          <w:tcPr>
            <w:tcW w:w="586" w:type="dxa"/>
          </w:tcPr>
          <w:p w:rsidR="006E07DC" w:rsidRPr="00A96105" w:rsidRDefault="006E07DC" w:rsidP="00F13093">
            <w:pPr>
              <w:jc w:val="center"/>
              <w:rPr>
                <w:sz w:val="28"/>
                <w:szCs w:val="28"/>
              </w:rPr>
            </w:pPr>
            <w:r w:rsidRPr="00A96105">
              <w:rPr>
                <w:sz w:val="28"/>
                <w:szCs w:val="28"/>
              </w:rPr>
              <w:t>67</w:t>
            </w:r>
          </w:p>
        </w:tc>
        <w:tc>
          <w:tcPr>
            <w:tcW w:w="488" w:type="dxa"/>
          </w:tcPr>
          <w:p w:rsidR="006E07DC" w:rsidRPr="00A96105" w:rsidRDefault="006E07DC" w:rsidP="00F13093">
            <w:pPr>
              <w:jc w:val="center"/>
              <w:rPr>
                <w:sz w:val="28"/>
                <w:szCs w:val="28"/>
              </w:rPr>
            </w:pPr>
            <w:r w:rsidRPr="00A96105">
              <w:rPr>
                <w:sz w:val="28"/>
                <w:szCs w:val="28"/>
              </w:rPr>
              <w:t>73</w:t>
            </w:r>
          </w:p>
        </w:tc>
        <w:tc>
          <w:tcPr>
            <w:tcW w:w="627" w:type="dxa"/>
          </w:tcPr>
          <w:p w:rsidR="006E07DC" w:rsidRPr="00A96105" w:rsidRDefault="006E07DC" w:rsidP="00F13093">
            <w:pPr>
              <w:jc w:val="center"/>
              <w:rPr>
                <w:sz w:val="28"/>
                <w:szCs w:val="28"/>
              </w:rPr>
            </w:pPr>
            <w:r w:rsidRPr="00A96105">
              <w:rPr>
                <w:sz w:val="28"/>
                <w:szCs w:val="28"/>
              </w:rPr>
              <w:t>68</w:t>
            </w:r>
          </w:p>
        </w:tc>
        <w:tc>
          <w:tcPr>
            <w:tcW w:w="617" w:type="dxa"/>
          </w:tcPr>
          <w:p w:rsidR="006E07DC" w:rsidRPr="00A96105" w:rsidRDefault="006E07DC" w:rsidP="00F13093">
            <w:pPr>
              <w:jc w:val="center"/>
              <w:rPr>
                <w:sz w:val="28"/>
                <w:szCs w:val="28"/>
              </w:rPr>
            </w:pPr>
            <w:r w:rsidRPr="00A96105">
              <w:rPr>
                <w:sz w:val="28"/>
                <w:szCs w:val="28"/>
              </w:rPr>
              <w:t>70</w:t>
            </w:r>
          </w:p>
        </w:tc>
        <w:tc>
          <w:tcPr>
            <w:tcW w:w="617" w:type="dxa"/>
          </w:tcPr>
          <w:p w:rsidR="006E07DC" w:rsidRPr="00A96105" w:rsidRDefault="006E07DC" w:rsidP="00F13093">
            <w:pPr>
              <w:jc w:val="center"/>
              <w:rPr>
                <w:sz w:val="28"/>
                <w:szCs w:val="28"/>
              </w:rPr>
            </w:pPr>
            <w:r w:rsidRPr="00A96105">
              <w:rPr>
                <w:sz w:val="28"/>
                <w:szCs w:val="28"/>
              </w:rPr>
              <w:t>73</w:t>
            </w:r>
          </w:p>
        </w:tc>
        <w:tc>
          <w:tcPr>
            <w:tcW w:w="617" w:type="dxa"/>
          </w:tcPr>
          <w:p w:rsidR="006E07DC" w:rsidRPr="00A96105" w:rsidRDefault="006E07DC" w:rsidP="00F13093">
            <w:pPr>
              <w:jc w:val="center"/>
              <w:rPr>
                <w:sz w:val="28"/>
                <w:szCs w:val="28"/>
              </w:rPr>
            </w:pPr>
            <w:r w:rsidRPr="00A96105">
              <w:rPr>
                <w:sz w:val="28"/>
                <w:szCs w:val="28"/>
              </w:rPr>
              <w:t>64</w:t>
            </w:r>
          </w:p>
        </w:tc>
        <w:tc>
          <w:tcPr>
            <w:tcW w:w="617" w:type="dxa"/>
          </w:tcPr>
          <w:p w:rsidR="006E07DC" w:rsidRPr="00A96105" w:rsidRDefault="006E07DC" w:rsidP="00F13093">
            <w:pPr>
              <w:jc w:val="center"/>
              <w:rPr>
                <w:sz w:val="28"/>
                <w:szCs w:val="28"/>
              </w:rPr>
            </w:pPr>
            <w:r w:rsidRPr="00A96105">
              <w:rPr>
                <w:sz w:val="28"/>
                <w:szCs w:val="28"/>
              </w:rPr>
              <w:t>68</w:t>
            </w:r>
          </w:p>
        </w:tc>
        <w:tc>
          <w:tcPr>
            <w:tcW w:w="617" w:type="dxa"/>
          </w:tcPr>
          <w:p w:rsidR="006E07DC" w:rsidRPr="00A96105" w:rsidRDefault="006E07DC" w:rsidP="00F13093">
            <w:pPr>
              <w:jc w:val="center"/>
              <w:rPr>
                <w:sz w:val="28"/>
                <w:szCs w:val="28"/>
              </w:rPr>
            </w:pPr>
            <w:r w:rsidRPr="00A96105">
              <w:rPr>
                <w:sz w:val="28"/>
                <w:szCs w:val="28"/>
              </w:rPr>
              <w:t>70</w:t>
            </w:r>
          </w:p>
        </w:tc>
        <w:tc>
          <w:tcPr>
            <w:tcW w:w="512" w:type="dxa"/>
          </w:tcPr>
          <w:p w:rsidR="006E07DC" w:rsidRPr="00A96105" w:rsidRDefault="006E07DC" w:rsidP="00F13093">
            <w:pPr>
              <w:jc w:val="center"/>
              <w:rPr>
                <w:sz w:val="28"/>
                <w:szCs w:val="28"/>
              </w:rPr>
            </w:pPr>
            <w:r w:rsidRPr="00A96105">
              <w:rPr>
                <w:sz w:val="28"/>
                <w:szCs w:val="28"/>
              </w:rPr>
              <w:t>71</w:t>
            </w:r>
          </w:p>
        </w:tc>
        <w:tc>
          <w:tcPr>
            <w:tcW w:w="557" w:type="dxa"/>
          </w:tcPr>
          <w:p w:rsidR="006E07DC" w:rsidRPr="00A96105" w:rsidRDefault="006E07DC" w:rsidP="00F13093">
            <w:pPr>
              <w:jc w:val="center"/>
              <w:rPr>
                <w:sz w:val="28"/>
                <w:szCs w:val="28"/>
              </w:rPr>
            </w:pPr>
            <w:r w:rsidRPr="00A96105">
              <w:rPr>
                <w:sz w:val="28"/>
                <w:szCs w:val="28"/>
              </w:rPr>
              <w:t>68</w:t>
            </w:r>
          </w:p>
        </w:tc>
        <w:tc>
          <w:tcPr>
            <w:tcW w:w="614" w:type="dxa"/>
          </w:tcPr>
          <w:p w:rsidR="006E07DC" w:rsidRPr="00A96105" w:rsidRDefault="006E07DC" w:rsidP="00F13093">
            <w:pPr>
              <w:jc w:val="center"/>
              <w:rPr>
                <w:sz w:val="28"/>
                <w:szCs w:val="28"/>
              </w:rPr>
            </w:pPr>
            <w:r w:rsidRPr="00A96105">
              <w:rPr>
                <w:sz w:val="28"/>
                <w:szCs w:val="28"/>
              </w:rPr>
              <w:t>72</w:t>
            </w:r>
          </w:p>
        </w:tc>
        <w:tc>
          <w:tcPr>
            <w:tcW w:w="586" w:type="dxa"/>
          </w:tcPr>
          <w:p w:rsidR="006E07DC" w:rsidRPr="00A96105" w:rsidRDefault="006E07DC" w:rsidP="00F13093">
            <w:pPr>
              <w:jc w:val="center"/>
              <w:rPr>
                <w:sz w:val="28"/>
                <w:szCs w:val="28"/>
              </w:rPr>
            </w:pPr>
            <w:r w:rsidRPr="00A96105">
              <w:rPr>
                <w:sz w:val="28"/>
                <w:szCs w:val="28"/>
              </w:rPr>
              <w:t>68</w:t>
            </w:r>
          </w:p>
        </w:tc>
      </w:tr>
    </w:tbl>
    <w:p w:rsidR="006E07DC" w:rsidRPr="00A96105" w:rsidRDefault="006E07DC" w:rsidP="008317A5">
      <w:pPr>
        <w:ind w:left="360"/>
        <w:jc w:val="center"/>
        <w:rPr>
          <w:b/>
          <w:bCs/>
          <w:sz w:val="28"/>
          <w:szCs w:val="28"/>
        </w:rPr>
      </w:pPr>
    </w:p>
    <w:p w:rsidR="006E07DC" w:rsidRPr="00A96105" w:rsidRDefault="006E07DC" w:rsidP="008317A5">
      <w:pPr>
        <w:jc w:val="center"/>
        <w:rPr>
          <w:sz w:val="28"/>
          <w:szCs w:val="28"/>
        </w:rPr>
      </w:pPr>
      <w:r w:rsidRPr="00A96105">
        <w:rPr>
          <w:sz w:val="28"/>
          <w:szCs w:val="28"/>
        </w:rPr>
        <w:t xml:space="preserve">Календарный  план-график на УТГ-4 по </w:t>
      </w:r>
      <w:proofErr w:type="spellStart"/>
      <w:r w:rsidRPr="00A96105">
        <w:rPr>
          <w:sz w:val="28"/>
          <w:szCs w:val="28"/>
        </w:rPr>
        <w:t>корэш</w:t>
      </w:r>
      <w:proofErr w:type="spellEnd"/>
    </w:p>
    <w:p w:rsidR="006E07DC" w:rsidRPr="00A96105" w:rsidRDefault="006E07DC" w:rsidP="008317A5">
      <w:pPr>
        <w:jc w:val="center"/>
        <w:rPr>
          <w:sz w:val="28"/>
          <w:szCs w:val="28"/>
        </w:rPr>
      </w:pPr>
    </w:p>
    <w:p w:rsidR="006E07DC" w:rsidRPr="00A96105" w:rsidRDefault="006E07DC" w:rsidP="008317A5">
      <w:pPr>
        <w:jc w:val="center"/>
        <w:rPr>
          <w:sz w:val="28"/>
          <w:szCs w:val="28"/>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0"/>
        <w:gridCol w:w="767"/>
        <w:gridCol w:w="574"/>
        <w:gridCol w:w="478"/>
        <w:gridCol w:w="615"/>
        <w:gridCol w:w="477"/>
        <w:gridCol w:w="473"/>
        <w:gridCol w:w="590"/>
        <w:gridCol w:w="590"/>
        <w:gridCol w:w="590"/>
        <w:gridCol w:w="589"/>
        <w:gridCol w:w="590"/>
        <w:gridCol w:w="473"/>
        <w:gridCol w:w="565"/>
      </w:tblGrid>
      <w:tr w:rsidR="006E07DC" w:rsidRPr="00A96105" w:rsidTr="00A96105">
        <w:trPr>
          <w:trHeight w:val="299"/>
        </w:trPr>
        <w:tc>
          <w:tcPr>
            <w:tcW w:w="2410" w:type="dxa"/>
          </w:tcPr>
          <w:p w:rsidR="006E07DC" w:rsidRPr="00A96105" w:rsidRDefault="006E07DC" w:rsidP="00F13093">
            <w:pPr>
              <w:jc w:val="center"/>
              <w:rPr>
                <w:sz w:val="28"/>
                <w:szCs w:val="28"/>
              </w:rPr>
            </w:pPr>
            <w:r w:rsidRPr="00A96105">
              <w:rPr>
                <w:sz w:val="28"/>
                <w:szCs w:val="28"/>
              </w:rPr>
              <w:t>Содержание занятий</w:t>
            </w:r>
          </w:p>
        </w:tc>
        <w:tc>
          <w:tcPr>
            <w:tcW w:w="767" w:type="dxa"/>
          </w:tcPr>
          <w:p w:rsidR="006E07DC" w:rsidRPr="00A96105" w:rsidRDefault="006E07DC" w:rsidP="00F13093">
            <w:pPr>
              <w:jc w:val="center"/>
              <w:rPr>
                <w:sz w:val="28"/>
                <w:szCs w:val="28"/>
              </w:rPr>
            </w:pPr>
            <w:r w:rsidRPr="00A96105">
              <w:rPr>
                <w:sz w:val="28"/>
                <w:szCs w:val="28"/>
              </w:rPr>
              <w:t>Часы</w:t>
            </w:r>
          </w:p>
        </w:tc>
        <w:tc>
          <w:tcPr>
            <w:tcW w:w="574" w:type="dxa"/>
          </w:tcPr>
          <w:p w:rsidR="006E07DC" w:rsidRPr="00A96105" w:rsidRDefault="006E07DC" w:rsidP="00F13093">
            <w:pPr>
              <w:jc w:val="center"/>
              <w:rPr>
                <w:sz w:val="28"/>
                <w:szCs w:val="28"/>
              </w:rPr>
            </w:pPr>
            <w:proofErr w:type="spellStart"/>
            <w:proofErr w:type="gramStart"/>
            <w:r w:rsidRPr="00A96105">
              <w:rPr>
                <w:sz w:val="28"/>
                <w:szCs w:val="28"/>
              </w:rPr>
              <w:t>Сент</w:t>
            </w:r>
            <w:proofErr w:type="spellEnd"/>
            <w:proofErr w:type="gramEnd"/>
          </w:p>
        </w:tc>
        <w:tc>
          <w:tcPr>
            <w:tcW w:w="478" w:type="dxa"/>
          </w:tcPr>
          <w:p w:rsidR="006E07DC" w:rsidRPr="00A96105" w:rsidRDefault="006E07DC" w:rsidP="00F13093">
            <w:pPr>
              <w:jc w:val="center"/>
              <w:rPr>
                <w:sz w:val="28"/>
                <w:szCs w:val="28"/>
              </w:rPr>
            </w:pPr>
            <w:proofErr w:type="spellStart"/>
            <w:proofErr w:type="gramStart"/>
            <w:r w:rsidRPr="00A96105">
              <w:rPr>
                <w:sz w:val="28"/>
                <w:szCs w:val="28"/>
              </w:rPr>
              <w:t>Окт</w:t>
            </w:r>
            <w:proofErr w:type="spellEnd"/>
            <w:proofErr w:type="gramEnd"/>
          </w:p>
        </w:tc>
        <w:tc>
          <w:tcPr>
            <w:tcW w:w="615" w:type="dxa"/>
          </w:tcPr>
          <w:p w:rsidR="006E07DC" w:rsidRPr="00A96105" w:rsidRDefault="006E07DC" w:rsidP="00F13093">
            <w:pPr>
              <w:jc w:val="center"/>
              <w:rPr>
                <w:sz w:val="28"/>
                <w:szCs w:val="28"/>
              </w:rPr>
            </w:pPr>
            <w:proofErr w:type="spellStart"/>
            <w:r w:rsidRPr="00A96105">
              <w:rPr>
                <w:sz w:val="28"/>
                <w:szCs w:val="28"/>
              </w:rPr>
              <w:t>Нояб</w:t>
            </w:r>
            <w:proofErr w:type="spellEnd"/>
          </w:p>
        </w:tc>
        <w:tc>
          <w:tcPr>
            <w:tcW w:w="477" w:type="dxa"/>
          </w:tcPr>
          <w:p w:rsidR="006E07DC" w:rsidRPr="00A96105" w:rsidRDefault="006E07DC" w:rsidP="00F13093">
            <w:pPr>
              <w:jc w:val="center"/>
              <w:rPr>
                <w:sz w:val="28"/>
                <w:szCs w:val="28"/>
              </w:rPr>
            </w:pPr>
            <w:r w:rsidRPr="00A96105">
              <w:rPr>
                <w:sz w:val="28"/>
                <w:szCs w:val="28"/>
              </w:rPr>
              <w:t>Дек</w:t>
            </w:r>
          </w:p>
        </w:tc>
        <w:tc>
          <w:tcPr>
            <w:tcW w:w="473" w:type="dxa"/>
          </w:tcPr>
          <w:p w:rsidR="006E07DC" w:rsidRPr="00A96105" w:rsidRDefault="006E07DC" w:rsidP="00F13093">
            <w:pPr>
              <w:jc w:val="center"/>
              <w:rPr>
                <w:sz w:val="28"/>
                <w:szCs w:val="28"/>
              </w:rPr>
            </w:pPr>
            <w:proofErr w:type="spellStart"/>
            <w:proofErr w:type="gramStart"/>
            <w:r w:rsidRPr="00A96105">
              <w:rPr>
                <w:sz w:val="28"/>
                <w:szCs w:val="28"/>
              </w:rPr>
              <w:t>Янв</w:t>
            </w:r>
            <w:proofErr w:type="spellEnd"/>
            <w:proofErr w:type="gramEnd"/>
          </w:p>
        </w:tc>
        <w:tc>
          <w:tcPr>
            <w:tcW w:w="590" w:type="dxa"/>
          </w:tcPr>
          <w:p w:rsidR="006E07DC" w:rsidRPr="00A96105" w:rsidRDefault="006E07DC" w:rsidP="00F13093">
            <w:pPr>
              <w:jc w:val="center"/>
              <w:rPr>
                <w:sz w:val="28"/>
                <w:szCs w:val="28"/>
              </w:rPr>
            </w:pPr>
            <w:proofErr w:type="spellStart"/>
            <w:r w:rsidRPr="00A96105">
              <w:rPr>
                <w:sz w:val="28"/>
                <w:szCs w:val="28"/>
              </w:rPr>
              <w:t>Фев</w:t>
            </w:r>
            <w:proofErr w:type="spellEnd"/>
          </w:p>
        </w:tc>
        <w:tc>
          <w:tcPr>
            <w:tcW w:w="590" w:type="dxa"/>
          </w:tcPr>
          <w:p w:rsidR="006E07DC" w:rsidRPr="00A96105" w:rsidRDefault="006E07DC" w:rsidP="00F13093">
            <w:pPr>
              <w:jc w:val="center"/>
              <w:rPr>
                <w:sz w:val="28"/>
                <w:szCs w:val="28"/>
              </w:rPr>
            </w:pPr>
            <w:r w:rsidRPr="00A96105">
              <w:rPr>
                <w:sz w:val="28"/>
                <w:szCs w:val="28"/>
              </w:rPr>
              <w:t>Март</w:t>
            </w:r>
          </w:p>
        </w:tc>
        <w:tc>
          <w:tcPr>
            <w:tcW w:w="590" w:type="dxa"/>
          </w:tcPr>
          <w:p w:rsidR="006E07DC" w:rsidRPr="00A96105" w:rsidRDefault="006E07DC" w:rsidP="00F13093">
            <w:pPr>
              <w:jc w:val="center"/>
              <w:rPr>
                <w:sz w:val="28"/>
                <w:szCs w:val="28"/>
              </w:rPr>
            </w:pPr>
            <w:proofErr w:type="spellStart"/>
            <w:proofErr w:type="gramStart"/>
            <w:r w:rsidRPr="00A96105">
              <w:rPr>
                <w:sz w:val="28"/>
                <w:szCs w:val="28"/>
              </w:rPr>
              <w:t>Апр</w:t>
            </w:r>
            <w:proofErr w:type="spellEnd"/>
            <w:proofErr w:type="gramEnd"/>
          </w:p>
        </w:tc>
        <w:tc>
          <w:tcPr>
            <w:tcW w:w="589" w:type="dxa"/>
          </w:tcPr>
          <w:p w:rsidR="006E07DC" w:rsidRPr="00A96105" w:rsidRDefault="006E07DC" w:rsidP="00F13093">
            <w:pPr>
              <w:jc w:val="center"/>
              <w:rPr>
                <w:sz w:val="28"/>
                <w:szCs w:val="28"/>
              </w:rPr>
            </w:pPr>
            <w:r w:rsidRPr="00A96105">
              <w:rPr>
                <w:sz w:val="28"/>
                <w:szCs w:val="28"/>
              </w:rPr>
              <w:t>Май</w:t>
            </w:r>
          </w:p>
        </w:tc>
        <w:tc>
          <w:tcPr>
            <w:tcW w:w="590" w:type="dxa"/>
          </w:tcPr>
          <w:p w:rsidR="006E07DC" w:rsidRPr="00A96105" w:rsidRDefault="006E07DC" w:rsidP="00F13093">
            <w:pPr>
              <w:jc w:val="center"/>
              <w:rPr>
                <w:sz w:val="28"/>
                <w:szCs w:val="28"/>
              </w:rPr>
            </w:pPr>
            <w:r w:rsidRPr="00A96105">
              <w:rPr>
                <w:sz w:val="28"/>
                <w:szCs w:val="28"/>
              </w:rPr>
              <w:t>Июнь</w:t>
            </w:r>
          </w:p>
        </w:tc>
        <w:tc>
          <w:tcPr>
            <w:tcW w:w="473" w:type="dxa"/>
          </w:tcPr>
          <w:p w:rsidR="006E07DC" w:rsidRPr="00A96105" w:rsidRDefault="006E07DC" w:rsidP="00F13093">
            <w:pPr>
              <w:jc w:val="center"/>
              <w:rPr>
                <w:sz w:val="28"/>
                <w:szCs w:val="28"/>
              </w:rPr>
            </w:pPr>
            <w:r w:rsidRPr="00A96105">
              <w:rPr>
                <w:sz w:val="28"/>
                <w:szCs w:val="28"/>
              </w:rPr>
              <w:t>Июль</w:t>
            </w:r>
          </w:p>
        </w:tc>
        <w:tc>
          <w:tcPr>
            <w:tcW w:w="565" w:type="dxa"/>
          </w:tcPr>
          <w:p w:rsidR="006E07DC" w:rsidRPr="00A96105" w:rsidRDefault="006E07DC" w:rsidP="00F13093">
            <w:pPr>
              <w:jc w:val="center"/>
              <w:rPr>
                <w:sz w:val="28"/>
                <w:szCs w:val="28"/>
              </w:rPr>
            </w:pPr>
            <w:r w:rsidRPr="00A96105">
              <w:rPr>
                <w:sz w:val="28"/>
                <w:szCs w:val="28"/>
              </w:rPr>
              <w:t>Авг.</w:t>
            </w:r>
          </w:p>
        </w:tc>
      </w:tr>
      <w:tr w:rsidR="006E07DC" w:rsidRPr="00A96105" w:rsidTr="00A96105">
        <w:trPr>
          <w:trHeight w:val="319"/>
        </w:trPr>
        <w:tc>
          <w:tcPr>
            <w:tcW w:w="2410" w:type="dxa"/>
          </w:tcPr>
          <w:p w:rsidR="006E07DC" w:rsidRPr="00A96105" w:rsidRDefault="006E07DC" w:rsidP="00F13093">
            <w:pPr>
              <w:jc w:val="center"/>
              <w:rPr>
                <w:b/>
                <w:sz w:val="24"/>
                <w:szCs w:val="24"/>
              </w:rPr>
            </w:pPr>
            <w:r w:rsidRPr="00A96105">
              <w:rPr>
                <w:b/>
                <w:sz w:val="24"/>
                <w:szCs w:val="24"/>
              </w:rPr>
              <w:t>1.Теория</w:t>
            </w:r>
          </w:p>
        </w:tc>
        <w:tc>
          <w:tcPr>
            <w:tcW w:w="767" w:type="dxa"/>
          </w:tcPr>
          <w:p w:rsidR="006E07DC" w:rsidRPr="00A96105" w:rsidRDefault="006E07DC" w:rsidP="00F13093">
            <w:pPr>
              <w:jc w:val="center"/>
              <w:rPr>
                <w:sz w:val="24"/>
                <w:szCs w:val="24"/>
              </w:rPr>
            </w:pPr>
            <w:r w:rsidRPr="00A96105">
              <w:rPr>
                <w:sz w:val="24"/>
                <w:szCs w:val="24"/>
              </w:rPr>
              <w:t>28</w:t>
            </w:r>
          </w:p>
        </w:tc>
        <w:tc>
          <w:tcPr>
            <w:tcW w:w="574" w:type="dxa"/>
          </w:tcPr>
          <w:p w:rsidR="006E07DC" w:rsidRPr="00A96105" w:rsidRDefault="006E07DC" w:rsidP="00F13093">
            <w:pPr>
              <w:jc w:val="center"/>
              <w:rPr>
                <w:sz w:val="24"/>
                <w:szCs w:val="24"/>
              </w:rPr>
            </w:pPr>
            <w:r w:rsidRPr="00A96105">
              <w:rPr>
                <w:sz w:val="24"/>
                <w:szCs w:val="24"/>
              </w:rPr>
              <w:t>3</w:t>
            </w:r>
          </w:p>
        </w:tc>
        <w:tc>
          <w:tcPr>
            <w:tcW w:w="478" w:type="dxa"/>
          </w:tcPr>
          <w:p w:rsidR="006E07DC" w:rsidRPr="00A96105" w:rsidRDefault="006E07DC" w:rsidP="00F13093">
            <w:pPr>
              <w:rPr>
                <w:sz w:val="24"/>
                <w:szCs w:val="24"/>
              </w:rPr>
            </w:pPr>
            <w:r w:rsidRPr="00A96105">
              <w:rPr>
                <w:sz w:val="24"/>
                <w:szCs w:val="24"/>
              </w:rPr>
              <w:t>3</w:t>
            </w:r>
          </w:p>
        </w:tc>
        <w:tc>
          <w:tcPr>
            <w:tcW w:w="615" w:type="dxa"/>
          </w:tcPr>
          <w:p w:rsidR="006E07DC" w:rsidRPr="00A96105" w:rsidRDefault="006E07DC" w:rsidP="00F13093">
            <w:pPr>
              <w:jc w:val="center"/>
              <w:rPr>
                <w:sz w:val="24"/>
                <w:szCs w:val="24"/>
              </w:rPr>
            </w:pPr>
            <w:r w:rsidRPr="00A96105">
              <w:rPr>
                <w:sz w:val="24"/>
                <w:szCs w:val="24"/>
              </w:rPr>
              <w:t>3</w:t>
            </w:r>
          </w:p>
        </w:tc>
        <w:tc>
          <w:tcPr>
            <w:tcW w:w="477" w:type="dxa"/>
          </w:tcPr>
          <w:p w:rsidR="006E07DC" w:rsidRPr="00A96105" w:rsidRDefault="006E07DC" w:rsidP="00F13093">
            <w:pPr>
              <w:jc w:val="center"/>
              <w:rPr>
                <w:sz w:val="24"/>
                <w:szCs w:val="24"/>
              </w:rPr>
            </w:pPr>
            <w:r w:rsidRPr="00A96105">
              <w:rPr>
                <w:sz w:val="24"/>
                <w:szCs w:val="24"/>
              </w:rPr>
              <w:t>2</w:t>
            </w:r>
          </w:p>
        </w:tc>
        <w:tc>
          <w:tcPr>
            <w:tcW w:w="473" w:type="dxa"/>
          </w:tcPr>
          <w:p w:rsidR="006E07DC" w:rsidRPr="00A96105" w:rsidRDefault="006E07DC" w:rsidP="00F13093">
            <w:pPr>
              <w:jc w:val="center"/>
              <w:rPr>
                <w:sz w:val="24"/>
                <w:szCs w:val="24"/>
              </w:rPr>
            </w:pPr>
            <w:r w:rsidRPr="00A96105">
              <w:rPr>
                <w:sz w:val="24"/>
                <w:szCs w:val="24"/>
              </w:rPr>
              <w:t>3</w:t>
            </w:r>
          </w:p>
        </w:tc>
        <w:tc>
          <w:tcPr>
            <w:tcW w:w="590" w:type="dxa"/>
          </w:tcPr>
          <w:p w:rsidR="006E07DC" w:rsidRPr="00A96105" w:rsidRDefault="006E07DC" w:rsidP="00F13093">
            <w:pPr>
              <w:jc w:val="center"/>
              <w:rPr>
                <w:sz w:val="24"/>
                <w:szCs w:val="24"/>
              </w:rPr>
            </w:pPr>
            <w:r w:rsidRPr="00A96105">
              <w:rPr>
                <w:sz w:val="24"/>
                <w:szCs w:val="24"/>
              </w:rPr>
              <w:t>4</w:t>
            </w:r>
          </w:p>
        </w:tc>
        <w:tc>
          <w:tcPr>
            <w:tcW w:w="590" w:type="dxa"/>
          </w:tcPr>
          <w:p w:rsidR="006E07DC" w:rsidRPr="00A96105" w:rsidRDefault="006E07DC" w:rsidP="00F13093">
            <w:pPr>
              <w:jc w:val="center"/>
              <w:rPr>
                <w:sz w:val="24"/>
                <w:szCs w:val="24"/>
              </w:rPr>
            </w:pPr>
            <w:r w:rsidRPr="00A96105">
              <w:rPr>
                <w:sz w:val="24"/>
                <w:szCs w:val="24"/>
              </w:rPr>
              <w:t>4</w:t>
            </w:r>
          </w:p>
        </w:tc>
        <w:tc>
          <w:tcPr>
            <w:tcW w:w="590" w:type="dxa"/>
          </w:tcPr>
          <w:p w:rsidR="006E07DC" w:rsidRPr="00A96105" w:rsidRDefault="006E07DC" w:rsidP="00F13093">
            <w:pPr>
              <w:jc w:val="center"/>
              <w:rPr>
                <w:sz w:val="24"/>
                <w:szCs w:val="24"/>
              </w:rPr>
            </w:pPr>
            <w:r w:rsidRPr="00A96105">
              <w:rPr>
                <w:sz w:val="24"/>
                <w:szCs w:val="24"/>
              </w:rPr>
              <w:t>2</w:t>
            </w:r>
          </w:p>
        </w:tc>
        <w:tc>
          <w:tcPr>
            <w:tcW w:w="589" w:type="dxa"/>
          </w:tcPr>
          <w:p w:rsidR="006E07DC" w:rsidRPr="00A96105" w:rsidRDefault="006E07DC" w:rsidP="00F13093">
            <w:pPr>
              <w:jc w:val="center"/>
              <w:rPr>
                <w:sz w:val="24"/>
                <w:szCs w:val="24"/>
              </w:rPr>
            </w:pPr>
            <w:r w:rsidRPr="00A96105">
              <w:rPr>
                <w:sz w:val="24"/>
                <w:szCs w:val="24"/>
              </w:rPr>
              <w:t>4</w:t>
            </w:r>
          </w:p>
        </w:tc>
        <w:tc>
          <w:tcPr>
            <w:tcW w:w="590" w:type="dxa"/>
          </w:tcPr>
          <w:p w:rsidR="006E07DC" w:rsidRPr="00A96105" w:rsidRDefault="006E07DC" w:rsidP="00F13093">
            <w:pPr>
              <w:jc w:val="center"/>
              <w:rPr>
                <w:sz w:val="24"/>
                <w:szCs w:val="24"/>
              </w:rPr>
            </w:pPr>
          </w:p>
        </w:tc>
        <w:tc>
          <w:tcPr>
            <w:tcW w:w="473" w:type="dxa"/>
          </w:tcPr>
          <w:p w:rsidR="006E07DC" w:rsidRPr="00A96105" w:rsidRDefault="006E07DC" w:rsidP="00F13093">
            <w:pPr>
              <w:jc w:val="center"/>
              <w:rPr>
                <w:sz w:val="24"/>
                <w:szCs w:val="24"/>
              </w:rPr>
            </w:pPr>
          </w:p>
        </w:tc>
        <w:tc>
          <w:tcPr>
            <w:tcW w:w="565" w:type="dxa"/>
          </w:tcPr>
          <w:p w:rsidR="006E07DC" w:rsidRPr="00A96105" w:rsidRDefault="006E07DC" w:rsidP="00F13093">
            <w:pPr>
              <w:jc w:val="center"/>
              <w:rPr>
                <w:sz w:val="24"/>
                <w:szCs w:val="24"/>
              </w:rPr>
            </w:pPr>
          </w:p>
        </w:tc>
      </w:tr>
      <w:tr w:rsidR="006E07DC" w:rsidRPr="00A96105" w:rsidTr="00A96105">
        <w:trPr>
          <w:trHeight w:val="319"/>
        </w:trPr>
        <w:tc>
          <w:tcPr>
            <w:tcW w:w="2410" w:type="dxa"/>
          </w:tcPr>
          <w:p w:rsidR="006E07DC" w:rsidRPr="00A96105" w:rsidRDefault="006E07DC" w:rsidP="00F13093">
            <w:pPr>
              <w:ind w:left="601" w:hanging="426"/>
              <w:rPr>
                <w:b/>
                <w:sz w:val="24"/>
                <w:szCs w:val="24"/>
              </w:rPr>
            </w:pPr>
            <w:r w:rsidRPr="00A96105">
              <w:rPr>
                <w:b/>
                <w:sz w:val="24"/>
                <w:szCs w:val="24"/>
              </w:rPr>
              <w:t>2.Практика</w:t>
            </w:r>
          </w:p>
        </w:tc>
        <w:tc>
          <w:tcPr>
            <w:tcW w:w="767" w:type="dxa"/>
          </w:tcPr>
          <w:p w:rsidR="006E07DC" w:rsidRPr="00A96105" w:rsidRDefault="006E07DC" w:rsidP="00F13093">
            <w:pPr>
              <w:jc w:val="center"/>
              <w:rPr>
                <w:sz w:val="24"/>
                <w:szCs w:val="24"/>
              </w:rPr>
            </w:pPr>
          </w:p>
        </w:tc>
        <w:tc>
          <w:tcPr>
            <w:tcW w:w="574" w:type="dxa"/>
          </w:tcPr>
          <w:p w:rsidR="006E07DC" w:rsidRPr="00A96105" w:rsidRDefault="006E07DC" w:rsidP="00F13093">
            <w:pPr>
              <w:jc w:val="center"/>
              <w:rPr>
                <w:sz w:val="24"/>
                <w:szCs w:val="24"/>
              </w:rPr>
            </w:pPr>
          </w:p>
        </w:tc>
        <w:tc>
          <w:tcPr>
            <w:tcW w:w="478" w:type="dxa"/>
          </w:tcPr>
          <w:p w:rsidR="006E07DC" w:rsidRPr="00A96105" w:rsidRDefault="006E07DC" w:rsidP="00F13093">
            <w:pPr>
              <w:jc w:val="center"/>
              <w:rPr>
                <w:sz w:val="24"/>
                <w:szCs w:val="24"/>
              </w:rPr>
            </w:pPr>
          </w:p>
        </w:tc>
        <w:tc>
          <w:tcPr>
            <w:tcW w:w="615" w:type="dxa"/>
          </w:tcPr>
          <w:p w:rsidR="006E07DC" w:rsidRPr="00A96105" w:rsidRDefault="006E07DC" w:rsidP="00F13093">
            <w:pPr>
              <w:jc w:val="center"/>
              <w:rPr>
                <w:sz w:val="24"/>
                <w:szCs w:val="24"/>
              </w:rPr>
            </w:pPr>
          </w:p>
        </w:tc>
        <w:tc>
          <w:tcPr>
            <w:tcW w:w="477" w:type="dxa"/>
          </w:tcPr>
          <w:p w:rsidR="006E07DC" w:rsidRPr="00A96105" w:rsidRDefault="006E07DC" w:rsidP="00F13093">
            <w:pPr>
              <w:jc w:val="center"/>
              <w:rPr>
                <w:sz w:val="24"/>
                <w:szCs w:val="24"/>
              </w:rPr>
            </w:pPr>
          </w:p>
        </w:tc>
        <w:tc>
          <w:tcPr>
            <w:tcW w:w="473" w:type="dxa"/>
          </w:tcPr>
          <w:p w:rsidR="006E07DC" w:rsidRPr="00A96105" w:rsidRDefault="006E07DC" w:rsidP="00F13093">
            <w:pPr>
              <w:jc w:val="center"/>
              <w:rPr>
                <w:sz w:val="24"/>
                <w:szCs w:val="24"/>
              </w:rPr>
            </w:pPr>
          </w:p>
        </w:tc>
        <w:tc>
          <w:tcPr>
            <w:tcW w:w="590" w:type="dxa"/>
          </w:tcPr>
          <w:p w:rsidR="006E07DC" w:rsidRPr="00A96105" w:rsidRDefault="006E07DC" w:rsidP="00F13093">
            <w:pPr>
              <w:jc w:val="center"/>
              <w:rPr>
                <w:sz w:val="24"/>
                <w:szCs w:val="24"/>
              </w:rPr>
            </w:pPr>
          </w:p>
        </w:tc>
        <w:tc>
          <w:tcPr>
            <w:tcW w:w="590" w:type="dxa"/>
          </w:tcPr>
          <w:p w:rsidR="006E07DC" w:rsidRPr="00A96105" w:rsidRDefault="006E07DC" w:rsidP="00F13093">
            <w:pPr>
              <w:jc w:val="center"/>
              <w:rPr>
                <w:sz w:val="24"/>
                <w:szCs w:val="24"/>
              </w:rPr>
            </w:pPr>
          </w:p>
        </w:tc>
        <w:tc>
          <w:tcPr>
            <w:tcW w:w="590" w:type="dxa"/>
          </w:tcPr>
          <w:p w:rsidR="006E07DC" w:rsidRPr="00A96105" w:rsidRDefault="006E07DC" w:rsidP="00F13093">
            <w:pPr>
              <w:jc w:val="center"/>
              <w:rPr>
                <w:sz w:val="24"/>
                <w:szCs w:val="24"/>
              </w:rPr>
            </w:pPr>
          </w:p>
        </w:tc>
        <w:tc>
          <w:tcPr>
            <w:tcW w:w="589" w:type="dxa"/>
          </w:tcPr>
          <w:p w:rsidR="006E07DC" w:rsidRPr="00A96105" w:rsidRDefault="006E07DC" w:rsidP="00F13093">
            <w:pPr>
              <w:jc w:val="center"/>
              <w:rPr>
                <w:sz w:val="24"/>
                <w:szCs w:val="24"/>
              </w:rPr>
            </w:pPr>
          </w:p>
        </w:tc>
        <w:tc>
          <w:tcPr>
            <w:tcW w:w="590" w:type="dxa"/>
          </w:tcPr>
          <w:p w:rsidR="006E07DC" w:rsidRPr="00A96105" w:rsidRDefault="006E07DC" w:rsidP="00F13093">
            <w:pPr>
              <w:jc w:val="center"/>
              <w:rPr>
                <w:sz w:val="24"/>
                <w:szCs w:val="24"/>
              </w:rPr>
            </w:pPr>
          </w:p>
        </w:tc>
        <w:tc>
          <w:tcPr>
            <w:tcW w:w="473" w:type="dxa"/>
          </w:tcPr>
          <w:p w:rsidR="006E07DC" w:rsidRPr="00A96105" w:rsidRDefault="006E07DC" w:rsidP="00F13093">
            <w:pPr>
              <w:jc w:val="center"/>
              <w:rPr>
                <w:sz w:val="24"/>
                <w:szCs w:val="24"/>
              </w:rPr>
            </w:pPr>
          </w:p>
        </w:tc>
        <w:tc>
          <w:tcPr>
            <w:tcW w:w="565" w:type="dxa"/>
          </w:tcPr>
          <w:p w:rsidR="006E07DC" w:rsidRPr="00A96105" w:rsidRDefault="006E07DC" w:rsidP="00F13093">
            <w:pPr>
              <w:rPr>
                <w:sz w:val="24"/>
                <w:szCs w:val="24"/>
              </w:rPr>
            </w:pPr>
          </w:p>
        </w:tc>
      </w:tr>
      <w:tr w:rsidR="006E07DC" w:rsidRPr="00A96105" w:rsidTr="00A96105">
        <w:trPr>
          <w:trHeight w:val="299"/>
        </w:trPr>
        <w:tc>
          <w:tcPr>
            <w:tcW w:w="2410" w:type="dxa"/>
          </w:tcPr>
          <w:p w:rsidR="006E07DC" w:rsidRPr="00A96105" w:rsidRDefault="006E07DC" w:rsidP="00C61BAC">
            <w:pPr>
              <w:jc w:val="center"/>
              <w:rPr>
                <w:sz w:val="24"/>
                <w:szCs w:val="24"/>
              </w:rPr>
            </w:pPr>
            <w:r w:rsidRPr="00A96105">
              <w:rPr>
                <w:sz w:val="24"/>
                <w:szCs w:val="24"/>
              </w:rPr>
              <w:t>ОФП</w:t>
            </w:r>
          </w:p>
        </w:tc>
        <w:tc>
          <w:tcPr>
            <w:tcW w:w="767" w:type="dxa"/>
          </w:tcPr>
          <w:p w:rsidR="006E07DC" w:rsidRPr="00A96105" w:rsidRDefault="006E07DC" w:rsidP="00F13093">
            <w:pPr>
              <w:jc w:val="center"/>
              <w:rPr>
                <w:sz w:val="24"/>
                <w:szCs w:val="24"/>
              </w:rPr>
            </w:pPr>
            <w:r w:rsidRPr="00A96105">
              <w:rPr>
                <w:sz w:val="24"/>
                <w:szCs w:val="24"/>
              </w:rPr>
              <w:t>170</w:t>
            </w:r>
          </w:p>
        </w:tc>
        <w:tc>
          <w:tcPr>
            <w:tcW w:w="574" w:type="dxa"/>
          </w:tcPr>
          <w:p w:rsidR="006E07DC" w:rsidRPr="00A96105" w:rsidRDefault="006E07DC" w:rsidP="00F13093">
            <w:pPr>
              <w:jc w:val="center"/>
              <w:rPr>
                <w:sz w:val="24"/>
                <w:szCs w:val="24"/>
              </w:rPr>
            </w:pPr>
            <w:r w:rsidRPr="00A96105">
              <w:rPr>
                <w:sz w:val="24"/>
                <w:szCs w:val="24"/>
              </w:rPr>
              <w:t>17</w:t>
            </w:r>
          </w:p>
        </w:tc>
        <w:tc>
          <w:tcPr>
            <w:tcW w:w="478" w:type="dxa"/>
          </w:tcPr>
          <w:p w:rsidR="006E07DC" w:rsidRPr="00A96105" w:rsidRDefault="006E07DC" w:rsidP="00F13093">
            <w:pPr>
              <w:jc w:val="center"/>
              <w:rPr>
                <w:sz w:val="24"/>
                <w:szCs w:val="24"/>
              </w:rPr>
            </w:pPr>
            <w:r w:rsidRPr="00A96105">
              <w:rPr>
                <w:sz w:val="24"/>
                <w:szCs w:val="24"/>
              </w:rPr>
              <w:t>16</w:t>
            </w:r>
          </w:p>
        </w:tc>
        <w:tc>
          <w:tcPr>
            <w:tcW w:w="615" w:type="dxa"/>
          </w:tcPr>
          <w:p w:rsidR="006E07DC" w:rsidRPr="00A96105" w:rsidRDefault="006E07DC" w:rsidP="00F13093">
            <w:pPr>
              <w:jc w:val="center"/>
              <w:rPr>
                <w:sz w:val="24"/>
                <w:szCs w:val="24"/>
              </w:rPr>
            </w:pPr>
            <w:r w:rsidRPr="00A96105">
              <w:rPr>
                <w:sz w:val="24"/>
                <w:szCs w:val="24"/>
              </w:rPr>
              <w:t>14</w:t>
            </w:r>
          </w:p>
        </w:tc>
        <w:tc>
          <w:tcPr>
            <w:tcW w:w="477" w:type="dxa"/>
          </w:tcPr>
          <w:p w:rsidR="006E07DC" w:rsidRPr="00A96105" w:rsidRDefault="006E07DC" w:rsidP="00F13093">
            <w:pPr>
              <w:jc w:val="center"/>
              <w:rPr>
                <w:sz w:val="24"/>
                <w:szCs w:val="24"/>
              </w:rPr>
            </w:pPr>
            <w:r w:rsidRPr="00A96105">
              <w:rPr>
                <w:sz w:val="24"/>
                <w:szCs w:val="24"/>
              </w:rPr>
              <w:t>14</w:t>
            </w:r>
          </w:p>
        </w:tc>
        <w:tc>
          <w:tcPr>
            <w:tcW w:w="473" w:type="dxa"/>
          </w:tcPr>
          <w:p w:rsidR="006E07DC" w:rsidRPr="00A96105" w:rsidRDefault="006E07DC" w:rsidP="00F13093">
            <w:pPr>
              <w:jc w:val="center"/>
              <w:rPr>
                <w:sz w:val="24"/>
                <w:szCs w:val="24"/>
              </w:rPr>
            </w:pPr>
            <w:r w:rsidRPr="00A96105">
              <w:rPr>
                <w:sz w:val="24"/>
                <w:szCs w:val="24"/>
              </w:rPr>
              <w:t>15</w:t>
            </w:r>
          </w:p>
        </w:tc>
        <w:tc>
          <w:tcPr>
            <w:tcW w:w="590" w:type="dxa"/>
          </w:tcPr>
          <w:p w:rsidR="006E07DC" w:rsidRPr="00A96105" w:rsidRDefault="006E07DC" w:rsidP="00F13093">
            <w:pPr>
              <w:jc w:val="center"/>
              <w:rPr>
                <w:sz w:val="24"/>
                <w:szCs w:val="24"/>
              </w:rPr>
            </w:pPr>
            <w:r w:rsidRPr="00A96105">
              <w:rPr>
                <w:sz w:val="24"/>
                <w:szCs w:val="24"/>
              </w:rPr>
              <w:t>12</w:t>
            </w:r>
          </w:p>
        </w:tc>
        <w:tc>
          <w:tcPr>
            <w:tcW w:w="590" w:type="dxa"/>
          </w:tcPr>
          <w:p w:rsidR="006E07DC" w:rsidRPr="00A96105" w:rsidRDefault="006E07DC" w:rsidP="00F13093">
            <w:pPr>
              <w:jc w:val="center"/>
              <w:rPr>
                <w:sz w:val="24"/>
                <w:szCs w:val="24"/>
              </w:rPr>
            </w:pPr>
            <w:r w:rsidRPr="00A96105">
              <w:rPr>
                <w:sz w:val="24"/>
                <w:szCs w:val="24"/>
              </w:rPr>
              <w:t>13</w:t>
            </w:r>
          </w:p>
        </w:tc>
        <w:tc>
          <w:tcPr>
            <w:tcW w:w="590" w:type="dxa"/>
          </w:tcPr>
          <w:p w:rsidR="006E07DC" w:rsidRPr="00A96105" w:rsidRDefault="006E07DC" w:rsidP="00F13093">
            <w:pPr>
              <w:jc w:val="center"/>
              <w:rPr>
                <w:sz w:val="24"/>
                <w:szCs w:val="24"/>
              </w:rPr>
            </w:pPr>
            <w:r w:rsidRPr="00A96105">
              <w:rPr>
                <w:sz w:val="24"/>
                <w:szCs w:val="24"/>
              </w:rPr>
              <w:t>13</w:t>
            </w:r>
          </w:p>
        </w:tc>
        <w:tc>
          <w:tcPr>
            <w:tcW w:w="589" w:type="dxa"/>
          </w:tcPr>
          <w:p w:rsidR="006E07DC" w:rsidRPr="00A96105" w:rsidRDefault="006E07DC" w:rsidP="00F13093">
            <w:pPr>
              <w:jc w:val="center"/>
              <w:rPr>
                <w:sz w:val="24"/>
                <w:szCs w:val="24"/>
              </w:rPr>
            </w:pPr>
            <w:r w:rsidRPr="00A96105">
              <w:rPr>
                <w:sz w:val="24"/>
                <w:szCs w:val="24"/>
              </w:rPr>
              <w:t>14</w:t>
            </w:r>
          </w:p>
        </w:tc>
        <w:tc>
          <w:tcPr>
            <w:tcW w:w="590" w:type="dxa"/>
          </w:tcPr>
          <w:p w:rsidR="006E07DC" w:rsidRPr="00A96105" w:rsidRDefault="006E07DC" w:rsidP="00F13093">
            <w:pPr>
              <w:jc w:val="center"/>
              <w:rPr>
                <w:sz w:val="24"/>
                <w:szCs w:val="24"/>
              </w:rPr>
            </w:pPr>
          </w:p>
        </w:tc>
        <w:tc>
          <w:tcPr>
            <w:tcW w:w="473" w:type="dxa"/>
          </w:tcPr>
          <w:p w:rsidR="006E07DC" w:rsidRPr="00A96105" w:rsidRDefault="006E07DC" w:rsidP="00F13093">
            <w:pPr>
              <w:jc w:val="center"/>
              <w:rPr>
                <w:sz w:val="24"/>
                <w:szCs w:val="24"/>
              </w:rPr>
            </w:pPr>
            <w:r w:rsidRPr="00A96105">
              <w:rPr>
                <w:sz w:val="24"/>
                <w:szCs w:val="24"/>
              </w:rPr>
              <w:t>15</w:t>
            </w:r>
          </w:p>
        </w:tc>
        <w:tc>
          <w:tcPr>
            <w:tcW w:w="565" w:type="dxa"/>
          </w:tcPr>
          <w:p w:rsidR="006E07DC" w:rsidRPr="00A96105" w:rsidRDefault="006E07DC" w:rsidP="00F13093">
            <w:pPr>
              <w:jc w:val="center"/>
              <w:rPr>
                <w:sz w:val="24"/>
                <w:szCs w:val="24"/>
              </w:rPr>
            </w:pPr>
            <w:r w:rsidRPr="00A96105">
              <w:rPr>
                <w:sz w:val="24"/>
                <w:szCs w:val="24"/>
              </w:rPr>
              <w:t>27</w:t>
            </w:r>
          </w:p>
        </w:tc>
      </w:tr>
      <w:tr w:rsidR="006E07DC" w:rsidRPr="00A96105" w:rsidTr="00A96105">
        <w:trPr>
          <w:trHeight w:val="319"/>
        </w:trPr>
        <w:tc>
          <w:tcPr>
            <w:tcW w:w="2410" w:type="dxa"/>
          </w:tcPr>
          <w:p w:rsidR="006E07DC" w:rsidRPr="00A96105" w:rsidRDefault="006E07DC" w:rsidP="00C61BAC">
            <w:pPr>
              <w:jc w:val="center"/>
              <w:rPr>
                <w:b/>
                <w:sz w:val="24"/>
                <w:szCs w:val="24"/>
              </w:rPr>
            </w:pPr>
            <w:r w:rsidRPr="00A96105">
              <w:rPr>
                <w:b/>
                <w:sz w:val="24"/>
                <w:szCs w:val="24"/>
              </w:rPr>
              <w:t>СФП</w:t>
            </w:r>
          </w:p>
        </w:tc>
        <w:tc>
          <w:tcPr>
            <w:tcW w:w="767" w:type="dxa"/>
          </w:tcPr>
          <w:p w:rsidR="006E07DC" w:rsidRPr="00A96105" w:rsidRDefault="006E07DC" w:rsidP="00F13093">
            <w:pPr>
              <w:jc w:val="center"/>
              <w:rPr>
                <w:b/>
                <w:sz w:val="24"/>
                <w:szCs w:val="24"/>
              </w:rPr>
            </w:pPr>
            <w:r w:rsidRPr="00A96105">
              <w:rPr>
                <w:b/>
                <w:sz w:val="24"/>
                <w:szCs w:val="24"/>
              </w:rPr>
              <w:t>200</w:t>
            </w:r>
          </w:p>
        </w:tc>
        <w:tc>
          <w:tcPr>
            <w:tcW w:w="574" w:type="dxa"/>
          </w:tcPr>
          <w:p w:rsidR="006E07DC" w:rsidRPr="00A96105" w:rsidRDefault="006E07DC" w:rsidP="00F13093">
            <w:pPr>
              <w:jc w:val="center"/>
              <w:rPr>
                <w:b/>
                <w:sz w:val="24"/>
                <w:szCs w:val="24"/>
              </w:rPr>
            </w:pPr>
            <w:r w:rsidRPr="00A96105">
              <w:rPr>
                <w:b/>
                <w:sz w:val="24"/>
                <w:szCs w:val="24"/>
              </w:rPr>
              <w:t>16</w:t>
            </w:r>
          </w:p>
        </w:tc>
        <w:tc>
          <w:tcPr>
            <w:tcW w:w="478" w:type="dxa"/>
          </w:tcPr>
          <w:p w:rsidR="006E07DC" w:rsidRPr="00A96105" w:rsidRDefault="006E07DC" w:rsidP="00F13093">
            <w:pPr>
              <w:jc w:val="center"/>
              <w:rPr>
                <w:b/>
                <w:sz w:val="24"/>
                <w:szCs w:val="24"/>
              </w:rPr>
            </w:pPr>
            <w:r w:rsidRPr="00A96105">
              <w:rPr>
                <w:b/>
                <w:sz w:val="24"/>
                <w:szCs w:val="24"/>
              </w:rPr>
              <w:t>18</w:t>
            </w:r>
          </w:p>
        </w:tc>
        <w:tc>
          <w:tcPr>
            <w:tcW w:w="615" w:type="dxa"/>
          </w:tcPr>
          <w:p w:rsidR="006E07DC" w:rsidRPr="00A96105" w:rsidRDefault="006E07DC" w:rsidP="00F13093">
            <w:pPr>
              <w:jc w:val="center"/>
              <w:rPr>
                <w:b/>
                <w:sz w:val="24"/>
                <w:szCs w:val="24"/>
              </w:rPr>
            </w:pPr>
            <w:r w:rsidRPr="00A96105">
              <w:rPr>
                <w:b/>
                <w:sz w:val="24"/>
                <w:szCs w:val="24"/>
              </w:rPr>
              <w:t>18</w:t>
            </w:r>
          </w:p>
        </w:tc>
        <w:tc>
          <w:tcPr>
            <w:tcW w:w="477" w:type="dxa"/>
          </w:tcPr>
          <w:p w:rsidR="006E07DC" w:rsidRPr="00A96105" w:rsidRDefault="006E07DC" w:rsidP="00F13093">
            <w:pPr>
              <w:jc w:val="center"/>
              <w:rPr>
                <w:b/>
                <w:sz w:val="24"/>
                <w:szCs w:val="24"/>
              </w:rPr>
            </w:pPr>
            <w:r w:rsidRPr="00A96105">
              <w:rPr>
                <w:b/>
                <w:sz w:val="24"/>
                <w:szCs w:val="24"/>
              </w:rPr>
              <w:t>18</w:t>
            </w:r>
          </w:p>
        </w:tc>
        <w:tc>
          <w:tcPr>
            <w:tcW w:w="473" w:type="dxa"/>
          </w:tcPr>
          <w:p w:rsidR="006E07DC" w:rsidRPr="00A96105" w:rsidRDefault="006E07DC" w:rsidP="00F13093">
            <w:pPr>
              <w:jc w:val="center"/>
              <w:rPr>
                <w:b/>
                <w:sz w:val="24"/>
                <w:szCs w:val="24"/>
              </w:rPr>
            </w:pPr>
            <w:r w:rsidRPr="00A96105">
              <w:rPr>
                <w:b/>
                <w:sz w:val="24"/>
                <w:szCs w:val="24"/>
              </w:rPr>
              <w:t>18</w:t>
            </w:r>
          </w:p>
        </w:tc>
        <w:tc>
          <w:tcPr>
            <w:tcW w:w="590" w:type="dxa"/>
          </w:tcPr>
          <w:p w:rsidR="006E07DC" w:rsidRPr="00A96105" w:rsidRDefault="006E07DC" w:rsidP="00F13093">
            <w:pPr>
              <w:jc w:val="center"/>
              <w:rPr>
                <w:b/>
                <w:sz w:val="24"/>
                <w:szCs w:val="24"/>
              </w:rPr>
            </w:pPr>
            <w:r w:rsidRPr="00A96105">
              <w:rPr>
                <w:b/>
                <w:sz w:val="24"/>
                <w:szCs w:val="24"/>
              </w:rPr>
              <w:t>16</w:t>
            </w:r>
          </w:p>
        </w:tc>
        <w:tc>
          <w:tcPr>
            <w:tcW w:w="590" w:type="dxa"/>
          </w:tcPr>
          <w:p w:rsidR="006E07DC" w:rsidRPr="00A96105" w:rsidRDefault="006E07DC" w:rsidP="00F13093">
            <w:pPr>
              <w:jc w:val="center"/>
              <w:rPr>
                <w:b/>
                <w:sz w:val="24"/>
                <w:szCs w:val="24"/>
              </w:rPr>
            </w:pPr>
            <w:r w:rsidRPr="00A96105">
              <w:rPr>
                <w:b/>
                <w:sz w:val="24"/>
                <w:szCs w:val="24"/>
              </w:rPr>
              <w:t>18</w:t>
            </w:r>
          </w:p>
        </w:tc>
        <w:tc>
          <w:tcPr>
            <w:tcW w:w="590" w:type="dxa"/>
          </w:tcPr>
          <w:p w:rsidR="006E07DC" w:rsidRPr="00A96105" w:rsidRDefault="006E07DC" w:rsidP="00F13093">
            <w:pPr>
              <w:jc w:val="center"/>
              <w:rPr>
                <w:b/>
                <w:sz w:val="24"/>
                <w:szCs w:val="24"/>
              </w:rPr>
            </w:pPr>
            <w:r w:rsidRPr="00A96105">
              <w:rPr>
                <w:b/>
                <w:sz w:val="24"/>
                <w:szCs w:val="24"/>
              </w:rPr>
              <w:t>18</w:t>
            </w:r>
          </w:p>
        </w:tc>
        <w:tc>
          <w:tcPr>
            <w:tcW w:w="589" w:type="dxa"/>
          </w:tcPr>
          <w:p w:rsidR="006E07DC" w:rsidRPr="00A96105" w:rsidRDefault="006E07DC" w:rsidP="00F13093">
            <w:pPr>
              <w:jc w:val="center"/>
              <w:rPr>
                <w:b/>
                <w:sz w:val="24"/>
                <w:szCs w:val="24"/>
              </w:rPr>
            </w:pPr>
            <w:r w:rsidRPr="00A96105">
              <w:rPr>
                <w:b/>
                <w:sz w:val="24"/>
                <w:szCs w:val="24"/>
              </w:rPr>
              <w:t>18</w:t>
            </w:r>
          </w:p>
        </w:tc>
        <w:tc>
          <w:tcPr>
            <w:tcW w:w="590" w:type="dxa"/>
          </w:tcPr>
          <w:p w:rsidR="006E07DC" w:rsidRPr="00A96105" w:rsidRDefault="006E07DC" w:rsidP="00F13093">
            <w:pPr>
              <w:jc w:val="center"/>
              <w:rPr>
                <w:b/>
                <w:sz w:val="24"/>
                <w:szCs w:val="24"/>
              </w:rPr>
            </w:pPr>
          </w:p>
        </w:tc>
        <w:tc>
          <w:tcPr>
            <w:tcW w:w="473" w:type="dxa"/>
          </w:tcPr>
          <w:p w:rsidR="006E07DC" w:rsidRPr="00A96105" w:rsidRDefault="006E07DC" w:rsidP="00F13093">
            <w:pPr>
              <w:jc w:val="center"/>
              <w:rPr>
                <w:b/>
                <w:sz w:val="24"/>
                <w:szCs w:val="24"/>
              </w:rPr>
            </w:pPr>
            <w:r w:rsidRPr="00A96105">
              <w:rPr>
                <w:b/>
                <w:sz w:val="24"/>
                <w:szCs w:val="24"/>
              </w:rPr>
              <w:t>15</w:t>
            </w:r>
          </w:p>
        </w:tc>
        <w:tc>
          <w:tcPr>
            <w:tcW w:w="565" w:type="dxa"/>
          </w:tcPr>
          <w:p w:rsidR="006E07DC" w:rsidRPr="00A96105" w:rsidRDefault="006E07DC" w:rsidP="00F13093">
            <w:pPr>
              <w:jc w:val="center"/>
              <w:rPr>
                <w:b/>
                <w:sz w:val="24"/>
                <w:szCs w:val="24"/>
              </w:rPr>
            </w:pPr>
            <w:r w:rsidRPr="00A96105">
              <w:rPr>
                <w:b/>
                <w:sz w:val="24"/>
                <w:szCs w:val="24"/>
              </w:rPr>
              <w:t>27</w:t>
            </w:r>
          </w:p>
        </w:tc>
      </w:tr>
      <w:tr w:rsidR="006E07DC" w:rsidRPr="00A96105" w:rsidTr="00A96105">
        <w:trPr>
          <w:trHeight w:val="319"/>
        </w:trPr>
        <w:tc>
          <w:tcPr>
            <w:tcW w:w="2410" w:type="dxa"/>
          </w:tcPr>
          <w:p w:rsidR="006E07DC" w:rsidRPr="00A96105" w:rsidRDefault="006E07DC" w:rsidP="00C61BAC">
            <w:pPr>
              <w:jc w:val="center"/>
              <w:rPr>
                <w:sz w:val="24"/>
                <w:szCs w:val="24"/>
              </w:rPr>
            </w:pPr>
            <w:r w:rsidRPr="00A96105">
              <w:rPr>
                <w:sz w:val="24"/>
                <w:szCs w:val="24"/>
              </w:rPr>
              <w:t>Техническая подготовка</w:t>
            </w:r>
          </w:p>
        </w:tc>
        <w:tc>
          <w:tcPr>
            <w:tcW w:w="767" w:type="dxa"/>
          </w:tcPr>
          <w:p w:rsidR="006E07DC" w:rsidRPr="00A96105" w:rsidRDefault="006E07DC" w:rsidP="00F13093">
            <w:pPr>
              <w:jc w:val="center"/>
              <w:rPr>
                <w:sz w:val="24"/>
                <w:szCs w:val="24"/>
              </w:rPr>
            </w:pPr>
            <w:r w:rsidRPr="00A96105">
              <w:rPr>
                <w:sz w:val="24"/>
                <w:szCs w:val="24"/>
              </w:rPr>
              <w:t>230</w:t>
            </w:r>
          </w:p>
        </w:tc>
        <w:tc>
          <w:tcPr>
            <w:tcW w:w="574" w:type="dxa"/>
          </w:tcPr>
          <w:p w:rsidR="006E07DC" w:rsidRPr="00A96105" w:rsidRDefault="006E07DC" w:rsidP="00F13093">
            <w:pPr>
              <w:jc w:val="center"/>
              <w:rPr>
                <w:sz w:val="24"/>
                <w:szCs w:val="24"/>
              </w:rPr>
            </w:pPr>
            <w:r w:rsidRPr="00A96105">
              <w:rPr>
                <w:sz w:val="24"/>
                <w:szCs w:val="24"/>
              </w:rPr>
              <w:t>20</w:t>
            </w:r>
          </w:p>
        </w:tc>
        <w:tc>
          <w:tcPr>
            <w:tcW w:w="478" w:type="dxa"/>
          </w:tcPr>
          <w:p w:rsidR="006E07DC" w:rsidRPr="00A96105" w:rsidRDefault="006E07DC" w:rsidP="00F13093">
            <w:pPr>
              <w:jc w:val="center"/>
              <w:rPr>
                <w:sz w:val="24"/>
                <w:szCs w:val="24"/>
              </w:rPr>
            </w:pPr>
            <w:r w:rsidRPr="00A96105">
              <w:rPr>
                <w:sz w:val="24"/>
                <w:szCs w:val="24"/>
              </w:rPr>
              <w:t>25</w:t>
            </w:r>
          </w:p>
        </w:tc>
        <w:tc>
          <w:tcPr>
            <w:tcW w:w="615" w:type="dxa"/>
          </w:tcPr>
          <w:p w:rsidR="006E07DC" w:rsidRPr="00A96105" w:rsidRDefault="006E07DC" w:rsidP="00F13093">
            <w:pPr>
              <w:jc w:val="center"/>
              <w:rPr>
                <w:sz w:val="24"/>
                <w:szCs w:val="24"/>
              </w:rPr>
            </w:pPr>
            <w:r w:rsidRPr="00A96105">
              <w:rPr>
                <w:sz w:val="24"/>
                <w:szCs w:val="24"/>
              </w:rPr>
              <w:t>25</w:t>
            </w:r>
          </w:p>
        </w:tc>
        <w:tc>
          <w:tcPr>
            <w:tcW w:w="477" w:type="dxa"/>
          </w:tcPr>
          <w:p w:rsidR="006E07DC" w:rsidRPr="00A96105" w:rsidRDefault="006E07DC" w:rsidP="00F13093">
            <w:pPr>
              <w:jc w:val="center"/>
              <w:rPr>
                <w:sz w:val="24"/>
                <w:szCs w:val="24"/>
              </w:rPr>
            </w:pPr>
            <w:r w:rsidRPr="00A96105">
              <w:rPr>
                <w:sz w:val="24"/>
                <w:szCs w:val="24"/>
              </w:rPr>
              <w:t>30</w:t>
            </w:r>
          </w:p>
        </w:tc>
        <w:tc>
          <w:tcPr>
            <w:tcW w:w="473" w:type="dxa"/>
          </w:tcPr>
          <w:p w:rsidR="006E07DC" w:rsidRPr="00A96105" w:rsidRDefault="006E07DC" w:rsidP="00F13093">
            <w:pPr>
              <w:jc w:val="center"/>
              <w:rPr>
                <w:sz w:val="24"/>
                <w:szCs w:val="24"/>
              </w:rPr>
            </w:pPr>
            <w:r w:rsidRPr="00A96105">
              <w:rPr>
                <w:sz w:val="24"/>
                <w:szCs w:val="24"/>
              </w:rPr>
              <w:t>20</w:t>
            </w:r>
          </w:p>
        </w:tc>
        <w:tc>
          <w:tcPr>
            <w:tcW w:w="590" w:type="dxa"/>
          </w:tcPr>
          <w:p w:rsidR="006E07DC" w:rsidRPr="00A96105" w:rsidRDefault="006E07DC" w:rsidP="00F13093">
            <w:pPr>
              <w:jc w:val="center"/>
              <w:rPr>
                <w:sz w:val="24"/>
                <w:szCs w:val="24"/>
              </w:rPr>
            </w:pPr>
            <w:r w:rsidRPr="00A96105">
              <w:rPr>
                <w:sz w:val="24"/>
                <w:szCs w:val="24"/>
              </w:rPr>
              <w:t>23</w:t>
            </w:r>
          </w:p>
        </w:tc>
        <w:tc>
          <w:tcPr>
            <w:tcW w:w="590" w:type="dxa"/>
          </w:tcPr>
          <w:p w:rsidR="006E07DC" w:rsidRPr="00A96105" w:rsidRDefault="006E07DC" w:rsidP="00F13093">
            <w:pPr>
              <w:jc w:val="center"/>
              <w:rPr>
                <w:sz w:val="24"/>
                <w:szCs w:val="24"/>
              </w:rPr>
            </w:pPr>
            <w:r w:rsidRPr="00A96105">
              <w:rPr>
                <w:sz w:val="24"/>
                <w:szCs w:val="24"/>
              </w:rPr>
              <w:t>23</w:t>
            </w:r>
          </w:p>
        </w:tc>
        <w:tc>
          <w:tcPr>
            <w:tcW w:w="590" w:type="dxa"/>
          </w:tcPr>
          <w:p w:rsidR="006E07DC" w:rsidRPr="00A96105" w:rsidRDefault="006E07DC" w:rsidP="00F13093">
            <w:pPr>
              <w:jc w:val="center"/>
              <w:rPr>
                <w:sz w:val="24"/>
                <w:szCs w:val="24"/>
              </w:rPr>
            </w:pPr>
            <w:r w:rsidRPr="00A96105">
              <w:rPr>
                <w:sz w:val="24"/>
                <w:szCs w:val="24"/>
              </w:rPr>
              <w:t>16</w:t>
            </w:r>
          </w:p>
        </w:tc>
        <w:tc>
          <w:tcPr>
            <w:tcW w:w="589" w:type="dxa"/>
          </w:tcPr>
          <w:p w:rsidR="006E07DC" w:rsidRPr="00A96105" w:rsidRDefault="006E07DC" w:rsidP="00F13093">
            <w:pPr>
              <w:jc w:val="center"/>
              <w:rPr>
                <w:sz w:val="24"/>
                <w:szCs w:val="24"/>
              </w:rPr>
            </w:pPr>
            <w:r w:rsidRPr="00A96105">
              <w:rPr>
                <w:sz w:val="24"/>
                <w:szCs w:val="24"/>
              </w:rPr>
              <w:t>20</w:t>
            </w:r>
          </w:p>
        </w:tc>
        <w:tc>
          <w:tcPr>
            <w:tcW w:w="590" w:type="dxa"/>
          </w:tcPr>
          <w:p w:rsidR="006E07DC" w:rsidRPr="00A96105" w:rsidRDefault="006E07DC" w:rsidP="00F13093">
            <w:pPr>
              <w:jc w:val="center"/>
              <w:rPr>
                <w:sz w:val="24"/>
                <w:szCs w:val="24"/>
              </w:rPr>
            </w:pPr>
          </w:p>
        </w:tc>
        <w:tc>
          <w:tcPr>
            <w:tcW w:w="473" w:type="dxa"/>
          </w:tcPr>
          <w:p w:rsidR="006E07DC" w:rsidRPr="00A96105" w:rsidRDefault="006E07DC" w:rsidP="00F13093">
            <w:pPr>
              <w:jc w:val="center"/>
              <w:rPr>
                <w:sz w:val="24"/>
                <w:szCs w:val="24"/>
              </w:rPr>
            </w:pPr>
            <w:r w:rsidRPr="00A96105">
              <w:rPr>
                <w:sz w:val="24"/>
                <w:szCs w:val="24"/>
              </w:rPr>
              <w:t>8</w:t>
            </w:r>
          </w:p>
        </w:tc>
        <w:tc>
          <w:tcPr>
            <w:tcW w:w="565" w:type="dxa"/>
          </w:tcPr>
          <w:p w:rsidR="006E07DC" w:rsidRPr="00A96105" w:rsidRDefault="006E07DC" w:rsidP="00F13093">
            <w:pPr>
              <w:jc w:val="center"/>
              <w:rPr>
                <w:sz w:val="24"/>
                <w:szCs w:val="24"/>
              </w:rPr>
            </w:pPr>
            <w:r w:rsidRPr="00A96105">
              <w:rPr>
                <w:sz w:val="24"/>
                <w:szCs w:val="24"/>
              </w:rPr>
              <w:t>20</w:t>
            </w:r>
          </w:p>
        </w:tc>
      </w:tr>
      <w:tr w:rsidR="006E07DC" w:rsidRPr="00A96105" w:rsidTr="00A96105">
        <w:trPr>
          <w:trHeight w:val="319"/>
        </w:trPr>
        <w:tc>
          <w:tcPr>
            <w:tcW w:w="2410" w:type="dxa"/>
          </w:tcPr>
          <w:p w:rsidR="006E07DC" w:rsidRPr="00A96105" w:rsidRDefault="006E07DC" w:rsidP="00C61BAC">
            <w:pPr>
              <w:jc w:val="center"/>
              <w:rPr>
                <w:b/>
                <w:sz w:val="24"/>
                <w:szCs w:val="24"/>
              </w:rPr>
            </w:pPr>
            <w:r w:rsidRPr="00A96105">
              <w:rPr>
                <w:b/>
                <w:sz w:val="24"/>
                <w:szCs w:val="24"/>
              </w:rPr>
              <w:t>Тактическая подготовка</w:t>
            </w:r>
          </w:p>
        </w:tc>
        <w:tc>
          <w:tcPr>
            <w:tcW w:w="767" w:type="dxa"/>
          </w:tcPr>
          <w:p w:rsidR="006E07DC" w:rsidRPr="00A96105" w:rsidRDefault="006E07DC" w:rsidP="00F13093">
            <w:pPr>
              <w:rPr>
                <w:b/>
                <w:sz w:val="24"/>
                <w:szCs w:val="24"/>
              </w:rPr>
            </w:pPr>
            <w:r w:rsidRPr="00A96105">
              <w:rPr>
                <w:b/>
                <w:sz w:val="24"/>
                <w:szCs w:val="24"/>
              </w:rPr>
              <w:t>204</w:t>
            </w:r>
          </w:p>
        </w:tc>
        <w:tc>
          <w:tcPr>
            <w:tcW w:w="574" w:type="dxa"/>
          </w:tcPr>
          <w:p w:rsidR="006E07DC" w:rsidRPr="00A96105" w:rsidRDefault="006E07DC" w:rsidP="00F13093">
            <w:pPr>
              <w:rPr>
                <w:b/>
                <w:sz w:val="24"/>
                <w:szCs w:val="24"/>
              </w:rPr>
            </w:pPr>
            <w:r w:rsidRPr="00A96105">
              <w:rPr>
                <w:b/>
                <w:sz w:val="24"/>
                <w:szCs w:val="24"/>
              </w:rPr>
              <w:t>14</w:t>
            </w:r>
          </w:p>
        </w:tc>
        <w:tc>
          <w:tcPr>
            <w:tcW w:w="478" w:type="dxa"/>
          </w:tcPr>
          <w:p w:rsidR="006E07DC" w:rsidRPr="00A96105" w:rsidRDefault="006E07DC" w:rsidP="00F13093">
            <w:pPr>
              <w:jc w:val="center"/>
              <w:rPr>
                <w:b/>
                <w:sz w:val="24"/>
                <w:szCs w:val="24"/>
              </w:rPr>
            </w:pPr>
            <w:r w:rsidRPr="00A96105">
              <w:rPr>
                <w:b/>
                <w:sz w:val="24"/>
                <w:szCs w:val="24"/>
              </w:rPr>
              <w:t>17</w:t>
            </w:r>
          </w:p>
        </w:tc>
        <w:tc>
          <w:tcPr>
            <w:tcW w:w="615" w:type="dxa"/>
          </w:tcPr>
          <w:p w:rsidR="006E07DC" w:rsidRPr="00A96105" w:rsidRDefault="006E07DC" w:rsidP="00F13093">
            <w:pPr>
              <w:rPr>
                <w:b/>
                <w:sz w:val="24"/>
                <w:szCs w:val="24"/>
              </w:rPr>
            </w:pPr>
            <w:r w:rsidRPr="00A96105">
              <w:rPr>
                <w:b/>
                <w:sz w:val="24"/>
                <w:szCs w:val="24"/>
              </w:rPr>
              <w:t>17</w:t>
            </w:r>
          </w:p>
        </w:tc>
        <w:tc>
          <w:tcPr>
            <w:tcW w:w="477" w:type="dxa"/>
          </w:tcPr>
          <w:p w:rsidR="006E07DC" w:rsidRPr="00A96105" w:rsidRDefault="006E07DC" w:rsidP="00F13093">
            <w:pPr>
              <w:jc w:val="center"/>
              <w:rPr>
                <w:b/>
                <w:sz w:val="24"/>
                <w:szCs w:val="24"/>
              </w:rPr>
            </w:pPr>
            <w:r w:rsidRPr="00A96105">
              <w:rPr>
                <w:b/>
                <w:sz w:val="24"/>
                <w:szCs w:val="24"/>
              </w:rPr>
              <w:t>19</w:t>
            </w:r>
          </w:p>
        </w:tc>
        <w:tc>
          <w:tcPr>
            <w:tcW w:w="473" w:type="dxa"/>
          </w:tcPr>
          <w:p w:rsidR="006E07DC" w:rsidRPr="00A96105" w:rsidRDefault="006E07DC" w:rsidP="00F13093">
            <w:pPr>
              <w:jc w:val="center"/>
              <w:rPr>
                <w:b/>
                <w:sz w:val="24"/>
                <w:szCs w:val="24"/>
              </w:rPr>
            </w:pPr>
            <w:r w:rsidRPr="00A96105">
              <w:rPr>
                <w:b/>
                <w:sz w:val="24"/>
                <w:szCs w:val="24"/>
              </w:rPr>
              <w:t>17</w:t>
            </w:r>
          </w:p>
        </w:tc>
        <w:tc>
          <w:tcPr>
            <w:tcW w:w="590" w:type="dxa"/>
          </w:tcPr>
          <w:p w:rsidR="006E07DC" w:rsidRPr="00A96105" w:rsidRDefault="006E07DC" w:rsidP="00F13093">
            <w:pPr>
              <w:jc w:val="center"/>
              <w:rPr>
                <w:b/>
                <w:sz w:val="24"/>
                <w:szCs w:val="24"/>
              </w:rPr>
            </w:pPr>
            <w:r w:rsidRPr="00A96105">
              <w:rPr>
                <w:b/>
                <w:sz w:val="24"/>
                <w:szCs w:val="24"/>
              </w:rPr>
              <w:t>20</w:t>
            </w:r>
          </w:p>
        </w:tc>
        <w:tc>
          <w:tcPr>
            <w:tcW w:w="590" w:type="dxa"/>
          </w:tcPr>
          <w:p w:rsidR="006E07DC" w:rsidRPr="00A96105" w:rsidRDefault="006E07DC" w:rsidP="00F13093">
            <w:pPr>
              <w:jc w:val="center"/>
              <w:rPr>
                <w:b/>
                <w:sz w:val="24"/>
                <w:szCs w:val="24"/>
              </w:rPr>
            </w:pPr>
            <w:r w:rsidRPr="00A96105">
              <w:rPr>
                <w:b/>
                <w:sz w:val="24"/>
                <w:szCs w:val="24"/>
              </w:rPr>
              <w:t>20</w:t>
            </w:r>
          </w:p>
        </w:tc>
        <w:tc>
          <w:tcPr>
            <w:tcW w:w="590" w:type="dxa"/>
          </w:tcPr>
          <w:p w:rsidR="006E07DC" w:rsidRPr="00A96105" w:rsidRDefault="006E07DC" w:rsidP="00F13093">
            <w:pPr>
              <w:jc w:val="center"/>
              <w:rPr>
                <w:b/>
                <w:sz w:val="24"/>
                <w:szCs w:val="24"/>
              </w:rPr>
            </w:pPr>
            <w:r w:rsidRPr="00A96105">
              <w:rPr>
                <w:b/>
                <w:sz w:val="24"/>
                <w:szCs w:val="24"/>
              </w:rPr>
              <w:t>22</w:t>
            </w:r>
          </w:p>
        </w:tc>
        <w:tc>
          <w:tcPr>
            <w:tcW w:w="589" w:type="dxa"/>
          </w:tcPr>
          <w:p w:rsidR="006E07DC" w:rsidRPr="00A96105" w:rsidRDefault="006E07DC" w:rsidP="00F13093">
            <w:pPr>
              <w:jc w:val="center"/>
              <w:rPr>
                <w:b/>
                <w:sz w:val="24"/>
                <w:szCs w:val="24"/>
              </w:rPr>
            </w:pPr>
            <w:r w:rsidRPr="00A96105">
              <w:rPr>
                <w:b/>
                <w:sz w:val="24"/>
                <w:szCs w:val="24"/>
              </w:rPr>
              <w:t>31</w:t>
            </w:r>
          </w:p>
        </w:tc>
        <w:tc>
          <w:tcPr>
            <w:tcW w:w="590" w:type="dxa"/>
          </w:tcPr>
          <w:p w:rsidR="006E07DC" w:rsidRPr="00A96105" w:rsidRDefault="006E07DC" w:rsidP="00F13093">
            <w:pPr>
              <w:jc w:val="center"/>
              <w:rPr>
                <w:b/>
                <w:sz w:val="24"/>
                <w:szCs w:val="24"/>
              </w:rPr>
            </w:pPr>
          </w:p>
        </w:tc>
        <w:tc>
          <w:tcPr>
            <w:tcW w:w="473" w:type="dxa"/>
          </w:tcPr>
          <w:p w:rsidR="006E07DC" w:rsidRPr="00A96105" w:rsidRDefault="006E07DC" w:rsidP="00F13093">
            <w:pPr>
              <w:rPr>
                <w:b/>
                <w:sz w:val="24"/>
                <w:szCs w:val="24"/>
              </w:rPr>
            </w:pPr>
            <w:r w:rsidRPr="00A96105">
              <w:rPr>
                <w:b/>
                <w:sz w:val="24"/>
                <w:szCs w:val="24"/>
              </w:rPr>
              <w:t>11</w:t>
            </w:r>
          </w:p>
        </w:tc>
        <w:tc>
          <w:tcPr>
            <w:tcW w:w="565" w:type="dxa"/>
          </w:tcPr>
          <w:p w:rsidR="006E07DC" w:rsidRPr="00A96105" w:rsidRDefault="006E07DC" w:rsidP="00F13093">
            <w:pPr>
              <w:ind w:left="-176" w:firstLine="176"/>
              <w:jc w:val="center"/>
              <w:rPr>
                <w:b/>
                <w:sz w:val="24"/>
                <w:szCs w:val="24"/>
              </w:rPr>
            </w:pPr>
            <w:r w:rsidRPr="00A96105">
              <w:rPr>
                <w:b/>
                <w:sz w:val="24"/>
                <w:szCs w:val="24"/>
              </w:rPr>
              <w:t>16</w:t>
            </w:r>
          </w:p>
        </w:tc>
      </w:tr>
      <w:tr w:rsidR="006E07DC" w:rsidRPr="00A96105" w:rsidTr="00A96105">
        <w:trPr>
          <w:trHeight w:val="319"/>
        </w:trPr>
        <w:tc>
          <w:tcPr>
            <w:tcW w:w="2410" w:type="dxa"/>
          </w:tcPr>
          <w:p w:rsidR="006E07DC" w:rsidRPr="00A96105" w:rsidRDefault="006E07DC" w:rsidP="00C61BAC">
            <w:pPr>
              <w:jc w:val="center"/>
              <w:rPr>
                <w:sz w:val="24"/>
                <w:szCs w:val="24"/>
              </w:rPr>
            </w:pPr>
            <w:r w:rsidRPr="00A96105">
              <w:rPr>
                <w:sz w:val="24"/>
                <w:szCs w:val="24"/>
              </w:rPr>
              <w:t>Контрольные испытания</w:t>
            </w:r>
          </w:p>
        </w:tc>
        <w:tc>
          <w:tcPr>
            <w:tcW w:w="767" w:type="dxa"/>
          </w:tcPr>
          <w:p w:rsidR="006E07DC" w:rsidRPr="00A96105" w:rsidRDefault="006E07DC" w:rsidP="00F13093">
            <w:pPr>
              <w:jc w:val="center"/>
              <w:rPr>
                <w:sz w:val="24"/>
                <w:szCs w:val="24"/>
              </w:rPr>
            </w:pPr>
            <w:r w:rsidRPr="00A96105">
              <w:rPr>
                <w:sz w:val="24"/>
                <w:szCs w:val="24"/>
              </w:rPr>
              <w:t>18</w:t>
            </w:r>
          </w:p>
        </w:tc>
        <w:tc>
          <w:tcPr>
            <w:tcW w:w="574" w:type="dxa"/>
          </w:tcPr>
          <w:p w:rsidR="006E07DC" w:rsidRPr="00A96105" w:rsidRDefault="006E07DC" w:rsidP="00F13093">
            <w:pPr>
              <w:jc w:val="center"/>
              <w:rPr>
                <w:sz w:val="24"/>
                <w:szCs w:val="24"/>
              </w:rPr>
            </w:pPr>
            <w:r w:rsidRPr="00A96105">
              <w:rPr>
                <w:sz w:val="24"/>
                <w:szCs w:val="24"/>
              </w:rPr>
              <w:t>6</w:t>
            </w:r>
          </w:p>
        </w:tc>
        <w:tc>
          <w:tcPr>
            <w:tcW w:w="478" w:type="dxa"/>
          </w:tcPr>
          <w:p w:rsidR="006E07DC" w:rsidRPr="00A96105" w:rsidRDefault="006E07DC" w:rsidP="00F13093">
            <w:pPr>
              <w:jc w:val="center"/>
              <w:rPr>
                <w:sz w:val="24"/>
                <w:szCs w:val="24"/>
              </w:rPr>
            </w:pPr>
          </w:p>
        </w:tc>
        <w:tc>
          <w:tcPr>
            <w:tcW w:w="615" w:type="dxa"/>
          </w:tcPr>
          <w:p w:rsidR="006E07DC" w:rsidRPr="00A96105" w:rsidRDefault="006E07DC" w:rsidP="00F13093">
            <w:pPr>
              <w:jc w:val="center"/>
              <w:rPr>
                <w:sz w:val="24"/>
                <w:szCs w:val="24"/>
              </w:rPr>
            </w:pPr>
          </w:p>
        </w:tc>
        <w:tc>
          <w:tcPr>
            <w:tcW w:w="477" w:type="dxa"/>
          </w:tcPr>
          <w:p w:rsidR="006E07DC" w:rsidRPr="00A96105" w:rsidRDefault="006E07DC" w:rsidP="00F13093">
            <w:pPr>
              <w:jc w:val="center"/>
              <w:rPr>
                <w:sz w:val="24"/>
                <w:szCs w:val="24"/>
              </w:rPr>
            </w:pPr>
          </w:p>
        </w:tc>
        <w:tc>
          <w:tcPr>
            <w:tcW w:w="473" w:type="dxa"/>
          </w:tcPr>
          <w:p w:rsidR="006E07DC" w:rsidRPr="00A96105" w:rsidRDefault="006E07DC" w:rsidP="00F13093">
            <w:pPr>
              <w:jc w:val="center"/>
              <w:rPr>
                <w:sz w:val="24"/>
                <w:szCs w:val="24"/>
              </w:rPr>
            </w:pPr>
            <w:r w:rsidRPr="00A96105">
              <w:rPr>
                <w:sz w:val="24"/>
                <w:szCs w:val="24"/>
              </w:rPr>
              <w:t>6</w:t>
            </w:r>
          </w:p>
        </w:tc>
        <w:tc>
          <w:tcPr>
            <w:tcW w:w="590" w:type="dxa"/>
          </w:tcPr>
          <w:p w:rsidR="006E07DC" w:rsidRPr="00A96105" w:rsidRDefault="006E07DC" w:rsidP="00F13093">
            <w:pPr>
              <w:jc w:val="center"/>
              <w:rPr>
                <w:sz w:val="24"/>
                <w:szCs w:val="24"/>
              </w:rPr>
            </w:pPr>
          </w:p>
        </w:tc>
        <w:tc>
          <w:tcPr>
            <w:tcW w:w="590" w:type="dxa"/>
          </w:tcPr>
          <w:p w:rsidR="006E07DC" w:rsidRPr="00A96105" w:rsidRDefault="006E07DC" w:rsidP="00F13093">
            <w:pPr>
              <w:jc w:val="center"/>
              <w:rPr>
                <w:sz w:val="24"/>
                <w:szCs w:val="24"/>
              </w:rPr>
            </w:pPr>
          </w:p>
        </w:tc>
        <w:tc>
          <w:tcPr>
            <w:tcW w:w="590" w:type="dxa"/>
          </w:tcPr>
          <w:p w:rsidR="006E07DC" w:rsidRPr="00A96105" w:rsidRDefault="006E07DC" w:rsidP="00F13093">
            <w:pPr>
              <w:jc w:val="center"/>
              <w:rPr>
                <w:sz w:val="24"/>
                <w:szCs w:val="24"/>
              </w:rPr>
            </w:pPr>
            <w:r w:rsidRPr="00A96105">
              <w:rPr>
                <w:sz w:val="24"/>
                <w:szCs w:val="24"/>
              </w:rPr>
              <w:t>6</w:t>
            </w:r>
          </w:p>
        </w:tc>
        <w:tc>
          <w:tcPr>
            <w:tcW w:w="589" w:type="dxa"/>
          </w:tcPr>
          <w:p w:rsidR="006E07DC" w:rsidRPr="00A96105" w:rsidRDefault="006E07DC" w:rsidP="00F13093">
            <w:pPr>
              <w:jc w:val="center"/>
              <w:rPr>
                <w:sz w:val="24"/>
                <w:szCs w:val="24"/>
              </w:rPr>
            </w:pPr>
          </w:p>
        </w:tc>
        <w:tc>
          <w:tcPr>
            <w:tcW w:w="590" w:type="dxa"/>
          </w:tcPr>
          <w:p w:rsidR="006E07DC" w:rsidRPr="00A96105" w:rsidRDefault="006E07DC" w:rsidP="00F13093">
            <w:pPr>
              <w:jc w:val="center"/>
              <w:rPr>
                <w:sz w:val="24"/>
                <w:szCs w:val="24"/>
              </w:rPr>
            </w:pPr>
          </w:p>
        </w:tc>
        <w:tc>
          <w:tcPr>
            <w:tcW w:w="473" w:type="dxa"/>
          </w:tcPr>
          <w:p w:rsidR="006E07DC" w:rsidRPr="00A96105" w:rsidRDefault="006E07DC" w:rsidP="00F13093">
            <w:pPr>
              <w:jc w:val="center"/>
              <w:rPr>
                <w:sz w:val="24"/>
                <w:szCs w:val="24"/>
              </w:rPr>
            </w:pPr>
          </w:p>
        </w:tc>
        <w:tc>
          <w:tcPr>
            <w:tcW w:w="565" w:type="dxa"/>
          </w:tcPr>
          <w:p w:rsidR="006E07DC" w:rsidRPr="00A96105" w:rsidRDefault="006E07DC" w:rsidP="00F13093">
            <w:pPr>
              <w:jc w:val="center"/>
              <w:rPr>
                <w:sz w:val="24"/>
                <w:szCs w:val="24"/>
              </w:rPr>
            </w:pPr>
          </w:p>
        </w:tc>
      </w:tr>
      <w:tr w:rsidR="006E07DC" w:rsidRPr="00A96105" w:rsidTr="00A96105">
        <w:trPr>
          <w:trHeight w:val="319"/>
        </w:trPr>
        <w:tc>
          <w:tcPr>
            <w:tcW w:w="2410" w:type="dxa"/>
          </w:tcPr>
          <w:p w:rsidR="006E07DC" w:rsidRPr="00A96105" w:rsidRDefault="006E07DC" w:rsidP="00C61BAC">
            <w:pPr>
              <w:jc w:val="center"/>
              <w:rPr>
                <w:b/>
                <w:sz w:val="24"/>
                <w:szCs w:val="24"/>
              </w:rPr>
            </w:pPr>
            <w:r w:rsidRPr="00A96105">
              <w:rPr>
                <w:b/>
                <w:sz w:val="24"/>
                <w:szCs w:val="24"/>
              </w:rPr>
              <w:t>3.Участие в соревнованиях</w:t>
            </w:r>
          </w:p>
        </w:tc>
        <w:tc>
          <w:tcPr>
            <w:tcW w:w="767" w:type="dxa"/>
          </w:tcPr>
          <w:p w:rsidR="006E07DC" w:rsidRPr="00A96105" w:rsidRDefault="006E07DC" w:rsidP="00F13093">
            <w:pPr>
              <w:jc w:val="center"/>
              <w:rPr>
                <w:sz w:val="24"/>
                <w:szCs w:val="24"/>
              </w:rPr>
            </w:pPr>
          </w:p>
        </w:tc>
        <w:tc>
          <w:tcPr>
            <w:tcW w:w="574" w:type="dxa"/>
          </w:tcPr>
          <w:p w:rsidR="006E07DC" w:rsidRPr="00A96105" w:rsidRDefault="006E07DC" w:rsidP="00F13093">
            <w:pPr>
              <w:jc w:val="center"/>
              <w:rPr>
                <w:sz w:val="24"/>
                <w:szCs w:val="24"/>
              </w:rPr>
            </w:pPr>
          </w:p>
        </w:tc>
        <w:tc>
          <w:tcPr>
            <w:tcW w:w="478" w:type="dxa"/>
          </w:tcPr>
          <w:p w:rsidR="006E07DC" w:rsidRPr="00A96105" w:rsidRDefault="006E07DC" w:rsidP="00F13093">
            <w:pPr>
              <w:jc w:val="center"/>
              <w:rPr>
                <w:sz w:val="24"/>
                <w:szCs w:val="24"/>
              </w:rPr>
            </w:pPr>
          </w:p>
        </w:tc>
        <w:tc>
          <w:tcPr>
            <w:tcW w:w="615" w:type="dxa"/>
          </w:tcPr>
          <w:p w:rsidR="006E07DC" w:rsidRPr="00A96105" w:rsidRDefault="006E07DC" w:rsidP="00F13093">
            <w:pPr>
              <w:jc w:val="center"/>
              <w:rPr>
                <w:sz w:val="24"/>
                <w:szCs w:val="24"/>
              </w:rPr>
            </w:pPr>
          </w:p>
        </w:tc>
        <w:tc>
          <w:tcPr>
            <w:tcW w:w="477" w:type="dxa"/>
          </w:tcPr>
          <w:p w:rsidR="006E07DC" w:rsidRPr="00A96105" w:rsidRDefault="006E07DC" w:rsidP="00F13093">
            <w:pPr>
              <w:jc w:val="center"/>
              <w:rPr>
                <w:sz w:val="24"/>
                <w:szCs w:val="24"/>
              </w:rPr>
            </w:pPr>
          </w:p>
        </w:tc>
        <w:tc>
          <w:tcPr>
            <w:tcW w:w="473" w:type="dxa"/>
          </w:tcPr>
          <w:p w:rsidR="006E07DC" w:rsidRPr="00A96105" w:rsidRDefault="006E07DC" w:rsidP="00F13093">
            <w:pPr>
              <w:jc w:val="center"/>
              <w:rPr>
                <w:sz w:val="24"/>
                <w:szCs w:val="24"/>
              </w:rPr>
            </w:pPr>
          </w:p>
        </w:tc>
        <w:tc>
          <w:tcPr>
            <w:tcW w:w="590" w:type="dxa"/>
          </w:tcPr>
          <w:p w:rsidR="006E07DC" w:rsidRPr="00A96105" w:rsidRDefault="006E07DC" w:rsidP="00F13093">
            <w:pPr>
              <w:jc w:val="center"/>
              <w:rPr>
                <w:sz w:val="24"/>
                <w:szCs w:val="24"/>
              </w:rPr>
            </w:pPr>
          </w:p>
        </w:tc>
        <w:tc>
          <w:tcPr>
            <w:tcW w:w="590" w:type="dxa"/>
          </w:tcPr>
          <w:p w:rsidR="006E07DC" w:rsidRPr="00A96105" w:rsidRDefault="006E07DC" w:rsidP="00F13093">
            <w:pPr>
              <w:jc w:val="center"/>
              <w:rPr>
                <w:sz w:val="24"/>
                <w:szCs w:val="24"/>
              </w:rPr>
            </w:pPr>
          </w:p>
        </w:tc>
        <w:tc>
          <w:tcPr>
            <w:tcW w:w="590" w:type="dxa"/>
          </w:tcPr>
          <w:p w:rsidR="006E07DC" w:rsidRPr="00A96105" w:rsidRDefault="006E07DC" w:rsidP="00F13093">
            <w:pPr>
              <w:jc w:val="center"/>
              <w:rPr>
                <w:sz w:val="24"/>
                <w:szCs w:val="24"/>
              </w:rPr>
            </w:pPr>
          </w:p>
        </w:tc>
        <w:tc>
          <w:tcPr>
            <w:tcW w:w="589" w:type="dxa"/>
          </w:tcPr>
          <w:p w:rsidR="006E07DC" w:rsidRPr="00A96105" w:rsidRDefault="006E07DC" w:rsidP="00F13093">
            <w:pPr>
              <w:jc w:val="center"/>
              <w:rPr>
                <w:sz w:val="24"/>
                <w:szCs w:val="24"/>
              </w:rPr>
            </w:pPr>
          </w:p>
        </w:tc>
        <w:tc>
          <w:tcPr>
            <w:tcW w:w="590" w:type="dxa"/>
          </w:tcPr>
          <w:p w:rsidR="006E07DC" w:rsidRPr="00A96105" w:rsidRDefault="006E07DC" w:rsidP="00F13093">
            <w:pPr>
              <w:jc w:val="center"/>
              <w:rPr>
                <w:sz w:val="24"/>
                <w:szCs w:val="24"/>
              </w:rPr>
            </w:pPr>
          </w:p>
        </w:tc>
        <w:tc>
          <w:tcPr>
            <w:tcW w:w="473" w:type="dxa"/>
          </w:tcPr>
          <w:p w:rsidR="006E07DC" w:rsidRPr="00A96105" w:rsidRDefault="006E07DC" w:rsidP="00F13093">
            <w:pPr>
              <w:jc w:val="center"/>
              <w:rPr>
                <w:sz w:val="24"/>
                <w:szCs w:val="24"/>
              </w:rPr>
            </w:pPr>
          </w:p>
        </w:tc>
        <w:tc>
          <w:tcPr>
            <w:tcW w:w="565" w:type="dxa"/>
          </w:tcPr>
          <w:p w:rsidR="006E07DC" w:rsidRPr="00A96105" w:rsidRDefault="006E07DC" w:rsidP="00F13093">
            <w:pPr>
              <w:jc w:val="center"/>
              <w:rPr>
                <w:sz w:val="24"/>
                <w:szCs w:val="24"/>
              </w:rPr>
            </w:pPr>
          </w:p>
        </w:tc>
      </w:tr>
      <w:tr w:rsidR="006E07DC" w:rsidRPr="00A96105" w:rsidTr="00A96105">
        <w:trPr>
          <w:trHeight w:val="319"/>
        </w:trPr>
        <w:tc>
          <w:tcPr>
            <w:tcW w:w="2410" w:type="dxa"/>
          </w:tcPr>
          <w:p w:rsidR="006E07DC" w:rsidRPr="00A96105" w:rsidRDefault="006E07DC" w:rsidP="00C61BAC">
            <w:pPr>
              <w:jc w:val="center"/>
              <w:rPr>
                <w:sz w:val="24"/>
                <w:szCs w:val="24"/>
              </w:rPr>
            </w:pPr>
            <w:r w:rsidRPr="00A96105">
              <w:rPr>
                <w:sz w:val="24"/>
                <w:szCs w:val="24"/>
              </w:rPr>
              <w:t>Контрольные схватки</w:t>
            </w:r>
          </w:p>
        </w:tc>
        <w:tc>
          <w:tcPr>
            <w:tcW w:w="767" w:type="dxa"/>
          </w:tcPr>
          <w:p w:rsidR="006E07DC" w:rsidRPr="00A96105" w:rsidRDefault="006E07DC" w:rsidP="00F13093">
            <w:pPr>
              <w:jc w:val="center"/>
              <w:rPr>
                <w:sz w:val="24"/>
                <w:szCs w:val="24"/>
              </w:rPr>
            </w:pPr>
            <w:r w:rsidRPr="00A96105">
              <w:rPr>
                <w:sz w:val="24"/>
                <w:szCs w:val="24"/>
              </w:rPr>
              <w:t>60</w:t>
            </w:r>
          </w:p>
        </w:tc>
        <w:tc>
          <w:tcPr>
            <w:tcW w:w="574" w:type="dxa"/>
          </w:tcPr>
          <w:p w:rsidR="006E07DC" w:rsidRPr="00A96105" w:rsidRDefault="006E07DC" w:rsidP="00F13093">
            <w:pPr>
              <w:jc w:val="center"/>
              <w:rPr>
                <w:sz w:val="24"/>
                <w:szCs w:val="24"/>
              </w:rPr>
            </w:pPr>
            <w:r w:rsidRPr="00A96105">
              <w:rPr>
                <w:sz w:val="24"/>
                <w:szCs w:val="24"/>
              </w:rPr>
              <w:t>8</w:t>
            </w:r>
          </w:p>
        </w:tc>
        <w:tc>
          <w:tcPr>
            <w:tcW w:w="478" w:type="dxa"/>
          </w:tcPr>
          <w:p w:rsidR="006E07DC" w:rsidRPr="00A96105" w:rsidRDefault="006E07DC" w:rsidP="00F13093">
            <w:pPr>
              <w:jc w:val="center"/>
              <w:rPr>
                <w:sz w:val="24"/>
                <w:szCs w:val="24"/>
              </w:rPr>
            </w:pPr>
            <w:r w:rsidRPr="00A96105">
              <w:rPr>
                <w:sz w:val="24"/>
                <w:szCs w:val="24"/>
              </w:rPr>
              <w:t>8</w:t>
            </w:r>
          </w:p>
        </w:tc>
        <w:tc>
          <w:tcPr>
            <w:tcW w:w="615" w:type="dxa"/>
          </w:tcPr>
          <w:p w:rsidR="006E07DC" w:rsidRPr="00A96105" w:rsidRDefault="006E07DC" w:rsidP="00F13093">
            <w:pPr>
              <w:jc w:val="center"/>
              <w:rPr>
                <w:sz w:val="24"/>
                <w:szCs w:val="24"/>
              </w:rPr>
            </w:pPr>
            <w:r w:rsidRPr="00A96105">
              <w:rPr>
                <w:sz w:val="24"/>
                <w:szCs w:val="24"/>
              </w:rPr>
              <w:t>8</w:t>
            </w:r>
          </w:p>
        </w:tc>
        <w:tc>
          <w:tcPr>
            <w:tcW w:w="477" w:type="dxa"/>
          </w:tcPr>
          <w:p w:rsidR="006E07DC" w:rsidRPr="00A96105" w:rsidRDefault="006E07DC" w:rsidP="00F13093">
            <w:pPr>
              <w:jc w:val="center"/>
              <w:rPr>
                <w:sz w:val="24"/>
                <w:szCs w:val="24"/>
              </w:rPr>
            </w:pPr>
          </w:p>
        </w:tc>
        <w:tc>
          <w:tcPr>
            <w:tcW w:w="473" w:type="dxa"/>
          </w:tcPr>
          <w:p w:rsidR="006E07DC" w:rsidRPr="00A96105" w:rsidRDefault="006E07DC" w:rsidP="00F13093">
            <w:pPr>
              <w:jc w:val="center"/>
              <w:rPr>
                <w:sz w:val="24"/>
                <w:szCs w:val="24"/>
              </w:rPr>
            </w:pPr>
            <w:r w:rsidRPr="00A96105">
              <w:rPr>
                <w:sz w:val="24"/>
                <w:szCs w:val="24"/>
              </w:rPr>
              <w:t>8</w:t>
            </w:r>
          </w:p>
        </w:tc>
        <w:tc>
          <w:tcPr>
            <w:tcW w:w="590" w:type="dxa"/>
          </w:tcPr>
          <w:p w:rsidR="006E07DC" w:rsidRPr="00A96105" w:rsidRDefault="006E07DC" w:rsidP="00F13093">
            <w:pPr>
              <w:jc w:val="center"/>
              <w:rPr>
                <w:sz w:val="24"/>
                <w:szCs w:val="24"/>
              </w:rPr>
            </w:pPr>
            <w:r w:rsidRPr="00A96105">
              <w:rPr>
                <w:sz w:val="24"/>
                <w:szCs w:val="24"/>
              </w:rPr>
              <w:t>6</w:t>
            </w:r>
          </w:p>
        </w:tc>
        <w:tc>
          <w:tcPr>
            <w:tcW w:w="590" w:type="dxa"/>
          </w:tcPr>
          <w:p w:rsidR="006E07DC" w:rsidRPr="00A96105" w:rsidRDefault="006E07DC" w:rsidP="00F13093">
            <w:pPr>
              <w:jc w:val="center"/>
              <w:rPr>
                <w:sz w:val="24"/>
                <w:szCs w:val="24"/>
              </w:rPr>
            </w:pPr>
            <w:r w:rsidRPr="00A96105">
              <w:rPr>
                <w:sz w:val="24"/>
                <w:szCs w:val="24"/>
              </w:rPr>
              <w:t>8</w:t>
            </w:r>
          </w:p>
        </w:tc>
        <w:tc>
          <w:tcPr>
            <w:tcW w:w="590" w:type="dxa"/>
          </w:tcPr>
          <w:p w:rsidR="006E07DC" w:rsidRPr="00A96105" w:rsidRDefault="006E07DC" w:rsidP="00F13093">
            <w:pPr>
              <w:jc w:val="center"/>
              <w:rPr>
                <w:sz w:val="24"/>
                <w:szCs w:val="24"/>
              </w:rPr>
            </w:pPr>
            <w:r w:rsidRPr="00A96105">
              <w:rPr>
                <w:sz w:val="24"/>
                <w:szCs w:val="24"/>
              </w:rPr>
              <w:t>6</w:t>
            </w:r>
          </w:p>
        </w:tc>
        <w:tc>
          <w:tcPr>
            <w:tcW w:w="589" w:type="dxa"/>
          </w:tcPr>
          <w:p w:rsidR="006E07DC" w:rsidRPr="00A96105" w:rsidRDefault="006E07DC" w:rsidP="00F13093">
            <w:pPr>
              <w:jc w:val="center"/>
              <w:rPr>
                <w:sz w:val="24"/>
                <w:szCs w:val="24"/>
              </w:rPr>
            </w:pPr>
            <w:r w:rsidRPr="00A96105">
              <w:rPr>
                <w:sz w:val="24"/>
                <w:szCs w:val="24"/>
              </w:rPr>
              <w:t>8</w:t>
            </w:r>
          </w:p>
        </w:tc>
        <w:tc>
          <w:tcPr>
            <w:tcW w:w="590" w:type="dxa"/>
          </w:tcPr>
          <w:p w:rsidR="006E07DC" w:rsidRPr="00A96105" w:rsidRDefault="006E07DC" w:rsidP="00F13093">
            <w:pPr>
              <w:jc w:val="center"/>
              <w:rPr>
                <w:sz w:val="24"/>
                <w:szCs w:val="24"/>
              </w:rPr>
            </w:pPr>
          </w:p>
        </w:tc>
        <w:tc>
          <w:tcPr>
            <w:tcW w:w="473" w:type="dxa"/>
          </w:tcPr>
          <w:p w:rsidR="006E07DC" w:rsidRPr="00A96105" w:rsidRDefault="006E07DC" w:rsidP="00F13093">
            <w:pPr>
              <w:jc w:val="center"/>
              <w:rPr>
                <w:sz w:val="24"/>
                <w:szCs w:val="24"/>
              </w:rPr>
            </w:pPr>
          </w:p>
        </w:tc>
        <w:tc>
          <w:tcPr>
            <w:tcW w:w="565" w:type="dxa"/>
          </w:tcPr>
          <w:p w:rsidR="006E07DC" w:rsidRPr="00A96105" w:rsidRDefault="006E07DC" w:rsidP="00F13093">
            <w:pPr>
              <w:jc w:val="center"/>
              <w:rPr>
                <w:sz w:val="24"/>
                <w:szCs w:val="24"/>
              </w:rPr>
            </w:pPr>
          </w:p>
        </w:tc>
      </w:tr>
      <w:tr w:rsidR="006E07DC" w:rsidRPr="00A96105" w:rsidTr="00A96105">
        <w:trPr>
          <w:trHeight w:val="319"/>
        </w:trPr>
        <w:tc>
          <w:tcPr>
            <w:tcW w:w="2410" w:type="dxa"/>
          </w:tcPr>
          <w:p w:rsidR="006E07DC" w:rsidRPr="00A96105" w:rsidRDefault="006E07DC" w:rsidP="00C61BAC">
            <w:pPr>
              <w:jc w:val="center"/>
              <w:rPr>
                <w:sz w:val="24"/>
                <w:szCs w:val="24"/>
              </w:rPr>
            </w:pPr>
            <w:r w:rsidRPr="00A96105">
              <w:rPr>
                <w:sz w:val="24"/>
                <w:szCs w:val="24"/>
              </w:rPr>
              <w:t>Инструкторское судейство</w:t>
            </w:r>
          </w:p>
        </w:tc>
        <w:tc>
          <w:tcPr>
            <w:tcW w:w="767" w:type="dxa"/>
          </w:tcPr>
          <w:p w:rsidR="006E07DC" w:rsidRPr="00A96105" w:rsidRDefault="006E07DC" w:rsidP="00F13093">
            <w:pPr>
              <w:rPr>
                <w:sz w:val="24"/>
                <w:szCs w:val="24"/>
              </w:rPr>
            </w:pPr>
            <w:r w:rsidRPr="00A96105">
              <w:rPr>
                <w:sz w:val="24"/>
                <w:szCs w:val="24"/>
              </w:rPr>
              <w:t>10</w:t>
            </w:r>
          </w:p>
        </w:tc>
        <w:tc>
          <w:tcPr>
            <w:tcW w:w="574" w:type="dxa"/>
          </w:tcPr>
          <w:p w:rsidR="006E07DC" w:rsidRPr="00A96105" w:rsidRDefault="006E07DC" w:rsidP="00F13093">
            <w:pPr>
              <w:jc w:val="center"/>
              <w:rPr>
                <w:sz w:val="24"/>
                <w:szCs w:val="24"/>
              </w:rPr>
            </w:pPr>
          </w:p>
        </w:tc>
        <w:tc>
          <w:tcPr>
            <w:tcW w:w="478" w:type="dxa"/>
          </w:tcPr>
          <w:p w:rsidR="006E07DC" w:rsidRPr="00A96105" w:rsidRDefault="006E07DC" w:rsidP="00F13093">
            <w:pPr>
              <w:jc w:val="center"/>
              <w:rPr>
                <w:sz w:val="24"/>
                <w:szCs w:val="24"/>
              </w:rPr>
            </w:pPr>
            <w:r w:rsidRPr="00A96105">
              <w:rPr>
                <w:sz w:val="24"/>
                <w:szCs w:val="24"/>
              </w:rPr>
              <w:t>2</w:t>
            </w:r>
          </w:p>
        </w:tc>
        <w:tc>
          <w:tcPr>
            <w:tcW w:w="615" w:type="dxa"/>
          </w:tcPr>
          <w:p w:rsidR="006E07DC" w:rsidRPr="00A96105" w:rsidRDefault="006E07DC" w:rsidP="00F13093">
            <w:pPr>
              <w:jc w:val="center"/>
              <w:rPr>
                <w:sz w:val="24"/>
                <w:szCs w:val="24"/>
              </w:rPr>
            </w:pPr>
            <w:r w:rsidRPr="00A96105">
              <w:rPr>
                <w:sz w:val="24"/>
                <w:szCs w:val="24"/>
              </w:rPr>
              <w:t>2</w:t>
            </w:r>
          </w:p>
        </w:tc>
        <w:tc>
          <w:tcPr>
            <w:tcW w:w="477" w:type="dxa"/>
          </w:tcPr>
          <w:p w:rsidR="006E07DC" w:rsidRPr="00A96105" w:rsidRDefault="006E07DC" w:rsidP="00F13093">
            <w:pPr>
              <w:jc w:val="center"/>
              <w:rPr>
                <w:sz w:val="24"/>
                <w:szCs w:val="24"/>
              </w:rPr>
            </w:pPr>
          </w:p>
        </w:tc>
        <w:tc>
          <w:tcPr>
            <w:tcW w:w="473" w:type="dxa"/>
          </w:tcPr>
          <w:p w:rsidR="006E07DC" w:rsidRPr="00A96105" w:rsidRDefault="006E07DC" w:rsidP="00F13093">
            <w:pPr>
              <w:jc w:val="center"/>
              <w:rPr>
                <w:sz w:val="24"/>
                <w:szCs w:val="24"/>
              </w:rPr>
            </w:pPr>
            <w:r w:rsidRPr="00A96105">
              <w:rPr>
                <w:sz w:val="24"/>
                <w:szCs w:val="24"/>
              </w:rPr>
              <w:t>2</w:t>
            </w:r>
          </w:p>
        </w:tc>
        <w:tc>
          <w:tcPr>
            <w:tcW w:w="590" w:type="dxa"/>
          </w:tcPr>
          <w:p w:rsidR="006E07DC" w:rsidRPr="00A96105" w:rsidRDefault="006E07DC" w:rsidP="00F13093">
            <w:pPr>
              <w:jc w:val="center"/>
              <w:rPr>
                <w:sz w:val="24"/>
                <w:szCs w:val="24"/>
              </w:rPr>
            </w:pPr>
          </w:p>
        </w:tc>
        <w:tc>
          <w:tcPr>
            <w:tcW w:w="590" w:type="dxa"/>
          </w:tcPr>
          <w:p w:rsidR="006E07DC" w:rsidRPr="00A96105" w:rsidRDefault="006E07DC" w:rsidP="00F13093">
            <w:pPr>
              <w:rPr>
                <w:sz w:val="24"/>
                <w:szCs w:val="24"/>
              </w:rPr>
            </w:pPr>
            <w:r w:rsidRPr="00A96105">
              <w:rPr>
                <w:sz w:val="24"/>
                <w:szCs w:val="24"/>
              </w:rPr>
              <w:t>2</w:t>
            </w:r>
          </w:p>
        </w:tc>
        <w:tc>
          <w:tcPr>
            <w:tcW w:w="590" w:type="dxa"/>
          </w:tcPr>
          <w:p w:rsidR="006E07DC" w:rsidRPr="00A96105" w:rsidRDefault="006E07DC" w:rsidP="00F13093">
            <w:pPr>
              <w:jc w:val="center"/>
              <w:rPr>
                <w:sz w:val="24"/>
                <w:szCs w:val="24"/>
              </w:rPr>
            </w:pPr>
            <w:r w:rsidRPr="00A96105">
              <w:rPr>
                <w:sz w:val="24"/>
                <w:szCs w:val="24"/>
              </w:rPr>
              <w:t>2</w:t>
            </w:r>
          </w:p>
        </w:tc>
        <w:tc>
          <w:tcPr>
            <w:tcW w:w="589" w:type="dxa"/>
          </w:tcPr>
          <w:p w:rsidR="006E07DC" w:rsidRPr="00A96105" w:rsidRDefault="006E07DC" w:rsidP="00F13093">
            <w:pPr>
              <w:jc w:val="center"/>
              <w:rPr>
                <w:sz w:val="24"/>
                <w:szCs w:val="24"/>
              </w:rPr>
            </w:pPr>
          </w:p>
        </w:tc>
        <w:tc>
          <w:tcPr>
            <w:tcW w:w="590" w:type="dxa"/>
          </w:tcPr>
          <w:p w:rsidR="006E07DC" w:rsidRPr="00A96105" w:rsidRDefault="006E07DC" w:rsidP="00F13093">
            <w:pPr>
              <w:jc w:val="center"/>
              <w:rPr>
                <w:sz w:val="24"/>
                <w:szCs w:val="24"/>
              </w:rPr>
            </w:pPr>
          </w:p>
        </w:tc>
        <w:tc>
          <w:tcPr>
            <w:tcW w:w="473" w:type="dxa"/>
          </w:tcPr>
          <w:p w:rsidR="006E07DC" w:rsidRPr="00A96105" w:rsidRDefault="006E07DC" w:rsidP="00F13093">
            <w:pPr>
              <w:jc w:val="center"/>
              <w:rPr>
                <w:sz w:val="24"/>
                <w:szCs w:val="24"/>
              </w:rPr>
            </w:pPr>
          </w:p>
        </w:tc>
        <w:tc>
          <w:tcPr>
            <w:tcW w:w="565" w:type="dxa"/>
          </w:tcPr>
          <w:p w:rsidR="006E07DC" w:rsidRPr="00A96105" w:rsidRDefault="006E07DC" w:rsidP="00F13093">
            <w:pPr>
              <w:jc w:val="center"/>
              <w:rPr>
                <w:sz w:val="24"/>
                <w:szCs w:val="24"/>
              </w:rPr>
            </w:pPr>
          </w:p>
        </w:tc>
      </w:tr>
      <w:tr w:rsidR="006E07DC" w:rsidRPr="00A96105" w:rsidTr="00A96105">
        <w:trPr>
          <w:trHeight w:val="319"/>
        </w:trPr>
        <w:tc>
          <w:tcPr>
            <w:tcW w:w="2410" w:type="dxa"/>
          </w:tcPr>
          <w:p w:rsidR="006E07DC" w:rsidRPr="00A96105" w:rsidRDefault="006E07DC" w:rsidP="00C61BAC">
            <w:pPr>
              <w:jc w:val="center"/>
              <w:rPr>
                <w:sz w:val="24"/>
                <w:szCs w:val="24"/>
              </w:rPr>
            </w:pPr>
            <w:r w:rsidRPr="00A96105">
              <w:rPr>
                <w:sz w:val="24"/>
                <w:szCs w:val="24"/>
              </w:rPr>
              <w:t>В спортивно-оздоровительном лагере</w:t>
            </w:r>
          </w:p>
        </w:tc>
        <w:tc>
          <w:tcPr>
            <w:tcW w:w="767" w:type="dxa"/>
          </w:tcPr>
          <w:p w:rsidR="006E07DC" w:rsidRPr="00A96105" w:rsidRDefault="006E07DC" w:rsidP="00F13093">
            <w:pPr>
              <w:rPr>
                <w:sz w:val="24"/>
                <w:szCs w:val="24"/>
              </w:rPr>
            </w:pPr>
            <w:r w:rsidRPr="00A96105">
              <w:rPr>
                <w:sz w:val="24"/>
                <w:szCs w:val="24"/>
              </w:rPr>
              <w:t>120</w:t>
            </w:r>
          </w:p>
        </w:tc>
        <w:tc>
          <w:tcPr>
            <w:tcW w:w="574" w:type="dxa"/>
          </w:tcPr>
          <w:p w:rsidR="006E07DC" w:rsidRPr="00A96105" w:rsidRDefault="006E07DC" w:rsidP="00F13093">
            <w:pPr>
              <w:jc w:val="center"/>
              <w:rPr>
                <w:sz w:val="24"/>
                <w:szCs w:val="24"/>
              </w:rPr>
            </w:pPr>
          </w:p>
        </w:tc>
        <w:tc>
          <w:tcPr>
            <w:tcW w:w="478" w:type="dxa"/>
          </w:tcPr>
          <w:p w:rsidR="006E07DC" w:rsidRPr="00A96105" w:rsidRDefault="006E07DC" w:rsidP="00F13093">
            <w:pPr>
              <w:jc w:val="center"/>
              <w:rPr>
                <w:sz w:val="24"/>
                <w:szCs w:val="24"/>
              </w:rPr>
            </w:pPr>
          </w:p>
        </w:tc>
        <w:tc>
          <w:tcPr>
            <w:tcW w:w="615" w:type="dxa"/>
          </w:tcPr>
          <w:p w:rsidR="006E07DC" w:rsidRPr="00A96105" w:rsidRDefault="006E07DC" w:rsidP="00F13093">
            <w:pPr>
              <w:jc w:val="center"/>
              <w:rPr>
                <w:sz w:val="24"/>
                <w:szCs w:val="24"/>
              </w:rPr>
            </w:pPr>
          </w:p>
        </w:tc>
        <w:tc>
          <w:tcPr>
            <w:tcW w:w="477" w:type="dxa"/>
          </w:tcPr>
          <w:p w:rsidR="006E07DC" w:rsidRPr="00A96105" w:rsidRDefault="006E07DC" w:rsidP="00F13093">
            <w:pPr>
              <w:jc w:val="center"/>
              <w:rPr>
                <w:sz w:val="24"/>
                <w:szCs w:val="24"/>
              </w:rPr>
            </w:pPr>
          </w:p>
        </w:tc>
        <w:tc>
          <w:tcPr>
            <w:tcW w:w="473" w:type="dxa"/>
          </w:tcPr>
          <w:p w:rsidR="006E07DC" w:rsidRPr="00A96105" w:rsidRDefault="006E07DC" w:rsidP="00F13093">
            <w:pPr>
              <w:jc w:val="center"/>
              <w:rPr>
                <w:sz w:val="24"/>
                <w:szCs w:val="24"/>
              </w:rPr>
            </w:pPr>
          </w:p>
        </w:tc>
        <w:tc>
          <w:tcPr>
            <w:tcW w:w="590" w:type="dxa"/>
          </w:tcPr>
          <w:p w:rsidR="006E07DC" w:rsidRPr="00A96105" w:rsidRDefault="006E07DC" w:rsidP="00F13093">
            <w:pPr>
              <w:jc w:val="center"/>
              <w:rPr>
                <w:sz w:val="24"/>
                <w:szCs w:val="24"/>
              </w:rPr>
            </w:pPr>
          </w:p>
        </w:tc>
        <w:tc>
          <w:tcPr>
            <w:tcW w:w="590" w:type="dxa"/>
          </w:tcPr>
          <w:p w:rsidR="006E07DC" w:rsidRPr="00A96105" w:rsidRDefault="006E07DC" w:rsidP="00F13093">
            <w:pPr>
              <w:rPr>
                <w:sz w:val="24"/>
                <w:szCs w:val="24"/>
              </w:rPr>
            </w:pPr>
          </w:p>
        </w:tc>
        <w:tc>
          <w:tcPr>
            <w:tcW w:w="590" w:type="dxa"/>
          </w:tcPr>
          <w:p w:rsidR="006E07DC" w:rsidRPr="00A96105" w:rsidRDefault="006E07DC" w:rsidP="00F13093">
            <w:pPr>
              <w:jc w:val="center"/>
              <w:rPr>
                <w:sz w:val="24"/>
                <w:szCs w:val="24"/>
              </w:rPr>
            </w:pPr>
          </w:p>
        </w:tc>
        <w:tc>
          <w:tcPr>
            <w:tcW w:w="589" w:type="dxa"/>
          </w:tcPr>
          <w:p w:rsidR="006E07DC" w:rsidRPr="00A96105" w:rsidRDefault="006E07DC" w:rsidP="00F13093">
            <w:pPr>
              <w:jc w:val="center"/>
              <w:rPr>
                <w:sz w:val="24"/>
                <w:szCs w:val="24"/>
              </w:rPr>
            </w:pPr>
          </w:p>
        </w:tc>
        <w:tc>
          <w:tcPr>
            <w:tcW w:w="590" w:type="dxa"/>
          </w:tcPr>
          <w:p w:rsidR="006E07DC" w:rsidRPr="00A96105" w:rsidRDefault="006E07DC" w:rsidP="00F13093">
            <w:pPr>
              <w:jc w:val="center"/>
              <w:rPr>
                <w:sz w:val="24"/>
                <w:szCs w:val="24"/>
              </w:rPr>
            </w:pPr>
            <w:r w:rsidRPr="00A96105">
              <w:rPr>
                <w:sz w:val="24"/>
                <w:szCs w:val="24"/>
              </w:rPr>
              <w:t>80</w:t>
            </w:r>
          </w:p>
        </w:tc>
        <w:tc>
          <w:tcPr>
            <w:tcW w:w="473" w:type="dxa"/>
          </w:tcPr>
          <w:p w:rsidR="006E07DC" w:rsidRPr="00A96105" w:rsidRDefault="006E07DC" w:rsidP="00F13093">
            <w:pPr>
              <w:jc w:val="center"/>
              <w:rPr>
                <w:sz w:val="24"/>
                <w:szCs w:val="24"/>
              </w:rPr>
            </w:pPr>
            <w:r w:rsidRPr="00A96105">
              <w:rPr>
                <w:sz w:val="24"/>
                <w:szCs w:val="24"/>
              </w:rPr>
              <w:t>40</w:t>
            </w:r>
          </w:p>
        </w:tc>
        <w:tc>
          <w:tcPr>
            <w:tcW w:w="565" w:type="dxa"/>
          </w:tcPr>
          <w:p w:rsidR="006E07DC" w:rsidRPr="00A96105" w:rsidRDefault="006E07DC" w:rsidP="00F13093">
            <w:pPr>
              <w:jc w:val="center"/>
              <w:rPr>
                <w:sz w:val="24"/>
                <w:szCs w:val="24"/>
              </w:rPr>
            </w:pPr>
          </w:p>
        </w:tc>
      </w:tr>
      <w:tr w:rsidR="006E07DC" w:rsidRPr="00A96105" w:rsidTr="00A96105">
        <w:trPr>
          <w:trHeight w:val="319"/>
        </w:trPr>
        <w:tc>
          <w:tcPr>
            <w:tcW w:w="2410" w:type="dxa"/>
          </w:tcPr>
          <w:p w:rsidR="006E07DC" w:rsidRPr="00A96105" w:rsidRDefault="006E07DC" w:rsidP="00C61BAC">
            <w:pPr>
              <w:jc w:val="center"/>
              <w:rPr>
                <w:sz w:val="24"/>
                <w:szCs w:val="24"/>
              </w:rPr>
            </w:pPr>
            <w:r w:rsidRPr="00A96105">
              <w:rPr>
                <w:sz w:val="24"/>
                <w:szCs w:val="24"/>
              </w:rPr>
              <w:t>Всего часов</w:t>
            </w:r>
          </w:p>
        </w:tc>
        <w:tc>
          <w:tcPr>
            <w:tcW w:w="767" w:type="dxa"/>
          </w:tcPr>
          <w:p w:rsidR="006E07DC" w:rsidRPr="00A96105" w:rsidRDefault="006E07DC" w:rsidP="00F13093">
            <w:pPr>
              <w:rPr>
                <w:sz w:val="24"/>
                <w:szCs w:val="24"/>
              </w:rPr>
            </w:pPr>
            <w:r w:rsidRPr="00A96105">
              <w:rPr>
                <w:sz w:val="24"/>
                <w:szCs w:val="24"/>
              </w:rPr>
              <w:t>1040</w:t>
            </w:r>
          </w:p>
        </w:tc>
        <w:tc>
          <w:tcPr>
            <w:tcW w:w="574" w:type="dxa"/>
          </w:tcPr>
          <w:p w:rsidR="006E07DC" w:rsidRPr="00A96105" w:rsidRDefault="006E07DC" w:rsidP="00F13093">
            <w:pPr>
              <w:jc w:val="center"/>
              <w:rPr>
                <w:sz w:val="24"/>
                <w:szCs w:val="24"/>
              </w:rPr>
            </w:pPr>
            <w:r w:rsidRPr="00A96105">
              <w:rPr>
                <w:sz w:val="24"/>
                <w:szCs w:val="24"/>
              </w:rPr>
              <w:t>84</w:t>
            </w:r>
          </w:p>
        </w:tc>
        <w:tc>
          <w:tcPr>
            <w:tcW w:w="478" w:type="dxa"/>
          </w:tcPr>
          <w:p w:rsidR="006E07DC" w:rsidRPr="00A96105" w:rsidRDefault="006E07DC" w:rsidP="00F13093">
            <w:pPr>
              <w:jc w:val="center"/>
              <w:rPr>
                <w:sz w:val="24"/>
                <w:szCs w:val="24"/>
              </w:rPr>
            </w:pPr>
            <w:r w:rsidRPr="00A96105">
              <w:rPr>
                <w:sz w:val="24"/>
                <w:szCs w:val="24"/>
              </w:rPr>
              <w:t>89</w:t>
            </w:r>
          </w:p>
        </w:tc>
        <w:tc>
          <w:tcPr>
            <w:tcW w:w="615" w:type="dxa"/>
          </w:tcPr>
          <w:p w:rsidR="006E07DC" w:rsidRPr="00A96105" w:rsidRDefault="006E07DC" w:rsidP="00F13093">
            <w:pPr>
              <w:jc w:val="center"/>
              <w:rPr>
                <w:sz w:val="24"/>
                <w:szCs w:val="24"/>
              </w:rPr>
            </w:pPr>
            <w:r w:rsidRPr="00A96105">
              <w:rPr>
                <w:sz w:val="24"/>
                <w:szCs w:val="24"/>
              </w:rPr>
              <w:t>87</w:t>
            </w:r>
          </w:p>
        </w:tc>
        <w:tc>
          <w:tcPr>
            <w:tcW w:w="477" w:type="dxa"/>
          </w:tcPr>
          <w:p w:rsidR="006E07DC" w:rsidRPr="00A96105" w:rsidRDefault="006E07DC" w:rsidP="00F13093">
            <w:pPr>
              <w:jc w:val="center"/>
              <w:rPr>
                <w:sz w:val="24"/>
                <w:szCs w:val="24"/>
              </w:rPr>
            </w:pPr>
            <w:r w:rsidRPr="00A96105">
              <w:rPr>
                <w:sz w:val="24"/>
                <w:szCs w:val="24"/>
              </w:rPr>
              <w:t>84</w:t>
            </w:r>
          </w:p>
        </w:tc>
        <w:tc>
          <w:tcPr>
            <w:tcW w:w="473" w:type="dxa"/>
          </w:tcPr>
          <w:p w:rsidR="006E07DC" w:rsidRPr="00A96105" w:rsidRDefault="006E07DC" w:rsidP="00F13093">
            <w:pPr>
              <w:jc w:val="center"/>
              <w:rPr>
                <w:sz w:val="24"/>
                <w:szCs w:val="24"/>
              </w:rPr>
            </w:pPr>
            <w:r w:rsidRPr="00A96105">
              <w:rPr>
                <w:sz w:val="24"/>
                <w:szCs w:val="24"/>
              </w:rPr>
              <w:t>90</w:t>
            </w:r>
          </w:p>
        </w:tc>
        <w:tc>
          <w:tcPr>
            <w:tcW w:w="590" w:type="dxa"/>
          </w:tcPr>
          <w:p w:rsidR="006E07DC" w:rsidRPr="00A96105" w:rsidRDefault="006E07DC" w:rsidP="00F13093">
            <w:pPr>
              <w:jc w:val="center"/>
              <w:rPr>
                <w:sz w:val="24"/>
                <w:szCs w:val="24"/>
              </w:rPr>
            </w:pPr>
            <w:r w:rsidRPr="00A96105">
              <w:rPr>
                <w:sz w:val="24"/>
                <w:szCs w:val="24"/>
              </w:rPr>
              <w:t>80</w:t>
            </w:r>
          </w:p>
        </w:tc>
        <w:tc>
          <w:tcPr>
            <w:tcW w:w="590" w:type="dxa"/>
          </w:tcPr>
          <w:p w:rsidR="006E07DC" w:rsidRPr="00A96105" w:rsidRDefault="006E07DC" w:rsidP="00F13093">
            <w:pPr>
              <w:rPr>
                <w:sz w:val="24"/>
                <w:szCs w:val="24"/>
              </w:rPr>
            </w:pPr>
            <w:r w:rsidRPr="00A96105">
              <w:rPr>
                <w:sz w:val="24"/>
                <w:szCs w:val="24"/>
              </w:rPr>
              <w:t>87</w:t>
            </w:r>
          </w:p>
        </w:tc>
        <w:tc>
          <w:tcPr>
            <w:tcW w:w="590" w:type="dxa"/>
          </w:tcPr>
          <w:p w:rsidR="006E07DC" w:rsidRPr="00A96105" w:rsidRDefault="006E07DC" w:rsidP="00F13093">
            <w:pPr>
              <w:jc w:val="center"/>
              <w:rPr>
                <w:sz w:val="24"/>
                <w:szCs w:val="24"/>
              </w:rPr>
            </w:pPr>
            <w:r w:rsidRPr="00A96105">
              <w:rPr>
                <w:sz w:val="24"/>
                <w:szCs w:val="24"/>
              </w:rPr>
              <w:t>86</w:t>
            </w:r>
          </w:p>
        </w:tc>
        <w:tc>
          <w:tcPr>
            <w:tcW w:w="589" w:type="dxa"/>
          </w:tcPr>
          <w:p w:rsidR="006E07DC" w:rsidRPr="00A96105" w:rsidRDefault="006E07DC" w:rsidP="00F13093">
            <w:pPr>
              <w:jc w:val="center"/>
              <w:rPr>
                <w:sz w:val="24"/>
                <w:szCs w:val="24"/>
              </w:rPr>
            </w:pPr>
            <w:r w:rsidRPr="00A96105">
              <w:rPr>
                <w:sz w:val="24"/>
                <w:szCs w:val="24"/>
              </w:rPr>
              <w:t>94</w:t>
            </w:r>
          </w:p>
        </w:tc>
        <w:tc>
          <w:tcPr>
            <w:tcW w:w="590" w:type="dxa"/>
          </w:tcPr>
          <w:p w:rsidR="006E07DC" w:rsidRPr="00A96105" w:rsidRDefault="006E07DC" w:rsidP="00F13093">
            <w:pPr>
              <w:jc w:val="center"/>
              <w:rPr>
                <w:sz w:val="24"/>
                <w:szCs w:val="24"/>
              </w:rPr>
            </w:pPr>
            <w:r w:rsidRPr="00A96105">
              <w:rPr>
                <w:sz w:val="24"/>
                <w:szCs w:val="24"/>
              </w:rPr>
              <w:t>80</w:t>
            </w:r>
          </w:p>
        </w:tc>
        <w:tc>
          <w:tcPr>
            <w:tcW w:w="473" w:type="dxa"/>
          </w:tcPr>
          <w:p w:rsidR="006E07DC" w:rsidRPr="00A96105" w:rsidRDefault="006E07DC" w:rsidP="00F13093">
            <w:pPr>
              <w:jc w:val="center"/>
              <w:rPr>
                <w:sz w:val="24"/>
                <w:szCs w:val="24"/>
              </w:rPr>
            </w:pPr>
            <w:r w:rsidRPr="00A96105">
              <w:rPr>
                <w:sz w:val="24"/>
                <w:szCs w:val="24"/>
              </w:rPr>
              <w:t>89</w:t>
            </w:r>
          </w:p>
        </w:tc>
        <w:tc>
          <w:tcPr>
            <w:tcW w:w="565" w:type="dxa"/>
          </w:tcPr>
          <w:p w:rsidR="006E07DC" w:rsidRPr="00A96105" w:rsidRDefault="006E07DC" w:rsidP="00F13093">
            <w:pPr>
              <w:jc w:val="center"/>
              <w:rPr>
                <w:sz w:val="24"/>
                <w:szCs w:val="24"/>
              </w:rPr>
            </w:pPr>
            <w:r w:rsidRPr="00A96105">
              <w:rPr>
                <w:sz w:val="24"/>
                <w:szCs w:val="24"/>
              </w:rPr>
              <w:t>90</w:t>
            </w:r>
          </w:p>
        </w:tc>
      </w:tr>
    </w:tbl>
    <w:p w:rsidR="006E07DC" w:rsidRPr="00A96105" w:rsidRDefault="006E07DC" w:rsidP="008317A5">
      <w:pPr>
        <w:jc w:val="center"/>
        <w:rPr>
          <w:b/>
          <w:sz w:val="24"/>
          <w:szCs w:val="24"/>
        </w:rPr>
      </w:pPr>
    </w:p>
    <w:p w:rsidR="006E07DC" w:rsidRPr="00A96105" w:rsidRDefault="006E07DC" w:rsidP="00CE72E8">
      <w:pPr>
        <w:autoSpaceDE w:val="0"/>
        <w:autoSpaceDN w:val="0"/>
        <w:adjustRightInd w:val="0"/>
        <w:rPr>
          <w:b/>
          <w:sz w:val="28"/>
          <w:szCs w:val="28"/>
        </w:rPr>
      </w:pPr>
      <w:r w:rsidRPr="00A96105">
        <w:rPr>
          <w:b/>
          <w:sz w:val="28"/>
          <w:szCs w:val="28"/>
        </w:rPr>
        <w:t>3. МЕТОДИЧЕСКАЯ ЧАСТЬ</w:t>
      </w:r>
    </w:p>
    <w:p w:rsidR="006E07DC" w:rsidRPr="00A96105" w:rsidRDefault="006E07DC" w:rsidP="00CE72E8">
      <w:pPr>
        <w:autoSpaceDE w:val="0"/>
        <w:autoSpaceDN w:val="0"/>
        <w:adjustRightInd w:val="0"/>
        <w:rPr>
          <w:sz w:val="28"/>
          <w:szCs w:val="28"/>
        </w:rPr>
      </w:pPr>
    </w:p>
    <w:p w:rsidR="006E07DC" w:rsidRPr="00A96105" w:rsidRDefault="006E07DC" w:rsidP="00CE72E8">
      <w:pPr>
        <w:autoSpaceDE w:val="0"/>
        <w:autoSpaceDN w:val="0"/>
        <w:adjustRightInd w:val="0"/>
        <w:rPr>
          <w:rFonts w:eastAsia="Times-Bold"/>
          <w:b/>
          <w:bCs/>
          <w:i/>
          <w:sz w:val="28"/>
          <w:szCs w:val="28"/>
          <w:u w:val="single"/>
        </w:rPr>
      </w:pPr>
      <w:r w:rsidRPr="00A96105">
        <w:rPr>
          <w:rFonts w:eastAsia="Times-Bold"/>
          <w:b/>
          <w:bCs/>
          <w:i/>
          <w:sz w:val="28"/>
          <w:szCs w:val="28"/>
          <w:u w:val="single"/>
        </w:rPr>
        <w:t>Практические занятия.</w:t>
      </w:r>
    </w:p>
    <w:p w:rsidR="006E07DC" w:rsidRPr="00A96105" w:rsidRDefault="006E07DC" w:rsidP="008317A5">
      <w:pPr>
        <w:autoSpaceDE w:val="0"/>
        <w:autoSpaceDN w:val="0"/>
        <w:adjustRightInd w:val="0"/>
        <w:jc w:val="both"/>
        <w:rPr>
          <w:rFonts w:eastAsia="Times-Bold"/>
          <w:b/>
          <w:bCs/>
          <w:i/>
          <w:sz w:val="28"/>
          <w:szCs w:val="28"/>
        </w:rPr>
      </w:pPr>
      <w:r w:rsidRPr="00A96105">
        <w:rPr>
          <w:rFonts w:eastAsia="Times-Bold"/>
          <w:b/>
          <w:bCs/>
          <w:i/>
          <w:sz w:val="28"/>
          <w:szCs w:val="28"/>
        </w:rPr>
        <w:t>Общая физическая подготовка.</w:t>
      </w:r>
    </w:p>
    <w:p w:rsidR="006E07DC" w:rsidRPr="00A96105" w:rsidRDefault="006E07DC" w:rsidP="00C61BAC">
      <w:pPr>
        <w:autoSpaceDE w:val="0"/>
        <w:autoSpaceDN w:val="0"/>
        <w:adjustRightInd w:val="0"/>
        <w:jc w:val="both"/>
        <w:rPr>
          <w:sz w:val="28"/>
          <w:szCs w:val="28"/>
        </w:rPr>
      </w:pPr>
      <w:r w:rsidRPr="00A96105">
        <w:rPr>
          <w:i/>
          <w:sz w:val="28"/>
          <w:szCs w:val="28"/>
        </w:rPr>
        <w:t>Строевые упражнения</w:t>
      </w:r>
      <w:r w:rsidRPr="00A96105">
        <w:rPr>
          <w:sz w:val="28"/>
          <w:szCs w:val="28"/>
        </w:rPr>
        <w:t>: построение и перестроение на месте, повороты на месте и в движении, размыкание в строю, ходьба и бег встрою и т.д.</w:t>
      </w:r>
    </w:p>
    <w:p w:rsidR="006E07DC" w:rsidRPr="00A96105" w:rsidRDefault="006E07DC" w:rsidP="00C61BAC">
      <w:pPr>
        <w:autoSpaceDE w:val="0"/>
        <w:autoSpaceDN w:val="0"/>
        <w:adjustRightInd w:val="0"/>
        <w:jc w:val="both"/>
        <w:rPr>
          <w:sz w:val="28"/>
          <w:szCs w:val="28"/>
        </w:rPr>
      </w:pPr>
      <w:r w:rsidRPr="00A96105">
        <w:rPr>
          <w:i/>
          <w:sz w:val="28"/>
          <w:szCs w:val="28"/>
        </w:rPr>
        <w:t>Общеразвивающие гимнастические упражнения</w:t>
      </w:r>
      <w:r w:rsidRPr="00A96105">
        <w:rPr>
          <w:sz w:val="28"/>
          <w:szCs w:val="28"/>
        </w:rPr>
        <w:t>: упражнения с отягощениями, сгибание и разгибание рук в упоре, подтягивание в смешанном висе и в висе прямым и обратным хватом, лазание по канату с помощью ног и без их помощи, упражнения на брусьях.</w:t>
      </w:r>
    </w:p>
    <w:p w:rsidR="006E07DC" w:rsidRPr="00A96105" w:rsidRDefault="006E07DC" w:rsidP="00C61BAC">
      <w:pPr>
        <w:autoSpaceDE w:val="0"/>
        <w:autoSpaceDN w:val="0"/>
        <w:adjustRightInd w:val="0"/>
        <w:jc w:val="both"/>
        <w:rPr>
          <w:sz w:val="28"/>
          <w:szCs w:val="28"/>
        </w:rPr>
      </w:pPr>
      <w:r w:rsidRPr="00A96105">
        <w:rPr>
          <w:i/>
          <w:sz w:val="28"/>
          <w:szCs w:val="28"/>
        </w:rPr>
        <w:t>Упражнения для развития мышц туловища</w:t>
      </w:r>
      <w:r w:rsidRPr="00A96105">
        <w:rPr>
          <w:sz w:val="28"/>
          <w:szCs w:val="28"/>
        </w:rPr>
        <w:t xml:space="preserve">: наклоны вперед, в стороны, назад с различными положениями и движениями рук, круговые движения туловища, </w:t>
      </w:r>
      <w:proofErr w:type="spellStart"/>
      <w:r w:rsidRPr="00A96105">
        <w:rPr>
          <w:sz w:val="28"/>
          <w:szCs w:val="28"/>
        </w:rPr>
        <w:t>прогибания</w:t>
      </w:r>
      <w:proofErr w:type="spellEnd"/>
      <w:r w:rsidRPr="00A96105">
        <w:rPr>
          <w:sz w:val="28"/>
          <w:szCs w:val="28"/>
        </w:rPr>
        <w:t xml:space="preserve"> лежа на животе с фиксированными руками и ногами, из </w:t>
      </w:r>
      <w:proofErr w:type="gramStart"/>
      <w:r w:rsidRPr="00A96105">
        <w:rPr>
          <w:sz w:val="28"/>
          <w:szCs w:val="28"/>
        </w:rPr>
        <w:t>положения</w:t>
      </w:r>
      <w:proofErr w:type="gramEnd"/>
      <w:r w:rsidRPr="00A96105">
        <w:rPr>
          <w:sz w:val="28"/>
          <w:szCs w:val="28"/>
        </w:rPr>
        <w:t xml:space="preserve"> лежа на спине поднимания и опускания ног, поднимания туловища.</w:t>
      </w:r>
    </w:p>
    <w:p w:rsidR="006E07DC" w:rsidRPr="00A96105" w:rsidRDefault="006E07DC" w:rsidP="00C61BAC">
      <w:pPr>
        <w:autoSpaceDE w:val="0"/>
        <w:autoSpaceDN w:val="0"/>
        <w:adjustRightInd w:val="0"/>
        <w:jc w:val="both"/>
        <w:rPr>
          <w:sz w:val="28"/>
          <w:szCs w:val="28"/>
        </w:rPr>
      </w:pPr>
      <w:r w:rsidRPr="00A96105">
        <w:rPr>
          <w:i/>
          <w:sz w:val="28"/>
          <w:szCs w:val="28"/>
        </w:rPr>
        <w:t>Упражнения для развития мышц и костно-связочного аппарата ног</w:t>
      </w:r>
      <w:r w:rsidRPr="00A96105">
        <w:rPr>
          <w:sz w:val="28"/>
          <w:szCs w:val="28"/>
        </w:rPr>
        <w:t>: различные движения прямой и согнутой ногой в положении стоя, выпады с пружинящими движениями, ходьба с перекатом с пятки на носок, прыжки с отягощениями, ходьба и бег в гору, упражнения со скакалкой.</w:t>
      </w:r>
    </w:p>
    <w:p w:rsidR="006E07DC" w:rsidRPr="00A96105" w:rsidRDefault="006E07DC" w:rsidP="00C61BAC">
      <w:pPr>
        <w:autoSpaceDE w:val="0"/>
        <w:autoSpaceDN w:val="0"/>
        <w:adjustRightInd w:val="0"/>
        <w:jc w:val="both"/>
        <w:rPr>
          <w:i/>
          <w:sz w:val="28"/>
          <w:szCs w:val="28"/>
        </w:rPr>
      </w:pPr>
      <w:r w:rsidRPr="00A96105">
        <w:rPr>
          <w:i/>
          <w:sz w:val="28"/>
          <w:szCs w:val="28"/>
        </w:rPr>
        <w:t>Упражнения на растягивания, расслабления и координации движения:</w:t>
      </w:r>
      <w:r w:rsidRPr="00A96105">
        <w:rPr>
          <w:sz w:val="28"/>
          <w:szCs w:val="28"/>
        </w:rPr>
        <w:t xml:space="preserve"> Ходьба и бег в различном темпе, ходьба скоростными шагами</w:t>
      </w:r>
      <w:r w:rsidRPr="00A96105">
        <w:rPr>
          <w:i/>
          <w:sz w:val="28"/>
          <w:szCs w:val="28"/>
        </w:rPr>
        <w:t xml:space="preserve"> </w:t>
      </w:r>
      <w:r w:rsidRPr="00A96105">
        <w:rPr>
          <w:sz w:val="28"/>
          <w:szCs w:val="28"/>
        </w:rPr>
        <w:t>правым и левым боком вперед.</w:t>
      </w:r>
    </w:p>
    <w:p w:rsidR="006E07DC" w:rsidRPr="006B1D8F" w:rsidRDefault="006E07DC" w:rsidP="00C61BAC">
      <w:pPr>
        <w:autoSpaceDE w:val="0"/>
        <w:autoSpaceDN w:val="0"/>
        <w:adjustRightInd w:val="0"/>
        <w:jc w:val="both"/>
        <w:rPr>
          <w:sz w:val="28"/>
          <w:szCs w:val="28"/>
        </w:rPr>
      </w:pPr>
      <w:r w:rsidRPr="00C61BAC">
        <w:rPr>
          <w:i/>
          <w:sz w:val="28"/>
          <w:szCs w:val="28"/>
        </w:rPr>
        <w:lastRenderedPageBreak/>
        <w:t>Упражнения с использованием элементов акробатики:</w:t>
      </w:r>
      <w:r w:rsidRPr="006B1D8F">
        <w:rPr>
          <w:sz w:val="28"/>
          <w:szCs w:val="28"/>
        </w:rPr>
        <w:t xml:space="preserve"> кувырки</w:t>
      </w:r>
      <w:r>
        <w:rPr>
          <w:sz w:val="28"/>
          <w:szCs w:val="28"/>
        </w:rPr>
        <w:t xml:space="preserve"> </w:t>
      </w:r>
      <w:r w:rsidRPr="006B1D8F">
        <w:rPr>
          <w:sz w:val="28"/>
          <w:szCs w:val="28"/>
        </w:rPr>
        <w:t>вперед, назад, в стороны, стойка на лопатках, на голове, стойка на</w:t>
      </w:r>
      <w:r>
        <w:rPr>
          <w:sz w:val="28"/>
          <w:szCs w:val="28"/>
        </w:rPr>
        <w:t xml:space="preserve"> </w:t>
      </w:r>
      <w:r w:rsidRPr="006B1D8F">
        <w:rPr>
          <w:sz w:val="28"/>
          <w:szCs w:val="28"/>
        </w:rPr>
        <w:t xml:space="preserve">руках у стенки, мост из </w:t>
      </w:r>
      <w:proofErr w:type="gramStart"/>
      <w:r w:rsidRPr="006B1D8F">
        <w:rPr>
          <w:sz w:val="28"/>
          <w:szCs w:val="28"/>
        </w:rPr>
        <w:t>положения</w:t>
      </w:r>
      <w:proofErr w:type="gramEnd"/>
      <w:r w:rsidRPr="006B1D8F">
        <w:rPr>
          <w:sz w:val="28"/>
          <w:szCs w:val="28"/>
        </w:rPr>
        <w:t xml:space="preserve"> лежа и стоя.</w:t>
      </w:r>
    </w:p>
    <w:p w:rsidR="006E07DC" w:rsidRPr="006B1D8F" w:rsidRDefault="006E07DC" w:rsidP="00C61BAC">
      <w:pPr>
        <w:autoSpaceDE w:val="0"/>
        <w:autoSpaceDN w:val="0"/>
        <w:adjustRightInd w:val="0"/>
        <w:jc w:val="both"/>
        <w:rPr>
          <w:sz w:val="28"/>
          <w:szCs w:val="28"/>
        </w:rPr>
      </w:pPr>
      <w:r w:rsidRPr="00C61BAC">
        <w:rPr>
          <w:i/>
          <w:sz w:val="28"/>
          <w:szCs w:val="28"/>
        </w:rPr>
        <w:t>Упражнения для формирования правильной осанки</w:t>
      </w:r>
      <w:r w:rsidRPr="006B1D8F">
        <w:rPr>
          <w:sz w:val="28"/>
          <w:szCs w:val="28"/>
        </w:rPr>
        <w:t xml:space="preserve"> </w:t>
      </w:r>
      <w:r>
        <w:rPr>
          <w:sz w:val="28"/>
          <w:szCs w:val="28"/>
        </w:rPr>
        <w:t>–</w:t>
      </w:r>
      <w:r w:rsidRPr="006B1D8F">
        <w:rPr>
          <w:sz w:val="28"/>
          <w:szCs w:val="28"/>
        </w:rPr>
        <w:t xml:space="preserve"> эти</w:t>
      </w:r>
      <w:r>
        <w:rPr>
          <w:sz w:val="28"/>
          <w:szCs w:val="28"/>
        </w:rPr>
        <w:t xml:space="preserve"> </w:t>
      </w:r>
      <w:r w:rsidRPr="006B1D8F">
        <w:rPr>
          <w:sz w:val="28"/>
          <w:szCs w:val="28"/>
        </w:rPr>
        <w:t>упражнения должны включатся, так как в процессе занятий могут</w:t>
      </w:r>
      <w:r>
        <w:rPr>
          <w:sz w:val="28"/>
          <w:szCs w:val="28"/>
        </w:rPr>
        <w:t xml:space="preserve"> </w:t>
      </w:r>
      <w:r w:rsidRPr="006B1D8F">
        <w:rPr>
          <w:sz w:val="28"/>
          <w:szCs w:val="28"/>
        </w:rPr>
        <w:t>развиваться различного рода искривления.</w:t>
      </w:r>
    </w:p>
    <w:p w:rsidR="006E07DC" w:rsidRPr="006B1D8F" w:rsidRDefault="006E07DC" w:rsidP="008317A5">
      <w:pPr>
        <w:autoSpaceDE w:val="0"/>
        <w:autoSpaceDN w:val="0"/>
        <w:adjustRightInd w:val="0"/>
        <w:jc w:val="both"/>
        <w:rPr>
          <w:sz w:val="28"/>
          <w:szCs w:val="28"/>
        </w:rPr>
      </w:pPr>
      <w:r w:rsidRPr="00C61BAC">
        <w:rPr>
          <w:sz w:val="28"/>
          <w:szCs w:val="28"/>
          <w:u w:val="single"/>
        </w:rPr>
        <w:t xml:space="preserve">Оборудование: </w:t>
      </w:r>
      <w:r w:rsidRPr="006B1D8F">
        <w:rPr>
          <w:sz w:val="28"/>
          <w:szCs w:val="28"/>
        </w:rPr>
        <w:t>маты, гантели, блины, штанга</w:t>
      </w:r>
    </w:p>
    <w:p w:rsidR="006E07DC" w:rsidRPr="00C61BAC" w:rsidRDefault="006E07DC" w:rsidP="008317A5">
      <w:pPr>
        <w:autoSpaceDE w:val="0"/>
        <w:autoSpaceDN w:val="0"/>
        <w:adjustRightInd w:val="0"/>
        <w:jc w:val="both"/>
        <w:rPr>
          <w:rFonts w:eastAsia="Times-Bold"/>
          <w:b/>
          <w:bCs/>
          <w:i/>
          <w:sz w:val="28"/>
          <w:szCs w:val="28"/>
        </w:rPr>
      </w:pPr>
      <w:r w:rsidRPr="00C61BAC">
        <w:rPr>
          <w:rFonts w:eastAsia="Times-Bold"/>
          <w:b/>
          <w:bCs/>
          <w:i/>
          <w:sz w:val="28"/>
          <w:szCs w:val="28"/>
        </w:rPr>
        <w:t>Специальная физическая подготовка</w:t>
      </w:r>
    </w:p>
    <w:p w:rsidR="006E07DC" w:rsidRPr="006B1D8F" w:rsidRDefault="006E07DC" w:rsidP="008317A5">
      <w:pPr>
        <w:autoSpaceDE w:val="0"/>
        <w:autoSpaceDN w:val="0"/>
        <w:adjustRightInd w:val="0"/>
        <w:ind w:right="-95"/>
        <w:jc w:val="both"/>
        <w:rPr>
          <w:sz w:val="28"/>
          <w:szCs w:val="28"/>
        </w:rPr>
      </w:pPr>
      <w:r>
        <w:rPr>
          <w:sz w:val="28"/>
          <w:szCs w:val="28"/>
        </w:rPr>
        <w:t xml:space="preserve">Направленность </w:t>
      </w:r>
      <w:r w:rsidRPr="006B1D8F">
        <w:rPr>
          <w:sz w:val="28"/>
          <w:szCs w:val="28"/>
        </w:rPr>
        <w:t>специальной физической подготовки в практике</w:t>
      </w:r>
      <w:r>
        <w:rPr>
          <w:sz w:val="28"/>
          <w:szCs w:val="28"/>
        </w:rPr>
        <w:t xml:space="preserve"> борьбы точно связана с технико-</w:t>
      </w:r>
      <w:r w:rsidRPr="006B1D8F">
        <w:rPr>
          <w:sz w:val="28"/>
          <w:szCs w:val="28"/>
        </w:rPr>
        <w:t>тактическим разнообразием приемов,</w:t>
      </w:r>
      <w:r>
        <w:rPr>
          <w:sz w:val="28"/>
          <w:szCs w:val="28"/>
        </w:rPr>
        <w:t xml:space="preserve"> </w:t>
      </w:r>
      <w:r w:rsidRPr="006B1D8F">
        <w:rPr>
          <w:sz w:val="28"/>
          <w:szCs w:val="28"/>
        </w:rPr>
        <w:t>выполняемых с различной амплитудой, разной скоростью и силой.</w:t>
      </w:r>
    </w:p>
    <w:p w:rsidR="006E07DC" w:rsidRPr="006B1D8F" w:rsidRDefault="006E07DC" w:rsidP="008317A5">
      <w:pPr>
        <w:autoSpaceDE w:val="0"/>
        <w:autoSpaceDN w:val="0"/>
        <w:adjustRightInd w:val="0"/>
        <w:ind w:right="-95"/>
        <w:jc w:val="both"/>
        <w:rPr>
          <w:sz w:val="28"/>
          <w:szCs w:val="28"/>
        </w:rPr>
      </w:pPr>
      <w:r w:rsidRPr="006B1D8F">
        <w:rPr>
          <w:sz w:val="28"/>
          <w:szCs w:val="28"/>
        </w:rPr>
        <w:t>Качества и навыки необходимые борцу сила, быстрота, выносливость,</w:t>
      </w:r>
      <w:r>
        <w:rPr>
          <w:sz w:val="28"/>
          <w:szCs w:val="28"/>
        </w:rPr>
        <w:t xml:space="preserve"> </w:t>
      </w:r>
      <w:r w:rsidRPr="006B1D8F">
        <w:rPr>
          <w:sz w:val="28"/>
          <w:szCs w:val="28"/>
        </w:rPr>
        <w:t>ловкость, гибкость, равновесие.</w:t>
      </w:r>
    </w:p>
    <w:p w:rsidR="006E07DC" w:rsidRDefault="006E07DC" w:rsidP="008317A5">
      <w:pPr>
        <w:autoSpaceDE w:val="0"/>
        <w:autoSpaceDN w:val="0"/>
        <w:adjustRightInd w:val="0"/>
        <w:ind w:right="-95"/>
        <w:jc w:val="both"/>
        <w:rPr>
          <w:sz w:val="28"/>
          <w:szCs w:val="28"/>
        </w:rPr>
      </w:pPr>
      <w:proofErr w:type="gramStart"/>
      <w:r w:rsidRPr="006B1D8F">
        <w:rPr>
          <w:sz w:val="28"/>
          <w:szCs w:val="28"/>
        </w:rPr>
        <w:t>Для развития этих качеств используются следующие средства:</w:t>
      </w:r>
      <w:r>
        <w:rPr>
          <w:sz w:val="28"/>
          <w:szCs w:val="28"/>
        </w:rPr>
        <w:t xml:space="preserve"> </w:t>
      </w:r>
      <w:r w:rsidRPr="006B1D8F">
        <w:rPr>
          <w:sz w:val="28"/>
          <w:szCs w:val="28"/>
        </w:rPr>
        <w:t>упражнения на снарядах (гимнастическая стенка, канат, брусья,</w:t>
      </w:r>
      <w:r>
        <w:rPr>
          <w:sz w:val="28"/>
          <w:szCs w:val="28"/>
        </w:rPr>
        <w:t xml:space="preserve"> </w:t>
      </w:r>
      <w:r w:rsidRPr="006B1D8F">
        <w:rPr>
          <w:sz w:val="28"/>
          <w:szCs w:val="28"/>
        </w:rPr>
        <w:t>перекладина), подвижные игры и эстафеты (игры с мячом, с</w:t>
      </w:r>
      <w:r>
        <w:rPr>
          <w:sz w:val="28"/>
          <w:szCs w:val="28"/>
        </w:rPr>
        <w:t xml:space="preserve"> </w:t>
      </w:r>
      <w:r w:rsidRPr="006B1D8F">
        <w:rPr>
          <w:sz w:val="28"/>
          <w:szCs w:val="28"/>
        </w:rPr>
        <w:t>элементами сопротивления, с прыжками и метанием), спортивные</w:t>
      </w:r>
      <w:r>
        <w:rPr>
          <w:sz w:val="28"/>
          <w:szCs w:val="28"/>
        </w:rPr>
        <w:t xml:space="preserve"> </w:t>
      </w:r>
      <w:r w:rsidRPr="006B1D8F">
        <w:rPr>
          <w:sz w:val="28"/>
          <w:szCs w:val="28"/>
        </w:rPr>
        <w:t>игры, легкоатлетические упражнения (различные виды бега, прыжков),</w:t>
      </w:r>
      <w:r>
        <w:rPr>
          <w:sz w:val="28"/>
          <w:szCs w:val="28"/>
        </w:rPr>
        <w:t xml:space="preserve"> </w:t>
      </w:r>
      <w:r w:rsidRPr="006B1D8F">
        <w:rPr>
          <w:sz w:val="28"/>
          <w:szCs w:val="28"/>
        </w:rPr>
        <w:t>упражнения с чучелом и партнером.</w:t>
      </w:r>
      <w:proofErr w:type="gramEnd"/>
    </w:p>
    <w:p w:rsidR="006E07DC" w:rsidRPr="00C61BAC" w:rsidRDefault="006E07DC" w:rsidP="008317A5">
      <w:pPr>
        <w:jc w:val="both"/>
        <w:rPr>
          <w:b/>
          <w:i/>
          <w:sz w:val="28"/>
          <w:szCs w:val="28"/>
        </w:rPr>
      </w:pPr>
      <w:r w:rsidRPr="00C61BAC">
        <w:rPr>
          <w:b/>
          <w:i/>
          <w:sz w:val="28"/>
          <w:szCs w:val="28"/>
        </w:rPr>
        <w:t>Упражнения для специальной физической подготовки.</w:t>
      </w:r>
    </w:p>
    <w:p w:rsidR="006E07DC" w:rsidRPr="00443A69" w:rsidRDefault="006E07DC" w:rsidP="008317A5">
      <w:pPr>
        <w:jc w:val="both"/>
        <w:rPr>
          <w:sz w:val="28"/>
          <w:szCs w:val="28"/>
        </w:rPr>
      </w:pPr>
      <w:r w:rsidRPr="00443A69">
        <w:rPr>
          <w:sz w:val="28"/>
          <w:szCs w:val="28"/>
          <w:u w:val="single"/>
        </w:rPr>
        <w:t>Упражнения на снарядах</w:t>
      </w:r>
    </w:p>
    <w:p w:rsidR="006E07DC" w:rsidRPr="00443A69" w:rsidRDefault="006E07DC" w:rsidP="008317A5">
      <w:pPr>
        <w:jc w:val="both"/>
        <w:rPr>
          <w:sz w:val="28"/>
          <w:szCs w:val="28"/>
        </w:rPr>
      </w:pPr>
      <w:proofErr w:type="gramStart"/>
      <w:r w:rsidRPr="00443A69">
        <w:rPr>
          <w:sz w:val="28"/>
          <w:szCs w:val="28"/>
        </w:rPr>
        <w:t>Упражнение на гимнастической стенке, лестнице, канате, шесте, бревне, скамейке, брусьях, перекладине, кольцах, «коне» и др., задача которых развитие силы и координации движений.</w:t>
      </w:r>
      <w:proofErr w:type="gramEnd"/>
      <w:r w:rsidRPr="00443A69">
        <w:rPr>
          <w:sz w:val="28"/>
          <w:szCs w:val="28"/>
        </w:rPr>
        <w:t xml:space="preserve"> Повторяемость и дозировка этих упражнений определяется задачами периода и этапа подготовки.</w:t>
      </w:r>
    </w:p>
    <w:p w:rsidR="006E07DC" w:rsidRPr="00443A69" w:rsidRDefault="006E07DC" w:rsidP="008317A5">
      <w:pPr>
        <w:jc w:val="both"/>
        <w:rPr>
          <w:sz w:val="28"/>
          <w:szCs w:val="28"/>
        </w:rPr>
      </w:pPr>
      <w:r w:rsidRPr="00443A69">
        <w:rPr>
          <w:sz w:val="28"/>
          <w:szCs w:val="28"/>
          <w:u w:val="single"/>
        </w:rPr>
        <w:t>Подвижные игры и эстафеты</w:t>
      </w:r>
    </w:p>
    <w:p w:rsidR="006E07DC" w:rsidRPr="00443A69" w:rsidRDefault="006E07DC" w:rsidP="008317A5">
      <w:pPr>
        <w:jc w:val="both"/>
        <w:rPr>
          <w:sz w:val="28"/>
          <w:szCs w:val="28"/>
        </w:rPr>
      </w:pPr>
      <w:r w:rsidRPr="00443A69">
        <w:rPr>
          <w:sz w:val="28"/>
          <w:szCs w:val="28"/>
        </w:rPr>
        <w:t xml:space="preserve">Игры с мячом, с элементами сопротивления, с прыжками, с метаниями, с </w:t>
      </w:r>
      <w:r w:rsidRPr="00443A69">
        <w:rPr>
          <w:spacing w:val="-2"/>
          <w:sz w:val="28"/>
          <w:szCs w:val="28"/>
        </w:rPr>
        <w:t xml:space="preserve">преодолением препятствий. Игры на местности. Эстафеты встречные и круговые с </w:t>
      </w:r>
      <w:r w:rsidRPr="00443A69">
        <w:rPr>
          <w:sz w:val="28"/>
          <w:szCs w:val="28"/>
        </w:rPr>
        <w:t>преодолением препятствия. Игры с эстафетами с выполнением изученных упражнений. Игры и эстафеты с метанием в цель, с прыжками, включающими элементы изученных упражнений.</w:t>
      </w:r>
    </w:p>
    <w:p w:rsidR="006E07DC" w:rsidRPr="00443A69" w:rsidRDefault="006E07DC" w:rsidP="008317A5">
      <w:pPr>
        <w:jc w:val="both"/>
        <w:rPr>
          <w:sz w:val="28"/>
          <w:szCs w:val="28"/>
        </w:rPr>
      </w:pPr>
      <w:r w:rsidRPr="00443A69">
        <w:rPr>
          <w:spacing w:val="-2"/>
          <w:sz w:val="28"/>
          <w:szCs w:val="28"/>
          <w:u w:val="single"/>
        </w:rPr>
        <w:t>Спортивные игры</w:t>
      </w:r>
    </w:p>
    <w:p w:rsidR="006E07DC" w:rsidRPr="00443A69" w:rsidRDefault="006E07DC" w:rsidP="008317A5">
      <w:pPr>
        <w:jc w:val="both"/>
        <w:rPr>
          <w:sz w:val="28"/>
          <w:szCs w:val="28"/>
        </w:rPr>
      </w:pPr>
      <w:r w:rsidRPr="00443A69">
        <w:rPr>
          <w:sz w:val="28"/>
          <w:szCs w:val="28"/>
        </w:rPr>
        <w:t>Ручной мяч, баскетбол, теннис, волейбол, регби, футбол, хоккей и др.</w:t>
      </w:r>
    </w:p>
    <w:p w:rsidR="006E07DC" w:rsidRPr="00443A69" w:rsidRDefault="006E07DC" w:rsidP="008317A5">
      <w:pPr>
        <w:jc w:val="both"/>
        <w:rPr>
          <w:sz w:val="28"/>
          <w:szCs w:val="28"/>
        </w:rPr>
      </w:pPr>
      <w:r w:rsidRPr="00443A69">
        <w:rPr>
          <w:sz w:val="28"/>
          <w:szCs w:val="28"/>
        </w:rPr>
        <w:t>Задачи общей физической подготовки решаются с помощью утренней зарядки, туризма, прогулки и экскурсий. Значительное место в подготовке борцов занимают занятия легкой атлетикой и велоспортом.</w:t>
      </w:r>
    </w:p>
    <w:p w:rsidR="006E07DC" w:rsidRPr="00443A69" w:rsidRDefault="006E07DC" w:rsidP="008317A5">
      <w:pPr>
        <w:jc w:val="both"/>
        <w:rPr>
          <w:sz w:val="28"/>
          <w:szCs w:val="28"/>
        </w:rPr>
      </w:pPr>
      <w:r w:rsidRPr="00443A69">
        <w:rPr>
          <w:sz w:val="28"/>
          <w:szCs w:val="28"/>
          <w:u w:val="single"/>
        </w:rPr>
        <w:t>Специальная физическая подготовка</w:t>
      </w:r>
    </w:p>
    <w:p w:rsidR="006E07DC" w:rsidRPr="00443A69" w:rsidRDefault="006E07DC" w:rsidP="008317A5">
      <w:pPr>
        <w:jc w:val="both"/>
        <w:rPr>
          <w:sz w:val="28"/>
          <w:szCs w:val="28"/>
        </w:rPr>
      </w:pPr>
      <w:r w:rsidRPr="00443A69">
        <w:rPr>
          <w:sz w:val="28"/>
          <w:szCs w:val="28"/>
        </w:rPr>
        <w:t>Направленность специальной физической подготовки в практике борьбы точн</w:t>
      </w:r>
      <w:r>
        <w:rPr>
          <w:sz w:val="28"/>
          <w:szCs w:val="28"/>
        </w:rPr>
        <w:t xml:space="preserve">о связано с технико-тактическим </w:t>
      </w:r>
      <w:r w:rsidRPr="00443A69">
        <w:rPr>
          <w:sz w:val="28"/>
          <w:szCs w:val="28"/>
        </w:rPr>
        <w:t>разнообразием п</w:t>
      </w:r>
      <w:r>
        <w:rPr>
          <w:sz w:val="28"/>
          <w:szCs w:val="28"/>
        </w:rPr>
        <w:t xml:space="preserve">риемов, выполняемых с различной </w:t>
      </w:r>
      <w:r w:rsidRPr="00443A69">
        <w:rPr>
          <w:sz w:val="28"/>
          <w:szCs w:val="28"/>
        </w:rPr>
        <w:t>амплитудой, разной скоростью и силой, в связи с этим</w:t>
      </w:r>
      <w:r>
        <w:rPr>
          <w:sz w:val="28"/>
          <w:szCs w:val="28"/>
        </w:rPr>
        <w:t xml:space="preserve"> </w:t>
      </w:r>
      <w:r w:rsidRPr="00443A69">
        <w:rPr>
          <w:spacing w:val="-2"/>
          <w:sz w:val="28"/>
          <w:szCs w:val="28"/>
        </w:rPr>
        <w:t>специальная физическая подготовка решает задачи развития в</w:t>
      </w:r>
      <w:r>
        <w:rPr>
          <w:spacing w:val="-2"/>
          <w:sz w:val="28"/>
          <w:szCs w:val="28"/>
        </w:rPr>
        <w:t xml:space="preserve"> </w:t>
      </w:r>
      <w:r>
        <w:rPr>
          <w:sz w:val="28"/>
          <w:szCs w:val="28"/>
        </w:rPr>
        <w:t xml:space="preserve">самых высоких </w:t>
      </w:r>
      <w:r w:rsidRPr="00443A69">
        <w:rPr>
          <w:sz w:val="28"/>
          <w:szCs w:val="28"/>
        </w:rPr>
        <w:t>диапазонах тех физических качеств, которые</w:t>
      </w:r>
      <w:r>
        <w:rPr>
          <w:sz w:val="28"/>
          <w:szCs w:val="28"/>
        </w:rPr>
        <w:t xml:space="preserve"> </w:t>
      </w:r>
      <w:r w:rsidRPr="00443A69">
        <w:rPr>
          <w:spacing w:val="-3"/>
          <w:sz w:val="28"/>
          <w:szCs w:val="28"/>
        </w:rPr>
        <w:t>способствуют       наиболее</w:t>
      </w:r>
      <w:r>
        <w:rPr>
          <w:sz w:val="28"/>
          <w:szCs w:val="28"/>
        </w:rPr>
        <w:t xml:space="preserve"> </w:t>
      </w:r>
      <w:r w:rsidRPr="00443A69">
        <w:rPr>
          <w:sz w:val="28"/>
          <w:szCs w:val="28"/>
        </w:rPr>
        <w:t>усиленному       ведению</w:t>
      </w:r>
      <w:r>
        <w:rPr>
          <w:sz w:val="28"/>
          <w:szCs w:val="28"/>
        </w:rPr>
        <w:t xml:space="preserve"> </w:t>
      </w:r>
      <w:r w:rsidRPr="00443A69">
        <w:rPr>
          <w:spacing w:val="-2"/>
          <w:sz w:val="28"/>
          <w:szCs w:val="28"/>
        </w:rPr>
        <w:t>соревнователь</w:t>
      </w:r>
      <w:r>
        <w:rPr>
          <w:spacing w:val="-2"/>
          <w:sz w:val="28"/>
          <w:szCs w:val="28"/>
        </w:rPr>
        <w:t xml:space="preserve">ных поединков. Приведенный ниже </w:t>
      </w:r>
      <w:r w:rsidRPr="00443A69">
        <w:rPr>
          <w:spacing w:val="-2"/>
          <w:sz w:val="28"/>
          <w:szCs w:val="28"/>
        </w:rPr>
        <w:t xml:space="preserve">материал необходимо </w:t>
      </w:r>
      <w:r w:rsidRPr="00443A69">
        <w:rPr>
          <w:sz w:val="28"/>
          <w:szCs w:val="28"/>
        </w:rPr>
        <w:t>включать в занятия групп всех уровней подготовки на протяжении всех лет обучения.</w:t>
      </w:r>
    </w:p>
    <w:p w:rsidR="006E07DC" w:rsidRPr="00C61BAC" w:rsidRDefault="006E07DC" w:rsidP="008317A5">
      <w:pPr>
        <w:jc w:val="both"/>
        <w:rPr>
          <w:i/>
          <w:sz w:val="28"/>
          <w:szCs w:val="28"/>
        </w:rPr>
      </w:pPr>
      <w:r w:rsidRPr="00C61BAC">
        <w:rPr>
          <w:i/>
          <w:sz w:val="28"/>
          <w:szCs w:val="28"/>
          <w:u w:val="single"/>
        </w:rPr>
        <w:t>1. Упражнение для развития силы</w:t>
      </w:r>
    </w:p>
    <w:p w:rsidR="006E07DC" w:rsidRPr="00443A69" w:rsidRDefault="006E07DC" w:rsidP="008317A5">
      <w:pPr>
        <w:jc w:val="both"/>
        <w:rPr>
          <w:sz w:val="28"/>
          <w:szCs w:val="28"/>
        </w:rPr>
      </w:pPr>
      <w:r w:rsidRPr="00443A69">
        <w:rPr>
          <w:spacing w:val="-2"/>
          <w:sz w:val="28"/>
          <w:szCs w:val="28"/>
        </w:rPr>
        <w:lastRenderedPageBreak/>
        <w:t xml:space="preserve">Применения упражнений для развития специальной силы борцов должны быть </w:t>
      </w:r>
      <w:r w:rsidRPr="00443A69">
        <w:rPr>
          <w:spacing w:val="-3"/>
          <w:sz w:val="28"/>
          <w:szCs w:val="28"/>
        </w:rPr>
        <w:t xml:space="preserve">подчинены общим принципам ее развития. Это предусматривает длительную работу </w:t>
      </w:r>
      <w:r w:rsidRPr="00443A69">
        <w:rPr>
          <w:sz w:val="28"/>
          <w:szCs w:val="28"/>
        </w:rPr>
        <w:t xml:space="preserve">с небольшим грузом, работой до утомления с грузом средней величины и </w:t>
      </w:r>
      <w:r w:rsidRPr="00443A69">
        <w:rPr>
          <w:spacing w:val="-2"/>
          <w:sz w:val="28"/>
          <w:szCs w:val="28"/>
        </w:rPr>
        <w:t xml:space="preserve">краткосрочною работу с </w:t>
      </w:r>
      <w:proofErr w:type="spellStart"/>
      <w:r w:rsidRPr="00443A69">
        <w:rPr>
          <w:spacing w:val="-2"/>
          <w:sz w:val="28"/>
          <w:szCs w:val="28"/>
        </w:rPr>
        <w:t>субмаксимальными</w:t>
      </w:r>
      <w:proofErr w:type="spellEnd"/>
      <w:r w:rsidRPr="00443A69">
        <w:rPr>
          <w:spacing w:val="-2"/>
          <w:sz w:val="28"/>
          <w:szCs w:val="28"/>
        </w:rPr>
        <w:t xml:space="preserve"> и максимальными весами.</w:t>
      </w:r>
    </w:p>
    <w:p w:rsidR="006E07DC" w:rsidRPr="00443A69" w:rsidRDefault="006E07DC" w:rsidP="008317A5">
      <w:pPr>
        <w:jc w:val="both"/>
        <w:rPr>
          <w:sz w:val="28"/>
          <w:szCs w:val="28"/>
        </w:rPr>
      </w:pPr>
      <w:proofErr w:type="gramStart"/>
      <w:r w:rsidRPr="00443A69">
        <w:rPr>
          <w:sz w:val="28"/>
          <w:szCs w:val="28"/>
        </w:rPr>
        <w:t>Упражнения на преодоление сопротивления противника: борьба в стойке, «</w:t>
      </w:r>
      <w:proofErr w:type="spellStart"/>
      <w:r w:rsidRPr="00443A69">
        <w:rPr>
          <w:sz w:val="28"/>
          <w:szCs w:val="28"/>
        </w:rPr>
        <w:t>пуш-пуш</w:t>
      </w:r>
      <w:proofErr w:type="spellEnd"/>
      <w:r w:rsidRPr="00443A69">
        <w:rPr>
          <w:sz w:val="28"/>
          <w:szCs w:val="28"/>
        </w:rPr>
        <w:t xml:space="preserve">», «бой петухов» и т.д.; метание и толкание ядер, камней, </w:t>
      </w:r>
      <w:proofErr w:type="spellStart"/>
      <w:r w:rsidRPr="00443A69">
        <w:rPr>
          <w:sz w:val="28"/>
          <w:szCs w:val="28"/>
        </w:rPr>
        <w:t>утяжелленых</w:t>
      </w:r>
      <w:proofErr w:type="spellEnd"/>
      <w:r w:rsidRPr="00443A69">
        <w:rPr>
          <w:sz w:val="28"/>
          <w:szCs w:val="28"/>
        </w:rPr>
        <w:t xml:space="preserve"> мячей, имитирующие борцовские приемы; имитация бросков экспандерами, амортизаторами, нанесение ударов кувалдой по автопокрышке; выбрасывание рук с легкой штангой от груди вперед и вверх; прыжки со скакалкой; поднимание на носки, передвижение, приседание с партнером на плечах;</w:t>
      </w:r>
      <w:proofErr w:type="gramEnd"/>
      <w:r w:rsidRPr="00443A69">
        <w:rPr>
          <w:sz w:val="28"/>
          <w:szCs w:val="28"/>
        </w:rPr>
        <w:t xml:space="preserve"> передвижение с гирями (16-24 кг.) в руках.</w:t>
      </w:r>
    </w:p>
    <w:p w:rsidR="006E07DC" w:rsidRPr="00C61BAC" w:rsidRDefault="006E07DC" w:rsidP="008317A5">
      <w:pPr>
        <w:jc w:val="both"/>
        <w:rPr>
          <w:i/>
          <w:sz w:val="28"/>
          <w:szCs w:val="28"/>
        </w:rPr>
      </w:pPr>
      <w:r w:rsidRPr="00C61BAC">
        <w:rPr>
          <w:i/>
          <w:sz w:val="28"/>
          <w:szCs w:val="28"/>
          <w:u w:val="single"/>
        </w:rPr>
        <w:t>2. Упражнения для развития быстроты</w:t>
      </w:r>
    </w:p>
    <w:p w:rsidR="006E07DC" w:rsidRPr="00443A69" w:rsidRDefault="006E07DC" w:rsidP="008317A5">
      <w:pPr>
        <w:jc w:val="both"/>
        <w:rPr>
          <w:sz w:val="28"/>
          <w:szCs w:val="28"/>
        </w:rPr>
      </w:pPr>
      <w:r w:rsidRPr="00443A69">
        <w:rPr>
          <w:sz w:val="28"/>
          <w:szCs w:val="28"/>
        </w:rPr>
        <w:t xml:space="preserve">Приводимые упражнения способствуют развитию скоростной борьбы </w:t>
      </w:r>
      <w:proofErr w:type="gramStart"/>
      <w:r w:rsidRPr="00443A69">
        <w:rPr>
          <w:sz w:val="28"/>
          <w:szCs w:val="28"/>
        </w:rPr>
        <w:t>занимающихся</w:t>
      </w:r>
      <w:proofErr w:type="gramEnd"/>
      <w:r w:rsidRPr="00443A69">
        <w:rPr>
          <w:sz w:val="28"/>
          <w:szCs w:val="28"/>
        </w:rPr>
        <w:t>. Выполнение бросков чучела в течение 15 секунд.</w:t>
      </w:r>
    </w:p>
    <w:p w:rsidR="006E07DC" w:rsidRPr="00C61BAC" w:rsidRDefault="006E07DC" w:rsidP="008317A5">
      <w:pPr>
        <w:jc w:val="both"/>
        <w:rPr>
          <w:i/>
          <w:sz w:val="28"/>
          <w:szCs w:val="28"/>
        </w:rPr>
      </w:pPr>
      <w:r w:rsidRPr="00C61BAC">
        <w:rPr>
          <w:i/>
          <w:iCs/>
          <w:sz w:val="28"/>
          <w:szCs w:val="28"/>
          <w:u w:val="single"/>
        </w:rPr>
        <w:t xml:space="preserve">3. </w:t>
      </w:r>
      <w:r w:rsidRPr="00C61BAC">
        <w:rPr>
          <w:i/>
          <w:sz w:val="28"/>
          <w:szCs w:val="28"/>
          <w:u w:val="single"/>
        </w:rPr>
        <w:t>Упражнение на развитие выносливости</w:t>
      </w:r>
    </w:p>
    <w:p w:rsidR="006E07DC" w:rsidRPr="00443A69" w:rsidRDefault="006E07DC" w:rsidP="008317A5">
      <w:pPr>
        <w:jc w:val="both"/>
        <w:rPr>
          <w:sz w:val="28"/>
          <w:szCs w:val="28"/>
        </w:rPr>
      </w:pPr>
      <w:r w:rsidRPr="00443A69">
        <w:rPr>
          <w:sz w:val="28"/>
          <w:szCs w:val="28"/>
        </w:rPr>
        <w:t xml:space="preserve">Развитие специальной выносливости борцов базируется на упражнениях общей физической подготовки (ОФП). Наиболее эффективны движения тех видов спорта, которые схожи по структуре с национальной спортивной борьбой. </w:t>
      </w:r>
      <w:proofErr w:type="gramStart"/>
      <w:r w:rsidRPr="00443A69">
        <w:rPr>
          <w:sz w:val="28"/>
          <w:szCs w:val="28"/>
        </w:rPr>
        <w:t>Легкоатлетические виды: метание, толкание, различные виды бега, тяжелая атлетика, лыжный спорт, плавание, гребля, велоспорт.</w:t>
      </w:r>
      <w:proofErr w:type="gramEnd"/>
      <w:r w:rsidRPr="00443A69">
        <w:rPr>
          <w:sz w:val="28"/>
          <w:szCs w:val="28"/>
        </w:rPr>
        <w:t xml:space="preserve"> Среди спортивных игр наиболее приемлемы гандбол, баскетбол, регби, причем направленные для развития выносливости предусматривает доведение времени игры до 1,5 часов и более.</w:t>
      </w:r>
    </w:p>
    <w:p w:rsidR="006E07DC" w:rsidRPr="00443A69" w:rsidRDefault="006E07DC" w:rsidP="008317A5">
      <w:pPr>
        <w:jc w:val="both"/>
        <w:rPr>
          <w:sz w:val="28"/>
          <w:szCs w:val="28"/>
        </w:rPr>
      </w:pPr>
      <w:r w:rsidRPr="00443A69">
        <w:rPr>
          <w:spacing w:val="-2"/>
          <w:sz w:val="28"/>
          <w:szCs w:val="28"/>
        </w:rPr>
        <w:t>Можно      применять       следующие       упражнения:</w:t>
      </w:r>
      <w:r>
        <w:rPr>
          <w:sz w:val="28"/>
          <w:szCs w:val="28"/>
        </w:rPr>
        <w:t xml:space="preserve"> </w:t>
      </w:r>
      <w:r w:rsidRPr="00443A69">
        <w:rPr>
          <w:spacing w:val="-2"/>
          <w:sz w:val="28"/>
          <w:szCs w:val="28"/>
        </w:rPr>
        <w:t xml:space="preserve">многопериодная работа с партнером в условиях сокращенных интервалов </w:t>
      </w:r>
      <w:r w:rsidRPr="00443A69">
        <w:rPr>
          <w:sz w:val="28"/>
          <w:szCs w:val="28"/>
        </w:rPr>
        <w:t>отдыха   и без перерывов в работе;   чередование</w:t>
      </w:r>
      <w:r>
        <w:rPr>
          <w:sz w:val="28"/>
          <w:szCs w:val="28"/>
        </w:rPr>
        <w:t xml:space="preserve"> </w:t>
      </w:r>
      <w:r w:rsidRPr="00443A69">
        <w:rPr>
          <w:sz w:val="28"/>
          <w:szCs w:val="28"/>
        </w:rPr>
        <w:t xml:space="preserve">высокого темпа и ускорение </w:t>
      </w:r>
      <w:proofErr w:type="gramStart"/>
      <w:r w:rsidRPr="00443A69">
        <w:rPr>
          <w:sz w:val="28"/>
          <w:szCs w:val="28"/>
        </w:rPr>
        <w:t>про</w:t>
      </w:r>
      <w:proofErr w:type="gramEnd"/>
      <w:r w:rsidRPr="00443A69">
        <w:rPr>
          <w:sz w:val="28"/>
          <w:szCs w:val="28"/>
        </w:rPr>
        <w:t xml:space="preserve"> </w:t>
      </w:r>
      <w:proofErr w:type="gramStart"/>
      <w:r w:rsidRPr="00443A69">
        <w:rPr>
          <w:sz w:val="28"/>
          <w:szCs w:val="28"/>
        </w:rPr>
        <w:t>борьбе</w:t>
      </w:r>
      <w:proofErr w:type="gramEnd"/>
      <w:r w:rsidRPr="00443A69">
        <w:rPr>
          <w:sz w:val="28"/>
          <w:szCs w:val="28"/>
        </w:rPr>
        <w:t>; выполнение бросков с задержанием дыхания.</w:t>
      </w:r>
    </w:p>
    <w:p w:rsidR="006E07DC" w:rsidRPr="00510105" w:rsidRDefault="006E07DC" w:rsidP="008317A5">
      <w:pPr>
        <w:jc w:val="both"/>
        <w:rPr>
          <w:i/>
          <w:sz w:val="28"/>
          <w:szCs w:val="28"/>
        </w:rPr>
      </w:pPr>
      <w:r w:rsidRPr="00510105">
        <w:rPr>
          <w:i/>
          <w:sz w:val="28"/>
          <w:szCs w:val="28"/>
          <w:u w:val="single"/>
        </w:rPr>
        <w:t>4. Упражнения для развития ловкости</w:t>
      </w:r>
    </w:p>
    <w:p w:rsidR="006E07DC" w:rsidRPr="00443A69" w:rsidRDefault="006E07DC" w:rsidP="008317A5">
      <w:pPr>
        <w:jc w:val="both"/>
        <w:rPr>
          <w:sz w:val="28"/>
          <w:szCs w:val="28"/>
        </w:rPr>
      </w:pPr>
      <w:r w:rsidRPr="00443A69">
        <w:rPr>
          <w:sz w:val="28"/>
          <w:szCs w:val="28"/>
        </w:rPr>
        <w:t>Развитие ловкости у борцов может идти как при работе на специальных снарядах, так и при работе в паре с борцом-партнером.</w:t>
      </w:r>
    </w:p>
    <w:p w:rsidR="006E07DC" w:rsidRPr="00510105" w:rsidRDefault="006E07DC" w:rsidP="008317A5">
      <w:pPr>
        <w:jc w:val="both"/>
        <w:rPr>
          <w:i/>
          <w:sz w:val="28"/>
          <w:szCs w:val="28"/>
        </w:rPr>
      </w:pPr>
      <w:r w:rsidRPr="00510105">
        <w:rPr>
          <w:i/>
          <w:sz w:val="28"/>
          <w:szCs w:val="28"/>
          <w:u w:val="single"/>
        </w:rPr>
        <w:t>Упражнение с чучелом</w:t>
      </w:r>
    </w:p>
    <w:p w:rsidR="006E07DC" w:rsidRPr="00443A69" w:rsidRDefault="006E07DC" w:rsidP="008317A5">
      <w:pPr>
        <w:jc w:val="both"/>
        <w:rPr>
          <w:sz w:val="28"/>
          <w:szCs w:val="28"/>
        </w:rPr>
      </w:pPr>
      <w:r w:rsidRPr="00443A69">
        <w:rPr>
          <w:sz w:val="28"/>
          <w:szCs w:val="28"/>
        </w:rPr>
        <w:t xml:space="preserve">Взять манекен в два раза меньше собственного веса и выполнять броски в </w:t>
      </w:r>
      <w:r w:rsidRPr="00443A69">
        <w:rPr>
          <w:spacing w:val="-2"/>
          <w:sz w:val="28"/>
          <w:szCs w:val="28"/>
        </w:rPr>
        <w:t>течени</w:t>
      </w:r>
      <w:proofErr w:type="gramStart"/>
      <w:r w:rsidRPr="00443A69">
        <w:rPr>
          <w:spacing w:val="-2"/>
          <w:sz w:val="28"/>
          <w:szCs w:val="28"/>
        </w:rPr>
        <w:t>и</w:t>
      </w:r>
      <w:proofErr w:type="gramEnd"/>
      <w:r w:rsidRPr="00443A69">
        <w:rPr>
          <w:spacing w:val="-2"/>
          <w:sz w:val="28"/>
          <w:szCs w:val="28"/>
        </w:rPr>
        <w:t xml:space="preserve"> 1 минуты на количество раз - это упражнение выполнять ежедневно на </w:t>
      </w:r>
      <w:r w:rsidRPr="00443A69">
        <w:rPr>
          <w:sz w:val="28"/>
          <w:szCs w:val="28"/>
        </w:rPr>
        <w:t>разные приемы броска -прогибом, и т.д.</w:t>
      </w:r>
    </w:p>
    <w:p w:rsidR="006E07DC" w:rsidRPr="00510105" w:rsidRDefault="006E07DC" w:rsidP="008317A5">
      <w:pPr>
        <w:jc w:val="both"/>
        <w:rPr>
          <w:i/>
          <w:sz w:val="28"/>
          <w:szCs w:val="28"/>
        </w:rPr>
      </w:pPr>
      <w:r w:rsidRPr="00510105">
        <w:rPr>
          <w:i/>
          <w:sz w:val="28"/>
          <w:szCs w:val="28"/>
          <w:u w:val="single"/>
        </w:rPr>
        <w:t>Упражнение с партнером</w:t>
      </w:r>
    </w:p>
    <w:p w:rsidR="006E07DC" w:rsidRPr="00443A69" w:rsidRDefault="006E07DC" w:rsidP="008317A5">
      <w:pPr>
        <w:jc w:val="both"/>
        <w:rPr>
          <w:sz w:val="28"/>
          <w:szCs w:val="28"/>
        </w:rPr>
      </w:pPr>
      <w:r w:rsidRPr="00443A69">
        <w:rPr>
          <w:sz w:val="28"/>
          <w:szCs w:val="28"/>
        </w:rPr>
        <w:t>Выполнение в высоком темпе атакующих в течение 2 минут - партнер защищается. Далее отработать интенсивную защиту с переходом на контрприем.</w:t>
      </w:r>
    </w:p>
    <w:p w:rsidR="006E07DC" w:rsidRPr="00443A69" w:rsidRDefault="006E07DC" w:rsidP="008317A5">
      <w:pPr>
        <w:jc w:val="both"/>
        <w:rPr>
          <w:sz w:val="28"/>
          <w:szCs w:val="28"/>
        </w:rPr>
      </w:pPr>
      <w:r w:rsidRPr="00443A69">
        <w:rPr>
          <w:sz w:val="28"/>
          <w:szCs w:val="28"/>
        </w:rPr>
        <w:t>Отработать атакующее темповое движение, часто меняя партнеров.</w:t>
      </w:r>
    </w:p>
    <w:p w:rsidR="006E07DC" w:rsidRPr="00510105" w:rsidRDefault="006E07DC" w:rsidP="008317A5">
      <w:pPr>
        <w:jc w:val="both"/>
        <w:rPr>
          <w:i/>
          <w:sz w:val="28"/>
          <w:szCs w:val="28"/>
        </w:rPr>
      </w:pPr>
      <w:r w:rsidRPr="00510105">
        <w:rPr>
          <w:i/>
          <w:sz w:val="28"/>
          <w:szCs w:val="28"/>
          <w:u w:val="single"/>
        </w:rPr>
        <w:t>Упражнение для развития гибкости</w:t>
      </w:r>
    </w:p>
    <w:p w:rsidR="006E07DC" w:rsidRPr="00443A69" w:rsidRDefault="006E07DC" w:rsidP="008317A5">
      <w:pPr>
        <w:jc w:val="both"/>
        <w:rPr>
          <w:sz w:val="28"/>
          <w:szCs w:val="28"/>
        </w:rPr>
      </w:pPr>
      <w:r w:rsidRPr="00443A69">
        <w:rPr>
          <w:sz w:val="28"/>
          <w:szCs w:val="28"/>
        </w:rPr>
        <w:t xml:space="preserve">Развитию специальной гибкости борцов способствуют как общеразвивающие упражнения, так и специальные. Их применение призвано обеспечить подвижность позвоночного столба, суставов и укрепление мышечно-связочного аппарата. Этому способствует выполнение движений с большой амплитудой и использование дополнительных грузов и сопротивлений и </w:t>
      </w:r>
      <w:r w:rsidRPr="00443A69">
        <w:rPr>
          <w:sz w:val="28"/>
          <w:szCs w:val="28"/>
        </w:rPr>
        <w:lastRenderedPageBreak/>
        <w:t>средств общей физической подготовки. Основными средствами развития специальной гибкости являются упражнения в наклонах, уклонах, «нырках».</w:t>
      </w:r>
    </w:p>
    <w:p w:rsidR="006E07DC" w:rsidRDefault="006E07DC" w:rsidP="008317A5">
      <w:pPr>
        <w:jc w:val="both"/>
        <w:rPr>
          <w:b/>
          <w:bCs/>
          <w:spacing w:val="-3"/>
          <w:sz w:val="28"/>
          <w:szCs w:val="28"/>
        </w:rPr>
      </w:pPr>
    </w:p>
    <w:p w:rsidR="006E07DC" w:rsidRPr="00443A69" w:rsidRDefault="006E07DC" w:rsidP="008317A5">
      <w:pPr>
        <w:jc w:val="both"/>
        <w:rPr>
          <w:sz w:val="28"/>
          <w:szCs w:val="28"/>
        </w:rPr>
      </w:pPr>
      <w:r>
        <w:rPr>
          <w:b/>
          <w:bCs/>
          <w:spacing w:val="-3"/>
          <w:sz w:val="28"/>
          <w:szCs w:val="28"/>
        </w:rPr>
        <w:t xml:space="preserve">Техника борьбы </w:t>
      </w:r>
      <w:proofErr w:type="spellStart"/>
      <w:r>
        <w:rPr>
          <w:b/>
          <w:bCs/>
          <w:spacing w:val="-3"/>
          <w:sz w:val="28"/>
          <w:szCs w:val="28"/>
        </w:rPr>
        <w:t>ко</w:t>
      </w:r>
      <w:r w:rsidRPr="00443A69">
        <w:rPr>
          <w:b/>
          <w:bCs/>
          <w:spacing w:val="-3"/>
          <w:sz w:val="28"/>
          <w:szCs w:val="28"/>
        </w:rPr>
        <w:t>р</w:t>
      </w:r>
      <w:r>
        <w:rPr>
          <w:b/>
          <w:bCs/>
          <w:spacing w:val="-3"/>
          <w:sz w:val="28"/>
          <w:szCs w:val="28"/>
        </w:rPr>
        <w:t>э</w:t>
      </w:r>
      <w:r w:rsidRPr="00443A69">
        <w:rPr>
          <w:b/>
          <w:bCs/>
          <w:spacing w:val="-3"/>
          <w:sz w:val="28"/>
          <w:szCs w:val="28"/>
        </w:rPr>
        <w:t>ш</w:t>
      </w:r>
      <w:proofErr w:type="spellEnd"/>
    </w:p>
    <w:p w:rsidR="006E07DC" w:rsidRPr="00443A69" w:rsidRDefault="006E07DC" w:rsidP="008317A5">
      <w:pPr>
        <w:jc w:val="both"/>
        <w:rPr>
          <w:sz w:val="28"/>
          <w:szCs w:val="28"/>
        </w:rPr>
      </w:pPr>
      <w:r w:rsidRPr="00443A69">
        <w:rPr>
          <w:sz w:val="28"/>
          <w:szCs w:val="28"/>
        </w:rPr>
        <w:t>Технику борьбы составляют основные положение: захваты, передвижения, приемы защиты и контрприемы. Это один из наиболее важных эл</w:t>
      </w:r>
      <w:r>
        <w:rPr>
          <w:sz w:val="28"/>
          <w:szCs w:val="28"/>
        </w:rPr>
        <w:t>ементов спортивного мастерства</w:t>
      </w:r>
      <w:r w:rsidRPr="00443A69">
        <w:rPr>
          <w:sz w:val="28"/>
          <w:szCs w:val="28"/>
        </w:rPr>
        <w:t>.</w:t>
      </w:r>
    </w:p>
    <w:p w:rsidR="006E07DC" w:rsidRPr="00443A69" w:rsidRDefault="006E07DC" w:rsidP="008317A5">
      <w:pPr>
        <w:jc w:val="both"/>
        <w:rPr>
          <w:sz w:val="28"/>
          <w:szCs w:val="28"/>
        </w:rPr>
      </w:pPr>
      <w:r w:rsidRPr="00443A69">
        <w:rPr>
          <w:sz w:val="28"/>
          <w:szCs w:val="28"/>
        </w:rPr>
        <w:t>Борцы, слабо владеющие техникой борьбы, обычно применяют невыгодные, нерациональные приемы, рассчитанные, главным образом, на преодоление сопротивления противника силой. Борец, хорошо владеющий техникой, способен победить физически более сильного противника. Это особенно ярко проявляется на майданах сабантуя, где обладателями главного приза часто становятс</w:t>
      </w:r>
      <w:r>
        <w:rPr>
          <w:sz w:val="28"/>
          <w:szCs w:val="28"/>
        </w:rPr>
        <w:t>я внешне ничем не выделяющиеся борцы</w:t>
      </w:r>
      <w:r w:rsidRPr="00443A69">
        <w:rPr>
          <w:sz w:val="28"/>
          <w:szCs w:val="28"/>
        </w:rPr>
        <w:t>, а борцы с богатырской выправкой довольствуются вторым или третьим местом. К сожалению, до настоящего, времени никто не занималс</w:t>
      </w:r>
      <w:r>
        <w:rPr>
          <w:sz w:val="28"/>
          <w:szCs w:val="28"/>
        </w:rPr>
        <w:t xml:space="preserve">я систематизацией приемов </w:t>
      </w:r>
      <w:r w:rsidRPr="00443A69">
        <w:rPr>
          <w:sz w:val="28"/>
          <w:szCs w:val="28"/>
        </w:rPr>
        <w:t>что, несомненно, тормозил</w:t>
      </w:r>
      <w:r>
        <w:rPr>
          <w:sz w:val="28"/>
          <w:szCs w:val="28"/>
        </w:rPr>
        <w:t>о развитие его техники</w:t>
      </w:r>
      <w:r w:rsidRPr="00443A69">
        <w:rPr>
          <w:sz w:val="28"/>
          <w:szCs w:val="28"/>
        </w:rPr>
        <w:t>.</w:t>
      </w:r>
    </w:p>
    <w:p w:rsidR="006E07DC" w:rsidRPr="00443A69" w:rsidRDefault="006E07DC" w:rsidP="008317A5">
      <w:pPr>
        <w:jc w:val="both"/>
        <w:rPr>
          <w:sz w:val="28"/>
          <w:szCs w:val="28"/>
        </w:rPr>
      </w:pPr>
      <w:r w:rsidRPr="00443A69">
        <w:rPr>
          <w:sz w:val="28"/>
          <w:szCs w:val="28"/>
        </w:rPr>
        <w:t>По своему назначению движения борца могут быть подразделены на действия нападения и защитные действия. К нападению относятся приемы, контрприемы   и   комбинация   нападения.   Защитные   же   действия   -   это целенаправленное    поведение    борца,    препятствующее    выполнению</w:t>
      </w:r>
      <w:r>
        <w:rPr>
          <w:sz w:val="28"/>
          <w:szCs w:val="28"/>
        </w:rPr>
        <w:t xml:space="preserve"> противником действий нападения</w:t>
      </w:r>
      <w:r w:rsidRPr="00443A69">
        <w:rPr>
          <w:sz w:val="28"/>
          <w:szCs w:val="28"/>
        </w:rPr>
        <w:t>.</w:t>
      </w:r>
    </w:p>
    <w:p w:rsidR="006E07DC" w:rsidRPr="00443A69" w:rsidRDefault="006E07DC" w:rsidP="008317A5">
      <w:pPr>
        <w:jc w:val="both"/>
        <w:rPr>
          <w:sz w:val="28"/>
          <w:szCs w:val="28"/>
        </w:rPr>
      </w:pPr>
      <w:r w:rsidRPr="00443A69">
        <w:rPr>
          <w:sz w:val="28"/>
          <w:szCs w:val="28"/>
        </w:rPr>
        <w:t>Рассмотрим основные вари</w:t>
      </w:r>
      <w:r>
        <w:rPr>
          <w:sz w:val="28"/>
          <w:szCs w:val="28"/>
        </w:rPr>
        <w:t xml:space="preserve">анты наиболее характерных для </w:t>
      </w:r>
      <w:proofErr w:type="spellStart"/>
      <w:r>
        <w:rPr>
          <w:sz w:val="28"/>
          <w:szCs w:val="28"/>
        </w:rPr>
        <w:t>корэш</w:t>
      </w:r>
      <w:proofErr w:type="spellEnd"/>
      <w:r w:rsidRPr="00443A69">
        <w:rPr>
          <w:sz w:val="28"/>
          <w:szCs w:val="28"/>
        </w:rPr>
        <w:t xml:space="preserve"> приемов.</w:t>
      </w:r>
    </w:p>
    <w:p w:rsidR="006E07DC" w:rsidRPr="00443A69" w:rsidRDefault="006E07DC" w:rsidP="008317A5">
      <w:pPr>
        <w:jc w:val="both"/>
        <w:rPr>
          <w:sz w:val="28"/>
          <w:szCs w:val="28"/>
        </w:rPr>
      </w:pPr>
      <w:r w:rsidRPr="00443A69">
        <w:rPr>
          <w:sz w:val="28"/>
          <w:szCs w:val="28"/>
        </w:rPr>
        <w:t xml:space="preserve">Для этого вида борьбы специфичными являются захваты кушаком, допустимые в верхней части тела противника - от плечевого пояса до </w:t>
      </w:r>
      <w:r w:rsidRPr="00443A69">
        <w:rPr>
          <w:spacing w:val="-2"/>
          <w:sz w:val="28"/>
          <w:szCs w:val="28"/>
        </w:rPr>
        <w:t>поясницы. Действия ногами (зацепы, подножки, подсечки и т. д.) запрещаются.</w:t>
      </w:r>
    </w:p>
    <w:p w:rsidR="006E07DC" w:rsidRPr="00443A69" w:rsidRDefault="006E07DC" w:rsidP="008317A5">
      <w:pPr>
        <w:jc w:val="both"/>
        <w:rPr>
          <w:sz w:val="28"/>
          <w:szCs w:val="28"/>
        </w:rPr>
      </w:pPr>
      <w:r w:rsidRPr="00443A69">
        <w:rPr>
          <w:i/>
          <w:iCs/>
          <w:sz w:val="28"/>
          <w:szCs w:val="28"/>
        </w:rPr>
        <w:t xml:space="preserve">Основные положения в борьбе </w:t>
      </w:r>
    </w:p>
    <w:p w:rsidR="006E07DC" w:rsidRPr="00443A69" w:rsidRDefault="006E07DC" w:rsidP="008317A5">
      <w:pPr>
        <w:jc w:val="both"/>
        <w:rPr>
          <w:sz w:val="28"/>
          <w:szCs w:val="28"/>
        </w:rPr>
      </w:pPr>
      <w:r w:rsidRPr="00443A69">
        <w:rPr>
          <w:spacing w:val="-2"/>
          <w:sz w:val="28"/>
          <w:szCs w:val="28"/>
        </w:rPr>
        <w:t xml:space="preserve">В технике борьбы различают следующие основные стойки: правую, левую, </w:t>
      </w:r>
      <w:r w:rsidRPr="00443A69">
        <w:rPr>
          <w:sz w:val="28"/>
          <w:szCs w:val="28"/>
        </w:rPr>
        <w:t>фронтальную. Стойка может быть высокой, средней и низкой.</w:t>
      </w:r>
    </w:p>
    <w:p w:rsidR="006E07DC" w:rsidRPr="00443A69" w:rsidRDefault="006E07DC" w:rsidP="008317A5">
      <w:pPr>
        <w:jc w:val="both"/>
        <w:rPr>
          <w:sz w:val="28"/>
          <w:szCs w:val="28"/>
        </w:rPr>
      </w:pPr>
      <w:r w:rsidRPr="00443A69">
        <w:rPr>
          <w:sz w:val="28"/>
          <w:szCs w:val="28"/>
        </w:rPr>
        <w:t>Правой стойкой называется положение, в котором правая ног</w:t>
      </w:r>
      <w:r>
        <w:rPr>
          <w:sz w:val="28"/>
          <w:szCs w:val="28"/>
        </w:rPr>
        <w:t>а</w:t>
      </w:r>
      <w:r w:rsidRPr="00443A69">
        <w:rPr>
          <w:sz w:val="28"/>
          <w:szCs w:val="28"/>
        </w:rPr>
        <w:t xml:space="preserve"> борца находится впереди левой. В левой стойке левая нога расположена впереди правой. Во фронтальной стойке ноги борца на одной линии.</w:t>
      </w:r>
    </w:p>
    <w:p w:rsidR="006E07DC" w:rsidRPr="00443A69" w:rsidRDefault="006E07DC" w:rsidP="008317A5">
      <w:pPr>
        <w:jc w:val="both"/>
        <w:rPr>
          <w:sz w:val="28"/>
          <w:szCs w:val="28"/>
        </w:rPr>
      </w:pPr>
      <w:r w:rsidRPr="00443A69">
        <w:rPr>
          <w:sz w:val="28"/>
          <w:szCs w:val="28"/>
        </w:rPr>
        <w:t>Наиболее часто применяются низкая и средняя стойки. Передвигаясь по ковру, борец должен обеспечить себе наибольшую устойчивость, то есть равномерна распределять тяжесть тела на обе ноги.</w:t>
      </w:r>
    </w:p>
    <w:p w:rsidR="006E07DC" w:rsidRPr="00443A69" w:rsidRDefault="006E07DC" w:rsidP="008317A5">
      <w:pPr>
        <w:jc w:val="both"/>
        <w:rPr>
          <w:sz w:val="28"/>
          <w:szCs w:val="28"/>
        </w:rPr>
      </w:pPr>
      <w:r w:rsidRPr="00443A69">
        <w:rPr>
          <w:sz w:val="28"/>
          <w:szCs w:val="28"/>
        </w:rPr>
        <w:t xml:space="preserve">В различных ситуациях </w:t>
      </w:r>
      <w:r>
        <w:rPr>
          <w:sz w:val="28"/>
          <w:szCs w:val="28"/>
        </w:rPr>
        <w:t>борец</w:t>
      </w:r>
      <w:r w:rsidRPr="00443A69">
        <w:rPr>
          <w:sz w:val="28"/>
          <w:szCs w:val="28"/>
        </w:rPr>
        <w:t xml:space="preserve"> может терять и восстанавливать равновесие. Для того</w:t>
      </w:r>
      <w:proofErr w:type="gramStart"/>
      <w:r w:rsidRPr="00443A69">
        <w:rPr>
          <w:sz w:val="28"/>
          <w:szCs w:val="28"/>
        </w:rPr>
        <w:t>,</w:t>
      </w:r>
      <w:proofErr w:type="gramEnd"/>
      <w:r w:rsidRPr="00443A69">
        <w:rPr>
          <w:sz w:val="28"/>
          <w:szCs w:val="28"/>
        </w:rPr>
        <w:t xml:space="preserve"> чтобы момент потери равновесия не был использован противником для проведения приема, он должен правильно передвигаться по ковру. В основном это передвижение приставными шагами: начинать нужно с той ноги, в сторону которой борец намерен переместиться. Во время передвижения равновесие поддерживается также с помощью кушака (полотенца)</w:t>
      </w:r>
      <w:proofErr w:type="gramStart"/>
      <w:r w:rsidRPr="00443A69">
        <w:rPr>
          <w:sz w:val="28"/>
          <w:szCs w:val="28"/>
        </w:rPr>
        <w:t xml:space="preserve"> .</w:t>
      </w:r>
      <w:proofErr w:type="gramEnd"/>
    </w:p>
    <w:p w:rsidR="006E07DC" w:rsidRPr="00443A69" w:rsidRDefault="006E07DC" w:rsidP="008317A5">
      <w:pPr>
        <w:jc w:val="both"/>
        <w:rPr>
          <w:sz w:val="28"/>
          <w:szCs w:val="28"/>
        </w:rPr>
      </w:pPr>
      <w:r w:rsidRPr="00443A69">
        <w:rPr>
          <w:sz w:val="28"/>
          <w:szCs w:val="28"/>
        </w:rPr>
        <w:t xml:space="preserve">Для проведения различных приемов борьбы </w:t>
      </w:r>
      <w:proofErr w:type="gramStart"/>
      <w:r w:rsidRPr="00443A69">
        <w:rPr>
          <w:sz w:val="28"/>
          <w:szCs w:val="28"/>
        </w:rPr>
        <w:t>атакующему</w:t>
      </w:r>
      <w:proofErr w:type="gramEnd"/>
      <w:r w:rsidRPr="00443A69">
        <w:rPr>
          <w:sz w:val="28"/>
          <w:szCs w:val="28"/>
        </w:rPr>
        <w:t xml:space="preserve"> необходимо вывести атакованного из равновесия. Тренер должен научить </w:t>
      </w:r>
      <w:proofErr w:type="gramStart"/>
      <w:r w:rsidRPr="00443A69">
        <w:rPr>
          <w:sz w:val="28"/>
          <w:szCs w:val="28"/>
        </w:rPr>
        <w:t>занимающихся</w:t>
      </w:r>
      <w:proofErr w:type="gramEnd"/>
      <w:r w:rsidRPr="00443A69">
        <w:rPr>
          <w:sz w:val="28"/>
          <w:szCs w:val="28"/>
        </w:rPr>
        <w:t xml:space="preserve"> самостоятельно передвигаться по ковру, уметь рывком руками за кушак </w:t>
      </w:r>
      <w:r w:rsidRPr="00443A69">
        <w:rPr>
          <w:sz w:val="28"/>
          <w:szCs w:val="28"/>
        </w:rPr>
        <w:lastRenderedPageBreak/>
        <w:t>выводить партнера из равновесия и сохранять устойчивость при взаимном сопротивлении.</w:t>
      </w:r>
    </w:p>
    <w:p w:rsidR="006E07DC" w:rsidRPr="00443A69" w:rsidRDefault="006E07DC" w:rsidP="008317A5">
      <w:pPr>
        <w:jc w:val="both"/>
        <w:rPr>
          <w:sz w:val="28"/>
          <w:szCs w:val="28"/>
        </w:rPr>
      </w:pPr>
      <w:r w:rsidRPr="00443A69">
        <w:rPr>
          <w:i/>
          <w:iCs/>
          <w:sz w:val="28"/>
          <w:szCs w:val="28"/>
        </w:rPr>
        <w:t>Броски прогибом</w:t>
      </w:r>
    </w:p>
    <w:p w:rsidR="006E07DC" w:rsidRPr="00443A69" w:rsidRDefault="006E07DC" w:rsidP="008317A5">
      <w:pPr>
        <w:jc w:val="both"/>
        <w:rPr>
          <w:sz w:val="28"/>
          <w:szCs w:val="28"/>
        </w:rPr>
      </w:pPr>
      <w:r w:rsidRPr="00443A69">
        <w:rPr>
          <w:sz w:val="28"/>
          <w:szCs w:val="28"/>
        </w:rPr>
        <w:t xml:space="preserve">Для обучения броскам прогибом надо хорошо физически подготовить </w:t>
      </w:r>
      <w:proofErr w:type="gramStart"/>
      <w:r w:rsidRPr="00443A69">
        <w:rPr>
          <w:sz w:val="28"/>
          <w:szCs w:val="28"/>
        </w:rPr>
        <w:t>занимающихся</w:t>
      </w:r>
      <w:proofErr w:type="gramEnd"/>
      <w:r w:rsidRPr="00443A69">
        <w:rPr>
          <w:sz w:val="28"/>
          <w:szCs w:val="28"/>
        </w:rPr>
        <w:t>. Для этого следует развить силу мышц спины и разгибателей ног.</w:t>
      </w:r>
    </w:p>
    <w:p w:rsidR="006E07DC" w:rsidRPr="00443A69" w:rsidRDefault="006E07DC" w:rsidP="008317A5">
      <w:pPr>
        <w:jc w:val="both"/>
        <w:rPr>
          <w:sz w:val="28"/>
          <w:szCs w:val="28"/>
        </w:rPr>
      </w:pPr>
      <w:r w:rsidRPr="00443A69">
        <w:rPr>
          <w:sz w:val="28"/>
          <w:szCs w:val="28"/>
        </w:rPr>
        <w:t xml:space="preserve">При разучивании бросков прогибом </w:t>
      </w:r>
      <w:proofErr w:type="gramStart"/>
      <w:r w:rsidRPr="00443A69">
        <w:rPr>
          <w:sz w:val="28"/>
          <w:szCs w:val="28"/>
        </w:rPr>
        <w:t>занимающиеся</w:t>
      </w:r>
      <w:proofErr w:type="gramEnd"/>
      <w:r w:rsidRPr="00443A69">
        <w:rPr>
          <w:sz w:val="28"/>
          <w:szCs w:val="28"/>
        </w:rPr>
        <w:t xml:space="preserve"> испытывают страх, </w:t>
      </w:r>
      <w:r w:rsidRPr="00443A69">
        <w:rPr>
          <w:spacing w:val="-2"/>
          <w:sz w:val="28"/>
          <w:szCs w:val="28"/>
        </w:rPr>
        <w:t xml:space="preserve">мешающий им правильно выполнить прием. </w:t>
      </w:r>
      <w:proofErr w:type="gramStart"/>
      <w:r w:rsidRPr="00443A69">
        <w:rPr>
          <w:spacing w:val="-2"/>
          <w:sz w:val="28"/>
          <w:szCs w:val="28"/>
        </w:rPr>
        <w:t>Поэтому</w:t>
      </w:r>
      <w:proofErr w:type="gramEnd"/>
      <w:r w:rsidRPr="00443A69">
        <w:rPr>
          <w:spacing w:val="-2"/>
          <w:sz w:val="28"/>
          <w:szCs w:val="28"/>
        </w:rPr>
        <w:t xml:space="preserve"> прежде всего необходимо </w:t>
      </w:r>
      <w:r w:rsidRPr="00443A69">
        <w:rPr>
          <w:sz w:val="28"/>
          <w:szCs w:val="28"/>
        </w:rPr>
        <w:t>преодолеть это чувство. Падение назад в прогнутом положении требует от занимающихся определенных волевых усилий и умения контролировать свои действия.</w:t>
      </w:r>
    </w:p>
    <w:p w:rsidR="006E07DC" w:rsidRPr="00443A69" w:rsidRDefault="006E07DC" w:rsidP="008317A5">
      <w:pPr>
        <w:jc w:val="both"/>
        <w:rPr>
          <w:sz w:val="28"/>
          <w:szCs w:val="28"/>
        </w:rPr>
      </w:pPr>
      <w:r w:rsidRPr="00443A69">
        <w:rPr>
          <w:sz w:val="28"/>
          <w:szCs w:val="28"/>
        </w:rPr>
        <w:t xml:space="preserve">При бросках прогибом отрыв противника от ковра и бросок осуществляются в начале падения за счет одновременных действий — выпрямления ног, рывка руками за кушак вверх — назад, отклонения головы назад и </w:t>
      </w:r>
      <w:proofErr w:type="spellStart"/>
      <w:r w:rsidRPr="00443A69">
        <w:rPr>
          <w:sz w:val="28"/>
          <w:szCs w:val="28"/>
        </w:rPr>
        <w:t>прогибания</w:t>
      </w:r>
      <w:proofErr w:type="spellEnd"/>
      <w:proofErr w:type="gramStart"/>
      <w:r w:rsidRPr="00443A69">
        <w:rPr>
          <w:sz w:val="28"/>
          <w:szCs w:val="28"/>
        </w:rPr>
        <w:t xml:space="preserve"> .</w:t>
      </w:r>
      <w:proofErr w:type="gramEnd"/>
    </w:p>
    <w:p w:rsidR="006E07DC" w:rsidRPr="00443A69" w:rsidRDefault="006E07DC" w:rsidP="008317A5">
      <w:pPr>
        <w:jc w:val="both"/>
        <w:rPr>
          <w:sz w:val="28"/>
          <w:szCs w:val="28"/>
        </w:rPr>
      </w:pPr>
      <w:r w:rsidRPr="00443A69">
        <w:rPr>
          <w:i/>
          <w:iCs/>
          <w:sz w:val="28"/>
          <w:szCs w:val="28"/>
        </w:rPr>
        <w:t>Бросок через грудь прогибом</w:t>
      </w:r>
    </w:p>
    <w:p w:rsidR="006E07DC" w:rsidRPr="00443A69" w:rsidRDefault="006E07DC" w:rsidP="008317A5">
      <w:pPr>
        <w:jc w:val="both"/>
        <w:rPr>
          <w:sz w:val="28"/>
          <w:szCs w:val="28"/>
        </w:rPr>
      </w:pPr>
      <w:r w:rsidRPr="00443A69">
        <w:rPr>
          <w:sz w:val="28"/>
          <w:szCs w:val="28"/>
        </w:rPr>
        <w:t>Исходное положение. Оба борца - в правой стойке; захват крест-накрест; правая рука с накрученным кушаком идет под плечо, кушак набрасывается на поясницу, левая рука идет поверх плеча, захватывает другой конец кушака.</w:t>
      </w:r>
    </w:p>
    <w:p w:rsidR="006E07DC" w:rsidRPr="00443A69" w:rsidRDefault="006E07DC" w:rsidP="008317A5">
      <w:pPr>
        <w:jc w:val="both"/>
        <w:rPr>
          <w:sz w:val="28"/>
          <w:szCs w:val="28"/>
        </w:rPr>
      </w:pPr>
      <w:r w:rsidRPr="00443A69">
        <w:rPr>
          <w:sz w:val="28"/>
          <w:szCs w:val="28"/>
        </w:rPr>
        <w:t xml:space="preserve">Сильно натянув </w:t>
      </w:r>
      <w:proofErr w:type="gramStart"/>
      <w:r w:rsidRPr="00443A69">
        <w:rPr>
          <w:sz w:val="28"/>
          <w:szCs w:val="28"/>
        </w:rPr>
        <w:t>кушак, атакующий притягивает партнера к себе и быстро подставляет</w:t>
      </w:r>
      <w:proofErr w:type="gramEnd"/>
      <w:r w:rsidRPr="00443A69">
        <w:rPr>
          <w:sz w:val="28"/>
          <w:szCs w:val="28"/>
        </w:rPr>
        <w:t xml:space="preserve"> вперед левую ногу па уровень правой. Затем </w:t>
      </w:r>
      <w:proofErr w:type="gramStart"/>
      <w:r w:rsidRPr="00443A69">
        <w:rPr>
          <w:sz w:val="28"/>
          <w:szCs w:val="28"/>
        </w:rPr>
        <w:t>атакующий</w:t>
      </w:r>
      <w:proofErr w:type="gramEnd"/>
      <w:r w:rsidRPr="00443A69">
        <w:rPr>
          <w:sz w:val="28"/>
          <w:szCs w:val="28"/>
        </w:rPr>
        <w:t xml:space="preserve"> плотно прижимает партнера кушаком к себе. Ноги атакующего слегка согнуты в коленном суставе, таз немного ниже таза атакованного.</w:t>
      </w:r>
    </w:p>
    <w:p w:rsidR="006E07DC" w:rsidRPr="00443A69" w:rsidRDefault="006E07DC" w:rsidP="008317A5">
      <w:pPr>
        <w:jc w:val="both"/>
        <w:rPr>
          <w:sz w:val="28"/>
          <w:szCs w:val="28"/>
        </w:rPr>
      </w:pPr>
      <w:r w:rsidRPr="00443A69">
        <w:rPr>
          <w:spacing w:val="-2"/>
          <w:sz w:val="28"/>
          <w:szCs w:val="28"/>
        </w:rPr>
        <w:t xml:space="preserve">Атакующий, быстро отклоняясь назад, выводит противника из равновесия, </w:t>
      </w:r>
      <w:r w:rsidRPr="00443A69">
        <w:rPr>
          <w:sz w:val="28"/>
          <w:szCs w:val="28"/>
        </w:rPr>
        <w:t xml:space="preserve">подбивая партнера за счет выпрямления ног, сочетая резким рывком руками за кушак вверх на себя, прогибается в грудной и поясничной </w:t>
      </w:r>
      <w:proofErr w:type="gramStart"/>
      <w:r w:rsidRPr="00443A69">
        <w:rPr>
          <w:sz w:val="28"/>
          <w:szCs w:val="28"/>
        </w:rPr>
        <w:t>частях</w:t>
      </w:r>
      <w:proofErr w:type="gramEnd"/>
      <w:r w:rsidRPr="00443A69">
        <w:rPr>
          <w:sz w:val="28"/>
          <w:szCs w:val="28"/>
        </w:rPr>
        <w:t xml:space="preserve"> позвоночника и падает назад, увлекая за собой противника. При падении он резко поворачивается с атакованным влево и бросает его спиной на ковер</w:t>
      </w:r>
      <w:proofErr w:type="gramStart"/>
      <w:r w:rsidRPr="00443A69">
        <w:rPr>
          <w:sz w:val="28"/>
          <w:szCs w:val="28"/>
        </w:rPr>
        <w:t xml:space="preserve"> .</w:t>
      </w:r>
      <w:proofErr w:type="gramEnd"/>
    </w:p>
    <w:p w:rsidR="006E07DC" w:rsidRPr="00443A69" w:rsidRDefault="006E07DC" w:rsidP="008317A5">
      <w:pPr>
        <w:jc w:val="both"/>
        <w:rPr>
          <w:sz w:val="28"/>
          <w:szCs w:val="28"/>
        </w:rPr>
      </w:pPr>
      <w:r w:rsidRPr="00443A69">
        <w:rPr>
          <w:sz w:val="28"/>
          <w:szCs w:val="28"/>
        </w:rPr>
        <w:t xml:space="preserve">При правильном выполнении приема </w:t>
      </w:r>
      <w:proofErr w:type="gramStart"/>
      <w:r w:rsidRPr="00443A69">
        <w:rPr>
          <w:sz w:val="28"/>
          <w:szCs w:val="28"/>
        </w:rPr>
        <w:t>атакованный</w:t>
      </w:r>
      <w:proofErr w:type="gramEnd"/>
      <w:r w:rsidRPr="00443A69">
        <w:rPr>
          <w:sz w:val="28"/>
          <w:szCs w:val="28"/>
        </w:rPr>
        <w:t xml:space="preserve"> упадет на спину. Атакующий окажется рядом с ним на животе или на левом боку.</w:t>
      </w:r>
    </w:p>
    <w:p w:rsidR="006E07DC" w:rsidRPr="00443A69" w:rsidRDefault="006E07DC" w:rsidP="008317A5">
      <w:pPr>
        <w:jc w:val="both"/>
        <w:rPr>
          <w:sz w:val="28"/>
          <w:szCs w:val="28"/>
        </w:rPr>
      </w:pPr>
      <w:r w:rsidRPr="00443A69">
        <w:rPr>
          <w:sz w:val="28"/>
          <w:szCs w:val="28"/>
        </w:rPr>
        <w:t>Защита: в момент броска выставить ногу в сторону поворота и сковать атакующего (накрывание).</w:t>
      </w:r>
    </w:p>
    <w:p w:rsidR="006E07DC" w:rsidRPr="00443A69" w:rsidRDefault="006E07DC" w:rsidP="008317A5">
      <w:pPr>
        <w:jc w:val="both"/>
        <w:rPr>
          <w:sz w:val="28"/>
          <w:szCs w:val="28"/>
        </w:rPr>
      </w:pPr>
      <w:r w:rsidRPr="00443A69">
        <w:rPr>
          <w:sz w:val="28"/>
          <w:szCs w:val="28"/>
        </w:rPr>
        <w:t>Контрприем: бросок прогибом с шагом вперед (</w:t>
      </w:r>
      <w:proofErr w:type="spellStart"/>
      <w:r w:rsidRPr="00443A69">
        <w:rPr>
          <w:sz w:val="28"/>
          <w:szCs w:val="28"/>
        </w:rPr>
        <w:t>зашагивание</w:t>
      </w:r>
      <w:proofErr w:type="spellEnd"/>
      <w:r w:rsidRPr="00443A69">
        <w:rPr>
          <w:sz w:val="28"/>
          <w:szCs w:val="28"/>
        </w:rPr>
        <w:t>).</w:t>
      </w:r>
    </w:p>
    <w:p w:rsidR="006E07DC" w:rsidRPr="00443A69" w:rsidRDefault="006E07DC" w:rsidP="008317A5">
      <w:pPr>
        <w:jc w:val="both"/>
        <w:rPr>
          <w:i/>
          <w:iCs/>
          <w:sz w:val="28"/>
          <w:szCs w:val="28"/>
        </w:rPr>
      </w:pPr>
      <w:r w:rsidRPr="00443A69">
        <w:rPr>
          <w:i/>
          <w:iCs/>
          <w:sz w:val="28"/>
          <w:szCs w:val="28"/>
        </w:rPr>
        <w:t xml:space="preserve">Бросок через грудь с зависанием </w:t>
      </w:r>
    </w:p>
    <w:p w:rsidR="006E07DC" w:rsidRPr="00443A69" w:rsidRDefault="006E07DC" w:rsidP="008317A5">
      <w:pPr>
        <w:jc w:val="both"/>
        <w:rPr>
          <w:sz w:val="28"/>
          <w:szCs w:val="28"/>
        </w:rPr>
      </w:pPr>
      <w:r w:rsidRPr="00443A69">
        <w:rPr>
          <w:spacing w:val="-3"/>
          <w:sz w:val="28"/>
          <w:szCs w:val="28"/>
        </w:rPr>
        <w:t>Исходное положение. Оба борца в правой стойке.</w:t>
      </w:r>
    </w:p>
    <w:p w:rsidR="006E07DC" w:rsidRPr="00443A69" w:rsidRDefault="006E07DC" w:rsidP="008317A5">
      <w:pPr>
        <w:jc w:val="both"/>
        <w:rPr>
          <w:sz w:val="28"/>
          <w:szCs w:val="28"/>
        </w:rPr>
      </w:pPr>
      <w:r w:rsidRPr="00443A69">
        <w:rPr>
          <w:sz w:val="28"/>
          <w:szCs w:val="28"/>
        </w:rPr>
        <w:t xml:space="preserve">Слегка натянув кушак, атакующий ставит левую ногу между ног противника. Одновременно с движением левой ноги вперед атакующий направляет усилия захвата влево - на себя, перемещая вес тела партнера на его левую ногу. Атакующий </w:t>
      </w:r>
      <w:proofErr w:type="gramStart"/>
      <w:r w:rsidRPr="00443A69">
        <w:rPr>
          <w:sz w:val="28"/>
          <w:szCs w:val="28"/>
        </w:rPr>
        <w:t>делает</w:t>
      </w:r>
      <w:proofErr w:type="gramEnd"/>
      <w:r w:rsidRPr="00443A69">
        <w:rPr>
          <w:sz w:val="28"/>
          <w:szCs w:val="28"/>
        </w:rPr>
        <w:t xml:space="preserve"> подбив с рывком руками за кушак назад - </w:t>
      </w:r>
      <w:r>
        <w:rPr>
          <w:sz w:val="28"/>
          <w:szCs w:val="28"/>
        </w:rPr>
        <w:t>слева</w:t>
      </w:r>
      <w:r w:rsidRPr="00443A69">
        <w:rPr>
          <w:sz w:val="28"/>
          <w:szCs w:val="28"/>
        </w:rPr>
        <w:t xml:space="preserve"> с поворотом и бросает партнера спиной на ковер.</w:t>
      </w:r>
    </w:p>
    <w:p w:rsidR="006E07DC" w:rsidRDefault="006E07DC" w:rsidP="008317A5">
      <w:pPr>
        <w:jc w:val="both"/>
        <w:rPr>
          <w:sz w:val="28"/>
          <w:szCs w:val="28"/>
        </w:rPr>
      </w:pPr>
      <w:proofErr w:type="gramStart"/>
      <w:r w:rsidRPr="00443A69">
        <w:rPr>
          <w:sz w:val="28"/>
          <w:szCs w:val="28"/>
        </w:rPr>
        <w:t xml:space="preserve">При правильном выполнении приема атакованный упадет на спину или на </w:t>
      </w:r>
      <w:r w:rsidRPr="00443A69">
        <w:rPr>
          <w:spacing w:val="-2"/>
          <w:sz w:val="28"/>
          <w:szCs w:val="28"/>
        </w:rPr>
        <w:t xml:space="preserve">правый бок слева от атакующего, который окажется рядом с ним на животе или </w:t>
      </w:r>
      <w:r w:rsidRPr="00443A69">
        <w:rPr>
          <w:sz w:val="28"/>
          <w:szCs w:val="28"/>
        </w:rPr>
        <w:t>на правом боку.</w:t>
      </w:r>
      <w:proofErr w:type="gramEnd"/>
    </w:p>
    <w:p w:rsidR="006E07DC" w:rsidRDefault="006E07DC" w:rsidP="008317A5">
      <w:pPr>
        <w:jc w:val="both"/>
        <w:rPr>
          <w:sz w:val="28"/>
          <w:szCs w:val="28"/>
        </w:rPr>
      </w:pPr>
    </w:p>
    <w:p w:rsidR="006E07DC" w:rsidRPr="00443A69" w:rsidRDefault="006E07DC" w:rsidP="008317A5">
      <w:pPr>
        <w:jc w:val="both"/>
        <w:rPr>
          <w:sz w:val="28"/>
          <w:szCs w:val="28"/>
        </w:rPr>
      </w:pPr>
      <w:r w:rsidRPr="00443A69">
        <w:rPr>
          <w:sz w:val="28"/>
          <w:szCs w:val="28"/>
        </w:rPr>
        <w:lastRenderedPageBreak/>
        <w:t>Защита: в момент подгиба выставить ногу в сторону поворота и, сделав шаг назад, сковать противника (накрывание).</w:t>
      </w:r>
    </w:p>
    <w:p w:rsidR="006E07DC" w:rsidRPr="00443A69" w:rsidRDefault="006E07DC" w:rsidP="008317A5">
      <w:pPr>
        <w:jc w:val="both"/>
        <w:rPr>
          <w:sz w:val="28"/>
          <w:szCs w:val="28"/>
        </w:rPr>
      </w:pPr>
      <w:r w:rsidRPr="00443A69">
        <w:rPr>
          <w:sz w:val="28"/>
          <w:szCs w:val="28"/>
        </w:rPr>
        <w:t xml:space="preserve">Контрприемы: 1) когда атакующий подставляет к себе левую ногу, атакованный тоже подтягивает свою, сзади стоящую ногу и выполняет бросок прогибом; 2) бросок прогибом с </w:t>
      </w:r>
      <w:proofErr w:type="spellStart"/>
      <w:r w:rsidRPr="00443A69">
        <w:rPr>
          <w:sz w:val="28"/>
          <w:szCs w:val="28"/>
        </w:rPr>
        <w:t>зашагиванием</w:t>
      </w:r>
      <w:proofErr w:type="spellEnd"/>
      <w:r w:rsidRPr="00443A69">
        <w:rPr>
          <w:sz w:val="28"/>
          <w:szCs w:val="28"/>
        </w:rPr>
        <w:t>.</w:t>
      </w:r>
    </w:p>
    <w:p w:rsidR="006E07DC" w:rsidRPr="00443A69" w:rsidRDefault="006E07DC" w:rsidP="008317A5">
      <w:pPr>
        <w:jc w:val="both"/>
        <w:rPr>
          <w:sz w:val="28"/>
          <w:szCs w:val="28"/>
        </w:rPr>
      </w:pPr>
      <w:r w:rsidRPr="00443A69">
        <w:rPr>
          <w:i/>
          <w:iCs/>
          <w:sz w:val="28"/>
          <w:szCs w:val="28"/>
        </w:rPr>
        <w:t>Бросок через грудь с шагом вперед (1 вариант)</w:t>
      </w:r>
    </w:p>
    <w:p w:rsidR="006E07DC" w:rsidRPr="00443A69" w:rsidRDefault="006E07DC" w:rsidP="008317A5">
      <w:pPr>
        <w:jc w:val="both"/>
        <w:rPr>
          <w:sz w:val="28"/>
          <w:szCs w:val="28"/>
        </w:rPr>
      </w:pPr>
      <w:r w:rsidRPr="00443A69">
        <w:rPr>
          <w:sz w:val="28"/>
          <w:szCs w:val="28"/>
        </w:rPr>
        <w:t xml:space="preserve">Исходное положение. </w:t>
      </w:r>
      <w:proofErr w:type="gramStart"/>
      <w:r w:rsidRPr="00443A69">
        <w:rPr>
          <w:sz w:val="28"/>
          <w:szCs w:val="28"/>
        </w:rPr>
        <w:t>Атакующий</w:t>
      </w:r>
      <w:proofErr w:type="gramEnd"/>
      <w:r w:rsidRPr="00443A69">
        <w:rPr>
          <w:sz w:val="28"/>
          <w:szCs w:val="28"/>
        </w:rPr>
        <w:t xml:space="preserve"> в левой стойке, атакованный во фронтальной.</w:t>
      </w:r>
    </w:p>
    <w:p w:rsidR="006E07DC" w:rsidRPr="00443A69" w:rsidRDefault="006E07DC" w:rsidP="008317A5">
      <w:pPr>
        <w:jc w:val="both"/>
        <w:rPr>
          <w:sz w:val="28"/>
          <w:szCs w:val="28"/>
        </w:rPr>
      </w:pPr>
      <w:r w:rsidRPr="00443A69">
        <w:rPr>
          <w:sz w:val="28"/>
          <w:szCs w:val="28"/>
        </w:rPr>
        <w:t xml:space="preserve">Резко натянув </w:t>
      </w:r>
      <w:proofErr w:type="gramStart"/>
      <w:r w:rsidRPr="00443A69">
        <w:rPr>
          <w:sz w:val="28"/>
          <w:szCs w:val="28"/>
        </w:rPr>
        <w:t>кушак, атакующий правой ногой шагает</w:t>
      </w:r>
      <w:proofErr w:type="gramEnd"/>
      <w:r w:rsidRPr="00443A69">
        <w:rPr>
          <w:sz w:val="28"/>
          <w:szCs w:val="28"/>
        </w:rPr>
        <w:t xml:space="preserve"> за левую ногу </w:t>
      </w:r>
      <w:r w:rsidRPr="00443A69">
        <w:rPr>
          <w:spacing w:val="-2"/>
          <w:sz w:val="28"/>
          <w:szCs w:val="28"/>
        </w:rPr>
        <w:t xml:space="preserve">противника, одновременно поворачивает его кушаком в сторону броска, плотно </w:t>
      </w:r>
      <w:r w:rsidRPr="00443A69">
        <w:rPr>
          <w:sz w:val="28"/>
          <w:szCs w:val="28"/>
        </w:rPr>
        <w:t>прижимает к груди, отклоняется назад, выводит противника из равновесия и, сильно прогнувшись, выполняет бросок.</w:t>
      </w:r>
    </w:p>
    <w:p w:rsidR="006E07DC" w:rsidRPr="00443A69" w:rsidRDefault="006E07DC" w:rsidP="008317A5">
      <w:pPr>
        <w:jc w:val="both"/>
        <w:rPr>
          <w:sz w:val="28"/>
          <w:szCs w:val="28"/>
        </w:rPr>
      </w:pPr>
      <w:r w:rsidRPr="00443A69">
        <w:rPr>
          <w:sz w:val="28"/>
          <w:szCs w:val="28"/>
        </w:rPr>
        <w:t>При правильном выполнении приема атакованный упадет на спину, атакующий окажется рядом с ним   на животе.</w:t>
      </w:r>
    </w:p>
    <w:p w:rsidR="006E07DC" w:rsidRPr="00443A69" w:rsidRDefault="006E07DC" w:rsidP="008317A5">
      <w:pPr>
        <w:jc w:val="both"/>
        <w:rPr>
          <w:sz w:val="28"/>
          <w:szCs w:val="28"/>
        </w:rPr>
      </w:pPr>
      <w:r w:rsidRPr="00443A69">
        <w:rPr>
          <w:sz w:val="28"/>
          <w:szCs w:val="28"/>
        </w:rPr>
        <w:t>Защита: 1) принять низкую стойку и не дать подтянуть туловище; 2) в момент отрыва выставить ногу в сторону броска и сковать противника. Контрприем: бросок через спину</w:t>
      </w:r>
      <w:r>
        <w:rPr>
          <w:sz w:val="28"/>
          <w:szCs w:val="28"/>
        </w:rPr>
        <w:t>.</w:t>
      </w:r>
      <w:r w:rsidRPr="00443A69">
        <w:rPr>
          <w:sz w:val="28"/>
          <w:szCs w:val="28"/>
        </w:rPr>
        <w:t xml:space="preserve"> </w:t>
      </w:r>
    </w:p>
    <w:p w:rsidR="006E07DC" w:rsidRPr="00443A69" w:rsidRDefault="006E07DC" w:rsidP="008317A5">
      <w:pPr>
        <w:jc w:val="both"/>
        <w:rPr>
          <w:sz w:val="28"/>
          <w:szCs w:val="28"/>
        </w:rPr>
      </w:pPr>
      <w:r w:rsidRPr="00443A69">
        <w:rPr>
          <w:i/>
          <w:iCs/>
          <w:sz w:val="28"/>
          <w:szCs w:val="28"/>
        </w:rPr>
        <w:t>Бросок через грудь с шагом вперед (</w:t>
      </w:r>
      <w:r w:rsidRPr="00443A69">
        <w:rPr>
          <w:i/>
          <w:iCs/>
          <w:sz w:val="28"/>
          <w:szCs w:val="28"/>
          <w:lang w:val="en-US"/>
        </w:rPr>
        <w:t>II</w:t>
      </w:r>
      <w:r w:rsidRPr="00443A69">
        <w:rPr>
          <w:i/>
          <w:iCs/>
          <w:sz w:val="28"/>
          <w:szCs w:val="28"/>
        </w:rPr>
        <w:t xml:space="preserve"> вариант)</w:t>
      </w:r>
    </w:p>
    <w:p w:rsidR="006E07DC" w:rsidRPr="00443A69" w:rsidRDefault="006E07DC" w:rsidP="008317A5">
      <w:pPr>
        <w:jc w:val="both"/>
        <w:rPr>
          <w:sz w:val="28"/>
          <w:szCs w:val="28"/>
        </w:rPr>
      </w:pPr>
      <w:r w:rsidRPr="00443A69">
        <w:rPr>
          <w:sz w:val="28"/>
          <w:szCs w:val="28"/>
        </w:rPr>
        <w:t xml:space="preserve">Выполняется </w:t>
      </w:r>
      <w:proofErr w:type="spellStart"/>
      <w:r w:rsidRPr="00443A69">
        <w:rPr>
          <w:sz w:val="28"/>
          <w:szCs w:val="28"/>
        </w:rPr>
        <w:t>подставлением</w:t>
      </w:r>
      <w:proofErr w:type="spellEnd"/>
      <w:r w:rsidRPr="00443A69">
        <w:rPr>
          <w:sz w:val="28"/>
          <w:szCs w:val="28"/>
        </w:rPr>
        <w:t xml:space="preserve"> другой ноги. Если </w:t>
      </w:r>
      <w:r>
        <w:rPr>
          <w:sz w:val="28"/>
          <w:szCs w:val="28"/>
        </w:rPr>
        <w:t>борец</w:t>
      </w:r>
      <w:r w:rsidRPr="00443A69">
        <w:rPr>
          <w:sz w:val="28"/>
          <w:szCs w:val="28"/>
        </w:rPr>
        <w:t xml:space="preserve"> находятся</w:t>
      </w:r>
      <w:r w:rsidRPr="00443A69">
        <w:rPr>
          <w:spacing w:val="-2"/>
          <w:sz w:val="28"/>
          <w:szCs w:val="28"/>
        </w:rPr>
        <w:t xml:space="preserve"> правой стойке, то атакующий, захватывает туловище противника и делает левой </w:t>
      </w:r>
      <w:r w:rsidRPr="00443A69">
        <w:rPr>
          <w:sz w:val="28"/>
          <w:szCs w:val="28"/>
        </w:rPr>
        <w:t>ногой шаг вперед, ставя ее за правую ногу противника носком внутрь.</w:t>
      </w:r>
    </w:p>
    <w:p w:rsidR="006E07DC" w:rsidRPr="00443A69" w:rsidRDefault="006E07DC" w:rsidP="008317A5">
      <w:pPr>
        <w:jc w:val="both"/>
        <w:rPr>
          <w:sz w:val="28"/>
          <w:szCs w:val="28"/>
        </w:rPr>
      </w:pPr>
    </w:p>
    <w:p w:rsidR="006E07DC" w:rsidRPr="00443A69" w:rsidRDefault="006E07DC" w:rsidP="008317A5">
      <w:pPr>
        <w:jc w:val="both"/>
        <w:rPr>
          <w:sz w:val="28"/>
          <w:szCs w:val="28"/>
        </w:rPr>
      </w:pPr>
      <w:r>
        <w:rPr>
          <w:sz w:val="28"/>
          <w:szCs w:val="28"/>
        </w:rPr>
        <w:t xml:space="preserve">В различных ситуациях  борец </w:t>
      </w:r>
      <w:r w:rsidRPr="00443A69">
        <w:rPr>
          <w:sz w:val="28"/>
          <w:szCs w:val="28"/>
        </w:rPr>
        <w:t xml:space="preserve"> может терять и восстанавливать равновесие. Для того</w:t>
      </w:r>
      <w:proofErr w:type="gramStart"/>
      <w:r w:rsidRPr="00443A69">
        <w:rPr>
          <w:sz w:val="28"/>
          <w:szCs w:val="28"/>
        </w:rPr>
        <w:t>,</w:t>
      </w:r>
      <w:proofErr w:type="gramEnd"/>
      <w:r w:rsidRPr="00443A69">
        <w:rPr>
          <w:sz w:val="28"/>
          <w:szCs w:val="28"/>
        </w:rPr>
        <w:t xml:space="preserve"> чтобы момент потери равновесия не был использован противником для проведения приема, он должен правильно передвигаться по ковру. В основном это передвижение приставными шагами: начинать нужно с той ноги, в сторону которой борец намерен переместиться. Во время передвижения равновесие поддерживается также с помощью кушака (полотенца)</w:t>
      </w:r>
      <w:proofErr w:type="gramStart"/>
      <w:r w:rsidRPr="00443A69">
        <w:rPr>
          <w:sz w:val="28"/>
          <w:szCs w:val="28"/>
        </w:rPr>
        <w:t xml:space="preserve"> .</w:t>
      </w:r>
      <w:proofErr w:type="gramEnd"/>
    </w:p>
    <w:p w:rsidR="006E07DC" w:rsidRPr="00443A69" w:rsidRDefault="006E07DC" w:rsidP="008317A5">
      <w:pPr>
        <w:jc w:val="both"/>
        <w:rPr>
          <w:sz w:val="28"/>
          <w:szCs w:val="28"/>
        </w:rPr>
      </w:pPr>
      <w:r w:rsidRPr="00443A69">
        <w:rPr>
          <w:sz w:val="28"/>
          <w:szCs w:val="28"/>
        </w:rPr>
        <w:t xml:space="preserve">Для проведения различных приемов борьбы </w:t>
      </w:r>
      <w:proofErr w:type="gramStart"/>
      <w:r w:rsidRPr="00443A69">
        <w:rPr>
          <w:sz w:val="28"/>
          <w:szCs w:val="28"/>
        </w:rPr>
        <w:t>атакующему</w:t>
      </w:r>
      <w:proofErr w:type="gramEnd"/>
      <w:r w:rsidRPr="00443A69">
        <w:rPr>
          <w:sz w:val="28"/>
          <w:szCs w:val="28"/>
        </w:rPr>
        <w:t xml:space="preserve"> необходимо вывести атакованного из равновесия. Тренер должен научить </w:t>
      </w:r>
      <w:proofErr w:type="gramStart"/>
      <w:r w:rsidRPr="00443A69">
        <w:rPr>
          <w:sz w:val="28"/>
          <w:szCs w:val="28"/>
        </w:rPr>
        <w:t>занимающихся</w:t>
      </w:r>
      <w:proofErr w:type="gramEnd"/>
      <w:r w:rsidRPr="00443A69">
        <w:rPr>
          <w:sz w:val="28"/>
          <w:szCs w:val="28"/>
        </w:rPr>
        <w:t xml:space="preserve"> самостоятельно передвигаться по ковру, уметь рывком руками за кушак выводить партнера из равновесия и сохранять устойчивость при взаимном сопротивлении.</w:t>
      </w:r>
    </w:p>
    <w:p w:rsidR="006E07DC" w:rsidRPr="00443A69" w:rsidRDefault="006E07DC" w:rsidP="008317A5">
      <w:pPr>
        <w:jc w:val="both"/>
        <w:rPr>
          <w:sz w:val="28"/>
          <w:szCs w:val="28"/>
        </w:rPr>
      </w:pPr>
      <w:r w:rsidRPr="00443A69">
        <w:rPr>
          <w:sz w:val="28"/>
          <w:szCs w:val="28"/>
        </w:rPr>
        <w:t>Наиболее часто применяются низкая и средняя стойки. Передвигаясь по ковру, борец должен обеспечить себе наибольшую устойчивость, то есть равномерна распределять тяжесть тела на обе ноги.</w:t>
      </w:r>
    </w:p>
    <w:p w:rsidR="006E07DC" w:rsidRPr="00443A69" w:rsidRDefault="006E07DC" w:rsidP="008317A5">
      <w:pPr>
        <w:jc w:val="both"/>
        <w:rPr>
          <w:sz w:val="28"/>
          <w:szCs w:val="28"/>
        </w:rPr>
      </w:pPr>
      <w:r w:rsidRPr="00443A69">
        <w:rPr>
          <w:sz w:val="28"/>
          <w:szCs w:val="28"/>
        </w:rPr>
        <w:t xml:space="preserve">В различных ситуациях </w:t>
      </w:r>
      <w:r>
        <w:rPr>
          <w:sz w:val="28"/>
          <w:szCs w:val="28"/>
        </w:rPr>
        <w:t>борец</w:t>
      </w:r>
      <w:r w:rsidRPr="00443A69">
        <w:rPr>
          <w:sz w:val="28"/>
          <w:szCs w:val="28"/>
        </w:rPr>
        <w:t xml:space="preserve"> может терять и восстанавливать равновесие. Для того</w:t>
      </w:r>
      <w:proofErr w:type="gramStart"/>
      <w:r w:rsidRPr="00443A69">
        <w:rPr>
          <w:sz w:val="28"/>
          <w:szCs w:val="28"/>
        </w:rPr>
        <w:t>,</w:t>
      </w:r>
      <w:proofErr w:type="gramEnd"/>
      <w:r w:rsidRPr="00443A69">
        <w:rPr>
          <w:sz w:val="28"/>
          <w:szCs w:val="28"/>
        </w:rPr>
        <w:t xml:space="preserve"> чтобы момент потери равновесия не был использован противником для проведения приема, он должен правильно передвигаться по ковру. В основном это передвижение приставными шагами: начинать нужно с той ноги, в сторону которой борец намерен переместиться. Во время передвижения равновесие поддерживается также с помощью кушака (полотенца)</w:t>
      </w:r>
      <w:proofErr w:type="gramStart"/>
      <w:r w:rsidRPr="00443A69">
        <w:rPr>
          <w:sz w:val="28"/>
          <w:szCs w:val="28"/>
        </w:rPr>
        <w:t xml:space="preserve"> .</w:t>
      </w:r>
      <w:proofErr w:type="gramEnd"/>
    </w:p>
    <w:p w:rsidR="006E07DC" w:rsidRPr="00443A69" w:rsidRDefault="006E07DC" w:rsidP="008317A5">
      <w:pPr>
        <w:jc w:val="both"/>
        <w:rPr>
          <w:sz w:val="28"/>
          <w:szCs w:val="28"/>
        </w:rPr>
      </w:pPr>
      <w:r w:rsidRPr="00443A69">
        <w:rPr>
          <w:sz w:val="28"/>
          <w:szCs w:val="28"/>
        </w:rPr>
        <w:t xml:space="preserve">Для проведения различных приемов борьбы </w:t>
      </w:r>
      <w:proofErr w:type="gramStart"/>
      <w:r w:rsidRPr="00443A69">
        <w:rPr>
          <w:sz w:val="28"/>
          <w:szCs w:val="28"/>
        </w:rPr>
        <w:t>атакующему</w:t>
      </w:r>
      <w:proofErr w:type="gramEnd"/>
      <w:r w:rsidRPr="00443A69">
        <w:rPr>
          <w:sz w:val="28"/>
          <w:szCs w:val="28"/>
        </w:rPr>
        <w:t xml:space="preserve"> необходимо вывести атакованного из равновесия. Тренер должен научить </w:t>
      </w:r>
      <w:proofErr w:type="gramStart"/>
      <w:r w:rsidRPr="00443A69">
        <w:rPr>
          <w:sz w:val="28"/>
          <w:szCs w:val="28"/>
        </w:rPr>
        <w:t>занимающихся</w:t>
      </w:r>
      <w:proofErr w:type="gramEnd"/>
      <w:r w:rsidRPr="00443A69">
        <w:rPr>
          <w:sz w:val="28"/>
          <w:szCs w:val="28"/>
        </w:rPr>
        <w:t xml:space="preserve"> </w:t>
      </w:r>
      <w:r w:rsidRPr="00443A69">
        <w:rPr>
          <w:sz w:val="28"/>
          <w:szCs w:val="28"/>
        </w:rPr>
        <w:lastRenderedPageBreak/>
        <w:t>самостоятельно передвигаться по ковру, уметь рывком руками за кушак выводить партнера из равновесия и сохранять устойчивость при взаимном сопротивлении.</w:t>
      </w:r>
    </w:p>
    <w:p w:rsidR="006E07DC" w:rsidRPr="00443A69" w:rsidRDefault="006E07DC" w:rsidP="008317A5">
      <w:pPr>
        <w:jc w:val="both"/>
        <w:rPr>
          <w:sz w:val="28"/>
          <w:szCs w:val="28"/>
        </w:rPr>
      </w:pPr>
      <w:r w:rsidRPr="00443A69">
        <w:rPr>
          <w:i/>
          <w:iCs/>
          <w:sz w:val="28"/>
          <w:szCs w:val="28"/>
        </w:rPr>
        <w:t>Броски прогибом</w:t>
      </w:r>
    </w:p>
    <w:p w:rsidR="006E07DC" w:rsidRPr="00443A69" w:rsidRDefault="006E07DC" w:rsidP="008317A5">
      <w:pPr>
        <w:jc w:val="both"/>
        <w:rPr>
          <w:sz w:val="28"/>
          <w:szCs w:val="28"/>
        </w:rPr>
      </w:pPr>
      <w:r w:rsidRPr="00443A69">
        <w:rPr>
          <w:sz w:val="28"/>
          <w:szCs w:val="28"/>
        </w:rPr>
        <w:t xml:space="preserve">Для обучения броскам прогибом надо хорошо физически подготовить </w:t>
      </w:r>
      <w:proofErr w:type="gramStart"/>
      <w:r w:rsidRPr="00443A69">
        <w:rPr>
          <w:sz w:val="28"/>
          <w:szCs w:val="28"/>
        </w:rPr>
        <w:t>занимающихся</w:t>
      </w:r>
      <w:proofErr w:type="gramEnd"/>
      <w:r w:rsidRPr="00443A69">
        <w:rPr>
          <w:sz w:val="28"/>
          <w:szCs w:val="28"/>
        </w:rPr>
        <w:t>. Для этого следует развить силу мышц спины и разгибателей ног.</w:t>
      </w:r>
    </w:p>
    <w:p w:rsidR="006E07DC" w:rsidRPr="00443A69" w:rsidRDefault="006E07DC" w:rsidP="008317A5">
      <w:pPr>
        <w:jc w:val="both"/>
        <w:rPr>
          <w:sz w:val="28"/>
          <w:szCs w:val="28"/>
        </w:rPr>
      </w:pPr>
      <w:r w:rsidRPr="00443A69">
        <w:rPr>
          <w:sz w:val="28"/>
          <w:szCs w:val="28"/>
        </w:rPr>
        <w:t xml:space="preserve">При разучивании бросков прогибом </w:t>
      </w:r>
      <w:proofErr w:type="gramStart"/>
      <w:r w:rsidRPr="00443A69">
        <w:rPr>
          <w:sz w:val="28"/>
          <w:szCs w:val="28"/>
        </w:rPr>
        <w:t>занимающиеся</w:t>
      </w:r>
      <w:proofErr w:type="gramEnd"/>
      <w:r w:rsidRPr="00443A69">
        <w:rPr>
          <w:sz w:val="28"/>
          <w:szCs w:val="28"/>
        </w:rPr>
        <w:t xml:space="preserve"> испытывают страх, </w:t>
      </w:r>
      <w:r w:rsidRPr="00443A69">
        <w:rPr>
          <w:spacing w:val="-2"/>
          <w:sz w:val="28"/>
          <w:szCs w:val="28"/>
        </w:rPr>
        <w:t xml:space="preserve">мешающий им правильно выполнить прием. </w:t>
      </w:r>
      <w:proofErr w:type="gramStart"/>
      <w:r w:rsidRPr="00443A69">
        <w:rPr>
          <w:spacing w:val="-2"/>
          <w:sz w:val="28"/>
          <w:szCs w:val="28"/>
        </w:rPr>
        <w:t>Поэтому</w:t>
      </w:r>
      <w:proofErr w:type="gramEnd"/>
      <w:r w:rsidRPr="00443A69">
        <w:rPr>
          <w:spacing w:val="-2"/>
          <w:sz w:val="28"/>
          <w:szCs w:val="28"/>
        </w:rPr>
        <w:t xml:space="preserve"> прежде всего необходимо </w:t>
      </w:r>
      <w:r w:rsidRPr="00443A69">
        <w:rPr>
          <w:sz w:val="28"/>
          <w:szCs w:val="28"/>
        </w:rPr>
        <w:t>преодолеть это чувство. Падение назад в прогнутом положении требует от занимающихся определенных волевых усилий и умения контролировать свои действия.</w:t>
      </w:r>
    </w:p>
    <w:p w:rsidR="006E07DC" w:rsidRPr="00443A69" w:rsidRDefault="006E07DC" w:rsidP="008317A5">
      <w:pPr>
        <w:jc w:val="both"/>
        <w:rPr>
          <w:sz w:val="28"/>
          <w:szCs w:val="28"/>
        </w:rPr>
      </w:pPr>
      <w:r w:rsidRPr="00443A69">
        <w:rPr>
          <w:sz w:val="28"/>
          <w:szCs w:val="28"/>
        </w:rPr>
        <w:t>При бросках прогибом отрыв противника от ковра и бросок осуществляются в начале падения за счет одновременных действий — выпрямления ног, рывка руками за кушак вверх — назад, отклонен</w:t>
      </w:r>
      <w:r>
        <w:rPr>
          <w:sz w:val="28"/>
          <w:szCs w:val="28"/>
        </w:rPr>
        <w:t xml:space="preserve">ия головы назад и </w:t>
      </w:r>
      <w:proofErr w:type="spellStart"/>
      <w:r>
        <w:rPr>
          <w:sz w:val="28"/>
          <w:szCs w:val="28"/>
        </w:rPr>
        <w:t>прогибания</w:t>
      </w:r>
      <w:proofErr w:type="spellEnd"/>
      <w:r w:rsidRPr="00443A69">
        <w:rPr>
          <w:sz w:val="28"/>
          <w:szCs w:val="28"/>
        </w:rPr>
        <w:t>.</w:t>
      </w:r>
    </w:p>
    <w:p w:rsidR="006E07DC" w:rsidRPr="00443A69" w:rsidRDefault="006E07DC" w:rsidP="008317A5">
      <w:pPr>
        <w:jc w:val="both"/>
        <w:rPr>
          <w:sz w:val="28"/>
          <w:szCs w:val="28"/>
        </w:rPr>
      </w:pPr>
      <w:r w:rsidRPr="00443A69">
        <w:rPr>
          <w:i/>
          <w:iCs/>
          <w:sz w:val="28"/>
          <w:szCs w:val="28"/>
        </w:rPr>
        <w:t>Бросок через грудь прогибом</w:t>
      </w:r>
    </w:p>
    <w:p w:rsidR="006E07DC" w:rsidRDefault="006E07DC" w:rsidP="008317A5">
      <w:pPr>
        <w:jc w:val="both"/>
        <w:rPr>
          <w:sz w:val="28"/>
          <w:szCs w:val="28"/>
        </w:rPr>
      </w:pPr>
      <w:r w:rsidRPr="00443A69">
        <w:rPr>
          <w:sz w:val="28"/>
          <w:szCs w:val="28"/>
        </w:rPr>
        <w:t>Исходное положение. Оба борца - в правой стойке; захват крест-накрест; правая рука с накрученным кушаком идет под плечо, кушак набрасывается на поясницу, левая рука идет поверх плеча, захватывает другой конец кушака.</w:t>
      </w:r>
    </w:p>
    <w:p w:rsidR="006E07DC" w:rsidRPr="00443A69" w:rsidRDefault="006E07DC" w:rsidP="008317A5">
      <w:pPr>
        <w:jc w:val="both"/>
        <w:rPr>
          <w:sz w:val="28"/>
          <w:szCs w:val="28"/>
        </w:rPr>
      </w:pPr>
      <w:r w:rsidRPr="00443A69">
        <w:rPr>
          <w:sz w:val="28"/>
          <w:szCs w:val="28"/>
        </w:rPr>
        <w:t xml:space="preserve">Сильно натянув </w:t>
      </w:r>
      <w:proofErr w:type="gramStart"/>
      <w:r w:rsidRPr="00443A69">
        <w:rPr>
          <w:sz w:val="28"/>
          <w:szCs w:val="28"/>
        </w:rPr>
        <w:t>кушак, атакующий притягивает партнера к себе и быстро подставляет</w:t>
      </w:r>
      <w:proofErr w:type="gramEnd"/>
      <w:r w:rsidRPr="00443A69">
        <w:rPr>
          <w:sz w:val="28"/>
          <w:szCs w:val="28"/>
        </w:rPr>
        <w:t xml:space="preserve"> вперед левую ногу па уровень правой. Затем </w:t>
      </w:r>
      <w:proofErr w:type="gramStart"/>
      <w:r w:rsidRPr="00443A69">
        <w:rPr>
          <w:sz w:val="28"/>
          <w:szCs w:val="28"/>
        </w:rPr>
        <w:t>атакующий</w:t>
      </w:r>
      <w:proofErr w:type="gramEnd"/>
      <w:r w:rsidRPr="00443A69">
        <w:rPr>
          <w:sz w:val="28"/>
          <w:szCs w:val="28"/>
        </w:rPr>
        <w:t xml:space="preserve"> плотно прижимает партнера кушаком к себе. Ноги атакующего слегка согнуты в коленном суставе, таз немного ниже таза атакованного.</w:t>
      </w:r>
    </w:p>
    <w:p w:rsidR="006E07DC" w:rsidRPr="00443A69" w:rsidRDefault="006E07DC" w:rsidP="00A96105">
      <w:pPr>
        <w:jc w:val="both"/>
        <w:rPr>
          <w:sz w:val="28"/>
          <w:szCs w:val="28"/>
        </w:rPr>
      </w:pPr>
      <w:r w:rsidRPr="00443A69">
        <w:rPr>
          <w:spacing w:val="-2"/>
          <w:sz w:val="28"/>
          <w:szCs w:val="28"/>
        </w:rPr>
        <w:t xml:space="preserve">Атакующий, быстро отклоняясь назад, выводит противника из равновесия, </w:t>
      </w:r>
      <w:r w:rsidRPr="00443A69">
        <w:rPr>
          <w:sz w:val="28"/>
          <w:szCs w:val="28"/>
        </w:rPr>
        <w:t xml:space="preserve">подбивая партнера за счет выпрямления ног, сочетая резким рывком руками за кушак вверх на себя, прогибается в грудной и поясничной </w:t>
      </w:r>
      <w:proofErr w:type="gramStart"/>
      <w:r w:rsidRPr="00443A69">
        <w:rPr>
          <w:sz w:val="28"/>
          <w:szCs w:val="28"/>
        </w:rPr>
        <w:t>частях</w:t>
      </w:r>
      <w:proofErr w:type="gramEnd"/>
      <w:r w:rsidRPr="00443A69">
        <w:rPr>
          <w:sz w:val="28"/>
          <w:szCs w:val="28"/>
        </w:rPr>
        <w:t xml:space="preserve"> позвоночника и падает назад, увлекая за собой противника. При падении он резко поворачивается с </w:t>
      </w:r>
      <w:proofErr w:type="gramStart"/>
      <w:r w:rsidRPr="00443A69">
        <w:rPr>
          <w:sz w:val="28"/>
          <w:szCs w:val="28"/>
        </w:rPr>
        <w:t>атакованным</w:t>
      </w:r>
      <w:proofErr w:type="gramEnd"/>
      <w:r w:rsidRPr="00443A69">
        <w:rPr>
          <w:sz w:val="28"/>
          <w:szCs w:val="28"/>
        </w:rPr>
        <w:t xml:space="preserve"> влево и бросает его спиной на ковер.</w:t>
      </w:r>
    </w:p>
    <w:p w:rsidR="006E07DC" w:rsidRPr="00443A69" w:rsidRDefault="006E07DC" w:rsidP="00A96105">
      <w:pPr>
        <w:jc w:val="both"/>
        <w:rPr>
          <w:sz w:val="28"/>
          <w:szCs w:val="28"/>
        </w:rPr>
      </w:pPr>
      <w:r w:rsidRPr="00443A69">
        <w:rPr>
          <w:sz w:val="28"/>
          <w:szCs w:val="28"/>
        </w:rPr>
        <w:t xml:space="preserve">При правильном выполнении приема </w:t>
      </w:r>
      <w:proofErr w:type="gramStart"/>
      <w:r w:rsidRPr="00443A69">
        <w:rPr>
          <w:sz w:val="28"/>
          <w:szCs w:val="28"/>
        </w:rPr>
        <w:t>атакованный</w:t>
      </w:r>
      <w:proofErr w:type="gramEnd"/>
      <w:r w:rsidRPr="00443A69">
        <w:rPr>
          <w:sz w:val="28"/>
          <w:szCs w:val="28"/>
        </w:rPr>
        <w:t xml:space="preserve"> упадет на спину. Атакующий окажется рядом с ним на животе или на левом боку.</w:t>
      </w:r>
    </w:p>
    <w:p w:rsidR="006E07DC" w:rsidRPr="00443A69" w:rsidRDefault="006E07DC" w:rsidP="00A96105">
      <w:pPr>
        <w:jc w:val="both"/>
        <w:rPr>
          <w:sz w:val="28"/>
          <w:szCs w:val="28"/>
        </w:rPr>
      </w:pPr>
      <w:r w:rsidRPr="00443A69">
        <w:rPr>
          <w:sz w:val="28"/>
          <w:szCs w:val="28"/>
        </w:rPr>
        <w:t>Защита: в момент броска выставить ногу в сторону поворота и сковать атакующего (накрывание).</w:t>
      </w:r>
    </w:p>
    <w:p w:rsidR="006E07DC" w:rsidRPr="00443A69" w:rsidRDefault="006E07DC" w:rsidP="00A96105">
      <w:pPr>
        <w:jc w:val="both"/>
        <w:rPr>
          <w:sz w:val="28"/>
          <w:szCs w:val="28"/>
        </w:rPr>
      </w:pPr>
      <w:r w:rsidRPr="00443A69">
        <w:rPr>
          <w:sz w:val="28"/>
          <w:szCs w:val="28"/>
        </w:rPr>
        <w:t>Контрприем: бросок прогибом с шагом вперед (</w:t>
      </w:r>
      <w:proofErr w:type="spellStart"/>
      <w:r w:rsidRPr="00443A69">
        <w:rPr>
          <w:sz w:val="28"/>
          <w:szCs w:val="28"/>
        </w:rPr>
        <w:t>зашагивание</w:t>
      </w:r>
      <w:proofErr w:type="spellEnd"/>
      <w:r w:rsidRPr="00443A69">
        <w:rPr>
          <w:sz w:val="28"/>
          <w:szCs w:val="28"/>
        </w:rPr>
        <w:t>).</w:t>
      </w:r>
    </w:p>
    <w:p w:rsidR="006E07DC" w:rsidRPr="00443A69" w:rsidRDefault="006E07DC" w:rsidP="00A96105">
      <w:pPr>
        <w:jc w:val="both"/>
        <w:rPr>
          <w:i/>
          <w:iCs/>
          <w:sz w:val="28"/>
          <w:szCs w:val="28"/>
        </w:rPr>
      </w:pPr>
      <w:r w:rsidRPr="00443A69">
        <w:rPr>
          <w:i/>
          <w:iCs/>
          <w:sz w:val="28"/>
          <w:szCs w:val="28"/>
        </w:rPr>
        <w:t xml:space="preserve">Бросок через грудь с зависанием </w:t>
      </w:r>
    </w:p>
    <w:p w:rsidR="006E07DC" w:rsidRPr="00443A69" w:rsidRDefault="006E07DC" w:rsidP="00A96105">
      <w:pPr>
        <w:jc w:val="both"/>
        <w:rPr>
          <w:sz w:val="28"/>
          <w:szCs w:val="28"/>
        </w:rPr>
      </w:pPr>
      <w:r w:rsidRPr="00443A69">
        <w:rPr>
          <w:spacing w:val="-3"/>
          <w:sz w:val="28"/>
          <w:szCs w:val="28"/>
        </w:rPr>
        <w:t>Исходное положение. Оба борца в правой стойке.</w:t>
      </w:r>
    </w:p>
    <w:p w:rsidR="006E07DC" w:rsidRPr="00443A69" w:rsidRDefault="006E07DC" w:rsidP="00A96105">
      <w:pPr>
        <w:jc w:val="both"/>
        <w:rPr>
          <w:sz w:val="28"/>
          <w:szCs w:val="28"/>
        </w:rPr>
      </w:pPr>
      <w:r w:rsidRPr="00443A69">
        <w:rPr>
          <w:sz w:val="28"/>
          <w:szCs w:val="28"/>
        </w:rPr>
        <w:t xml:space="preserve">Слегка натянув кушак, атакующий ставит левую ногу между ног противника. Одновременно с движением левой ноги вперед атакующий направляет усилия захвата влево - на себя, перемещая вес тела партнера на его левую ногу. Атакующий </w:t>
      </w:r>
      <w:proofErr w:type="gramStart"/>
      <w:r w:rsidRPr="00443A69">
        <w:rPr>
          <w:sz w:val="28"/>
          <w:szCs w:val="28"/>
        </w:rPr>
        <w:t>делает</w:t>
      </w:r>
      <w:proofErr w:type="gramEnd"/>
      <w:r w:rsidRPr="00443A69">
        <w:rPr>
          <w:sz w:val="28"/>
          <w:szCs w:val="28"/>
        </w:rPr>
        <w:t xml:space="preserve"> подбив с рывком руками за кушак назад - </w:t>
      </w:r>
      <w:proofErr w:type="spellStart"/>
      <w:r w:rsidRPr="00443A69">
        <w:rPr>
          <w:sz w:val="28"/>
          <w:szCs w:val="28"/>
        </w:rPr>
        <w:t>злево</w:t>
      </w:r>
      <w:proofErr w:type="spellEnd"/>
      <w:r w:rsidRPr="00443A69">
        <w:rPr>
          <w:sz w:val="28"/>
          <w:szCs w:val="28"/>
        </w:rPr>
        <w:t xml:space="preserve"> с поворотом и бросает партнера спиной на ковер.</w:t>
      </w:r>
    </w:p>
    <w:p w:rsidR="006E07DC" w:rsidRPr="00443A69" w:rsidRDefault="006E07DC" w:rsidP="00A96105">
      <w:pPr>
        <w:jc w:val="both"/>
        <w:rPr>
          <w:sz w:val="28"/>
          <w:szCs w:val="28"/>
        </w:rPr>
      </w:pPr>
      <w:proofErr w:type="gramStart"/>
      <w:r w:rsidRPr="00443A69">
        <w:rPr>
          <w:sz w:val="28"/>
          <w:szCs w:val="28"/>
        </w:rPr>
        <w:t xml:space="preserve">При правильном выполнении приема атакованный упадет на спину или на </w:t>
      </w:r>
      <w:r w:rsidRPr="00443A69">
        <w:rPr>
          <w:spacing w:val="-2"/>
          <w:sz w:val="28"/>
          <w:szCs w:val="28"/>
        </w:rPr>
        <w:t xml:space="preserve">правый бок слева от атакующего, который окажется рядом с ним на животе или </w:t>
      </w:r>
      <w:r w:rsidRPr="00443A69">
        <w:rPr>
          <w:sz w:val="28"/>
          <w:szCs w:val="28"/>
        </w:rPr>
        <w:t>на правом боку.</w:t>
      </w:r>
      <w:proofErr w:type="gramEnd"/>
    </w:p>
    <w:p w:rsidR="006E07DC" w:rsidRPr="00443A69" w:rsidRDefault="006E07DC" w:rsidP="00A96105">
      <w:pPr>
        <w:jc w:val="both"/>
        <w:rPr>
          <w:sz w:val="28"/>
          <w:szCs w:val="28"/>
        </w:rPr>
      </w:pPr>
      <w:r w:rsidRPr="00443A69">
        <w:rPr>
          <w:sz w:val="28"/>
          <w:szCs w:val="28"/>
        </w:rPr>
        <w:lastRenderedPageBreak/>
        <w:t xml:space="preserve">Защита: в момент </w:t>
      </w:r>
      <w:proofErr w:type="spellStart"/>
      <w:r w:rsidRPr="00443A69">
        <w:rPr>
          <w:sz w:val="28"/>
          <w:szCs w:val="28"/>
        </w:rPr>
        <w:t>подбива</w:t>
      </w:r>
      <w:proofErr w:type="spellEnd"/>
      <w:r w:rsidRPr="00443A69">
        <w:rPr>
          <w:sz w:val="28"/>
          <w:szCs w:val="28"/>
        </w:rPr>
        <w:t xml:space="preserve"> выставить ногу в сторону поворота и, сделав шаг назад, сковать противника (накрывание).</w:t>
      </w:r>
    </w:p>
    <w:p w:rsidR="006E07DC" w:rsidRPr="00443A69" w:rsidRDefault="006E07DC" w:rsidP="00A96105">
      <w:pPr>
        <w:jc w:val="both"/>
        <w:rPr>
          <w:sz w:val="28"/>
          <w:szCs w:val="28"/>
        </w:rPr>
      </w:pPr>
      <w:r w:rsidRPr="00443A69">
        <w:rPr>
          <w:sz w:val="28"/>
          <w:szCs w:val="28"/>
        </w:rPr>
        <w:t xml:space="preserve">Контрприемы: 1) когда атакующий подставляет к себе левую ногу, атакованный тоже подтягивает свою, сзади стоящую ногу и выполняет бросок прогибом; 2) бросок прогибом с </w:t>
      </w:r>
      <w:proofErr w:type="spellStart"/>
      <w:r w:rsidRPr="00443A69">
        <w:rPr>
          <w:sz w:val="28"/>
          <w:szCs w:val="28"/>
        </w:rPr>
        <w:t>зашагиванием</w:t>
      </w:r>
      <w:proofErr w:type="spellEnd"/>
      <w:r w:rsidRPr="00443A69">
        <w:rPr>
          <w:sz w:val="28"/>
          <w:szCs w:val="28"/>
        </w:rPr>
        <w:t>.</w:t>
      </w:r>
    </w:p>
    <w:p w:rsidR="006E07DC" w:rsidRPr="00443A69" w:rsidRDefault="006E07DC" w:rsidP="00A96105">
      <w:pPr>
        <w:jc w:val="both"/>
        <w:rPr>
          <w:sz w:val="28"/>
          <w:szCs w:val="28"/>
        </w:rPr>
      </w:pPr>
      <w:r w:rsidRPr="00443A69">
        <w:rPr>
          <w:i/>
          <w:iCs/>
          <w:sz w:val="28"/>
          <w:szCs w:val="28"/>
        </w:rPr>
        <w:t>Бросок через грудь с шагом вперед (1 вариант)</w:t>
      </w:r>
    </w:p>
    <w:p w:rsidR="006E07DC" w:rsidRPr="00443A69" w:rsidRDefault="006E07DC" w:rsidP="00A96105">
      <w:pPr>
        <w:jc w:val="both"/>
        <w:rPr>
          <w:sz w:val="28"/>
          <w:szCs w:val="28"/>
        </w:rPr>
      </w:pPr>
      <w:r w:rsidRPr="00443A69">
        <w:rPr>
          <w:sz w:val="28"/>
          <w:szCs w:val="28"/>
        </w:rPr>
        <w:t xml:space="preserve">Исходное положение. </w:t>
      </w:r>
      <w:proofErr w:type="gramStart"/>
      <w:r w:rsidRPr="00443A69">
        <w:rPr>
          <w:sz w:val="28"/>
          <w:szCs w:val="28"/>
        </w:rPr>
        <w:t>Атакующий</w:t>
      </w:r>
      <w:proofErr w:type="gramEnd"/>
      <w:r w:rsidRPr="00443A69">
        <w:rPr>
          <w:sz w:val="28"/>
          <w:szCs w:val="28"/>
        </w:rPr>
        <w:t xml:space="preserve"> в левой стойке, атакованный во фронтальной.</w:t>
      </w:r>
    </w:p>
    <w:p w:rsidR="006E07DC" w:rsidRPr="00443A69" w:rsidRDefault="006E07DC" w:rsidP="00A96105">
      <w:pPr>
        <w:jc w:val="both"/>
        <w:rPr>
          <w:sz w:val="28"/>
          <w:szCs w:val="28"/>
        </w:rPr>
      </w:pPr>
      <w:r w:rsidRPr="00443A69">
        <w:rPr>
          <w:sz w:val="28"/>
          <w:szCs w:val="28"/>
        </w:rPr>
        <w:t xml:space="preserve">Резко натянув </w:t>
      </w:r>
      <w:proofErr w:type="gramStart"/>
      <w:r w:rsidRPr="00443A69">
        <w:rPr>
          <w:sz w:val="28"/>
          <w:szCs w:val="28"/>
        </w:rPr>
        <w:t>кушак, атакующий правой ногой шагает</w:t>
      </w:r>
      <w:proofErr w:type="gramEnd"/>
      <w:r w:rsidRPr="00443A69">
        <w:rPr>
          <w:sz w:val="28"/>
          <w:szCs w:val="28"/>
        </w:rPr>
        <w:t xml:space="preserve"> за левую ногу </w:t>
      </w:r>
      <w:r w:rsidRPr="00443A69">
        <w:rPr>
          <w:spacing w:val="-2"/>
          <w:sz w:val="28"/>
          <w:szCs w:val="28"/>
        </w:rPr>
        <w:t xml:space="preserve">противника, одновременно поворачивает его кушаком в сторону броска, плотно </w:t>
      </w:r>
      <w:r w:rsidRPr="00443A69">
        <w:rPr>
          <w:sz w:val="28"/>
          <w:szCs w:val="28"/>
        </w:rPr>
        <w:t>прижимает к груди, отклоняется назад, выводит противника из равновесия и, сильно прогнувшись, выполняет бросок.</w:t>
      </w:r>
    </w:p>
    <w:p w:rsidR="006E07DC" w:rsidRPr="00443A69" w:rsidRDefault="006E07DC" w:rsidP="00A96105">
      <w:pPr>
        <w:jc w:val="both"/>
        <w:rPr>
          <w:sz w:val="28"/>
          <w:szCs w:val="28"/>
        </w:rPr>
      </w:pPr>
      <w:r w:rsidRPr="00443A69">
        <w:rPr>
          <w:sz w:val="28"/>
          <w:szCs w:val="28"/>
        </w:rPr>
        <w:t>При правильном выполнении приема атакованный упадет на спину, атакующий окажется рядом с ним   на животе.</w:t>
      </w:r>
    </w:p>
    <w:p w:rsidR="006E07DC" w:rsidRPr="00443A69" w:rsidRDefault="006E07DC" w:rsidP="00A96105">
      <w:pPr>
        <w:jc w:val="both"/>
        <w:rPr>
          <w:sz w:val="28"/>
          <w:szCs w:val="28"/>
        </w:rPr>
      </w:pPr>
      <w:r w:rsidRPr="00443A69">
        <w:rPr>
          <w:sz w:val="28"/>
          <w:szCs w:val="28"/>
        </w:rPr>
        <w:t xml:space="preserve">Защита: 1) принять низкую стойку и не дать подтянуть туловище; 2) в момент отрыва выставить ногу в сторону броска и сковать противника. </w:t>
      </w:r>
      <w:proofErr w:type="gramStart"/>
      <w:r w:rsidRPr="00443A69">
        <w:rPr>
          <w:sz w:val="28"/>
          <w:szCs w:val="28"/>
        </w:rPr>
        <w:t xml:space="preserve">Контрприем: бросок через спину]. </w:t>
      </w:r>
      <w:proofErr w:type="gramEnd"/>
    </w:p>
    <w:p w:rsidR="006E07DC" w:rsidRPr="00443A69" w:rsidRDefault="006E07DC" w:rsidP="00A96105">
      <w:pPr>
        <w:jc w:val="both"/>
        <w:rPr>
          <w:sz w:val="28"/>
          <w:szCs w:val="28"/>
        </w:rPr>
      </w:pPr>
      <w:r w:rsidRPr="00443A69">
        <w:rPr>
          <w:i/>
          <w:iCs/>
          <w:sz w:val="28"/>
          <w:szCs w:val="28"/>
        </w:rPr>
        <w:t>Бросок через спину</w:t>
      </w:r>
    </w:p>
    <w:p w:rsidR="006E07DC" w:rsidRPr="00443A69" w:rsidRDefault="006E07DC" w:rsidP="00A96105">
      <w:pPr>
        <w:jc w:val="both"/>
        <w:rPr>
          <w:sz w:val="28"/>
          <w:szCs w:val="28"/>
        </w:rPr>
      </w:pPr>
      <w:r w:rsidRPr="00443A69">
        <w:rPr>
          <w:sz w:val="28"/>
          <w:szCs w:val="28"/>
        </w:rPr>
        <w:t>Исходное положение. Оба борца в правой стойке.</w:t>
      </w:r>
    </w:p>
    <w:p w:rsidR="006E07DC" w:rsidRPr="00443A69" w:rsidRDefault="006E07DC" w:rsidP="00A96105">
      <w:pPr>
        <w:jc w:val="both"/>
        <w:rPr>
          <w:sz w:val="28"/>
          <w:szCs w:val="28"/>
        </w:rPr>
      </w:pPr>
      <w:r w:rsidRPr="00443A69">
        <w:rPr>
          <w:sz w:val="28"/>
          <w:szCs w:val="28"/>
        </w:rPr>
        <w:t xml:space="preserve">Кушак слегка натянут. </w:t>
      </w:r>
      <w:proofErr w:type="gramStart"/>
      <w:r w:rsidRPr="00443A69">
        <w:rPr>
          <w:sz w:val="28"/>
          <w:szCs w:val="28"/>
        </w:rPr>
        <w:t>Атакующий</w:t>
      </w:r>
      <w:proofErr w:type="gramEnd"/>
      <w:r w:rsidRPr="00443A69">
        <w:rPr>
          <w:sz w:val="28"/>
          <w:szCs w:val="28"/>
        </w:rPr>
        <w:t>, поворачиваясь влево, подставляет левую ногу к правой. Ноги полусогнуты. Резко натянув кушак, он подтягивает противника на себя. Используя движение атакованного вперед, выпрямляет ноги и, подбивая партнера тазом снизу - вверх, наклонившись вперед - в сторону выполняет бросок на ковер.</w:t>
      </w:r>
    </w:p>
    <w:p w:rsidR="006E07DC" w:rsidRPr="00443A69" w:rsidRDefault="006E07DC" w:rsidP="00A96105">
      <w:pPr>
        <w:jc w:val="both"/>
        <w:rPr>
          <w:sz w:val="28"/>
          <w:szCs w:val="28"/>
        </w:rPr>
      </w:pPr>
      <w:r w:rsidRPr="00443A69">
        <w:rPr>
          <w:sz w:val="28"/>
          <w:szCs w:val="28"/>
        </w:rPr>
        <w:t xml:space="preserve">При </w:t>
      </w:r>
      <w:proofErr w:type="gramStart"/>
      <w:r w:rsidRPr="00443A69">
        <w:rPr>
          <w:sz w:val="28"/>
          <w:szCs w:val="28"/>
        </w:rPr>
        <w:t>правильном</w:t>
      </w:r>
      <w:proofErr w:type="gramEnd"/>
      <w:r w:rsidRPr="00443A69">
        <w:rPr>
          <w:sz w:val="28"/>
          <w:szCs w:val="28"/>
        </w:rPr>
        <w:t xml:space="preserve"> выполнение приема атакованный упадет на спину, атакующий сядет рядом с ним на правое бедро.</w:t>
      </w:r>
    </w:p>
    <w:p w:rsidR="006E07DC" w:rsidRPr="00443A69" w:rsidRDefault="006E07DC" w:rsidP="00A96105">
      <w:pPr>
        <w:jc w:val="both"/>
        <w:rPr>
          <w:sz w:val="28"/>
          <w:szCs w:val="28"/>
        </w:rPr>
      </w:pPr>
      <w:r w:rsidRPr="00443A69">
        <w:rPr>
          <w:sz w:val="28"/>
          <w:szCs w:val="28"/>
        </w:rPr>
        <w:t>Защита: 1) сильно натянуть кушак и не позволять противнику приблизить таз для подбивания; 2) выставить ногу в сторону броска атакующего.</w:t>
      </w:r>
    </w:p>
    <w:p w:rsidR="006E07DC" w:rsidRPr="00443A69" w:rsidRDefault="006E07DC" w:rsidP="00A96105">
      <w:pPr>
        <w:jc w:val="both"/>
        <w:rPr>
          <w:sz w:val="28"/>
          <w:szCs w:val="28"/>
        </w:rPr>
      </w:pPr>
      <w:r w:rsidRPr="00443A69">
        <w:rPr>
          <w:spacing w:val="-2"/>
          <w:sz w:val="28"/>
          <w:szCs w:val="28"/>
        </w:rPr>
        <w:t>Контрприем: бросок прогибом</w:t>
      </w:r>
      <w:proofErr w:type="gramStart"/>
      <w:r w:rsidRPr="00443A69">
        <w:rPr>
          <w:spacing w:val="-2"/>
          <w:sz w:val="28"/>
          <w:szCs w:val="28"/>
        </w:rPr>
        <w:t xml:space="preserve"> .</w:t>
      </w:r>
      <w:proofErr w:type="gramEnd"/>
    </w:p>
    <w:p w:rsidR="006E07DC" w:rsidRPr="00443A69" w:rsidRDefault="006E07DC" w:rsidP="00A96105">
      <w:pPr>
        <w:jc w:val="both"/>
        <w:rPr>
          <w:sz w:val="28"/>
          <w:szCs w:val="28"/>
        </w:rPr>
      </w:pPr>
      <w:r w:rsidRPr="00443A69">
        <w:rPr>
          <w:i/>
          <w:iCs/>
          <w:sz w:val="28"/>
          <w:szCs w:val="28"/>
        </w:rPr>
        <w:t xml:space="preserve">Бросок </w:t>
      </w:r>
      <w:proofErr w:type="spellStart"/>
      <w:r w:rsidRPr="00443A69">
        <w:rPr>
          <w:i/>
          <w:iCs/>
          <w:sz w:val="28"/>
          <w:szCs w:val="28"/>
        </w:rPr>
        <w:t>подбивом</w:t>
      </w:r>
      <w:proofErr w:type="spellEnd"/>
      <w:r w:rsidRPr="00443A69">
        <w:rPr>
          <w:i/>
          <w:iCs/>
          <w:sz w:val="28"/>
          <w:szCs w:val="28"/>
        </w:rPr>
        <w:t xml:space="preserve"> бедра</w:t>
      </w:r>
    </w:p>
    <w:p w:rsidR="006E07DC" w:rsidRPr="00443A69" w:rsidRDefault="006E07DC" w:rsidP="00A96105">
      <w:pPr>
        <w:jc w:val="both"/>
        <w:rPr>
          <w:sz w:val="28"/>
          <w:szCs w:val="28"/>
        </w:rPr>
      </w:pPr>
      <w:r w:rsidRPr="00443A69">
        <w:rPr>
          <w:sz w:val="28"/>
          <w:szCs w:val="28"/>
        </w:rPr>
        <w:t xml:space="preserve">Исходное положение. Оба борца в правой стойке. Выполнение. Слегка натянув </w:t>
      </w:r>
      <w:proofErr w:type="gramStart"/>
      <w:r w:rsidRPr="00443A69">
        <w:rPr>
          <w:sz w:val="28"/>
          <w:szCs w:val="28"/>
        </w:rPr>
        <w:t>кушак, атакующий отступает назад и поворачивается</w:t>
      </w:r>
      <w:proofErr w:type="gramEnd"/>
      <w:r w:rsidRPr="00443A69">
        <w:rPr>
          <w:sz w:val="28"/>
          <w:szCs w:val="28"/>
        </w:rPr>
        <w:t xml:space="preserve"> спиной к противнику. Сильно натянув кушак, подтягивает противника на себя, ставит правую ногу между ног противника. Когда атакующий </w:t>
      </w:r>
      <w:proofErr w:type="gramStart"/>
      <w:r w:rsidRPr="00443A69">
        <w:rPr>
          <w:sz w:val="28"/>
          <w:szCs w:val="28"/>
        </w:rPr>
        <w:t>наклонится и его ноги</w:t>
      </w:r>
      <w:proofErr w:type="gramEnd"/>
      <w:r w:rsidRPr="00443A69">
        <w:rPr>
          <w:sz w:val="28"/>
          <w:szCs w:val="28"/>
        </w:rPr>
        <w:t xml:space="preserve"> будут находиться под острым углом к ковру, выпрямить левую ногу и резко подбить бедром правой ноги левое бедро противника изнутри и выполнить бросок.</w:t>
      </w:r>
    </w:p>
    <w:p w:rsidR="006E07DC" w:rsidRPr="00443A69" w:rsidRDefault="006E07DC" w:rsidP="00A96105">
      <w:pPr>
        <w:jc w:val="both"/>
        <w:rPr>
          <w:sz w:val="28"/>
          <w:szCs w:val="28"/>
        </w:rPr>
      </w:pPr>
      <w:r w:rsidRPr="00443A69">
        <w:rPr>
          <w:sz w:val="28"/>
          <w:szCs w:val="28"/>
        </w:rPr>
        <w:t xml:space="preserve">При правильном выполнении приема атакованный упадет на спину слева </w:t>
      </w:r>
      <w:proofErr w:type="gramStart"/>
      <w:r w:rsidRPr="00443A69">
        <w:rPr>
          <w:sz w:val="28"/>
          <w:szCs w:val="28"/>
        </w:rPr>
        <w:t>от</w:t>
      </w:r>
      <w:proofErr w:type="gramEnd"/>
      <w:r w:rsidRPr="00443A69">
        <w:rPr>
          <w:sz w:val="28"/>
          <w:szCs w:val="28"/>
        </w:rPr>
        <w:t xml:space="preserve"> атакующего, который окажется рядом с ним на животе.</w:t>
      </w:r>
    </w:p>
    <w:p w:rsidR="006E07DC" w:rsidRPr="00443A69" w:rsidRDefault="006E07DC" w:rsidP="00A96105">
      <w:pPr>
        <w:jc w:val="both"/>
        <w:rPr>
          <w:sz w:val="28"/>
          <w:szCs w:val="28"/>
        </w:rPr>
      </w:pPr>
      <w:r w:rsidRPr="00443A69">
        <w:rPr>
          <w:sz w:val="28"/>
          <w:szCs w:val="28"/>
        </w:rPr>
        <w:t>Защита: сильнее натянув кушак, не дать противнику повернуть таз.</w:t>
      </w:r>
    </w:p>
    <w:p w:rsidR="006E07DC" w:rsidRPr="00443A69" w:rsidRDefault="006E07DC" w:rsidP="00A96105">
      <w:pPr>
        <w:jc w:val="both"/>
        <w:rPr>
          <w:sz w:val="28"/>
          <w:szCs w:val="28"/>
        </w:rPr>
      </w:pPr>
      <w:r w:rsidRPr="00443A69">
        <w:rPr>
          <w:sz w:val="28"/>
          <w:szCs w:val="28"/>
        </w:rPr>
        <w:t>Контрприем: бросок прогибом с захватом руки и туловища противника.</w:t>
      </w:r>
    </w:p>
    <w:p w:rsidR="006E07DC" w:rsidRPr="00443A69" w:rsidRDefault="006E07DC" w:rsidP="00A96105">
      <w:pPr>
        <w:jc w:val="both"/>
        <w:rPr>
          <w:sz w:val="28"/>
          <w:szCs w:val="28"/>
        </w:rPr>
      </w:pPr>
      <w:r w:rsidRPr="00443A69">
        <w:rPr>
          <w:b/>
          <w:bCs/>
          <w:spacing w:val="-2"/>
          <w:sz w:val="28"/>
          <w:szCs w:val="28"/>
        </w:rPr>
        <w:t>Совершенствование техники борьбы</w:t>
      </w:r>
    </w:p>
    <w:p w:rsidR="006E07DC" w:rsidRPr="00443A69" w:rsidRDefault="006E07DC" w:rsidP="00A96105">
      <w:pPr>
        <w:jc w:val="both"/>
        <w:rPr>
          <w:sz w:val="28"/>
          <w:szCs w:val="28"/>
        </w:rPr>
      </w:pPr>
      <w:r w:rsidRPr="00443A69">
        <w:rPr>
          <w:sz w:val="28"/>
          <w:szCs w:val="28"/>
        </w:rPr>
        <w:t xml:space="preserve">Техника борьбы является основой мастерства </w:t>
      </w:r>
      <w:r>
        <w:rPr>
          <w:sz w:val="28"/>
          <w:szCs w:val="28"/>
        </w:rPr>
        <w:t>борц</w:t>
      </w:r>
      <w:r w:rsidRPr="00443A69">
        <w:rPr>
          <w:sz w:val="28"/>
          <w:szCs w:val="28"/>
        </w:rPr>
        <w:t xml:space="preserve">а. Тренер </w:t>
      </w:r>
      <w:r w:rsidRPr="00443A69">
        <w:rPr>
          <w:spacing w:val="-2"/>
          <w:sz w:val="28"/>
          <w:szCs w:val="28"/>
        </w:rPr>
        <w:t xml:space="preserve">стремится довести выполнение приемов, защит и контрприемов до той степени совершенства, когда они проводятся в схватке автоматически, а эти достигается лишь в процессе многолетней тренировки. Из многообразия </w:t>
      </w:r>
      <w:r w:rsidRPr="00443A69">
        <w:rPr>
          <w:spacing w:val="-2"/>
          <w:sz w:val="28"/>
          <w:szCs w:val="28"/>
        </w:rPr>
        <w:lastRenderedPageBreak/>
        <w:t xml:space="preserve">изученной техники </w:t>
      </w:r>
      <w:r>
        <w:rPr>
          <w:sz w:val="28"/>
          <w:szCs w:val="28"/>
        </w:rPr>
        <w:t>борц</w:t>
      </w:r>
      <w:r w:rsidRPr="00443A69">
        <w:rPr>
          <w:sz w:val="28"/>
          <w:szCs w:val="28"/>
        </w:rPr>
        <w:t>у необходимо отобрать те приемы, которые наиболее соответствуют его индивидуальным особенностям, уметь выполнять их в различной обстановке и с различными противниками.</w:t>
      </w:r>
    </w:p>
    <w:p w:rsidR="006E07DC" w:rsidRPr="00443A69" w:rsidRDefault="006E07DC" w:rsidP="00A96105">
      <w:pPr>
        <w:jc w:val="both"/>
        <w:rPr>
          <w:sz w:val="28"/>
          <w:szCs w:val="28"/>
        </w:rPr>
      </w:pPr>
      <w:r w:rsidRPr="00443A69">
        <w:rPr>
          <w:spacing w:val="-2"/>
          <w:sz w:val="28"/>
          <w:szCs w:val="28"/>
        </w:rPr>
        <w:t xml:space="preserve">Организуя схватки на учебно-тренировочных занятиях, тренер стремится к </w:t>
      </w:r>
      <w:r w:rsidRPr="00443A69">
        <w:rPr>
          <w:sz w:val="28"/>
          <w:szCs w:val="28"/>
        </w:rPr>
        <w:t>тому, чтобы спортсмены закрепляли навыки, выполняли приемы и защиты с более сильным противником. Он специально вынуждает борцов вести схватку так, чтобы менее опытному партнеру было удобно выполнять определенные приемы.</w:t>
      </w:r>
    </w:p>
    <w:p w:rsidR="006E07DC" w:rsidRPr="00443A69" w:rsidRDefault="006E07DC" w:rsidP="00A96105">
      <w:pPr>
        <w:jc w:val="both"/>
        <w:rPr>
          <w:sz w:val="28"/>
          <w:szCs w:val="28"/>
        </w:rPr>
      </w:pPr>
      <w:r w:rsidRPr="00443A69">
        <w:rPr>
          <w:sz w:val="28"/>
          <w:szCs w:val="28"/>
        </w:rPr>
        <w:t>Трудность отработки техники состоит в том, что, с одной стороны, нужно закреплять навык, выполняя прием в стандартных условиях, а с другой, добиваться совершенствования его в более трудных ситуациях. Однако здесь спортсмена подстерегает опасность, так как затруднение и изменение условий выполнения приема нередко вызывает замедление формирования навыка и даже разрушение его. Следовательно, нельзя слишком затруднять условия выполнения приема</w:t>
      </w:r>
      <w:proofErr w:type="gramStart"/>
      <w:r w:rsidRPr="00443A69">
        <w:rPr>
          <w:sz w:val="28"/>
          <w:szCs w:val="28"/>
        </w:rPr>
        <w:t xml:space="preserve"> .</w:t>
      </w:r>
      <w:proofErr w:type="gramEnd"/>
    </w:p>
    <w:p w:rsidR="006E07DC" w:rsidRPr="00443A69" w:rsidRDefault="006E07DC" w:rsidP="00A96105">
      <w:pPr>
        <w:jc w:val="both"/>
        <w:rPr>
          <w:sz w:val="28"/>
          <w:szCs w:val="28"/>
        </w:rPr>
      </w:pPr>
      <w:r w:rsidRPr="00443A69">
        <w:rPr>
          <w:sz w:val="28"/>
          <w:szCs w:val="28"/>
        </w:rPr>
        <w:t xml:space="preserve">В то же время длительная работа в облегченных условиях ведет к закреплению привычки только к этим условиям, и в дальнейшем в более трудных условиях схватки прием не будет выполняться и быстро может «затормозиться». </w:t>
      </w:r>
      <w:r>
        <w:rPr>
          <w:sz w:val="28"/>
          <w:szCs w:val="28"/>
        </w:rPr>
        <w:t>Борц</w:t>
      </w:r>
      <w:r w:rsidRPr="00443A69">
        <w:rPr>
          <w:sz w:val="28"/>
          <w:szCs w:val="28"/>
        </w:rPr>
        <w:t>у в этом случае трудно перестроиться и видоизменить прием, то есть совершенствовать его.</w:t>
      </w:r>
    </w:p>
    <w:p w:rsidR="006E07DC" w:rsidRPr="00443A69" w:rsidRDefault="006E07DC" w:rsidP="00A96105">
      <w:pPr>
        <w:jc w:val="both"/>
        <w:rPr>
          <w:sz w:val="28"/>
          <w:szCs w:val="28"/>
        </w:rPr>
      </w:pPr>
      <w:r w:rsidRPr="00443A69">
        <w:rPr>
          <w:sz w:val="28"/>
          <w:szCs w:val="28"/>
        </w:rPr>
        <w:t>При построении схваток тренер учитывает индивидуальные особенности занимающихся и следит за тем, чтобы у каждого борца во время учебно-тренировочных занятий в схватках была возможность выполнять различные приемы и защиты и в то же время постоянно встречались затруднения</w:t>
      </w:r>
      <w:proofErr w:type="gramStart"/>
      <w:r w:rsidRPr="00443A69">
        <w:rPr>
          <w:sz w:val="28"/>
          <w:szCs w:val="28"/>
        </w:rPr>
        <w:t xml:space="preserve"> .</w:t>
      </w:r>
      <w:proofErr w:type="gramEnd"/>
      <w:r w:rsidRPr="00443A69">
        <w:rPr>
          <w:sz w:val="28"/>
          <w:szCs w:val="28"/>
        </w:rPr>
        <w:t xml:space="preserve"> В одной и той же схватке для одного </w:t>
      </w:r>
      <w:r>
        <w:rPr>
          <w:sz w:val="28"/>
          <w:szCs w:val="28"/>
        </w:rPr>
        <w:t>борц</w:t>
      </w:r>
      <w:r w:rsidRPr="00443A69">
        <w:rPr>
          <w:sz w:val="28"/>
          <w:szCs w:val="28"/>
        </w:rPr>
        <w:t>а задача облегчается, а для его партнера она будет трудной. Технический багаж борца периодически должен пополняться и обновляться новыми приемами и контрприемами, а также новыми вариантами ранее освоенных технических действий</w:t>
      </w:r>
      <w:proofErr w:type="gramStart"/>
      <w:r w:rsidRPr="00443A69">
        <w:rPr>
          <w:sz w:val="28"/>
          <w:szCs w:val="28"/>
        </w:rPr>
        <w:t xml:space="preserve"> .</w:t>
      </w:r>
      <w:proofErr w:type="gramEnd"/>
    </w:p>
    <w:p w:rsidR="006E07DC" w:rsidRPr="00443A69" w:rsidRDefault="006E07DC" w:rsidP="00A96105">
      <w:pPr>
        <w:jc w:val="both"/>
        <w:rPr>
          <w:sz w:val="28"/>
          <w:szCs w:val="28"/>
        </w:rPr>
      </w:pPr>
      <w:r w:rsidRPr="00443A69">
        <w:rPr>
          <w:i/>
          <w:iCs/>
          <w:sz w:val="28"/>
          <w:szCs w:val="28"/>
        </w:rPr>
        <w:t xml:space="preserve">Метод изменений условий </w:t>
      </w:r>
      <w:r w:rsidRPr="00443A69">
        <w:rPr>
          <w:sz w:val="28"/>
          <w:szCs w:val="28"/>
        </w:rPr>
        <w:t xml:space="preserve">имеет целью изменить отдельные детали </w:t>
      </w:r>
      <w:r w:rsidRPr="00443A69">
        <w:rPr>
          <w:spacing w:val="-2"/>
          <w:sz w:val="28"/>
          <w:szCs w:val="28"/>
        </w:rPr>
        <w:t xml:space="preserve">навыка, совершенствовать технику и тактику борца в различных условиях. Этот </w:t>
      </w:r>
      <w:r w:rsidRPr="00443A69">
        <w:rPr>
          <w:sz w:val="28"/>
          <w:szCs w:val="28"/>
        </w:rPr>
        <w:t xml:space="preserve">метод играет большую роль в процессе закрепления и дальнейшего совершенствования навыков. Умение выполнять приемы и защиты в самых </w:t>
      </w:r>
      <w:r w:rsidRPr="00443A69">
        <w:rPr>
          <w:spacing w:val="-2"/>
          <w:sz w:val="28"/>
          <w:szCs w:val="28"/>
        </w:rPr>
        <w:t>разнообразных условиях служит показателем высокого спортивного мастерства.</w:t>
      </w:r>
    </w:p>
    <w:p w:rsidR="006E07DC" w:rsidRPr="00443A69" w:rsidRDefault="006E07DC" w:rsidP="008317A5">
      <w:pPr>
        <w:jc w:val="both"/>
        <w:rPr>
          <w:sz w:val="28"/>
          <w:szCs w:val="28"/>
        </w:rPr>
      </w:pPr>
      <w:r w:rsidRPr="00443A69">
        <w:rPr>
          <w:sz w:val="28"/>
          <w:szCs w:val="28"/>
        </w:rPr>
        <w:t>Тренировки также должны проводиться в различных условиях. В одних случаях они будут более легкими, в других - более сложными. Это зависит от ряда факторов, прежде всего от уровня подготовленности спортсмена, его самочувствия, от того, какое техническое действие он выполняет и в какой степени владеет этим упражнением.</w:t>
      </w:r>
    </w:p>
    <w:p w:rsidR="006E07DC" w:rsidRPr="00443A69" w:rsidRDefault="006E07DC" w:rsidP="008317A5">
      <w:pPr>
        <w:jc w:val="both"/>
        <w:rPr>
          <w:sz w:val="28"/>
          <w:szCs w:val="28"/>
        </w:rPr>
      </w:pPr>
      <w:r w:rsidRPr="00443A69">
        <w:rPr>
          <w:sz w:val="28"/>
          <w:szCs w:val="28"/>
        </w:rPr>
        <w:t>К основным средствам изменения условий выполнения приема относятся:</w:t>
      </w:r>
    </w:p>
    <w:p w:rsidR="006E07DC" w:rsidRPr="00443A69" w:rsidRDefault="006E07DC" w:rsidP="008317A5">
      <w:pPr>
        <w:jc w:val="both"/>
        <w:rPr>
          <w:sz w:val="28"/>
          <w:szCs w:val="28"/>
        </w:rPr>
      </w:pPr>
      <w:r w:rsidRPr="00443A69">
        <w:rPr>
          <w:spacing w:val="-16"/>
          <w:sz w:val="28"/>
          <w:szCs w:val="28"/>
        </w:rPr>
        <w:t>а)</w:t>
      </w:r>
      <w:r w:rsidRPr="00443A69">
        <w:rPr>
          <w:sz w:val="28"/>
          <w:szCs w:val="28"/>
        </w:rPr>
        <w:tab/>
      </w:r>
      <w:r w:rsidRPr="00443A69">
        <w:rPr>
          <w:spacing w:val="-2"/>
          <w:sz w:val="28"/>
          <w:szCs w:val="28"/>
        </w:rPr>
        <w:t>изменение внешних условий проведения схваток на открытом воздухе и</w:t>
      </w:r>
      <w:r w:rsidRPr="00443A69">
        <w:rPr>
          <w:spacing w:val="-2"/>
          <w:sz w:val="28"/>
          <w:szCs w:val="28"/>
        </w:rPr>
        <w:br/>
      </w:r>
      <w:r w:rsidRPr="00443A69">
        <w:rPr>
          <w:sz w:val="28"/>
          <w:szCs w:val="28"/>
        </w:rPr>
        <w:t>в помещении - при различной температуре, различном освещении, на</w:t>
      </w:r>
      <w:r w:rsidRPr="00443A69">
        <w:rPr>
          <w:sz w:val="28"/>
          <w:szCs w:val="28"/>
        </w:rPr>
        <w:br/>
        <w:t>различных кушаках и различных коврах (мягком, жестком, большом,</w:t>
      </w:r>
      <w:r w:rsidRPr="00443A69">
        <w:rPr>
          <w:sz w:val="28"/>
          <w:szCs w:val="28"/>
        </w:rPr>
        <w:br/>
        <w:t>маленьком), на различном расстоянии от ковра;</w:t>
      </w:r>
    </w:p>
    <w:p w:rsidR="006E07DC" w:rsidRPr="00443A69" w:rsidRDefault="006E07DC" w:rsidP="008317A5">
      <w:pPr>
        <w:jc w:val="both"/>
        <w:rPr>
          <w:sz w:val="28"/>
          <w:szCs w:val="28"/>
        </w:rPr>
      </w:pPr>
      <w:r w:rsidRPr="00443A69">
        <w:rPr>
          <w:spacing w:val="-17"/>
          <w:sz w:val="28"/>
          <w:szCs w:val="28"/>
        </w:rPr>
        <w:lastRenderedPageBreak/>
        <w:t>б)</w:t>
      </w:r>
      <w:r w:rsidRPr="00443A69">
        <w:rPr>
          <w:sz w:val="28"/>
          <w:szCs w:val="28"/>
        </w:rPr>
        <w:tab/>
        <w:t>изменение видов схваток - специальные имитационные упражнения (с</w:t>
      </w:r>
      <w:r w:rsidRPr="00443A69">
        <w:rPr>
          <w:sz w:val="28"/>
          <w:szCs w:val="28"/>
        </w:rPr>
        <w:br/>
        <w:t>чучелом,    с   тренировочным   мешком),    схва</w:t>
      </w:r>
      <w:r>
        <w:rPr>
          <w:sz w:val="28"/>
          <w:szCs w:val="28"/>
        </w:rPr>
        <w:t>тки   тренировочные,    учебно-</w:t>
      </w:r>
      <w:r w:rsidRPr="00443A69">
        <w:rPr>
          <w:sz w:val="28"/>
          <w:szCs w:val="28"/>
        </w:rPr>
        <w:t>тренировочные, контрольные, соревновательные;</w:t>
      </w:r>
    </w:p>
    <w:p w:rsidR="006E07DC" w:rsidRPr="00443A69" w:rsidRDefault="006E07DC" w:rsidP="008317A5">
      <w:pPr>
        <w:jc w:val="both"/>
        <w:rPr>
          <w:sz w:val="28"/>
          <w:szCs w:val="28"/>
        </w:rPr>
      </w:pPr>
      <w:r w:rsidRPr="00443A69">
        <w:rPr>
          <w:spacing w:val="-14"/>
          <w:sz w:val="28"/>
          <w:szCs w:val="28"/>
        </w:rPr>
        <w:t>в)</w:t>
      </w:r>
      <w:r w:rsidRPr="00443A69">
        <w:rPr>
          <w:sz w:val="28"/>
          <w:szCs w:val="28"/>
        </w:rPr>
        <w:tab/>
        <w:t xml:space="preserve">изменение партнеров (противников) в </w:t>
      </w:r>
      <w:proofErr w:type="gramStart"/>
      <w:r w:rsidRPr="00443A69">
        <w:rPr>
          <w:sz w:val="28"/>
          <w:szCs w:val="28"/>
        </w:rPr>
        <w:t>схватках</w:t>
      </w:r>
      <w:proofErr w:type="gramEnd"/>
      <w:r w:rsidRPr="00443A69">
        <w:rPr>
          <w:sz w:val="28"/>
          <w:szCs w:val="28"/>
        </w:rPr>
        <w:t xml:space="preserve"> но весу (больший,</w:t>
      </w:r>
      <w:r w:rsidRPr="00443A69">
        <w:rPr>
          <w:sz w:val="28"/>
          <w:szCs w:val="28"/>
        </w:rPr>
        <w:br/>
      </w:r>
      <w:r w:rsidRPr="00443A69">
        <w:rPr>
          <w:spacing w:val="-2"/>
          <w:sz w:val="28"/>
          <w:szCs w:val="28"/>
        </w:rPr>
        <w:t>меньший,    равный),    по    росту    (ниже,    выше,    равный),    по    физической</w:t>
      </w:r>
      <w:r w:rsidRPr="00443A69">
        <w:rPr>
          <w:spacing w:val="-2"/>
          <w:sz w:val="28"/>
          <w:szCs w:val="28"/>
        </w:rPr>
        <w:br/>
      </w:r>
      <w:r w:rsidRPr="00443A69">
        <w:rPr>
          <w:sz w:val="28"/>
          <w:szCs w:val="28"/>
        </w:rPr>
        <w:t>подготовленности (слабый или сильный, быстрый или медленный), по волевой</w:t>
      </w:r>
      <w:r w:rsidRPr="00443A69">
        <w:rPr>
          <w:sz w:val="28"/>
          <w:szCs w:val="28"/>
        </w:rPr>
        <w:br/>
        <w:t>подготовленности (смелый, нерешительный и т. д.);</w:t>
      </w:r>
    </w:p>
    <w:p w:rsidR="006E07DC" w:rsidRPr="00443A69" w:rsidRDefault="006E07DC" w:rsidP="008317A5">
      <w:pPr>
        <w:jc w:val="both"/>
        <w:rPr>
          <w:sz w:val="28"/>
          <w:szCs w:val="28"/>
        </w:rPr>
      </w:pPr>
      <w:r w:rsidRPr="00443A69">
        <w:rPr>
          <w:spacing w:val="-10"/>
          <w:sz w:val="28"/>
          <w:szCs w:val="28"/>
        </w:rPr>
        <w:t>г)</w:t>
      </w:r>
      <w:r w:rsidRPr="00443A69">
        <w:rPr>
          <w:sz w:val="28"/>
          <w:szCs w:val="28"/>
        </w:rPr>
        <w:tab/>
      </w:r>
      <w:r w:rsidRPr="00443A69">
        <w:rPr>
          <w:spacing w:val="-2"/>
          <w:sz w:val="28"/>
          <w:szCs w:val="28"/>
        </w:rPr>
        <w:t>изменение самочувствия спортсмена (после сгонки веса, рано утром или</w:t>
      </w:r>
      <w:r w:rsidRPr="00443A69">
        <w:rPr>
          <w:spacing w:val="-2"/>
          <w:sz w:val="28"/>
          <w:szCs w:val="28"/>
        </w:rPr>
        <w:br/>
      </w:r>
      <w:r w:rsidRPr="00443A69">
        <w:rPr>
          <w:sz w:val="28"/>
          <w:szCs w:val="28"/>
        </w:rPr>
        <w:t xml:space="preserve">поздно вечером, </w:t>
      </w:r>
      <w:proofErr w:type="spellStart"/>
      <w:r w:rsidRPr="00443A69">
        <w:rPr>
          <w:sz w:val="28"/>
          <w:szCs w:val="28"/>
        </w:rPr>
        <w:t>отдохнувшийили</w:t>
      </w:r>
      <w:proofErr w:type="spellEnd"/>
      <w:r w:rsidRPr="00443A69">
        <w:rPr>
          <w:sz w:val="28"/>
          <w:szCs w:val="28"/>
        </w:rPr>
        <w:t xml:space="preserve"> </w:t>
      </w:r>
      <w:proofErr w:type="gramStart"/>
      <w:r w:rsidRPr="00443A69">
        <w:rPr>
          <w:sz w:val="28"/>
          <w:szCs w:val="28"/>
        </w:rPr>
        <w:t>усталый</w:t>
      </w:r>
      <w:proofErr w:type="gramEnd"/>
      <w:r w:rsidRPr="00443A69">
        <w:rPr>
          <w:sz w:val="28"/>
          <w:szCs w:val="28"/>
        </w:rPr>
        <w:t xml:space="preserve"> и т. д.);</w:t>
      </w:r>
    </w:p>
    <w:p w:rsidR="006E07DC" w:rsidRPr="00443A69" w:rsidRDefault="006E07DC" w:rsidP="008317A5">
      <w:pPr>
        <w:jc w:val="both"/>
        <w:rPr>
          <w:sz w:val="28"/>
          <w:szCs w:val="28"/>
        </w:rPr>
      </w:pPr>
      <w:r w:rsidRPr="00443A69">
        <w:rPr>
          <w:spacing w:val="-10"/>
          <w:sz w:val="28"/>
          <w:szCs w:val="28"/>
        </w:rPr>
        <w:t>д)</w:t>
      </w:r>
      <w:r w:rsidRPr="00443A69">
        <w:rPr>
          <w:sz w:val="28"/>
          <w:szCs w:val="28"/>
        </w:rPr>
        <w:tab/>
        <w:t>изменение характера действий борца в схватке (проведение схваток: в</w:t>
      </w:r>
      <w:r w:rsidRPr="00443A69">
        <w:rPr>
          <w:sz w:val="28"/>
          <w:szCs w:val="28"/>
        </w:rPr>
        <w:br/>
        <w:t>замедленном или быстром темпе, силовая борьба или же основное внимание</w:t>
      </w:r>
    </w:p>
    <w:p w:rsidR="006E07DC" w:rsidRPr="00443A69" w:rsidRDefault="00A96105" w:rsidP="008317A5">
      <w:pPr>
        <w:jc w:val="both"/>
        <w:rPr>
          <w:sz w:val="28"/>
          <w:szCs w:val="28"/>
        </w:rPr>
      </w:pPr>
      <w:r>
        <w:rPr>
          <w:noProof/>
          <w:lang w:eastAsia="ru-RU"/>
        </w:rPr>
        <w:pict>
          <v:line id="Line 2" o:spid="_x0000_s1026" style="position:absolute;left:0;text-align:left;z-index:251658240;visibility:visible;mso-position-horizontal-relative:margin" from="506.65pt,339.85pt" to="506.65pt,5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" o:allowincell="f" strokeweight=".25pt">
            <w10:wrap anchorx="margin"/>
          </v:line>
        </w:pict>
      </w:r>
      <w:r w:rsidR="006E07DC">
        <w:rPr>
          <w:spacing w:val="-2"/>
          <w:sz w:val="28"/>
          <w:szCs w:val="28"/>
        </w:rPr>
        <w:t>обращается на технику и т. д.)</w:t>
      </w:r>
      <w:r w:rsidR="006E07DC" w:rsidRPr="00443A69">
        <w:rPr>
          <w:spacing w:val="-2"/>
          <w:sz w:val="28"/>
          <w:szCs w:val="28"/>
        </w:rPr>
        <w:t>.</w:t>
      </w:r>
    </w:p>
    <w:p w:rsidR="006E07DC" w:rsidRPr="00443A69" w:rsidRDefault="006E07DC" w:rsidP="008317A5">
      <w:pPr>
        <w:jc w:val="both"/>
        <w:rPr>
          <w:sz w:val="28"/>
          <w:szCs w:val="28"/>
        </w:rPr>
      </w:pPr>
      <w:r w:rsidRPr="00443A69">
        <w:rPr>
          <w:sz w:val="28"/>
          <w:szCs w:val="28"/>
        </w:rPr>
        <w:t xml:space="preserve">Для успешного выполнения приема в схватках недостаточно усвоить </w:t>
      </w:r>
      <w:r w:rsidRPr="00443A69">
        <w:rPr>
          <w:spacing w:val="-2"/>
          <w:sz w:val="28"/>
          <w:szCs w:val="28"/>
        </w:rPr>
        <w:t xml:space="preserve">только его техническую структуру, необходимо располагать еще определенным </w:t>
      </w:r>
      <w:r w:rsidRPr="00443A69">
        <w:rPr>
          <w:sz w:val="28"/>
          <w:szCs w:val="28"/>
        </w:rPr>
        <w:t>запасом знаний, умений и навыков по тактике. Поэтому совершенствование в технике проходит в неразрывной связи с совершенствованием в тактике</w:t>
      </w:r>
      <w:proofErr w:type="gramStart"/>
      <w:r w:rsidRPr="00443A69">
        <w:rPr>
          <w:sz w:val="28"/>
          <w:szCs w:val="28"/>
        </w:rPr>
        <w:t xml:space="preserve"> .</w:t>
      </w:r>
      <w:proofErr w:type="gramEnd"/>
    </w:p>
    <w:p w:rsidR="006E07DC" w:rsidRDefault="006E07DC" w:rsidP="008317A5">
      <w:pPr>
        <w:jc w:val="both"/>
        <w:rPr>
          <w:b/>
          <w:bCs/>
          <w:spacing w:val="-2"/>
          <w:sz w:val="28"/>
          <w:szCs w:val="28"/>
        </w:rPr>
      </w:pPr>
    </w:p>
    <w:p w:rsidR="006E07DC" w:rsidRPr="00443A69" w:rsidRDefault="006E07DC" w:rsidP="008317A5">
      <w:pPr>
        <w:jc w:val="both"/>
        <w:rPr>
          <w:sz w:val="28"/>
          <w:szCs w:val="28"/>
        </w:rPr>
      </w:pPr>
      <w:r w:rsidRPr="00443A69">
        <w:rPr>
          <w:b/>
          <w:bCs/>
          <w:spacing w:val="-2"/>
          <w:sz w:val="28"/>
          <w:szCs w:val="28"/>
        </w:rPr>
        <w:t>Совершенствование тактики борьбы</w:t>
      </w:r>
    </w:p>
    <w:p w:rsidR="006E07DC" w:rsidRPr="00443A69" w:rsidRDefault="006E07DC" w:rsidP="008317A5">
      <w:pPr>
        <w:jc w:val="both"/>
        <w:rPr>
          <w:sz w:val="28"/>
          <w:szCs w:val="28"/>
        </w:rPr>
      </w:pPr>
      <w:r w:rsidRPr="00443A69">
        <w:rPr>
          <w:sz w:val="28"/>
          <w:szCs w:val="28"/>
        </w:rPr>
        <w:t xml:space="preserve">Тактика борьбы - </w:t>
      </w:r>
      <w:proofErr w:type="gramStart"/>
      <w:r w:rsidRPr="00443A69">
        <w:rPr>
          <w:sz w:val="28"/>
          <w:szCs w:val="28"/>
        </w:rPr>
        <w:t>искусство ведения</w:t>
      </w:r>
      <w:proofErr w:type="gramEnd"/>
      <w:r w:rsidRPr="00443A69">
        <w:rPr>
          <w:sz w:val="28"/>
          <w:szCs w:val="28"/>
        </w:rPr>
        <w:t xml:space="preserve"> схваток с противником в соревнованиях. Ее главная задача - наиболее целесообразное использование сил и возможностей спортсмена для победы.</w:t>
      </w:r>
    </w:p>
    <w:p w:rsidR="006E07DC" w:rsidRPr="00443A69" w:rsidRDefault="006E07DC" w:rsidP="008317A5">
      <w:pPr>
        <w:jc w:val="both"/>
        <w:rPr>
          <w:sz w:val="28"/>
          <w:szCs w:val="28"/>
        </w:rPr>
      </w:pPr>
      <w:r w:rsidRPr="00443A69">
        <w:rPr>
          <w:sz w:val="28"/>
          <w:szCs w:val="28"/>
        </w:rPr>
        <w:t xml:space="preserve">Совершенствование в тактике и технике требует от </w:t>
      </w:r>
      <w:r>
        <w:rPr>
          <w:sz w:val="28"/>
          <w:szCs w:val="28"/>
        </w:rPr>
        <w:t>борц</w:t>
      </w:r>
      <w:r w:rsidRPr="00443A69">
        <w:rPr>
          <w:sz w:val="28"/>
          <w:szCs w:val="28"/>
        </w:rPr>
        <w:t>ов большого трудолюбия, творческого подхода к тренировкам и упорства в достижении поставленной цели.</w:t>
      </w:r>
    </w:p>
    <w:p w:rsidR="006E07DC" w:rsidRPr="00443A69" w:rsidRDefault="006E07DC" w:rsidP="008317A5">
      <w:pPr>
        <w:jc w:val="both"/>
        <w:rPr>
          <w:sz w:val="28"/>
          <w:szCs w:val="28"/>
        </w:rPr>
      </w:pPr>
      <w:r w:rsidRPr="00443A69">
        <w:rPr>
          <w:sz w:val="28"/>
          <w:szCs w:val="28"/>
        </w:rPr>
        <w:t xml:space="preserve">Борьба - это единоборство двоих, обладающих не только разными </w:t>
      </w:r>
      <w:r w:rsidRPr="00443A69">
        <w:rPr>
          <w:spacing w:val="-2"/>
          <w:sz w:val="28"/>
          <w:szCs w:val="28"/>
        </w:rPr>
        <w:t>физическими качествами, но и разным мышлением, психикой, волей и т. д.</w:t>
      </w:r>
    </w:p>
    <w:p w:rsidR="006E07DC" w:rsidRPr="00443A69" w:rsidRDefault="006E07DC" w:rsidP="008317A5">
      <w:pPr>
        <w:jc w:val="both"/>
        <w:rPr>
          <w:sz w:val="28"/>
          <w:szCs w:val="28"/>
        </w:rPr>
      </w:pPr>
      <w:r w:rsidRPr="00443A69">
        <w:rPr>
          <w:sz w:val="28"/>
          <w:szCs w:val="28"/>
        </w:rPr>
        <w:t>Тактика совершенствуется в учебно-тренировочных, тренировочных, контрольных и соревновательных схватках</w:t>
      </w:r>
      <w:proofErr w:type="gramStart"/>
      <w:r w:rsidRPr="00443A69">
        <w:rPr>
          <w:sz w:val="28"/>
          <w:szCs w:val="28"/>
        </w:rPr>
        <w:t xml:space="preserve"> .</w:t>
      </w:r>
      <w:proofErr w:type="gramEnd"/>
    </w:p>
    <w:p w:rsidR="006E07DC" w:rsidRPr="00443A69" w:rsidRDefault="006E07DC" w:rsidP="008317A5">
      <w:pPr>
        <w:jc w:val="both"/>
        <w:rPr>
          <w:sz w:val="28"/>
          <w:szCs w:val="28"/>
        </w:rPr>
      </w:pPr>
      <w:r w:rsidRPr="00443A69">
        <w:rPr>
          <w:sz w:val="28"/>
          <w:szCs w:val="28"/>
        </w:rPr>
        <w:t>Когда занимающиеся изучат достаточное количество технических действий, начинается совершенствование их тактического мастерства путем изучения комбинаций.</w:t>
      </w:r>
    </w:p>
    <w:p w:rsidR="006E07DC" w:rsidRPr="00443A69" w:rsidRDefault="006E07DC" w:rsidP="008317A5">
      <w:pPr>
        <w:jc w:val="both"/>
        <w:rPr>
          <w:sz w:val="28"/>
          <w:szCs w:val="28"/>
        </w:rPr>
      </w:pPr>
      <w:r w:rsidRPr="00443A69">
        <w:rPr>
          <w:sz w:val="28"/>
          <w:szCs w:val="28"/>
        </w:rPr>
        <w:t>Перед первым соревнованием тренер рассказывает занимающимся о том, как проводить разведку перед схваткой и во время нее, как провести анализ собранного материала и построить план схватки.</w:t>
      </w:r>
    </w:p>
    <w:p w:rsidR="006E07DC" w:rsidRPr="00443A69" w:rsidRDefault="006E07DC" w:rsidP="008317A5">
      <w:pPr>
        <w:jc w:val="both"/>
        <w:rPr>
          <w:sz w:val="28"/>
          <w:szCs w:val="28"/>
        </w:rPr>
      </w:pPr>
      <w:r w:rsidRPr="00443A69">
        <w:rPr>
          <w:sz w:val="28"/>
          <w:szCs w:val="28"/>
        </w:rPr>
        <w:t>Прежде   чем   выступать   в   официальном   соревновании,   необходимо научиться  правильно,  оценивать  техническую,   физическую,   тактическую  и морально-волевую подготовку своих противников и сопоставлять ее со своей подготовкой.</w:t>
      </w:r>
    </w:p>
    <w:p w:rsidR="006E07DC" w:rsidRPr="00443A69" w:rsidRDefault="006E07DC" w:rsidP="008317A5">
      <w:pPr>
        <w:jc w:val="both"/>
        <w:rPr>
          <w:sz w:val="28"/>
          <w:szCs w:val="28"/>
        </w:rPr>
      </w:pPr>
      <w:r w:rsidRPr="00443A69">
        <w:rPr>
          <w:sz w:val="28"/>
          <w:szCs w:val="28"/>
        </w:rPr>
        <w:t xml:space="preserve">В дальнейшем тактическая подготовка </w:t>
      </w:r>
      <w:r>
        <w:rPr>
          <w:sz w:val="28"/>
          <w:szCs w:val="28"/>
        </w:rPr>
        <w:t>борц</w:t>
      </w:r>
      <w:r w:rsidRPr="00443A69">
        <w:rPr>
          <w:sz w:val="28"/>
          <w:szCs w:val="28"/>
        </w:rPr>
        <w:t>ов строится на основе сообщений или знаний о способах анализа прошедших соревнований, о противниках, с которыми предстоит встретиться на соревнованиях, о методах тренировки, которые позволят обеспечить тактическую подготовку к предстоящему соревнованию.</w:t>
      </w:r>
    </w:p>
    <w:p w:rsidR="006E07DC" w:rsidRPr="00443A69" w:rsidRDefault="006E07DC" w:rsidP="008317A5">
      <w:pPr>
        <w:jc w:val="both"/>
        <w:rPr>
          <w:sz w:val="28"/>
          <w:szCs w:val="28"/>
        </w:rPr>
      </w:pPr>
      <w:r w:rsidRPr="00443A69">
        <w:rPr>
          <w:sz w:val="28"/>
          <w:szCs w:val="28"/>
        </w:rPr>
        <w:lastRenderedPageBreak/>
        <w:t xml:space="preserve">Основным методом тактической подготовки </w:t>
      </w:r>
      <w:r>
        <w:rPr>
          <w:sz w:val="28"/>
          <w:szCs w:val="28"/>
        </w:rPr>
        <w:t>борц</w:t>
      </w:r>
      <w:r w:rsidRPr="00443A69">
        <w:rPr>
          <w:sz w:val="28"/>
          <w:szCs w:val="28"/>
        </w:rPr>
        <w:t xml:space="preserve">ов является </w:t>
      </w:r>
      <w:r w:rsidRPr="00443A69">
        <w:rPr>
          <w:i/>
          <w:iCs/>
          <w:sz w:val="28"/>
          <w:szCs w:val="28"/>
        </w:rPr>
        <w:t xml:space="preserve">метод заданий. </w:t>
      </w:r>
      <w:r w:rsidRPr="00443A69">
        <w:rPr>
          <w:sz w:val="28"/>
          <w:szCs w:val="28"/>
        </w:rPr>
        <w:t xml:space="preserve">Например, борец должен составить тактический план схватки с неизвестным или конкретным противником, чтобы вести поединок в условиях «края ковра». Для получения оценки нужно выполнить несколько бросков на ковер. Тренер, например, дает задание бороться с </w:t>
      </w:r>
      <w:proofErr w:type="spellStart"/>
      <w:r w:rsidRPr="00443A69">
        <w:rPr>
          <w:sz w:val="28"/>
          <w:szCs w:val="28"/>
        </w:rPr>
        <w:t>подставлением</w:t>
      </w:r>
      <w:proofErr w:type="spellEnd"/>
      <w:r w:rsidRPr="00443A69">
        <w:rPr>
          <w:sz w:val="28"/>
          <w:szCs w:val="28"/>
        </w:rPr>
        <w:t xml:space="preserve"> левой ноги (между ног противника), или выталкивать партнера (за счет плечевого пояса), или рывком выводить его из равновесия. Этим он вырабатывает у спортсмена умение правильно строить тактику схватки с борцом, </w:t>
      </w:r>
      <w:r>
        <w:rPr>
          <w:sz w:val="28"/>
          <w:szCs w:val="28"/>
        </w:rPr>
        <w:t>ведущим поединок в такой манере</w:t>
      </w:r>
      <w:r w:rsidRPr="00443A69">
        <w:rPr>
          <w:sz w:val="28"/>
          <w:szCs w:val="28"/>
        </w:rPr>
        <w:t>.</w:t>
      </w:r>
    </w:p>
    <w:p w:rsidR="006E07DC" w:rsidRDefault="006E07DC" w:rsidP="008317A5">
      <w:pPr>
        <w:jc w:val="both"/>
        <w:rPr>
          <w:sz w:val="28"/>
          <w:szCs w:val="28"/>
        </w:rPr>
      </w:pPr>
      <w:r>
        <w:rPr>
          <w:sz w:val="28"/>
          <w:szCs w:val="28"/>
        </w:rPr>
        <w:t>Борец</w:t>
      </w:r>
      <w:r w:rsidRPr="00443A69">
        <w:rPr>
          <w:sz w:val="28"/>
          <w:szCs w:val="28"/>
        </w:rPr>
        <w:t xml:space="preserve"> должен уметь маскировать свои планы и действия. Это умение тренер развивает и совершенствует, учит борца применять различные обманные действия, приемы, комбинации, а затем применять их в схватках с различными противниками.</w:t>
      </w:r>
    </w:p>
    <w:p w:rsidR="006E07DC" w:rsidRDefault="006E07DC" w:rsidP="008317A5">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48"/>
        <w:gridCol w:w="418"/>
        <w:gridCol w:w="419"/>
        <w:gridCol w:w="418"/>
        <w:gridCol w:w="496"/>
        <w:gridCol w:w="496"/>
        <w:gridCol w:w="496"/>
        <w:gridCol w:w="496"/>
        <w:gridCol w:w="496"/>
        <w:gridCol w:w="496"/>
        <w:gridCol w:w="496"/>
        <w:gridCol w:w="496"/>
      </w:tblGrid>
      <w:tr w:rsidR="006E07DC" w:rsidTr="00F82932">
        <w:tc>
          <w:tcPr>
            <w:tcW w:w="4348" w:type="dxa"/>
            <w:vMerge w:val="restart"/>
          </w:tcPr>
          <w:p w:rsidR="006E07DC" w:rsidRPr="00F82932" w:rsidRDefault="006E07DC" w:rsidP="00F82932">
            <w:pPr>
              <w:jc w:val="both"/>
              <w:rPr>
                <w:b/>
                <w:sz w:val="24"/>
                <w:szCs w:val="24"/>
              </w:rPr>
            </w:pPr>
            <w:r w:rsidRPr="00F82932">
              <w:rPr>
                <w:b/>
                <w:sz w:val="24"/>
                <w:szCs w:val="24"/>
              </w:rPr>
              <w:t>Многофункциональные показатели.</w:t>
            </w:r>
          </w:p>
          <w:p w:rsidR="006E07DC" w:rsidRPr="00F82932" w:rsidRDefault="006E07DC" w:rsidP="00F82932">
            <w:pPr>
              <w:jc w:val="both"/>
              <w:rPr>
                <w:b/>
                <w:sz w:val="24"/>
                <w:szCs w:val="24"/>
              </w:rPr>
            </w:pPr>
            <w:r w:rsidRPr="00F82932">
              <w:rPr>
                <w:b/>
                <w:sz w:val="24"/>
                <w:szCs w:val="24"/>
              </w:rPr>
              <w:t>Физические качества.</w:t>
            </w:r>
          </w:p>
        </w:tc>
        <w:tc>
          <w:tcPr>
            <w:tcW w:w="5223" w:type="dxa"/>
            <w:gridSpan w:val="11"/>
          </w:tcPr>
          <w:p w:rsidR="006E07DC" w:rsidRPr="00F82932" w:rsidRDefault="006E07DC" w:rsidP="00F82932">
            <w:pPr>
              <w:jc w:val="both"/>
              <w:rPr>
                <w:b/>
                <w:sz w:val="24"/>
                <w:szCs w:val="24"/>
              </w:rPr>
            </w:pPr>
            <w:r w:rsidRPr="00F82932">
              <w:rPr>
                <w:b/>
                <w:sz w:val="24"/>
                <w:szCs w:val="24"/>
              </w:rPr>
              <w:t>Возраст, лет</w:t>
            </w:r>
          </w:p>
        </w:tc>
      </w:tr>
      <w:tr w:rsidR="006E07DC" w:rsidTr="00F82932">
        <w:tc>
          <w:tcPr>
            <w:tcW w:w="4348" w:type="dxa"/>
            <w:vMerge/>
          </w:tcPr>
          <w:p w:rsidR="006E07DC" w:rsidRPr="00F82932" w:rsidRDefault="006E07DC" w:rsidP="00F82932">
            <w:pPr>
              <w:jc w:val="both"/>
              <w:rPr>
                <w:sz w:val="28"/>
                <w:szCs w:val="28"/>
              </w:rPr>
            </w:pPr>
          </w:p>
        </w:tc>
        <w:tc>
          <w:tcPr>
            <w:tcW w:w="418" w:type="dxa"/>
          </w:tcPr>
          <w:p w:rsidR="006E07DC" w:rsidRPr="00F82932" w:rsidRDefault="006E07DC" w:rsidP="00F82932">
            <w:pPr>
              <w:jc w:val="both"/>
              <w:rPr>
                <w:sz w:val="28"/>
                <w:szCs w:val="28"/>
              </w:rPr>
            </w:pPr>
            <w:r w:rsidRPr="00F82932">
              <w:rPr>
                <w:sz w:val="28"/>
                <w:szCs w:val="28"/>
              </w:rPr>
              <w:t>7</w:t>
            </w:r>
          </w:p>
        </w:tc>
        <w:tc>
          <w:tcPr>
            <w:tcW w:w="419" w:type="dxa"/>
          </w:tcPr>
          <w:p w:rsidR="006E07DC" w:rsidRPr="00F82932" w:rsidRDefault="006E07DC" w:rsidP="00F82932">
            <w:pPr>
              <w:jc w:val="both"/>
              <w:rPr>
                <w:sz w:val="28"/>
                <w:szCs w:val="28"/>
              </w:rPr>
            </w:pPr>
            <w:r w:rsidRPr="00F82932">
              <w:rPr>
                <w:sz w:val="28"/>
                <w:szCs w:val="28"/>
              </w:rPr>
              <w:t>8</w:t>
            </w:r>
          </w:p>
        </w:tc>
        <w:tc>
          <w:tcPr>
            <w:tcW w:w="418" w:type="dxa"/>
          </w:tcPr>
          <w:p w:rsidR="006E07DC" w:rsidRPr="00F82932" w:rsidRDefault="006E07DC" w:rsidP="00F82932">
            <w:pPr>
              <w:jc w:val="both"/>
              <w:rPr>
                <w:sz w:val="28"/>
                <w:szCs w:val="28"/>
              </w:rPr>
            </w:pPr>
            <w:r w:rsidRPr="00F82932">
              <w:rPr>
                <w:sz w:val="28"/>
                <w:szCs w:val="28"/>
              </w:rPr>
              <w:t>9</w:t>
            </w:r>
          </w:p>
        </w:tc>
        <w:tc>
          <w:tcPr>
            <w:tcW w:w="496" w:type="dxa"/>
          </w:tcPr>
          <w:p w:rsidR="006E07DC" w:rsidRPr="00F82932" w:rsidRDefault="006E07DC" w:rsidP="00F82932">
            <w:pPr>
              <w:jc w:val="both"/>
              <w:rPr>
                <w:sz w:val="28"/>
                <w:szCs w:val="28"/>
              </w:rPr>
            </w:pPr>
            <w:r w:rsidRPr="00F82932">
              <w:rPr>
                <w:sz w:val="28"/>
                <w:szCs w:val="28"/>
              </w:rPr>
              <w:t>10</w:t>
            </w:r>
          </w:p>
        </w:tc>
        <w:tc>
          <w:tcPr>
            <w:tcW w:w="496" w:type="dxa"/>
          </w:tcPr>
          <w:p w:rsidR="006E07DC" w:rsidRPr="00F82932" w:rsidRDefault="006E07DC" w:rsidP="00F82932">
            <w:pPr>
              <w:jc w:val="both"/>
              <w:rPr>
                <w:sz w:val="28"/>
                <w:szCs w:val="28"/>
              </w:rPr>
            </w:pPr>
            <w:r w:rsidRPr="00F82932">
              <w:rPr>
                <w:sz w:val="28"/>
                <w:szCs w:val="28"/>
              </w:rPr>
              <w:t>11</w:t>
            </w:r>
          </w:p>
        </w:tc>
        <w:tc>
          <w:tcPr>
            <w:tcW w:w="496" w:type="dxa"/>
          </w:tcPr>
          <w:p w:rsidR="006E07DC" w:rsidRPr="00F82932" w:rsidRDefault="006E07DC" w:rsidP="00F82932">
            <w:pPr>
              <w:jc w:val="both"/>
              <w:rPr>
                <w:sz w:val="28"/>
                <w:szCs w:val="28"/>
              </w:rPr>
            </w:pPr>
            <w:r w:rsidRPr="00F82932">
              <w:rPr>
                <w:sz w:val="28"/>
                <w:szCs w:val="28"/>
              </w:rPr>
              <w:t>12</w:t>
            </w:r>
          </w:p>
        </w:tc>
        <w:tc>
          <w:tcPr>
            <w:tcW w:w="496" w:type="dxa"/>
          </w:tcPr>
          <w:p w:rsidR="006E07DC" w:rsidRPr="00F82932" w:rsidRDefault="006E07DC" w:rsidP="00F82932">
            <w:pPr>
              <w:jc w:val="both"/>
              <w:rPr>
                <w:sz w:val="28"/>
                <w:szCs w:val="28"/>
              </w:rPr>
            </w:pPr>
            <w:r w:rsidRPr="00F82932">
              <w:rPr>
                <w:sz w:val="28"/>
                <w:szCs w:val="28"/>
              </w:rPr>
              <w:t>13</w:t>
            </w:r>
          </w:p>
        </w:tc>
        <w:tc>
          <w:tcPr>
            <w:tcW w:w="496" w:type="dxa"/>
          </w:tcPr>
          <w:p w:rsidR="006E07DC" w:rsidRPr="00F82932" w:rsidRDefault="006E07DC" w:rsidP="00F82932">
            <w:pPr>
              <w:jc w:val="both"/>
              <w:rPr>
                <w:sz w:val="28"/>
                <w:szCs w:val="28"/>
              </w:rPr>
            </w:pPr>
            <w:r w:rsidRPr="00F82932">
              <w:rPr>
                <w:sz w:val="28"/>
                <w:szCs w:val="28"/>
              </w:rPr>
              <w:t>14</w:t>
            </w:r>
          </w:p>
        </w:tc>
        <w:tc>
          <w:tcPr>
            <w:tcW w:w="496" w:type="dxa"/>
          </w:tcPr>
          <w:p w:rsidR="006E07DC" w:rsidRPr="00F82932" w:rsidRDefault="006E07DC" w:rsidP="00F82932">
            <w:pPr>
              <w:jc w:val="both"/>
              <w:rPr>
                <w:sz w:val="28"/>
                <w:szCs w:val="28"/>
              </w:rPr>
            </w:pPr>
            <w:r w:rsidRPr="00F82932">
              <w:rPr>
                <w:sz w:val="28"/>
                <w:szCs w:val="28"/>
              </w:rPr>
              <w:t>15</w:t>
            </w:r>
          </w:p>
        </w:tc>
        <w:tc>
          <w:tcPr>
            <w:tcW w:w="496" w:type="dxa"/>
          </w:tcPr>
          <w:p w:rsidR="006E07DC" w:rsidRPr="00F82932" w:rsidRDefault="006E07DC" w:rsidP="00F82932">
            <w:pPr>
              <w:jc w:val="both"/>
              <w:rPr>
                <w:sz w:val="28"/>
                <w:szCs w:val="28"/>
              </w:rPr>
            </w:pPr>
            <w:r w:rsidRPr="00F82932">
              <w:rPr>
                <w:sz w:val="28"/>
                <w:szCs w:val="28"/>
              </w:rPr>
              <w:t>16</w:t>
            </w:r>
          </w:p>
        </w:tc>
        <w:tc>
          <w:tcPr>
            <w:tcW w:w="496" w:type="dxa"/>
          </w:tcPr>
          <w:p w:rsidR="006E07DC" w:rsidRPr="00F82932" w:rsidRDefault="006E07DC" w:rsidP="00F82932">
            <w:pPr>
              <w:jc w:val="both"/>
              <w:rPr>
                <w:sz w:val="28"/>
                <w:szCs w:val="28"/>
              </w:rPr>
            </w:pPr>
            <w:r w:rsidRPr="00F82932">
              <w:rPr>
                <w:sz w:val="28"/>
                <w:szCs w:val="28"/>
              </w:rPr>
              <w:t>17</w:t>
            </w:r>
          </w:p>
        </w:tc>
      </w:tr>
      <w:tr w:rsidR="006E07DC" w:rsidTr="00F82932">
        <w:tc>
          <w:tcPr>
            <w:tcW w:w="4348" w:type="dxa"/>
          </w:tcPr>
          <w:p w:rsidR="006E07DC" w:rsidRPr="00F82932" w:rsidRDefault="006E07DC" w:rsidP="00F82932">
            <w:pPr>
              <w:jc w:val="both"/>
              <w:rPr>
                <w:b/>
                <w:sz w:val="24"/>
                <w:szCs w:val="24"/>
              </w:rPr>
            </w:pPr>
            <w:r w:rsidRPr="00F82932">
              <w:rPr>
                <w:b/>
                <w:sz w:val="24"/>
                <w:szCs w:val="24"/>
              </w:rPr>
              <w:t>Рост</w:t>
            </w:r>
          </w:p>
        </w:tc>
        <w:tc>
          <w:tcPr>
            <w:tcW w:w="418" w:type="dxa"/>
          </w:tcPr>
          <w:p w:rsidR="006E07DC" w:rsidRPr="00F82932" w:rsidRDefault="006E07DC" w:rsidP="00F82932">
            <w:pPr>
              <w:jc w:val="both"/>
              <w:rPr>
                <w:sz w:val="28"/>
                <w:szCs w:val="28"/>
              </w:rPr>
            </w:pPr>
          </w:p>
        </w:tc>
        <w:tc>
          <w:tcPr>
            <w:tcW w:w="419" w:type="dxa"/>
          </w:tcPr>
          <w:p w:rsidR="006E07DC" w:rsidRPr="00F82932" w:rsidRDefault="006E07DC" w:rsidP="00F82932">
            <w:pPr>
              <w:jc w:val="both"/>
              <w:rPr>
                <w:sz w:val="28"/>
                <w:szCs w:val="28"/>
              </w:rPr>
            </w:pPr>
          </w:p>
        </w:tc>
        <w:tc>
          <w:tcPr>
            <w:tcW w:w="418" w:type="dxa"/>
          </w:tcPr>
          <w:p w:rsidR="006E07DC" w:rsidRPr="00F82932" w:rsidRDefault="006E07DC" w:rsidP="00F82932">
            <w:pPr>
              <w:jc w:val="both"/>
              <w:rPr>
                <w:sz w:val="28"/>
                <w:szCs w:val="28"/>
              </w:rPr>
            </w:pPr>
          </w:p>
        </w:tc>
        <w:tc>
          <w:tcPr>
            <w:tcW w:w="496" w:type="dxa"/>
          </w:tcPr>
          <w:p w:rsidR="006E07DC" w:rsidRPr="00F82932" w:rsidRDefault="006E07DC" w:rsidP="00F82932">
            <w:pPr>
              <w:jc w:val="both"/>
              <w:rPr>
                <w:sz w:val="28"/>
                <w:szCs w:val="28"/>
              </w:rPr>
            </w:pPr>
          </w:p>
        </w:tc>
        <w:tc>
          <w:tcPr>
            <w:tcW w:w="496" w:type="dxa"/>
          </w:tcPr>
          <w:p w:rsidR="006E07DC" w:rsidRPr="00F82932" w:rsidRDefault="006E07DC" w:rsidP="00F82932">
            <w:pPr>
              <w:jc w:val="both"/>
              <w:rPr>
                <w:sz w:val="28"/>
                <w:szCs w:val="28"/>
              </w:rPr>
            </w:pPr>
          </w:p>
        </w:tc>
        <w:tc>
          <w:tcPr>
            <w:tcW w:w="496" w:type="dxa"/>
          </w:tcPr>
          <w:p w:rsidR="006E07DC" w:rsidRPr="00F82932" w:rsidRDefault="006E07DC" w:rsidP="00F82932">
            <w:pPr>
              <w:jc w:val="both"/>
              <w:rPr>
                <w:sz w:val="28"/>
                <w:szCs w:val="28"/>
              </w:rPr>
            </w:pPr>
            <w:r w:rsidRPr="00F82932">
              <w:rPr>
                <w:sz w:val="28"/>
                <w:szCs w:val="28"/>
              </w:rPr>
              <w:t>+</w:t>
            </w:r>
          </w:p>
        </w:tc>
        <w:tc>
          <w:tcPr>
            <w:tcW w:w="496" w:type="dxa"/>
          </w:tcPr>
          <w:p w:rsidR="006E07DC" w:rsidRPr="00F82932" w:rsidRDefault="006E07DC" w:rsidP="00F82932">
            <w:pPr>
              <w:jc w:val="both"/>
              <w:rPr>
                <w:sz w:val="28"/>
                <w:szCs w:val="28"/>
              </w:rPr>
            </w:pPr>
            <w:r w:rsidRPr="00F82932">
              <w:rPr>
                <w:sz w:val="28"/>
                <w:szCs w:val="28"/>
              </w:rPr>
              <w:t>+</w:t>
            </w:r>
          </w:p>
        </w:tc>
        <w:tc>
          <w:tcPr>
            <w:tcW w:w="496" w:type="dxa"/>
          </w:tcPr>
          <w:p w:rsidR="006E07DC" w:rsidRPr="00F82932" w:rsidRDefault="006E07DC" w:rsidP="00F82932">
            <w:pPr>
              <w:jc w:val="both"/>
              <w:rPr>
                <w:sz w:val="28"/>
                <w:szCs w:val="28"/>
              </w:rPr>
            </w:pPr>
            <w:r w:rsidRPr="00F82932">
              <w:rPr>
                <w:sz w:val="28"/>
                <w:szCs w:val="28"/>
              </w:rPr>
              <w:t>+</w:t>
            </w:r>
          </w:p>
        </w:tc>
        <w:tc>
          <w:tcPr>
            <w:tcW w:w="496" w:type="dxa"/>
          </w:tcPr>
          <w:p w:rsidR="006E07DC" w:rsidRPr="00F82932" w:rsidRDefault="006E07DC" w:rsidP="00F82932">
            <w:pPr>
              <w:jc w:val="both"/>
              <w:rPr>
                <w:sz w:val="28"/>
                <w:szCs w:val="28"/>
              </w:rPr>
            </w:pPr>
            <w:r w:rsidRPr="00F82932">
              <w:rPr>
                <w:sz w:val="28"/>
                <w:szCs w:val="28"/>
              </w:rPr>
              <w:t>+</w:t>
            </w:r>
          </w:p>
        </w:tc>
        <w:tc>
          <w:tcPr>
            <w:tcW w:w="496" w:type="dxa"/>
          </w:tcPr>
          <w:p w:rsidR="006E07DC" w:rsidRPr="00F82932" w:rsidRDefault="006E07DC" w:rsidP="00F82932">
            <w:pPr>
              <w:jc w:val="both"/>
              <w:rPr>
                <w:sz w:val="28"/>
                <w:szCs w:val="28"/>
              </w:rPr>
            </w:pPr>
          </w:p>
        </w:tc>
        <w:tc>
          <w:tcPr>
            <w:tcW w:w="496" w:type="dxa"/>
          </w:tcPr>
          <w:p w:rsidR="006E07DC" w:rsidRPr="00F82932" w:rsidRDefault="006E07DC" w:rsidP="00F82932">
            <w:pPr>
              <w:jc w:val="both"/>
              <w:rPr>
                <w:sz w:val="28"/>
                <w:szCs w:val="28"/>
              </w:rPr>
            </w:pPr>
          </w:p>
        </w:tc>
      </w:tr>
      <w:tr w:rsidR="006E07DC" w:rsidRPr="0012438E" w:rsidTr="00F82932">
        <w:tc>
          <w:tcPr>
            <w:tcW w:w="4348" w:type="dxa"/>
          </w:tcPr>
          <w:p w:rsidR="006E07DC" w:rsidRPr="00F82932" w:rsidRDefault="006E07DC" w:rsidP="00F82932">
            <w:pPr>
              <w:jc w:val="both"/>
              <w:rPr>
                <w:b/>
                <w:sz w:val="24"/>
                <w:szCs w:val="24"/>
              </w:rPr>
            </w:pPr>
            <w:r w:rsidRPr="00F82932">
              <w:rPr>
                <w:b/>
                <w:sz w:val="24"/>
                <w:szCs w:val="24"/>
              </w:rPr>
              <w:t>Мышечная сила</w:t>
            </w:r>
          </w:p>
        </w:tc>
        <w:tc>
          <w:tcPr>
            <w:tcW w:w="418" w:type="dxa"/>
          </w:tcPr>
          <w:p w:rsidR="006E07DC" w:rsidRPr="00F82932" w:rsidRDefault="006E07DC" w:rsidP="00F82932">
            <w:pPr>
              <w:jc w:val="both"/>
              <w:rPr>
                <w:b/>
                <w:sz w:val="24"/>
                <w:szCs w:val="24"/>
              </w:rPr>
            </w:pPr>
          </w:p>
        </w:tc>
        <w:tc>
          <w:tcPr>
            <w:tcW w:w="419" w:type="dxa"/>
          </w:tcPr>
          <w:p w:rsidR="006E07DC" w:rsidRPr="00F82932" w:rsidRDefault="006E07DC" w:rsidP="00F82932">
            <w:pPr>
              <w:jc w:val="both"/>
              <w:rPr>
                <w:b/>
                <w:sz w:val="24"/>
                <w:szCs w:val="24"/>
              </w:rPr>
            </w:pPr>
          </w:p>
        </w:tc>
        <w:tc>
          <w:tcPr>
            <w:tcW w:w="418" w:type="dxa"/>
          </w:tcPr>
          <w:p w:rsidR="006E07DC" w:rsidRPr="00F82932" w:rsidRDefault="006E07DC" w:rsidP="00F82932">
            <w:pPr>
              <w:jc w:val="both"/>
              <w:rPr>
                <w:b/>
                <w:sz w:val="24"/>
                <w:szCs w:val="24"/>
              </w:rPr>
            </w:pPr>
          </w:p>
        </w:tc>
        <w:tc>
          <w:tcPr>
            <w:tcW w:w="496" w:type="dxa"/>
          </w:tcPr>
          <w:p w:rsidR="006E07DC" w:rsidRPr="00F82932" w:rsidRDefault="006E07DC" w:rsidP="00F82932">
            <w:pPr>
              <w:jc w:val="both"/>
              <w:rPr>
                <w:b/>
                <w:sz w:val="24"/>
                <w:szCs w:val="24"/>
              </w:rPr>
            </w:pPr>
          </w:p>
        </w:tc>
        <w:tc>
          <w:tcPr>
            <w:tcW w:w="496" w:type="dxa"/>
          </w:tcPr>
          <w:p w:rsidR="006E07DC" w:rsidRPr="00F82932" w:rsidRDefault="006E07DC" w:rsidP="00F82932">
            <w:pPr>
              <w:jc w:val="both"/>
              <w:rPr>
                <w:b/>
                <w:sz w:val="24"/>
                <w:szCs w:val="24"/>
              </w:rPr>
            </w:pPr>
          </w:p>
        </w:tc>
        <w:tc>
          <w:tcPr>
            <w:tcW w:w="496" w:type="dxa"/>
          </w:tcPr>
          <w:p w:rsidR="006E07DC" w:rsidRPr="00F82932" w:rsidRDefault="006E07DC" w:rsidP="00F82932">
            <w:pPr>
              <w:jc w:val="both"/>
              <w:rPr>
                <w:b/>
                <w:sz w:val="24"/>
                <w:szCs w:val="24"/>
              </w:rPr>
            </w:pPr>
            <w:r w:rsidRPr="00F82932">
              <w:rPr>
                <w:b/>
                <w:sz w:val="24"/>
                <w:szCs w:val="24"/>
              </w:rPr>
              <w:t>+</w:t>
            </w:r>
          </w:p>
        </w:tc>
        <w:tc>
          <w:tcPr>
            <w:tcW w:w="496" w:type="dxa"/>
          </w:tcPr>
          <w:p w:rsidR="006E07DC" w:rsidRPr="00F82932" w:rsidRDefault="006E07DC" w:rsidP="00F82932">
            <w:pPr>
              <w:jc w:val="both"/>
              <w:rPr>
                <w:b/>
                <w:sz w:val="24"/>
                <w:szCs w:val="24"/>
              </w:rPr>
            </w:pPr>
            <w:r w:rsidRPr="00F82932">
              <w:rPr>
                <w:b/>
                <w:sz w:val="24"/>
                <w:szCs w:val="24"/>
              </w:rPr>
              <w:t>+</w:t>
            </w:r>
          </w:p>
        </w:tc>
        <w:tc>
          <w:tcPr>
            <w:tcW w:w="496" w:type="dxa"/>
          </w:tcPr>
          <w:p w:rsidR="006E07DC" w:rsidRPr="00F82932" w:rsidRDefault="006E07DC" w:rsidP="00F82932">
            <w:pPr>
              <w:jc w:val="both"/>
              <w:rPr>
                <w:b/>
                <w:sz w:val="24"/>
                <w:szCs w:val="24"/>
              </w:rPr>
            </w:pPr>
            <w:r w:rsidRPr="00F82932">
              <w:rPr>
                <w:b/>
                <w:sz w:val="24"/>
                <w:szCs w:val="24"/>
              </w:rPr>
              <w:t>+</w:t>
            </w:r>
          </w:p>
        </w:tc>
        <w:tc>
          <w:tcPr>
            <w:tcW w:w="496" w:type="dxa"/>
          </w:tcPr>
          <w:p w:rsidR="006E07DC" w:rsidRPr="00F82932" w:rsidRDefault="006E07DC" w:rsidP="00F82932">
            <w:pPr>
              <w:jc w:val="both"/>
              <w:rPr>
                <w:b/>
                <w:sz w:val="24"/>
                <w:szCs w:val="24"/>
              </w:rPr>
            </w:pPr>
            <w:r w:rsidRPr="00F82932">
              <w:rPr>
                <w:b/>
                <w:sz w:val="24"/>
                <w:szCs w:val="24"/>
              </w:rPr>
              <w:t>+</w:t>
            </w:r>
          </w:p>
        </w:tc>
        <w:tc>
          <w:tcPr>
            <w:tcW w:w="496" w:type="dxa"/>
          </w:tcPr>
          <w:p w:rsidR="006E07DC" w:rsidRPr="00F82932" w:rsidRDefault="006E07DC" w:rsidP="00F82932">
            <w:pPr>
              <w:jc w:val="both"/>
              <w:rPr>
                <w:b/>
                <w:sz w:val="24"/>
                <w:szCs w:val="24"/>
              </w:rPr>
            </w:pPr>
          </w:p>
        </w:tc>
        <w:tc>
          <w:tcPr>
            <w:tcW w:w="496" w:type="dxa"/>
          </w:tcPr>
          <w:p w:rsidR="006E07DC" w:rsidRPr="00F82932" w:rsidRDefault="006E07DC" w:rsidP="00F82932">
            <w:pPr>
              <w:jc w:val="both"/>
              <w:rPr>
                <w:b/>
                <w:sz w:val="24"/>
                <w:szCs w:val="24"/>
              </w:rPr>
            </w:pPr>
          </w:p>
        </w:tc>
      </w:tr>
      <w:tr w:rsidR="006E07DC" w:rsidRPr="0012438E" w:rsidTr="00F82932">
        <w:tc>
          <w:tcPr>
            <w:tcW w:w="4348" w:type="dxa"/>
          </w:tcPr>
          <w:p w:rsidR="006E07DC" w:rsidRPr="00F82932" w:rsidRDefault="006E07DC" w:rsidP="00F82932">
            <w:pPr>
              <w:jc w:val="both"/>
              <w:rPr>
                <w:b/>
                <w:sz w:val="24"/>
                <w:szCs w:val="24"/>
              </w:rPr>
            </w:pPr>
            <w:r w:rsidRPr="00F82932">
              <w:rPr>
                <w:b/>
                <w:sz w:val="24"/>
                <w:szCs w:val="24"/>
              </w:rPr>
              <w:t>Быстрота</w:t>
            </w:r>
          </w:p>
        </w:tc>
        <w:tc>
          <w:tcPr>
            <w:tcW w:w="418" w:type="dxa"/>
          </w:tcPr>
          <w:p w:rsidR="006E07DC" w:rsidRPr="00F82932" w:rsidRDefault="006E07DC" w:rsidP="00F82932">
            <w:pPr>
              <w:jc w:val="both"/>
              <w:rPr>
                <w:b/>
                <w:sz w:val="24"/>
                <w:szCs w:val="24"/>
              </w:rPr>
            </w:pPr>
          </w:p>
        </w:tc>
        <w:tc>
          <w:tcPr>
            <w:tcW w:w="419" w:type="dxa"/>
          </w:tcPr>
          <w:p w:rsidR="006E07DC" w:rsidRPr="00F82932" w:rsidRDefault="006E07DC" w:rsidP="00F82932">
            <w:pPr>
              <w:jc w:val="both"/>
              <w:rPr>
                <w:b/>
                <w:sz w:val="24"/>
                <w:szCs w:val="24"/>
              </w:rPr>
            </w:pPr>
          </w:p>
        </w:tc>
        <w:tc>
          <w:tcPr>
            <w:tcW w:w="418" w:type="dxa"/>
          </w:tcPr>
          <w:p w:rsidR="006E07DC" w:rsidRPr="00F82932" w:rsidRDefault="006E07DC" w:rsidP="00F82932">
            <w:pPr>
              <w:jc w:val="both"/>
              <w:rPr>
                <w:b/>
                <w:sz w:val="24"/>
                <w:szCs w:val="24"/>
              </w:rPr>
            </w:pPr>
            <w:r w:rsidRPr="00F82932">
              <w:rPr>
                <w:b/>
                <w:sz w:val="24"/>
                <w:szCs w:val="24"/>
              </w:rPr>
              <w:t>+</w:t>
            </w:r>
          </w:p>
        </w:tc>
        <w:tc>
          <w:tcPr>
            <w:tcW w:w="496" w:type="dxa"/>
          </w:tcPr>
          <w:p w:rsidR="006E07DC" w:rsidRPr="00F82932" w:rsidRDefault="006E07DC" w:rsidP="00F82932">
            <w:pPr>
              <w:jc w:val="both"/>
              <w:rPr>
                <w:b/>
                <w:sz w:val="24"/>
                <w:szCs w:val="24"/>
              </w:rPr>
            </w:pPr>
            <w:r w:rsidRPr="00F82932">
              <w:rPr>
                <w:b/>
                <w:sz w:val="24"/>
                <w:szCs w:val="24"/>
              </w:rPr>
              <w:t>+</w:t>
            </w:r>
          </w:p>
        </w:tc>
        <w:tc>
          <w:tcPr>
            <w:tcW w:w="496" w:type="dxa"/>
          </w:tcPr>
          <w:p w:rsidR="006E07DC" w:rsidRPr="00F82932" w:rsidRDefault="006E07DC" w:rsidP="00F82932">
            <w:pPr>
              <w:jc w:val="both"/>
              <w:rPr>
                <w:b/>
                <w:sz w:val="24"/>
                <w:szCs w:val="24"/>
              </w:rPr>
            </w:pPr>
            <w:r w:rsidRPr="00F82932">
              <w:rPr>
                <w:b/>
                <w:sz w:val="24"/>
                <w:szCs w:val="24"/>
              </w:rPr>
              <w:t>+</w:t>
            </w:r>
          </w:p>
        </w:tc>
        <w:tc>
          <w:tcPr>
            <w:tcW w:w="496" w:type="dxa"/>
          </w:tcPr>
          <w:p w:rsidR="006E07DC" w:rsidRPr="00F82932" w:rsidRDefault="006E07DC" w:rsidP="00F82932">
            <w:pPr>
              <w:jc w:val="both"/>
              <w:rPr>
                <w:b/>
                <w:sz w:val="24"/>
                <w:szCs w:val="24"/>
              </w:rPr>
            </w:pPr>
          </w:p>
        </w:tc>
        <w:tc>
          <w:tcPr>
            <w:tcW w:w="496" w:type="dxa"/>
          </w:tcPr>
          <w:p w:rsidR="006E07DC" w:rsidRPr="00F82932" w:rsidRDefault="006E07DC" w:rsidP="00F82932">
            <w:pPr>
              <w:jc w:val="both"/>
              <w:rPr>
                <w:b/>
                <w:sz w:val="24"/>
                <w:szCs w:val="24"/>
              </w:rPr>
            </w:pPr>
          </w:p>
        </w:tc>
        <w:tc>
          <w:tcPr>
            <w:tcW w:w="496" w:type="dxa"/>
          </w:tcPr>
          <w:p w:rsidR="006E07DC" w:rsidRPr="00F82932" w:rsidRDefault="006E07DC" w:rsidP="00F82932">
            <w:pPr>
              <w:jc w:val="both"/>
              <w:rPr>
                <w:b/>
                <w:sz w:val="24"/>
                <w:szCs w:val="24"/>
              </w:rPr>
            </w:pPr>
          </w:p>
        </w:tc>
        <w:tc>
          <w:tcPr>
            <w:tcW w:w="496" w:type="dxa"/>
          </w:tcPr>
          <w:p w:rsidR="006E07DC" w:rsidRPr="00F82932" w:rsidRDefault="006E07DC" w:rsidP="00F82932">
            <w:pPr>
              <w:jc w:val="both"/>
              <w:rPr>
                <w:b/>
                <w:sz w:val="24"/>
                <w:szCs w:val="24"/>
              </w:rPr>
            </w:pPr>
          </w:p>
        </w:tc>
        <w:tc>
          <w:tcPr>
            <w:tcW w:w="496" w:type="dxa"/>
          </w:tcPr>
          <w:p w:rsidR="006E07DC" w:rsidRPr="00F82932" w:rsidRDefault="006E07DC" w:rsidP="00F82932">
            <w:pPr>
              <w:jc w:val="both"/>
              <w:rPr>
                <w:b/>
                <w:sz w:val="24"/>
                <w:szCs w:val="24"/>
              </w:rPr>
            </w:pPr>
          </w:p>
        </w:tc>
        <w:tc>
          <w:tcPr>
            <w:tcW w:w="496" w:type="dxa"/>
          </w:tcPr>
          <w:p w:rsidR="006E07DC" w:rsidRPr="00F82932" w:rsidRDefault="006E07DC" w:rsidP="00F82932">
            <w:pPr>
              <w:jc w:val="both"/>
              <w:rPr>
                <w:b/>
                <w:sz w:val="24"/>
                <w:szCs w:val="24"/>
              </w:rPr>
            </w:pPr>
          </w:p>
        </w:tc>
      </w:tr>
      <w:tr w:rsidR="006E07DC" w:rsidRPr="0012438E" w:rsidTr="00F82932">
        <w:tc>
          <w:tcPr>
            <w:tcW w:w="4348" w:type="dxa"/>
          </w:tcPr>
          <w:p w:rsidR="006E07DC" w:rsidRPr="00F82932" w:rsidRDefault="006E07DC" w:rsidP="00F82932">
            <w:pPr>
              <w:jc w:val="both"/>
              <w:rPr>
                <w:b/>
                <w:sz w:val="24"/>
                <w:szCs w:val="24"/>
              </w:rPr>
            </w:pPr>
            <w:r w:rsidRPr="00F82932">
              <w:rPr>
                <w:b/>
                <w:sz w:val="24"/>
                <w:szCs w:val="24"/>
              </w:rPr>
              <w:t>Скоростно-силовые качества</w:t>
            </w:r>
          </w:p>
        </w:tc>
        <w:tc>
          <w:tcPr>
            <w:tcW w:w="418" w:type="dxa"/>
          </w:tcPr>
          <w:p w:rsidR="006E07DC" w:rsidRPr="00F82932" w:rsidRDefault="006E07DC" w:rsidP="00F82932">
            <w:pPr>
              <w:jc w:val="both"/>
              <w:rPr>
                <w:b/>
                <w:sz w:val="24"/>
                <w:szCs w:val="24"/>
              </w:rPr>
            </w:pPr>
          </w:p>
        </w:tc>
        <w:tc>
          <w:tcPr>
            <w:tcW w:w="419" w:type="dxa"/>
          </w:tcPr>
          <w:p w:rsidR="006E07DC" w:rsidRPr="00F82932" w:rsidRDefault="006E07DC" w:rsidP="00F82932">
            <w:pPr>
              <w:jc w:val="both"/>
              <w:rPr>
                <w:b/>
                <w:sz w:val="24"/>
                <w:szCs w:val="24"/>
              </w:rPr>
            </w:pPr>
          </w:p>
        </w:tc>
        <w:tc>
          <w:tcPr>
            <w:tcW w:w="418" w:type="dxa"/>
          </w:tcPr>
          <w:p w:rsidR="006E07DC" w:rsidRPr="00F82932" w:rsidRDefault="006E07DC" w:rsidP="00F82932">
            <w:pPr>
              <w:jc w:val="both"/>
              <w:rPr>
                <w:b/>
                <w:sz w:val="24"/>
                <w:szCs w:val="24"/>
              </w:rPr>
            </w:pPr>
          </w:p>
        </w:tc>
        <w:tc>
          <w:tcPr>
            <w:tcW w:w="496" w:type="dxa"/>
          </w:tcPr>
          <w:p w:rsidR="006E07DC" w:rsidRPr="00F82932" w:rsidRDefault="006E07DC" w:rsidP="00F82932">
            <w:pPr>
              <w:jc w:val="both"/>
              <w:rPr>
                <w:b/>
                <w:sz w:val="24"/>
                <w:szCs w:val="24"/>
              </w:rPr>
            </w:pPr>
            <w:r w:rsidRPr="00F82932">
              <w:rPr>
                <w:b/>
                <w:sz w:val="24"/>
                <w:szCs w:val="24"/>
              </w:rPr>
              <w:t>+</w:t>
            </w:r>
          </w:p>
        </w:tc>
        <w:tc>
          <w:tcPr>
            <w:tcW w:w="496" w:type="dxa"/>
          </w:tcPr>
          <w:p w:rsidR="006E07DC" w:rsidRPr="00F82932" w:rsidRDefault="006E07DC" w:rsidP="00F82932">
            <w:pPr>
              <w:jc w:val="both"/>
              <w:rPr>
                <w:b/>
                <w:sz w:val="24"/>
                <w:szCs w:val="24"/>
              </w:rPr>
            </w:pPr>
            <w:r w:rsidRPr="00F82932">
              <w:rPr>
                <w:b/>
                <w:sz w:val="24"/>
                <w:szCs w:val="24"/>
              </w:rPr>
              <w:t>+</w:t>
            </w:r>
          </w:p>
        </w:tc>
        <w:tc>
          <w:tcPr>
            <w:tcW w:w="496" w:type="dxa"/>
          </w:tcPr>
          <w:p w:rsidR="006E07DC" w:rsidRPr="00F82932" w:rsidRDefault="006E07DC" w:rsidP="00F82932">
            <w:pPr>
              <w:jc w:val="both"/>
              <w:rPr>
                <w:b/>
                <w:sz w:val="24"/>
                <w:szCs w:val="24"/>
              </w:rPr>
            </w:pPr>
            <w:r w:rsidRPr="00F82932">
              <w:rPr>
                <w:b/>
                <w:sz w:val="24"/>
                <w:szCs w:val="24"/>
              </w:rPr>
              <w:t>+</w:t>
            </w:r>
          </w:p>
        </w:tc>
        <w:tc>
          <w:tcPr>
            <w:tcW w:w="496" w:type="dxa"/>
          </w:tcPr>
          <w:p w:rsidR="006E07DC" w:rsidRPr="00F82932" w:rsidRDefault="006E07DC" w:rsidP="00F82932">
            <w:pPr>
              <w:jc w:val="both"/>
              <w:rPr>
                <w:b/>
                <w:sz w:val="24"/>
                <w:szCs w:val="24"/>
              </w:rPr>
            </w:pPr>
            <w:r w:rsidRPr="00F82932">
              <w:rPr>
                <w:b/>
                <w:sz w:val="24"/>
                <w:szCs w:val="24"/>
              </w:rPr>
              <w:t>+</w:t>
            </w:r>
          </w:p>
        </w:tc>
        <w:tc>
          <w:tcPr>
            <w:tcW w:w="496" w:type="dxa"/>
          </w:tcPr>
          <w:p w:rsidR="006E07DC" w:rsidRPr="00F82932" w:rsidRDefault="006E07DC" w:rsidP="00F82932">
            <w:pPr>
              <w:jc w:val="both"/>
              <w:rPr>
                <w:b/>
                <w:sz w:val="24"/>
                <w:szCs w:val="24"/>
              </w:rPr>
            </w:pPr>
            <w:r w:rsidRPr="00F82932">
              <w:rPr>
                <w:b/>
                <w:sz w:val="24"/>
                <w:szCs w:val="24"/>
              </w:rPr>
              <w:t>+</w:t>
            </w:r>
          </w:p>
        </w:tc>
        <w:tc>
          <w:tcPr>
            <w:tcW w:w="496" w:type="dxa"/>
          </w:tcPr>
          <w:p w:rsidR="006E07DC" w:rsidRPr="00F82932" w:rsidRDefault="006E07DC" w:rsidP="00F82932">
            <w:pPr>
              <w:jc w:val="both"/>
              <w:rPr>
                <w:b/>
                <w:sz w:val="24"/>
                <w:szCs w:val="24"/>
              </w:rPr>
            </w:pPr>
          </w:p>
        </w:tc>
        <w:tc>
          <w:tcPr>
            <w:tcW w:w="496" w:type="dxa"/>
          </w:tcPr>
          <w:p w:rsidR="006E07DC" w:rsidRPr="00F82932" w:rsidRDefault="006E07DC" w:rsidP="00F82932">
            <w:pPr>
              <w:jc w:val="both"/>
              <w:rPr>
                <w:b/>
                <w:sz w:val="24"/>
                <w:szCs w:val="24"/>
              </w:rPr>
            </w:pPr>
          </w:p>
        </w:tc>
        <w:tc>
          <w:tcPr>
            <w:tcW w:w="496" w:type="dxa"/>
          </w:tcPr>
          <w:p w:rsidR="006E07DC" w:rsidRPr="00F82932" w:rsidRDefault="006E07DC" w:rsidP="00F82932">
            <w:pPr>
              <w:jc w:val="both"/>
              <w:rPr>
                <w:b/>
                <w:sz w:val="24"/>
                <w:szCs w:val="24"/>
              </w:rPr>
            </w:pPr>
          </w:p>
        </w:tc>
      </w:tr>
      <w:tr w:rsidR="006E07DC" w:rsidRPr="0012438E" w:rsidTr="00F82932">
        <w:tc>
          <w:tcPr>
            <w:tcW w:w="4348" w:type="dxa"/>
          </w:tcPr>
          <w:p w:rsidR="006E07DC" w:rsidRPr="00F82932" w:rsidRDefault="006E07DC" w:rsidP="00F82932">
            <w:pPr>
              <w:jc w:val="both"/>
              <w:rPr>
                <w:b/>
                <w:sz w:val="24"/>
                <w:szCs w:val="24"/>
              </w:rPr>
            </w:pPr>
            <w:r w:rsidRPr="00F82932">
              <w:rPr>
                <w:b/>
                <w:sz w:val="24"/>
                <w:szCs w:val="24"/>
              </w:rPr>
              <w:t>Сила</w:t>
            </w:r>
          </w:p>
        </w:tc>
        <w:tc>
          <w:tcPr>
            <w:tcW w:w="418" w:type="dxa"/>
          </w:tcPr>
          <w:p w:rsidR="006E07DC" w:rsidRPr="00F82932" w:rsidRDefault="006E07DC" w:rsidP="00F82932">
            <w:pPr>
              <w:jc w:val="both"/>
              <w:rPr>
                <w:b/>
                <w:sz w:val="24"/>
                <w:szCs w:val="24"/>
              </w:rPr>
            </w:pPr>
          </w:p>
        </w:tc>
        <w:tc>
          <w:tcPr>
            <w:tcW w:w="419" w:type="dxa"/>
          </w:tcPr>
          <w:p w:rsidR="006E07DC" w:rsidRPr="00F82932" w:rsidRDefault="006E07DC" w:rsidP="00F82932">
            <w:pPr>
              <w:jc w:val="both"/>
              <w:rPr>
                <w:b/>
                <w:sz w:val="24"/>
                <w:szCs w:val="24"/>
              </w:rPr>
            </w:pPr>
          </w:p>
        </w:tc>
        <w:tc>
          <w:tcPr>
            <w:tcW w:w="418" w:type="dxa"/>
          </w:tcPr>
          <w:p w:rsidR="006E07DC" w:rsidRPr="00F82932" w:rsidRDefault="006E07DC" w:rsidP="00F82932">
            <w:pPr>
              <w:jc w:val="both"/>
              <w:rPr>
                <w:b/>
                <w:sz w:val="24"/>
                <w:szCs w:val="24"/>
              </w:rPr>
            </w:pPr>
          </w:p>
        </w:tc>
        <w:tc>
          <w:tcPr>
            <w:tcW w:w="496" w:type="dxa"/>
          </w:tcPr>
          <w:p w:rsidR="006E07DC" w:rsidRPr="00F82932" w:rsidRDefault="006E07DC" w:rsidP="00F82932">
            <w:pPr>
              <w:jc w:val="both"/>
              <w:rPr>
                <w:b/>
                <w:sz w:val="24"/>
                <w:szCs w:val="24"/>
              </w:rPr>
            </w:pPr>
          </w:p>
        </w:tc>
        <w:tc>
          <w:tcPr>
            <w:tcW w:w="496" w:type="dxa"/>
          </w:tcPr>
          <w:p w:rsidR="006E07DC" w:rsidRPr="00F82932" w:rsidRDefault="006E07DC" w:rsidP="00F82932">
            <w:pPr>
              <w:jc w:val="both"/>
              <w:rPr>
                <w:b/>
                <w:sz w:val="24"/>
                <w:szCs w:val="24"/>
              </w:rPr>
            </w:pPr>
          </w:p>
        </w:tc>
        <w:tc>
          <w:tcPr>
            <w:tcW w:w="496" w:type="dxa"/>
          </w:tcPr>
          <w:p w:rsidR="006E07DC" w:rsidRPr="00F82932" w:rsidRDefault="006E07DC" w:rsidP="00F82932">
            <w:pPr>
              <w:jc w:val="both"/>
              <w:rPr>
                <w:b/>
                <w:sz w:val="24"/>
                <w:szCs w:val="24"/>
              </w:rPr>
            </w:pPr>
            <w:r w:rsidRPr="00F82932">
              <w:rPr>
                <w:b/>
                <w:sz w:val="24"/>
                <w:szCs w:val="24"/>
              </w:rPr>
              <w:t>+</w:t>
            </w:r>
          </w:p>
        </w:tc>
        <w:tc>
          <w:tcPr>
            <w:tcW w:w="496" w:type="dxa"/>
          </w:tcPr>
          <w:p w:rsidR="006E07DC" w:rsidRPr="00F82932" w:rsidRDefault="006E07DC" w:rsidP="00F82932">
            <w:pPr>
              <w:jc w:val="both"/>
              <w:rPr>
                <w:b/>
                <w:sz w:val="24"/>
                <w:szCs w:val="24"/>
              </w:rPr>
            </w:pPr>
            <w:r w:rsidRPr="00F82932">
              <w:rPr>
                <w:b/>
                <w:sz w:val="24"/>
                <w:szCs w:val="24"/>
              </w:rPr>
              <w:t>+</w:t>
            </w:r>
          </w:p>
        </w:tc>
        <w:tc>
          <w:tcPr>
            <w:tcW w:w="496" w:type="dxa"/>
          </w:tcPr>
          <w:p w:rsidR="006E07DC" w:rsidRPr="00F82932" w:rsidRDefault="006E07DC" w:rsidP="00F82932">
            <w:pPr>
              <w:jc w:val="both"/>
              <w:rPr>
                <w:b/>
                <w:sz w:val="24"/>
                <w:szCs w:val="24"/>
              </w:rPr>
            </w:pPr>
            <w:r w:rsidRPr="00F82932">
              <w:rPr>
                <w:b/>
                <w:sz w:val="24"/>
                <w:szCs w:val="24"/>
              </w:rPr>
              <w:t>+</w:t>
            </w:r>
          </w:p>
        </w:tc>
        <w:tc>
          <w:tcPr>
            <w:tcW w:w="496" w:type="dxa"/>
          </w:tcPr>
          <w:p w:rsidR="006E07DC" w:rsidRPr="00F82932" w:rsidRDefault="006E07DC" w:rsidP="00F82932">
            <w:pPr>
              <w:jc w:val="both"/>
              <w:rPr>
                <w:b/>
                <w:sz w:val="24"/>
                <w:szCs w:val="24"/>
              </w:rPr>
            </w:pPr>
          </w:p>
        </w:tc>
        <w:tc>
          <w:tcPr>
            <w:tcW w:w="496" w:type="dxa"/>
          </w:tcPr>
          <w:p w:rsidR="006E07DC" w:rsidRPr="00F82932" w:rsidRDefault="006E07DC" w:rsidP="00F82932">
            <w:pPr>
              <w:jc w:val="both"/>
              <w:rPr>
                <w:b/>
                <w:sz w:val="24"/>
                <w:szCs w:val="24"/>
              </w:rPr>
            </w:pPr>
          </w:p>
        </w:tc>
        <w:tc>
          <w:tcPr>
            <w:tcW w:w="496" w:type="dxa"/>
          </w:tcPr>
          <w:p w:rsidR="006E07DC" w:rsidRPr="00F82932" w:rsidRDefault="006E07DC" w:rsidP="00F82932">
            <w:pPr>
              <w:jc w:val="both"/>
              <w:rPr>
                <w:b/>
                <w:sz w:val="24"/>
                <w:szCs w:val="24"/>
              </w:rPr>
            </w:pPr>
          </w:p>
        </w:tc>
      </w:tr>
      <w:tr w:rsidR="006E07DC" w:rsidRPr="0012438E" w:rsidTr="00F82932">
        <w:tc>
          <w:tcPr>
            <w:tcW w:w="4348" w:type="dxa"/>
          </w:tcPr>
          <w:p w:rsidR="006E07DC" w:rsidRPr="00F82932" w:rsidRDefault="006E07DC" w:rsidP="00F82932">
            <w:pPr>
              <w:jc w:val="both"/>
              <w:rPr>
                <w:b/>
                <w:sz w:val="24"/>
                <w:szCs w:val="24"/>
              </w:rPr>
            </w:pPr>
            <w:r w:rsidRPr="00F82932">
              <w:rPr>
                <w:b/>
                <w:sz w:val="24"/>
                <w:szCs w:val="24"/>
              </w:rPr>
              <w:t>Выносливость</w:t>
            </w:r>
          </w:p>
        </w:tc>
        <w:tc>
          <w:tcPr>
            <w:tcW w:w="418" w:type="dxa"/>
          </w:tcPr>
          <w:p w:rsidR="006E07DC" w:rsidRPr="00F82932" w:rsidRDefault="006E07DC" w:rsidP="00F82932">
            <w:pPr>
              <w:jc w:val="both"/>
              <w:rPr>
                <w:b/>
                <w:sz w:val="24"/>
                <w:szCs w:val="24"/>
              </w:rPr>
            </w:pPr>
          </w:p>
        </w:tc>
        <w:tc>
          <w:tcPr>
            <w:tcW w:w="419" w:type="dxa"/>
          </w:tcPr>
          <w:p w:rsidR="006E07DC" w:rsidRPr="00F82932" w:rsidRDefault="006E07DC" w:rsidP="00F82932">
            <w:pPr>
              <w:jc w:val="both"/>
              <w:rPr>
                <w:b/>
                <w:sz w:val="24"/>
                <w:szCs w:val="24"/>
              </w:rPr>
            </w:pPr>
            <w:r w:rsidRPr="00F82932">
              <w:rPr>
                <w:b/>
                <w:sz w:val="24"/>
                <w:szCs w:val="24"/>
              </w:rPr>
              <w:t>+</w:t>
            </w:r>
          </w:p>
        </w:tc>
        <w:tc>
          <w:tcPr>
            <w:tcW w:w="418" w:type="dxa"/>
          </w:tcPr>
          <w:p w:rsidR="006E07DC" w:rsidRPr="00F82932" w:rsidRDefault="006E07DC" w:rsidP="00F82932">
            <w:pPr>
              <w:jc w:val="both"/>
              <w:rPr>
                <w:b/>
                <w:sz w:val="24"/>
                <w:szCs w:val="24"/>
              </w:rPr>
            </w:pPr>
            <w:r w:rsidRPr="00F82932">
              <w:rPr>
                <w:b/>
                <w:sz w:val="24"/>
                <w:szCs w:val="24"/>
              </w:rPr>
              <w:t>+</w:t>
            </w:r>
          </w:p>
        </w:tc>
        <w:tc>
          <w:tcPr>
            <w:tcW w:w="496" w:type="dxa"/>
          </w:tcPr>
          <w:p w:rsidR="006E07DC" w:rsidRPr="00F82932" w:rsidRDefault="006E07DC" w:rsidP="00F82932">
            <w:pPr>
              <w:jc w:val="both"/>
              <w:rPr>
                <w:b/>
                <w:sz w:val="24"/>
                <w:szCs w:val="24"/>
              </w:rPr>
            </w:pPr>
            <w:r w:rsidRPr="00F82932">
              <w:rPr>
                <w:b/>
                <w:sz w:val="24"/>
                <w:szCs w:val="24"/>
              </w:rPr>
              <w:t>+</w:t>
            </w:r>
          </w:p>
        </w:tc>
        <w:tc>
          <w:tcPr>
            <w:tcW w:w="496" w:type="dxa"/>
          </w:tcPr>
          <w:p w:rsidR="006E07DC" w:rsidRPr="00F82932" w:rsidRDefault="006E07DC" w:rsidP="00F82932">
            <w:pPr>
              <w:jc w:val="both"/>
              <w:rPr>
                <w:b/>
                <w:sz w:val="24"/>
                <w:szCs w:val="24"/>
              </w:rPr>
            </w:pPr>
          </w:p>
        </w:tc>
        <w:tc>
          <w:tcPr>
            <w:tcW w:w="496" w:type="dxa"/>
          </w:tcPr>
          <w:p w:rsidR="006E07DC" w:rsidRPr="00F82932" w:rsidRDefault="006E07DC" w:rsidP="00F82932">
            <w:pPr>
              <w:jc w:val="both"/>
              <w:rPr>
                <w:b/>
                <w:sz w:val="24"/>
                <w:szCs w:val="24"/>
              </w:rPr>
            </w:pPr>
          </w:p>
        </w:tc>
        <w:tc>
          <w:tcPr>
            <w:tcW w:w="496" w:type="dxa"/>
          </w:tcPr>
          <w:p w:rsidR="006E07DC" w:rsidRPr="00F82932" w:rsidRDefault="006E07DC" w:rsidP="00F82932">
            <w:pPr>
              <w:jc w:val="both"/>
              <w:rPr>
                <w:b/>
                <w:sz w:val="24"/>
                <w:szCs w:val="24"/>
              </w:rPr>
            </w:pPr>
          </w:p>
        </w:tc>
        <w:tc>
          <w:tcPr>
            <w:tcW w:w="496" w:type="dxa"/>
          </w:tcPr>
          <w:p w:rsidR="006E07DC" w:rsidRPr="00F82932" w:rsidRDefault="006E07DC" w:rsidP="00F82932">
            <w:pPr>
              <w:jc w:val="both"/>
              <w:rPr>
                <w:b/>
                <w:sz w:val="24"/>
                <w:szCs w:val="24"/>
              </w:rPr>
            </w:pPr>
          </w:p>
        </w:tc>
        <w:tc>
          <w:tcPr>
            <w:tcW w:w="496" w:type="dxa"/>
          </w:tcPr>
          <w:p w:rsidR="006E07DC" w:rsidRPr="00F82932" w:rsidRDefault="006E07DC" w:rsidP="00F82932">
            <w:pPr>
              <w:jc w:val="both"/>
              <w:rPr>
                <w:b/>
                <w:sz w:val="24"/>
                <w:szCs w:val="24"/>
              </w:rPr>
            </w:pPr>
            <w:r w:rsidRPr="00F82932">
              <w:rPr>
                <w:b/>
                <w:sz w:val="24"/>
                <w:szCs w:val="24"/>
              </w:rPr>
              <w:t>+</w:t>
            </w:r>
          </w:p>
        </w:tc>
        <w:tc>
          <w:tcPr>
            <w:tcW w:w="496" w:type="dxa"/>
          </w:tcPr>
          <w:p w:rsidR="006E07DC" w:rsidRPr="00F82932" w:rsidRDefault="006E07DC" w:rsidP="00F82932">
            <w:pPr>
              <w:jc w:val="both"/>
              <w:rPr>
                <w:b/>
                <w:sz w:val="24"/>
                <w:szCs w:val="24"/>
              </w:rPr>
            </w:pPr>
            <w:r w:rsidRPr="00F82932">
              <w:rPr>
                <w:b/>
                <w:sz w:val="24"/>
                <w:szCs w:val="24"/>
              </w:rPr>
              <w:t>+</w:t>
            </w:r>
          </w:p>
        </w:tc>
        <w:tc>
          <w:tcPr>
            <w:tcW w:w="496" w:type="dxa"/>
          </w:tcPr>
          <w:p w:rsidR="006E07DC" w:rsidRPr="00F82932" w:rsidRDefault="006E07DC" w:rsidP="00F82932">
            <w:pPr>
              <w:jc w:val="both"/>
              <w:rPr>
                <w:b/>
                <w:sz w:val="24"/>
                <w:szCs w:val="24"/>
              </w:rPr>
            </w:pPr>
            <w:r w:rsidRPr="00F82932">
              <w:rPr>
                <w:b/>
                <w:sz w:val="24"/>
                <w:szCs w:val="24"/>
              </w:rPr>
              <w:t>+</w:t>
            </w:r>
          </w:p>
        </w:tc>
      </w:tr>
      <w:tr w:rsidR="006E07DC" w:rsidRPr="0012438E" w:rsidTr="00F82932">
        <w:tc>
          <w:tcPr>
            <w:tcW w:w="4348" w:type="dxa"/>
          </w:tcPr>
          <w:p w:rsidR="006E07DC" w:rsidRPr="00F82932" w:rsidRDefault="006E07DC" w:rsidP="00F82932">
            <w:pPr>
              <w:jc w:val="both"/>
              <w:rPr>
                <w:b/>
                <w:sz w:val="24"/>
                <w:szCs w:val="24"/>
              </w:rPr>
            </w:pPr>
            <w:r w:rsidRPr="00F82932">
              <w:rPr>
                <w:b/>
                <w:sz w:val="24"/>
                <w:szCs w:val="24"/>
              </w:rPr>
              <w:t>Анаэробные возможности</w:t>
            </w:r>
          </w:p>
        </w:tc>
        <w:tc>
          <w:tcPr>
            <w:tcW w:w="418" w:type="dxa"/>
          </w:tcPr>
          <w:p w:rsidR="006E07DC" w:rsidRPr="00F82932" w:rsidRDefault="006E07DC" w:rsidP="00F82932">
            <w:pPr>
              <w:jc w:val="both"/>
              <w:rPr>
                <w:b/>
                <w:sz w:val="24"/>
                <w:szCs w:val="24"/>
              </w:rPr>
            </w:pPr>
          </w:p>
        </w:tc>
        <w:tc>
          <w:tcPr>
            <w:tcW w:w="419" w:type="dxa"/>
          </w:tcPr>
          <w:p w:rsidR="006E07DC" w:rsidRPr="00F82932" w:rsidRDefault="006E07DC" w:rsidP="00F82932">
            <w:pPr>
              <w:jc w:val="both"/>
              <w:rPr>
                <w:b/>
                <w:sz w:val="24"/>
                <w:szCs w:val="24"/>
              </w:rPr>
            </w:pPr>
          </w:p>
        </w:tc>
        <w:tc>
          <w:tcPr>
            <w:tcW w:w="418" w:type="dxa"/>
          </w:tcPr>
          <w:p w:rsidR="006E07DC" w:rsidRPr="00F82932" w:rsidRDefault="006E07DC" w:rsidP="00F82932">
            <w:pPr>
              <w:jc w:val="both"/>
              <w:rPr>
                <w:b/>
                <w:sz w:val="24"/>
                <w:szCs w:val="24"/>
              </w:rPr>
            </w:pPr>
            <w:r w:rsidRPr="00F82932">
              <w:rPr>
                <w:b/>
                <w:sz w:val="24"/>
                <w:szCs w:val="24"/>
              </w:rPr>
              <w:t>+</w:t>
            </w:r>
          </w:p>
        </w:tc>
        <w:tc>
          <w:tcPr>
            <w:tcW w:w="496" w:type="dxa"/>
          </w:tcPr>
          <w:p w:rsidR="006E07DC" w:rsidRPr="00F82932" w:rsidRDefault="006E07DC" w:rsidP="00F82932">
            <w:pPr>
              <w:jc w:val="both"/>
              <w:rPr>
                <w:b/>
                <w:sz w:val="24"/>
                <w:szCs w:val="24"/>
              </w:rPr>
            </w:pPr>
            <w:r w:rsidRPr="00F82932">
              <w:rPr>
                <w:b/>
                <w:sz w:val="24"/>
                <w:szCs w:val="24"/>
              </w:rPr>
              <w:t>+</w:t>
            </w:r>
          </w:p>
        </w:tc>
        <w:tc>
          <w:tcPr>
            <w:tcW w:w="496" w:type="dxa"/>
          </w:tcPr>
          <w:p w:rsidR="006E07DC" w:rsidRPr="00F82932" w:rsidRDefault="006E07DC" w:rsidP="00F82932">
            <w:pPr>
              <w:jc w:val="both"/>
              <w:rPr>
                <w:b/>
                <w:sz w:val="24"/>
                <w:szCs w:val="24"/>
              </w:rPr>
            </w:pPr>
            <w:r w:rsidRPr="00F82932">
              <w:rPr>
                <w:b/>
                <w:sz w:val="24"/>
                <w:szCs w:val="24"/>
              </w:rPr>
              <w:t>+</w:t>
            </w:r>
          </w:p>
        </w:tc>
        <w:tc>
          <w:tcPr>
            <w:tcW w:w="496" w:type="dxa"/>
          </w:tcPr>
          <w:p w:rsidR="006E07DC" w:rsidRPr="00F82932" w:rsidRDefault="006E07DC" w:rsidP="00F82932">
            <w:pPr>
              <w:jc w:val="both"/>
              <w:rPr>
                <w:b/>
                <w:sz w:val="24"/>
                <w:szCs w:val="24"/>
              </w:rPr>
            </w:pPr>
          </w:p>
        </w:tc>
        <w:tc>
          <w:tcPr>
            <w:tcW w:w="496" w:type="dxa"/>
          </w:tcPr>
          <w:p w:rsidR="006E07DC" w:rsidRPr="00F82932" w:rsidRDefault="006E07DC" w:rsidP="00F82932">
            <w:pPr>
              <w:jc w:val="both"/>
              <w:rPr>
                <w:b/>
                <w:sz w:val="24"/>
                <w:szCs w:val="24"/>
              </w:rPr>
            </w:pPr>
          </w:p>
        </w:tc>
        <w:tc>
          <w:tcPr>
            <w:tcW w:w="496" w:type="dxa"/>
          </w:tcPr>
          <w:p w:rsidR="006E07DC" w:rsidRPr="00F82932" w:rsidRDefault="006E07DC" w:rsidP="00F82932">
            <w:pPr>
              <w:jc w:val="both"/>
              <w:rPr>
                <w:b/>
                <w:sz w:val="24"/>
                <w:szCs w:val="24"/>
              </w:rPr>
            </w:pPr>
          </w:p>
        </w:tc>
        <w:tc>
          <w:tcPr>
            <w:tcW w:w="496" w:type="dxa"/>
          </w:tcPr>
          <w:p w:rsidR="006E07DC" w:rsidRPr="00F82932" w:rsidRDefault="006E07DC" w:rsidP="00F82932">
            <w:pPr>
              <w:jc w:val="both"/>
              <w:rPr>
                <w:b/>
                <w:sz w:val="24"/>
                <w:szCs w:val="24"/>
              </w:rPr>
            </w:pPr>
            <w:r w:rsidRPr="00F82932">
              <w:rPr>
                <w:b/>
                <w:sz w:val="24"/>
                <w:szCs w:val="24"/>
              </w:rPr>
              <w:t>+</w:t>
            </w:r>
          </w:p>
        </w:tc>
        <w:tc>
          <w:tcPr>
            <w:tcW w:w="496" w:type="dxa"/>
          </w:tcPr>
          <w:p w:rsidR="006E07DC" w:rsidRPr="00F82932" w:rsidRDefault="006E07DC" w:rsidP="00F82932">
            <w:pPr>
              <w:jc w:val="both"/>
              <w:rPr>
                <w:b/>
                <w:sz w:val="24"/>
                <w:szCs w:val="24"/>
              </w:rPr>
            </w:pPr>
            <w:r w:rsidRPr="00F82932">
              <w:rPr>
                <w:b/>
                <w:sz w:val="24"/>
                <w:szCs w:val="24"/>
              </w:rPr>
              <w:t>+</w:t>
            </w:r>
          </w:p>
        </w:tc>
        <w:tc>
          <w:tcPr>
            <w:tcW w:w="496" w:type="dxa"/>
          </w:tcPr>
          <w:p w:rsidR="006E07DC" w:rsidRPr="00F82932" w:rsidRDefault="006E07DC" w:rsidP="00F82932">
            <w:pPr>
              <w:jc w:val="both"/>
              <w:rPr>
                <w:b/>
                <w:sz w:val="24"/>
                <w:szCs w:val="24"/>
              </w:rPr>
            </w:pPr>
            <w:r w:rsidRPr="00F82932">
              <w:rPr>
                <w:b/>
                <w:sz w:val="24"/>
                <w:szCs w:val="24"/>
              </w:rPr>
              <w:t>+</w:t>
            </w:r>
          </w:p>
        </w:tc>
      </w:tr>
      <w:tr w:rsidR="006E07DC" w:rsidRPr="0012438E" w:rsidTr="00F82932">
        <w:tc>
          <w:tcPr>
            <w:tcW w:w="4348" w:type="dxa"/>
          </w:tcPr>
          <w:p w:rsidR="006E07DC" w:rsidRPr="00F82932" w:rsidRDefault="006E07DC" w:rsidP="00F82932">
            <w:pPr>
              <w:jc w:val="both"/>
              <w:rPr>
                <w:b/>
                <w:sz w:val="24"/>
                <w:szCs w:val="24"/>
              </w:rPr>
            </w:pPr>
            <w:r w:rsidRPr="00F82932">
              <w:rPr>
                <w:b/>
                <w:sz w:val="24"/>
                <w:szCs w:val="24"/>
              </w:rPr>
              <w:t>Гибкость</w:t>
            </w:r>
          </w:p>
        </w:tc>
        <w:tc>
          <w:tcPr>
            <w:tcW w:w="418" w:type="dxa"/>
          </w:tcPr>
          <w:p w:rsidR="006E07DC" w:rsidRPr="00F82932" w:rsidRDefault="006E07DC" w:rsidP="00F82932">
            <w:pPr>
              <w:jc w:val="both"/>
              <w:rPr>
                <w:b/>
                <w:sz w:val="24"/>
                <w:szCs w:val="24"/>
              </w:rPr>
            </w:pPr>
            <w:r w:rsidRPr="00F82932">
              <w:rPr>
                <w:b/>
                <w:sz w:val="24"/>
                <w:szCs w:val="24"/>
              </w:rPr>
              <w:t>+</w:t>
            </w:r>
          </w:p>
        </w:tc>
        <w:tc>
          <w:tcPr>
            <w:tcW w:w="419" w:type="dxa"/>
          </w:tcPr>
          <w:p w:rsidR="006E07DC" w:rsidRPr="00F82932" w:rsidRDefault="006E07DC" w:rsidP="00F82932">
            <w:pPr>
              <w:jc w:val="both"/>
              <w:rPr>
                <w:b/>
                <w:sz w:val="24"/>
                <w:szCs w:val="24"/>
              </w:rPr>
            </w:pPr>
            <w:r w:rsidRPr="00F82932">
              <w:rPr>
                <w:b/>
                <w:sz w:val="24"/>
                <w:szCs w:val="24"/>
              </w:rPr>
              <w:t>+</w:t>
            </w:r>
          </w:p>
        </w:tc>
        <w:tc>
          <w:tcPr>
            <w:tcW w:w="418" w:type="dxa"/>
          </w:tcPr>
          <w:p w:rsidR="006E07DC" w:rsidRPr="00F82932" w:rsidRDefault="006E07DC" w:rsidP="00F82932">
            <w:pPr>
              <w:jc w:val="both"/>
              <w:rPr>
                <w:b/>
                <w:sz w:val="24"/>
                <w:szCs w:val="24"/>
              </w:rPr>
            </w:pPr>
            <w:r w:rsidRPr="00F82932">
              <w:rPr>
                <w:b/>
                <w:sz w:val="24"/>
                <w:szCs w:val="24"/>
              </w:rPr>
              <w:t>+</w:t>
            </w:r>
          </w:p>
        </w:tc>
        <w:tc>
          <w:tcPr>
            <w:tcW w:w="496" w:type="dxa"/>
          </w:tcPr>
          <w:p w:rsidR="006E07DC" w:rsidRPr="00F82932" w:rsidRDefault="006E07DC" w:rsidP="00F82932">
            <w:pPr>
              <w:jc w:val="both"/>
              <w:rPr>
                <w:b/>
                <w:sz w:val="24"/>
                <w:szCs w:val="24"/>
              </w:rPr>
            </w:pPr>
            <w:r w:rsidRPr="00F82932">
              <w:rPr>
                <w:b/>
                <w:sz w:val="24"/>
                <w:szCs w:val="24"/>
              </w:rPr>
              <w:t>+</w:t>
            </w:r>
          </w:p>
        </w:tc>
        <w:tc>
          <w:tcPr>
            <w:tcW w:w="496" w:type="dxa"/>
          </w:tcPr>
          <w:p w:rsidR="006E07DC" w:rsidRPr="00F82932" w:rsidRDefault="006E07DC" w:rsidP="00F82932">
            <w:pPr>
              <w:jc w:val="both"/>
              <w:rPr>
                <w:b/>
                <w:sz w:val="24"/>
                <w:szCs w:val="24"/>
              </w:rPr>
            </w:pPr>
          </w:p>
        </w:tc>
        <w:tc>
          <w:tcPr>
            <w:tcW w:w="496" w:type="dxa"/>
          </w:tcPr>
          <w:p w:rsidR="006E07DC" w:rsidRPr="00F82932" w:rsidRDefault="006E07DC" w:rsidP="00F82932">
            <w:pPr>
              <w:jc w:val="both"/>
              <w:rPr>
                <w:b/>
                <w:sz w:val="24"/>
                <w:szCs w:val="24"/>
              </w:rPr>
            </w:pPr>
          </w:p>
        </w:tc>
        <w:tc>
          <w:tcPr>
            <w:tcW w:w="496" w:type="dxa"/>
          </w:tcPr>
          <w:p w:rsidR="006E07DC" w:rsidRPr="00F82932" w:rsidRDefault="006E07DC" w:rsidP="00F82932">
            <w:pPr>
              <w:jc w:val="both"/>
              <w:rPr>
                <w:b/>
                <w:sz w:val="24"/>
                <w:szCs w:val="24"/>
              </w:rPr>
            </w:pPr>
          </w:p>
        </w:tc>
        <w:tc>
          <w:tcPr>
            <w:tcW w:w="496" w:type="dxa"/>
          </w:tcPr>
          <w:p w:rsidR="006E07DC" w:rsidRPr="00F82932" w:rsidRDefault="006E07DC" w:rsidP="00F82932">
            <w:pPr>
              <w:jc w:val="both"/>
              <w:rPr>
                <w:b/>
                <w:sz w:val="24"/>
                <w:szCs w:val="24"/>
              </w:rPr>
            </w:pPr>
          </w:p>
        </w:tc>
        <w:tc>
          <w:tcPr>
            <w:tcW w:w="496" w:type="dxa"/>
          </w:tcPr>
          <w:p w:rsidR="006E07DC" w:rsidRPr="00F82932" w:rsidRDefault="006E07DC" w:rsidP="00F82932">
            <w:pPr>
              <w:jc w:val="both"/>
              <w:rPr>
                <w:b/>
                <w:sz w:val="24"/>
                <w:szCs w:val="24"/>
              </w:rPr>
            </w:pPr>
          </w:p>
        </w:tc>
        <w:tc>
          <w:tcPr>
            <w:tcW w:w="496" w:type="dxa"/>
          </w:tcPr>
          <w:p w:rsidR="006E07DC" w:rsidRPr="00F82932" w:rsidRDefault="006E07DC" w:rsidP="00F82932">
            <w:pPr>
              <w:jc w:val="both"/>
              <w:rPr>
                <w:b/>
                <w:sz w:val="24"/>
                <w:szCs w:val="24"/>
              </w:rPr>
            </w:pPr>
          </w:p>
        </w:tc>
        <w:tc>
          <w:tcPr>
            <w:tcW w:w="496" w:type="dxa"/>
          </w:tcPr>
          <w:p w:rsidR="006E07DC" w:rsidRPr="00F82932" w:rsidRDefault="006E07DC" w:rsidP="00F82932">
            <w:pPr>
              <w:jc w:val="both"/>
              <w:rPr>
                <w:b/>
                <w:sz w:val="24"/>
                <w:szCs w:val="24"/>
              </w:rPr>
            </w:pPr>
          </w:p>
        </w:tc>
      </w:tr>
      <w:tr w:rsidR="006E07DC" w:rsidRPr="0012438E" w:rsidTr="00F82932">
        <w:tc>
          <w:tcPr>
            <w:tcW w:w="4348" w:type="dxa"/>
          </w:tcPr>
          <w:p w:rsidR="006E07DC" w:rsidRPr="00F82932" w:rsidRDefault="006E07DC" w:rsidP="00F82932">
            <w:pPr>
              <w:jc w:val="both"/>
              <w:rPr>
                <w:b/>
                <w:sz w:val="24"/>
                <w:szCs w:val="24"/>
              </w:rPr>
            </w:pPr>
            <w:r w:rsidRPr="00F82932">
              <w:rPr>
                <w:b/>
                <w:sz w:val="24"/>
                <w:szCs w:val="24"/>
              </w:rPr>
              <w:t>Координация</w:t>
            </w:r>
          </w:p>
        </w:tc>
        <w:tc>
          <w:tcPr>
            <w:tcW w:w="418" w:type="dxa"/>
          </w:tcPr>
          <w:p w:rsidR="006E07DC" w:rsidRPr="00F82932" w:rsidRDefault="006E07DC" w:rsidP="00F82932">
            <w:pPr>
              <w:jc w:val="both"/>
              <w:rPr>
                <w:b/>
                <w:sz w:val="24"/>
                <w:szCs w:val="24"/>
              </w:rPr>
            </w:pPr>
          </w:p>
        </w:tc>
        <w:tc>
          <w:tcPr>
            <w:tcW w:w="419" w:type="dxa"/>
          </w:tcPr>
          <w:p w:rsidR="006E07DC" w:rsidRPr="00F82932" w:rsidRDefault="006E07DC" w:rsidP="00F82932">
            <w:pPr>
              <w:jc w:val="both"/>
              <w:rPr>
                <w:b/>
                <w:sz w:val="24"/>
                <w:szCs w:val="24"/>
              </w:rPr>
            </w:pPr>
          </w:p>
        </w:tc>
        <w:tc>
          <w:tcPr>
            <w:tcW w:w="418" w:type="dxa"/>
          </w:tcPr>
          <w:p w:rsidR="006E07DC" w:rsidRPr="00F82932" w:rsidRDefault="006E07DC" w:rsidP="00F82932">
            <w:pPr>
              <w:jc w:val="both"/>
              <w:rPr>
                <w:b/>
                <w:sz w:val="24"/>
                <w:szCs w:val="24"/>
              </w:rPr>
            </w:pPr>
            <w:r w:rsidRPr="00F82932">
              <w:rPr>
                <w:b/>
                <w:sz w:val="24"/>
                <w:szCs w:val="24"/>
              </w:rPr>
              <w:t>+</w:t>
            </w:r>
          </w:p>
        </w:tc>
        <w:tc>
          <w:tcPr>
            <w:tcW w:w="496" w:type="dxa"/>
          </w:tcPr>
          <w:p w:rsidR="006E07DC" w:rsidRPr="00F82932" w:rsidRDefault="006E07DC" w:rsidP="00F82932">
            <w:pPr>
              <w:jc w:val="both"/>
              <w:rPr>
                <w:b/>
                <w:sz w:val="24"/>
                <w:szCs w:val="24"/>
              </w:rPr>
            </w:pPr>
            <w:r w:rsidRPr="00F82932">
              <w:rPr>
                <w:b/>
                <w:sz w:val="24"/>
                <w:szCs w:val="24"/>
              </w:rPr>
              <w:t>+</w:t>
            </w:r>
          </w:p>
        </w:tc>
        <w:tc>
          <w:tcPr>
            <w:tcW w:w="496" w:type="dxa"/>
          </w:tcPr>
          <w:p w:rsidR="006E07DC" w:rsidRPr="00F82932" w:rsidRDefault="006E07DC" w:rsidP="00F82932">
            <w:pPr>
              <w:jc w:val="both"/>
              <w:rPr>
                <w:b/>
                <w:sz w:val="24"/>
                <w:szCs w:val="24"/>
              </w:rPr>
            </w:pPr>
            <w:r w:rsidRPr="00F82932">
              <w:rPr>
                <w:b/>
                <w:sz w:val="24"/>
                <w:szCs w:val="24"/>
              </w:rPr>
              <w:t>+</w:t>
            </w:r>
          </w:p>
        </w:tc>
        <w:tc>
          <w:tcPr>
            <w:tcW w:w="496" w:type="dxa"/>
          </w:tcPr>
          <w:p w:rsidR="006E07DC" w:rsidRPr="00F82932" w:rsidRDefault="006E07DC" w:rsidP="00F82932">
            <w:pPr>
              <w:jc w:val="both"/>
              <w:rPr>
                <w:b/>
                <w:sz w:val="24"/>
                <w:szCs w:val="24"/>
              </w:rPr>
            </w:pPr>
            <w:r w:rsidRPr="00F82932">
              <w:rPr>
                <w:b/>
                <w:sz w:val="24"/>
                <w:szCs w:val="24"/>
              </w:rPr>
              <w:t>+</w:t>
            </w:r>
          </w:p>
        </w:tc>
        <w:tc>
          <w:tcPr>
            <w:tcW w:w="496" w:type="dxa"/>
          </w:tcPr>
          <w:p w:rsidR="006E07DC" w:rsidRPr="00F82932" w:rsidRDefault="006E07DC" w:rsidP="00F82932">
            <w:pPr>
              <w:jc w:val="both"/>
              <w:rPr>
                <w:b/>
                <w:sz w:val="24"/>
                <w:szCs w:val="24"/>
              </w:rPr>
            </w:pPr>
          </w:p>
        </w:tc>
        <w:tc>
          <w:tcPr>
            <w:tcW w:w="496" w:type="dxa"/>
          </w:tcPr>
          <w:p w:rsidR="006E07DC" w:rsidRPr="00F82932" w:rsidRDefault="006E07DC" w:rsidP="00F82932">
            <w:pPr>
              <w:jc w:val="both"/>
              <w:rPr>
                <w:b/>
                <w:sz w:val="24"/>
                <w:szCs w:val="24"/>
              </w:rPr>
            </w:pPr>
          </w:p>
        </w:tc>
        <w:tc>
          <w:tcPr>
            <w:tcW w:w="496" w:type="dxa"/>
          </w:tcPr>
          <w:p w:rsidR="006E07DC" w:rsidRPr="00F82932" w:rsidRDefault="006E07DC" w:rsidP="00F82932">
            <w:pPr>
              <w:jc w:val="both"/>
              <w:rPr>
                <w:b/>
                <w:sz w:val="24"/>
                <w:szCs w:val="24"/>
              </w:rPr>
            </w:pPr>
          </w:p>
        </w:tc>
        <w:tc>
          <w:tcPr>
            <w:tcW w:w="496" w:type="dxa"/>
          </w:tcPr>
          <w:p w:rsidR="006E07DC" w:rsidRPr="00F82932" w:rsidRDefault="006E07DC" w:rsidP="00F82932">
            <w:pPr>
              <w:jc w:val="both"/>
              <w:rPr>
                <w:b/>
                <w:sz w:val="24"/>
                <w:szCs w:val="24"/>
              </w:rPr>
            </w:pPr>
          </w:p>
        </w:tc>
        <w:tc>
          <w:tcPr>
            <w:tcW w:w="496" w:type="dxa"/>
          </w:tcPr>
          <w:p w:rsidR="006E07DC" w:rsidRPr="00F82932" w:rsidRDefault="006E07DC" w:rsidP="00F82932">
            <w:pPr>
              <w:jc w:val="both"/>
              <w:rPr>
                <w:b/>
                <w:sz w:val="24"/>
                <w:szCs w:val="24"/>
              </w:rPr>
            </w:pPr>
          </w:p>
        </w:tc>
      </w:tr>
      <w:tr w:rsidR="006E07DC" w:rsidRPr="0012438E" w:rsidTr="00F82932">
        <w:tc>
          <w:tcPr>
            <w:tcW w:w="4348" w:type="dxa"/>
          </w:tcPr>
          <w:p w:rsidR="006E07DC" w:rsidRPr="00F82932" w:rsidRDefault="006E07DC" w:rsidP="00F82932">
            <w:pPr>
              <w:jc w:val="both"/>
              <w:rPr>
                <w:b/>
                <w:sz w:val="24"/>
                <w:szCs w:val="24"/>
              </w:rPr>
            </w:pPr>
            <w:r w:rsidRPr="00F82932">
              <w:rPr>
                <w:b/>
                <w:sz w:val="24"/>
                <w:szCs w:val="24"/>
              </w:rPr>
              <w:t>Равновесие</w:t>
            </w:r>
          </w:p>
        </w:tc>
        <w:tc>
          <w:tcPr>
            <w:tcW w:w="418" w:type="dxa"/>
          </w:tcPr>
          <w:p w:rsidR="006E07DC" w:rsidRPr="00F82932" w:rsidRDefault="006E07DC" w:rsidP="00F82932">
            <w:pPr>
              <w:jc w:val="both"/>
              <w:rPr>
                <w:b/>
                <w:sz w:val="24"/>
                <w:szCs w:val="24"/>
              </w:rPr>
            </w:pPr>
            <w:r w:rsidRPr="00F82932">
              <w:rPr>
                <w:b/>
                <w:sz w:val="24"/>
                <w:szCs w:val="24"/>
              </w:rPr>
              <w:t>+</w:t>
            </w:r>
          </w:p>
        </w:tc>
        <w:tc>
          <w:tcPr>
            <w:tcW w:w="419" w:type="dxa"/>
          </w:tcPr>
          <w:p w:rsidR="006E07DC" w:rsidRPr="00F82932" w:rsidRDefault="006E07DC" w:rsidP="00F82932">
            <w:pPr>
              <w:jc w:val="both"/>
              <w:rPr>
                <w:b/>
                <w:sz w:val="24"/>
                <w:szCs w:val="24"/>
              </w:rPr>
            </w:pPr>
            <w:r w:rsidRPr="00F82932">
              <w:rPr>
                <w:b/>
                <w:sz w:val="24"/>
                <w:szCs w:val="24"/>
              </w:rPr>
              <w:t>+</w:t>
            </w:r>
          </w:p>
        </w:tc>
        <w:tc>
          <w:tcPr>
            <w:tcW w:w="418" w:type="dxa"/>
          </w:tcPr>
          <w:p w:rsidR="006E07DC" w:rsidRPr="00F82932" w:rsidRDefault="006E07DC" w:rsidP="00F82932">
            <w:pPr>
              <w:jc w:val="both"/>
              <w:rPr>
                <w:b/>
                <w:sz w:val="24"/>
                <w:szCs w:val="24"/>
              </w:rPr>
            </w:pPr>
          </w:p>
        </w:tc>
        <w:tc>
          <w:tcPr>
            <w:tcW w:w="496" w:type="dxa"/>
          </w:tcPr>
          <w:p w:rsidR="006E07DC" w:rsidRPr="00F82932" w:rsidRDefault="006E07DC" w:rsidP="00F82932">
            <w:pPr>
              <w:jc w:val="both"/>
              <w:rPr>
                <w:b/>
                <w:sz w:val="24"/>
                <w:szCs w:val="24"/>
              </w:rPr>
            </w:pPr>
            <w:r w:rsidRPr="00F82932">
              <w:rPr>
                <w:b/>
                <w:sz w:val="24"/>
                <w:szCs w:val="24"/>
              </w:rPr>
              <w:t>+</w:t>
            </w:r>
          </w:p>
        </w:tc>
        <w:tc>
          <w:tcPr>
            <w:tcW w:w="496" w:type="dxa"/>
          </w:tcPr>
          <w:p w:rsidR="006E07DC" w:rsidRPr="00F82932" w:rsidRDefault="006E07DC" w:rsidP="00F82932">
            <w:pPr>
              <w:jc w:val="both"/>
              <w:rPr>
                <w:b/>
                <w:sz w:val="24"/>
                <w:szCs w:val="24"/>
              </w:rPr>
            </w:pPr>
            <w:r w:rsidRPr="00F82932">
              <w:rPr>
                <w:b/>
                <w:sz w:val="24"/>
                <w:szCs w:val="24"/>
              </w:rPr>
              <w:t>+</w:t>
            </w:r>
          </w:p>
        </w:tc>
        <w:tc>
          <w:tcPr>
            <w:tcW w:w="496" w:type="dxa"/>
          </w:tcPr>
          <w:p w:rsidR="006E07DC" w:rsidRPr="00F82932" w:rsidRDefault="006E07DC" w:rsidP="00F82932">
            <w:pPr>
              <w:jc w:val="both"/>
              <w:rPr>
                <w:b/>
                <w:sz w:val="24"/>
                <w:szCs w:val="24"/>
              </w:rPr>
            </w:pPr>
            <w:r w:rsidRPr="00F82932">
              <w:rPr>
                <w:b/>
                <w:sz w:val="24"/>
                <w:szCs w:val="24"/>
              </w:rPr>
              <w:t>+</w:t>
            </w:r>
          </w:p>
        </w:tc>
        <w:tc>
          <w:tcPr>
            <w:tcW w:w="496" w:type="dxa"/>
          </w:tcPr>
          <w:p w:rsidR="006E07DC" w:rsidRPr="00F82932" w:rsidRDefault="006E07DC" w:rsidP="00F82932">
            <w:pPr>
              <w:jc w:val="both"/>
              <w:rPr>
                <w:b/>
                <w:sz w:val="24"/>
                <w:szCs w:val="24"/>
              </w:rPr>
            </w:pPr>
            <w:r w:rsidRPr="00F82932">
              <w:rPr>
                <w:b/>
                <w:sz w:val="24"/>
                <w:szCs w:val="24"/>
              </w:rPr>
              <w:t>+</w:t>
            </w:r>
          </w:p>
        </w:tc>
        <w:tc>
          <w:tcPr>
            <w:tcW w:w="496" w:type="dxa"/>
          </w:tcPr>
          <w:p w:rsidR="006E07DC" w:rsidRPr="00F82932" w:rsidRDefault="006E07DC" w:rsidP="00F82932">
            <w:pPr>
              <w:jc w:val="both"/>
              <w:rPr>
                <w:b/>
                <w:sz w:val="24"/>
                <w:szCs w:val="24"/>
              </w:rPr>
            </w:pPr>
            <w:r w:rsidRPr="00F82932">
              <w:rPr>
                <w:b/>
                <w:sz w:val="24"/>
                <w:szCs w:val="24"/>
              </w:rPr>
              <w:t>+</w:t>
            </w:r>
          </w:p>
        </w:tc>
        <w:tc>
          <w:tcPr>
            <w:tcW w:w="496" w:type="dxa"/>
          </w:tcPr>
          <w:p w:rsidR="006E07DC" w:rsidRPr="00F82932" w:rsidRDefault="006E07DC" w:rsidP="00F82932">
            <w:pPr>
              <w:jc w:val="both"/>
              <w:rPr>
                <w:b/>
                <w:sz w:val="24"/>
                <w:szCs w:val="24"/>
              </w:rPr>
            </w:pPr>
          </w:p>
        </w:tc>
        <w:tc>
          <w:tcPr>
            <w:tcW w:w="496" w:type="dxa"/>
          </w:tcPr>
          <w:p w:rsidR="006E07DC" w:rsidRPr="00F82932" w:rsidRDefault="006E07DC" w:rsidP="00F82932">
            <w:pPr>
              <w:jc w:val="both"/>
              <w:rPr>
                <w:b/>
                <w:sz w:val="24"/>
                <w:szCs w:val="24"/>
              </w:rPr>
            </w:pPr>
          </w:p>
        </w:tc>
        <w:tc>
          <w:tcPr>
            <w:tcW w:w="496" w:type="dxa"/>
          </w:tcPr>
          <w:p w:rsidR="006E07DC" w:rsidRPr="00F82932" w:rsidRDefault="006E07DC" w:rsidP="00F82932">
            <w:pPr>
              <w:jc w:val="both"/>
              <w:rPr>
                <w:b/>
                <w:sz w:val="24"/>
                <w:szCs w:val="24"/>
              </w:rPr>
            </w:pPr>
          </w:p>
        </w:tc>
      </w:tr>
    </w:tbl>
    <w:p w:rsidR="006E07DC" w:rsidRDefault="006E07DC" w:rsidP="00510105">
      <w:pPr>
        <w:shd w:val="clear" w:color="auto" w:fill="FFFFFF"/>
        <w:spacing w:before="29"/>
        <w:ind w:right="43"/>
        <w:jc w:val="both"/>
        <w:rPr>
          <w:b/>
          <w:bCs/>
          <w:sz w:val="28"/>
          <w:szCs w:val="28"/>
        </w:rPr>
      </w:pPr>
    </w:p>
    <w:p w:rsidR="006E07DC" w:rsidRPr="00773F6B" w:rsidRDefault="006E07DC" w:rsidP="00354204">
      <w:pPr>
        <w:shd w:val="clear" w:color="auto" w:fill="FFFFFF"/>
        <w:spacing w:before="29"/>
        <w:ind w:right="43" w:firstLine="571"/>
        <w:jc w:val="both"/>
        <w:rPr>
          <w:bCs/>
          <w:sz w:val="28"/>
          <w:szCs w:val="28"/>
        </w:rPr>
      </w:pPr>
      <w:r w:rsidRPr="00773F6B">
        <w:rPr>
          <w:b/>
          <w:bCs/>
          <w:sz w:val="28"/>
          <w:szCs w:val="28"/>
        </w:rPr>
        <w:t>Правила безопасности во время занятий борьбой:</w:t>
      </w:r>
    </w:p>
    <w:p w:rsidR="006E07DC" w:rsidRPr="00870AD7" w:rsidRDefault="006E07DC" w:rsidP="00510105">
      <w:pPr>
        <w:shd w:val="clear" w:color="auto" w:fill="FFFFFF"/>
        <w:spacing w:before="29"/>
        <w:ind w:left="360" w:right="43"/>
        <w:jc w:val="both"/>
        <w:rPr>
          <w:sz w:val="28"/>
          <w:szCs w:val="28"/>
        </w:rPr>
      </w:pPr>
      <w:r>
        <w:rPr>
          <w:sz w:val="28"/>
          <w:szCs w:val="28"/>
        </w:rPr>
        <w:t>1.</w:t>
      </w:r>
      <w:r w:rsidRPr="00870AD7">
        <w:rPr>
          <w:sz w:val="28"/>
          <w:szCs w:val="28"/>
        </w:rPr>
        <w:t>При выполнении приемов и упражнений партнеры должны страховать друг друга. Все приемы следуют выполнять так</w:t>
      </w:r>
      <w:r>
        <w:rPr>
          <w:sz w:val="28"/>
          <w:szCs w:val="28"/>
        </w:rPr>
        <w:t xml:space="preserve">, чтобы они были </w:t>
      </w:r>
      <w:r w:rsidRPr="00870AD7">
        <w:rPr>
          <w:sz w:val="28"/>
          <w:szCs w:val="28"/>
        </w:rPr>
        <w:t>наиболее безопасными. Поэтому необходимо следовать указаниям и соблюдать правила соревнований. Страховка включает выполнение  следующих требований:</w:t>
      </w:r>
    </w:p>
    <w:p w:rsidR="006E07DC" w:rsidRPr="00870AD7" w:rsidRDefault="006E07DC" w:rsidP="00510105">
      <w:pPr>
        <w:shd w:val="clear" w:color="auto" w:fill="FFFFFF"/>
        <w:spacing w:before="29"/>
        <w:ind w:left="360" w:right="43"/>
        <w:jc w:val="both"/>
        <w:rPr>
          <w:sz w:val="28"/>
          <w:szCs w:val="28"/>
        </w:rPr>
      </w:pPr>
      <w:r w:rsidRPr="00870AD7">
        <w:rPr>
          <w:sz w:val="28"/>
          <w:szCs w:val="28"/>
        </w:rPr>
        <w:t>а) при бросках смягчать падение партнера, поддерживая его;</w:t>
      </w:r>
    </w:p>
    <w:p w:rsidR="006E07DC" w:rsidRPr="00870AD7" w:rsidRDefault="006E07DC" w:rsidP="00510105">
      <w:pPr>
        <w:shd w:val="clear" w:color="auto" w:fill="FFFFFF"/>
        <w:spacing w:before="29"/>
        <w:ind w:left="360" w:right="43"/>
        <w:jc w:val="both"/>
        <w:rPr>
          <w:sz w:val="28"/>
          <w:szCs w:val="28"/>
        </w:rPr>
      </w:pPr>
      <w:r w:rsidRPr="00870AD7">
        <w:rPr>
          <w:sz w:val="28"/>
          <w:szCs w:val="28"/>
        </w:rPr>
        <w:t>б) при разучивании пр</w:t>
      </w:r>
      <w:r>
        <w:rPr>
          <w:sz w:val="28"/>
          <w:szCs w:val="28"/>
        </w:rPr>
        <w:t>и</w:t>
      </w:r>
      <w:r w:rsidRPr="00870AD7">
        <w:rPr>
          <w:sz w:val="28"/>
          <w:szCs w:val="28"/>
        </w:rPr>
        <w:t>емов бросать партнера к центру ковра;</w:t>
      </w:r>
    </w:p>
    <w:p w:rsidR="006E07DC" w:rsidRPr="00870AD7" w:rsidRDefault="006E07DC" w:rsidP="00510105">
      <w:pPr>
        <w:shd w:val="clear" w:color="auto" w:fill="FFFFFF"/>
        <w:spacing w:before="29"/>
        <w:ind w:left="360" w:right="43"/>
        <w:jc w:val="both"/>
        <w:rPr>
          <w:sz w:val="28"/>
          <w:szCs w:val="28"/>
        </w:rPr>
      </w:pPr>
      <w:r w:rsidRPr="00870AD7">
        <w:rPr>
          <w:sz w:val="28"/>
          <w:szCs w:val="28"/>
        </w:rPr>
        <w:t>в) не бросать партнера, если место где он должен упасть, занято другой парой;</w:t>
      </w:r>
    </w:p>
    <w:p w:rsidR="006E07DC" w:rsidRPr="00870AD7" w:rsidRDefault="006E07DC" w:rsidP="00510105">
      <w:pPr>
        <w:shd w:val="clear" w:color="auto" w:fill="FFFFFF"/>
        <w:spacing w:before="29"/>
        <w:ind w:left="360" w:right="43"/>
        <w:jc w:val="both"/>
        <w:rPr>
          <w:sz w:val="28"/>
          <w:szCs w:val="28"/>
        </w:rPr>
      </w:pPr>
      <w:r w:rsidRPr="00870AD7">
        <w:rPr>
          <w:sz w:val="28"/>
          <w:szCs w:val="28"/>
        </w:rPr>
        <w:t>г) атакуемый не должен лежать долго на ковре, когда рядом борется другая пара;</w:t>
      </w:r>
    </w:p>
    <w:p w:rsidR="006E07DC" w:rsidRPr="00870AD7" w:rsidRDefault="006E07DC" w:rsidP="00510105">
      <w:pPr>
        <w:shd w:val="clear" w:color="auto" w:fill="FFFFFF"/>
        <w:spacing w:before="29"/>
        <w:ind w:left="360" w:right="43"/>
        <w:jc w:val="both"/>
        <w:rPr>
          <w:sz w:val="28"/>
          <w:szCs w:val="28"/>
        </w:rPr>
      </w:pPr>
      <w:r>
        <w:rPr>
          <w:sz w:val="28"/>
          <w:szCs w:val="28"/>
        </w:rPr>
        <w:t>д) не проводить броски</w:t>
      </w:r>
      <w:r w:rsidRPr="00870AD7">
        <w:rPr>
          <w:sz w:val="28"/>
          <w:szCs w:val="28"/>
        </w:rPr>
        <w:t>, находясь на обкладочных матах;</w:t>
      </w:r>
    </w:p>
    <w:p w:rsidR="006E07DC" w:rsidRPr="00870AD7" w:rsidRDefault="006E07DC" w:rsidP="00510105">
      <w:pPr>
        <w:shd w:val="clear" w:color="auto" w:fill="FFFFFF"/>
        <w:spacing w:before="29"/>
        <w:ind w:left="360" w:right="43"/>
        <w:jc w:val="both"/>
        <w:rPr>
          <w:sz w:val="28"/>
          <w:szCs w:val="28"/>
        </w:rPr>
      </w:pPr>
      <w:r w:rsidRPr="00870AD7">
        <w:rPr>
          <w:sz w:val="28"/>
          <w:szCs w:val="28"/>
        </w:rPr>
        <w:t>е) не проводить приемы за пределы ковра;</w:t>
      </w:r>
    </w:p>
    <w:p w:rsidR="006E07DC" w:rsidRPr="00870AD7" w:rsidRDefault="006E07DC" w:rsidP="00510105">
      <w:pPr>
        <w:shd w:val="clear" w:color="auto" w:fill="FFFFFF"/>
        <w:spacing w:before="29"/>
        <w:ind w:left="360" w:right="43"/>
        <w:jc w:val="both"/>
        <w:rPr>
          <w:sz w:val="28"/>
          <w:szCs w:val="28"/>
        </w:rPr>
      </w:pPr>
      <w:r w:rsidRPr="00870AD7">
        <w:rPr>
          <w:sz w:val="28"/>
          <w:szCs w:val="28"/>
        </w:rPr>
        <w:t>ж) не проводить приемы бесплотного захвата и борец, свободный от выполнения приема должен следить за действиями товарища и в случае  возникновения опасной ситуации прийти ему на помощь.</w:t>
      </w:r>
    </w:p>
    <w:p w:rsidR="006E07DC" w:rsidRPr="00870AD7" w:rsidRDefault="006E07DC" w:rsidP="00510105">
      <w:pPr>
        <w:shd w:val="clear" w:color="auto" w:fill="FFFFFF"/>
        <w:spacing w:before="29"/>
        <w:ind w:left="360" w:right="43"/>
        <w:jc w:val="both"/>
        <w:rPr>
          <w:sz w:val="28"/>
          <w:szCs w:val="28"/>
        </w:rPr>
      </w:pPr>
      <w:r w:rsidRPr="00870AD7">
        <w:rPr>
          <w:sz w:val="28"/>
          <w:szCs w:val="28"/>
        </w:rPr>
        <w:t xml:space="preserve">2. Каждый борец должен хорошо изучить приемы </w:t>
      </w:r>
      <w:proofErr w:type="spellStart"/>
      <w:r w:rsidRPr="00870AD7">
        <w:rPr>
          <w:sz w:val="28"/>
          <w:szCs w:val="28"/>
        </w:rPr>
        <w:t>самостраховки</w:t>
      </w:r>
      <w:proofErr w:type="spellEnd"/>
      <w:r w:rsidRPr="00870AD7">
        <w:rPr>
          <w:sz w:val="28"/>
          <w:szCs w:val="28"/>
        </w:rPr>
        <w:t>, усовершенствовать их и соблюдать следующие требования:</w:t>
      </w:r>
    </w:p>
    <w:p w:rsidR="006E07DC" w:rsidRPr="00870AD7" w:rsidRDefault="006E07DC" w:rsidP="00510105">
      <w:pPr>
        <w:shd w:val="clear" w:color="auto" w:fill="FFFFFF"/>
        <w:spacing w:before="29"/>
        <w:ind w:left="360" w:right="43"/>
        <w:jc w:val="both"/>
        <w:rPr>
          <w:sz w:val="28"/>
          <w:szCs w:val="28"/>
        </w:rPr>
      </w:pPr>
      <w:r w:rsidRPr="00870AD7">
        <w:rPr>
          <w:sz w:val="28"/>
          <w:szCs w:val="28"/>
        </w:rPr>
        <w:lastRenderedPageBreak/>
        <w:t>а) перед занятием обязательно делать разминку;</w:t>
      </w:r>
    </w:p>
    <w:p w:rsidR="006E07DC" w:rsidRPr="00870AD7" w:rsidRDefault="006E07DC" w:rsidP="00510105">
      <w:pPr>
        <w:shd w:val="clear" w:color="auto" w:fill="FFFFFF"/>
        <w:spacing w:before="29"/>
        <w:ind w:left="360" w:right="43"/>
        <w:jc w:val="both"/>
        <w:rPr>
          <w:sz w:val="28"/>
          <w:szCs w:val="28"/>
        </w:rPr>
      </w:pPr>
      <w:r w:rsidRPr="00870AD7">
        <w:rPr>
          <w:sz w:val="28"/>
          <w:szCs w:val="28"/>
        </w:rPr>
        <w:t>б) при выполнении бросков не выставлять руки;</w:t>
      </w:r>
    </w:p>
    <w:p w:rsidR="006E07DC" w:rsidRPr="00870AD7" w:rsidRDefault="006E07DC" w:rsidP="00510105">
      <w:pPr>
        <w:shd w:val="clear" w:color="auto" w:fill="FFFFFF"/>
        <w:spacing w:before="29"/>
        <w:ind w:left="360" w:right="43"/>
        <w:jc w:val="both"/>
        <w:rPr>
          <w:sz w:val="28"/>
          <w:szCs w:val="28"/>
        </w:rPr>
      </w:pPr>
      <w:r w:rsidRPr="00870AD7">
        <w:rPr>
          <w:sz w:val="28"/>
          <w:szCs w:val="28"/>
        </w:rPr>
        <w:t>в) не садиться на ковер, если на нем занимаются другие борцы;</w:t>
      </w:r>
    </w:p>
    <w:p w:rsidR="006E07DC" w:rsidRPr="00870AD7" w:rsidRDefault="006E07DC" w:rsidP="00510105">
      <w:pPr>
        <w:shd w:val="clear" w:color="auto" w:fill="FFFFFF"/>
        <w:spacing w:before="29"/>
        <w:ind w:left="360" w:right="43"/>
        <w:jc w:val="both"/>
        <w:rPr>
          <w:sz w:val="28"/>
          <w:szCs w:val="28"/>
        </w:rPr>
      </w:pPr>
      <w:r w:rsidRPr="00870AD7">
        <w:rPr>
          <w:sz w:val="28"/>
          <w:szCs w:val="28"/>
        </w:rPr>
        <w:t>г) не бороться в партере, если рядом борцы проводят схватки в стойке;</w:t>
      </w:r>
    </w:p>
    <w:p w:rsidR="006E07DC" w:rsidRPr="00870AD7" w:rsidRDefault="006E07DC" w:rsidP="00510105">
      <w:pPr>
        <w:shd w:val="clear" w:color="auto" w:fill="FFFFFF"/>
        <w:spacing w:before="29"/>
        <w:ind w:left="360" w:right="43"/>
        <w:jc w:val="both"/>
        <w:rPr>
          <w:sz w:val="28"/>
          <w:szCs w:val="28"/>
        </w:rPr>
      </w:pPr>
      <w:r w:rsidRPr="00870AD7">
        <w:rPr>
          <w:sz w:val="28"/>
          <w:szCs w:val="28"/>
        </w:rPr>
        <w:t>д) не проводить в состоянии сильной усталости приемы, которые требуют большой силы;</w:t>
      </w:r>
    </w:p>
    <w:p w:rsidR="006E07DC" w:rsidRPr="00870AD7" w:rsidRDefault="006E07DC" w:rsidP="00510105">
      <w:pPr>
        <w:shd w:val="clear" w:color="auto" w:fill="FFFFFF"/>
        <w:spacing w:before="29"/>
        <w:ind w:left="360" w:right="43"/>
        <w:jc w:val="both"/>
        <w:rPr>
          <w:sz w:val="28"/>
          <w:szCs w:val="28"/>
        </w:rPr>
      </w:pPr>
      <w:r w:rsidRPr="00870AD7">
        <w:rPr>
          <w:sz w:val="28"/>
          <w:szCs w:val="28"/>
        </w:rPr>
        <w:t>е) не выполнять броски, втыкаясь головой в ковер;</w:t>
      </w:r>
    </w:p>
    <w:p w:rsidR="006E07DC" w:rsidRPr="00870AD7" w:rsidRDefault="006E07DC" w:rsidP="00510105">
      <w:pPr>
        <w:shd w:val="clear" w:color="auto" w:fill="FFFFFF"/>
        <w:spacing w:before="29"/>
        <w:ind w:left="360" w:right="43"/>
        <w:jc w:val="both"/>
        <w:rPr>
          <w:sz w:val="28"/>
          <w:szCs w:val="28"/>
        </w:rPr>
      </w:pPr>
      <w:r w:rsidRPr="00870AD7">
        <w:rPr>
          <w:sz w:val="28"/>
          <w:szCs w:val="28"/>
        </w:rPr>
        <w:t>ж) если партнер во врем</w:t>
      </w:r>
      <w:r>
        <w:rPr>
          <w:sz w:val="28"/>
          <w:szCs w:val="28"/>
        </w:rPr>
        <w:t>я тренировки начинает «злиться»</w:t>
      </w:r>
      <w:r w:rsidRPr="00870AD7">
        <w:rPr>
          <w:sz w:val="28"/>
          <w:szCs w:val="28"/>
        </w:rPr>
        <w:t>, то следует по</w:t>
      </w:r>
      <w:r>
        <w:rPr>
          <w:sz w:val="28"/>
          <w:szCs w:val="28"/>
        </w:rPr>
        <w:t>просить, чтобы он выбрал другог</w:t>
      </w:r>
      <w:r w:rsidRPr="00870AD7">
        <w:rPr>
          <w:sz w:val="28"/>
          <w:szCs w:val="28"/>
        </w:rPr>
        <w:t>о партнера.</w:t>
      </w:r>
    </w:p>
    <w:p w:rsidR="006E07DC" w:rsidRPr="00870AD7" w:rsidRDefault="006E07DC" w:rsidP="00510105">
      <w:pPr>
        <w:shd w:val="clear" w:color="auto" w:fill="FFFFFF"/>
        <w:spacing w:before="29"/>
        <w:ind w:left="360" w:right="43"/>
        <w:jc w:val="both"/>
        <w:rPr>
          <w:sz w:val="28"/>
          <w:szCs w:val="28"/>
        </w:rPr>
      </w:pPr>
      <w:r w:rsidRPr="00870AD7">
        <w:rPr>
          <w:sz w:val="28"/>
          <w:szCs w:val="28"/>
        </w:rPr>
        <w:t>3. Места занятий должны находиться в надлежащем состоянии.</w:t>
      </w:r>
    </w:p>
    <w:p w:rsidR="006E07DC" w:rsidRPr="006D0A1A" w:rsidRDefault="006E07DC" w:rsidP="006D0A1A">
      <w:pPr>
        <w:shd w:val="clear" w:color="auto" w:fill="FFFFFF"/>
        <w:spacing w:before="29"/>
        <w:ind w:left="360" w:right="43"/>
        <w:jc w:val="both"/>
        <w:rPr>
          <w:sz w:val="28"/>
          <w:szCs w:val="28"/>
        </w:rPr>
      </w:pPr>
      <w:r w:rsidRPr="00870AD7">
        <w:rPr>
          <w:sz w:val="28"/>
          <w:szCs w:val="28"/>
        </w:rPr>
        <w:t xml:space="preserve">4. Необходимо </w:t>
      </w:r>
      <w:r>
        <w:rPr>
          <w:sz w:val="28"/>
          <w:szCs w:val="28"/>
        </w:rPr>
        <w:t>соблюдать правила личной гигиены.</w:t>
      </w:r>
    </w:p>
    <w:p w:rsidR="006E07DC" w:rsidRDefault="006E07DC" w:rsidP="00513518">
      <w:pPr>
        <w:shd w:val="clear" w:color="auto" w:fill="FFFFFF"/>
        <w:spacing w:before="29"/>
        <w:ind w:right="43"/>
        <w:rPr>
          <w:b/>
          <w:sz w:val="28"/>
          <w:szCs w:val="28"/>
        </w:rPr>
      </w:pPr>
      <w:r>
        <w:rPr>
          <w:b/>
          <w:sz w:val="28"/>
          <w:szCs w:val="28"/>
        </w:rPr>
        <w:t>4.СИСТЕМА КОНТРОЛЯ И ЗАЧЕТНЫЕ ТРЕБОВАНИЯ</w:t>
      </w:r>
    </w:p>
    <w:p w:rsidR="006E07DC" w:rsidRDefault="006E07DC" w:rsidP="00513518">
      <w:pPr>
        <w:shd w:val="clear" w:color="auto" w:fill="FFFFFF"/>
        <w:spacing w:before="29"/>
        <w:ind w:right="43"/>
        <w:rPr>
          <w:b/>
          <w:sz w:val="28"/>
          <w:szCs w:val="28"/>
        </w:rPr>
      </w:pPr>
    </w:p>
    <w:p w:rsidR="006E07DC" w:rsidRPr="00FA60F0" w:rsidRDefault="006E07DC" w:rsidP="00513518">
      <w:pPr>
        <w:shd w:val="clear" w:color="auto" w:fill="FFFFFF"/>
        <w:spacing w:before="29"/>
        <w:ind w:right="43"/>
        <w:rPr>
          <w:b/>
          <w:sz w:val="28"/>
          <w:szCs w:val="28"/>
        </w:rPr>
      </w:pPr>
      <w:r w:rsidRPr="00FA60F0">
        <w:rPr>
          <w:b/>
          <w:sz w:val="28"/>
          <w:szCs w:val="28"/>
        </w:rPr>
        <w:t>Контроль</w:t>
      </w:r>
      <w:r>
        <w:rPr>
          <w:b/>
          <w:sz w:val="28"/>
          <w:szCs w:val="28"/>
        </w:rPr>
        <w:t xml:space="preserve">но-переводные нормативы по ОФП </w:t>
      </w:r>
    </w:p>
    <w:p w:rsidR="006E07DC" w:rsidRPr="00FA60F0" w:rsidRDefault="006E07DC" w:rsidP="00354204">
      <w:pPr>
        <w:shd w:val="clear" w:color="auto" w:fill="FFFFFF"/>
        <w:spacing w:before="29"/>
        <w:ind w:left="571" w:right="43"/>
        <w:rPr>
          <w:b/>
          <w:sz w:val="28"/>
          <w:szCs w:val="28"/>
        </w:rPr>
      </w:pPr>
    </w:p>
    <w:tbl>
      <w:tblPr>
        <w:tblW w:w="996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4"/>
        <w:gridCol w:w="771"/>
        <w:gridCol w:w="826"/>
        <w:gridCol w:w="848"/>
        <w:gridCol w:w="849"/>
        <w:gridCol w:w="749"/>
        <w:gridCol w:w="749"/>
        <w:gridCol w:w="799"/>
        <w:gridCol w:w="749"/>
        <w:gridCol w:w="810"/>
        <w:gridCol w:w="749"/>
      </w:tblGrid>
      <w:tr w:rsidR="006E07DC" w:rsidRPr="00FA60F0" w:rsidTr="00F82932">
        <w:tc>
          <w:tcPr>
            <w:tcW w:w="2064" w:type="dxa"/>
          </w:tcPr>
          <w:p w:rsidR="006E07DC" w:rsidRPr="00F82932" w:rsidRDefault="006E07DC" w:rsidP="00F82932">
            <w:pPr>
              <w:spacing w:before="29"/>
              <w:ind w:right="43"/>
              <w:rPr>
                <w:b/>
                <w:sz w:val="24"/>
                <w:szCs w:val="24"/>
              </w:rPr>
            </w:pPr>
            <w:r w:rsidRPr="00F82932">
              <w:rPr>
                <w:b/>
                <w:sz w:val="24"/>
                <w:szCs w:val="24"/>
              </w:rPr>
              <w:t>Возрас</w:t>
            </w:r>
            <w:proofErr w:type="gramStart"/>
            <w:r w:rsidRPr="00F82932">
              <w:rPr>
                <w:b/>
                <w:sz w:val="24"/>
                <w:szCs w:val="24"/>
              </w:rPr>
              <w:t>т(</w:t>
            </w:r>
            <w:proofErr w:type="gramEnd"/>
            <w:r w:rsidRPr="00F82932">
              <w:rPr>
                <w:b/>
                <w:sz w:val="24"/>
                <w:szCs w:val="24"/>
              </w:rPr>
              <w:t>лет)</w:t>
            </w:r>
          </w:p>
        </w:tc>
        <w:tc>
          <w:tcPr>
            <w:tcW w:w="771" w:type="dxa"/>
          </w:tcPr>
          <w:p w:rsidR="006E07DC" w:rsidRPr="00F82932" w:rsidRDefault="006E07DC" w:rsidP="00F82932">
            <w:pPr>
              <w:spacing w:before="29"/>
              <w:ind w:right="43"/>
              <w:rPr>
                <w:sz w:val="24"/>
                <w:szCs w:val="24"/>
              </w:rPr>
            </w:pPr>
            <w:r w:rsidRPr="00F82932">
              <w:rPr>
                <w:sz w:val="24"/>
                <w:szCs w:val="24"/>
              </w:rPr>
              <w:t>9</w:t>
            </w:r>
          </w:p>
        </w:tc>
        <w:tc>
          <w:tcPr>
            <w:tcW w:w="826" w:type="dxa"/>
          </w:tcPr>
          <w:p w:rsidR="006E07DC" w:rsidRPr="00F82932" w:rsidRDefault="006E07DC" w:rsidP="00F82932">
            <w:pPr>
              <w:spacing w:before="29"/>
              <w:ind w:right="43"/>
              <w:rPr>
                <w:sz w:val="24"/>
                <w:szCs w:val="24"/>
              </w:rPr>
            </w:pPr>
            <w:r w:rsidRPr="00F82932">
              <w:rPr>
                <w:sz w:val="24"/>
                <w:szCs w:val="24"/>
              </w:rPr>
              <w:t>10</w:t>
            </w:r>
          </w:p>
        </w:tc>
        <w:tc>
          <w:tcPr>
            <w:tcW w:w="848" w:type="dxa"/>
          </w:tcPr>
          <w:p w:rsidR="006E07DC" w:rsidRPr="00F82932" w:rsidRDefault="006E07DC" w:rsidP="00F82932">
            <w:pPr>
              <w:spacing w:before="29"/>
              <w:ind w:right="43"/>
              <w:rPr>
                <w:sz w:val="24"/>
                <w:szCs w:val="24"/>
              </w:rPr>
            </w:pPr>
            <w:r w:rsidRPr="00F82932">
              <w:rPr>
                <w:sz w:val="24"/>
                <w:szCs w:val="24"/>
              </w:rPr>
              <w:t>11</w:t>
            </w:r>
          </w:p>
        </w:tc>
        <w:tc>
          <w:tcPr>
            <w:tcW w:w="849" w:type="dxa"/>
          </w:tcPr>
          <w:p w:rsidR="006E07DC" w:rsidRPr="00F82932" w:rsidRDefault="006E07DC" w:rsidP="00F82932">
            <w:pPr>
              <w:spacing w:before="29"/>
              <w:ind w:right="43"/>
              <w:rPr>
                <w:sz w:val="24"/>
                <w:szCs w:val="24"/>
              </w:rPr>
            </w:pPr>
            <w:r w:rsidRPr="00F82932">
              <w:rPr>
                <w:sz w:val="24"/>
                <w:szCs w:val="24"/>
              </w:rPr>
              <w:t>12</w:t>
            </w:r>
          </w:p>
        </w:tc>
        <w:tc>
          <w:tcPr>
            <w:tcW w:w="749" w:type="dxa"/>
          </w:tcPr>
          <w:p w:rsidR="006E07DC" w:rsidRPr="00F82932" w:rsidRDefault="006E07DC" w:rsidP="00F82932">
            <w:pPr>
              <w:spacing w:before="29"/>
              <w:ind w:right="43"/>
              <w:rPr>
                <w:sz w:val="24"/>
                <w:szCs w:val="24"/>
              </w:rPr>
            </w:pPr>
            <w:r w:rsidRPr="00F82932">
              <w:rPr>
                <w:sz w:val="24"/>
                <w:szCs w:val="24"/>
              </w:rPr>
              <w:t>13</w:t>
            </w:r>
          </w:p>
        </w:tc>
        <w:tc>
          <w:tcPr>
            <w:tcW w:w="749" w:type="dxa"/>
          </w:tcPr>
          <w:p w:rsidR="006E07DC" w:rsidRPr="00F82932" w:rsidRDefault="006E07DC" w:rsidP="00F82932">
            <w:pPr>
              <w:spacing w:before="29"/>
              <w:ind w:right="43"/>
              <w:rPr>
                <w:sz w:val="24"/>
                <w:szCs w:val="24"/>
              </w:rPr>
            </w:pPr>
            <w:r w:rsidRPr="00F82932">
              <w:rPr>
                <w:sz w:val="24"/>
                <w:szCs w:val="24"/>
              </w:rPr>
              <w:t>14</w:t>
            </w:r>
          </w:p>
        </w:tc>
        <w:tc>
          <w:tcPr>
            <w:tcW w:w="799" w:type="dxa"/>
          </w:tcPr>
          <w:p w:rsidR="006E07DC" w:rsidRPr="00F82932" w:rsidRDefault="006E07DC" w:rsidP="00F82932">
            <w:pPr>
              <w:spacing w:before="29"/>
              <w:ind w:right="43"/>
              <w:rPr>
                <w:sz w:val="24"/>
                <w:szCs w:val="24"/>
              </w:rPr>
            </w:pPr>
            <w:r w:rsidRPr="00F82932">
              <w:rPr>
                <w:sz w:val="24"/>
                <w:szCs w:val="24"/>
              </w:rPr>
              <w:t>15</w:t>
            </w:r>
          </w:p>
        </w:tc>
        <w:tc>
          <w:tcPr>
            <w:tcW w:w="749" w:type="dxa"/>
          </w:tcPr>
          <w:p w:rsidR="006E07DC" w:rsidRPr="00F82932" w:rsidRDefault="006E07DC" w:rsidP="00F82932">
            <w:pPr>
              <w:spacing w:before="29"/>
              <w:ind w:right="43"/>
              <w:rPr>
                <w:sz w:val="24"/>
                <w:szCs w:val="24"/>
              </w:rPr>
            </w:pPr>
            <w:r w:rsidRPr="00F82932">
              <w:rPr>
                <w:sz w:val="24"/>
                <w:szCs w:val="24"/>
              </w:rPr>
              <w:t>16</w:t>
            </w:r>
          </w:p>
        </w:tc>
        <w:tc>
          <w:tcPr>
            <w:tcW w:w="810" w:type="dxa"/>
          </w:tcPr>
          <w:p w:rsidR="006E07DC" w:rsidRPr="00F82932" w:rsidRDefault="006E07DC" w:rsidP="00F82932">
            <w:pPr>
              <w:spacing w:before="29"/>
              <w:ind w:right="43"/>
              <w:rPr>
                <w:sz w:val="24"/>
                <w:szCs w:val="24"/>
              </w:rPr>
            </w:pPr>
            <w:r w:rsidRPr="00F82932">
              <w:rPr>
                <w:sz w:val="24"/>
                <w:szCs w:val="24"/>
              </w:rPr>
              <w:t>17</w:t>
            </w:r>
          </w:p>
        </w:tc>
        <w:tc>
          <w:tcPr>
            <w:tcW w:w="749" w:type="dxa"/>
          </w:tcPr>
          <w:p w:rsidR="006E07DC" w:rsidRPr="00F82932" w:rsidRDefault="006E07DC" w:rsidP="00F82932">
            <w:pPr>
              <w:spacing w:before="29"/>
              <w:ind w:right="43"/>
              <w:rPr>
                <w:sz w:val="24"/>
                <w:szCs w:val="24"/>
              </w:rPr>
            </w:pPr>
            <w:r w:rsidRPr="00F82932">
              <w:rPr>
                <w:sz w:val="24"/>
                <w:szCs w:val="24"/>
              </w:rPr>
              <w:t>18</w:t>
            </w:r>
          </w:p>
        </w:tc>
      </w:tr>
      <w:tr w:rsidR="006E07DC" w:rsidRPr="00FA60F0" w:rsidTr="00F82932">
        <w:tc>
          <w:tcPr>
            <w:tcW w:w="2064" w:type="dxa"/>
          </w:tcPr>
          <w:p w:rsidR="006E07DC" w:rsidRPr="00F82932" w:rsidRDefault="006E07DC" w:rsidP="00F82932">
            <w:pPr>
              <w:spacing w:before="29"/>
              <w:ind w:right="43"/>
              <w:rPr>
                <w:b/>
                <w:sz w:val="24"/>
                <w:szCs w:val="24"/>
              </w:rPr>
            </w:pPr>
            <w:r w:rsidRPr="00F82932">
              <w:rPr>
                <w:b/>
                <w:sz w:val="24"/>
                <w:szCs w:val="24"/>
              </w:rPr>
              <w:t>Бег 30 м</w:t>
            </w:r>
            <w:proofErr w:type="gramStart"/>
            <w:r w:rsidRPr="00F82932">
              <w:rPr>
                <w:b/>
                <w:sz w:val="24"/>
                <w:szCs w:val="24"/>
              </w:rPr>
              <w:t>.с</w:t>
            </w:r>
            <w:proofErr w:type="gramEnd"/>
            <w:r w:rsidRPr="00F82932">
              <w:rPr>
                <w:b/>
                <w:sz w:val="24"/>
                <w:szCs w:val="24"/>
              </w:rPr>
              <w:t>ек</w:t>
            </w:r>
          </w:p>
          <w:p w:rsidR="006E07DC" w:rsidRPr="00F82932" w:rsidRDefault="006E07DC" w:rsidP="00F82932">
            <w:pPr>
              <w:spacing w:before="29"/>
              <w:ind w:right="43"/>
              <w:rPr>
                <w:sz w:val="24"/>
                <w:szCs w:val="24"/>
              </w:rPr>
            </w:pPr>
            <w:proofErr w:type="spellStart"/>
            <w:r w:rsidRPr="00F82932">
              <w:rPr>
                <w:sz w:val="24"/>
                <w:szCs w:val="24"/>
              </w:rPr>
              <w:t>отл</w:t>
            </w:r>
            <w:proofErr w:type="spellEnd"/>
          </w:p>
          <w:p w:rsidR="006E07DC" w:rsidRPr="00F82932" w:rsidRDefault="006E07DC" w:rsidP="00F82932">
            <w:pPr>
              <w:spacing w:before="29"/>
              <w:ind w:right="43"/>
              <w:rPr>
                <w:sz w:val="24"/>
                <w:szCs w:val="24"/>
              </w:rPr>
            </w:pPr>
            <w:r w:rsidRPr="00F82932">
              <w:rPr>
                <w:sz w:val="24"/>
                <w:szCs w:val="24"/>
              </w:rPr>
              <w:t>хор</w:t>
            </w:r>
          </w:p>
          <w:p w:rsidR="006E07DC" w:rsidRPr="00F82932" w:rsidRDefault="006E07DC" w:rsidP="00F82932">
            <w:pPr>
              <w:spacing w:before="29"/>
              <w:ind w:right="43"/>
              <w:rPr>
                <w:b/>
                <w:sz w:val="24"/>
                <w:szCs w:val="24"/>
              </w:rPr>
            </w:pPr>
            <w:proofErr w:type="spellStart"/>
            <w:r w:rsidRPr="00F82932">
              <w:rPr>
                <w:sz w:val="24"/>
                <w:szCs w:val="24"/>
              </w:rPr>
              <w:t>удв</w:t>
            </w:r>
            <w:proofErr w:type="spellEnd"/>
          </w:p>
        </w:tc>
        <w:tc>
          <w:tcPr>
            <w:tcW w:w="771" w:type="dxa"/>
          </w:tcPr>
          <w:p w:rsidR="006E07DC" w:rsidRPr="00F82932" w:rsidRDefault="006E07DC" w:rsidP="00F82932">
            <w:pPr>
              <w:spacing w:before="29"/>
              <w:ind w:right="43"/>
              <w:rPr>
                <w:sz w:val="24"/>
                <w:szCs w:val="28"/>
              </w:rPr>
            </w:pPr>
          </w:p>
          <w:p w:rsidR="006E07DC" w:rsidRPr="00F82932" w:rsidRDefault="006E07DC" w:rsidP="00F82932">
            <w:pPr>
              <w:spacing w:before="29"/>
              <w:ind w:right="43"/>
              <w:rPr>
                <w:sz w:val="24"/>
                <w:szCs w:val="28"/>
              </w:rPr>
            </w:pPr>
            <w:r w:rsidRPr="00F82932">
              <w:rPr>
                <w:sz w:val="24"/>
                <w:szCs w:val="28"/>
              </w:rPr>
              <w:t>6.0</w:t>
            </w:r>
          </w:p>
          <w:p w:rsidR="006E07DC" w:rsidRPr="00F82932" w:rsidRDefault="006E07DC" w:rsidP="00124FB3">
            <w:pPr>
              <w:rPr>
                <w:sz w:val="24"/>
                <w:szCs w:val="28"/>
              </w:rPr>
            </w:pPr>
            <w:r w:rsidRPr="00F82932">
              <w:rPr>
                <w:sz w:val="24"/>
                <w:szCs w:val="28"/>
              </w:rPr>
              <w:t>6.2</w:t>
            </w:r>
          </w:p>
          <w:p w:rsidR="006E07DC" w:rsidRPr="00F82932" w:rsidRDefault="006E07DC" w:rsidP="00124FB3">
            <w:pPr>
              <w:rPr>
                <w:sz w:val="24"/>
                <w:szCs w:val="28"/>
              </w:rPr>
            </w:pPr>
            <w:r w:rsidRPr="00F82932">
              <w:rPr>
                <w:sz w:val="24"/>
                <w:szCs w:val="28"/>
              </w:rPr>
              <w:t>6.4</w:t>
            </w:r>
          </w:p>
        </w:tc>
        <w:tc>
          <w:tcPr>
            <w:tcW w:w="826" w:type="dxa"/>
          </w:tcPr>
          <w:p w:rsidR="006E07DC" w:rsidRPr="00F82932" w:rsidRDefault="006E07DC" w:rsidP="00F82932">
            <w:pPr>
              <w:spacing w:before="29"/>
              <w:ind w:right="43"/>
              <w:rPr>
                <w:sz w:val="24"/>
                <w:szCs w:val="28"/>
              </w:rPr>
            </w:pPr>
          </w:p>
          <w:p w:rsidR="006E07DC" w:rsidRPr="00F82932" w:rsidRDefault="006E07DC" w:rsidP="00F82932">
            <w:pPr>
              <w:spacing w:before="29"/>
              <w:ind w:right="43"/>
              <w:rPr>
                <w:sz w:val="24"/>
                <w:szCs w:val="28"/>
              </w:rPr>
            </w:pPr>
            <w:r w:rsidRPr="00F82932">
              <w:rPr>
                <w:sz w:val="24"/>
                <w:szCs w:val="28"/>
              </w:rPr>
              <w:t>5.8 6.0 6.2</w:t>
            </w:r>
          </w:p>
        </w:tc>
        <w:tc>
          <w:tcPr>
            <w:tcW w:w="848" w:type="dxa"/>
          </w:tcPr>
          <w:p w:rsidR="006E07DC" w:rsidRPr="00F82932" w:rsidRDefault="006E07DC" w:rsidP="00F82932">
            <w:pPr>
              <w:spacing w:before="29"/>
              <w:ind w:right="43"/>
              <w:rPr>
                <w:sz w:val="24"/>
                <w:szCs w:val="28"/>
              </w:rPr>
            </w:pPr>
          </w:p>
          <w:p w:rsidR="006E07DC" w:rsidRPr="00F82932" w:rsidRDefault="006E07DC" w:rsidP="00F82932">
            <w:pPr>
              <w:spacing w:before="29"/>
              <w:ind w:right="43"/>
              <w:rPr>
                <w:sz w:val="24"/>
                <w:szCs w:val="28"/>
              </w:rPr>
            </w:pPr>
            <w:r w:rsidRPr="00F82932">
              <w:rPr>
                <w:sz w:val="24"/>
                <w:szCs w:val="28"/>
              </w:rPr>
              <w:t>5.6 5.8 6.0</w:t>
            </w:r>
          </w:p>
        </w:tc>
        <w:tc>
          <w:tcPr>
            <w:tcW w:w="849" w:type="dxa"/>
          </w:tcPr>
          <w:p w:rsidR="006E07DC" w:rsidRPr="00F82932" w:rsidRDefault="006E07DC" w:rsidP="00F82932">
            <w:pPr>
              <w:spacing w:before="29"/>
              <w:ind w:right="43"/>
              <w:rPr>
                <w:sz w:val="24"/>
                <w:szCs w:val="28"/>
              </w:rPr>
            </w:pPr>
          </w:p>
          <w:p w:rsidR="006E07DC" w:rsidRPr="00F82932" w:rsidRDefault="006E07DC" w:rsidP="00F82932">
            <w:pPr>
              <w:spacing w:before="29"/>
              <w:ind w:right="43"/>
              <w:rPr>
                <w:sz w:val="24"/>
                <w:szCs w:val="28"/>
              </w:rPr>
            </w:pPr>
            <w:r w:rsidRPr="00F82932">
              <w:rPr>
                <w:sz w:val="24"/>
                <w:szCs w:val="28"/>
              </w:rPr>
              <w:t>5.4 5.6 5.8</w:t>
            </w:r>
          </w:p>
        </w:tc>
        <w:tc>
          <w:tcPr>
            <w:tcW w:w="749" w:type="dxa"/>
          </w:tcPr>
          <w:p w:rsidR="006E07DC" w:rsidRPr="00F82932" w:rsidRDefault="006E07DC" w:rsidP="00F82932">
            <w:pPr>
              <w:spacing w:before="29"/>
              <w:ind w:right="43"/>
              <w:rPr>
                <w:sz w:val="24"/>
                <w:szCs w:val="28"/>
              </w:rPr>
            </w:pPr>
          </w:p>
          <w:p w:rsidR="006E07DC" w:rsidRPr="00F82932" w:rsidRDefault="006E07DC" w:rsidP="00F82932">
            <w:pPr>
              <w:spacing w:before="29"/>
              <w:ind w:right="43"/>
              <w:rPr>
                <w:sz w:val="24"/>
                <w:szCs w:val="28"/>
              </w:rPr>
            </w:pPr>
            <w:r w:rsidRPr="00F82932">
              <w:rPr>
                <w:sz w:val="24"/>
                <w:szCs w:val="28"/>
              </w:rPr>
              <w:t>5.2 5.4 5.6</w:t>
            </w:r>
          </w:p>
        </w:tc>
        <w:tc>
          <w:tcPr>
            <w:tcW w:w="749" w:type="dxa"/>
          </w:tcPr>
          <w:p w:rsidR="006E07DC" w:rsidRPr="00F82932" w:rsidRDefault="006E07DC" w:rsidP="00F82932">
            <w:pPr>
              <w:spacing w:before="29"/>
              <w:ind w:right="43"/>
              <w:rPr>
                <w:sz w:val="24"/>
                <w:szCs w:val="28"/>
              </w:rPr>
            </w:pPr>
          </w:p>
          <w:p w:rsidR="006E07DC" w:rsidRPr="00F82932" w:rsidRDefault="006E07DC" w:rsidP="00F82932">
            <w:pPr>
              <w:spacing w:before="29"/>
              <w:ind w:right="43"/>
              <w:rPr>
                <w:sz w:val="24"/>
                <w:szCs w:val="28"/>
              </w:rPr>
            </w:pPr>
            <w:r w:rsidRPr="00F82932">
              <w:rPr>
                <w:sz w:val="24"/>
                <w:szCs w:val="28"/>
              </w:rPr>
              <w:t>5.0 5.2 5.4</w:t>
            </w:r>
          </w:p>
        </w:tc>
        <w:tc>
          <w:tcPr>
            <w:tcW w:w="799" w:type="dxa"/>
          </w:tcPr>
          <w:p w:rsidR="006E07DC" w:rsidRPr="00F82932" w:rsidRDefault="006E07DC" w:rsidP="00F82932">
            <w:pPr>
              <w:spacing w:before="29"/>
              <w:ind w:right="43"/>
              <w:rPr>
                <w:sz w:val="24"/>
                <w:szCs w:val="28"/>
              </w:rPr>
            </w:pPr>
          </w:p>
          <w:p w:rsidR="006E07DC" w:rsidRPr="00F82932" w:rsidRDefault="006E07DC" w:rsidP="00F82932">
            <w:pPr>
              <w:spacing w:before="29"/>
              <w:ind w:right="43"/>
              <w:rPr>
                <w:sz w:val="24"/>
                <w:szCs w:val="28"/>
              </w:rPr>
            </w:pPr>
            <w:r w:rsidRPr="00F82932">
              <w:rPr>
                <w:sz w:val="24"/>
                <w:szCs w:val="28"/>
              </w:rPr>
              <w:t>4.8 5.0 5.2</w:t>
            </w:r>
          </w:p>
        </w:tc>
        <w:tc>
          <w:tcPr>
            <w:tcW w:w="749" w:type="dxa"/>
          </w:tcPr>
          <w:p w:rsidR="006E07DC" w:rsidRPr="00F82932" w:rsidRDefault="006E07DC" w:rsidP="00F82932">
            <w:pPr>
              <w:spacing w:before="29"/>
              <w:ind w:right="43"/>
              <w:rPr>
                <w:sz w:val="24"/>
                <w:szCs w:val="28"/>
              </w:rPr>
            </w:pPr>
          </w:p>
          <w:p w:rsidR="006E07DC" w:rsidRPr="00F82932" w:rsidRDefault="006E07DC" w:rsidP="00F82932">
            <w:pPr>
              <w:spacing w:before="29"/>
              <w:ind w:right="43"/>
              <w:rPr>
                <w:sz w:val="24"/>
                <w:szCs w:val="28"/>
              </w:rPr>
            </w:pPr>
            <w:r w:rsidRPr="00F82932">
              <w:rPr>
                <w:sz w:val="24"/>
                <w:szCs w:val="28"/>
              </w:rPr>
              <w:t>4.6 4.8 5.0</w:t>
            </w:r>
          </w:p>
        </w:tc>
        <w:tc>
          <w:tcPr>
            <w:tcW w:w="810" w:type="dxa"/>
          </w:tcPr>
          <w:p w:rsidR="006E07DC" w:rsidRPr="00F82932" w:rsidRDefault="006E07DC" w:rsidP="00F82932">
            <w:pPr>
              <w:spacing w:before="29"/>
              <w:ind w:right="43"/>
              <w:rPr>
                <w:sz w:val="24"/>
                <w:szCs w:val="28"/>
              </w:rPr>
            </w:pPr>
          </w:p>
          <w:p w:rsidR="006E07DC" w:rsidRPr="00F82932" w:rsidRDefault="006E07DC" w:rsidP="00F82932">
            <w:pPr>
              <w:spacing w:before="29"/>
              <w:ind w:right="43"/>
              <w:rPr>
                <w:sz w:val="24"/>
                <w:szCs w:val="28"/>
              </w:rPr>
            </w:pPr>
            <w:r w:rsidRPr="00F82932">
              <w:rPr>
                <w:sz w:val="24"/>
                <w:szCs w:val="28"/>
              </w:rPr>
              <w:t>4.4 4.6 4.8</w:t>
            </w:r>
          </w:p>
        </w:tc>
        <w:tc>
          <w:tcPr>
            <w:tcW w:w="749" w:type="dxa"/>
          </w:tcPr>
          <w:p w:rsidR="006E07DC" w:rsidRPr="00F82932" w:rsidRDefault="006E07DC" w:rsidP="00F82932">
            <w:pPr>
              <w:spacing w:before="29"/>
              <w:ind w:right="43"/>
              <w:rPr>
                <w:sz w:val="24"/>
                <w:szCs w:val="28"/>
              </w:rPr>
            </w:pPr>
          </w:p>
          <w:p w:rsidR="006E07DC" w:rsidRPr="00F82932" w:rsidRDefault="006E07DC" w:rsidP="00F82932">
            <w:pPr>
              <w:spacing w:before="29"/>
              <w:ind w:right="43"/>
              <w:rPr>
                <w:sz w:val="24"/>
                <w:szCs w:val="28"/>
              </w:rPr>
            </w:pPr>
            <w:r w:rsidRPr="00F82932">
              <w:rPr>
                <w:sz w:val="24"/>
                <w:szCs w:val="28"/>
              </w:rPr>
              <w:t>4.2  4.4  4.6</w:t>
            </w:r>
          </w:p>
        </w:tc>
      </w:tr>
      <w:tr w:rsidR="006E07DC" w:rsidTr="00F82932">
        <w:tc>
          <w:tcPr>
            <w:tcW w:w="2064" w:type="dxa"/>
          </w:tcPr>
          <w:p w:rsidR="006E07DC" w:rsidRPr="00F82932" w:rsidRDefault="006E07DC" w:rsidP="00F82932">
            <w:pPr>
              <w:spacing w:before="29"/>
              <w:ind w:right="43"/>
              <w:rPr>
                <w:sz w:val="24"/>
                <w:szCs w:val="24"/>
              </w:rPr>
            </w:pPr>
            <w:r w:rsidRPr="00F82932">
              <w:rPr>
                <w:b/>
                <w:sz w:val="24"/>
                <w:szCs w:val="24"/>
              </w:rPr>
              <w:t>Бег 2000м</w:t>
            </w:r>
            <w:proofErr w:type="gramStart"/>
            <w:r w:rsidRPr="00F82932">
              <w:rPr>
                <w:b/>
                <w:sz w:val="24"/>
                <w:szCs w:val="24"/>
              </w:rPr>
              <w:t>.м</w:t>
            </w:r>
            <w:proofErr w:type="gramEnd"/>
            <w:r w:rsidRPr="00F82932">
              <w:rPr>
                <w:b/>
                <w:sz w:val="24"/>
                <w:szCs w:val="24"/>
              </w:rPr>
              <w:t xml:space="preserve">ин </w:t>
            </w:r>
            <w:proofErr w:type="spellStart"/>
            <w:r w:rsidRPr="00F82932">
              <w:rPr>
                <w:sz w:val="24"/>
                <w:szCs w:val="24"/>
              </w:rPr>
              <w:t>отл</w:t>
            </w:r>
            <w:proofErr w:type="spellEnd"/>
          </w:p>
          <w:p w:rsidR="006E07DC" w:rsidRPr="00F82932" w:rsidRDefault="006E07DC" w:rsidP="00F82932">
            <w:pPr>
              <w:spacing w:before="29"/>
              <w:ind w:right="43"/>
              <w:rPr>
                <w:sz w:val="24"/>
                <w:szCs w:val="24"/>
              </w:rPr>
            </w:pPr>
            <w:r w:rsidRPr="00F82932">
              <w:rPr>
                <w:sz w:val="24"/>
                <w:szCs w:val="24"/>
              </w:rPr>
              <w:t>хор</w:t>
            </w:r>
          </w:p>
          <w:p w:rsidR="006E07DC" w:rsidRPr="00F82932" w:rsidRDefault="006E07DC" w:rsidP="00F82932">
            <w:pPr>
              <w:spacing w:before="29"/>
              <w:ind w:right="43"/>
              <w:rPr>
                <w:sz w:val="28"/>
                <w:szCs w:val="28"/>
              </w:rPr>
            </w:pPr>
            <w:proofErr w:type="spellStart"/>
            <w:r w:rsidRPr="00F82932">
              <w:rPr>
                <w:sz w:val="24"/>
                <w:szCs w:val="24"/>
              </w:rPr>
              <w:t>удв</w:t>
            </w:r>
            <w:proofErr w:type="spellEnd"/>
          </w:p>
        </w:tc>
        <w:tc>
          <w:tcPr>
            <w:tcW w:w="771" w:type="dxa"/>
          </w:tcPr>
          <w:p w:rsidR="006E07DC" w:rsidRPr="00F82932" w:rsidRDefault="006E07DC" w:rsidP="00F82932">
            <w:pPr>
              <w:spacing w:before="29"/>
              <w:ind w:right="43"/>
              <w:rPr>
                <w:sz w:val="24"/>
                <w:szCs w:val="28"/>
              </w:rPr>
            </w:pPr>
          </w:p>
          <w:p w:rsidR="006E07DC" w:rsidRPr="00F82932" w:rsidRDefault="006E07DC" w:rsidP="00F82932">
            <w:pPr>
              <w:spacing w:before="29"/>
              <w:ind w:right="43"/>
              <w:rPr>
                <w:sz w:val="24"/>
                <w:szCs w:val="28"/>
                <w:lang w:val="tt-RU"/>
              </w:rPr>
            </w:pPr>
            <w:r w:rsidRPr="00F82932">
              <w:rPr>
                <w:sz w:val="24"/>
                <w:szCs w:val="28"/>
              </w:rPr>
              <w:t>9.20 9.40 б</w:t>
            </w:r>
            <w:proofErr w:type="gramStart"/>
            <w:r w:rsidRPr="00F82932">
              <w:rPr>
                <w:sz w:val="24"/>
                <w:szCs w:val="28"/>
                <w:lang w:val="tt-RU"/>
              </w:rPr>
              <w:t>.у</w:t>
            </w:r>
            <w:proofErr w:type="gramEnd"/>
          </w:p>
        </w:tc>
        <w:tc>
          <w:tcPr>
            <w:tcW w:w="826" w:type="dxa"/>
          </w:tcPr>
          <w:p w:rsidR="006E07DC" w:rsidRPr="00F82932" w:rsidRDefault="006E07DC" w:rsidP="00F82932">
            <w:pPr>
              <w:spacing w:before="29"/>
              <w:ind w:right="43"/>
              <w:rPr>
                <w:sz w:val="24"/>
                <w:szCs w:val="28"/>
                <w:lang w:val="tt-RU"/>
              </w:rPr>
            </w:pPr>
          </w:p>
          <w:p w:rsidR="006E07DC" w:rsidRPr="00F82932" w:rsidRDefault="006E07DC" w:rsidP="00F82932">
            <w:pPr>
              <w:spacing w:before="29"/>
              <w:ind w:right="43"/>
              <w:rPr>
                <w:sz w:val="24"/>
                <w:szCs w:val="28"/>
                <w:lang w:val="tt-RU"/>
              </w:rPr>
            </w:pPr>
            <w:r w:rsidRPr="00F82932">
              <w:rPr>
                <w:sz w:val="24"/>
                <w:szCs w:val="28"/>
                <w:lang w:val="tt-RU"/>
              </w:rPr>
              <w:t>9.00  9.20 9.40</w:t>
            </w:r>
          </w:p>
        </w:tc>
        <w:tc>
          <w:tcPr>
            <w:tcW w:w="848" w:type="dxa"/>
          </w:tcPr>
          <w:p w:rsidR="006E07DC" w:rsidRPr="00F82932" w:rsidRDefault="006E07DC" w:rsidP="00F82932">
            <w:pPr>
              <w:spacing w:before="29"/>
              <w:ind w:right="43"/>
              <w:rPr>
                <w:sz w:val="24"/>
                <w:szCs w:val="28"/>
                <w:lang w:val="tt-RU"/>
              </w:rPr>
            </w:pPr>
          </w:p>
          <w:p w:rsidR="006E07DC" w:rsidRPr="00F82932" w:rsidRDefault="006E07DC" w:rsidP="00F82932">
            <w:pPr>
              <w:spacing w:before="29"/>
              <w:ind w:right="43"/>
              <w:rPr>
                <w:sz w:val="24"/>
                <w:szCs w:val="28"/>
                <w:lang w:val="tt-RU"/>
              </w:rPr>
            </w:pPr>
            <w:r w:rsidRPr="00F82932">
              <w:rPr>
                <w:sz w:val="24"/>
                <w:szCs w:val="28"/>
                <w:lang w:val="tt-RU"/>
              </w:rPr>
              <w:t>8.40 9.00 9.20</w:t>
            </w:r>
          </w:p>
        </w:tc>
        <w:tc>
          <w:tcPr>
            <w:tcW w:w="849" w:type="dxa"/>
          </w:tcPr>
          <w:p w:rsidR="006E07DC" w:rsidRPr="00F82932" w:rsidRDefault="006E07DC" w:rsidP="00F82932">
            <w:pPr>
              <w:spacing w:before="29"/>
              <w:ind w:right="43"/>
              <w:rPr>
                <w:sz w:val="24"/>
                <w:szCs w:val="28"/>
                <w:lang w:val="tt-RU"/>
              </w:rPr>
            </w:pPr>
          </w:p>
          <w:p w:rsidR="006E07DC" w:rsidRPr="00F82932" w:rsidRDefault="006E07DC" w:rsidP="00F82932">
            <w:pPr>
              <w:spacing w:before="29"/>
              <w:ind w:right="43"/>
              <w:rPr>
                <w:sz w:val="24"/>
                <w:szCs w:val="28"/>
                <w:lang w:val="tt-RU"/>
              </w:rPr>
            </w:pPr>
            <w:r w:rsidRPr="00F82932">
              <w:rPr>
                <w:sz w:val="24"/>
                <w:szCs w:val="28"/>
                <w:lang w:val="tt-RU"/>
              </w:rPr>
              <w:t>8.20 8.40 9.00</w:t>
            </w:r>
          </w:p>
        </w:tc>
        <w:tc>
          <w:tcPr>
            <w:tcW w:w="749" w:type="dxa"/>
          </w:tcPr>
          <w:p w:rsidR="006E07DC" w:rsidRPr="00F82932" w:rsidRDefault="006E07DC" w:rsidP="00F82932">
            <w:pPr>
              <w:spacing w:before="29"/>
              <w:ind w:right="43"/>
              <w:rPr>
                <w:sz w:val="24"/>
                <w:szCs w:val="28"/>
                <w:lang w:val="tt-RU"/>
              </w:rPr>
            </w:pPr>
          </w:p>
          <w:p w:rsidR="006E07DC" w:rsidRPr="00F82932" w:rsidRDefault="006E07DC" w:rsidP="00F82932">
            <w:pPr>
              <w:spacing w:before="29"/>
              <w:ind w:right="43"/>
              <w:rPr>
                <w:sz w:val="24"/>
                <w:szCs w:val="28"/>
                <w:lang w:val="tt-RU"/>
              </w:rPr>
            </w:pPr>
            <w:r w:rsidRPr="00F82932">
              <w:rPr>
                <w:sz w:val="24"/>
                <w:szCs w:val="28"/>
                <w:lang w:val="tt-RU"/>
              </w:rPr>
              <w:t>8.00 8.20 8.40</w:t>
            </w:r>
          </w:p>
        </w:tc>
        <w:tc>
          <w:tcPr>
            <w:tcW w:w="749" w:type="dxa"/>
          </w:tcPr>
          <w:p w:rsidR="006E07DC" w:rsidRPr="00F82932" w:rsidRDefault="006E07DC" w:rsidP="00F82932">
            <w:pPr>
              <w:spacing w:before="29"/>
              <w:ind w:right="43"/>
              <w:rPr>
                <w:sz w:val="24"/>
                <w:szCs w:val="28"/>
                <w:lang w:val="tt-RU"/>
              </w:rPr>
            </w:pPr>
          </w:p>
          <w:p w:rsidR="006E07DC" w:rsidRPr="00F82932" w:rsidRDefault="006E07DC" w:rsidP="00F82932">
            <w:pPr>
              <w:spacing w:before="29"/>
              <w:ind w:right="43"/>
              <w:rPr>
                <w:sz w:val="24"/>
                <w:szCs w:val="28"/>
                <w:lang w:val="tt-RU"/>
              </w:rPr>
            </w:pPr>
            <w:r w:rsidRPr="00F82932">
              <w:rPr>
                <w:sz w:val="24"/>
                <w:szCs w:val="28"/>
                <w:lang w:val="tt-RU"/>
              </w:rPr>
              <w:t>7.40 8.00 8.20</w:t>
            </w:r>
          </w:p>
        </w:tc>
        <w:tc>
          <w:tcPr>
            <w:tcW w:w="799" w:type="dxa"/>
          </w:tcPr>
          <w:p w:rsidR="006E07DC" w:rsidRPr="00F82932" w:rsidRDefault="006E07DC" w:rsidP="00F82932">
            <w:pPr>
              <w:spacing w:before="29"/>
              <w:ind w:right="43"/>
              <w:rPr>
                <w:sz w:val="24"/>
                <w:szCs w:val="28"/>
                <w:lang w:val="tt-RU"/>
              </w:rPr>
            </w:pPr>
          </w:p>
          <w:p w:rsidR="006E07DC" w:rsidRPr="00F82932" w:rsidRDefault="006E07DC" w:rsidP="00F82932">
            <w:pPr>
              <w:spacing w:before="29"/>
              <w:ind w:right="43"/>
              <w:rPr>
                <w:sz w:val="24"/>
                <w:szCs w:val="28"/>
                <w:lang w:val="tt-RU"/>
              </w:rPr>
            </w:pPr>
            <w:r w:rsidRPr="00F82932">
              <w:rPr>
                <w:sz w:val="24"/>
                <w:szCs w:val="28"/>
                <w:lang w:val="tt-RU"/>
              </w:rPr>
              <w:t>7.20 7.40 8.00</w:t>
            </w:r>
          </w:p>
        </w:tc>
        <w:tc>
          <w:tcPr>
            <w:tcW w:w="749" w:type="dxa"/>
          </w:tcPr>
          <w:p w:rsidR="006E07DC" w:rsidRPr="00F82932" w:rsidRDefault="006E07DC" w:rsidP="00F82932">
            <w:pPr>
              <w:spacing w:before="29"/>
              <w:ind w:right="43"/>
              <w:rPr>
                <w:sz w:val="24"/>
                <w:szCs w:val="28"/>
                <w:lang w:val="tt-RU"/>
              </w:rPr>
            </w:pPr>
          </w:p>
          <w:p w:rsidR="006E07DC" w:rsidRPr="00F82932" w:rsidRDefault="006E07DC" w:rsidP="00F82932">
            <w:pPr>
              <w:spacing w:before="29"/>
              <w:ind w:right="43"/>
              <w:rPr>
                <w:sz w:val="24"/>
                <w:szCs w:val="28"/>
                <w:lang w:val="tt-RU"/>
              </w:rPr>
            </w:pPr>
            <w:r w:rsidRPr="00F82932">
              <w:rPr>
                <w:sz w:val="24"/>
                <w:szCs w:val="28"/>
                <w:lang w:val="tt-RU"/>
              </w:rPr>
              <w:t>7.00 7.20 7.40</w:t>
            </w:r>
          </w:p>
        </w:tc>
        <w:tc>
          <w:tcPr>
            <w:tcW w:w="810" w:type="dxa"/>
          </w:tcPr>
          <w:p w:rsidR="006E07DC" w:rsidRPr="00F82932" w:rsidRDefault="006E07DC" w:rsidP="00F82932">
            <w:pPr>
              <w:spacing w:before="29"/>
              <w:ind w:right="43"/>
              <w:rPr>
                <w:sz w:val="24"/>
                <w:szCs w:val="28"/>
                <w:lang w:val="tt-RU"/>
              </w:rPr>
            </w:pPr>
          </w:p>
          <w:p w:rsidR="006E07DC" w:rsidRPr="00F82932" w:rsidRDefault="006E07DC" w:rsidP="00F82932">
            <w:pPr>
              <w:spacing w:before="29"/>
              <w:ind w:right="43"/>
              <w:rPr>
                <w:sz w:val="24"/>
                <w:szCs w:val="28"/>
                <w:lang w:val="tt-RU"/>
              </w:rPr>
            </w:pPr>
            <w:r w:rsidRPr="00F82932">
              <w:rPr>
                <w:sz w:val="24"/>
                <w:szCs w:val="28"/>
                <w:lang w:val="tt-RU"/>
              </w:rPr>
              <w:t>6.40 7.00 7.20</w:t>
            </w:r>
          </w:p>
        </w:tc>
        <w:tc>
          <w:tcPr>
            <w:tcW w:w="749" w:type="dxa"/>
          </w:tcPr>
          <w:p w:rsidR="006E07DC" w:rsidRPr="00F82932" w:rsidRDefault="006E07DC" w:rsidP="00F82932">
            <w:pPr>
              <w:spacing w:before="29"/>
              <w:ind w:right="43"/>
              <w:rPr>
                <w:sz w:val="24"/>
                <w:szCs w:val="28"/>
                <w:lang w:val="tt-RU"/>
              </w:rPr>
            </w:pPr>
          </w:p>
          <w:p w:rsidR="006E07DC" w:rsidRPr="00F82932" w:rsidRDefault="006E07DC" w:rsidP="00F82932">
            <w:pPr>
              <w:spacing w:before="29"/>
              <w:ind w:right="43"/>
              <w:rPr>
                <w:sz w:val="24"/>
                <w:szCs w:val="28"/>
                <w:lang w:val="tt-RU"/>
              </w:rPr>
            </w:pPr>
            <w:r w:rsidRPr="00F82932">
              <w:rPr>
                <w:sz w:val="24"/>
                <w:szCs w:val="28"/>
                <w:lang w:val="tt-RU"/>
              </w:rPr>
              <w:t>6.20 6.40 7.00</w:t>
            </w:r>
          </w:p>
        </w:tc>
      </w:tr>
      <w:tr w:rsidR="006E07DC" w:rsidTr="00F82932">
        <w:tc>
          <w:tcPr>
            <w:tcW w:w="2064" w:type="dxa"/>
          </w:tcPr>
          <w:p w:rsidR="006E07DC" w:rsidRPr="00F82932" w:rsidRDefault="006E07DC" w:rsidP="00F82932">
            <w:pPr>
              <w:spacing w:before="29"/>
              <w:ind w:right="43"/>
              <w:rPr>
                <w:b/>
                <w:sz w:val="24"/>
                <w:szCs w:val="24"/>
              </w:rPr>
            </w:pPr>
            <w:r w:rsidRPr="00F82932">
              <w:rPr>
                <w:b/>
                <w:sz w:val="24"/>
                <w:szCs w:val="24"/>
              </w:rPr>
              <w:t>Подтягивание</w:t>
            </w:r>
          </w:p>
          <w:p w:rsidR="006E07DC" w:rsidRPr="00F82932" w:rsidRDefault="006E07DC" w:rsidP="00F82932">
            <w:pPr>
              <w:spacing w:before="29"/>
              <w:ind w:right="43"/>
              <w:rPr>
                <w:sz w:val="24"/>
                <w:szCs w:val="24"/>
              </w:rPr>
            </w:pPr>
            <w:r w:rsidRPr="00F82932">
              <w:rPr>
                <w:b/>
                <w:sz w:val="24"/>
                <w:szCs w:val="24"/>
              </w:rPr>
              <w:t>(кол-во</w:t>
            </w:r>
            <w:proofErr w:type="gramStart"/>
            <w:r w:rsidRPr="00F82932">
              <w:rPr>
                <w:b/>
                <w:sz w:val="24"/>
                <w:szCs w:val="24"/>
              </w:rPr>
              <w:t>)</w:t>
            </w:r>
            <w:proofErr w:type="spellStart"/>
            <w:r w:rsidRPr="00F82932">
              <w:rPr>
                <w:sz w:val="24"/>
                <w:szCs w:val="24"/>
              </w:rPr>
              <w:t>о</w:t>
            </w:r>
            <w:proofErr w:type="gramEnd"/>
            <w:r w:rsidRPr="00F82932">
              <w:rPr>
                <w:sz w:val="24"/>
                <w:szCs w:val="24"/>
              </w:rPr>
              <w:t>тл</w:t>
            </w:r>
            <w:proofErr w:type="spellEnd"/>
          </w:p>
          <w:p w:rsidR="006E07DC" w:rsidRPr="00F82932" w:rsidRDefault="006E07DC" w:rsidP="00F82932">
            <w:pPr>
              <w:spacing w:before="29"/>
              <w:ind w:right="43"/>
              <w:rPr>
                <w:sz w:val="24"/>
                <w:szCs w:val="24"/>
              </w:rPr>
            </w:pPr>
            <w:r w:rsidRPr="00F82932">
              <w:rPr>
                <w:sz w:val="24"/>
                <w:szCs w:val="24"/>
              </w:rPr>
              <w:t>хор</w:t>
            </w:r>
          </w:p>
          <w:p w:rsidR="006E07DC" w:rsidRPr="00F82932" w:rsidRDefault="006E07DC" w:rsidP="00F82932">
            <w:pPr>
              <w:spacing w:before="29"/>
              <w:ind w:right="43"/>
              <w:rPr>
                <w:sz w:val="28"/>
                <w:szCs w:val="28"/>
              </w:rPr>
            </w:pPr>
            <w:proofErr w:type="spellStart"/>
            <w:r w:rsidRPr="00F82932">
              <w:rPr>
                <w:sz w:val="24"/>
                <w:szCs w:val="24"/>
              </w:rPr>
              <w:t>удв</w:t>
            </w:r>
            <w:proofErr w:type="spellEnd"/>
          </w:p>
        </w:tc>
        <w:tc>
          <w:tcPr>
            <w:tcW w:w="771" w:type="dxa"/>
          </w:tcPr>
          <w:p w:rsidR="006E07DC" w:rsidRPr="00F82932" w:rsidRDefault="006E07DC" w:rsidP="00F82932">
            <w:pPr>
              <w:spacing w:before="29"/>
              <w:ind w:right="43"/>
              <w:rPr>
                <w:sz w:val="24"/>
                <w:szCs w:val="28"/>
                <w:lang w:val="tt-RU"/>
              </w:rPr>
            </w:pPr>
          </w:p>
          <w:p w:rsidR="006E07DC" w:rsidRPr="00F82932" w:rsidRDefault="006E07DC" w:rsidP="00F82932">
            <w:pPr>
              <w:spacing w:before="29"/>
              <w:ind w:right="43"/>
              <w:rPr>
                <w:sz w:val="24"/>
                <w:szCs w:val="28"/>
                <w:lang w:val="tt-RU"/>
              </w:rPr>
            </w:pPr>
            <w:r w:rsidRPr="00F82932">
              <w:rPr>
                <w:sz w:val="24"/>
                <w:szCs w:val="28"/>
                <w:lang w:val="tt-RU"/>
              </w:rPr>
              <w:t>5        4      3</w:t>
            </w:r>
          </w:p>
        </w:tc>
        <w:tc>
          <w:tcPr>
            <w:tcW w:w="826" w:type="dxa"/>
          </w:tcPr>
          <w:p w:rsidR="006E07DC" w:rsidRPr="00F82932" w:rsidRDefault="006E07DC" w:rsidP="00F82932">
            <w:pPr>
              <w:spacing w:before="29"/>
              <w:ind w:right="43"/>
              <w:rPr>
                <w:sz w:val="24"/>
                <w:szCs w:val="28"/>
                <w:lang w:val="tt-RU"/>
              </w:rPr>
            </w:pPr>
          </w:p>
          <w:p w:rsidR="006E07DC" w:rsidRPr="00F82932" w:rsidRDefault="006E07DC" w:rsidP="00F82932">
            <w:pPr>
              <w:spacing w:before="29"/>
              <w:ind w:right="43"/>
              <w:rPr>
                <w:sz w:val="24"/>
                <w:szCs w:val="28"/>
                <w:lang w:val="tt-RU"/>
              </w:rPr>
            </w:pPr>
            <w:r w:rsidRPr="00F82932">
              <w:rPr>
                <w:sz w:val="24"/>
                <w:szCs w:val="28"/>
                <w:lang w:val="tt-RU"/>
              </w:rPr>
              <w:t>6       5      4</w:t>
            </w:r>
          </w:p>
        </w:tc>
        <w:tc>
          <w:tcPr>
            <w:tcW w:w="848" w:type="dxa"/>
          </w:tcPr>
          <w:p w:rsidR="006E07DC" w:rsidRPr="00F82932" w:rsidRDefault="006E07DC" w:rsidP="00F82932">
            <w:pPr>
              <w:spacing w:before="29"/>
              <w:ind w:right="43"/>
              <w:rPr>
                <w:sz w:val="24"/>
                <w:szCs w:val="28"/>
                <w:lang w:val="tt-RU"/>
              </w:rPr>
            </w:pPr>
          </w:p>
          <w:p w:rsidR="006E07DC" w:rsidRPr="00F82932" w:rsidRDefault="006E07DC" w:rsidP="00F82932">
            <w:pPr>
              <w:spacing w:before="29"/>
              <w:ind w:right="43"/>
              <w:rPr>
                <w:sz w:val="24"/>
                <w:szCs w:val="28"/>
                <w:lang w:val="tt-RU"/>
              </w:rPr>
            </w:pPr>
            <w:r w:rsidRPr="00F82932">
              <w:rPr>
                <w:sz w:val="24"/>
                <w:szCs w:val="28"/>
                <w:lang w:val="tt-RU"/>
              </w:rPr>
              <w:t>8      6       5</w:t>
            </w:r>
          </w:p>
        </w:tc>
        <w:tc>
          <w:tcPr>
            <w:tcW w:w="849" w:type="dxa"/>
          </w:tcPr>
          <w:p w:rsidR="006E07DC" w:rsidRPr="00F82932" w:rsidRDefault="006E07DC" w:rsidP="00F82932">
            <w:pPr>
              <w:spacing w:before="29"/>
              <w:ind w:right="43"/>
              <w:rPr>
                <w:sz w:val="24"/>
                <w:szCs w:val="28"/>
                <w:lang w:val="tt-RU"/>
              </w:rPr>
            </w:pPr>
          </w:p>
          <w:p w:rsidR="006E07DC" w:rsidRPr="00F82932" w:rsidRDefault="006E07DC" w:rsidP="00F82932">
            <w:pPr>
              <w:spacing w:before="29"/>
              <w:ind w:right="43"/>
              <w:rPr>
                <w:sz w:val="24"/>
                <w:szCs w:val="28"/>
                <w:lang w:val="tt-RU"/>
              </w:rPr>
            </w:pPr>
            <w:r w:rsidRPr="00F82932">
              <w:rPr>
                <w:sz w:val="24"/>
                <w:szCs w:val="28"/>
                <w:lang w:val="tt-RU"/>
              </w:rPr>
              <w:t>10     8       6</w:t>
            </w:r>
          </w:p>
        </w:tc>
        <w:tc>
          <w:tcPr>
            <w:tcW w:w="749" w:type="dxa"/>
          </w:tcPr>
          <w:p w:rsidR="006E07DC" w:rsidRPr="00F82932" w:rsidRDefault="006E07DC" w:rsidP="00F82932">
            <w:pPr>
              <w:spacing w:before="29"/>
              <w:ind w:right="43"/>
              <w:rPr>
                <w:sz w:val="24"/>
                <w:szCs w:val="28"/>
                <w:lang w:val="tt-RU"/>
              </w:rPr>
            </w:pPr>
          </w:p>
          <w:p w:rsidR="006E07DC" w:rsidRPr="00F82932" w:rsidRDefault="006E07DC" w:rsidP="00F82932">
            <w:pPr>
              <w:spacing w:before="29"/>
              <w:ind w:right="43"/>
              <w:rPr>
                <w:sz w:val="24"/>
                <w:szCs w:val="28"/>
                <w:lang w:val="tt-RU"/>
              </w:rPr>
            </w:pPr>
            <w:r w:rsidRPr="00F82932">
              <w:rPr>
                <w:sz w:val="24"/>
                <w:szCs w:val="28"/>
                <w:lang w:val="tt-RU"/>
              </w:rPr>
              <w:t>12    10    8</w:t>
            </w:r>
          </w:p>
        </w:tc>
        <w:tc>
          <w:tcPr>
            <w:tcW w:w="749" w:type="dxa"/>
          </w:tcPr>
          <w:p w:rsidR="006E07DC" w:rsidRPr="00F82932" w:rsidRDefault="006E07DC" w:rsidP="00F82932">
            <w:pPr>
              <w:spacing w:before="29"/>
              <w:ind w:right="43"/>
              <w:rPr>
                <w:sz w:val="24"/>
                <w:szCs w:val="28"/>
                <w:lang w:val="tt-RU"/>
              </w:rPr>
            </w:pPr>
          </w:p>
          <w:p w:rsidR="006E07DC" w:rsidRPr="00F82932" w:rsidRDefault="006E07DC" w:rsidP="00F82932">
            <w:pPr>
              <w:spacing w:before="29"/>
              <w:ind w:right="43"/>
              <w:rPr>
                <w:sz w:val="24"/>
                <w:szCs w:val="28"/>
                <w:lang w:val="tt-RU"/>
              </w:rPr>
            </w:pPr>
            <w:r w:rsidRPr="00F82932">
              <w:rPr>
                <w:sz w:val="24"/>
                <w:szCs w:val="28"/>
                <w:lang w:val="tt-RU"/>
              </w:rPr>
              <w:t>14    12    10</w:t>
            </w:r>
          </w:p>
        </w:tc>
        <w:tc>
          <w:tcPr>
            <w:tcW w:w="799" w:type="dxa"/>
          </w:tcPr>
          <w:p w:rsidR="006E07DC" w:rsidRPr="00F82932" w:rsidRDefault="006E07DC" w:rsidP="00F82932">
            <w:pPr>
              <w:spacing w:before="29"/>
              <w:ind w:right="43"/>
              <w:rPr>
                <w:sz w:val="24"/>
                <w:szCs w:val="28"/>
                <w:lang w:val="tt-RU"/>
              </w:rPr>
            </w:pPr>
          </w:p>
          <w:p w:rsidR="006E07DC" w:rsidRPr="00F82932" w:rsidRDefault="006E07DC" w:rsidP="00F82932">
            <w:pPr>
              <w:spacing w:before="29"/>
              <w:ind w:right="43"/>
              <w:rPr>
                <w:sz w:val="24"/>
                <w:szCs w:val="28"/>
                <w:lang w:val="tt-RU"/>
              </w:rPr>
            </w:pPr>
            <w:r w:rsidRPr="00F82932">
              <w:rPr>
                <w:sz w:val="24"/>
                <w:szCs w:val="28"/>
                <w:lang w:val="tt-RU"/>
              </w:rPr>
              <w:t>16   14   12</w:t>
            </w:r>
          </w:p>
        </w:tc>
        <w:tc>
          <w:tcPr>
            <w:tcW w:w="749" w:type="dxa"/>
          </w:tcPr>
          <w:p w:rsidR="006E07DC" w:rsidRPr="00F82932" w:rsidRDefault="006E07DC" w:rsidP="00F82932">
            <w:pPr>
              <w:spacing w:before="29"/>
              <w:ind w:right="43"/>
              <w:rPr>
                <w:sz w:val="24"/>
                <w:szCs w:val="28"/>
                <w:lang w:val="tt-RU"/>
              </w:rPr>
            </w:pPr>
          </w:p>
          <w:p w:rsidR="006E07DC" w:rsidRPr="00F82932" w:rsidRDefault="006E07DC" w:rsidP="00F82932">
            <w:pPr>
              <w:spacing w:before="29"/>
              <w:ind w:right="43"/>
              <w:rPr>
                <w:sz w:val="24"/>
                <w:szCs w:val="28"/>
                <w:lang w:val="tt-RU"/>
              </w:rPr>
            </w:pPr>
            <w:r w:rsidRPr="00F82932">
              <w:rPr>
                <w:sz w:val="24"/>
                <w:szCs w:val="28"/>
                <w:lang w:val="tt-RU"/>
              </w:rPr>
              <w:t>18   16  14</w:t>
            </w:r>
          </w:p>
        </w:tc>
        <w:tc>
          <w:tcPr>
            <w:tcW w:w="810" w:type="dxa"/>
          </w:tcPr>
          <w:p w:rsidR="006E07DC" w:rsidRPr="00F82932" w:rsidRDefault="006E07DC" w:rsidP="00F82932">
            <w:pPr>
              <w:spacing w:before="29"/>
              <w:ind w:right="43"/>
              <w:rPr>
                <w:sz w:val="24"/>
                <w:szCs w:val="28"/>
                <w:lang w:val="tt-RU"/>
              </w:rPr>
            </w:pPr>
          </w:p>
          <w:p w:rsidR="006E07DC" w:rsidRPr="00F82932" w:rsidRDefault="006E07DC" w:rsidP="00F82932">
            <w:pPr>
              <w:spacing w:before="29"/>
              <w:ind w:right="43"/>
              <w:rPr>
                <w:sz w:val="24"/>
                <w:szCs w:val="28"/>
                <w:lang w:val="tt-RU"/>
              </w:rPr>
            </w:pPr>
            <w:r w:rsidRPr="00F82932">
              <w:rPr>
                <w:sz w:val="24"/>
                <w:szCs w:val="28"/>
                <w:lang w:val="tt-RU"/>
              </w:rPr>
              <w:t>20   18   16</w:t>
            </w:r>
          </w:p>
        </w:tc>
        <w:tc>
          <w:tcPr>
            <w:tcW w:w="749" w:type="dxa"/>
          </w:tcPr>
          <w:p w:rsidR="006E07DC" w:rsidRPr="00F82932" w:rsidRDefault="006E07DC" w:rsidP="00F82932">
            <w:pPr>
              <w:spacing w:before="29"/>
              <w:ind w:right="43"/>
              <w:rPr>
                <w:sz w:val="24"/>
                <w:szCs w:val="28"/>
                <w:lang w:val="tt-RU"/>
              </w:rPr>
            </w:pPr>
          </w:p>
          <w:p w:rsidR="006E07DC" w:rsidRPr="00F82932" w:rsidRDefault="006E07DC" w:rsidP="00F82932">
            <w:pPr>
              <w:spacing w:before="29"/>
              <w:ind w:right="43"/>
              <w:rPr>
                <w:sz w:val="24"/>
                <w:szCs w:val="28"/>
                <w:lang w:val="tt-RU"/>
              </w:rPr>
            </w:pPr>
            <w:r w:rsidRPr="00F82932">
              <w:rPr>
                <w:sz w:val="24"/>
                <w:szCs w:val="28"/>
                <w:lang w:val="tt-RU"/>
              </w:rPr>
              <w:t>22   20   18</w:t>
            </w:r>
          </w:p>
        </w:tc>
      </w:tr>
      <w:tr w:rsidR="006E07DC" w:rsidTr="00F82932">
        <w:tc>
          <w:tcPr>
            <w:tcW w:w="2064" w:type="dxa"/>
          </w:tcPr>
          <w:p w:rsidR="006E07DC" w:rsidRPr="00F82932" w:rsidRDefault="006E07DC" w:rsidP="00F82932">
            <w:pPr>
              <w:spacing w:before="29"/>
              <w:ind w:right="43"/>
              <w:rPr>
                <w:b/>
                <w:sz w:val="24"/>
                <w:szCs w:val="24"/>
              </w:rPr>
            </w:pPr>
            <w:r w:rsidRPr="00F82932">
              <w:rPr>
                <w:b/>
                <w:sz w:val="24"/>
                <w:szCs w:val="24"/>
              </w:rPr>
              <w:t xml:space="preserve">Пресс  (кол-во)           </w:t>
            </w:r>
          </w:p>
          <w:p w:rsidR="006E07DC" w:rsidRPr="00F82932" w:rsidRDefault="006E07DC" w:rsidP="00F82932">
            <w:pPr>
              <w:spacing w:before="29"/>
              <w:ind w:right="43"/>
              <w:rPr>
                <w:sz w:val="24"/>
                <w:szCs w:val="24"/>
              </w:rPr>
            </w:pPr>
            <w:proofErr w:type="spellStart"/>
            <w:r w:rsidRPr="00F82932">
              <w:rPr>
                <w:sz w:val="24"/>
                <w:szCs w:val="24"/>
              </w:rPr>
              <w:t>отл</w:t>
            </w:r>
            <w:proofErr w:type="spellEnd"/>
          </w:p>
          <w:p w:rsidR="006E07DC" w:rsidRPr="00F82932" w:rsidRDefault="006E07DC" w:rsidP="00F82932">
            <w:pPr>
              <w:spacing w:before="29"/>
              <w:ind w:right="43"/>
              <w:rPr>
                <w:sz w:val="24"/>
                <w:szCs w:val="24"/>
              </w:rPr>
            </w:pPr>
            <w:r w:rsidRPr="00F82932">
              <w:rPr>
                <w:sz w:val="24"/>
                <w:szCs w:val="24"/>
              </w:rPr>
              <w:t>хор</w:t>
            </w:r>
          </w:p>
          <w:p w:rsidR="006E07DC" w:rsidRPr="00F82932" w:rsidRDefault="006E07DC" w:rsidP="00F82932">
            <w:pPr>
              <w:spacing w:before="29"/>
              <w:ind w:right="43"/>
              <w:rPr>
                <w:sz w:val="28"/>
                <w:szCs w:val="28"/>
              </w:rPr>
            </w:pPr>
            <w:proofErr w:type="spellStart"/>
            <w:r w:rsidRPr="00F82932">
              <w:rPr>
                <w:sz w:val="24"/>
                <w:szCs w:val="24"/>
              </w:rPr>
              <w:t>удв</w:t>
            </w:r>
            <w:proofErr w:type="spellEnd"/>
          </w:p>
        </w:tc>
        <w:tc>
          <w:tcPr>
            <w:tcW w:w="771" w:type="dxa"/>
          </w:tcPr>
          <w:p w:rsidR="006E07DC" w:rsidRPr="00F82932" w:rsidRDefault="006E07DC" w:rsidP="00F82932">
            <w:pPr>
              <w:spacing w:before="29"/>
              <w:ind w:right="43"/>
              <w:rPr>
                <w:sz w:val="24"/>
                <w:szCs w:val="28"/>
                <w:lang w:val="tt-RU"/>
              </w:rPr>
            </w:pPr>
          </w:p>
          <w:p w:rsidR="006E07DC" w:rsidRPr="00F82932" w:rsidRDefault="006E07DC" w:rsidP="00F82932">
            <w:pPr>
              <w:spacing w:before="29"/>
              <w:ind w:right="43"/>
              <w:rPr>
                <w:sz w:val="24"/>
                <w:szCs w:val="28"/>
                <w:lang w:val="tt-RU"/>
              </w:rPr>
            </w:pPr>
            <w:r w:rsidRPr="00F82932">
              <w:rPr>
                <w:sz w:val="24"/>
                <w:szCs w:val="28"/>
                <w:lang w:val="tt-RU"/>
              </w:rPr>
              <w:t>18   17   16</w:t>
            </w:r>
          </w:p>
        </w:tc>
        <w:tc>
          <w:tcPr>
            <w:tcW w:w="826" w:type="dxa"/>
          </w:tcPr>
          <w:p w:rsidR="006E07DC" w:rsidRPr="00F82932" w:rsidRDefault="006E07DC" w:rsidP="00F82932">
            <w:pPr>
              <w:spacing w:before="29"/>
              <w:ind w:right="43"/>
              <w:rPr>
                <w:sz w:val="24"/>
                <w:szCs w:val="28"/>
                <w:lang w:val="tt-RU"/>
              </w:rPr>
            </w:pPr>
          </w:p>
          <w:p w:rsidR="006E07DC" w:rsidRPr="00F82932" w:rsidRDefault="006E07DC" w:rsidP="00F82932">
            <w:pPr>
              <w:spacing w:before="29"/>
              <w:ind w:right="43"/>
              <w:rPr>
                <w:sz w:val="24"/>
                <w:szCs w:val="28"/>
                <w:lang w:val="tt-RU"/>
              </w:rPr>
            </w:pPr>
            <w:r w:rsidRPr="00F82932">
              <w:rPr>
                <w:sz w:val="24"/>
                <w:szCs w:val="28"/>
                <w:lang w:val="tt-RU"/>
              </w:rPr>
              <w:t>19   18   17</w:t>
            </w:r>
          </w:p>
        </w:tc>
        <w:tc>
          <w:tcPr>
            <w:tcW w:w="848" w:type="dxa"/>
          </w:tcPr>
          <w:p w:rsidR="006E07DC" w:rsidRPr="00F82932" w:rsidRDefault="006E07DC" w:rsidP="00F82932">
            <w:pPr>
              <w:spacing w:before="29"/>
              <w:ind w:right="43"/>
              <w:rPr>
                <w:sz w:val="24"/>
                <w:szCs w:val="28"/>
                <w:lang w:val="tt-RU"/>
              </w:rPr>
            </w:pPr>
          </w:p>
          <w:p w:rsidR="006E07DC" w:rsidRPr="00F82932" w:rsidRDefault="006E07DC" w:rsidP="00F82932">
            <w:pPr>
              <w:spacing w:before="29"/>
              <w:ind w:right="43"/>
              <w:rPr>
                <w:sz w:val="24"/>
                <w:szCs w:val="28"/>
                <w:lang w:val="tt-RU"/>
              </w:rPr>
            </w:pPr>
            <w:r w:rsidRPr="00F82932">
              <w:rPr>
                <w:sz w:val="24"/>
                <w:szCs w:val="28"/>
                <w:lang w:val="tt-RU"/>
              </w:rPr>
              <w:t>20   19   18</w:t>
            </w:r>
          </w:p>
        </w:tc>
        <w:tc>
          <w:tcPr>
            <w:tcW w:w="849" w:type="dxa"/>
          </w:tcPr>
          <w:p w:rsidR="006E07DC" w:rsidRPr="00F82932" w:rsidRDefault="006E07DC" w:rsidP="00F82932">
            <w:pPr>
              <w:spacing w:before="29"/>
              <w:ind w:right="43"/>
              <w:rPr>
                <w:sz w:val="24"/>
                <w:szCs w:val="28"/>
                <w:lang w:val="tt-RU"/>
              </w:rPr>
            </w:pPr>
          </w:p>
          <w:p w:rsidR="006E07DC" w:rsidRPr="00F82932" w:rsidRDefault="006E07DC" w:rsidP="00F82932">
            <w:pPr>
              <w:spacing w:before="29"/>
              <w:ind w:right="43"/>
              <w:rPr>
                <w:sz w:val="24"/>
                <w:szCs w:val="28"/>
                <w:lang w:val="tt-RU"/>
              </w:rPr>
            </w:pPr>
            <w:r w:rsidRPr="00F82932">
              <w:rPr>
                <w:sz w:val="24"/>
                <w:szCs w:val="28"/>
                <w:lang w:val="tt-RU"/>
              </w:rPr>
              <w:t xml:space="preserve">21   20   19 </w:t>
            </w:r>
          </w:p>
        </w:tc>
        <w:tc>
          <w:tcPr>
            <w:tcW w:w="749" w:type="dxa"/>
          </w:tcPr>
          <w:p w:rsidR="006E07DC" w:rsidRPr="00F82932" w:rsidRDefault="006E07DC" w:rsidP="00F82932">
            <w:pPr>
              <w:spacing w:before="29"/>
              <w:ind w:right="43"/>
              <w:rPr>
                <w:sz w:val="24"/>
                <w:szCs w:val="28"/>
                <w:lang w:val="tt-RU"/>
              </w:rPr>
            </w:pPr>
          </w:p>
          <w:p w:rsidR="006E07DC" w:rsidRPr="00F82932" w:rsidRDefault="006E07DC" w:rsidP="00F82932">
            <w:pPr>
              <w:spacing w:before="29"/>
              <w:ind w:right="43"/>
              <w:rPr>
                <w:sz w:val="24"/>
                <w:szCs w:val="28"/>
                <w:lang w:val="tt-RU"/>
              </w:rPr>
            </w:pPr>
            <w:r w:rsidRPr="00F82932">
              <w:rPr>
                <w:sz w:val="24"/>
                <w:szCs w:val="28"/>
                <w:lang w:val="tt-RU"/>
              </w:rPr>
              <w:t>22   21   20</w:t>
            </w:r>
          </w:p>
        </w:tc>
        <w:tc>
          <w:tcPr>
            <w:tcW w:w="749" w:type="dxa"/>
          </w:tcPr>
          <w:p w:rsidR="006E07DC" w:rsidRPr="00F82932" w:rsidRDefault="006E07DC" w:rsidP="00F82932">
            <w:pPr>
              <w:spacing w:before="29"/>
              <w:ind w:right="43"/>
              <w:rPr>
                <w:sz w:val="24"/>
                <w:szCs w:val="28"/>
                <w:lang w:val="tt-RU"/>
              </w:rPr>
            </w:pPr>
          </w:p>
          <w:p w:rsidR="006E07DC" w:rsidRPr="00F82932" w:rsidRDefault="006E07DC" w:rsidP="00F82932">
            <w:pPr>
              <w:spacing w:before="29"/>
              <w:ind w:right="43"/>
              <w:rPr>
                <w:sz w:val="24"/>
                <w:szCs w:val="28"/>
                <w:lang w:val="tt-RU"/>
              </w:rPr>
            </w:pPr>
            <w:r w:rsidRPr="00F82932">
              <w:rPr>
                <w:sz w:val="24"/>
                <w:szCs w:val="28"/>
                <w:lang w:val="tt-RU"/>
              </w:rPr>
              <w:t>23   22   21</w:t>
            </w:r>
          </w:p>
        </w:tc>
        <w:tc>
          <w:tcPr>
            <w:tcW w:w="799" w:type="dxa"/>
          </w:tcPr>
          <w:p w:rsidR="006E07DC" w:rsidRPr="00F82932" w:rsidRDefault="006E07DC" w:rsidP="00F82932">
            <w:pPr>
              <w:spacing w:before="29"/>
              <w:ind w:right="43"/>
              <w:rPr>
                <w:sz w:val="24"/>
                <w:szCs w:val="28"/>
                <w:lang w:val="tt-RU"/>
              </w:rPr>
            </w:pPr>
          </w:p>
          <w:p w:rsidR="006E07DC" w:rsidRPr="00F82932" w:rsidRDefault="006E07DC" w:rsidP="00F82932">
            <w:pPr>
              <w:spacing w:before="29"/>
              <w:ind w:right="43"/>
              <w:rPr>
                <w:sz w:val="24"/>
                <w:szCs w:val="28"/>
                <w:lang w:val="tt-RU"/>
              </w:rPr>
            </w:pPr>
            <w:r w:rsidRPr="00F82932">
              <w:rPr>
                <w:sz w:val="24"/>
                <w:szCs w:val="28"/>
                <w:lang w:val="tt-RU"/>
              </w:rPr>
              <w:t>24   23  22</w:t>
            </w:r>
          </w:p>
        </w:tc>
        <w:tc>
          <w:tcPr>
            <w:tcW w:w="749" w:type="dxa"/>
          </w:tcPr>
          <w:p w:rsidR="006E07DC" w:rsidRPr="00F82932" w:rsidRDefault="006E07DC" w:rsidP="00F82932">
            <w:pPr>
              <w:spacing w:before="29"/>
              <w:ind w:right="43"/>
              <w:rPr>
                <w:sz w:val="24"/>
                <w:szCs w:val="28"/>
                <w:lang w:val="tt-RU"/>
              </w:rPr>
            </w:pPr>
          </w:p>
          <w:p w:rsidR="006E07DC" w:rsidRPr="00F82932" w:rsidRDefault="006E07DC" w:rsidP="00F82932">
            <w:pPr>
              <w:spacing w:before="29"/>
              <w:ind w:right="43"/>
              <w:rPr>
                <w:sz w:val="24"/>
                <w:szCs w:val="28"/>
                <w:lang w:val="tt-RU"/>
              </w:rPr>
            </w:pPr>
            <w:r w:rsidRPr="00F82932">
              <w:rPr>
                <w:sz w:val="24"/>
                <w:szCs w:val="28"/>
                <w:lang w:val="tt-RU"/>
              </w:rPr>
              <w:t>25   24   23</w:t>
            </w:r>
          </w:p>
        </w:tc>
        <w:tc>
          <w:tcPr>
            <w:tcW w:w="810" w:type="dxa"/>
          </w:tcPr>
          <w:p w:rsidR="006E07DC" w:rsidRPr="00F82932" w:rsidRDefault="006E07DC" w:rsidP="00F82932">
            <w:pPr>
              <w:spacing w:before="29"/>
              <w:ind w:right="43"/>
              <w:rPr>
                <w:sz w:val="24"/>
                <w:szCs w:val="28"/>
                <w:lang w:val="tt-RU"/>
              </w:rPr>
            </w:pPr>
          </w:p>
          <w:p w:rsidR="006E07DC" w:rsidRPr="00F82932" w:rsidRDefault="006E07DC" w:rsidP="00F82932">
            <w:pPr>
              <w:spacing w:before="29"/>
              <w:ind w:right="43"/>
              <w:rPr>
                <w:sz w:val="24"/>
                <w:szCs w:val="28"/>
                <w:lang w:val="tt-RU"/>
              </w:rPr>
            </w:pPr>
            <w:r w:rsidRPr="00F82932">
              <w:rPr>
                <w:sz w:val="24"/>
                <w:szCs w:val="28"/>
                <w:lang w:val="tt-RU"/>
              </w:rPr>
              <w:t>26   25   24</w:t>
            </w:r>
          </w:p>
        </w:tc>
        <w:tc>
          <w:tcPr>
            <w:tcW w:w="749" w:type="dxa"/>
          </w:tcPr>
          <w:p w:rsidR="006E07DC" w:rsidRPr="00F82932" w:rsidRDefault="006E07DC" w:rsidP="00F82932">
            <w:pPr>
              <w:spacing w:before="29"/>
              <w:ind w:right="43"/>
              <w:rPr>
                <w:sz w:val="24"/>
                <w:szCs w:val="28"/>
                <w:lang w:val="tt-RU"/>
              </w:rPr>
            </w:pPr>
          </w:p>
          <w:p w:rsidR="006E07DC" w:rsidRPr="00F82932" w:rsidRDefault="006E07DC" w:rsidP="00F82932">
            <w:pPr>
              <w:spacing w:before="29"/>
              <w:ind w:right="43"/>
              <w:rPr>
                <w:sz w:val="24"/>
                <w:szCs w:val="28"/>
                <w:lang w:val="tt-RU"/>
              </w:rPr>
            </w:pPr>
            <w:r w:rsidRPr="00F82932">
              <w:rPr>
                <w:sz w:val="24"/>
                <w:szCs w:val="28"/>
                <w:lang w:val="tt-RU"/>
              </w:rPr>
              <w:t>26  25   24</w:t>
            </w:r>
          </w:p>
        </w:tc>
      </w:tr>
      <w:tr w:rsidR="006E07DC" w:rsidTr="00F82932">
        <w:tc>
          <w:tcPr>
            <w:tcW w:w="2064" w:type="dxa"/>
          </w:tcPr>
          <w:p w:rsidR="006E07DC" w:rsidRPr="00F82932" w:rsidRDefault="006E07DC" w:rsidP="00F82932">
            <w:pPr>
              <w:spacing w:before="29"/>
              <w:ind w:right="43"/>
              <w:rPr>
                <w:b/>
                <w:sz w:val="24"/>
                <w:szCs w:val="24"/>
              </w:rPr>
            </w:pPr>
            <w:r w:rsidRPr="00F82932">
              <w:rPr>
                <w:b/>
                <w:sz w:val="24"/>
                <w:szCs w:val="24"/>
              </w:rPr>
              <w:t>Прыжок с места</w:t>
            </w:r>
          </w:p>
          <w:p w:rsidR="006E07DC" w:rsidRPr="00F82932" w:rsidRDefault="006E07DC" w:rsidP="00F82932">
            <w:pPr>
              <w:spacing w:before="29"/>
              <w:ind w:right="43"/>
              <w:rPr>
                <w:sz w:val="24"/>
                <w:szCs w:val="24"/>
              </w:rPr>
            </w:pPr>
            <w:proofErr w:type="spellStart"/>
            <w:r w:rsidRPr="00F82932">
              <w:rPr>
                <w:sz w:val="24"/>
                <w:szCs w:val="24"/>
              </w:rPr>
              <w:t>отл</w:t>
            </w:r>
            <w:proofErr w:type="spellEnd"/>
          </w:p>
          <w:p w:rsidR="006E07DC" w:rsidRPr="00F82932" w:rsidRDefault="006E07DC" w:rsidP="00F82932">
            <w:pPr>
              <w:spacing w:before="29"/>
              <w:ind w:right="43"/>
              <w:rPr>
                <w:sz w:val="24"/>
                <w:szCs w:val="24"/>
              </w:rPr>
            </w:pPr>
            <w:r w:rsidRPr="00F82932">
              <w:rPr>
                <w:sz w:val="24"/>
                <w:szCs w:val="24"/>
              </w:rPr>
              <w:t>хор</w:t>
            </w:r>
          </w:p>
          <w:p w:rsidR="006E07DC" w:rsidRPr="00F82932" w:rsidRDefault="006E07DC" w:rsidP="00F82932">
            <w:pPr>
              <w:spacing w:before="29"/>
              <w:ind w:right="43"/>
              <w:rPr>
                <w:sz w:val="28"/>
                <w:szCs w:val="28"/>
              </w:rPr>
            </w:pPr>
            <w:proofErr w:type="spellStart"/>
            <w:r w:rsidRPr="00F82932">
              <w:rPr>
                <w:sz w:val="24"/>
                <w:szCs w:val="24"/>
              </w:rPr>
              <w:t>удв</w:t>
            </w:r>
            <w:proofErr w:type="spellEnd"/>
          </w:p>
        </w:tc>
        <w:tc>
          <w:tcPr>
            <w:tcW w:w="771" w:type="dxa"/>
          </w:tcPr>
          <w:p w:rsidR="006E07DC" w:rsidRPr="00F82932" w:rsidRDefault="006E07DC" w:rsidP="00F82932">
            <w:pPr>
              <w:spacing w:before="29"/>
              <w:ind w:right="43"/>
              <w:rPr>
                <w:sz w:val="24"/>
                <w:szCs w:val="28"/>
                <w:lang w:val="tt-RU"/>
              </w:rPr>
            </w:pPr>
          </w:p>
          <w:p w:rsidR="006E07DC" w:rsidRPr="00F82932" w:rsidRDefault="006E07DC" w:rsidP="00F82932">
            <w:pPr>
              <w:spacing w:before="29"/>
              <w:ind w:right="43"/>
              <w:rPr>
                <w:sz w:val="24"/>
                <w:szCs w:val="28"/>
                <w:lang w:val="tt-RU"/>
              </w:rPr>
            </w:pPr>
            <w:r w:rsidRPr="00F82932">
              <w:rPr>
                <w:sz w:val="24"/>
                <w:szCs w:val="28"/>
                <w:lang w:val="tt-RU"/>
              </w:rPr>
              <w:t>160 150 140</w:t>
            </w:r>
          </w:p>
        </w:tc>
        <w:tc>
          <w:tcPr>
            <w:tcW w:w="826" w:type="dxa"/>
          </w:tcPr>
          <w:p w:rsidR="006E07DC" w:rsidRPr="00F82932" w:rsidRDefault="006E07DC" w:rsidP="00F82932">
            <w:pPr>
              <w:spacing w:before="29"/>
              <w:ind w:right="43"/>
              <w:rPr>
                <w:sz w:val="24"/>
                <w:szCs w:val="28"/>
                <w:lang w:val="tt-RU"/>
              </w:rPr>
            </w:pPr>
          </w:p>
          <w:p w:rsidR="006E07DC" w:rsidRPr="00F82932" w:rsidRDefault="006E07DC" w:rsidP="00F82932">
            <w:pPr>
              <w:spacing w:before="29"/>
              <w:ind w:right="43"/>
              <w:rPr>
                <w:sz w:val="24"/>
                <w:szCs w:val="28"/>
                <w:lang w:val="tt-RU"/>
              </w:rPr>
            </w:pPr>
            <w:r w:rsidRPr="00F82932">
              <w:rPr>
                <w:sz w:val="24"/>
                <w:szCs w:val="28"/>
                <w:lang w:val="tt-RU"/>
              </w:rPr>
              <w:t>170 </w:t>
            </w:r>
          </w:p>
          <w:p w:rsidR="006E07DC" w:rsidRPr="00F82932" w:rsidRDefault="006E07DC" w:rsidP="00F82932">
            <w:pPr>
              <w:spacing w:before="29"/>
              <w:ind w:right="43"/>
              <w:rPr>
                <w:sz w:val="24"/>
                <w:szCs w:val="28"/>
                <w:lang w:val="tt-RU"/>
              </w:rPr>
            </w:pPr>
            <w:r w:rsidRPr="00F82932">
              <w:rPr>
                <w:sz w:val="24"/>
                <w:szCs w:val="28"/>
                <w:lang w:val="tt-RU"/>
              </w:rPr>
              <w:t>160 </w:t>
            </w:r>
          </w:p>
          <w:p w:rsidR="006E07DC" w:rsidRPr="00F82932" w:rsidRDefault="006E07DC" w:rsidP="00F82932">
            <w:pPr>
              <w:spacing w:before="29"/>
              <w:ind w:right="43"/>
              <w:rPr>
                <w:sz w:val="24"/>
                <w:szCs w:val="28"/>
                <w:lang w:val="tt-RU"/>
              </w:rPr>
            </w:pPr>
            <w:r w:rsidRPr="00F82932">
              <w:rPr>
                <w:sz w:val="24"/>
                <w:szCs w:val="28"/>
                <w:lang w:val="tt-RU"/>
              </w:rPr>
              <w:t>150</w:t>
            </w:r>
          </w:p>
        </w:tc>
        <w:tc>
          <w:tcPr>
            <w:tcW w:w="848" w:type="dxa"/>
          </w:tcPr>
          <w:p w:rsidR="006E07DC" w:rsidRPr="00F82932" w:rsidRDefault="006E07DC" w:rsidP="00F82932">
            <w:pPr>
              <w:spacing w:before="29"/>
              <w:ind w:right="43"/>
              <w:rPr>
                <w:sz w:val="24"/>
                <w:szCs w:val="28"/>
                <w:lang w:val="tt-RU"/>
              </w:rPr>
            </w:pPr>
          </w:p>
          <w:p w:rsidR="006E07DC" w:rsidRPr="00F82932" w:rsidRDefault="006E07DC" w:rsidP="00F82932">
            <w:pPr>
              <w:spacing w:before="29"/>
              <w:ind w:right="43"/>
              <w:rPr>
                <w:sz w:val="24"/>
                <w:szCs w:val="28"/>
                <w:lang w:val="tt-RU"/>
              </w:rPr>
            </w:pPr>
            <w:r w:rsidRPr="00F82932">
              <w:rPr>
                <w:sz w:val="24"/>
                <w:szCs w:val="28"/>
                <w:lang w:val="tt-RU"/>
              </w:rPr>
              <w:t>180 170  160</w:t>
            </w:r>
          </w:p>
        </w:tc>
        <w:tc>
          <w:tcPr>
            <w:tcW w:w="849" w:type="dxa"/>
          </w:tcPr>
          <w:p w:rsidR="006E07DC" w:rsidRPr="00F82932" w:rsidRDefault="006E07DC" w:rsidP="00F82932">
            <w:pPr>
              <w:spacing w:before="29"/>
              <w:ind w:right="43"/>
              <w:rPr>
                <w:sz w:val="24"/>
                <w:szCs w:val="28"/>
                <w:lang w:val="tt-RU"/>
              </w:rPr>
            </w:pPr>
          </w:p>
          <w:p w:rsidR="006E07DC" w:rsidRPr="00F82932" w:rsidRDefault="006E07DC" w:rsidP="00F82932">
            <w:pPr>
              <w:spacing w:before="29"/>
              <w:ind w:right="43"/>
              <w:rPr>
                <w:sz w:val="24"/>
                <w:szCs w:val="28"/>
                <w:lang w:val="tt-RU"/>
              </w:rPr>
            </w:pPr>
            <w:r w:rsidRPr="00F82932">
              <w:rPr>
                <w:sz w:val="24"/>
                <w:szCs w:val="28"/>
                <w:lang w:val="tt-RU"/>
              </w:rPr>
              <w:t>190 </w:t>
            </w:r>
          </w:p>
          <w:p w:rsidR="006E07DC" w:rsidRPr="00F82932" w:rsidRDefault="006E07DC" w:rsidP="00F82932">
            <w:pPr>
              <w:spacing w:before="29"/>
              <w:ind w:right="43"/>
              <w:rPr>
                <w:sz w:val="24"/>
                <w:szCs w:val="28"/>
                <w:lang w:val="tt-RU"/>
              </w:rPr>
            </w:pPr>
            <w:r w:rsidRPr="00F82932">
              <w:rPr>
                <w:sz w:val="24"/>
                <w:szCs w:val="28"/>
                <w:lang w:val="tt-RU"/>
              </w:rPr>
              <w:t>180</w:t>
            </w:r>
          </w:p>
          <w:p w:rsidR="006E07DC" w:rsidRPr="00F82932" w:rsidRDefault="006E07DC" w:rsidP="00F82932">
            <w:pPr>
              <w:spacing w:before="29"/>
              <w:ind w:right="43"/>
              <w:rPr>
                <w:sz w:val="24"/>
                <w:szCs w:val="28"/>
                <w:lang w:val="tt-RU"/>
              </w:rPr>
            </w:pPr>
            <w:r w:rsidRPr="00F82932">
              <w:rPr>
                <w:sz w:val="24"/>
                <w:szCs w:val="28"/>
                <w:lang w:val="tt-RU"/>
              </w:rPr>
              <w:t> 170</w:t>
            </w:r>
          </w:p>
        </w:tc>
        <w:tc>
          <w:tcPr>
            <w:tcW w:w="749" w:type="dxa"/>
          </w:tcPr>
          <w:p w:rsidR="006E07DC" w:rsidRPr="00F82932" w:rsidRDefault="006E07DC" w:rsidP="00F82932">
            <w:pPr>
              <w:spacing w:before="29"/>
              <w:ind w:right="43"/>
              <w:rPr>
                <w:sz w:val="24"/>
                <w:szCs w:val="28"/>
                <w:lang w:val="tt-RU"/>
              </w:rPr>
            </w:pPr>
          </w:p>
          <w:p w:rsidR="006E07DC" w:rsidRPr="00F82932" w:rsidRDefault="006E07DC" w:rsidP="00F82932">
            <w:pPr>
              <w:spacing w:before="29"/>
              <w:ind w:right="43"/>
              <w:rPr>
                <w:sz w:val="24"/>
                <w:szCs w:val="28"/>
                <w:lang w:val="tt-RU"/>
              </w:rPr>
            </w:pPr>
            <w:r w:rsidRPr="00F82932">
              <w:rPr>
                <w:sz w:val="24"/>
                <w:szCs w:val="28"/>
                <w:lang w:val="tt-RU"/>
              </w:rPr>
              <w:t>200 190 180</w:t>
            </w:r>
          </w:p>
        </w:tc>
        <w:tc>
          <w:tcPr>
            <w:tcW w:w="749" w:type="dxa"/>
          </w:tcPr>
          <w:p w:rsidR="006E07DC" w:rsidRPr="00F82932" w:rsidRDefault="006E07DC" w:rsidP="00F82932">
            <w:pPr>
              <w:spacing w:before="29"/>
              <w:ind w:right="43"/>
              <w:rPr>
                <w:sz w:val="24"/>
                <w:szCs w:val="28"/>
                <w:lang w:val="tt-RU"/>
              </w:rPr>
            </w:pPr>
          </w:p>
          <w:p w:rsidR="006E07DC" w:rsidRPr="00F82932" w:rsidRDefault="006E07DC" w:rsidP="00F82932">
            <w:pPr>
              <w:spacing w:before="29"/>
              <w:ind w:right="43"/>
              <w:rPr>
                <w:sz w:val="24"/>
                <w:szCs w:val="28"/>
                <w:lang w:val="tt-RU"/>
              </w:rPr>
            </w:pPr>
            <w:r w:rsidRPr="00F82932">
              <w:rPr>
                <w:sz w:val="24"/>
                <w:szCs w:val="28"/>
                <w:lang w:val="tt-RU"/>
              </w:rPr>
              <w:t>210 200 190</w:t>
            </w:r>
          </w:p>
        </w:tc>
        <w:tc>
          <w:tcPr>
            <w:tcW w:w="799" w:type="dxa"/>
          </w:tcPr>
          <w:p w:rsidR="006E07DC" w:rsidRPr="00F82932" w:rsidRDefault="006E07DC" w:rsidP="00F82932">
            <w:pPr>
              <w:spacing w:before="29"/>
              <w:ind w:right="43"/>
              <w:rPr>
                <w:sz w:val="24"/>
                <w:szCs w:val="28"/>
                <w:lang w:val="tt-RU"/>
              </w:rPr>
            </w:pPr>
          </w:p>
          <w:p w:rsidR="006E07DC" w:rsidRPr="00F82932" w:rsidRDefault="006E07DC" w:rsidP="00F82932">
            <w:pPr>
              <w:spacing w:before="29"/>
              <w:ind w:right="43"/>
              <w:rPr>
                <w:sz w:val="24"/>
                <w:szCs w:val="28"/>
                <w:lang w:val="tt-RU"/>
              </w:rPr>
            </w:pPr>
            <w:r w:rsidRPr="00F82932">
              <w:rPr>
                <w:sz w:val="24"/>
                <w:szCs w:val="28"/>
                <w:lang w:val="tt-RU"/>
              </w:rPr>
              <w:t>220 </w:t>
            </w:r>
          </w:p>
          <w:p w:rsidR="006E07DC" w:rsidRPr="00F82932" w:rsidRDefault="006E07DC" w:rsidP="00F82932">
            <w:pPr>
              <w:spacing w:before="29"/>
              <w:ind w:right="43"/>
              <w:rPr>
                <w:sz w:val="24"/>
                <w:szCs w:val="28"/>
                <w:lang w:val="tt-RU"/>
              </w:rPr>
            </w:pPr>
            <w:r w:rsidRPr="00F82932">
              <w:rPr>
                <w:sz w:val="24"/>
                <w:szCs w:val="28"/>
                <w:lang w:val="tt-RU"/>
              </w:rPr>
              <w:t>210 </w:t>
            </w:r>
          </w:p>
          <w:p w:rsidR="006E07DC" w:rsidRPr="00F82932" w:rsidRDefault="006E07DC" w:rsidP="00F82932">
            <w:pPr>
              <w:spacing w:before="29"/>
              <w:ind w:right="43"/>
              <w:rPr>
                <w:sz w:val="24"/>
                <w:szCs w:val="28"/>
                <w:lang w:val="tt-RU"/>
              </w:rPr>
            </w:pPr>
            <w:r w:rsidRPr="00F82932">
              <w:rPr>
                <w:sz w:val="24"/>
                <w:szCs w:val="28"/>
                <w:lang w:val="tt-RU"/>
              </w:rPr>
              <w:t>200</w:t>
            </w:r>
          </w:p>
        </w:tc>
        <w:tc>
          <w:tcPr>
            <w:tcW w:w="749" w:type="dxa"/>
          </w:tcPr>
          <w:p w:rsidR="006E07DC" w:rsidRPr="00F82932" w:rsidRDefault="006E07DC" w:rsidP="00F82932">
            <w:pPr>
              <w:spacing w:before="29"/>
              <w:ind w:right="43"/>
              <w:rPr>
                <w:sz w:val="24"/>
                <w:szCs w:val="28"/>
                <w:lang w:val="tt-RU"/>
              </w:rPr>
            </w:pPr>
          </w:p>
          <w:p w:rsidR="006E07DC" w:rsidRPr="00F82932" w:rsidRDefault="006E07DC" w:rsidP="00F82932">
            <w:pPr>
              <w:spacing w:before="29"/>
              <w:ind w:right="43"/>
              <w:rPr>
                <w:sz w:val="24"/>
                <w:szCs w:val="28"/>
                <w:lang w:val="tt-RU"/>
              </w:rPr>
            </w:pPr>
            <w:r w:rsidRPr="00F82932">
              <w:rPr>
                <w:sz w:val="24"/>
                <w:szCs w:val="28"/>
                <w:lang w:val="tt-RU"/>
              </w:rPr>
              <w:t>230 220 210</w:t>
            </w:r>
          </w:p>
        </w:tc>
        <w:tc>
          <w:tcPr>
            <w:tcW w:w="810" w:type="dxa"/>
          </w:tcPr>
          <w:p w:rsidR="006E07DC" w:rsidRPr="00F82932" w:rsidRDefault="006E07DC" w:rsidP="00F82932">
            <w:pPr>
              <w:spacing w:before="29"/>
              <w:ind w:right="43"/>
              <w:rPr>
                <w:sz w:val="24"/>
                <w:szCs w:val="28"/>
                <w:lang w:val="tt-RU"/>
              </w:rPr>
            </w:pPr>
          </w:p>
          <w:p w:rsidR="006E07DC" w:rsidRPr="00F82932" w:rsidRDefault="006E07DC" w:rsidP="00F82932">
            <w:pPr>
              <w:spacing w:before="29"/>
              <w:ind w:right="43"/>
              <w:rPr>
                <w:sz w:val="24"/>
                <w:szCs w:val="28"/>
                <w:lang w:val="tt-RU"/>
              </w:rPr>
            </w:pPr>
            <w:r w:rsidRPr="00F82932">
              <w:rPr>
                <w:sz w:val="24"/>
                <w:szCs w:val="28"/>
                <w:lang w:val="tt-RU"/>
              </w:rPr>
              <w:t>240 </w:t>
            </w:r>
          </w:p>
          <w:p w:rsidR="006E07DC" w:rsidRPr="00F82932" w:rsidRDefault="006E07DC" w:rsidP="00F82932">
            <w:pPr>
              <w:spacing w:before="29"/>
              <w:ind w:right="43"/>
              <w:rPr>
                <w:sz w:val="24"/>
                <w:szCs w:val="28"/>
                <w:lang w:val="tt-RU"/>
              </w:rPr>
            </w:pPr>
            <w:r w:rsidRPr="00F82932">
              <w:rPr>
                <w:sz w:val="24"/>
                <w:szCs w:val="28"/>
                <w:lang w:val="tt-RU"/>
              </w:rPr>
              <w:t>230 </w:t>
            </w:r>
          </w:p>
          <w:p w:rsidR="006E07DC" w:rsidRPr="00F82932" w:rsidRDefault="006E07DC" w:rsidP="00F82932">
            <w:pPr>
              <w:spacing w:before="29"/>
              <w:ind w:right="43"/>
              <w:rPr>
                <w:sz w:val="24"/>
                <w:szCs w:val="28"/>
                <w:lang w:val="tt-RU"/>
              </w:rPr>
            </w:pPr>
            <w:r w:rsidRPr="00F82932">
              <w:rPr>
                <w:sz w:val="24"/>
                <w:szCs w:val="28"/>
                <w:lang w:val="tt-RU"/>
              </w:rPr>
              <w:t>220</w:t>
            </w:r>
          </w:p>
        </w:tc>
        <w:tc>
          <w:tcPr>
            <w:tcW w:w="749" w:type="dxa"/>
          </w:tcPr>
          <w:p w:rsidR="006E07DC" w:rsidRPr="00F82932" w:rsidRDefault="006E07DC" w:rsidP="00F82932">
            <w:pPr>
              <w:spacing w:before="29"/>
              <w:ind w:right="43"/>
              <w:rPr>
                <w:sz w:val="24"/>
                <w:szCs w:val="28"/>
                <w:lang w:val="tt-RU"/>
              </w:rPr>
            </w:pPr>
          </w:p>
          <w:p w:rsidR="006E07DC" w:rsidRPr="00F82932" w:rsidRDefault="006E07DC" w:rsidP="00F82932">
            <w:pPr>
              <w:spacing w:before="29"/>
              <w:ind w:right="43"/>
              <w:rPr>
                <w:sz w:val="24"/>
                <w:szCs w:val="28"/>
                <w:lang w:val="tt-RU"/>
              </w:rPr>
            </w:pPr>
            <w:r w:rsidRPr="00F82932">
              <w:rPr>
                <w:sz w:val="24"/>
                <w:szCs w:val="28"/>
                <w:lang w:val="tt-RU"/>
              </w:rPr>
              <w:t>250 240 230</w:t>
            </w:r>
          </w:p>
        </w:tc>
      </w:tr>
    </w:tbl>
    <w:p w:rsidR="006E07DC" w:rsidRDefault="006E07DC" w:rsidP="00870AD7">
      <w:pPr>
        <w:shd w:val="clear" w:color="auto" w:fill="FFFFFF"/>
        <w:spacing w:before="29" w:line="480" w:lineRule="exact"/>
        <w:ind w:right="43"/>
        <w:rPr>
          <w:sz w:val="28"/>
          <w:szCs w:val="28"/>
        </w:rPr>
      </w:pPr>
    </w:p>
    <w:p w:rsidR="006E07DC" w:rsidRPr="00870AD7" w:rsidRDefault="006E07DC" w:rsidP="00510105">
      <w:pPr>
        <w:shd w:val="clear" w:color="auto" w:fill="FFFFFF"/>
        <w:spacing w:line="276" w:lineRule="auto"/>
        <w:ind w:right="43"/>
        <w:jc w:val="both"/>
        <w:rPr>
          <w:b/>
          <w:sz w:val="28"/>
          <w:szCs w:val="28"/>
          <w:lang w:val="tt-RU"/>
        </w:rPr>
      </w:pPr>
      <w:r w:rsidRPr="00870AD7">
        <w:rPr>
          <w:b/>
          <w:sz w:val="28"/>
          <w:szCs w:val="28"/>
          <w:lang w:val="tt-RU"/>
        </w:rPr>
        <w:t>Порядок выполнения контрольных упражнений по ОФП.</w:t>
      </w:r>
    </w:p>
    <w:p w:rsidR="006E07DC" w:rsidRPr="00870AD7" w:rsidRDefault="006E07DC" w:rsidP="00510105">
      <w:pPr>
        <w:shd w:val="clear" w:color="auto" w:fill="FFFFFF"/>
        <w:spacing w:line="276" w:lineRule="auto"/>
        <w:ind w:right="43"/>
        <w:jc w:val="both"/>
        <w:rPr>
          <w:sz w:val="28"/>
          <w:szCs w:val="28"/>
          <w:lang w:val="tt-RU"/>
        </w:rPr>
      </w:pPr>
      <w:r w:rsidRPr="00870AD7">
        <w:rPr>
          <w:sz w:val="28"/>
          <w:szCs w:val="28"/>
          <w:lang w:val="tt-RU"/>
        </w:rPr>
        <w:t>-</w:t>
      </w:r>
      <w:r w:rsidRPr="00870AD7">
        <w:rPr>
          <w:b/>
          <w:sz w:val="28"/>
          <w:szCs w:val="28"/>
          <w:lang w:val="tt-RU"/>
        </w:rPr>
        <w:t>бег на 30 м</w:t>
      </w:r>
      <w:r w:rsidRPr="00870AD7">
        <w:rPr>
          <w:sz w:val="28"/>
          <w:szCs w:val="28"/>
          <w:lang w:val="tt-RU"/>
        </w:rPr>
        <w:t xml:space="preserve"> выполняется на дорожке стадиона  без шиповки. В каждом забеге участвуют не менее двух спортсменов, результаты регистрируются с точностью десятой доли секунды. Разрешается только одна попытка;</w:t>
      </w:r>
    </w:p>
    <w:p w:rsidR="006E07DC" w:rsidRPr="00870AD7" w:rsidRDefault="006E07DC" w:rsidP="00510105">
      <w:pPr>
        <w:shd w:val="clear" w:color="auto" w:fill="FFFFFF"/>
        <w:spacing w:line="276" w:lineRule="auto"/>
        <w:ind w:right="43"/>
        <w:jc w:val="both"/>
        <w:rPr>
          <w:sz w:val="28"/>
          <w:szCs w:val="28"/>
          <w:lang w:val="tt-RU"/>
        </w:rPr>
      </w:pPr>
      <w:r w:rsidRPr="00870AD7">
        <w:rPr>
          <w:sz w:val="28"/>
          <w:szCs w:val="28"/>
          <w:lang w:val="tt-RU"/>
        </w:rPr>
        <w:t>-</w:t>
      </w:r>
      <w:r w:rsidRPr="00870AD7">
        <w:rPr>
          <w:b/>
          <w:sz w:val="28"/>
          <w:szCs w:val="28"/>
          <w:lang w:val="tt-RU"/>
        </w:rPr>
        <w:t>прыжки в длину</w:t>
      </w:r>
      <w:r w:rsidRPr="00870AD7">
        <w:rPr>
          <w:sz w:val="28"/>
          <w:szCs w:val="28"/>
          <w:lang w:val="tt-RU"/>
        </w:rPr>
        <w:t xml:space="preserve"> с места проводятся на нескольской поверхности, испытуемый встает у стартовой линии в исходное положение, ноги параллельно и толчком двумя ногами со взмахом рук совершает прыжок. </w:t>
      </w:r>
      <w:r w:rsidRPr="00870AD7">
        <w:rPr>
          <w:sz w:val="28"/>
          <w:szCs w:val="28"/>
          <w:lang w:val="tt-RU"/>
        </w:rPr>
        <w:lastRenderedPageBreak/>
        <w:t>Приземление происходит одновременно на обе ноги на покрытие, исключающая жесткое приземление. Измерение осуществляется стальной рулеткой по отметке, расположенной ближе к стартовой линии, записывается лучший результат из трех попыток в сантиметрах;</w:t>
      </w:r>
    </w:p>
    <w:p w:rsidR="006E07DC" w:rsidRPr="00870AD7" w:rsidRDefault="006E07DC" w:rsidP="00510105">
      <w:pPr>
        <w:shd w:val="clear" w:color="auto" w:fill="FFFFFF"/>
        <w:spacing w:line="276" w:lineRule="auto"/>
        <w:ind w:right="43"/>
        <w:jc w:val="both"/>
        <w:rPr>
          <w:sz w:val="28"/>
          <w:szCs w:val="28"/>
          <w:lang w:val="tt-RU"/>
        </w:rPr>
      </w:pPr>
      <w:r w:rsidRPr="00870AD7">
        <w:rPr>
          <w:sz w:val="28"/>
          <w:szCs w:val="28"/>
          <w:lang w:val="tt-RU"/>
        </w:rPr>
        <w:t>-</w:t>
      </w:r>
      <w:r w:rsidRPr="00870AD7">
        <w:rPr>
          <w:b/>
          <w:sz w:val="28"/>
          <w:szCs w:val="28"/>
          <w:lang w:val="tt-RU"/>
        </w:rPr>
        <w:t>подтягивание на перекладине из виса</w:t>
      </w:r>
      <w:r w:rsidRPr="00870AD7">
        <w:rPr>
          <w:sz w:val="28"/>
          <w:szCs w:val="28"/>
          <w:lang w:val="tt-RU"/>
        </w:rPr>
        <w:t xml:space="preserve"> выполняется максимальное количество раз хватом сверху. ИП: вис на перекладине, руки полностью выпрямлены в локтевых суставах. Подтягивание засчитывается при положении, когда подбородок испытуемого находится выше уровня перекладины. Каждое последующее подтягивание выполняется из ИП. Запрещены движения в тазобедренных и коленных суставах и попеременная работа руками;</w:t>
      </w:r>
    </w:p>
    <w:p w:rsidR="006E07DC" w:rsidRPr="00870AD7" w:rsidRDefault="006E07DC" w:rsidP="00510105">
      <w:pPr>
        <w:shd w:val="clear" w:color="auto" w:fill="FFFFFF"/>
        <w:spacing w:line="276" w:lineRule="auto"/>
        <w:ind w:right="43"/>
        <w:jc w:val="both"/>
        <w:rPr>
          <w:sz w:val="28"/>
          <w:szCs w:val="28"/>
          <w:lang w:val="tt-RU"/>
        </w:rPr>
      </w:pPr>
      <w:r w:rsidRPr="00870AD7">
        <w:rPr>
          <w:b/>
          <w:sz w:val="28"/>
          <w:szCs w:val="28"/>
          <w:lang w:val="tt-RU"/>
        </w:rPr>
        <w:t>-бег на 2000м</w:t>
      </w:r>
      <w:r w:rsidRPr="00870AD7">
        <w:rPr>
          <w:sz w:val="28"/>
          <w:szCs w:val="28"/>
          <w:lang w:val="tt-RU"/>
        </w:rPr>
        <w:t xml:space="preserve"> проводится на дорожке стадиона. Разрешается переходить на ходьбу. Время фиксируется с точностью до 0,1с.</w:t>
      </w:r>
    </w:p>
    <w:p w:rsidR="006E07DC" w:rsidRDefault="006E07DC" w:rsidP="008317A5">
      <w:pPr>
        <w:shd w:val="clear" w:color="auto" w:fill="FFFFFF"/>
        <w:spacing w:before="29" w:line="480" w:lineRule="exact"/>
        <w:ind w:right="43" w:firstLine="571"/>
        <w:jc w:val="both"/>
        <w:rPr>
          <w:b/>
          <w:sz w:val="28"/>
          <w:szCs w:val="28"/>
        </w:rPr>
      </w:pPr>
      <w:r w:rsidRPr="00162FB1">
        <w:rPr>
          <w:b/>
          <w:sz w:val="28"/>
          <w:szCs w:val="28"/>
        </w:rPr>
        <w:t>Должные нормати</w:t>
      </w:r>
      <w:r>
        <w:rPr>
          <w:b/>
          <w:sz w:val="28"/>
          <w:szCs w:val="28"/>
        </w:rPr>
        <w:t>вы СФП для юных борцов</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62"/>
        <w:gridCol w:w="591"/>
        <w:gridCol w:w="679"/>
        <w:gridCol w:w="679"/>
        <w:gridCol w:w="679"/>
        <w:gridCol w:w="679"/>
        <w:gridCol w:w="679"/>
        <w:gridCol w:w="679"/>
        <w:gridCol w:w="679"/>
      </w:tblGrid>
      <w:tr w:rsidR="006E07DC" w:rsidTr="00A96105">
        <w:tc>
          <w:tcPr>
            <w:tcW w:w="4862" w:type="dxa"/>
          </w:tcPr>
          <w:p w:rsidR="006E07DC" w:rsidRPr="00F82932" w:rsidRDefault="006E07DC" w:rsidP="00F82932">
            <w:pPr>
              <w:spacing w:before="29" w:line="480" w:lineRule="exact"/>
              <w:ind w:right="43"/>
              <w:jc w:val="both"/>
              <w:rPr>
                <w:b/>
                <w:sz w:val="24"/>
                <w:szCs w:val="24"/>
              </w:rPr>
            </w:pPr>
            <w:r w:rsidRPr="00F82932">
              <w:rPr>
                <w:b/>
                <w:sz w:val="24"/>
                <w:szCs w:val="24"/>
              </w:rPr>
              <w:t>Контрольные упражнения</w:t>
            </w:r>
          </w:p>
        </w:tc>
        <w:tc>
          <w:tcPr>
            <w:tcW w:w="591" w:type="dxa"/>
          </w:tcPr>
          <w:p w:rsidR="006E07DC" w:rsidRPr="00F82932" w:rsidRDefault="006E07DC" w:rsidP="00F82932">
            <w:pPr>
              <w:spacing w:before="29" w:line="480" w:lineRule="exact"/>
              <w:ind w:right="43"/>
              <w:jc w:val="both"/>
              <w:rPr>
                <w:sz w:val="24"/>
                <w:szCs w:val="24"/>
              </w:rPr>
            </w:pPr>
            <w:r w:rsidRPr="00F82932">
              <w:rPr>
                <w:sz w:val="24"/>
                <w:szCs w:val="24"/>
              </w:rPr>
              <w:t>11 лет</w:t>
            </w:r>
          </w:p>
        </w:tc>
        <w:tc>
          <w:tcPr>
            <w:tcW w:w="679" w:type="dxa"/>
          </w:tcPr>
          <w:p w:rsidR="006E07DC" w:rsidRPr="00F82932" w:rsidRDefault="006E07DC" w:rsidP="00F82932">
            <w:pPr>
              <w:spacing w:before="29" w:line="480" w:lineRule="exact"/>
              <w:ind w:right="43"/>
              <w:jc w:val="both"/>
              <w:rPr>
                <w:sz w:val="24"/>
                <w:szCs w:val="24"/>
              </w:rPr>
            </w:pPr>
            <w:r w:rsidRPr="00F82932">
              <w:rPr>
                <w:sz w:val="24"/>
                <w:szCs w:val="24"/>
              </w:rPr>
              <w:t>12 лет</w:t>
            </w:r>
          </w:p>
        </w:tc>
        <w:tc>
          <w:tcPr>
            <w:tcW w:w="679" w:type="dxa"/>
          </w:tcPr>
          <w:p w:rsidR="006E07DC" w:rsidRPr="00F82932" w:rsidRDefault="006E07DC" w:rsidP="00F82932">
            <w:pPr>
              <w:spacing w:before="29" w:line="480" w:lineRule="exact"/>
              <w:ind w:right="43"/>
              <w:jc w:val="both"/>
              <w:rPr>
                <w:sz w:val="24"/>
                <w:szCs w:val="24"/>
              </w:rPr>
            </w:pPr>
            <w:r w:rsidRPr="00F82932">
              <w:rPr>
                <w:sz w:val="24"/>
                <w:szCs w:val="24"/>
              </w:rPr>
              <w:t>13 лет</w:t>
            </w:r>
          </w:p>
        </w:tc>
        <w:tc>
          <w:tcPr>
            <w:tcW w:w="679" w:type="dxa"/>
          </w:tcPr>
          <w:p w:rsidR="006E07DC" w:rsidRPr="00F82932" w:rsidRDefault="006E07DC" w:rsidP="00F82932">
            <w:pPr>
              <w:spacing w:before="29" w:line="480" w:lineRule="exact"/>
              <w:ind w:right="43"/>
              <w:jc w:val="both"/>
              <w:rPr>
                <w:sz w:val="24"/>
                <w:szCs w:val="24"/>
              </w:rPr>
            </w:pPr>
            <w:r w:rsidRPr="00F82932">
              <w:rPr>
                <w:sz w:val="24"/>
                <w:szCs w:val="24"/>
              </w:rPr>
              <w:t>14 лет</w:t>
            </w:r>
          </w:p>
        </w:tc>
        <w:tc>
          <w:tcPr>
            <w:tcW w:w="679" w:type="dxa"/>
          </w:tcPr>
          <w:p w:rsidR="006E07DC" w:rsidRPr="00F82932" w:rsidRDefault="006E07DC" w:rsidP="00F82932">
            <w:pPr>
              <w:spacing w:before="29" w:line="480" w:lineRule="exact"/>
              <w:ind w:right="43"/>
              <w:jc w:val="both"/>
              <w:rPr>
                <w:sz w:val="24"/>
                <w:szCs w:val="24"/>
              </w:rPr>
            </w:pPr>
            <w:r w:rsidRPr="00F82932">
              <w:rPr>
                <w:sz w:val="24"/>
                <w:szCs w:val="24"/>
              </w:rPr>
              <w:t>15 лет</w:t>
            </w:r>
          </w:p>
        </w:tc>
        <w:tc>
          <w:tcPr>
            <w:tcW w:w="679" w:type="dxa"/>
          </w:tcPr>
          <w:p w:rsidR="006E07DC" w:rsidRPr="00F82932" w:rsidRDefault="006E07DC" w:rsidP="00F82932">
            <w:pPr>
              <w:spacing w:before="29" w:line="480" w:lineRule="exact"/>
              <w:ind w:right="43"/>
              <w:jc w:val="both"/>
              <w:rPr>
                <w:sz w:val="24"/>
                <w:szCs w:val="24"/>
              </w:rPr>
            </w:pPr>
            <w:r w:rsidRPr="00F82932">
              <w:rPr>
                <w:sz w:val="24"/>
                <w:szCs w:val="24"/>
              </w:rPr>
              <w:t>16 лет</w:t>
            </w:r>
          </w:p>
        </w:tc>
        <w:tc>
          <w:tcPr>
            <w:tcW w:w="679" w:type="dxa"/>
          </w:tcPr>
          <w:p w:rsidR="006E07DC" w:rsidRPr="00F82932" w:rsidRDefault="006E07DC" w:rsidP="00F82932">
            <w:pPr>
              <w:spacing w:before="29" w:line="480" w:lineRule="exact"/>
              <w:ind w:right="43"/>
              <w:jc w:val="both"/>
              <w:rPr>
                <w:sz w:val="24"/>
                <w:szCs w:val="24"/>
              </w:rPr>
            </w:pPr>
            <w:r w:rsidRPr="00F82932">
              <w:rPr>
                <w:sz w:val="24"/>
                <w:szCs w:val="24"/>
              </w:rPr>
              <w:t>17 лет</w:t>
            </w:r>
          </w:p>
        </w:tc>
        <w:tc>
          <w:tcPr>
            <w:tcW w:w="679" w:type="dxa"/>
          </w:tcPr>
          <w:p w:rsidR="006E07DC" w:rsidRPr="00F82932" w:rsidRDefault="006E07DC" w:rsidP="00F82932">
            <w:pPr>
              <w:spacing w:before="29" w:line="480" w:lineRule="exact"/>
              <w:ind w:right="43"/>
              <w:jc w:val="both"/>
              <w:rPr>
                <w:sz w:val="24"/>
                <w:szCs w:val="24"/>
              </w:rPr>
            </w:pPr>
            <w:r w:rsidRPr="00F82932">
              <w:rPr>
                <w:sz w:val="24"/>
                <w:szCs w:val="24"/>
              </w:rPr>
              <w:t>18 лет</w:t>
            </w:r>
          </w:p>
        </w:tc>
      </w:tr>
      <w:tr w:rsidR="006E07DC" w:rsidTr="00A96105">
        <w:tc>
          <w:tcPr>
            <w:tcW w:w="4862" w:type="dxa"/>
          </w:tcPr>
          <w:p w:rsidR="006E07DC" w:rsidRPr="00F82932" w:rsidRDefault="006E07DC" w:rsidP="00F82932">
            <w:pPr>
              <w:spacing w:before="29"/>
              <w:ind w:right="43"/>
              <w:jc w:val="both"/>
              <w:rPr>
                <w:sz w:val="28"/>
                <w:szCs w:val="28"/>
              </w:rPr>
            </w:pPr>
            <w:r w:rsidRPr="00F82932">
              <w:rPr>
                <w:sz w:val="28"/>
                <w:szCs w:val="28"/>
              </w:rPr>
              <w:t xml:space="preserve">10 переворотов на мост и обратно из </w:t>
            </w:r>
            <w:proofErr w:type="gramStart"/>
            <w:r w:rsidRPr="00F82932">
              <w:rPr>
                <w:sz w:val="28"/>
                <w:szCs w:val="28"/>
              </w:rPr>
              <w:t>положения</w:t>
            </w:r>
            <w:proofErr w:type="gramEnd"/>
            <w:r w:rsidRPr="00F82932">
              <w:rPr>
                <w:sz w:val="28"/>
                <w:szCs w:val="28"/>
              </w:rPr>
              <w:t xml:space="preserve"> стоя ноги врозь, голова и руки в упоре на ковре (сек)</w:t>
            </w:r>
          </w:p>
        </w:tc>
        <w:tc>
          <w:tcPr>
            <w:tcW w:w="591" w:type="dxa"/>
          </w:tcPr>
          <w:p w:rsidR="006E07DC" w:rsidRPr="00F82932" w:rsidRDefault="006E07DC" w:rsidP="00F82932">
            <w:pPr>
              <w:spacing w:before="29" w:line="480" w:lineRule="exact"/>
              <w:ind w:right="43"/>
              <w:jc w:val="both"/>
              <w:rPr>
                <w:b/>
                <w:sz w:val="28"/>
                <w:szCs w:val="28"/>
              </w:rPr>
            </w:pPr>
            <w:r w:rsidRPr="00F82932">
              <w:rPr>
                <w:b/>
                <w:sz w:val="28"/>
                <w:szCs w:val="28"/>
              </w:rPr>
              <w:t>-</w:t>
            </w:r>
          </w:p>
        </w:tc>
        <w:tc>
          <w:tcPr>
            <w:tcW w:w="679" w:type="dxa"/>
          </w:tcPr>
          <w:p w:rsidR="006E07DC" w:rsidRPr="00F82932" w:rsidRDefault="006E07DC" w:rsidP="00F82932">
            <w:pPr>
              <w:spacing w:before="29" w:line="480" w:lineRule="exact"/>
              <w:ind w:right="43"/>
              <w:jc w:val="both"/>
              <w:rPr>
                <w:sz w:val="24"/>
                <w:szCs w:val="24"/>
              </w:rPr>
            </w:pPr>
            <w:r w:rsidRPr="00F82932">
              <w:rPr>
                <w:sz w:val="24"/>
                <w:szCs w:val="24"/>
              </w:rPr>
              <w:t>12,6</w:t>
            </w:r>
          </w:p>
        </w:tc>
        <w:tc>
          <w:tcPr>
            <w:tcW w:w="679" w:type="dxa"/>
          </w:tcPr>
          <w:p w:rsidR="006E07DC" w:rsidRPr="00F82932" w:rsidRDefault="006E07DC" w:rsidP="00F82932">
            <w:pPr>
              <w:spacing w:before="29" w:line="480" w:lineRule="exact"/>
              <w:ind w:right="43"/>
              <w:jc w:val="both"/>
              <w:rPr>
                <w:sz w:val="24"/>
                <w:szCs w:val="24"/>
              </w:rPr>
            </w:pPr>
            <w:r w:rsidRPr="00F82932">
              <w:rPr>
                <w:sz w:val="24"/>
                <w:szCs w:val="24"/>
              </w:rPr>
              <w:t>12,2</w:t>
            </w:r>
          </w:p>
        </w:tc>
        <w:tc>
          <w:tcPr>
            <w:tcW w:w="679" w:type="dxa"/>
          </w:tcPr>
          <w:p w:rsidR="006E07DC" w:rsidRPr="00F82932" w:rsidRDefault="006E07DC" w:rsidP="00F82932">
            <w:pPr>
              <w:spacing w:before="29" w:line="480" w:lineRule="exact"/>
              <w:ind w:right="43"/>
              <w:jc w:val="both"/>
              <w:rPr>
                <w:sz w:val="24"/>
                <w:szCs w:val="24"/>
              </w:rPr>
            </w:pPr>
            <w:r w:rsidRPr="00F82932">
              <w:rPr>
                <w:sz w:val="24"/>
                <w:szCs w:val="24"/>
              </w:rPr>
              <w:t>11,8</w:t>
            </w:r>
          </w:p>
        </w:tc>
        <w:tc>
          <w:tcPr>
            <w:tcW w:w="679" w:type="dxa"/>
          </w:tcPr>
          <w:p w:rsidR="006E07DC" w:rsidRPr="00F82932" w:rsidRDefault="006E07DC" w:rsidP="00F82932">
            <w:pPr>
              <w:spacing w:before="29" w:line="480" w:lineRule="exact"/>
              <w:ind w:right="43"/>
              <w:jc w:val="both"/>
              <w:rPr>
                <w:sz w:val="24"/>
                <w:szCs w:val="24"/>
              </w:rPr>
            </w:pPr>
            <w:r w:rsidRPr="00F82932">
              <w:rPr>
                <w:sz w:val="24"/>
                <w:szCs w:val="24"/>
              </w:rPr>
              <w:t>11,4</w:t>
            </w:r>
          </w:p>
        </w:tc>
        <w:tc>
          <w:tcPr>
            <w:tcW w:w="679" w:type="dxa"/>
          </w:tcPr>
          <w:p w:rsidR="006E07DC" w:rsidRPr="00F82932" w:rsidRDefault="006E07DC" w:rsidP="00F82932">
            <w:pPr>
              <w:spacing w:before="29" w:line="480" w:lineRule="exact"/>
              <w:ind w:right="43"/>
              <w:jc w:val="both"/>
              <w:rPr>
                <w:sz w:val="24"/>
                <w:szCs w:val="24"/>
              </w:rPr>
            </w:pPr>
            <w:r w:rsidRPr="00F82932">
              <w:rPr>
                <w:sz w:val="24"/>
                <w:szCs w:val="24"/>
              </w:rPr>
              <w:t>11,0</w:t>
            </w:r>
          </w:p>
        </w:tc>
        <w:tc>
          <w:tcPr>
            <w:tcW w:w="679" w:type="dxa"/>
          </w:tcPr>
          <w:p w:rsidR="006E07DC" w:rsidRPr="00F82932" w:rsidRDefault="006E07DC" w:rsidP="00F82932">
            <w:pPr>
              <w:spacing w:before="29" w:line="480" w:lineRule="exact"/>
              <w:ind w:right="43"/>
              <w:jc w:val="both"/>
              <w:rPr>
                <w:sz w:val="24"/>
                <w:szCs w:val="24"/>
              </w:rPr>
            </w:pPr>
            <w:r w:rsidRPr="00F82932">
              <w:rPr>
                <w:sz w:val="24"/>
                <w:szCs w:val="24"/>
              </w:rPr>
              <w:t>10,8</w:t>
            </w:r>
          </w:p>
        </w:tc>
        <w:tc>
          <w:tcPr>
            <w:tcW w:w="679" w:type="dxa"/>
          </w:tcPr>
          <w:p w:rsidR="006E07DC" w:rsidRPr="00F82932" w:rsidRDefault="006E07DC" w:rsidP="00F82932">
            <w:pPr>
              <w:spacing w:before="29" w:line="480" w:lineRule="exact"/>
              <w:ind w:right="43"/>
              <w:jc w:val="both"/>
              <w:rPr>
                <w:sz w:val="24"/>
                <w:szCs w:val="24"/>
              </w:rPr>
            </w:pPr>
            <w:r w:rsidRPr="00F82932">
              <w:rPr>
                <w:sz w:val="24"/>
                <w:szCs w:val="24"/>
              </w:rPr>
              <w:t>10.6</w:t>
            </w:r>
          </w:p>
        </w:tc>
      </w:tr>
      <w:tr w:rsidR="006E07DC" w:rsidTr="00A96105">
        <w:tc>
          <w:tcPr>
            <w:tcW w:w="4862" w:type="dxa"/>
          </w:tcPr>
          <w:p w:rsidR="006E07DC" w:rsidRPr="00F82932" w:rsidRDefault="006E07DC" w:rsidP="00F82932">
            <w:pPr>
              <w:spacing w:before="29"/>
              <w:ind w:right="43"/>
              <w:jc w:val="both"/>
              <w:rPr>
                <w:sz w:val="28"/>
                <w:szCs w:val="28"/>
              </w:rPr>
            </w:pPr>
            <w:r w:rsidRPr="00F82932">
              <w:rPr>
                <w:sz w:val="28"/>
                <w:szCs w:val="28"/>
              </w:rPr>
              <w:t xml:space="preserve">10 </w:t>
            </w:r>
            <w:proofErr w:type="spellStart"/>
            <w:r w:rsidRPr="00F82932">
              <w:rPr>
                <w:sz w:val="28"/>
                <w:szCs w:val="28"/>
              </w:rPr>
              <w:t>забеганий</w:t>
            </w:r>
            <w:proofErr w:type="spellEnd"/>
            <w:r w:rsidRPr="00F82932">
              <w:rPr>
                <w:sz w:val="28"/>
                <w:szCs w:val="28"/>
              </w:rPr>
              <w:t xml:space="preserve"> вокруг головы (5 </w:t>
            </w:r>
            <w:proofErr w:type="spellStart"/>
            <w:r w:rsidRPr="00F82932">
              <w:rPr>
                <w:sz w:val="28"/>
                <w:szCs w:val="28"/>
              </w:rPr>
              <w:t>забеганий</w:t>
            </w:r>
            <w:proofErr w:type="spellEnd"/>
            <w:r w:rsidRPr="00F82932">
              <w:rPr>
                <w:sz w:val="28"/>
                <w:szCs w:val="28"/>
              </w:rPr>
              <w:t xml:space="preserve"> влево, 5 </w:t>
            </w:r>
            <w:proofErr w:type="spellStart"/>
            <w:r w:rsidRPr="00F82932">
              <w:rPr>
                <w:sz w:val="28"/>
                <w:szCs w:val="28"/>
              </w:rPr>
              <w:t>забеганий</w:t>
            </w:r>
            <w:proofErr w:type="spellEnd"/>
            <w:r w:rsidRPr="00F82932">
              <w:rPr>
                <w:sz w:val="28"/>
                <w:szCs w:val="28"/>
              </w:rPr>
              <w:t xml:space="preserve"> вправо) </w:t>
            </w:r>
          </w:p>
        </w:tc>
        <w:tc>
          <w:tcPr>
            <w:tcW w:w="591" w:type="dxa"/>
          </w:tcPr>
          <w:p w:rsidR="006E07DC" w:rsidRPr="00F82932" w:rsidRDefault="006E07DC" w:rsidP="00F82932">
            <w:pPr>
              <w:spacing w:before="29" w:line="480" w:lineRule="exact"/>
              <w:ind w:right="43"/>
              <w:jc w:val="both"/>
              <w:rPr>
                <w:b/>
                <w:sz w:val="28"/>
                <w:szCs w:val="28"/>
              </w:rPr>
            </w:pPr>
            <w:r w:rsidRPr="00F82932">
              <w:rPr>
                <w:b/>
                <w:sz w:val="28"/>
                <w:szCs w:val="28"/>
              </w:rPr>
              <w:t>-</w:t>
            </w:r>
          </w:p>
        </w:tc>
        <w:tc>
          <w:tcPr>
            <w:tcW w:w="679" w:type="dxa"/>
          </w:tcPr>
          <w:p w:rsidR="006E07DC" w:rsidRPr="00F82932" w:rsidRDefault="006E07DC" w:rsidP="00F82932">
            <w:pPr>
              <w:spacing w:before="29" w:line="480" w:lineRule="exact"/>
              <w:ind w:right="43"/>
              <w:jc w:val="both"/>
              <w:rPr>
                <w:sz w:val="24"/>
                <w:szCs w:val="24"/>
              </w:rPr>
            </w:pPr>
            <w:r w:rsidRPr="00F82932">
              <w:rPr>
                <w:sz w:val="24"/>
                <w:szCs w:val="24"/>
              </w:rPr>
              <w:t>30</w:t>
            </w:r>
          </w:p>
        </w:tc>
        <w:tc>
          <w:tcPr>
            <w:tcW w:w="679" w:type="dxa"/>
          </w:tcPr>
          <w:p w:rsidR="006E07DC" w:rsidRPr="00F82932" w:rsidRDefault="006E07DC" w:rsidP="00F82932">
            <w:pPr>
              <w:spacing w:before="29" w:line="480" w:lineRule="exact"/>
              <w:ind w:right="43"/>
              <w:jc w:val="both"/>
              <w:rPr>
                <w:sz w:val="24"/>
                <w:szCs w:val="24"/>
              </w:rPr>
            </w:pPr>
            <w:r w:rsidRPr="00F82932">
              <w:rPr>
                <w:sz w:val="24"/>
                <w:szCs w:val="24"/>
              </w:rPr>
              <w:t>29</w:t>
            </w:r>
          </w:p>
        </w:tc>
        <w:tc>
          <w:tcPr>
            <w:tcW w:w="679" w:type="dxa"/>
          </w:tcPr>
          <w:p w:rsidR="006E07DC" w:rsidRPr="00F82932" w:rsidRDefault="006E07DC" w:rsidP="00F82932">
            <w:pPr>
              <w:spacing w:before="29" w:line="480" w:lineRule="exact"/>
              <w:ind w:right="43"/>
              <w:jc w:val="both"/>
              <w:rPr>
                <w:sz w:val="24"/>
                <w:szCs w:val="24"/>
              </w:rPr>
            </w:pPr>
            <w:r w:rsidRPr="00F82932">
              <w:rPr>
                <w:sz w:val="24"/>
                <w:szCs w:val="24"/>
              </w:rPr>
              <w:t>28</w:t>
            </w:r>
          </w:p>
        </w:tc>
        <w:tc>
          <w:tcPr>
            <w:tcW w:w="679" w:type="dxa"/>
          </w:tcPr>
          <w:p w:rsidR="006E07DC" w:rsidRPr="00F82932" w:rsidRDefault="006E07DC" w:rsidP="00F82932">
            <w:pPr>
              <w:spacing w:before="29" w:line="480" w:lineRule="exact"/>
              <w:ind w:right="43"/>
              <w:jc w:val="both"/>
              <w:rPr>
                <w:sz w:val="24"/>
                <w:szCs w:val="24"/>
              </w:rPr>
            </w:pPr>
            <w:r w:rsidRPr="00F82932">
              <w:rPr>
                <w:sz w:val="24"/>
                <w:szCs w:val="24"/>
              </w:rPr>
              <w:t>27</w:t>
            </w:r>
          </w:p>
        </w:tc>
        <w:tc>
          <w:tcPr>
            <w:tcW w:w="679" w:type="dxa"/>
          </w:tcPr>
          <w:p w:rsidR="006E07DC" w:rsidRPr="00F82932" w:rsidRDefault="006E07DC" w:rsidP="00F82932">
            <w:pPr>
              <w:spacing w:before="29" w:line="480" w:lineRule="exact"/>
              <w:ind w:right="43"/>
              <w:jc w:val="both"/>
              <w:rPr>
                <w:sz w:val="24"/>
                <w:szCs w:val="24"/>
              </w:rPr>
            </w:pPr>
            <w:r w:rsidRPr="00F82932">
              <w:rPr>
                <w:sz w:val="24"/>
                <w:szCs w:val="24"/>
              </w:rPr>
              <w:t>25</w:t>
            </w:r>
          </w:p>
        </w:tc>
        <w:tc>
          <w:tcPr>
            <w:tcW w:w="679" w:type="dxa"/>
          </w:tcPr>
          <w:p w:rsidR="006E07DC" w:rsidRPr="00F82932" w:rsidRDefault="006E07DC" w:rsidP="00F82932">
            <w:pPr>
              <w:spacing w:before="29" w:line="480" w:lineRule="exact"/>
              <w:ind w:right="43"/>
              <w:jc w:val="both"/>
              <w:rPr>
                <w:sz w:val="24"/>
                <w:szCs w:val="24"/>
              </w:rPr>
            </w:pPr>
            <w:r w:rsidRPr="00F82932">
              <w:rPr>
                <w:sz w:val="24"/>
                <w:szCs w:val="24"/>
              </w:rPr>
              <w:t>24</w:t>
            </w:r>
          </w:p>
        </w:tc>
        <w:tc>
          <w:tcPr>
            <w:tcW w:w="679" w:type="dxa"/>
          </w:tcPr>
          <w:p w:rsidR="006E07DC" w:rsidRPr="00F82932" w:rsidRDefault="006E07DC" w:rsidP="00F82932">
            <w:pPr>
              <w:spacing w:before="29" w:line="480" w:lineRule="exact"/>
              <w:ind w:right="43"/>
              <w:jc w:val="both"/>
              <w:rPr>
                <w:sz w:val="24"/>
                <w:szCs w:val="24"/>
              </w:rPr>
            </w:pPr>
            <w:r w:rsidRPr="00F82932">
              <w:rPr>
                <w:sz w:val="24"/>
                <w:szCs w:val="24"/>
              </w:rPr>
              <w:t>22</w:t>
            </w:r>
          </w:p>
        </w:tc>
      </w:tr>
      <w:tr w:rsidR="006E07DC" w:rsidTr="00A96105">
        <w:tc>
          <w:tcPr>
            <w:tcW w:w="4862" w:type="dxa"/>
          </w:tcPr>
          <w:p w:rsidR="006E07DC" w:rsidRPr="00F82932" w:rsidRDefault="006E07DC" w:rsidP="00F82932">
            <w:pPr>
              <w:spacing w:before="29"/>
              <w:ind w:right="43"/>
              <w:jc w:val="both"/>
              <w:rPr>
                <w:sz w:val="28"/>
                <w:szCs w:val="28"/>
              </w:rPr>
            </w:pPr>
            <w:r w:rsidRPr="00F82932">
              <w:rPr>
                <w:sz w:val="28"/>
                <w:szCs w:val="28"/>
              </w:rPr>
              <w:t>10 бросков чучела прогибом (сек.)</w:t>
            </w:r>
          </w:p>
        </w:tc>
        <w:tc>
          <w:tcPr>
            <w:tcW w:w="591" w:type="dxa"/>
          </w:tcPr>
          <w:p w:rsidR="006E07DC" w:rsidRPr="00F82932" w:rsidRDefault="006E07DC" w:rsidP="00F82932">
            <w:pPr>
              <w:spacing w:before="29" w:line="480" w:lineRule="exact"/>
              <w:ind w:right="43"/>
              <w:jc w:val="both"/>
              <w:rPr>
                <w:b/>
                <w:sz w:val="28"/>
                <w:szCs w:val="28"/>
              </w:rPr>
            </w:pPr>
            <w:r w:rsidRPr="00F82932">
              <w:rPr>
                <w:b/>
                <w:sz w:val="28"/>
                <w:szCs w:val="28"/>
              </w:rPr>
              <w:t>-</w:t>
            </w:r>
          </w:p>
        </w:tc>
        <w:tc>
          <w:tcPr>
            <w:tcW w:w="679" w:type="dxa"/>
          </w:tcPr>
          <w:p w:rsidR="006E07DC" w:rsidRPr="00F82932" w:rsidRDefault="006E07DC" w:rsidP="00F82932">
            <w:pPr>
              <w:spacing w:before="29" w:line="480" w:lineRule="exact"/>
              <w:ind w:right="43"/>
              <w:jc w:val="both"/>
              <w:rPr>
                <w:sz w:val="24"/>
                <w:szCs w:val="24"/>
              </w:rPr>
            </w:pPr>
            <w:r w:rsidRPr="00F82932">
              <w:rPr>
                <w:sz w:val="24"/>
                <w:szCs w:val="24"/>
              </w:rPr>
              <w:t>25</w:t>
            </w:r>
          </w:p>
        </w:tc>
        <w:tc>
          <w:tcPr>
            <w:tcW w:w="679" w:type="dxa"/>
          </w:tcPr>
          <w:p w:rsidR="006E07DC" w:rsidRPr="00F82932" w:rsidRDefault="006E07DC" w:rsidP="00F82932">
            <w:pPr>
              <w:spacing w:before="29" w:line="480" w:lineRule="exact"/>
              <w:ind w:right="43"/>
              <w:jc w:val="both"/>
              <w:rPr>
                <w:sz w:val="24"/>
                <w:szCs w:val="24"/>
              </w:rPr>
            </w:pPr>
            <w:r w:rsidRPr="00F82932">
              <w:rPr>
                <w:sz w:val="24"/>
                <w:szCs w:val="24"/>
              </w:rPr>
              <w:t>24</w:t>
            </w:r>
          </w:p>
        </w:tc>
        <w:tc>
          <w:tcPr>
            <w:tcW w:w="679" w:type="dxa"/>
          </w:tcPr>
          <w:p w:rsidR="006E07DC" w:rsidRPr="00F82932" w:rsidRDefault="006E07DC" w:rsidP="00F82932">
            <w:pPr>
              <w:spacing w:before="29" w:line="480" w:lineRule="exact"/>
              <w:ind w:right="43"/>
              <w:jc w:val="both"/>
              <w:rPr>
                <w:sz w:val="24"/>
                <w:szCs w:val="24"/>
              </w:rPr>
            </w:pPr>
            <w:r w:rsidRPr="00F82932">
              <w:rPr>
                <w:sz w:val="24"/>
                <w:szCs w:val="24"/>
              </w:rPr>
              <w:t>23</w:t>
            </w:r>
          </w:p>
        </w:tc>
        <w:tc>
          <w:tcPr>
            <w:tcW w:w="679" w:type="dxa"/>
          </w:tcPr>
          <w:p w:rsidR="006E07DC" w:rsidRPr="00F82932" w:rsidRDefault="006E07DC" w:rsidP="00F82932">
            <w:pPr>
              <w:spacing w:before="29" w:line="480" w:lineRule="exact"/>
              <w:ind w:right="43"/>
              <w:jc w:val="both"/>
              <w:rPr>
                <w:sz w:val="24"/>
                <w:szCs w:val="24"/>
              </w:rPr>
            </w:pPr>
            <w:r w:rsidRPr="00F82932">
              <w:rPr>
                <w:sz w:val="24"/>
                <w:szCs w:val="24"/>
              </w:rPr>
              <w:t>22</w:t>
            </w:r>
          </w:p>
        </w:tc>
        <w:tc>
          <w:tcPr>
            <w:tcW w:w="679" w:type="dxa"/>
          </w:tcPr>
          <w:p w:rsidR="006E07DC" w:rsidRPr="00F82932" w:rsidRDefault="006E07DC" w:rsidP="00F82932">
            <w:pPr>
              <w:spacing w:before="29" w:line="480" w:lineRule="exact"/>
              <w:ind w:right="43"/>
              <w:jc w:val="both"/>
              <w:rPr>
                <w:sz w:val="24"/>
                <w:szCs w:val="24"/>
              </w:rPr>
            </w:pPr>
            <w:r w:rsidRPr="00F82932">
              <w:rPr>
                <w:sz w:val="24"/>
                <w:szCs w:val="24"/>
              </w:rPr>
              <w:t>21</w:t>
            </w:r>
          </w:p>
        </w:tc>
        <w:tc>
          <w:tcPr>
            <w:tcW w:w="679" w:type="dxa"/>
          </w:tcPr>
          <w:p w:rsidR="006E07DC" w:rsidRPr="00F82932" w:rsidRDefault="006E07DC" w:rsidP="00F82932">
            <w:pPr>
              <w:spacing w:before="29" w:line="480" w:lineRule="exact"/>
              <w:ind w:right="43"/>
              <w:jc w:val="both"/>
              <w:rPr>
                <w:sz w:val="24"/>
                <w:szCs w:val="24"/>
              </w:rPr>
            </w:pPr>
            <w:r w:rsidRPr="00F82932">
              <w:rPr>
                <w:sz w:val="24"/>
                <w:szCs w:val="24"/>
              </w:rPr>
              <w:t>21</w:t>
            </w:r>
          </w:p>
        </w:tc>
        <w:tc>
          <w:tcPr>
            <w:tcW w:w="679" w:type="dxa"/>
          </w:tcPr>
          <w:p w:rsidR="006E07DC" w:rsidRPr="00F82932" w:rsidRDefault="006E07DC" w:rsidP="00F82932">
            <w:pPr>
              <w:spacing w:before="29" w:line="480" w:lineRule="exact"/>
              <w:ind w:right="43"/>
              <w:jc w:val="both"/>
              <w:rPr>
                <w:sz w:val="24"/>
                <w:szCs w:val="24"/>
              </w:rPr>
            </w:pPr>
            <w:r w:rsidRPr="00F82932">
              <w:rPr>
                <w:sz w:val="24"/>
                <w:szCs w:val="24"/>
              </w:rPr>
              <w:t>20</w:t>
            </w:r>
          </w:p>
        </w:tc>
      </w:tr>
      <w:tr w:rsidR="006E07DC" w:rsidTr="00A96105">
        <w:tc>
          <w:tcPr>
            <w:tcW w:w="4862" w:type="dxa"/>
          </w:tcPr>
          <w:p w:rsidR="006E07DC" w:rsidRPr="00F82932" w:rsidRDefault="006E07DC" w:rsidP="00F82932">
            <w:pPr>
              <w:spacing w:before="29"/>
              <w:ind w:right="43"/>
              <w:jc w:val="both"/>
              <w:rPr>
                <w:sz w:val="28"/>
                <w:szCs w:val="28"/>
              </w:rPr>
            </w:pPr>
            <w:r w:rsidRPr="00F82932">
              <w:rPr>
                <w:sz w:val="28"/>
                <w:szCs w:val="28"/>
              </w:rPr>
              <w:t>Схватка по правилам соревнований (мин)</w:t>
            </w:r>
          </w:p>
        </w:tc>
        <w:tc>
          <w:tcPr>
            <w:tcW w:w="591" w:type="dxa"/>
          </w:tcPr>
          <w:p w:rsidR="006E07DC" w:rsidRPr="00F82932" w:rsidRDefault="006E07DC" w:rsidP="00F82932">
            <w:pPr>
              <w:spacing w:before="29" w:line="480" w:lineRule="exact"/>
              <w:ind w:right="43"/>
              <w:jc w:val="both"/>
              <w:rPr>
                <w:b/>
                <w:sz w:val="28"/>
                <w:szCs w:val="28"/>
              </w:rPr>
            </w:pPr>
            <w:r w:rsidRPr="00F82932">
              <w:rPr>
                <w:b/>
                <w:sz w:val="28"/>
                <w:szCs w:val="28"/>
              </w:rPr>
              <w:t>-</w:t>
            </w:r>
          </w:p>
        </w:tc>
        <w:tc>
          <w:tcPr>
            <w:tcW w:w="679" w:type="dxa"/>
          </w:tcPr>
          <w:p w:rsidR="006E07DC" w:rsidRPr="00F82932" w:rsidRDefault="006E07DC" w:rsidP="00F82932">
            <w:pPr>
              <w:spacing w:before="29" w:line="480" w:lineRule="exact"/>
              <w:ind w:right="43"/>
              <w:jc w:val="both"/>
              <w:rPr>
                <w:sz w:val="24"/>
                <w:szCs w:val="24"/>
              </w:rPr>
            </w:pPr>
            <w:r w:rsidRPr="00F82932">
              <w:rPr>
                <w:sz w:val="24"/>
                <w:szCs w:val="24"/>
              </w:rPr>
              <w:t>-</w:t>
            </w:r>
          </w:p>
        </w:tc>
        <w:tc>
          <w:tcPr>
            <w:tcW w:w="679" w:type="dxa"/>
          </w:tcPr>
          <w:p w:rsidR="006E07DC" w:rsidRPr="00F82932" w:rsidRDefault="006E07DC" w:rsidP="00F82932">
            <w:pPr>
              <w:spacing w:before="29" w:line="480" w:lineRule="exact"/>
              <w:ind w:right="43"/>
              <w:jc w:val="both"/>
              <w:rPr>
                <w:sz w:val="24"/>
                <w:szCs w:val="24"/>
              </w:rPr>
            </w:pPr>
            <w:r w:rsidRPr="00F82932">
              <w:rPr>
                <w:sz w:val="24"/>
                <w:szCs w:val="24"/>
              </w:rPr>
              <w:t>2</w:t>
            </w:r>
          </w:p>
        </w:tc>
        <w:tc>
          <w:tcPr>
            <w:tcW w:w="679" w:type="dxa"/>
          </w:tcPr>
          <w:p w:rsidR="006E07DC" w:rsidRPr="00F82932" w:rsidRDefault="006E07DC" w:rsidP="00F82932">
            <w:pPr>
              <w:spacing w:before="29" w:line="480" w:lineRule="exact"/>
              <w:ind w:right="43"/>
              <w:jc w:val="both"/>
              <w:rPr>
                <w:sz w:val="24"/>
                <w:szCs w:val="24"/>
              </w:rPr>
            </w:pPr>
            <w:r w:rsidRPr="00F82932">
              <w:rPr>
                <w:sz w:val="24"/>
                <w:szCs w:val="24"/>
              </w:rPr>
              <w:t>2</w:t>
            </w:r>
          </w:p>
        </w:tc>
        <w:tc>
          <w:tcPr>
            <w:tcW w:w="679" w:type="dxa"/>
          </w:tcPr>
          <w:p w:rsidR="006E07DC" w:rsidRPr="00F82932" w:rsidRDefault="006E07DC" w:rsidP="00F82932">
            <w:pPr>
              <w:spacing w:before="29" w:line="480" w:lineRule="exact"/>
              <w:ind w:right="43"/>
              <w:jc w:val="both"/>
              <w:rPr>
                <w:sz w:val="24"/>
                <w:szCs w:val="24"/>
              </w:rPr>
            </w:pPr>
            <w:r w:rsidRPr="00F82932">
              <w:rPr>
                <w:sz w:val="24"/>
                <w:szCs w:val="24"/>
              </w:rPr>
              <w:t>4</w:t>
            </w:r>
          </w:p>
        </w:tc>
        <w:tc>
          <w:tcPr>
            <w:tcW w:w="679" w:type="dxa"/>
          </w:tcPr>
          <w:p w:rsidR="006E07DC" w:rsidRPr="00F82932" w:rsidRDefault="006E07DC" w:rsidP="00F82932">
            <w:pPr>
              <w:spacing w:before="29" w:line="480" w:lineRule="exact"/>
              <w:ind w:right="43"/>
              <w:jc w:val="both"/>
              <w:rPr>
                <w:sz w:val="24"/>
                <w:szCs w:val="24"/>
              </w:rPr>
            </w:pPr>
            <w:r w:rsidRPr="00F82932">
              <w:rPr>
                <w:sz w:val="24"/>
                <w:szCs w:val="24"/>
              </w:rPr>
              <w:t>4</w:t>
            </w:r>
          </w:p>
        </w:tc>
        <w:tc>
          <w:tcPr>
            <w:tcW w:w="679" w:type="dxa"/>
          </w:tcPr>
          <w:p w:rsidR="006E07DC" w:rsidRPr="00F82932" w:rsidRDefault="006E07DC" w:rsidP="00F82932">
            <w:pPr>
              <w:spacing w:before="29" w:line="480" w:lineRule="exact"/>
              <w:ind w:right="43"/>
              <w:jc w:val="both"/>
              <w:rPr>
                <w:sz w:val="24"/>
                <w:szCs w:val="24"/>
              </w:rPr>
            </w:pPr>
            <w:r w:rsidRPr="00F82932">
              <w:rPr>
                <w:sz w:val="24"/>
                <w:szCs w:val="24"/>
              </w:rPr>
              <w:t>4</w:t>
            </w:r>
          </w:p>
        </w:tc>
        <w:tc>
          <w:tcPr>
            <w:tcW w:w="679" w:type="dxa"/>
          </w:tcPr>
          <w:p w:rsidR="006E07DC" w:rsidRPr="00F82932" w:rsidRDefault="006E07DC" w:rsidP="00F82932">
            <w:pPr>
              <w:spacing w:before="29" w:line="480" w:lineRule="exact"/>
              <w:ind w:right="43"/>
              <w:jc w:val="both"/>
              <w:rPr>
                <w:sz w:val="24"/>
                <w:szCs w:val="24"/>
              </w:rPr>
            </w:pPr>
            <w:r w:rsidRPr="00F82932">
              <w:rPr>
                <w:sz w:val="24"/>
                <w:szCs w:val="24"/>
              </w:rPr>
              <w:t>4</w:t>
            </w:r>
          </w:p>
        </w:tc>
      </w:tr>
    </w:tbl>
    <w:p w:rsidR="00A96105" w:rsidRDefault="00A96105" w:rsidP="008317A5">
      <w:pPr>
        <w:shd w:val="clear" w:color="auto" w:fill="FFFFFF"/>
        <w:spacing w:before="29" w:line="480" w:lineRule="exact"/>
        <w:ind w:right="43" w:firstLine="571"/>
        <w:jc w:val="both"/>
        <w:rPr>
          <w:b/>
          <w:sz w:val="28"/>
          <w:szCs w:val="28"/>
        </w:rPr>
      </w:pPr>
    </w:p>
    <w:p w:rsidR="006E07DC" w:rsidRPr="00826988" w:rsidRDefault="006E07DC" w:rsidP="008317A5">
      <w:pPr>
        <w:shd w:val="clear" w:color="auto" w:fill="FFFFFF"/>
        <w:spacing w:before="29" w:line="480" w:lineRule="exact"/>
        <w:ind w:right="43" w:firstLine="571"/>
        <w:jc w:val="both"/>
        <w:rPr>
          <w:b/>
          <w:sz w:val="28"/>
          <w:szCs w:val="28"/>
        </w:rPr>
      </w:pPr>
      <w:bookmarkStart w:id="0" w:name="_GoBack"/>
      <w:bookmarkEnd w:id="0"/>
      <w:r>
        <w:rPr>
          <w:b/>
          <w:sz w:val="28"/>
          <w:szCs w:val="28"/>
        </w:rPr>
        <w:t>5. ПЕРЕЧЕНЬ ИНФОРМАЦИОННОГО ОБЕСПЕЧЕНИЯ</w:t>
      </w:r>
    </w:p>
    <w:p w:rsidR="006E07DC" w:rsidRDefault="006E07DC" w:rsidP="00B221D2">
      <w:pPr>
        <w:pStyle w:val="ac"/>
        <w:numPr>
          <w:ilvl w:val="0"/>
          <w:numId w:val="7"/>
        </w:numPr>
        <w:shd w:val="clear" w:color="auto" w:fill="FFFFFF"/>
        <w:spacing w:line="276" w:lineRule="auto"/>
        <w:rPr>
          <w:rFonts w:ascii="Times New Roman" w:hAnsi="Times New Roman"/>
          <w:spacing w:val="-3"/>
          <w:sz w:val="28"/>
          <w:szCs w:val="28"/>
        </w:rPr>
      </w:pPr>
      <w:r w:rsidRPr="006D0A1A">
        <w:rPr>
          <w:rFonts w:ascii="Times New Roman" w:hAnsi="Times New Roman"/>
          <w:spacing w:val="-3"/>
          <w:sz w:val="28"/>
          <w:szCs w:val="28"/>
        </w:rPr>
        <w:t xml:space="preserve">«Приемы татаро-башкирской спортивной борьбы»,  </w:t>
      </w:r>
      <w:proofErr w:type="spellStart"/>
      <w:r w:rsidRPr="006D0A1A">
        <w:rPr>
          <w:rFonts w:ascii="Times New Roman" w:hAnsi="Times New Roman"/>
          <w:spacing w:val="-3"/>
          <w:sz w:val="28"/>
          <w:szCs w:val="28"/>
        </w:rPr>
        <w:t>Муртазин</w:t>
      </w:r>
      <w:proofErr w:type="spellEnd"/>
      <w:r w:rsidRPr="006D0A1A">
        <w:rPr>
          <w:rFonts w:ascii="Times New Roman" w:hAnsi="Times New Roman"/>
          <w:spacing w:val="-3"/>
          <w:sz w:val="28"/>
          <w:szCs w:val="28"/>
        </w:rPr>
        <w:t xml:space="preserve"> Х.М.</w:t>
      </w:r>
    </w:p>
    <w:p w:rsidR="006E07DC" w:rsidRPr="006D0A1A" w:rsidRDefault="006E07DC" w:rsidP="00B221D2">
      <w:pPr>
        <w:pStyle w:val="ac"/>
        <w:numPr>
          <w:ilvl w:val="0"/>
          <w:numId w:val="7"/>
        </w:numPr>
        <w:shd w:val="clear" w:color="auto" w:fill="FFFFFF"/>
        <w:spacing w:line="276" w:lineRule="auto"/>
        <w:rPr>
          <w:rFonts w:ascii="Times New Roman" w:hAnsi="Times New Roman"/>
          <w:spacing w:val="-3"/>
          <w:sz w:val="28"/>
          <w:szCs w:val="28"/>
        </w:rPr>
      </w:pPr>
      <w:proofErr w:type="spellStart"/>
      <w:r w:rsidRPr="006D0A1A">
        <w:rPr>
          <w:rFonts w:ascii="Times New Roman" w:hAnsi="Times New Roman"/>
          <w:sz w:val="28"/>
          <w:szCs w:val="28"/>
        </w:rPr>
        <w:t>Сахабутдинов</w:t>
      </w:r>
      <w:proofErr w:type="spellEnd"/>
      <w:r w:rsidRPr="006D0A1A">
        <w:rPr>
          <w:rFonts w:ascii="Times New Roman" w:hAnsi="Times New Roman"/>
          <w:sz w:val="28"/>
          <w:szCs w:val="28"/>
        </w:rPr>
        <w:t xml:space="preserve"> М.М. «Татарская борьба».</w:t>
      </w:r>
    </w:p>
    <w:p w:rsidR="006E07DC" w:rsidRPr="00826988" w:rsidRDefault="006E07DC" w:rsidP="00B221D2">
      <w:pPr>
        <w:pStyle w:val="ac"/>
        <w:numPr>
          <w:ilvl w:val="0"/>
          <w:numId w:val="7"/>
        </w:numPr>
        <w:shd w:val="clear" w:color="auto" w:fill="FFFFFF"/>
        <w:spacing w:line="276" w:lineRule="auto"/>
        <w:rPr>
          <w:rFonts w:ascii="Times New Roman" w:hAnsi="Times New Roman"/>
          <w:spacing w:val="-3"/>
          <w:sz w:val="28"/>
          <w:szCs w:val="28"/>
        </w:rPr>
      </w:pPr>
      <w:proofErr w:type="spellStart"/>
      <w:r w:rsidRPr="00826988">
        <w:rPr>
          <w:rFonts w:ascii="Times New Roman" w:hAnsi="Times New Roman"/>
          <w:spacing w:val="-3"/>
          <w:sz w:val="28"/>
          <w:szCs w:val="28"/>
        </w:rPr>
        <w:t>З.Бугович</w:t>
      </w:r>
      <w:proofErr w:type="spellEnd"/>
      <w:r w:rsidRPr="00826988">
        <w:rPr>
          <w:rFonts w:ascii="Times New Roman" w:hAnsi="Times New Roman"/>
          <w:spacing w:val="-3"/>
          <w:sz w:val="28"/>
          <w:szCs w:val="28"/>
        </w:rPr>
        <w:t xml:space="preserve"> Н.А. «Очерки о воспитании спортсменов».</w:t>
      </w:r>
    </w:p>
    <w:p w:rsidR="006E07DC" w:rsidRPr="00826988" w:rsidRDefault="006E07DC" w:rsidP="00B221D2">
      <w:pPr>
        <w:pStyle w:val="ac"/>
        <w:numPr>
          <w:ilvl w:val="0"/>
          <w:numId w:val="7"/>
        </w:numPr>
        <w:shd w:val="clear" w:color="auto" w:fill="FFFFFF"/>
        <w:spacing w:line="276" w:lineRule="auto"/>
        <w:rPr>
          <w:rFonts w:ascii="Times New Roman" w:hAnsi="Times New Roman"/>
          <w:spacing w:val="-3"/>
          <w:sz w:val="28"/>
          <w:szCs w:val="28"/>
        </w:rPr>
      </w:pPr>
      <w:r w:rsidRPr="00826988">
        <w:rPr>
          <w:rFonts w:ascii="Times New Roman" w:hAnsi="Times New Roman"/>
          <w:spacing w:val="-3"/>
          <w:sz w:val="28"/>
          <w:szCs w:val="28"/>
        </w:rPr>
        <w:t xml:space="preserve">«Правила соревнований по татаро-башкирской  спортивной борьбе </w:t>
      </w:r>
      <w:proofErr w:type="spellStart"/>
      <w:r w:rsidRPr="00826988">
        <w:rPr>
          <w:rFonts w:ascii="Times New Roman" w:hAnsi="Times New Roman"/>
          <w:spacing w:val="-3"/>
          <w:sz w:val="28"/>
          <w:szCs w:val="28"/>
        </w:rPr>
        <w:t>Курэш</w:t>
      </w:r>
      <w:proofErr w:type="spellEnd"/>
      <w:r w:rsidRPr="00826988">
        <w:rPr>
          <w:rFonts w:ascii="Times New Roman" w:hAnsi="Times New Roman"/>
          <w:spacing w:val="-3"/>
          <w:sz w:val="28"/>
          <w:szCs w:val="28"/>
        </w:rPr>
        <w:t xml:space="preserve">», </w:t>
      </w:r>
      <w:proofErr w:type="spellStart"/>
      <w:r w:rsidRPr="00826988">
        <w:rPr>
          <w:rFonts w:ascii="Times New Roman" w:hAnsi="Times New Roman"/>
          <w:spacing w:val="-3"/>
          <w:sz w:val="28"/>
          <w:szCs w:val="28"/>
        </w:rPr>
        <w:t>Ахмадиев</w:t>
      </w:r>
      <w:proofErr w:type="spellEnd"/>
      <w:r w:rsidRPr="00826988">
        <w:rPr>
          <w:rFonts w:ascii="Times New Roman" w:hAnsi="Times New Roman"/>
          <w:spacing w:val="-3"/>
          <w:sz w:val="28"/>
          <w:szCs w:val="28"/>
        </w:rPr>
        <w:t xml:space="preserve"> М.Г., </w:t>
      </w:r>
      <w:proofErr w:type="spellStart"/>
      <w:r w:rsidRPr="00826988">
        <w:rPr>
          <w:rFonts w:ascii="Times New Roman" w:hAnsi="Times New Roman"/>
          <w:spacing w:val="-3"/>
          <w:sz w:val="28"/>
          <w:szCs w:val="28"/>
        </w:rPr>
        <w:t>Кадиров</w:t>
      </w:r>
      <w:proofErr w:type="spellEnd"/>
      <w:r w:rsidRPr="00826988">
        <w:rPr>
          <w:rFonts w:ascii="Times New Roman" w:hAnsi="Times New Roman"/>
          <w:spacing w:val="-3"/>
          <w:sz w:val="28"/>
          <w:szCs w:val="28"/>
        </w:rPr>
        <w:t xml:space="preserve"> М.К.,  Казань,  2005 г.</w:t>
      </w:r>
    </w:p>
    <w:p w:rsidR="006E07DC" w:rsidRPr="00826988" w:rsidRDefault="006E07DC" w:rsidP="00B221D2">
      <w:pPr>
        <w:pStyle w:val="ac"/>
        <w:numPr>
          <w:ilvl w:val="0"/>
          <w:numId w:val="7"/>
        </w:numPr>
        <w:shd w:val="clear" w:color="auto" w:fill="FFFFFF"/>
        <w:spacing w:line="276" w:lineRule="auto"/>
        <w:rPr>
          <w:rFonts w:ascii="Times New Roman" w:hAnsi="Times New Roman"/>
          <w:spacing w:val="-3"/>
          <w:sz w:val="28"/>
          <w:szCs w:val="28"/>
        </w:rPr>
      </w:pPr>
      <w:r w:rsidRPr="00826988">
        <w:rPr>
          <w:rFonts w:ascii="Times New Roman" w:hAnsi="Times New Roman"/>
          <w:spacing w:val="-3"/>
          <w:sz w:val="28"/>
          <w:szCs w:val="28"/>
        </w:rPr>
        <w:t xml:space="preserve">«Техника классической борьбы», под редакцией </w:t>
      </w:r>
      <w:proofErr w:type="spellStart"/>
      <w:r w:rsidRPr="00826988">
        <w:rPr>
          <w:rFonts w:ascii="Times New Roman" w:hAnsi="Times New Roman"/>
          <w:spacing w:val="-3"/>
          <w:sz w:val="28"/>
          <w:szCs w:val="28"/>
        </w:rPr>
        <w:t>В.Кожарского</w:t>
      </w:r>
      <w:proofErr w:type="spellEnd"/>
      <w:r w:rsidRPr="00826988">
        <w:rPr>
          <w:rFonts w:ascii="Times New Roman" w:hAnsi="Times New Roman"/>
          <w:spacing w:val="-3"/>
          <w:sz w:val="28"/>
          <w:szCs w:val="28"/>
        </w:rPr>
        <w:t>,  Н. Сорокина.</w:t>
      </w:r>
    </w:p>
    <w:p w:rsidR="006E07DC" w:rsidRPr="00826988" w:rsidRDefault="006E07DC" w:rsidP="00B221D2">
      <w:pPr>
        <w:pStyle w:val="ac"/>
        <w:numPr>
          <w:ilvl w:val="0"/>
          <w:numId w:val="7"/>
        </w:numPr>
        <w:shd w:val="clear" w:color="auto" w:fill="FFFFFF"/>
        <w:spacing w:line="276" w:lineRule="auto"/>
        <w:rPr>
          <w:rFonts w:ascii="Times New Roman" w:hAnsi="Times New Roman"/>
          <w:spacing w:val="-3"/>
          <w:sz w:val="28"/>
          <w:szCs w:val="28"/>
        </w:rPr>
      </w:pPr>
      <w:r w:rsidRPr="00826988">
        <w:rPr>
          <w:rFonts w:ascii="Times New Roman" w:hAnsi="Times New Roman"/>
          <w:spacing w:val="-3"/>
          <w:sz w:val="28"/>
          <w:szCs w:val="28"/>
        </w:rPr>
        <w:t xml:space="preserve">«Спортивный массаж»,  изд. Ф. и С., 1963 г., </w:t>
      </w:r>
      <w:proofErr w:type="spellStart"/>
      <w:r w:rsidRPr="00826988">
        <w:rPr>
          <w:rFonts w:ascii="Times New Roman" w:hAnsi="Times New Roman"/>
          <w:spacing w:val="-3"/>
          <w:sz w:val="28"/>
          <w:szCs w:val="28"/>
        </w:rPr>
        <w:t>Саркизов-Сиразини</w:t>
      </w:r>
      <w:proofErr w:type="spellEnd"/>
      <w:r w:rsidRPr="00826988">
        <w:rPr>
          <w:rFonts w:ascii="Times New Roman" w:hAnsi="Times New Roman"/>
          <w:spacing w:val="-3"/>
          <w:sz w:val="28"/>
          <w:szCs w:val="28"/>
        </w:rPr>
        <w:t xml:space="preserve"> И.Ш.</w:t>
      </w:r>
    </w:p>
    <w:p w:rsidR="006E07DC" w:rsidRPr="00826988" w:rsidRDefault="006E07DC" w:rsidP="00B221D2">
      <w:pPr>
        <w:pStyle w:val="ac"/>
        <w:numPr>
          <w:ilvl w:val="0"/>
          <w:numId w:val="7"/>
        </w:numPr>
        <w:shd w:val="clear" w:color="auto" w:fill="FFFFFF"/>
        <w:spacing w:line="276" w:lineRule="auto"/>
        <w:rPr>
          <w:rFonts w:ascii="Times New Roman" w:hAnsi="Times New Roman"/>
          <w:spacing w:val="-3"/>
          <w:sz w:val="28"/>
          <w:szCs w:val="28"/>
        </w:rPr>
      </w:pPr>
      <w:proofErr w:type="spellStart"/>
      <w:r w:rsidRPr="00826988">
        <w:rPr>
          <w:rFonts w:ascii="Times New Roman" w:hAnsi="Times New Roman"/>
          <w:spacing w:val="-3"/>
          <w:sz w:val="28"/>
          <w:szCs w:val="28"/>
        </w:rPr>
        <w:t>Кандаров</w:t>
      </w:r>
      <w:proofErr w:type="spellEnd"/>
      <w:r w:rsidRPr="00826988">
        <w:rPr>
          <w:rFonts w:ascii="Times New Roman" w:hAnsi="Times New Roman"/>
          <w:spacing w:val="-3"/>
          <w:sz w:val="28"/>
          <w:szCs w:val="28"/>
        </w:rPr>
        <w:t xml:space="preserve"> К.А. «Методические рекомендации по применению сухо – воздушной бани при занятиях спортом и физкультуры»,  изд. Гос. </w:t>
      </w:r>
      <w:proofErr w:type="spellStart"/>
      <w:r w:rsidRPr="00826988">
        <w:rPr>
          <w:rFonts w:ascii="Times New Roman" w:hAnsi="Times New Roman"/>
          <w:spacing w:val="-3"/>
          <w:sz w:val="28"/>
          <w:szCs w:val="28"/>
        </w:rPr>
        <w:t>Центр</w:t>
      </w:r>
      <w:proofErr w:type="gramStart"/>
      <w:r w:rsidRPr="00826988">
        <w:rPr>
          <w:rFonts w:ascii="Times New Roman" w:hAnsi="Times New Roman"/>
          <w:spacing w:val="-3"/>
          <w:sz w:val="28"/>
          <w:szCs w:val="28"/>
        </w:rPr>
        <w:t>.и</w:t>
      </w:r>
      <w:proofErr w:type="gramEnd"/>
      <w:r w:rsidRPr="00826988">
        <w:rPr>
          <w:rFonts w:ascii="Times New Roman" w:hAnsi="Times New Roman"/>
          <w:spacing w:val="-3"/>
          <w:sz w:val="28"/>
          <w:szCs w:val="28"/>
        </w:rPr>
        <w:t>нс</w:t>
      </w:r>
      <w:proofErr w:type="spellEnd"/>
      <w:r w:rsidRPr="00826988">
        <w:rPr>
          <w:rFonts w:ascii="Times New Roman" w:hAnsi="Times New Roman"/>
          <w:spacing w:val="-3"/>
          <w:sz w:val="28"/>
          <w:szCs w:val="28"/>
        </w:rPr>
        <w:t>. ФК имени В.И.Ленина, Москва, 1974 г.</w:t>
      </w:r>
    </w:p>
    <w:p w:rsidR="006E07DC" w:rsidRPr="00826988" w:rsidRDefault="006E07DC" w:rsidP="00B221D2">
      <w:pPr>
        <w:pStyle w:val="ac"/>
        <w:numPr>
          <w:ilvl w:val="0"/>
          <w:numId w:val="7"/>
        </w:numPr>
        <w:shd w:val="clear" w:color="auto" w:fill="FFFFFF"/>
        <w:spacing w:line="276" w:lineRule="auto"/>
        <w:rPr>
          <w:rFonts w:ascii="Times New Roman" w:hAnsi="Times New Roman"/>
          <w:spacing w:val="-3"/>
          <w:sz w:val="28"/>
          <w:szCs w:val="28"/>
        </w:rPr>
      </w:pPr>
      <w:r w:rsidRPr="00826988">
        <w:rPr>
          <w:rFonts w:ascii="Times New Roman" w:hAnsi="Times New Roman"/>
          <w:spacing w:val="-3"/>
          <w:sz w:val="28"/>
          <w:szCs w:val="28"/>
        </w:rPr>
        <w:lastRenderedPageBreak/>
        <w:t>«Национальная спортивная борьба «</w:t>
      </w:r>
      <w:proofErr w:type="spellStart"/>
      <w:r w:rsidRPr="00826988">
        <w:rPr>
          <w:rFonts w:ascii="Times New Roman" w:hAnsi="Times New Roman"/>
          <w:spacing w:val="-3"/>
          <w:sz w:val="28"/>
          <w:szCs w:val="28"/>
        </w:rPr>
        <w:t>Курэш</w:t>
      </w:r>
      <w:proofErr w:type="spellEnd"/>
      <w:r w:rsidRPr="00826988">
        <w:rPr>
          <w:rFonts w:ascii="Times New Roman" w:hAnsi="Times New Roman"/>
          <w:spacing w:val="-3"/>
          <w:sz w:val="28"/>
          <w:szCs w:val="28"/>
        </w:rPr>
        <w:t xml:space="preserve">», методическое пособие, Казань, 2003 г., составитель </w:t>
      </w:r>
      <w:proofErr w:type="spellStart"/>
      <w:r w:rsidRPr="00826988">
        <w:rPr>
          <w:rFonts w:ascii="Times New Roman" w:hAnsi="Times New Roman"/>
          <w:spacing w:val="-3"/>
          <w:sz w:val="28"/>
          <w:szCs w:val="28"/>
        </w:rPr>
        <w:t>В.Т.Давлетшин</w:t>
      </w:r>
      <w:proofErr w:type="spellEnd"/>
      <w:r w:rsidRPr="00826988">
        <w:rPr>
          <w:rFonts w:ascii="Times New Roman" w:hAnsi="Times New Roman"/>
          <w:spacing w:val="-3"/>
          <w:sz w:val="28"/>
          <w:szCs w:val="28"/>
        </w:rPr>
        <w:t>.</w:t>
      </w:r>
    </w:p>
    <w:p w:rsidR="006E07DC" w:rsidRPr="00826988" w:rsidRDefault="006E07DC" w:rsidP="00B221D2">
      <w:pPr>
        <w:pStyle w:val="ac"/>
        <w:numPr>
          <w:ilvl w:val="0"/>
          <w:numId w:val="7"/>
        </w:numPr>
        <w:shd w:val="clear" w:color="auto" w:fill="FFFFFF"/>
        <w:spacing w:line="276" w:lineRule="auto"/>
        <w:rPr>
          <w:rFonts w:ascii="Times New Roman" w:hAnsi="Times New Roman"/>
          <w:spacing w:val="-3"/>
          <w:sz w:val="28"/>
          <w:szCs w:val="28"/>
        </w:rPr>
      </w:pPr>
      <w:r w:rsidRPr="00826988">
        <w:rPr>
          <w:rFonts w:ascii="Times New Roman" w:hAnsi="Times New Roman"/>
          <w:spacing w:val="-3"/>
          <w:sz w:val="28"/>
          <w:szCs w:val="28"/>
        </w:rPr>
        <w:t>«Татаро-башкирская  спортивная борьба «</w:t>
      </w:r>
      <w:proofErr w:type="spellStart"/>
      <w:r w:rsidRPr="00826988">
        <w:rPr>
          <w:rFonts w:ascii="Times New Roman" w:hAnsi="Times New Roman"/>
          <w:spacing w:val="-3"/>
          <w:sz w:val="28"/>
          <w:szCs w:val="28"/>
        </w:rPr>
        <w:t>Курэш</w:t>
      </w:r>
      <w:proofErr w:type="spellEnd"/>
      <w:r w:rsidRPr="00826988">
        <w:rPr>
          <w:rFonts w:ascii="Times New Roman" w:hAnsi="Times New Roman"/>
          <w:spacing w:val="-3"/>
          <w:sz w:val="28"/>
          <w:szCs w:val="28"/>
        </w:rPr>
        <w:t xml:space="preserve">», методическое пособие для детско-юношеских спортивных школ, Казань, 2002 г., </w:t>
      </w:r>
      <w:proofErr w:type="spellStart"/>
      <w:r w:rsidRPr="00826988">
        <w:rPr>
          <w:rFonts w:ascii="Times New Roman" w:hAnsi="Times New Roman"/>
          <w:spacing w:val="-3"/>
          <w:sz w:val="28"/>
          <w:szCs w:val="28"/>
        </w:rPr>
        <w:t>составительН.Х</w:t>
      </w:r>
      <w:proofErr w:type="spellEnd"/>
      <w:r w:rsidRPr="00826988">
        <w:rPr>
          <w:rFonts w:ascii="Times New Roman" w:hAnsi="Times New Roman"/>
          <w:spacing w:val="-3"/>
          <w:sz w:val="28"/>
          <w:szCs w:val="28"/>
        </w:rPr>
        <w:t xml:space="preserve">. </w:t>
      </w:r>
      <w:proofErr w:type="spellStart"/>
      <w:r w:rsidRPr="00826988">
        <w:rPr>
          <w:rFonts w:ascii="Times New Roman" w:hAnsi="Times New Roman"/>
          <w:spacing w:val="-3"/>
          <w:sz w:val="28"/>
          <w:szCs w:val="28"/>
        </w:rPr>
        <w:t>Хамидуллин</w:t>
      </w:r>
      <w:proofErr w:type="spellEnd"/>
      <w:r w:rsidRPr="00826988">
        <w:rPr>
          <w:rFonts w:ascii="Times New Roman" w:hAnsi="Times New Roman"/>
          <w:spacing w:val="-3"/>
          <w:sz w:val="28"/>
          <w:szCs w:val="28"/>
        </w:rPr>
        <w:t>.</w:t>
      </w:r>
    </w:p>
    <w:p w:rsidR="006E07DC" w:rsidRPr="00826988" w:rsidRDefault="006E07DC" w:rsidP="00B221D2">
      <w:pPr>
        <w:pStyle w:val="ac"/>
        <w:numPr>
          <w:ilvl w:val="0"/>
          <w:numId w:val="7"/>
        </w:numPr>
        <w:shd w:val="clear" w:color="auto" w:fill="FFFFFF"/>
        <w:spacing w:line="276" w:lineRule="auto"/>
        <w:rPr>
          <w:rFonts w:ascii="Times New Roman" w:hAnsi="Times New Roman"/>
          <w:spacing w:val="-3"/>
          <w:sz w:val="28"/>
          <w:szCs w:val="28"/>
        </w:rPr>
      </w:pPr>
      <w:r w:rsidRPr="00826988">
        <w:rPr>
          <w:rFonts w:ascii="Times New Roman" w:hAnsi="Times New Roman"/>
          <w:spacing w:val="-3"/>
          <w:sz w:val="28"/>
          <w:szCs w:val="28"/>
        </w:rPr>
        <w:t>«Борьба «</w:t>
      </w:r>
      <w:proofErr w:type="spellStart"/>
      <w:r w:rsidRPr="00826988">
        <w:rPr>
          <w:rFonts w:ascii="Times New Roman" w:hAnsi="Times New Roman"/>
          <w:spacing w:val="-3"/>
          <w:sz w:val="28"/>
          <w:szCs w:val="28"/>
        </w:rPr>
        <w:t>Курэш</w:t>
      </w:r>
      <w:proofErr w:type="spellEnd"/>
      <w:r w:rsidRPr="00826988">
        <w:rPr>
          <w:rFonts w:ascii="Times New Roman" w:hAnsi="Times New Roman"/>
          <w:spacing w:val="-3"/>
          <w:sz w:val="28"/>
          <w:szCs w:val="28"/>
        </w:rPr>
        <w:t xml:space="preserve">», учебно-методическое пособие, </w:t>
      </w:r>
      <w:proofErr w:type="spellStart"/>
      <w:r w:rsidRPr="00826988">
        <w:rPr>
          <w:rFonts w:ascii="Times New Roman" w:hAnsi="Times New Roman"/>
          <w:spacing w:val="-3"/>
          <w:sz w:val="28"/>
          <w:szCs w:val="28"/>
        </w:rPr>
        <w:t>В.Т.Давлетшин</w:t>
      </w:r>
      <w:proofErr w:type="spellEnd"/>
      <w:r w:rsidRPr="00826988">
        <w:rPr>
          <w:rFonts w:ascii="Times New Roman" w:hAnsi="Times New Roman"/>
          <w:spacing w:val="-3"/>
          <w:sz w:val="28"/>
          <w:szCs w:val="28"/>
        </w:rPr>
        <w:t xml:space="preserve">, </w:t>
      </w:r>
      <w:proofErr w:type="spellStart"/>
      <w:r w:rsidRPr="00826988">
        <w:rPr>
          <w:rFonts w:ascii="Times New Roman" w:hAnsi="Times New Roman"/>
          <w:spacing w:val="-3"/>
          <w:sz w:val="28"/>
          <w:szCs w:val="28"/>
        </w:rPr>
        <w:t>М.Г.Ахмадиев</w:t>
      </w:r>
      <w:proofErr w:type="spellEnd"/>
      <w:r w:rsidRPr="00826988">
        <w:rPr>
          <w:rFonts w:ascii="Times New Roman" w:hAnsi="Times New Roman"/>
          <w:spacing w:val="-3"/>
          <w:sz w:val="28"/>
          <w:szCs w:val="28"/>
        </w:rPr>
        <w:t>,  Казань,  изд. «Дом печати», 2007.</w:t>
      </w:r>
    </w:p>
    <w:p w:rsidR="006E07DC" w:rsidRPr="00826988" w:rsidRDefault="006E07DC" w:rsidP="00B221D2">
      <w:pPr>
        <w:pStyle w:val="ac"/>
        <w:numPr>
          <w:ilvl w:val="0"/>
          <w:numId w:val="7"/>
        </w:numPr>
        <w:shd w:val="clear" w:color="auto" w:fill="FFFFFF"/>
        <w:spacing w:line="276" w:lineRule="auto"/>
        <w:rPr>
          <w:rFonts w:ascii="Times New Roman" w:hAnsi="Times New Roman"/>
          <w:spacing w:val="-3"/>
          <w:sz w:val="28"/>
          <w:szCs w:val="28"/>
        </w:rPr>
      </w:pPr>
      <w:proofErr w:type="spellStart"/>
      <w:r w:rsidRPr="00826988">
        <w:rPr>
          <w:rFonts w:ascii="Times New Roman" w:hAnsi="Times New Roman"/>
          <w:spacing w:val="-3"/>
          <w:sz w:val="28"/>
          <w:szCs w:val="28"/>
        </w:rPr>
        <w:t>М.И.Станкин</w:t>
      </w:r>
      <w:proofErr w:type="spellEnd"/>
      <w:r w:rsidRPr="00826988">
        <w:rPr>
          <w:rFonts w:ascii="Times New Roman" w:hAnsi="Times New Roman"/>
          <w:spacing w:val="-3"/>
          <w:sz w:val="28"/>
          <w:szCs w:val="28"/>
        </w:rPr>
        <w:t xml:space="preserve"> «Теория и практика физической культуры и спорта», изд. «Просвещение», Москва, 1972.</w:t>
      </w:r>
    </w:p>
    <w:p w:rsidR="006E07DC" w:rsidRPr="00826988" w:rsidRDefault="006E07DC" w:rsidP="00B221D2">
      <w:pPr>
        <w:pStyle w:val="ac"/>
        <w:numPr>
          <w:ilvl w:val="0"/>
          <w:numId w:val="7"/>
        </w:numPr>
        <w:shd w:val="clear" w:color="auto" w:fill="FFFFFF"/>
        <w:spacing w:line="276" w:lineRule="auto"/>
        <w:rPr>
          <w:rFonts w:ascii="Times New Roman" w:hAnsi="Times New Roman"/>
          <w:spacing w:val="-3"/>
          <w:sz w:val="28"/>
          <w:szCs w:val="28"/>
        </w:rPr>
      </w:pPr>
      <w:r w:rsidRPr="00826988">
        <w:rPr>
          <w:rFonts w:ascii="Times New Roman" w:hAnsi="Times New Roman"/>
          <w:spacing w:val="-3"/>
          <w:sz w:val="28"/>
          <w:szCs w:val="28"/>
        </w:rPr>
        <w:t>В.К.Петров «Сила нужна всем», изд. «</w:t>
      </w:r>
      <w:proofErr w:type="spellStart"/>
      <w:r w:rsidRPr="00826988">
        <w:rPr>
          <w:rFonts w:ascii="Times New Roman" w:hAnsi="Times New Roman"/>
          <w:spacing w:val="-3"/>
          <w:sz w:val="28"/>
          <w:szCs w:val="28"/>
        </w:rPr>
        <w:t>ФиС</w:t>
      </w:r>
      <w:proofErr w:type="spellEnd"/>
      <w:r w:rsidRPr="00826988">
        <w:rPr>
          <w:rFonts w:ascii="Times New Roman" w:hAnsi="Times New Roman"/>
          <w:spacing w:val="-3"/>
          <w:sz w:val="28"/>
          <w:szCs w:val="28"/>
        </w:rPr>
        <w:t>», 1984.</w:t>
      </w:r>
    </w:p>
    <w:p w:rsidR="006E07DC" w:rsidRPr="00826988" w:rsidRDefault="006E07DC" w:rsidP="00B221D2">
      <w:pPr>
        <w:shd w:val="clear" w:color="auto" w:fill="FFFFFF"/>
        <w:spacing w:line="276" w:lineRule="auto"/>
        <w:contextualSpacing/>
        <w:rPr>
          <w:b/>
          <w:sz w:val="28"/>
          <w:szCs w:val="28"/>
        </w:rPr>
      </w:pPr>
      <w:r w:rsidRPr="00826988">
        <w:rPr>
          <w:b/>
          <w:sz w:val="28"/>
          <w:szCs w:val="28"/>
        </w:rPr>
        <w:t xml:space="preserve">Перечень </w:t>
      </w:r>
      <w:proofErr w:type="gramStart"/>
      <w:r w:rsidRPr="00826988">
        <w:rPr>
          <w:b/>
          <w:sz w:val="28"/>
          <w:szCs w:val="28"/>
        </w:rPr>
        <w:t>аудио-визуальных</w:t>
      </w:r>
      <w:proofErr w:type="gramEnd"/>
      <w:r w:rsidRPr="00826988">
        <w:rPr>
          <w:b/>
          <w:sz w:val="28"/>
          <w:szCs w:val="28"/>
        </w:rPr>
        <w:t xml:space="preserve"> средств:</w:t>
      </w:r>
    </w:p>
    <w:p w:rsidR="006E07DC" w:rsidRPr="00826988" w:rsidRDefault="006E07DC" w:rsidP="00B221D2">
      <w:pPr>
        <w:pStyle w:val="ac"/>
        <w:numPr>
          <w:ilvl w:val="0"/>
          <w:numId w:val="10"/>
        </w:numPr>
        <w:shd w:val="clear" w:color="auto" w:fill="FFFFFF"/>
        <w:spacing w:line="276" w:lineRule="auto"/>
        <w:rPr>
          <w:rFonts w:ascii="Times New Roman" w:hAnsi="Times New Roman"/>
          <w:sz w:val="28"/>
          <w:szCs w:val="28"/>
        </w:rPr>
      </w:pPr>
      <w:r w:rsidRPr="00826988">
        <w:rPr>
          <w:rFonts w:ascii="Times New Roman" w:hAnsi="Times New Roman"/>
          <w:sz w:val="28"/>
          <w:szCs w:val="28"/>
        </w:rPr>
        <w:t>Электронное приложение – СД диск для демонстрации техники татаро-башкирской спортивной борьбы. Пособие федерации национальной борьбы РТ</w:t>
      </w:r>
      <w:proofErr w:type="gramStart"/>
      <w:r w:rsidRPr="00826988">
        <w:rPr>
          <w:rFonts w:ascii="Times New Roman" w:hAnsi="Times New Roman"/>
          <w:sz w:val="28"/>
          <w:szCs w:val="28"/>
        </w:rPr>
        <w:t xml:space="preserve">., </w:t>
      </w:r>
      <w:proofErr w:type="gramEnd"/>
      <w:r w:rsidRPr="00826988">
        <w:rPr>
          <w:rFonts w:ascii="Times New Roman" w:hAnsi="Times New Roman"/>
          <w:sz w:val="28"/>
          <w:szCs w:val="28"/>
        </w:rPr>
        <w:t>Казань, 2005 г.</w:t>
      </w:r>
    </w:p>
    <w:p w:rsidR="006E07DC" w:rsidRPr="00826988" w:rsidRDefault="00A96105" w:rsidP="00B221D2">
      <w:pPr>
        <w:pStyle w:val="ac"/>
        <w:numPr>
          <w:ilvl w:val="0"/>
          <w:numId w:val="10"/>
        </w:numPr>
        <w:shd w:val="clear" w:color="auto" w:fill="FFFFFF"/>
        <w:spacing w:line="276" w:lineRule="auto"/>
        <w:rPr>
          <w:rFonts w:ascii="Times New Roman" w:hAnsi="Times New Roman"/>
          <w:sz w:val="28"/>
          <w:szCs w:val="28"/>
        </w:rPr>
      </w:pPr>
      <w:hyperlink r:id="rId9" w:history="1">
        <w:r w:rsidR="006E07DC" w:rsidRPr="00826988">
          <w:rPr>
            <w:rStyle w:val="aff5"/>
            <w:rFonts w:ascii="Times New Roman" w:hAnsi="Times New Roman"/>
            <w:sz w:val="28"/>
            <w:szCs w:val="28"/>
          </w:rPr>
          <w:t>http://vk.com/club.nas_borba</w:t>
        </w:r>
      </w:hyperlink>
    </w:p>
    <w:p w:rsidR="006E07DC" w:rsidRPr="00826988" w:rsidRDefault="00A96105" w:rsidP="00B221D2">
      <w:pPr>
        <w:pStyle w:val="ac"/>
        <w:numPr>
          <w:ilvl w:val="0"/>
          <w:numId w:val="10"/>
        </w:numPr>
        <w:shd w:val="clear" w:color="auto" w:fill="FFFFFF"/>
        <w:spacing w:line="276" w:lineRule="auto"/>
        <w:rPr>
          <w:rFonts w:ascii="Times New Roman" w:hAnsi="Times New Roman"/>
          <w:sz w:val="28"/>
          <w:szCs w:val="28"/>
        </w:rPr>
      </w:pPr>
      <w:hyperlink r:id="rId10" w:history="1">
        <w:r w:rsidR="006E07DC" w:rsidRPr="00826988">
          <w:rPr>
            <w:rStyle w:val="aff5"/>
            <w:rFonts w:ascii="Times New Roman" w:hAnsi="Times New Roman"/>
            <w:sz w:val="28"/>
            <w:szCs w:val="28"/>
          </w:rPr>
          <w:t>http://morefirm.ru/kazan/645018</w:t>
        </w:r>
      </w:hyperlink>
    </w:p>
    <w:p w:rsidR="006E07DC" w:rsidRPr="00826988" w:rsidRDefault="006E07DC" w:rsidP="00B221D2">
      <w:pPr>
        <w:pStyle w:val="ac"/>
        <w:numPr>
          <w:ilvl w:val="0"/>
          <w:numId w:val="10"/>
        </w:numPr>
        <w:shd w:val="clear" w:color="auto" w:fill="FFFFFF"/>
        <w:spacing w:line="276" w:lineRule="auto"/>
        <w:rPr>
          <w:rFonts w:ascii="Times New Roman" w:hAnsi="Times New Roman"/>
          <w:sz w:val="28"/>
          <w:szCs w:val="28"/>
        </w:rPr>
      </w:pPr>
      <w:r w:rsidRPr="00826988">
        <w:rPr>
          <w:rFonts w:ascii="Times New Roman" w:hAnsi="Times New Roman"/>
          <w:sz w:val="28"/>
          <w:szCs w:val="28"/>
        </w:rPr>
        <w:t>http://sport-reporter.ru/</w:t>
      </w:r>
    </w:p>
    <w:p w:rsidR="006E07DC" w:rsidRDefault="006E07DC" w:rsidP="008770E6">
      <w:pPr>
        <w:shd w:val="clear" w:color="auto" w:fill="FFFFFF"/>
        <w:contextualSpacing/>
        <w:rPr>
          <w:b/>
          <w:sz w:val="28"/>
          <w:szCs w:val="28"/>
        </w:rPr>
      </w:pPr>
    </w:p>
    <w:p w:rsidR="006E07DC" w:rsidRDefault="006E07DC" w:rsidP="008770E6">
      <w:pPr>
        <w:shd w:val="clear" w:color="auto" w:fill="FFFFFF"/>
        <w:spacing w:before="77"/>
        <w:contextualSpacing/>
        <w:rPr>
          <w:b/>
          <w:sz w:val="28"/>
          <w:szCs w:val="28"/>
        </w:rPr>
      </w:pPr>
    </w:p>
    <w:p w:rsidR="006E07DC" w:rsidRDefault="006E07DC" w:rsidP="008770E6">
      <w:pPr>
        <w:shd w:val="clear" w:color="auto" w:fill="FFFFFF"/>
        <w:spacing w:before="77"/>
        <w:contextualSpacing/>
        <w:rPr>
          <w:b/>
          <w:sz w:val="28"/>
          <w:szCs w:val="28"/>
        </w:rPr>
      </w:pPr>
    </w:p>
    <w:p w:rsidR="006E07DC" w:rsidRDefault="006E07DC" w:rsidP="008770E6">
      <w:pPr>
        <w:shd w:val="clear" w:color="auto" w:fill="FFFFFF"/>
        <w:spacing w:before="77"/>
        <w:contextualSpacing/>
        <w:rPr>
          <w:b/>
          <w:sz w:val="28"/>
          <w:szCs w:val="28"/>
        </w:rPr>
      </w:pPr>
    </w:p>
    <w:p w:rsidR="006E07DC" w:rsidRDefault="006E07DC" w:rsidP="008770E6">
      <w:pPr>
        <w:shd w:val="clear" w:color="auto" w:fill="FFFFFF"/>
        <w:spacing w:before="77"/>
        <w:contextualSpacing/>
        <w:rPr>
          <w:b/>
          <w:sz w:val="28"/>
          <w:szCs w:val="28"/>
        </w:rPr>
      </w:pPr>
    </w:p>
    <w:p w:rsidR="006E07DC" w:rsidRDefault="006E07DC" w:rsidP="008770E6">
      <w:pPr>
        <w:shd w:val="clear" w:color="auto" w:fill="FFFFFF"/>
        <w:spacing w:before="77"/>
        <w:contextualSpacing/>
        <w:rPr>
          <w:b/>
          <w:sz w:val="28"/>
          <w:szCs w:val="28"/>
        </w:rPr>
      </w:pPr>
    </w:p>
    <w:p w:rsidR="006E07DC" w:rsidRDefault="006E07DC" w:rsidP="008770E6">
      <w:pPr>
        <w:shd w:val="clear" w:color="auto" w:fill="FFFFFF"/>
        <w:spacing w:before="77"/>
        <w:contextualSpacing/>
        <w:rPr>
          <w:b/>
          <w:sz w:val="28"/>
          <w:szCs w:val="28"/>
        </w:rPr>
      </w:pPr>
    </w:p>
    <w:p w:rsidR="006E07DC" w:rsidRDefault="006E07DC" w:rsidP="008770E6">
      <w:pPr>
        <w:shd w:val="clear" w:color="auto" w:fill="FFFFFF"/>
        <w:spacing w:before="77"/>
        <w:contextualSpacing/>
        <w:rPr>
          <w:b/>
          <w:sz w:val="28"/>
          <w:szCs w:val="28"/>
        </w:rPr>
      </w:pPr>
    </w:p>
    <w:p w:rsidR="006E07DC" w:rsidRDefault="006E07DC" w:rsidP="008770E6">
      <w:pPr>
        <w:shd w:val="clear" w:color="auto" w:fill="FFFFFF"/>
        <w:spacing w:before="77"/>
        <w:contextualSpacing/>
        <w:rPr>
          <w:b/>
          <w:sz w:val="28"/>
          <w:szCs w:val="28"/>
        </w:rPr>
      </w:pPr>
    </w:p>
    <w:p w:rsidR="006E07DC" w:rsidRDefault="006E07DC" w:rsidP="008770E6">
      <w:pPr>
        <w:shd w:val="clear" w:color="auto" w:fill="FFFFFF"/>
        <w:spacing w:before="77"/>
        <w:contextualSpacing/>
        <w:rPr>
          <w:b/>
          <w:sz w:val="28"/>
          <w:szCs w:val="28"/>
        </w:rPr>
      </w:pPr>
    </w:p>
    <w:p w:rsidR="006E07DC" w:rsidRDefault="006E07DC" w:rsidP="008770E6">
      <w:pPr>
        <w:shd w:val="clear" w:color="auto" w:fill="FFFFFF"/>
        <w:spacing w:before="77"/>
        <w:contextualSpacing/>
        <w:rPr>
          <w:b/>
          <w:sz w:val="28"/>
          <w:szCs w:val="28"/>
        </w:rPr>
      </w:pPr>
    </w:p>
    <w:p w:rsidR="006E07DC" w:rsidRPr="006D0A1A" w:rsidRDefault="006E07DC" w:rsidP="006D0A1A">
      <w:pPr>
        <w:pStyle w:val="ac"/>
        <w:numPr>
          <w:ilvl w:val="0"/>
          <w:numId w:val="14"/>
        </w:numPr>
        <w:shd w:val="clear" w:color="auto" w:fill="FFFFFF"/>
        <w:spacing w:before="77"/>
        <w:ind w:left="567" w:hanging="567"/>
        <w:rPr>
          <w:rFonts w:ascii="Times New Roman" w:hAnsi="Times New Roman"/>
          <w:b/>
          <w:sz w:val="28"/>
          <w:szCs w:val="28"/>
        </w:rPr>
      </w:pPr>
      <w:r w:rsidRPr="006D0A1A">
        <w:rPr>
          <w:rFonts w:ascii="Times New Roman" w:hAnsi="Times New Roman"/>
          <w:b/>
          <w:sz w:val="28"/>
          <w:szCs w:val="28"/>
        </w:rPr>
        <w:t>ПЛАН ФИЗКУЛЬТУРНЫХ И СПОРТИВНЫХ МЕРОПРИЯТИЙ</w:t>
      </w:r>
    </w:p>
    <w:p w:rsidR="006E07DC" w:rsidRDefault="006E07DC" w:rsidP="008770E6">
      <w:pPr>
        <w:shd w:val="clear" w:color="auto" w:fill="FFFFFF"/>
        <w:spacing w:before="77"/>
        <w:contextualSpacing/>
        <w:rPr>
          <w:b/>
          <w:sz w:val="28"/>
          <w:szCs w:val="28"/>
        </w:rPr>
      </w:pPr>
      <w:r>
        <w:rPr>
          <w:b/>
          <w:sz w:val="28"/>
          <w:szCs w:val="28"/>
        </w:rPr>
        <w:t>Календарь соревнований и учебно-тренировочных сборов  по национальной борьбе среди юношей      на  2015-2016  учебный год</w:t>
      </w:r>
    </w:p>
    <w:p w:rsidR="006E07DC" w:rsidRPr="008770E6" w:rsidRDefault="006E07DC" w:rsidP="008770E6">
      <w:pPr>
        <w:shd w:val="clear" w:color="auto" w:fill="FFFFFF"/>
        <w:spacing w:before="77"/>
        <w:contextualSpacing/>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
        <w:gridCol w:w="3978"/>
        <w:gridCol w:w="1623"/>
        <w:gridCol w:w="2153"/>
        <w:gridCol w:w="1296"/>
      </w:tblGrid>
      <w:tr w:rsidR="006E07DC" w:rsidTr="00F82932">
        <w:tc>
          <w:tcPr>
            <w:tcW w:w="534" w:type="dxa"/>
          </w:tcPr>
          <w:p w:rsidR="006E07DC" w:rsidRPr="00F82932" w:rsidRDefault="006E07DC" w:rsidP="00F82932">
            <w:pPr>
              <w:spacing w:before="77"/>
              <w:contextualSpacing/>
              <w:rPr>
                <w:b/>
                <w:sz w:val="24"/>
                <w:szCs w:val="24"/>
              </w:rPr>
            </w:pPr>
            <w:r w:rsidRPr="00F82932">
              <w:rPr>
                <w:b/>
                <w:sz w:val="24"/>
                <w:szCs w:val="24"/>
              </w:rPr>
              <w:t>№</w:t>
            </w:r>
          </w:p>
        </w:tc>
        <w:tc>
          <w:tcPr>
            <w:tcW w:w="4394" w:type="dxa"/>
          </w:tcPr>
          <w:p w:rsidR="006E07DC" w:rsidRPr="00F82932" w:rsidRDefault="006E07DC" w:rsidP="00F82932">
            <w:pPr>
              <w:spacing w:before="77"/>
              <w:contextualSpacing/>
              <w:rPr>
                <w:b/>
                <w:sz w:val="24"/>
                <w:szCs w:val="24"/>
              </w:rPr>
            </w:pPr>
            <w:r w:rsidRPr="00F82932">
              <w:rPr>
                <w:b/>
                <w:sz w:val="24"/>
                <w:szCs w:val="24"/>
              </w:rPr>
              <w:t>Название мероприятий</w:t>
            </w:r>
          </w:p>
        </w:tc>
        <w:tc>
          <w:tcPr>
            <w:tcW w:w="1701" w:type="dxa"/>
          </w:tcPr>
          <w:p w:rsidR="006E07DC" w:rsidRPr="00F82932" w:rsidRDefault="006E07DC" w:rsidP="00F82932">
            <w:pPr>
              <w:spacing w:before="77"/>
              <w:contextualSpacing/>
              <w:rPr>
                <w:b/>
                <w:sz w:val="24"/>
                <w:szCs w:val="24"/>
              </w:rPr>
            </w:pPr>
            <w:r w:rsidRPr="00F82932">
              <w:rPr>
                <w:b/>
                <w:sz w:val="24"/>
                <w:szCs w:val="24"/>
              </w:rPr>
              <w:t>Возраст участников</w:t>
            </w:r>
          </w:p>
        </w:tc>
        <w:tc>
          <w:tcPr>
            <w:tcW w:w="1843" w:type="dxa"/>
          </w:tcPr>
          <w:p w:rsidR="006E07DC" w:rsidRPr="00F82932" w:rsidRDefault="006E07DC" w:rsidP="00F82932">
            <w:pPr>
              <w:spacing w:before="77"/>
              <w:contextualSpacing/>
              <w:rPr>
                <w:b/>
                <w:sz w:val="24"/>
                <w:szCs w:val="24"/>
              </w:rPr>
            </w:pPr>
            <w:r w:rsidRPr="00F82932">
              <w:rPr>
                <w:b/>
                <w:sz w:val="24"/>
                <w:szCs w:val="24"/>
              </w:rPr>
              <w:t>Место проведения</w:t>
            </w:r>
          </w:p>
        </w:tc>
        <w:tc>
          <w:tcPr>
            <w:tcW w:w="1099" w:type="dxa"/>
          </w:tcPr>
          <w:p w:rsidR="006E07DC" w:rsidRPr="00F82932" w:rsidRDefault="006E07DC" w:rsidP="00F82932">
            <w:pPr>
              <w:spacing w:before="77"/>
              <w:contextualSpacing/>
              <w:rPr>
                <w:b/>
                <w:sz w:val="24"/>
                <w:szCs w:val="24"/>
              </w:rPr>
            </w:pPr>
            <w:r w:rsidRPr="00F82932">
              <w:rPr>
                <w:b/>
                <w:sz w:val="24"/>
                <w:szCs w:val="24"/>
              </w:rPr>
              <w:t>Сроки</w:t>
            </w:r>
          </w:p>
        </w:tc>
      </w:tr>
      <w:tr w:rsidR="006E07DC" w:rsidRPr="008770E6" w:rsidTr="00F82932">
        <w:tc>
          <w:tcPr>
            <w:tcW w:w="534" w:type="dxa"/>
          </w:tcPr>
          <w:p w:rsidR="006E07DC" w:rsidRPr="00F82932" w:rsidRDefault="006E07DC" w:rsidP="00F82932">
            <w:pPr>
              <w:spacing w:before="77"/>
              <w:contextualSpacing/>
              <w:rPr>
                <w:sz w:val="28"/>
                <w:szCs w:val="28"/>
              </w:rPr>
            </w:pPr>
            <w:r w:rsidRPr="00F82932">
              <w:rPr>
                <w:sz w:val="28"/>
                <w:szCs w:val="28"/>
              </w:rPr>
              <w:t>1.</w:t>
            </w:r>
          </w:p>
        </w:tc>
        <w:tc>
          <w:tcPr>
            <w:tcW w:w="4394" w:type="dxa"/>
          </w:tcPr>
          <w:p w:rsidR="006E07DC" w:rsidRPr="00F82932" w:rsidRDefault="006E07DC" w:rsidP="00F82932">
            <w:pPr>
              <w:spacing w:before="77"/>
              <w:contextualSpacing/>
              <w:rPr>
                <w:sz w:val="28"/>
                <w:szCs w:val="28"/>
              </w:rPr>
            </w:pPr>
            <w:r w:rsidRPr="00F82932">
              <w:rPr>
                <w:sz w:val="28"/>
                <w:szCs w:val="28"/>
              </w:rPr>
              <w:t>Турнир по национальной борьбе, посвященный открытию спортивного сезона</w:t>
            </w:r>
          </w:p>
        </w:tc>
        <w:tc>
          <w:tcPr>
            <w:tcW w:w="1701" w:type="dxa"/>
          </w:tcPr>
          <w:p w:rsidR="006E07DC" w:rsidRPr="00F82932" w:rsidRDefault="006E07DC" w:rsidP="00F82932">
            <w:pPr>
              <w:spacing w:before="77"/>
              <w:contextualSpacing/>
              <w:rPr>
                <w:sz w:val="28"/>
                <w:szCs w:val="28"/>
              </w:rPr>
            </w:pPr>
            <w:r w:rsidRPr="00F82932">
              <w:rPr>
                <w:sz w:val="28"/>
                <w:szCs w:val="28"/>
              </w:rPr>
              <w:t>1998 и моложе</w:t>
            </w:r>
          </w:p>
        </w:tc>
        <w:tc>
          <w:tcPr>
            <w:tcW w:w="1843" w:type="dxa"/>
          </w:tcPr>
          <w:p w:rsidR="006E07DC" w:rsidRPr="00F82932" w:rsidRDefault="006E07DC" w:rsidP="00F82932">
            <w:pPr>
              <w:spacing w:before="77"/>
              <w:contextualSpacing/>
              <w:rPr>
                <w:sz w:val="28"/>
                <w:szCs w:val="28"/>
              </w:rPr>
            </w:pPr>
            <w:r w:rsidRPr="00F82932">
              <w:rPr>
                <w:sz w:val="28"/>
                <w:szCs w:val="28"/>
              </w:rPr>
              <w:t>Спорткомплекс, п.г.т. Б.Сабы</w:t>
            </w:r>
          </w:p>
        </w:tc>
        <w:tc>
          <w:tcPr>
            <w:tcW w:w="1099" w:type="dxa"/>
          </w:tcPr>
          <w:p w:rsidR="006E07DC" w:rsidRPr="00F82932" w:rsidRDefault="006E07DC" w:rsidP="00F82932">
            <w:pPr>
              <w:spacing w:before="77"/>
              <w:contextualSpacing/>
              <w:rPr>
                <w:sz w:val="28"/>
                <w:szCs w:val="28"/>
              </w:rPr>
            </w:pPr>
            <w:r w:rsidRPr="00F82932">
              <w:rPr>
                <w:sz w:val="28"/>
                <w:szCs w:val="28"/>
              </w:rPr>
              <w:t>сентябрь</w:t>
            </w:r>
          </w:p>
        </w:tc>
      </w:tr>
      <w:tr w:rsidR="006E07DC" w:rsidRPr="008770E6" w:rsidTr="00F82932">
        <w:tc>
          <w:tcPr>
            <w:tcW w:w="534" w:type="dxa"/>
          </w:tcPr>
          <w:p w:rsidR="006E07DC" w:rsidRPr="00F82932" w:rsidRDefault="006E07DC" w:rsidP="00F82932">
            <w:pPr>
              <w:spacing w:before="77"/>
              <w:contextualSpacing/>
              <w:rPr>
                <w:sz w:val="28"/>
                <w:szCs w:val="28"/>
              </w:rPr>
            </w:pPr>
            <w:r w:rsidRPr="00F82932">
              <w:rPr>
                <w:sz w:val="28"/>
                <w:szCs w:val="28"/>
              </w:rPr>
              <w:t>2</w:t>
            </w:r>
          </w:p>
        </w:tc>
        <w:tc>
          <w:tcPr>
            <w:tcW w:w="4394" w:type="dxa"/>
          </w:tcPr>
          <w:p w:rsidR="006E07DC" w:rsidRPr="00F82932" w:rsidRDefault="006E07DC" w:rsidP="00F82932">
            <w:pPr>
              <w:spacing w:before="77"/>
              <w:contextualSpacing/>
              <w:rPr>
                <w:sz w:val="28"/>
                <w:szCs w:val="28"/>
              </w:rPr>
            </w:pPr>
            <w:r w:rsidRPr="00F82932">
              <w:rPr>
                <w:sz w:val="28"/>
                <w:szCs w:val="28"/>
              </w:rPr>
              <w:t xml:space="preserve">Первенство  Сабинского  района для участия в республиканских соревнованиях на призы газеты «Татарстан </w:t>
            </w:r>
            <w:proofErr w:type="spellStart"/>
            <w:r w:rsidRPr="00F82932">
              <w:rPr>
                <w:sz w:val="28"/>
                <w:szCs w:val="28"/>
              </w:rPr>
              <w:t>яшь</w:t>
            </w:r>
            <w:proofErr w:type="spellEnd"/>
            <w:r w:rsidRPr="00F82932">
              <w:rPr>
                <w:sz w:val="28"/>
                <w:szCs w:val="28"/>
                <w:lang w:val="tt-RU"/>
              </w:rPr>
              <w:t>ләре”</w:t>
            </w:r>
          </w:p>
        </w:tc>
        <w:tc>
          <w:tcPr>
            <w:tcW w:w="1701" w:type="dxa"/>
          </w:tcPr>
          <w:p w:rsidR="006E07DC" w:rsidRPr="00F82932" w:rsidRDefault="006E07DC" w:rsidP="00F82932">
            <w:pPr>
              <w:spacing w:before="77"/>
              <w:contextualSpacing/>
              <w:rPr>
                <w:sz w:val="28"/>
                <w:szCs w:val="28"/>
              </w:rPr>
            </w:pPr>
            <w:r w:rsidRPr="00F82932">
              <w:rPr>
                <w:sz w:val="28"/>
                <w:szCs w:val="28"/>
              </w:rPr>
              <w:t>1998-1999</w:t>
            </w:r>
          </w:p>
        </w:tc>
        <w:tc>
          <w:tcPr>
            <w:tcW w:w="1843" w:type="dxa"/>
          </w:tcPr>
          <w:p w:rsidR="006E07DC" w:rsidRPr="00F82932" w:rsidRDefault="006E07DC" w:rsidP="00F82932">
            <w:pPr>
              <w:spacing w:before="77"/>
              <w:contextualSpacing/>
              <w:rPr>
                <w:sz w:val="28"/>
                <w:szCs w:val="28"/>
              </w:rPr>
            </w:pPr>
            <w:r w:rsidRPr="00F82932">
              <w:rPr>
                <w:sz w:val="28"/>
                <w:szCs w:val="28"/>
              </w:rPr>
              <w:t>Спорткомплекс, п.г.т. Б.Сабы</w:t>
            </w:r>
          </w:p>
        </w:tc>
        <w:tc>
          <w:tcPr>
            <w:tcW w:w="1099" w:type="dxa"/>
          </w:tcPr>
          <w:p w:rsidR="006E07DC" w:rsidRPr="00F82932" w:rsidRDefault="006E07DC" w:rsidP="00F82932">
            <w:pPr>
              <w:spacing w:before="77"/>
              <w:contextualSpacing/>
              <w:rPr>
                <w:sz w:val="28"/>
                <w:szCs w:val="28"/>
              </w:rPr>
            </w:pPr>
            <w:r w:rsidRPr="00F82932">
              <w:rPr>
                <w:sz w:val="28"/>
                <w:szCs w:val="28"/>
              </w:rPr>
              <w:t>октябрь</w:t>
            </w:r>
          </w:p>
        </w:tc>
      </w:tr>
      <w:tr w:rsidR="006E07DC" w:rsidRPr="008770E6" w:rsidTr="00F82932">
        <w:tc>
          <w:tcPr>
            <w:tcW w:w="534" w:type="dxa"/>
          </w:tcPr>
          <w:p w:rsidR="006E07DC" w:rsidRPr="00F82932" w:rsidRDefault="006E07DC" w:rsidP="00F82932">
            <w:pPr>
              <w:spacing w:before="77"/>
              <w:contextualSpacing/>
              <w:rPr>
                <w:sz w:val="28"/>
                <w:szCs w:val="28"/>
              </w:rPr>
            </w:pPr>
            <w:r w:rsidRPr="00F82932">
              <w:rPr>
                <w:sz w:val="28"/>
                <w:szCs w:val="28"/>
              </w:rPr>
              <w:lastRenderedPageBreak/>
              <w:t>3</w:t>
            </w:r>
          </w:p>
        </w:tc>
        <w:tc>
          <w:tcPr>
            <w:tcW w:w="4394" w:type="dxa"/>
          </w:tcPr>
          <w:p w:rsidR="006E07DC" w:rsidRPr="00F82932" w:rsidRDefault="006E07DC" w:rsidP="00F82932">
            <w:pPr>
              <w:spacing w:before="77"/>
              <w:contextualSpacing/>
              <w:rPr>
                <w:sz w:val="28"/>
                <w:szCs w:val="28"/>
              </w:rPr>
            </w:pPr>
            <w:r w:rsidRPr="00F82932">
              <w:rPr>
                <w:sz w:val="28"/>
                <w:szCs w:val="28"/>
              </w:rPr>
              <w:t>Учебно-тренировочные сборы по национальной борьбе. Подготовка и отбор на первенство РТ.</w:t>
            </w:r>
          </w:p>
        </w:tc>
        <w:tc>
          <w:tcPr>
            <w:tcW w:w="1701" w:type="dxa"/>
          </w:tcPr>
          <w:p w:rsidR="006E07DC" w:rsidRPr="00F82932" w:rsidRDefault="006E07DC" w:rsidP="00F82932">
            <w:pPr>
              <w:spacing w:before="77"/>
              <w:contextualSpacing/>
              <w:rPr>
                <w:sz w:val="28"/>
                <w:szCs w:val="28"/>
              </w:rPr>
            </w:pPr>
            <w:r w:rsidRPr="00F82932">
              <w:rPr>
                <w:sz w:val="28"/>
                <w:szCs w:val="28"/>
              </w:rPr>
              <w:t>1998-2000</w:t>
            </w:r>
          </w:p>
        </w:tc>
        <w:tc>
          <w:tcPr>
            <w:tcW w:w="1843" w:type="dxa"/>
          </w:tcPr>
          <w:p w:rsidR="006E07DC" w:rsidRPr="00F82932" w:rsidRDefault="006E07DC" w:rsidP="00F82932">
            <w:pPr>
              <w:spacing w:before="77"/>
              <w:contextualSpacing/>
              <w:rPr>
                <w:sz w:val="28"/>
                <w:szCs w:val="28"/>
              </w:rPr>
            </w:pPr>
            <w:r w:rsidRPr="00F82932">
              <w:rPr>
                <w:sz w:val="28"/>
                <w:szCs w:val="28"/>
              </w:rPr>
              <w:t>Спорткомплекс, п.г.т. Б.Сабы</w:t>
            </w:r>
          </w:p>
        </w:tc>
        <w:tc>
          <w:tcPr>
            <w:tcW w:w="1099" w:type="dxa"/>
          </w:tcPr>
          <w:p w:rsidR="006E07DC" w:rsidRPr="00F82932" w:rsidRDefault="006E07DC" w:rsidP="00F82932">
            <w:pPr>
              <w:spacing w:before="77"/>
              <w:contextualSpacing/>
              <w:rPr>
                <w:sz w:val="28"/>
                <w:szCs w:val="28"/>
              </w:rPr>
            </w:pPr>
            <w:r w:rsidRPr="00F82932">
              <w:rPr>
                <w:sz w:val="28"/>
                <w:szCs w:val="28"/>
              </w:rPr>
              <w:t>ноябрь</w:t>
            </w:r>
          </w:p>
        </w:tc>
      </w:tr>
      <w:tr w:rsidR="006E07DC" w:rsidRPr="008770E6" w:rsidTr="00F82932">
        <w:tc>
          <w:tcPr>
            <w:tcW w:w="534" w:type="dxa"/>
          </w:tcPr>
          <w:p w:rsidR="006E07DC" w:rsidRPr="00F82932" w:rsidRDefault="006E07DC" w:rsidP="00F82932">
            <w:pPr>
              <w:spacing w:before="77"/>
              <w:contextualSpacing/>
              <w:rPr>
                <w:sz w:val="28"/>
                <w:szCs w:val="28"/>
              </w:rPr>
            </w:pPr>
            <w:r w:rsidRPr="00F82932">
              <w:rPr>
                <w:sz w:val="28"/>
                <w:szCs w:val="28"/>
              </w:rPr>
              <w:t>4</w:t>
            </w:r>
          </w:p>
        </w:tc>
        <w:tc>
          <w:tcPr>
            <w:tcW w:w="4394" w:type="dxa"/>
          </w:tcPr>
          <w:p w:rsidR="006E07DC" w:rsidRPr="00F82932" w:rsidRDefault="006E07DC" w:rsidP="00F82932">
            <w:pPr>
              <w:spacing w:before="77"/>
              <w:contextualSpacing/>
              <w:rPr>
                <w:sz w:val="28"/>
                <w:szCs w:val="28"/>
              </w:rPr>
            </w:pPr>
            <w:r w:rsidRPr="00F82932">
              <w:rPr>
                <w:sz w:val="28"/>
                <w:szCs w:val="28"/>
              </w:rPr>
              <w:t>Первенство района среди юношей младшей группы.</w:t>
            </w:r>
          </w:p>
        </w:tc>
        <w:tc>
          <w:tcPr>
            <w:tcW w:w="1701" w:type="dxa"/>
          </w:tcPr>
          <w:p w:rsidR="006E07DC" w:rsidRPr="00F82932" w:rsidRDefault="006E07DC" w:rsidP="00F82932">
            <w:pPr>
              <w:spacing w:before="77"/>
              <w:contextualSpacing/>
              <w:rPr>
                <w:sz w:val="28"/>
                <w:szCs w:val="28"/>
              </w:rPr>
            </w:pPr>
            <w:r w:rsidRPr="00F82932">
              <w:rPr>
                <w:sz w:val="28"/>
                <w:szCs w:val="28"/>
              </w:rPr>
              <w:t>2002 и моложе</w:t>
            </w:r>
          </w:p>
        </w:tc>
        <w:tc>
          <w:tcPr>
            <w:tcW w:w="1843" w:type="dxa"/>
          </w:tcPr>
          <w:p w:rsidR="006E07DC" w:rsidRPr="00F82932" w:rsidRDefault="006E07DC" w:rsidP="00F82932">
            <w:pPr>
              <w:spacing w:before="77"/>
              <w:contextualSpacing/>
              <w:rPr>
                <w:sz w:val="28"/>
                <w:szCs w:val="28"/>
              </w:rPr>
            </w:pPr>
            <w:r w:rsidRPr="00F82932">
              <w:rPr>
                <w:sz w:val="28"/>
                <w:szCs w:val="28"/>
              </w:rPr>
              <w:t xml:space="preserve">СДК «Верхний </w:t>
            </w:r>
            <w:proofErr w:type="spellStart"/>
            <w:r w:rsidRPr="00F82932">
              <w:rPr>
                <w:sz w:val="28"/>
                <w:szCs w:val="28"/>
              </w:rPr>
              <w:t>Симет</w:t>
            </w:r>
            <w:proofErr w:type="spellEnd"/>
            <w:r w:rsidRPr="00F82932">
              <w:rPr>
                <w:sz w:val="28"/>
                <w:szCs w:val="28"/>
              </w:rPr>
              <w:t>»</w:t>
            </w:r>
          </w:p>
        </w:tc>
        <w:tc>
          <w:tcPr>
            <w:tcW w:w="1099" w:type="dxa"/>
          </w:tcPr>
          <w:p w:rsidR="006E07DC" w:rsidRPr="00F82932" w:rsidRDefault="006E07DC" w:rsidP="00F82932">
            <w:pPr>
              <w:spacing w:before="77"/>
              <w:contextualSpacing/>
              <w:rPr>
                <w:sz w:val="28"/>
                <w:szCs w:val="28"/>
              </w:rPr>
            </w:pPr>
            <w:r w:rsidRPr="00F82932">
              <w:rPr>
                <w:sz w:val="28"/>
                <w:szCs w:val="28"/>
              </w:rPr>
              <w:t>октябрь</w:t>
            </w:r>
          </w:p>
        </w:tc>
      </w:tr>
      <w:tr w:rsidR="006E07DC" w:rsidRPr="008770E6" w:rsidTr="00F82932">
        <w:tc>
          <w:tcPr>
            <w:tcW w:w="534" w:type="dxa"/>
          </w:tcPr>
          <w:p w:rsidR="006E07DC" w:rsidRPr="00F82932" w:rsidRDefault="006E07DC" w:rsidP="00F82932">
            <w:pPr>
              <w:spacing w:before="77"/>
              <w:contextualSpacing/>
              <w:rPr>
                <w:sz w:val="28"/>
                <w:szCs w:val="28"/>
              </w:rPr>
            </w:pPr>
            <w:r w:rsidRPr="00F82932">
              <w:rPr>
                <w:sz w:val="28"/>
                <w:szCs w:val="28"/>
              </w:rPr>
              <w:t>5</w:t>
            </w:r>
          </w:p>
        </w:tc>
        <w:tc>
          <w:tcPr>
            <w:tcW w:w="4394" w:type="dxa"/>
          </w:tcPr>
          <w:p w:rsidR="006E07DC" w:rsidRPr="00F82932" w:rsidRDefault="006E07DC" w:rsidP="00F82932">
            <w:pPr>
              <w:spacing w:before="77"/>
              <w:contextualSpacing/>
              <w:rPr>
                <w:sz w:val="28"/>
                <w:szCs w:val="28"/>
              </w:rPr>
            </w:pPr>
            <w:r w:rsidRPr="00F82932">
              <w:rPr>
                <w:sz w:val="28"/>
                <w:szCs w:val="28"/>
              </w:rPr>
              <w:t>Первенство РТ по национальной борьбе.</w:t>
            </w:r>
          </w:p>
        </w:tc>
        <w:tc>
          <w:tcPr>
            <w:tcW w:w="1701" w:type="dxa"/>
          </w:tcPr>
          <w:p w:rsidR="006E07DC" w:rsidRPr="00F82932" w:rsidRDefault="006E07DC" w:rsidP="00F82932">
            <w:pPr>
              <w:spacing w:before="77"/>
              <w:contextualSpacing/>
              <w:rPr>
                <w:sz w:val="28"/>
                <w:szCs w:val="28"/>
              </w:rPr>
            </w:pPr>
            <w:r w:rsidRPr="00F82932">
              <w:rPr>
                <w:sz w:val="28"/>
                <w:szCs w:val="28"/>
              </w:rPr>
              <w:t>1998-2000</w:t>
            </w:r>
          </w:p>
        </w:tc>
        <w:tc>
          <w:tcPr>
            <w:tcW w:w="1843" w:type="dxa"/>
          </w:tcPr>
          <w:p w:rsidR="006E07DC" w:rsidRPr="00F82932" w:rsidRDefault="006E07DC" w:rsidP="00F82932">
            <w:pPr>
              <w:spacing w:before="77"/>
              <w:contextualSpacing/>
              <w:rPr>
                <w:sz w:val="28"/>
                <w:szCs w:val="28"/>
              </w:rPr>
            </w:pPr>
            <w:r w:rsidRPr="00F82932">
              <w:rPr>
                <w:sz w:val="28"/>
                <w:szCs w:val="28"/>
              </w:rPr>
              <w:t>Г.Казань</w:t>
            </w:r>
          </w:p>
        </w:tc>
        <w:tc>
          <w:tcPr>
            <w:tcW w:w="1099" w:type="dxa"/>
          </w:tcPr>
          <w:p w:rsidR="006E07DC" w:rsidRPr="00F82932" w:rsidRDefault="006E07DC" w:rsidP="00F82932">
            <w:pPr>
              <w:spacing w:before="77"/>
              <w:contextualSpacing/>
              <w:rPr>
                <w:sz w:val="28"/>
                <w:szCs w:val="28"/>
              </w:rPr>
            </w:pPr>
            <w:r w:rsidRPr="00F82932">
              <w:rPr>
                <w:sz w:val="28"/>
                <w:szCs w:val="28"/>
              </w:rPr>
              <w:t>ноябрь</w:t>
            </w:r>
          </w:p>
        </w:tc>
      </w:tr>
      <w:tr w:rsidR="006E07DC" w:rsidRPr="008770E6" w:rsidTr="00F82932">
        <w:tc>
          <w:tcPr>
            <w:tcW w:w="534" w:type="dxa"/>
          </w:tcPr>
          <w:p w:rsidR="006E07DC" w:rsidRPr="00F82932" w:rsidRDefault="006E07DC" w:rsidP="00F82932">
            <w:pPr>
              <w:spacing w:before="77"/>
              <w:contextualSpacing/>
              <w:rPr>
                <w:sz w:val="28"/>
                <w:szCs w:val="28"/>
              </w:rPr>
            </w:pPr>
            <w:r w:rsidRPr="00F82932">
              <w:rPr>
                <w:sz w:val="28"/>
                <w:szCs w:val="28"/>
              </w:rPr>
              <w:t>6</w:t>
            </w:r>
          </w:p>
        </w:tc>
        <w:tc>
          <w:tcPr>
            <w:tcW w:w="4394" w:type="dxa"/>
          </w:tcPr>
          <w:p w:rsidR="006E07DC" w:rsidRPr="00F82932" w:rsidRDefault="006E07DC" w:rsidP="00F82932">
            <w:pPr>
              <w:spacing w:before="77"/>
              <w:contextualSpacing/>
              <w:rPr>
                <w:sz w:val="28"/>
                <w:szCs w:val="28"/>
              </w:rPr>
            </w:pPr>
            <w:r w:rsidRPr="00F82932">
              <w:rPr>
                <w:sz w:val="28"/>
                <w:szCs w:val="28"/>
              </w:rPr>
              <w:t xml:space="preserve">Традиционный международный турнир </w:t>
            </w:r>
            <w:proofErr w:type="spellStart"/>
            <w:r w:rsidRPr="00F82932">
              <w:rPr>
                <w:sz w:val="28"/>
                <w:szCs w:val="28"/>
              </w:rPr>
              <w:t>понациональнойборбе</w:t>
            </w:r>
            <w:proofErr w:type="spellEnd"/>
            <w:r w:rsidRPr="00F82932">
              <w:rPr>
                <w:sz w:val="28"/>
                <w:szCs w:val="28"/>
              </w:rPr>
              <w:t>.</w:t>
            </w:r>
          </w:p>
        </w:tc>
        <w:tc>
          <w:tcPr>
            <w:tcW w:w="1701" w:type="dxa"/>
          </w:tcPr>
          <w:p w:rsidR="006E07DC" w:rsidRPr="00F82932" w:rsidRDefault="006E07DC" w:rsidP="00F82932">
            <w:pPr>
              <w:spacing w:before="77"/>
              <w:contextualSpacing/>
              <w:rPr>
                <w:sz w:val="28"/>
                <w:szCs w:val="28"/>
              </w:rPr>
            </w:pPr>
            <w:r w:rsidRPr="00F82932">
              <w:rPr>
                <w:sz w:val="28"/>
                <w:szCs w:val="28"/>
              </w:rPr>
              <w:t>2001 и моложе</w:t>
            </w:r>
          </w:p>
        </w:tc>
        <w:tc>
          <w:tcPr>
            <w:tcW w:w="1843" w:type="dxa"/>
          </w:tcPr>
          <w:p w:rsidR="006E07DC" w:rsidRPr="00F82932" w:rsidRDefault="006E07DC" w:rsidP="00F82932">
            <w:pPr>
              <w:spacing w:before="77"/>
              <w:contextualSpacing/>
              <w:rPr>
                <w:sz w:val="28"/>
                <w:szCs w:val="28"/>
              </w:rPr>
            </w:pPr>
            <w:r w:rsidRPr="00F82932">
              <w:rPr>
                <w:sz w:val="28"/>
                <w:szCs w:val="28"/>
              </w:rPr>
              <w:t>СДК «</w:t>
            </w:r>
            <w:proofErr w:type="spellStart"/>
            <w:r w:rsidRPr="00F82932">
              <w:rPr>
                <w:sz w:val="28"/>
                <w:szCs w:val="28"/>
              </w:rPr>
              <w:t>Шинар</w:t>
            </w:r>
            <w:proofErr w:type="spellEnd"/>
            <w:r w:rsidRPr="00F82932">
              <w:rPr>
                <w:sz w:val="28"/>
                <w:szCs w:val="28"/>
              </w:rPr>
              <w:t>»</w:t>
            </w:r>
          </w:p>
        </w:tc>
        <w:tc>
          <w:tcPr>
            <w:tcW w:w="1099" w:type="dxa"/>
          </w:tcPr>
          <w:p w:rsidR="006E07DC" w:rsidRPr="00F82932" w:rsidRDefault="006E07DC" w:rsidP="00F82932">
            <w:pPr>
              <w:spacing w:before="77"/>
              <w:contextualSpacing/>
              <w:rPr>
                <w:sz w:val="28"/>
                <w:szCs w:val="28"/>
              </w:rPr>
            </w:pPr>
            <w:r w:rsidRPr="00F82932">
              <w:rPr>
                <w:sz w:val="28"/>
                <w:szCs w:val="28"/>
              </w:rPr>
              <w:t>Ноябрь</w:t>
            </w:r>
          </w:p>
        </w:tc>
      </w:tr>
      <w:tr w:rsidR="006E07DC" w:rsidRPr="008770E6" w:rsidTr="00F82932">
        <w:tc>
          <w:tcPr>
            <w:tcW w:w="534" w:type="dxa"/>
          </w:tcPr>
          <w:p w:rsidR="006E07DC" w:rsidRPr="00F82932" w:rsidRDefault="006E07DC" w:rsidP="00F82932">
            <w:pPr>
              <w:spacing w:before="77"/>
              <w:contextualSpacing/>
              <w:rPr>
                <w:sz w:val="28"/>
                <w:szCs w:val="28"/>
              </w:rPr>
            </w:pPr>
            <w:r w:rsidRPr="00F82932">
              <w:rPr>
                <w:sz w:val="28"/>
                <w:szCs w:val="28"/>
              </w:rPr>
              <w:t>7.</w:t>
            </w:r>
          </w:p>
        </w:tc>
        <w:tc>
          <w:tcPr>
            <w:tcW w:w="4394" w:type="dxa"/>
          </w:tcPr>
          <w:p w:rsidR="006E07DC" w:rsidRPr="00F82932" w:rsidRDefault="006E07DC" w:rsidP="00F82932">
            <w:pPr>
              <w:spacing w:before="77"/>
              <w:contextualSpacing/>
              <w:rPr>
                <w:sz w:val="28"/>
                <w:szCs w:val="28"/>
              </w:rPr>
            </w:pPr>
            <w:r w:rsidRPr="00F82932">
              <w:rPr>
                <w:sz w:val="28"/>
                <w:szCs w:val="28"/>
              </w:rPr>
              <w:t xml:space="preserve">Традиционный  республиканский турнир памяти </w:t>
            </w:r>
            <w:proofErr w:type="spellStart"/>
            <w:r w:rsidRPr="00F82932">
              <w:rPr>
                <w:sz w:val="28"/>
                <w:szCs w:val="28"/>
              </w:rPr>
              <w:t>Н.Х.Хамидуллина</w:t>
            </w:r>
            <w:proofErr w:type="spellEnd"/>
          </w:p>
        </w:tc>
        <w:tc>
          <w:tcPr>
            <w:tcW w:w="1701" w:type="dxa"/>
          </w:tcPr>
          <w:p w:rsidR="006E07DC" w:rsidRPr="00F82932" w:rsidRDefault="006E07DC" w:rsidP="00F82932">
            <w:pPr>
              <w:spacing w:before="77"/>
              <w:contextualSpacing/>
              <w:rPr>
                <w:sz w:val="28"/>
                <w:szCs w:val="28"/>
              </w:rPr>
            </w:pPr>
            <w:r w:rsidRPr="00F82932">
              <w:rPr>
                <w:sz w:val="28"/>
                <w:szCs w:val="28"/>
              </w:rPr>
              <w:t>1998 и моложе</w:t>
            </w:r>
          </w:p>
        </w:tc>
        <w:tc>
          <w:tcPr>
            <w:tcW w:w="1843" w:type="dxa"/>
          </w:tcPr>
          <w:p w:rsidR="006E07DC" w:rsidRPr="00F82932" w:rsidRDefault="006E07DC" w:rsidP="00F82932">
            <w:pPr>
              <w:spacing w:before="77"/>
              <w:contextualSpacing/>
              <w:rPr>
                <w:sz w:val="28"/>
                <w:szCs w:val="28"/>
              </w:rPr>
            </w:pPr>
            <w:r w:rsidRPr="00F82932">
              <w:rPr>
                <w:sz w:val="28"/>
                <w:szCs w:val="28"/>
              </w:rPr>
              <w:t>Спорткомплекс, п.г.т. Б.Сабы</w:t>
            </w:r>
          </w:p>
        </w:tc>
        <w:tc>
          <w:tcPr>
            <w:tcW w:w="1099" w:type="dxa"/>
          </w:tcPr>
          <w:p w:rsidR="006E07DC" w:rsidRPr="00F82932" w:rsidRDefault="006E07DC" w:rsidP="00F82932">
            <w:pPr>
              <w:spacing w:before="77"/>
              <w:contextualSpacing/>
              <w:rPr>
                <w:sz w:val="28"/>
                <w:szCs w:val="28"/>
              </w:rPr>
            </w:pPr>
            <w:r w:rsidRPr="00F82932">
              <w:rPr>
                <w:sz w:val="28"/>
                <w:szCs w:val="28"/>
              </w:rPr>
              <w:t>декабрь</w:t>
            </w:r>
          </w:p>
        </w:tc>
      </w:tr>
      <w:tr w:rsidR="006E07DC" w:rsidRPr="008770E6" w:rsidTr="00F82932">
        <w:tc>
          <w:tcPr>
            <w:tcW w:w="534" w:type="dxa"/>
          </w:tcPr>
          <w:p w:rsidR="006E07DC" w:rsidRPr="00F82932" w:rsidRDefault="006E07DC" w:rsidP="00F82932">
            <w:pPr>
              <w:spacing w:before="77"/>
              <w:contextualSpacing/>
              <w:rPr>
                <w:sz w:val="28"/>
                <w:szCs w:val="28"/>
              </w:rPr>
            </w:pPr>
            <w:r w:rsidRPr="00F82932">
              <w:rPr>
                <w:sz w:val="28"/>
                <w:szCs w:val="28"/>
              </w:rPr>
              <w:t>8</w:t>
            </w:r>
          </w:p>
        </w:tc>
        <w:tc>
          <w:tcPr>
            <w:tcW w:w="4394" w:type="dxa"/>
          </w:tcPr>
          <w:p w:rsidR="006E07DC" w:rsidRPr="00F82932" w:rsidRDefault="006E07DC" w:rsidP="00F82932">
            <w:pPr>
              <w:spacing w:before="77"/>
              <w:contextualSpacing/>
              <w:rPr>
                <w:sz w:val="28"/>
                <w:szCs w:val="28"/>
              </w:rPr>
            </w:pPr>
            <w:r w:rsidRPr="00F82932">
              <w:rPr>
                <w:sz w:val="28"/>
                <w:szCs w:val="28"/>
              </w:rPr>
              <w:t xml:space="preserve">Традиционный  межрайонный турнир по нац. борьбе на призы </w:t>
            </w:r>
            <w:proofErr w:type="spellStart"/>
            <w:r w:rsidRPr="00F82932">
              <w:rPr>
                <w:sz w:val="28"/>
                <w:szCs w:val="28"/>
              </w:rPr>
              <w:t>Гарай</w:t>
            </w:r>
            <w:proofErr w:type="spellEnd"/>
            <w:r w:rsidRPr="00F82932">
              <w:rPr>
                <w:sz w:val="28"/>
                <w:szCs w:val="28"/>
              </w:rPr>
              <w:t xml:space="preserve">-Батыра. </w:t>
            </w:r>
          </w:p>
        </w:tc>
        <w:tc>
          <w:tcPr>
            <w:tcW w:w="1701" w:type="dxa"/>
          </w:tcPr>
          <w:p w:rsidR="006E07DC" w:rsidRPr="00F82932" w:rsidRDefault="006E07DC" w:rsidP="00F82932">
            <w:pPr>
              <w:spacing w:before="77"/>
              <w:contextualSpacing/>
              <w:rPr>
                <w:sz w:val="28"/>
                <w:szCs w:val="28"/>
              </w:rPr>
            </w:pPr>
            <w:r w:rsidRPr="00F82932">
              <w:rPr>
                <w:sz w:val="28"/>
                <w:szCs w:val="28"/>
              </w:rPr>
              <w:t>2000 и моложе</w:t>
            </w:r>
          </w:p>
        </w:tc>
        <w:tc>
          <w:tcPr>
            <w:tcW w:w="1843" w:type="dxa"/>
          </w:tcPr>
          <w:p w:rsidR="006E07DC" w:rsidRPr="00F82932" w:rsidRDefault="006E07DC" w:rsidP="00F82932">
            <w:pPr>
              <w:spacing w:before="77"/>
              <w:contextualSpacing/>
              <w:rPr>
                <w:sz w:val="28"/>
                <w:szCs w:val="28"/>
              </w:rPr>
            </w:pPr>
            <w:r w:rsidRPr="00F82932">
              <w:rPr>
                <w:sz w:val="28"/>
                <w:szCs w:val="28"/>
              </w:rPr>
              <w:t xml:space="preserve">Д. </w:t>
            </w:r>
            <w:proofErr w:type="spellStart"/>
            <w:r w:rsidRPr="00F82932">
              <w:rPr>
                <w:sz w:val="28"/>
                <w:szCs w:val="28"/>
              </w:rPr>
              <w:t>Ятмас-Дусай</w:t>
            </w:r>
            <w:proofErr w:type="spellEnd"/>
            <w:r w:rsidRPr="00F82932">
              <w:rPr>
                <w:sz w:val="28"/>
                <w:szCs w:val="28"/>
              </w:rPr>
              <w:t xml:space="preserve"> </w:t>
            </w:r>
            <w:proofErr w:type="spellStart"/>
            <w:r w:rsidRPr="00F82932">
              <w:rPr>
                <w:sz w:val="28"/>
                <w:szCs w:val="28"/>
              </w:rPr>
              <w:t>Кукморского</w:t>
            </w:r>
            <w:proofErr w:type="spellEnd"/>
            <w:r w:rsidRPr="00F82932">
              <w:rPr>
                <w:sz w:val="28"/>
                <w:szCs w:val="28"/>
              </w:rPr>
              <w:t xml:space="preserve"> района</w:t>
            </w:r>
          </w:p>
        </w:tc>
        <w:tc>
          <w:tcPr>
            <w:tcW w:w="1099" w:type="dxa"/>
          </w:tcPr>
          <w:p w:rsidR="006E07DC" w:rsidRPr="00F82932" w:rsidRDefault="006E07DC" w:rsidP="00F82932">
            <w:pPr>
              <w:spacing w:before="77"/>
              <w:contextualSpacing/>
              <w:rPr>
                <w:sz w:val="28"/>
                <w:szCs w:val="28"/>
              </w:rPr>
            </w:pPr>
            <w:r w:rsidRPr="00F82932">
              <w:rPr>
                <w:sz w:val="28"/>
                <w:szCs w:val="28"/>
              </w:rPr>
              <w:t>январь</w:t>
            </w:r>
          </w:p>
        </w:tc>
      </w:tr>
      <w:tr w:rsidR="006E07DC" w:rsidRPr="008770E6" w:rsidTr="00F82932">
        <w:tc>
          <w:tcPr>
            <w:tcW w:w="534" w:type="dxa"/>
          </w:tcPr>
          <w:p w:rsidR="006E07DC" w:rsidRPr="00F82932" w:rsidRDefault="006E07DC" w:rsidP="00F82932">
            <w:pPr>
              <w:spacing w:before="77"/>
              <w:contextualSpacing/>
              <w:rPr>
                <w:sz w:val="28"/>
                <w:szCs w:val="28"/>
              </w:rPr>
            </w:pPr>
            <w:r w:rsidRPr="00F82932">
              <w:rPr>
                <w:sz w:val="28"/>
                <w:szCs w:val="28"/>
              </w:rPr>
              <w:t>9</w:t>
            </w:r>
          </w:p>
        </w:tc>
        <w:tc>
          <w:tcPr>
            <w:tcW w:w="4394" w:type="dxa"/>
          </w:tcPr>
          <w:p w:rsidR="006E07DC" w:rsidRPr="00F82932" w:rsidRDefault="006E07DC" w:rsidP="00F82932">
            <w:pPr>
              <w:spacing w:before="77"/>
              <w:contextualSpacing/>
              <w:rPr>
                <w:sz w:val="28"/>
                <w:szCs w:val="28"/>
              </w:rPr>
            </w:pPr>
            <w:r w:rsidRPr="00F82932">
              <w:rPr>
                <w:sz w:val="28"/>
                <w:szCs w:val="28"/>
              </w:rPr>
              <w:t xml:space="preserve">Открытый турнир по нац. борьбе на призы </w:t>
            </w:r>
            <w:proofErr w:type="spellStart"/>
            <w:r w:rsidRPr="00F82932">
              <w:rPr>
                <w:sz w:val="28"/>
                <w:szCs w:val="28"/>
              </w:rPr>
              <w:t>М.Файзиева</w:t>
            </w:r>
            <w:proofErr w:type="spellEnd"/>
          </w:p>
        </w:tc>
        <w:tc>
          <w:tcPr>
            <w:tcW w:w="1701" w:type="dxa"/>
          </w:tcPr>
          <w:p w:rsidR="006E07DC" w:rsidRPr="00F82932" w:rsidRDefault="006E07DC" w:rsidP="00F82932">
            <w:pPr>
              <w:spacing w:before="77"/>
              <w:contextualSpacing/>
              <w:rPr>
                <w:sz w:val="28"/>
                <w:szCs w:val="28"/>
              </w:rPr>
            </w:pPr>
            <w:r w:rsidRPr="00F82932">
              <w:rPr>
                <w:sz w:val="28"/>
                <w:szCs w:val="28"/>
              </w:rPr>
              <w:t>1998 и моложе</w:t>
            </w:r>
          </w:p>
        </w:tc>
        <w:tc>
          <w:tcPr>
            <w:tcW w:w="1843" w:type="dxa"/>
          </w:tcPr>
          <w:p w:rsidR="006E07DC" w:rsidRPr="00F82932" w:rsidRDefault="006E07DC" w:rsidP="00F82932">
            <w:pPr>
              <w:spacing w:before="77"/>
              <w:contextualSpacing/>
              <w:rPr>
                <w:sz w:val="28"/>
                <w:szCs w:val="28"/>
              </w:rPr>
            </w:pPr>
            <w:proofErr w:type="spellStart"/>
            <w:r w:rsidRPr="00F82932">
              <w:rPr>
                <w:sz w:val="28"/>
                <w:szCs w:val="28"/>
              </w:rPr>
              <w:t>Д.Н.Шицы</w:t>
            </w:r>
            <w:proofErr w:type="spellEnd"/>
          </w:p>
        </w:tc>
        <w:tc>
          <w:tcPr>
            <w:tcW w:w="1099" w:type="dxa"/>
          </w:tcPr>
          <w:p w:rsidR="006E07DC" w:rsidRPr="00F82932" w:rsidRDefault="006E07DC" w:rsidP="00F82932">
            <w:pPr>
              <w:spacing w:before="77"/>
              <w:contextualSpacing/>
              <w:rPr>
                <w:sz w:val="28"/>
                <w:szCs w:val="28"/>
              </w:rPr>
            </w:pPr>
            <w:r w:rsidRPr="00F82932">
              <w:rPr>
                <w:sz w:val="28"/>
                <w:szCs w:val="28"/>
              </w:rPr>
              <w:t>Февраль</w:t>
            </w:r>
          </w:p>
        </w:tc>
      </w:tr>
      <w:tr w:rsidR="006E07DC" w:rsidRPr="008770E6" w:rsidTr="00F82932">
        <w:tc>
          <w:tcPr>
            <w:tcW w:w="534" w:type="dxa"/>
          </w:tcPr>
          <w:p w:rsidR="006E07DC" w:rsidRPr="00F82932" w:rsidRDefault="006E07DC" w:rsidP="00F82932">
            <w:pPr>
              <w:spacing w:before="77"/>
              <w:contextualSpacing/>
              <w:rPr>
                <w:sz w:val="28"/>
                <w:szCs w:val="28"/>
              </w:rPr>
            </w:pPr>
            <w:r w:rsidRPr="00F82932">
              <w:rPr>
                <w:sz w:val="28"/>
                <w:szCs w:val="28"/>
              </w:rPr>
              <w:t>10</w:t>
            </w:r>
          </w:p>
        </w:tc>
        <w:tc>
          <w:tcPr>
            <w:tcW w:w="4394" w:type="dxa"/>
          </w:tcPr>
          <w:p w:rsidR="006E07DC" w:rsidRPr="00F82932" w:rsidRDefault="006E07DC" w:rsidP="00F82932">
            <w:pPr>
              <w:spacing w:before="77"/>
              <w:contextualSpacing/>
              <w:rPr>
                <w:sz w:val="28"/>
                <w:szCs w:val="28"/>
              </w:rPr>
            </w:pPr>
            <w:r w:rsidRPr="00F82932">
              <w:rPr>
                <w:sz w:val="28"/>
                <w:szCs w:val="28"/>
              </w:rPr>
              <w:t>Учебные тренировочные сборы для отбора  и  участия в кубке федерации нац. борьбы (командное первенство РТ)</w:t>
            </w:r>
          </w:p>
        </w:tc>
        <w:tc>
          <w:tcPr>
            <w:tcW w:w="1701" w:type="dxa"/>
          </w:tcPr>
          <w:p w:rsidR="006E07DC" w:rsidRPr="00F82932" w:rsidRDefault="006E07DC" w:rsidP="00F82932">
            <w:pPr>
              <w:spacing w:before="77"/>
              <w:contextualSpacing/>
              <w:rPr>
                <w:sz w:val="28"/>
                <w:szCs w:val="28"/>
              </w:rPr>
            </w:pPr>
            <w:r w:rsidRPr="00F82932">
              <w:rPr>
                <w:sz w:val="28"/>
                <w:szCs w:val="28"/>
              </w:rPr>
              <w:t>1998-2000</w:t>
            </w:r>
          </w:p>
        </w:tc>
        <w:tc>
          <w:tcPr>
            <w:tcW w:w="1843" w:type="dxa"/>
          </w:tcPr>
          <w:p w:rsidR="006E07DC" w:rsidRPr="00F82932" w:rsidRDefault="006E07DC" w:rsidP="00F82932">
            <w:pPr>
              <w:spacing w:before="77"/>
              <w:contextualSpacing/>
              <w:rPr>
                <w:sz w:val="28"/>
                <w:szCs w:val="28"/>
              </w:rPr>
            </w:pPr>
            <w:r w:rsidRPr="00F82932">
              <w:rPr>
                <w:sz w:val="28"/>
                <w:szCs w:val="28"/>
              </w:rPr>
              <w:t>Спорткомплекс, п.г.т. Б.Сабы</w:t>
            </w:r>
          </w:p>
        </w:tc>
        <w:tc>
          <w:tcPr>
            <w:tcW w:w="1099" w:type="dxa"/>
          </w:tcPr>
          <w:p w:rsidR="006E07DC" w:rsidRPr="00F82932" w:rsidRDefault="006E07DC" w:rsidP="00F82932">
            <w:pPr>
              <w:spacing w:before="77"/>
              <w:contextualSpacing/>
              <w:rPr>
                <w:sz w:val="28"/>
                <w:szCs w:val="28"/>
              </w:rPr>
            </w:pPr>
            <w:r w:rsidRPr="00F82932">
              <w:rPr>
                <w:sz w:val="28"/>
                <w:szCs w:val="28"/>
              </w:rPr>
              <w:t>Февраль</w:t>
            </w:r>
          </w:p>
        </w:tc>
      </w:tr>
      <w:tr w:rsidR="006E07DC" w:rsidRPr="008770E6" w:rsidTr="00F82932">
        <w:tc>
          <w:tcPr>
            <w:tcW w:w="534" w:type="dxa"/>
          </w:tcPr>
          <w:p w:rsidR="006E07DC" w:rsidRPr="00F82932" w:rsidRDefault="006E07DC" w:rsidP="00F82932">
            <w:pPr>
              <w:spacing w:before="77"/>
              <w:contextualSpacing/>
              <w:rPr>
                <w:sz w:val="28"/>
                <w:szCs w:val="28"/>
              </w:rPr>
            </w:pPr>
            <w:r w:rsidRPr="00F82932">
              <w:rPr>
                <w:sz w:val="28"/>
                <w:szCs w:val="28"/>
              </w:rPr>
              <w:t>11</w:t>
            </w:r>
          </w:p>
        </w:tc>
        <w:tc>
          <w:tcPr>
            <w:tcW w:w="4394" w:type="dxa"/>
          </w:tcPr>
          <w:p w:rsidR="006E07DC" w:rsidRPr="00F82932" w:rsidRDefault="006E07DC" w:rsidP="00F82932">
            <w:pPr>
              <w:spacing w:before="77"/>
              <w:contextualSpacing/>
              <w:rPr>
                <w:sz w:val="28"/>
                <w:szCs w:val="28"/>
              </w:rPr>
            </w:pPr>
            <w:proofErr w:type="spellStart"/>
            <w:r w:rsidRPr="00F82932">
              <w:rPr>
                <w:sz w:val="28"/>
                <w:szCs w:val="28"/>
              </w:rPr>
              <w:t>КомандноепервенствоРТ</w:t>
            </w:r>
            <w:proofErr w:type="spellEnd"/>
            <w:r w:rsidRPr="00F82932">
              <w:rPr>
                <w:sz w:val="28"/>
                <w:szCs w:val="28"/>
              </w:rPr>
              <w:t xml:space="preserve"> по нац. борьбе.</w:t>
            </w:r>
          </w:p>
        </w:tc>
        <w:tc>
          <w:tcPr>
            <w:tcW w:w="1701" w:type="dxa"/>
          </w:tcPr>
          <w:p w:rsidR="006E07DC" w:rsidRPr="00F82932" w:rsidRDefault="006E07DC" w:rsidP="00F82932">
            <w:pPr>
              <w:spacing w:before="77"/>
              <w:contextualSpacing/>
              <w:rPr>
                <w:sz w:val="28"/>
                <w:szCs w:val="28"/>
              </w:rPr>
            </w:pPr>
            <w:r w:rsidRPr="00F82932">
              <w:rPr>
                <w:sz w:val="28"/>
                <w:szCs w:val="28"/>
              </w:rPr>
              <w:t>1999-2000</w:t>
            </w:r>
          </w:p>
        </w:tc>
        <w:tc>
          <w:tcPr>
            <w:tcW w:w="1843" w:type="dxa"/>
          </w:tcPr>
          <w:p w:rsidR="006E07DC" w:rsidRPr="00F82932" w:rsidRDefault="006E07DC" w:rsidP="00F82932">
            <w:pPr>
              <w:spacing w:before="77"/>
              <w:contextualSpacing/>
              <w:rPr>
                <w:sz w:val="28"/>
                <w:szCs w:val="28"/>
              </w:rPr>
            </w:pPr>
            <w:r w:rsidRPr="00F82932">
              <w:rPr>
                <w:sz w:val="28"/>
                <w:szCs w:val="28"/>
              </w:rPr>
              <w:t>По положению</w:t>
            </w:r>
          </w:p>
        </w:tc>
        <w:tc>
          <w:tcPr>
            <w:tcW w:w="1099" w:type="dxa"/>
          </w:tcPr>
          <w:p w:rsidR="006E07DC" w:rsidRPr="00F82932" w:rsidRDefault="006E07DC" w:rsidP="00F82932">
            <w:pPr>
              <w:spacing w:before="77"/>
              <w:contextualSpacing/>
              <w:rPr>
                <w:sz w:val="28"/>
                <w:szCs w:val="28"/>
              </w:rPr>
            </w:pPr>
            <w:r w:rsidRPr="00F82932">
              <w:rPr>
                <w:sz w:val="28"/>
                <w:szCs w:val="28"/>
              </w:rPr>
              <w:t>Февраль, март</w:t>
            </w:r>
          </w:p>
        </w:tc>
      </w:tr>
      <w:tr w:rsidR="006E07DC" w:rsidRPr="008770E6" w:rsidTr="00F82932">
        <w:tc>
          <w:tcPr>
            <w:tcW w:w="534" w:type="dxa"/>
          </w:tcPr>
          <w:p w:rsidR="006E07DC" w:rsidRPr="00F82932" w:rsidRDefault="006E07DC" w:rsidP="00F82932">
            <w:pPr>
              <w:spacing w:before="77"/>
              <w:contextualSpacing/>
              <w:rPr>
                <w:sz w:val="28"/>
                <w:szCs w:val="28"/>
              </w:rPr>
            </w:pPr>
            <w:r w:rsidRPr="00F82932">
              <w:rPr>
                <w:sz w:val="28"/>
                <w:szCs w:val="28"/>
              </w:rPr>
              <w:t>12</w:t>
            </w:r>
          </w:p>
        </w:tc>
        <w:tc>
          <w:tcPr>
            <w:tcW w:w="4394" w:type="dxa"/>
          </w:tcPr>
          <w:p w:rsidR="006E07DC" w:rsidRPr="00F82932" w:rsidRDefault="006E07DC" w:rsidP="00F82932">
            <w:pPr>
              <w:spacing w:before="77"/>
              <w:contextualSpacing/>
              <w:rPr>
                <w:sz w:val="28"/>
                <w:szCs w:val="28"/>
              </w:rPr>
            </w:pPr>
            <w:r w:rsidRPr="00F82932">
              <w:rPr>
                <w:sz w:val="28"/>
                <w:szCs w:val="28"/>
              </w:rPr>
              <w:t xml:space="preserve">Первенство района среди юношей </w:t>
            </w:r>
          </w:p>
        </w:tc>
        <w:tc>
          <w:tcPr>
            <w:tcW w:w="1701" w:type="dxa"/>
          </w:tcPr>
          <w:p w:rsidR="006E07DC" w:rsidRPr="00F82932" w:rsidRDefault="006E07DC" w:rsidP="00F82932">
            <w:pPr>
              <w:spacing w:before="77"/>
              <w:contextualSpacing/>
              <w:rPr>
                <w:sz w:val="28"/>
                <w:szCs w:val="28"/>
              </w:rPr>
            </w:pPr>
            <w:r w:rsidRPr="00F82932">
              <w:rPr>
                <w:sz w:val="28"/>
                <w:szCs w:val="28"/>
              </w:rPr>
              <w:t>2000 и моложе</w:t>
            </w:r>
          </w:p>
        </w:tc>
        <w:tc>
          <w:tcPr>
            <w:tcW w:w="1843" w:type="dxa"/>
          </w:tcPr>
          <w:p w:rsidR="006E07DC" w:rsidRPr="00F82932" w:rsidRDefault="006E07DC" w:rsidP="00F82932">
            <w:pPr>
              <w:spacing w:before="77"/>
              <w:contextualSpacing/>
              <w:rPr>
                <w:sz w:val="28"/>
                <w:szCs w:val="28"/>
              </w:rPr>
            </w:pPr>
            <w:proofErr w:type="spellStart"/>
            <w:r w:rsidRPr="00F82932">
              <w:rPr>
                <w:sz w:val="28"/>
                <w:szCs w:val="28"/>
              </w:rPr>
              <w:t>С.Старый</w:t>
            </w:r>
            <w:proofErr w:type="spellEnd"/>
            <w:r w:rsidRPr="00F82932">
              <w:rPr>
                <w:sz w:val="28"/>
                <w:szCs w:val="28"/>
              </w:rPr>
              <w:t xml:space="preserve"> </w:t>
            </w:r>
            <w:proofErr w:type="spellStart"/>
            <w:r w:rsidRPr="00F82932">
              <w:rPr>
                <w:sz w:val="28"/>
                <w:szCs w:val="28"/>
              </w:rPr>
              <w:t>Мичан</w:t>
            </w:r>
            <w:proofErr w:type="spellEnd"/>
          </w:p>
        </w:tc>
        <w:tc>
          <w:tcPr>
            <w:tcW w:w="1099" w:type="dxa"/>
          </w:tcPr>
          <w:p w:rsidR="006E07DC" w:rsidRPr="00F82932" w:rsidRDefault="006E07DC" w:rsidP="00F82932">
            <w:pPr>
              <w:spacing w:before="77"/>
              <w:contextualSpacing/>
              <w:rPr>
                <w:sz w:val="28"/>
                <w:szCs w:val="28"/>
              </w:rPr>
            </w:pPr>
            <w:r w:rsidRPr="00F82932">
              <w:rPr>
                <w:sz w:val="28"/>
                <w:szCs w:val="28"/>
              </w:rPr>
              <w:t>Март</w:t>
            </w:r>
          </w:p>
        </w:tc>
      </w:tr>
      <w:tr w:rsidR="006E07DC" w:rsidRPr="008770E6" w:rsidTr="00F82932">
        <w:tc>
          <w:tcPr>
            <w:tcW w:w="534" w:type="dxa"/>
          </w:tcPr>
          <w:p w:rsidR="006E07DC" w:rsidRPr="00F82932" w:rsidRDefault="006E07DC" w:rsidP="00F82932">
            <w:pPr>
              <w:spacing w:before="77"/>
              <w:contextualSpacing/>
              <w:rPr>
                <w:sz w:val="28"/>
                <w:szCs w:val="28"/>
              </w:rPr>
            </w:pPr>
            <w:r w:rsidRPr="00F82932">
              <w:rPr>
                <w:sz w:val="28"/>
                <w:szCs w:val="28"/>
              </w:rPr>
              <w:t>13</w:t>
            </w:r>
          </w:p>
        </w:tc>
        <w:tc>
          <w:tcPr>
            <w:tcW w:w="4394" w:type="dxa"/>
          </w:tcPr>
          <w:p w:rsidR="006E07DC" w:rsidRPr="00F82932" w:rsidRDefault="006E07DC" w:rsidP="00F82932">
            <w:pPr>
              <w:spacing w:before="77"/>
              <w:contextualSpacing/>
              <w:rPr>
                <w:sz w:val="28"/>
                <w:szCs w:val="28"/>
              </w:rPr>
            </w:pPr>
            <w:r w:rsidRPr="00F82932">
              <w:rPr>
                <w:sz w:val="28"/>
                <w:szCs w:val="28"/>
              </w:rPr>
              <w:t>Отборочный турнир на первенство РТ на призы газеты «Сабантуй»</w:t>
            </w:r>
          </w:p>
        </w:tc>
        <w:tc>
          <w:tcPr>
            <w:tcW w:w="1701" w:type="dxa"/>
          </w:tcPr>
          <w:p w:rsidR="006E07DC" w:rsidRPr="00F82932" w:rsidRDefault="006E07DC" w:rsidP="00F82932">
            <w:pPr>
              <w:spacing w:before="77"/>
              <w:contextualSpacing/>
              <w:rPr>
                <w:sz w:val="28"/>
                <w:szCs w:val="28"/>
              </w:rPr>
            </w:pPr>
            <w:r w:rsidRPr="00F82932">
              <w:rPr>
                <w:sz w:val="28"/>
                <w:szCs w:val="28"/>
              </w:rPr>
              <w:t>2000-2001</w:t>
            </w:r>
          </w:p>
        </w:tc>
        <w:tc>
          <w:tcPr>
            <w:tcW w:w="1843" w:type="dxa"/>
          </w:tcPr>
          <w:p w:rsidR="006E07DC" w:rsidRPr="00F82932" w:rsidRDefault="006E07DC" w:rsidP="00F82932">
            <w:pPr>
              <w:spacing w:before="77"/>
              <w:contextualSpacing/>
              <w:rPr>
                <w:sz w:val="28"/>
                <w:szCs w:val="28"/>
              </w:rPr>
            </w:pPr>
            <w:r w:rsidRPr="00F82932">
              <w:rPr>
                <w:sz w:val="28"/>
                <w:szCs w:val="28"/>
              </w:rPr>
              <w:t>Спорткомплекс, п.г.т. Б.Сабы</w:t>
            </w:r>
          </w:p>
        </w:tc>
        <w:tc>
          <w:tcPr>
            <w:tcW w:w="1099" w:type="dxa"/>
          </w:tcPr>
          <w:p w:rsidR="006E07DC" w:rsidRPr="00F82932" w:rsidRDefault="006E07DC" w:rsidP="00F82932">
            <w:pPr>
              <w:spacing w:before="77"/>
              <w:contextualSpacing/>
              <w:rPr>
                <w:sz w:val="28"/>
                <w:szCs w:val="28"/>
              </w:rPr>
            </w:pPr>
            <w:r w:rsidRPr="00F82932">
              <w:rPr>
                <w:sz w:val="28"/>
                <w:szCs w:val="28"/>
              </w:rPr>
              <w:t>апрель</w:t>
            </w:r>
          </w:p>
        </w:tc>
      </w:tr>
      <w:tr w:rsidR="006E07DC" w:rsidRPr="008770E6" w:rsidTr="00F82932">
        <w:tc>
          <w:tcPr>
            <w:tcW w:w="534" w:type="dxa"/>
          </w:tcPr>
          <w:p w:rsidR="006E07DC" w:rsidRPr="00F82932" w:rsidRDefault="006E07DC" w:rsidP="00F82932">
            <w:pPr>
              <w:spacing w:before="77"/>
              <w:contextualSpacing/>
              <w:rPr>
                <w:sz w:val="28"/>
                <w:szCs w:val="28"/>
              </w:rPr>
            </w:pPr>
            <w:r w:rsidRPr="00F82932">
              <w:rPr>
                <w:sz w:val="28"/>
                <w:szCs w:val="28"/>
              </w:rPr>
              <w:t>14</w:t>
            </w:r>
          </w:p>
        </w:tc>
        <w:tc>
          <w:tcPr>
            <w:tcW w:w="4394" w:type="dxa"/>
          </w:tcPr>
          <w:p w:rsidR="006E07DC" w:rsidRPr="00F82932" w:rsidRDefault="006E07DC" w:rsidP="00F82932">
            <w:pPr>
              <w:spacing w:before="77"/>
              <w:contextualSpacing/>
              <w:rPr>
                <w:sz w:val="28"/>
                <w:szCs w:val="28"/>
              </w:rPr>
            </w:pPr>
            <w:r w:rsidRPr="00F82932">
              <w:rPr>
                <w:sz w:val="28"/>
                <w:szCs w:val="28"/>
              </w:rPr>
              <w:t>Учебно-тренировочные сборы по нац. борьбе для подготовки к первенству РТ</w:t>
            </w:r>
          </w:p>
        </w:tc>
        <w:tc>
          <w:tcPr>
            <w:tcW w:w="1701" w:type="dxa"/>
          </w:tcPr>
          <w:p w:rsidR="006E07DC" w:rsidRPr="00F82932" w:rsidRDefault="006E07DC" w:rsidP="00F82932">
            <w:pPr>
              <w:spacing w:before="77"/>
              <w:contextualSpacing/>
              <w:rPr>
                <w:sz w:val="28"/>
                <w:szCs w:val="28"/>
              </w:rPr>
            </w:pPr>
            <w:r w:rsidRPr="00F82932">
              <w:rPr>
                <w:sz w:val="28"/>
                <w:szCs w:val="28"/>
              </w:rPr>
              <w:t>2000-2002</w:t>
            </w:r>
          </w:p>
        </w:tc>
        <w:tc>
          <w:tcPr>
            <w:tcW w:w="1843" w:type="dxa"/>
          </w:tcPr>
          <w:p w:rsidR="006E07DC" w:rsidRPr="00F82932" w:rsidRDefault="006E07DC" w:rsidP="00F82932">
            <w:pPr>
              <w:spacing w:before="77"/>
              <w:contextualSpacing/>
              <w:rPr>
                <w:sz w:val="28"/>
                <w:szCs w:val="28"/>
              </w:rPr>
            </w:pPr>
            <w:r w:rsidRPr="00F82932">
              <w:rPr>
                <w:sz w:val="28"/>
                <w:szCs w:val="28"/>
              </w:rPr>
              <w:t>Спорткомплекс, п.г.т. Б.Сабы</w:t>
            </w:r>
          </w:p>
        </w:tc>
        <w:tc>
          <w:tcPr>
            <w:tcW w:w="1099" w:type="dxa"/>
          </w:tcPr>
          <w:p w:rsidR="006E07DC" w:rsidRPr="00F82932" w:rsidRDefault="006E07DC" w:rsidP="00F82932">
            <w:pPr>
              <w:spacing w:before="77"/>
              <w:contextualSpacing/>
              <w:rPr>
                <w:sz w:val="28"/>
                <w:szCs w:val="28"/>
              </w:rPr>
            </w:pPr>
            <w:r w:rsidRPr="00F82932">
              <w:rPr>
                <w:sz w:val="28"/>
                <w:szCs w:val="28"/>
              </w:rPr>
              <w:t>Апрель</w:t>
            </w:r>
          </w:p>
        </w:tc>
      </w:tr>
      <w:tr w:rsidR="006E07DC" w:rsidRPr="008770E6" w:rsidTr="00F82932">
        <w:tc>
          <w:tcPr>
            <w:tcW w:w="534" w:type="dxa"/>
          </w:tcPr>
          <w:p w:rsidR="006E07DC" w:rsidRPr="00F82932" w:rsidRDefault="006E07DC" w:rsidP="00F82932">
            <w:pPr>
              <w:spacing w:before="77"/>
              <w:contextualSpacing/>
              <w:rPr>
                <w:sz w:val="28"/>
                <w:szCs w:val="28"/>
              </w:rPr>
            </w:pPr>
            <w:r w:rsidRPr="00F82932">
              <w:rPr>
                <w:sz w:val="28"/>
                <w:szCs w:val="28"/>
              </w:rPr>
              <w:t>15</w:t>
            </w:r>
          </w:p>
        </w:tc>
        <w:tc>
          <w:tcPr>
            <w:tcW w:w="4394" w:type="dxa"/>
          </w:tcPr>
          <w:p w:rsidR="006E07DC" w:rsidRPr="00F82932" w:rsidRDefault="006E07DC" w:rsidP="00F82932">
            <w:pPr>
              <w:spacing w:before="77"/>
              <w:contextualSpacing/>
              <w:rPr>
                <w:sz w:val="28"/>
                <w:szCs w:val="28"/>
              </w:rPr>
            </w:pPr>
            <w:r w:rsidRPr="00F82932">
              <w:rPr>
                <w:sz w:val="28"/>
                <w:szCs w:val="28"/>
              </w:rPr>
              <w:t>Республиканские соревнования на призы газеты «Сабантуй»</w:t>
            </w:r>
          </w:p>
        </w:tc>
        <w:tc>
          <w:tcPr>
            <w:tcW w:w="1701" w:type="dxa"/>
          </w:tcPr>
          <w:p w:rsidR="006E07DC" w:rsidRPr="00F82932" w:rsidRDefault="006E07DC" w:rsidP="00F82932">
            <w:pPr>
              <w:spacing w:before="77"/>
              <w:contextualSpacing/>
              <w:rPr>
                <w:sz w:val="28"/>
                <w:szCs w:val="28"/>
              </w:rPr>
            </w:pPr>
            <w:r w:rsidRPr="00F82932">
              <w:rPr>
                <w:sz w:val="28"/>
                <w:szCs w:val="28"/>
              </w:rPr>
              <w:t>2000-2002</w:t>
            </w:r>
          </w:p>
        </w:tc>
        <w:tc>
          <w:tcPr>
            <w:tcW w:w="1843" w:type="dxa"/>
          </w:tcPr>
          <w:p w:rsidR="006E07DC" w:rsidRPr="00F82932" w:rsidRDefault="006E07DC" w:rsidP="00F82932">
            <w:pPr>
              <w:spacing w:before="77"/>
              <w:contextualSpacing/>
              <w:rPr>
                <w:sz w:val="28"/>
                <w:szCs w:val="28"/>
              </w:rPr>
            </w:pPr>
            <w:r w:rsidRPr="00F82932">
              <w:rPr>
                <w:sz w:val="28"/>
                <w:szCs w:val="28"/>
              </w:rPr>
              <w:t>Г.Казань</w:t>
            </w:r>
          </w:p>
        </w:tc>
        <w:tc>
          <w:tcPr>
            <w:tcW w:w="1099" w:type="dxa"/>
          </w:tcPr>
          <w:p w:rsidR="006E07DC" w:rsidRPr="00F82932" w:rsidRDefault="006E07DC" w:rsidP="00F82932">
            <w:pPr>
              <w:spacing w:before="77"/>
              <w:contextualSpacing/>
              <w:rPr>
                <w:sz w:val="28"/>
                <w:szCs w:val="28"/>
              </w:rPr>
            </w:pPr>
            <w:r w:rsidRPr="00F82932">
              <w:rPr>
                <w:sz w:val="28"/>
                <w:szCs w:val="28"/>
              </w:rPr>
              <w:t>май</w:t>
            </w:r>
          </w:p>
        </w:tc>
      </w:tr>
      <w:tr w:rsidR="006E07DC" w:rsidRPr="008770E6" w:rsidTr="00F82932">
        <w:tc>
          <w:tcPr>
            <w:tcW w:w="534" w:type="dxa"/>
          </w:tcPr>
          <w:p w:rsidR="006E07DC" w:rsidRPr="00F82932" w:rsidRDefault="006E07DC" w:rsidP="00F82932">
            <w:pPr>
              <w:spacing w:before="77"/>
              <w:contextualSpacing/>
              <w:rPr>
                <w:sz w:val="28"/>
                <w:szCs w:val="28"/>
              </w:rPr>
            </w:pPr>
            <w:r w:rsidRPr="00F82932">
              <w:rPr>
                <w:sz w:val="28"/>
                <w:szCs w:val="28"/>
              </w:rPr>
              <w:t>16</w:t>
            </w:r>
          </w:p>
        </w:tc>
        <w:tc>
          <w:tcPr>
            <w:tcW w:w="4394" w:type="dxa"/>
          </w:tcPr>
          <w:p w:rsidR="006E07DC" w:rsidRPr="00F82932" w:rsidRDefault="006E07DC" w:rsidP="00F82932">
            <w:pPr>
              <w:spacing w:before="77"/>
              <w:contextualSpacing/>
              <w:rPr>
                <w:sz w:val="28"/>
                <w:szCs w:val="28"/>
              </w:rPr>
            </w:pPr>
            <w:r w:rsidRPr="00F82932">
              <w:rPr>
                <w:sz w:val="28"/>
                <w:szCs w:val="28"/>
              </w:rPr>
              <w:t>Участие в турнирах по программе народного праздника «Сабантуй» (</w:t>
            </w:r>
            <w:proofErr w:type="spellStart"/>
            <w:r w:rsidRPr="00F82932">
              <w:rPr>
                <w:sz w:val="28"/>
                <w:szCs w:val="28"/>
              </w:rPr>
              <w:t>п.г.т.Б.Сабы</w:t>
            </w:r>
            <w:proofErr w:type="spellEnd"/>
            <w:r w:rsidRPr="00F82932">
              <w:rPr>
                <w:sz w:val="28"/>
                <w:szCs w:val="28"/>
              </w:rPr>
              <w:t xml:space="preserve"> и сельское поселение)</w:t>
            </w:r>
          </w:p>
        </w:tc>
        <w:tc>
          <w:tcPr>
            <w:tcW w:w="1701" w:type="dxa"/>
          </w:tcPr>
          <w:p w:rsidR="006E07DC" w:rsidRPr="00F82932" w:rsidRDefault="006E07DC" w:rsidP="00F82932">
            <w:pPr>
              <w:spacing w:before="77"/>
              <w:contextualSpacing/>
              <w:rPr>
                <w:sz w:val="28"/>
                <w:szCs w:val="28"/>
              </w:rPr>
            </w:pPr>
            <w:r w:rsidRPr="00F82932">
              <w:rPr>
                <w:sz w:val="28"/>
                <w:szCs w:val="28"/>
              </w:rPr>
              <w:t>1998 и моложе</w:t>
            </w:r>
          </w:p>
        </w:tc>
        <w:tc>
          <w:tcPr>
            <w:tcW w:w="1843" w:type="dxa"/>
          </w:tcPr>
          <w:p w:rsidR="006E07DC" w:rsidRPr="00F82932" w:rsidRDefault="006E07DC" w:rsidP="00F82932">
            <w:pPr>
              <w:spacing w:before="77"/>
              <w:contextualSpacing/>
              <w:rPr>
                <w:sz w:val="28"/>
                <w:szCs w:val="28"/>
              </w:rPr>
            </w:pPr>
            <w:r w:rsidRPr="00F82932">
              <w:rPr>
                <w:sz w:val="28"/>
                <w:szCs w:val="28"/>
              </w:rPr>
              <w:t>По назначению</w:t>
            </w:r>
          </w:p>
        </w:tc>
        <w:tc>
          <w:tcPr>
            <w:tcW w:w="1099" w:type="dxa"/>
          </w:tcPr>
          <w:p w:rsidR="006E07DC" w:rsidRPr="00F82932" w:rsidRDefault="006E07DC" w:rsidP="00F82932">
            <w:pPr>
              <w:spacing w:before="77"/>
              <w:contextualSpacing/>
              <w:rPr>
                <w:sz w:val="28"/>
                <w:szCs w:val="28"/>
              </w:rPr>
            </w:pPr>
            <w:r w:rsidRPr="00F82932">
              <w:rPr>
                <w:sz w:val="28"/>
                <w:szCs w:val="28"/>
              </w:rPr>
              <w:t>июнь</w:t>
            </w:r>
          </w:p>
        </w:tc>
      </w:tr>
      <w:tr w:rsidR="006E07DC" w:rsidRPr="008770E6" w:rsidTr="00F82932">
        <w:tc>
          <w:tcPr>
            <w:tcW w:w="534" w:type="dxa"/>
          </w:tcPr>
          <w:p w:rsidR="006E07DC" w:rsidRPr="00F82932" w:rsidRDefault="006E07DC" w:rsidP="00F82932">
            <w:pPr>
              <w:spacing w:before="77"/>
              <w:contextualSpacing/>
              <w:rPr>
                <w:sz w:val="28"/>
                <w:szCs w:val="28"/>
              </w:rPr>
            </w:pPr>
            <w:r w:rsidRPr="00F82932">
              <w:rPr>
                <w:sz w:val="28"/>
                <w:szCs w:val="28"/>
              </w:rPr>
              <w:t>17</w:t>
            </w:r>
          </w:p>
        </w:tc>
        <w:tc>
          <w:tcPr>
            <w:tcW w:w="4394" w:type="dxa"/>
          </w:tcPr>
          <w:p w:rsidR="006E07DC" w:rsidRPr="00F82932" w:rsidRDefault="006E07DC" w:rsidP="00F82932">
            <w:pPr>
              <w:spacing w:before="77"/>
              <w:contextualSpacing/>
              <w:rPr>
                <w:sz w:val="28"/>
                <w:szCs w:val="28"/>
              </w:rPr>
            </w:pPr>
            <w:r w:rsidRPr="00F82932">
              <w:rPr>
                <w:sz w:val="28"/>
                <w:szCs w:val="28"/>
              </w:rPr>
              <w:t xml:space="preserve">Учебно-тренировочные сборы </w:t>
            </w:r>
            <w:r w:rsidRPr="00F82932">
              <w:rPr>
                <w:sz w:val="28"/>
                <w:szCs w:val="28"/>
              </w:rPr>
              <w:lastRenderedPageBreak/>
              <w:t>по нац. борьбе в спортивно-оздоровительном  лагере</w:t>
            </w:r>
          </w:p>
        </w:tc>
        <w:tc>
          <w:tcPr>
            <w:tcW w:w="1701" w:type="dxa"/>
          </w:tcPr>
          <w:p w:rsidR="006E07DC" w:rsidRPr="00F82932" w:rsidRDefault="006E07DC" w:rsidP="00F82932">
            <w:pPr>
              <w:spacing w:before="77"/>
              <w:contextualSpacing/>
              <w:rPr>
                <w:sz w:val="28"/>
                <w:szCs w:val="28"/>
              </w:rPr>
            </w:pPr>
            <w:r w:rsidRPr="00F82932">
              <w:rPr>
                <w:sz w:val="28"/>
                <w:szCs w:val="28"/>
              </w:rPr>
              <w:lastRenderedPageBreak/>
              <w:t xml:space="preserve">1998 и </w:t>
            </w:r>
            <w:r w:rsidRPr="00F82932">
              <w:rPr>
                <w:sz w:val="28"/>
                <w:szCs w:val="28"/>
              </w:rPr>
              <w:lastRenderedPageBreak/>
              <w:t>моложе</w:t>
            </w:r>
          </w:p>
        </w:tc>
        <w:tc>
          <w:tcPr>
            <w:tcW w:w="1843" w:type="dxa"/>
          </w:tcPr>
          <w:p w:rsidR="006E07DC" w:rsidRPr="00F82932" w:rsidRDefault="006E07DC" w:rsidP="00F82932">
            <w:pPr>
              <w:spacing w:before="77"/>
              <w:contextualSpacing/>
              <w:rPr>
                <w:sz w:val="28"/>
                <w:szCs w:val="28"/>
              </w:rPr>
            </w:pPr>
            <w:r w:rsidRPr="00F82932">
              <w:rPr>
                <w:sz w:val="28"/>
                <w:szCs w:val="28"/>
              </w:rPr>
              <w:lastRenderedPageBreak/>
              <w:t xml:space="preserve">С. </w:t>
            </w:r>
            <w:proofErr w:type="spellStart"/>
            <w:r w:rsidRPr="00F82932">
              <w:rPr>
                <w:sz w:val="28"/>
                <w:szCs w:val="28"/>
              </w:rPr>
              <w:t>Икшурма</w:t>
            </w:r>
            <w:proofErr w:type="spellEnd"/>
          </w:p>
        </w:tc>
        <w:tc>
          <w:tcPr>
            <w:tcW w:w="1099" w:type="dxa"/>
          </w:tcPr>
          <w:p w:rsidR="006E07DC" w:rsidRPr="00F82932" w:rsidRDefault="006E07DC" w:rsidP="00F82932">
            <w:pPr>
              <w:spacing w:before="77"/>
              <w:contextualSpacing/>
              <w:rPr>
                <w:sz w:val="28"/>
                <w:szCs w:val="28"/>
              </w:rPr>
            </w:pPr>
            <w:r w:rsidRPr="00F82932">
              <w:rPr>
                <w:sz w:val="28"/>
                <w:szCs w:val="28"/>
              </w:rPr>
              <w:t>Июль</w:t>
            </w:r>
          </w:p>
        </w:tc>
      </w:tr>
    </w:tbl>
    <w:p w:rsidR="006E07DC" w:rsidRPr="008770E6" w:rsidRDefault="006E07DC">
      <w:pPr>
        <w:rPr>
          <w:sz w:val="28"/>
          <w:szCs w:val="28"/>
        </w:rPr>
      </w:pPr>
    </w:p>
    <w:sectPr w:rsidR="006E07DC" w:rsidRPr="008770E6" w:rsidSect="00A96105">
      <w:footerReference w:type="default" r:id="rId11"/>
      <w:pgSz w:w="11906" w:h="16838"/>
      <w:pgMar w:top="709"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7DC" w:rsidRDefault="006E07DC" w:rsidP="00035980">
      <w:r>
        <w:separator/>
      </w:r>
    </w:p>
  </w:endnote>
  <w:endnote w:type="continuationSeparator" w:id="0">
    <w:p w:rsidR="006E07DC" w:rsidRDefault="006E07DC" w:rsidP="00035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OpenSymbol">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Times-Bold">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7DC" w:rsidRDefault="00A96105">
    <w:pPr>
      <w:pStyle w:val="af0"/>
      <w:jc w:val="center"/>
    </w:pPr>
    <w:r>
      <w:fldChar w:fldCharType="begin"/>
    </w:r>
    <w:r>
      <w:instrText>PAGE   \* MERGEFORMAT</w:instrText>
    </w:r>
    <w:r>
      <w:fldChar w:fldCharType="separate"/>
    </w:r>
    <w:r>
      <w:rPr>
        <w:noProof/>
      </w:rPr>
      <w:t>19</w:t>
    </w:r>
    <w:r>
      <w:rPr>
        <w:noProof/>
      </w:rPr>
      <w:fldChar w:fldCharType="end"/>
    </w:r>
  </w:p>
  <w:p w:rsidR="006E07DC" w:rsidRDefault="006E07D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7DC" w:rsidRDefault="006E07DC" w:rsidP="00035980">
      <w:r>
        <w:separator/>
      </w:r>
    </w:p>
  </w:footnote>
  <w:footnote w:type="continuationSeparator" w:id="0">
    <w:p w:rsidR="006E07DC" w:rsidRDefault="006E07DC" w:rsidP="000359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2"/>
    <w:lvl w:ilvl="0">
      <w:start w:val="1"/>
      <w:numFmt w:val="bullet"/>
      <w:suff w:val="nothing"/>
      <w:lvlText w:val=""/>
      <w:lvlJc w:val="left"/>
      <w:pPr>
        <w:tabs>
          <w:tab w:val="num" w:pos="0"/>
        </w:tabs>
      </w:pPr>
      <w:rPr>
        <w:rFonts w:ascii="Symbol" w:hAnsi="Symbol"/>
      </w:rPr>
    </w:lvl>
  </w:abstractNum>
  <w:abstractNum w:abstractNumId="1">
    <w:nsid w:val="00000002"/>
    <w:multiLevelType w:val="singleLevel"/>
    <w:tmpl w:val="00000002"/>
    <w:name w:val="WW8Num3"/>
    <w:lvl w:ilvl="0">
      <w:start w:val="1"/>
      <w:numFmt w:val="bullet"/>
      <w:suff w:val="nothing"/>
      <w:lvlText w:val=""/>
      <w:lvlJc w:val="left"/>
      <w:pPr>
        <w:tabs>
          <w:tab w:val="num" w:pos="0"/>
        </w:tabs>
      </w:pPr>
      <w:rPr>
        <w:rFonts w:ascii="Symbol" w:hAnsi="Symbol"/>
      </w:rPr>
    </w:lvl>
  </w:abstractNum>
  <w:abstractNum w:abstractNumId="2">
    <w:nsid w:val="00000003"/>
    <w:multiLevelType w:val="singleLevel"/>
    <w:tmpl w:val="00000003"/>
    <w:name w:val="WW8Num4"/>
    <w:lvl w:ilvl="0">
      <w:start w:val="1"/>
      <w:numFmt w:val="bullet"/>
      <w:suff w:val="nothing"/>
      <w:lvlText w:val=""/>
      <w:lvlJc w:val="left"/>
      <w:pPr>
        <w:tabs>
          <w:tab w:val="num" w:pos="0"/>
        </w:tabs>
      </w:pPr>
      <w:rPr>
        <w:rFonts w:ascii="Symbol" w:hAnsi="Symbol"/>
      </w:rPr>
    </w:lvl>
  </w:abstractNum>
  <w:abstractNum w:abstractNumId="3">
    <w:nsid w:val="00000004"/>
    <w:multiLevelType w:val="singleLevel"/>
    <w:tmpl w:val="00000004"/>
    <w:name w:val="WW8Num5"/>
    <w:lvl w:ilvl="0">
      <w:start w:val="1"/>
      <w:numFmt w:val="bullet"/>
      <w:suff w:val="nothing"/>
      <w:lvlText w:val=""/>
      <w:lvlJc w:val="left"/>
      <w:pPr>
        <w:tabs>
          <w:tab w:val="num" w:pos="0"/>
        </w:tabs>
      </w:pPr>
      <w:rPr>
        <w:rFonts w:ascii="Symbol" w:hAnsi="Symbol"/>
      </w:rPr>
    </w:lvl>
  </w:abstractNum>
  <w:abstractNum w:abstractNumId="4">
    <w:nsid w:val="00000006"/>
    <w:multiLevelType w:val="singleLevel"/>
    <w:tmpl w:val="00000006"/>
    <w:name w:val="WW8Num7"/>
    <w:lvl w:ilvl="0">
      <w:start w:val="1"/>
      <w:numFmt w:val="bullet"/>
      <w:suff w:val="nothing"/>
      <w:lvlText w:val=""/>
      <w:lvlJc w:val="left"/>
      <w:pPr>
        <w:tabs>
          <w:tab w:val="num" w:pos="0"/>
        </w:tabs>
      </w:pPr>
      <w:rPr>
        <w:rFonts w:ascii="Symbol" w:hAnsi="Symbol"/>
      </w:rPr>
    </w:lvl>
  </w:abstractNum>
  <w:abstractNum w:abstractNumId="5">
    <w:nsid w:val="00000007"/>
    <w:multiLevelType w:val="singleLevel"/>
    <w:tmpl w:val="00000007"/>
    <w:name w:val="WW8Num8"/>
    <w:lvl w:ilvl="0">
      <w:start w:val="1"/>
      <w:numFmt w:val="bullet"/>
      <w:suff w:val="nothing"/>
      <w:lvlText w:val=""/>
      <w:lvlJc w:val="left"/>
      <w:pPr>
        <w:tabs>
          <w:tab w:val="num" w:pos="0"/>
        </w:tabs>
      </w:pPr>
      <w:rPr>
        <w:rFonts w:ascii="Symbol" w:hAnsi="Symbol"/>
      </w:rPr>
    </w:lvl>
  </w:abstractNum>
  <w:abstractNum w:abstractNumId="6">
    <w:nsid w:val="00000008"/>
    <w:multiLevelType w:val="singleLevel"/>
    <w:tmpl w:val="00000008"/>
    <w:name w:val="WW8Num9"/>
    <w:lvl w:ilvl="0">
      <w:start w:val="1"/>
      <w:numFmt w:val="bullet"/>
      <w:suff w:val="nothing"/>
      <w:lvlText w:val=""/>
      <w:lvlJc w:val="left"/>
      <w:pPr>
        <w:tabs>
          <w:tab w:val="num" w:pos="0"/>
        </w:tabs>
      </w:pPr>
      <w:rPr>
        <w:rFonts w:ascii="Symbol" w:hAnsi="Symbol"/>
      </w:rPr>
    </w:lvl>
  </w:abstractNum>
  <w:abstractNum w:abstractNumId="7">
    <w:nsid w:val="00000009"/>
    <w:multiLevelType w:val="singleLevel"/>
    <w:tmpl w:val="00000009"/>
    <w:name w:val="WW8Num10"/>
    <w:lvl w:ilvl="0">
      <w:start w:val="1"/>
      <w:numFmt w:val="bullet"/>
      <w:suff w:val="nothing"/>
      <w:lvlText w:val=""/>
      <w:lvlJc w:val="left"/>
      <w:pPr>
        <w:tabs>
          <w:tab w:val="num" w:pos="0"/>
        </w:tabs>
      </w:pPr>
      <w:rPr>
        <w:rFonts w:ascii="Symbol" w:hAnsi="Symbol"/>
      </w:rPr>
    </w:lvl>
  </w:abstractNum>
  <w:abstractNum w:abstractNumId="8">
    <w:nsid w:val="0000000A"/>
    <w:multiLevelType w:val="singleLevel"/>
    <w:tmpl w:val="0000000A"/>
    <w:name w:val="WW8Num11"/>
    <w:lvl w:ilvl="0">
      <w:start w:val="1"/>
      <w:numFmt w:val="bullet"/>
      <w:suff w:val="nothing"/>
      <w:lvlText w:val=""/>
      <w:lvlJc w:val="left"/>
      <w:pPr>
        <w:tabs>
          <w:tab w:val="num" w:pos="0"/>
        </w:tabs>
      </w:pPr>
      <w:rPr>
        <w:rFonts w:ascii="Symbol" w:hAnsi="Symbol"/>
      </w:rPr>
    </w:lvl>
  </w:abstractNum>
  <w:abstractNum w:abstractNumId="9">
    <w:nsid w:val="0000000B"/>
    <w:multiLevelType w:val="singleLevel"/>
    <w:tmpl w:val="0000000B"/>
    <w:name w:val="WW8Num12"/>
    <w:lvl w:ilvl="0">
      <w:start w:val="1"/>
      <w:numFmt w:val="bullet"/>
      <w:suff w:val="nothing"/>
      <w:lvlText w:val=""/>
      <w:lvlJc w:val="left"/>
      <w:pPr>
        <w:tabs>
          <w:tab w:val="num" w:pos="0"/>
        </w:tabs>
      </w:pPr>
      <w:rPr>
        <w:rFonts w:ascii="Symbol" w:hAnsi="Symbol"/>
      </w:rPr>
    </w:lvl>
  </w:abstractNum>
  <w:abstractNum w:abstractNumId="10">
    <w:nsid w:val="0000000C"/>
    <w:multiLevelType w:val="singleLevel"/>
    <w:tmpl w:val="0000000C"/>
    <w:name w:val="WW8Num13"/>
    <w:lvl w:ilvl="0">
      <w:start w:val="1"/>
      <w:numFmt w:val="bullet"/>
      <w:suff w:val="nothing"/>
      <w:lvlText w:val=""/>
      <w:lvlJc w:val="left"/>
      <w:pPr>
        <w:tabs>
          <w:tab w:val="num" w:pos="0"/>
        </w:tabs>
      </w:pPr>
      <w:rPr>
        <w:rFonts w:ascii="Symbol" w:hAnsi="Symbol"/>
      </w:rPr>
    </w:lvl>
  </w:abstractNum>
  <w:abstractNum w:abstractNumId="11">
    <w:nsid w:val="0000000D"/>
    <w:multiLevelType w:val="singleLevel"/>
    <w:tmpl w:val="0000000D"/>
    <w:name w:val="WW8Num14"/>
    <w:lvl w:ilvl="0">
      <w:start w:val="1"/>
      <w:numFmt w:val="decimal"/>
      <w:suff w:val="nothing"/>
      <w:lvlText w:val="%1."/>
      <w:lvlJc w:val="left"/>
      <w:pPr>
        <w:tabs>
          <w:tab w:val="num" w:pos="0"/>
        </w:tabs>
      </w:pPr>
      <w:rPr>
        <w:rFonts w:cs="Times New Roman"/>
      </w:rPr>
    </w:lvl>
  </w:abstractNum>
  <w:abstractNum w:abstractNumId="12">
    <w:nsid w:val="0000000E"/>
    <w:multiLevelType w:val="singleLevel"/>
    <w:tmpl w:val="0000000E"/>
    <w:name w:val="WW8Num15"/>
    <w:lvl w:ilvl="0">
      <w:start w:val="1"/>
      <w:numFmt w:val="decimal"/>
      <w:suff w:val="nothing"/>
      <w:lvlText w:val="%1."/>
      <w:lvlJc w:val="left"/>
      <w:pPr>
        <w:tabs>
          <w:tab w:val="num" w:pos="0"/>
        </w:tabs>
      </w:pPr>
      <w:rPr>
        <w:rFonts w:ascii="Symbol" w:hAnsi="Symbol" w:cs="Times New Roman"/>
      </w:rPr>
    </w:lvl>
  </w:abstractNum>
  <w:abstractNum w:abstractNumId="13">
    <w:nsid w:val="0000000F"/>
    <w:multiLevelType w:val="singleLevel"/>
    <w:tmpl w:val="0000000F"/>
    <w:name w:val="WW8Num16"/>
    <w:lvl w:ilvl="0">
      <w:start w:val="1"/>
      <w:numFmt w:val="bullet"/>
      <w:suff w:val="nothing"/>
      <w:lvlText w:val=""/>
      <w:lvlJc w:val="left"/>
      <w:pPr>
        <w:tabs>
          <w:tab w:val="num" w:pos="0"/>
        </w:tabs>
      </w:pPr>
      <w:rPr>
        <w:rFonts w:ascii="Symbol" w:hAnsi="Symbol"/>
      </w:rPr>
    </w:lvl>
  </w:abstractNum>
  <w:abstractNum w:abstractNumId="14">
    <w:nsid w:val="00000010"/>
    <w:multiLevelType w:val="singleLevel"/>
    <w:tmpl w:val="00000010"/>
    <w:name w:val="WW8Num17"/>
    <w:lvl w:ilvl="0">
      <w:start w:val="1"/>
      <w:numFmt w:val="bullet"/>
      <w:suff w:val="nothing"/>
      <w:lvlText w:val=""/>
      <w:lvlJc w:val="left"/>
      <w:pPr>
        <w:tabs>
          <w:tab w:val="num" w:pos="0"/>
        </w:tabs>
      </w:pPr>
      <w:rPr>
        <w:rFonts w:ascii="Symbol" w:hAnsi="Symbol"/>
      </w:rPr>
    </w:lvl>
  </w:abstractNum>
  <w:abstractNum w:abstractNumId="15">
    <w:nsid w:val="00000011"/>
    <w:multiLevelType w:val="singleLevel"/>
    <w:tmpl w:val="00000011"/>
    <w:name w:val="WW8Num18"/>
    <w:lvl w:ilvl="0">
      <w:start w:val="1"/>
      <w:numFmt w:val="bullet"/>
      <w:suff w:val="nothing"/>
      <w:lvlText w:val=""/>
      <w:lvlJc w:val="left"/>
      <w:pPr>
        <w:tabs>
          <w:tab w:val="num" w:pos="0"/>
        </w:tabs>
      </w:pPr>
      <w:rPr>
        <w:rFonts w:ascii="Symbol" w:hAnsi="Symbol"/>
      </w:rPr>
    </w:lvl>
  </w:abstractNum>
  <w:abstractNum w:abstractNumId="16">
    <w:nsid w:val="00000012"/>
    <w:multiLevelType w:val="singleLevel"/>
    <w:tmpl w:val="00000012"/>
    <w:name w:val="WW8Num19"/>
    <w:lvl w:ilvl="0">
      <w:start w:val="1"/>
      <w:numFmt w:val="bullet"/>
      <w:suff w:val="nothing"/>
      <w:lvlText w:val=""/>
      <w:lvlJc w:val="left"/>
      <w:pPr>
        <w:tabs>
          <w:tab w:val="num" w:pos="0"/>
        </w:tabs>
      </w:pPr>
      <w:rPr>
        <w:rFonts w:ascii="Symbol" w:hAnsi="Symbol"/>
      </w:rPr>
    </w:lvl>
  </w:abstractNum>
  <w:abstractNum w:abstractNumId="17">
    <w:nsid w:val="00000013"/>
    <w:multiLevelType w:val="singleLevel"/>
    <w:tmpl w:val="00000013"/>
    <w:name w:val="WW8Num21"/>
    <w:lvl w:ilvl="0">
      <w:start w:val="1"/>
      <w:numFmt w:val="bullet"/>
      <w:suff w:val="nothing"/>
      <w:lvlText w:val=""/>
      <w:lvlJc w:val="left"/>
      <w:pPr>
        <w:tabs>
          <w:tab w:val="num" w:pos="0"/>
        </w:tabs>
      </w:pPr>
      <w:rPr>
        <w:rFonts w:ascii="Symbol" w:hAnsi="Symbol"/>
      </w:rPr>
    </w:lvl>
  </w:abstractNum>
  <w:abstractNum w:abstractNumId="18">
    <w:nsid w:val="00000014"/>
    <w:multiLevelType w:val="singleLevel"/>
    <w:tmpl w:val="00000014"/>
    <w:name w:val="WW8Num23"/>
    <w:lvl w:ilvl="0">
      <w:start w:val="1"/>
      <w:numFmt w:val="bullet"/>
      <w:suff w:val="nothing"/>
      <w:lvlText w:val=""/>
      <w:lvlJc w:val="left"/>
      <w:pPr>
        <w:tabs>
          <w:tab w:val="num" w:pos="0"/>
        </w:tabs>
      </w:pPr>
      <w:rPr>
        <w:rFonts w:ascii="Symbol" w:hAnsi="Symbol"/>
      </w:rPr>
    </w:lvl>
  </w:abstractNum>
  <w:abstractNum w:abstractNumId="19">
    <w:nsid w:val="00000015"/>
    <w:multiLevelType w:val="singleLevel"/>
    <w:tmpl w:val="00000015"/>
    <w:name w:val="WW8Num24"/>
    <w:lvl w:ilvl="0">
      <w:start w:val="1"/>
      <w:numFmt w:val="bullet"/>
      <w:suff w:val="nothing"/>
      <w:lvlText w:val="•"/>
      <w:lvlJc w:val="left"/>
      <w:pPr>
        <w:tabs>
          <w:tab w:val="num" w:pos="0"/>
        </w:tabs>
      </w:pPr>
      <w:rPr>
        <w:rFonts w:ascii="Times New Roman" w:hAnsi="Times New Roman"/>
      </w:rPr>
    </w:lvl>
  </w:abstractNum>
  <w:abstractNum w:abstractNumId="20">
    <w:nsid w:val="00000016"/>
    <w:multiLevelType w:val="singleLevel"/>
    <w:tmpl w:val="00000016"/>
    <w:name w:val="WW8Num25"/>
    <w:lvl w:ilvl="0">
      <w:start w:val="1"/>
      <w:numFmt w:val="bullet"/>
      <w:suff w:val="nothing"/>
      <w:lvlText w:val="•"/>
      <w:lvlJc w:val="left"/>
      <w:pPr>
        <w:tabs>
          <w:tab w:val="num" w:pos="0"/>
        </w:tabs>
      </w:pPr>
      <w:rPr>
        <w:rFonts w:ascii="Times New Roman" w:hAnsi="Times New Roman"/>
      </w:rPr>
    </w:lvl>
  </w:abstractNum>
  <w:abstractNum w:abstractNumId="21">
    <w:nsid w:val="0000001A"/>
    <w:multiLevelType w:val="multilevel"/>
    <w:tmpl w:val="0000001A"/>
    <w:name w:val="WW8Num43"/>
    <w:lvl w:ilvl="0">
      <w:start w:val="1"/>
      <w:numFmt w:val="bullet"/>
      <w:suff w:val="nothing"/>
      <w:lvlText w:val=""/>
      <w:lvlJc w:val="left"/>
      <w:pPr>
        <w:tabs>
          <w:tab w:val="num" w:pos="0"/>
        </w:tabs>
      </w:pPr>
      <w:rPr>
        <w:rFonts w:ascii="Symbol" w:hAnsi="Symbol"/>
      </w:rPr>
    </w:lvl>
    <w:lvl w:ilvl="1">
      <w:start w:val="1"/>
      <w:numFmt w:val="bullet"/>
      <w:suff w:val="nothing"/>
      <w:lvlText w:val="◦"/>
      <w:lvlJc w:val="left"/>
      <w:pPr>
        <w:tabs>
          <w:tab w:val="num" w:pos="0"/>
        </w:tabs>
      </w:pPr>
      <w:rPr>
        <w:rFonts w:ascii="OpenSymbol" w:hAnsi="OpenSymbol"/>
      </w:rPr>
    </w:lvl>
    <w:lvl w:ilvl="2">
      <w:start w:val="1"/>
      <w:numFmt w:val="bullet"/>
      <w:suff w:val="nothing"/>
      <w:lvlText w:val="▪"/>
      <w:lvlJc w:val="left"/>
      <w:pPr>
        <w:tabs>
          <w:tab w:val="num" w:pos="0"/>
        </w:tabs>
      </w:pPr>
      <w:rPr>
        <w:rFonts w:ascii="OpenSymbol" w:hAnsi="OpenSymbol"/>
      </w:rPr>
    </w:lvl>
    <w:lvl w:ilvl="3">
      <w:start w:val="1"/>
      <w:numFmt w:val="bullet"/>
      <w:suff w:val="nothing"/>
      <w:lvlText w:val=""/>
      <w:lvlJc w:val="left"/>
      <w:pPr>
        <w:tabs>
          <w:tab w:val="num" w:pos="0"/>
        </w:tabs>
      </w:pPr>
      <w:rPr>
        <w:rFonts w:ascii="Symbol" w:hAnsi="Symbol"/>
      </w:rPr>
    </w:lvl>
    <w:lvl w:ilvl="4">
      <w:start w:val="1"/>
      <w:numFmt w:val="bullet"/>
      <w:suff w:val="nothing"/>
      <w:lvlText w:val="◦"/>
      <w:lvlJc w:val="left"/>
      <w:pPr>
        <w:tabs>
          <w:tab w:val="num" w:pos="0"/>
        </w:tabs>
      </w:pPr>
      <w:rPr>
        <w:rFonts w:ascii="OpenSymbol" w:hAnsi="OpenSymbol"/>
      </w:rPr>
    </w:lvl>
    <w:lvl w:ilvl="5">
      <w:start w:val="1"/>
      <w:numFmt w:val="bullet"/>
      <w:suff w:val="nothing"/>
      <w:lvlText w:val="▪"/>
      <w:lvlJc w:val="left"/>
      <w:pPr>
        <w:tabs>
          <w:tab w:val="num" w:pos="0"/>
        </w:tabs>
      </w:pPr>
      <w:rPr>
        <w:rFonts w:ascii="OpenSymbol" w:hAnsi="OpenSymbol"/>
      </w:rPr>
    </w:lvl>
    <w:lvl w:ilvl="6">
      <w:start w:val="1"/>
      <w:numFmt w:val="bullet"/>
      <w:suff w:val="nothing"/>
      <w:lvlText w:val=""/>
      <w:lvlJc w:val="left"/>
      <w:pPr>
        <w:tabs>
          <w:tab w:val="num" w:pos="0"/>
        </w:tabs>
      </w:pPr>
      <w:rPr>
        <w:rFonts w:ascii="Symbol" w:hAnsi="Symbol"/>
      </w:rPr>
    </w:lvl>
    <w:lvl w:ilvl="7">
      <w:start w:val="1"/>
      <w:numFmt w:val="bullet"/>
      <w:suff w:val="nothing"/>
      <w:lvlText w:val="◦"/>
      <w:lvlJc w:val="left"/>
      <w:pPr>
        <w:tabs>
          <w:tab w:val="num" w:pos="0"/>
        </w:tabs>
      </w:pPr>
      <w:rPr>
        <w:rFonts w:ascii="OpenSymbol" w:hAnsi="OpenSymbol"/>
      </w:rPr>
    </w:lvl>
    <w:lvl w:ilvl="8">
      <w:start w:val="1"/>
      <w:numFmt w:val="bullet"/>
      <w:suff w:val="nothing"/>
      <w:lvlText w:val="▪"/>
      <w:lvlJc w:val="left"/>
      <w:pPr>
        <w:tabs>
          <w:tab w:val="num" w:pos="0"/>
        </w:tabs>
      </w:pPr>
      <w:rPr>
        <w:rFonts w:ascii="OpenSymbol" w:hAnsi="OpenSymbol"/>
      </w:rPr>
    </w:lvl>
  </w:abstractNum>
  <w:abstractNum w:abstractNumId="22">
    <w:nsid w:val="0000001C"/>
    <w:multiLevelType w:val="multilevel"/>
    <w:tmpl w:val="0000001C"/>
    <w:name w:val="WW8Num45"/>
    <w:lvl w:ilvl="0">
      <w:start w:val="1"/>
      <w:numFmt w:val="bullet"/>
      <w:suff w:val="nothing"/>
      <w:lvlText w:val=""/>
      <w:lvlJc w:val="left"/>
      <w:pPr>
        <w:tabs>
          <w:tab w:val="num" w:pos="0"/>
        </w:tabs>
      </w:pPr>
      <w:rPr>
        <w:rFonts w:ascii="Symbol" w:hAnsi="Symbol"/>
      </w:rPr>
    </w:lvl>
    <w:lvl w:ilvl="1">
      <w:start w:val="1"/>
      <w:numFmt w:val="decimal"/>
      <w:suff w:val="nothing"/>
      <w:lvlText w:val="%2."/>
      <w:lvlJc w:val="left"/>
      <w:pPr>
        <w:tabs>
          <w:tab w:val="num" w:pos="0"/>
        </w:tabs>
      </w:pPr>
      <w:rPr>
        <w:rFonts w:cs="Times New Roman"/>
      </w:rPr>
    </w:lvl>
    <w:lvl w:ilvl="2">
      <w:start w:val="1"/>
      <w:numFmt w:val="decimal"/>
      <w:suff w:val="nothing"/>
      <w:lvlText w:val="%3."/>
      <w:lvlJc w:val="left"/>
      <w:pPr>
        <w:tabs>
          <w:tab w:val="num" w:pos="0"/>
        </w:tabs>
      </w:pPr>
      <w:rPr>
        <w:rFonts w:cs="Times New Roman"/>
      </w:rPr>
    </w:lvl>
    <w:lvl w:ilvl="3">
      <w:start w:val="1"/>
      <w:numFmt w:val="decimal"/>
      <w:suff w:val="nothing"/>
      <w:lvlText w:val="%4."/>
      <w:lvlJc w:val="left"/>
      <w:pPr>
        <w:tabs>
          <w:tab w:val="num" w:pos="0"/>
        </w:tabs>
      </w:pPr>
      <w:rPr>
        <w:rFonts w:cs="Times New Roman"/>
      </w:rPr>
    </w:lvl>
    <w:lvl w:ilvl="4">
      <w:start w:val="1"/>
      <w:numFmt w:val="decimal"/>
      <w:suff w:val="nothing"/>
      <w:lvlText w:val="%5."/>
      <w:lvlJc w:val="left"/>
      <w:pPr>
        <w:tabs>
          <w:tab w:val="num" w:pos="0"/>
        </w:tabs>
      </w:pPr>
      <w:rPr>
        <w:rFonts w:cs="Times New Roman"/>
      </w:rPr>
    </w:lvl>
    <w:lvl w:ilvl="5">
      <w:start w:val="1"/>
      <w:numFmt w:val="decimal"/>
      <w:suff w:val="nothing"/>
      <w:lvlText w:val="%6."/>
      <w:lvlJc w:val="left"/>
      <w:pPr>
        <w:tabs>
          <w:tab w:val="num" w:pos="0"/>
        </w:tabs>
      </w:pPr>
      <w:rPr>
        <w:rFonts w:cs="Times New Roman"/>
      </w:rPr>
    </w:lvl>
    <w:lvl w:ilvl="6">
      <w:start w:val="1"/>
      <w:numFmt w:val="decimal"/>
      <w:suff w:val="nothing"/>
      <w:lvlText w:val="%7."/>
      <w:lvlJc w:val="left"/>
      <w:pPr>
        <w:tabs>
          <w:tab w:val="num" w:pos="0"/>
        </w:tabs>
      </w:pPr>
      <w:rPr>
        <w:rFonts w:cs="Times New Roman"/>
      </w:rPr>
    </w:lvl>
    <w:lvl w:ilvl="7">
      <w:start w:val="1"/>
      <w:numFmt w:val="decimal"/>
      <w:suff w:val="nothing"/>
      <w:lvlText w:val="%8."/>
      <w:lvlJc w:val="left"/>
      <w:pPr>
        <w:tabs>
          <w:tab w:val="num" w:pos="0"/>
        </w:tabs>
      </w:pPr>
      <w:rPr>
        <w:rFonts w:cs="Times New Roman"/>
      </w:rPr>
    </w:lvl>
    <w:lvl w:ilvl="8">
      <w:start w:val="1"/>
      <w:numFmt w:val="decimal"/>
      <w:suff w:val="nothing"/>
      <w:lvlText w:val="%9."/>
      <w:lvlJc w:val="left"/>
      <w:pPr>
        <w:tabs>
          <w:tab w:val="num" w:pos="0"/>
        </w:tabs>
      </w:pPr>
      <w:rPr>
        <w:rFonts w:cs="Times New Roman"/>
      </w:rPr>
    </w:lvl>
  </w:abstractNum>
  <w:abstractNum w:abstractNumId="23">
    <w:nsid w:val="0000001D"/>
    <w:multiLevelType w:val="multilevel"/>
    <w:tmpl w:val="0000001D"/>
    <w:name w:val="WW8Num46"/>
    <w:lvl w:ilvl="0">
      <w:start w:val="1"/>
      <w:numFmt w:val="bullet"/>
      <w:suff w:val="nothing"/>
      <w:lvlText w:val=""/>
      <w:lvlJc w:val="left"/>
      <w:pPr>
        <w:tabs>
          <w:tab w:val="num" w:pos="0"/>
        </w:tabs>
      </w:pPr>
      <w:rPr>
        <w:rFonts w:ascii="Symbol" w:hAnsi="Symbol"/>
      </w:rPr>
    </w:lvl>
    <w:lvl w:ilvl="1">
      <w:start w:val="1"/>
      <w:numFmt w:val="decimal"/>
      <w:suff w:val="nothing"/>
      <w:lvlText w:val="%2."/>
      <w:lvlJc w:val="left"/>
      <w:pPr>
        <w:tabs>
          <w:tab w:val="num" w:pos="0"/>
        </w:tabs>
      </w:pPr>
      <w:rPr>
        <w:rFonts w:cs="Times New Roman"/>
      </w:rPr>
    </w:lvl>
    <w:lvl w:ilvl="2">
      <w:start w:val="1"/>
      <w:numFmt w:val="decimal"/>
      <w:suff w:val="nothing"/>
      <w:lvlText w:val="%3."/>
      <w:lvlJc w:val="left"/>
      <w:pPr>
        <w:tabs>
          <w:tab w:val="num" w:pos="0"/>
        </w:tabs>
      </w:pPr>
      <w:rPr>
        <w:rFonts w:cs="Times New Roman"/>
      </w:rPr>
    </w:lvl>
    <w:lvl w:ilvl="3">
      <w:start w:val="1"/>
      <w:numFmt w:val="decimal"/>
      <w:suff w:val="nothing"/>
      <w:lvlText w:val="%4."/>
      <w:lvlJc w:val="left"/>
      <w:pPr>
        <w:tabs>
          <w:tab w:val="num" w:pos="0"/>
        </w:tabs>
      </w:pPr>
      <w:rPr>
        <w:rFonts w:cs="Times New Roman"/>
      </w:rPr>
    </w:lvl>
    <w:lvl w:ilvl="4">
      <w:start w:val="1"/>
      <w:numFmt w:val="decimal"/>
      <w:suff w:val="nothing"/>
      <w:lvlText w:val="%5."/>
      <w:lvlJc w:val="left"/>
      <w:pPr>
        <w:tabs>
          <w:tab w:val="num" w:pos="0"/>
        </w:tabs>
      </w:pPr>
      <w:rPr>
        <w:rFonts w:cs="Times New Roman"/>
      </w:rPr>
    </w:lvl>
    <w:lvl w:ilvl="5">
      <w:start w:val="1"/>
      <w:numFmt w:val="decimal"/>
      <w:suff w:val="nothing"/>
      <w:lvlText w:val="%6."/>
      <w:lvlJc w:val="left"/>
      <w:pPr>
        <w:tabs>
          <w:tab w:val="num" w:pos="0"/>
        </w:tabs>
      </w:pPr>
      <w:rPr>
        <w:rFonts w:cs="Times New Roman"/>
      </w:rPr>
    </w:lvl>
    <w:lvl w:ilvl="6">
      <w:start w:val="1"/>
      <w:numFmt w:val="decimal"/>
      <w:suff w:val="nothing"/>
      <w:lvlText w:val="%7."/>
      <w:lvlJc w:val="left"/>
      <w:pPr>
        <w:tabs>
          <w:tab w:val="num" w:pos="0"/>
        </w:tabs>
      </w:pPr>
      <w:rPr>
        <w:rFonts w:cs="Times New Roman"/>
      </w:rPr>
    </w:lvl>
    <w:lvl w:ilvl="7">
      <w:start w:val="1"/>
      <w:numFmt w:val="decimal"/>
      <w:suff w:val="nothing"/>
      <w:lvlText w:val="%8."/>
      <w:lvlJc w:val="left"/>
      <w:pPr>
        <w:tabs>
          <w:tab w:val="num" w:pos="0"/>
        </w:tabs>
      </w:pPr>
      <w:rPr>
        <w:rFonts w:cs="Times New Roman"/>
      </w:rPr>
    </w:lvl>
    <w:lvl w:ilvl="8">
      <w:start w:val="1"/>
      <w:numFmt w:val="decimal"/>
      <w:suff w:val="nothing"/>
      <w:lvlText w:val="%9."/>
      <w:lvlJc w:val="left"/>
      <w:pPr>
        <w:tabs>
          <w:tab w:val="num" w:pos="0"/>
        </w:tabs>
      </w:pPr>
      <w:rPr>
        <w:rFonts w:cs="Times New Roman"/>
      </w:rPr>
    </w:lvl>
  </w:abstractNum>
  <w:abstractNum w:abstractNumId="24">
    <w:nsid w:val="0000001E"/>
    <w:multiLevelType w:val="singleLevel"/>
    <w:tmpl w:val="0000001E"/>
    <w:name w:val="WW8Num48"/>
    <w:lvl w:ilvl="0">
      <w:start w:val="1"/>
      <w:numFmt w:val="bullet"/>
      <w:lvlText w:val=""/>
      <w:lvlJc w:val="left"/>
      <w:pPr>
        <w:tabs>
          <w:tab w:val="num" w:pos="720"/>
        </w:tabs>
        <w:ind w:left="720" w:hanging="360"/>
      </w:pPr>
      <w:rPr>
        <w:rFonts w:ascii="Symbol" w:hAnsi="Symbol"/>
      </w:rPr>
    </w:lvl>
  </w:abstractNum>
  <w:abstractNum w:abstractNumId="25">
    <w:nsid w:val="0000001F"/>
    <w:multiLevelType w:val="singleLevel"/>
    <w:tmpl w:val="0000001F"/>
    <w:name w:val="WW8Num50"/>
    <w:lvl w:ilvl="0">
      <w:start w:val="1"/>
      <w:numFmt w:val="decimal"/>
      <w:lvlText w:val="%1."/>
      <w:lvlJc w:val="left"/>
      <w:pPr>
        <w:tabs>
          <w:tab w:val="num" w:pos="707"/>
        </w:tabs>
        <w:ind w:left="707" w:hanging="360"/>
      </w:pPr>
      <w:rPr>
        <w:rFonts w:cs="Times New Roman"/>
      </w:rPr>
    </w:lvl>
  </w:abstractNum>
  <w:abstractNum w:abstractNumId="26">
    <w:nsid w:val="00000021"/>
    <w:multiLevelType w:val="singleLevel"/>
    <w:tmpl w:val="00000021"/>
    <w:name w:val="WW8Num52"/>
    <w:lvl w:ilvl="0">
      <w:start w:val="1"/>
      <w:numFmt w:val="bullet"/>
      <w:lvlText w:val=""/>
      <w:lvlJc w:val="left"/>
      <w:pPr>
        <w:tabs>
          <w:tab w:val="num" w:pos="1464"/>
        </w:tabs>
        <w:ind w:left="1464" w:hanging="360"/>
      </w:pPr>
      <w:rPr>
        <w:rFonts w:ascii="Symbol" w:hAnsi="Symbol"/>
      </w:rPr>
    </w:lvl>
  </w:abstractNum>
  <w:abstractNum w:abstractNumId="27">
    <w:nsid w:val="00000024"/>
    <w:multiLevelType w:val="singleLevel"/>
    <w:tmpl w:val="00000024"/>
    <w:name w:val="WW8Num59"/>
    <w:lvl w:ilvl="0">
      <w:start w:val="1"/>
      <w:numFmt w:val="bullet"/>
      <w:lvlText w:val=""/>
      <w:lvlJc w:val="left"/>
      <w:pPr>
        <w:tabs>
          <w:tab w:val="num" w:pos="1260"/>
        </w:tabs>
        <w:ind w:left="1260" w:hanging="360"/>
      </w:pPr>
      <w:rPr>
        <w:rFonts w:ascii="Symbol" w:hAnsi="Symbol"/>
      </w:rPr>
    </w:lvl>
  </w:abstractNum>
  <w:abstractNum w:abstractNumId="28">
    <w:nsid w:val="00000025"/>
    <w:multiLevelType w:val="singleLevel"/>
    <w:tmpl w:val="00000025"/>
    <w:name w:val="WW8Num60"/>
    <w:lvl w:ilvl="0">
      <w:start w:val="1"/>
      <w:numFmt w:val="bullet"/>
      <w:lvlText w:val=""/>
      <w:lvlJc w:val="left"/>
      <w:pPr>
        <w:tabs>
          <w:tab w:val="num" w:pos="1485"/>
        </w:tabs>
        <w:ind w:left="1485" w:hanging="360"/>
      </w:pPr>
      <w:rPr>
        <w:rFonts w:ascii="Symbol" w:hAnsi="Symbol"/>
      </w:rPr>
    </w:lvl>
  </w:abstractNum>
  <w:abstractNum w:abstractNumId="29">
    <w:nsid w:val="033D7D49"/>
    <w:multiLevelType w:val="hybridMultilevel"/>
    <w:tmpl w:val="F540586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198834D2"/>
    <w:multiLevelType w:val="hybridMultilevel"/>
    <w:tmpl w:val="66E6EDA8"/>
    <w:lvl w:ilvl="0" w:tplc="F6129712">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20923320"/>
    <w:multiLevelType w:val="hybridMultilevel"/>
    <w:tmpl w:val="1D943D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798252A"/>
    <w:multiLevelType w:val="hybridMultilevel"/>
    <w:tmpl w:val="F67A42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9B36FE4"/>
    <w:multiLevelType w:val="hybridMultilevel"/>
    <w:tmpl w:val="69486042"/>
    <w:lvl w:ilvl="0" w:tplc="AE964F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38BA6A86"/>
    <w:multiLevelType w:val="hybridMultilevel"/>
    <w:tmpl w:val="3E4EA7E2"/>
    <w:lvl w:ilvl="0" w:tplc="FDC2BC24">
      <w:start w:val="1"/>
      <w:numFmt w:val="decimal"/>
      <w:lvlText w:val="%1."/>
      <w:lvlJc w:val="left"/>
      <w:pPr>
        <w:ind w:left="931" w:hanging="360"/>
      </w:pPr>
      <w:rPr>
        <w:rFonts w:cs="Times New Roman" w:hint="default"/>
      </w:rPr>
    </w:lvl>
    <w:lvl w:ilvl="1" w:tplc="04190019" w:tentative="1">
      <w:start w:val="1"/>
      <w:numFmt w:val="lowerLetter"/>
      <w:lvlText w:val="%2."/>
      <w:lvlJc w:val="left"/>
      <w:pPr>
        <w:ind w:left="1651" w:hanging="360"/>
      </w:pPr>
      <w:rPr>
        <w:rFonts w:cs="Times New Roman"/>
      </w:rPr>
    </w:lvl>
    <w:lvl w:ilvl="2" w:tplc="0419001B" w:tentative="1">
      <w:start w:val="1"/>
      <w:numFmt w:val="lowerRoman"/>
      <w:lvlText w:val="%3."/>
      <w:lvlJc w:val="right"/>
      <w:pPr>
        <w:ind w:left="2371" w:hanging="180"/>
      </w:pPr>
      <w:rPr>
        <w:rFonts w:cs="Times New Roman"/>
      </w:rPr>
    </w:lvl>
    <w:lvl w:ilvl="3" w:tplc="0419000F" w:tentative="1">
      <w:start w:val="1"/>
      <w:numFmt w:val="decimal"/>
      <w:lvlText w:val="%4."/>
      <w:lvlJc w:val="left"/>
      <w:pPr>
        <w:ind w:left="3091" w:hanging="360"/>
      </w:pPr>
      <w:rPr>
        <w:rFonts w:cs="Times New Roman"/>
      </w:rPr>
    </w:lvl>
    <w:lvl w:ilvl="4" w:tplc="04190019" w:tentative="1">
      <w:start w:val="1"/>
      <w:numFmt w:val="lowerLetter"/>
      <w:lvlText w:val="%5."/>
      <w:lvlJc w:val="left"/>
      <w:pPr>
        <w:ind w:left="3811" w:hanging="360"/>
      </w:pPr>
      <w:rPr>
        <w:rFonts w:cs="Times New Roman"/>
      </w:rPr>
    </w:lvl>
    <w:lvl w:ilvl="5" w:tplc="0419001B" w:tentative="1">
      <w:start w:val="1"/>
      <w:numFmt w:val="lowerRoman"/>
      <w:lvlText w:val="%6."/>
      <w:lvlJc w:val="right"/>
      <w:pPr>
        <w:ind w:left="4531" w:hanging="180"/>
      </w:pPr>
      <w:rPr>
        <w:rFonts w:cs="Times New Roman"/>
      </w:rPr>
    </w:lvl>
    <w:lvl w:ilvl="6" w:tplc="0419000F" w:tentative="1">
      <w:start w:val="1"/>
      <w:numFmt w:val="decimal"/>
      <w:lvlText w:val="%7."/>
      <w:lvlJc w:val="left"/>
      <w:pPr>
        <w:ind w:left="5251" w:hanging="360"/>
      </w:pPr>
      <w:rPr>
        <w:rFonts w:cs="Times New Roman"/>
      </w:rPr>
    </w:lvl>
    <w:lvl w:ilvl="7" w:tplc="04190019" w:tentative="1">
      <w:start w:val="1"/>
      <w:numFmt w:val="lowerLetter"/>
      <w:lvlText w:val="%8."/>
      <w:lvlJc w:val="left"/>
      <w:pPr>
        <w:ind w:left="5971" w:hanging="360"/>
      </w:pPr>
      <w:rPr>
        <w:rFonts w:cs="Times New Roman"/>
      </w:rPr>
    </w:lvl>
    <w:lvl w:ilvl="8" w:tplc="0419001B" w:tentative="1">
      <w:start w:val="1"/>
      <w:numFmt w:val="lowerRoman"/>
      <w:lvlText w:val="%9."/>
      <w:lvlJc w:val="right"/>
      <w:pPr>
        <w:ind w:left="6691" w:hanging="180"/>
      </w:pPr>
      <w:rPr>
        <w:rFonts w:cs="Times New Roman"/>
      </w:rPr>
    </w:lvl>
  </w:abstractNum>
  <w:abstractNum w:abstractNumId="35">
    <w:nsid w:val="3EAE4F53"/>
    <w:multiLevelType w:val="hybridMultilevel"/>
    <w:tmpl w:val="9D44BF9A"/>
    <w:lvl w:ilvl="0" w:tplc="2F8C7DB8">
      <w:start w:val="6"/>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6">
    <w:nsid w:val="41E53BD6"/>
    <w:multiLevelType w:val="hybridMultilevel"/>
    <w:tmpl w:val="795E7F46"/>
    <w:lvl w:ilvl="0" w:tplc="6C7082C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7">
    <w:nsid w:val="47100198"/>
    <w:multiLevelType w:val="hybridMultilevel"/>
    <w:tmpl w:val="EC3C7C9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4C843BCC"/>
    <w:multiLevelType w:val="hybridMultilevel"/>
    <w:tmpl w:val="9A1473F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4DE22C5C"/>
    <w:multiLevelType w:val="hybridMultilevel"/>
    <w:tmpl w:val="60480672"/>
    <w:lvl w:ilvl="0" w:tplc="09DA4D28">
      <w:start w:val="2015"/>
      <w:numFmt w:val="decimal"/>
      <w:lvlText w:val="%1"/>
      <w:lvlJc w:val="left"/>
      <w:pPr>
        <w:ind w:left="1020" w:hanging="6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4F3A31B5"/>
    <w:multiLevelType w:val="hybridMultilevel"/>
    <w:tmpl w:val="980C897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5086646F"/>
    <w:multiLevelType w:val="hybridMultilevel"/>
    <w:tmpl w:val="78B4127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6F7A5D69"/>
    <w:multiLevelType w:val="hybridMultilevel"/>
    <w:tmpl w:val="A332524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7B117DFE"/>
    <w:multiLevelType w:val="hybridMultilevel"/>
    <w:tmpl w:val="69F0ABBE"/>
    <w:lvl w:ilvl="0" w:tplc="2BD29172">
      <w:start w:val="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30"/>
  </w:num>
  <w:num w:numId="2">
    <w:abstractNumId w:val="40"/>
  </w:num>
  <w:num w:numId="3">
    <w:abstractNumId w:val="32"/>
  </w:num>
  <w:num w:numId="4">
    <w:abstractNumId w:val="31"/>
  </w:num>
  <w:num w:numId="5">
    <w:abstractNumId w:val="34"/>
  </w:num>
  <w:num w:numId="6">
    <w:abstractNumId w:val="38"/>
  </w:num>
  <w:num w:numId="7">
    <w:abstractNumId w:val="41"/>
  </w:num>
  <w:num w:numId="8">
    <w:abstractNumId w:val="42"/>
  </w:num>
  <w:num w:numId="9">
    <w:abstractNumId w:val="29"/>
  </w:num>
  <w:num w:numId="10">
    <w:abstractNumId w:val="36"/>
  </w:num>
  <w:num w:numId="11">
    <w:abstractNumId w:val="37"/>
  </w:num>
  <w:num w:numId="12">
    <w:abstractNumId w:val="39"/>
  </w:num>
  <w:num w:numId="13">
    <w:abstractNumId w:val="43"/>
  </w:num>
  <w:num w:numId="14">
    <w:abstractNumId w:val="35"/>
  </w:num>
  <w:num w:numId="15">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317A5"/>
    <w:rsid w:val="00011650"/>
    <w:rsid w:val="00011E90"/>
    <w:rsid w:val="000127CA"/>
    <w:rsid w:val="000261DD"/>
    <w:rsid w:val="00035980"/>
    <w:rsid w:val="000F3576"/>
    <w:rsid w:val="0012438E"/>
    <w:rsid w:val="00124FB3"/>
    <w:rsid w:val="001405AD"/>
    <w:rsid w:val="00150C66"/>
    <w:rsid w:val="00155711"/>
    <w:rsid w:val="001558B6"/>
    <w:rsid w:val="00162FB1"/>
    <w:rsid w:val="00190DDE"/>
    <w:rsid w:val="001C2D4F"/>
    <w:rsid w:val="001C5C1D"/>
    <w:rsid w:val="001F03D8"/>
    <w:rsid w:val="00232475"/>
    <w:rsid w:val="00265E49"/>
    <w:rsid w:val="00330478"/>
    <w:rsid w:val="00354204"/>
    <w:rsid w:val="003B5A90"/>
    <w:rsid w:val="003D564C"/>
    <w:rsid w:val="004063E7"/>
    <w:rsid w:val="0041115E"/>
    <w:rsid w:val="004246C4"/>
    <w:rsid w:val="00443A69"/>
    <w:rsid w:val="00456DD0"/>
    <w:rsid w:val="00497876"/>
    <w:rsid w:val="00510105"/>
    <w:rsid w:val="00513518"/>
    <w:rsid w:val="00514811"/>
    <w:rsid w:val="00577D72"/>
    <w:rsid w:val="005D4B5C"/>
    <w:rsid w:val="00694A3F"/>
    <w:rsid w:val="006B1D8F"/>
    <w:rsid w:val="006D0A1A"/>
    <w:rsid w:val="006E07DC"/>
    <w:rsid w:val="006F3C5F"/>
    <w:rsid w:val="00740619"/>
    <w:rsid w:val="007605A7"/>
    <w:rsid w:val="00771632"/>
    <w:rsid w:val="00773F6B"/>
    <w:rsid w:val="007B47BE"/>
    <w:rsid w:val="00814308"/>
    <w:rsid w:val="00826988"/>
    <w:rsid w:val="008317A5"/>
    <w:rsid w:val="00870AD7"/>
    <w:rsid w:val="008770E6"/>
    <w:rsid w:val="008864AA"/>
    <w:rsid w:val="00897BFD"/>
    <w:rsid w:val="008C32DB"/>
    <w:rsid w:val="008F2262"/>
    <w:rsid w:val="0091634F"/>
    <w:rsid w:val="009F4886"/>
    <w:rsid w:val="00A1108D"/>
    <w:rsid w:val="00A3296A"/>
    <w:rsid w:val="00A9350F"/>
    <w:rsid w:val="00A96105"/>
    <w:rsid w:val="00B221D2"/>
    <w:rsid w:val="00B25477"/>
    <w:rsid w:val="00B3013C"/>
    <w:rsid w:val="00B922A7"/>
    <w:rsid w:val="00BE0353"/>
    <w:rsid w:val="00BE3A26"/>
    <w:rsid w:val="00C2746D"/>
    <w:rsid w:val="00C61BAC"/>
    <w:rsid w:val="00C97C11"/>
    <w:rsid w:val="00CA648A"/>
    <w:rsid w:val="00CB6389"/>
    <w:rsid w:val="00CC34C2"/>
    <w:rsid w:val="00CE72E8"/>
    <w:rsid w:val="00D15D8B"/>
    <w:rsid w:val="00D577A6"/>
    <w:rsid w:val="00D72E7F"/>
    <w:rsid w:val="00D844F0"/>
    <w:rsid w:val="00DD5F5B"/>
    <w:rsid w:val="00DF7F21"/>
    <w:rsid w:val="00E12BC2"/>
    <w:rsid w:val="00E43894"/>
    <w:rsid w:val="00E523C7"/>
    <w:rsid w:val="00E55F61"/>
    <w:rsid w:val="00EB5CC7"/>
    <w:rsid w:val="00F13093"/>
    <w:rsid w:val="00F20806"/>
    <w:rsid w:val="00F55697"/>
    <w:rsid w:val="00F82932"/>
    <w:rsid w:val="00F85A8C"/>
    <w:rsid w:val="00FA60F0"/>
    <w:rsid w:val="00FC2AF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1" w:uiPriority="0"/>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locked="1" w:uiPriority="0"/>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locked="1" w:uiPriority="0"/>
    <w:lsdException w:name="Table List 8" w:semiHidden="1" w:unhideWhenUsed="1"/>
    <w:lsdException w:name="Table 3D effects 1" w:semiHidden="1" w:unhideWhenUsed="1"/>
    <w:lsdException w:name="Table 3D effects 2" w:locked="1" w:uiPriority="0"/>
    <w:lsdException w:name="Table 3D effects 3" w:semiHidden="1" w:unhideWhenUsed="1"/>
    <w:lsdException w:name="Table Contemporary" w:semiHidden="1" w:unhideWhenUsed="1"/>
    <w:lsdException w:name="Table Elegant" w:semiHidden="1" w:unhideWhenUsed="1"/>
    <w:lsdException w:name="Table Professional" w:locked="1" w:uiPriority="0"/>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317A5"/>
    <w:pPr>
      <w:suppressAutoHyphens/>
    </w:pPr>
    <w:rPr>
      <w:rFonts w:ascii="Times New Roman" w:eastAsia="Times New Roman" w:hAnsi="Times New Roman"/>
      <w:sz w:val="20"/>
      <w:szCs w:val="20"/>
      <w:lang w:eastAsia="ar-SA"/>
    </w:rPr>
  </w:style>
  <w:style w:type="paragraph" w:styleId="1">
    <w:name w:val="heading 1"/>
    <w:basedOn w:val="a"/>
    <w:next w:val="a"/>
    <w:link w:val="10"/>
    <w:uiPriority w:val="99"/>
    <w:qFormat/>
    <w:rsid w:val="008317A5"/>
    <w:pPr>
      <w:keepNext/>
      <w:suppressAutoHyphens w:val="0"/>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8317A5"/>
    <w:pPr>
      <w:keepNext/>
      <w:suppressAutoHyphens w:val="0"/>
      <w:spacing w:line="360" w:lineRule="auto"/>
      <w:outlineLvl w:val="1"/>
    </w:pPr>
    <w:rPr>
      <w:b/>
      <w:sz w:val="22"/>
      <w:szCs w:val="24"/>
    </w:rPr>
  </w:style>
  <w:style w:type="paragraph" w:styleId="3">
    <w:name w:val="heading 3"/>
    <w:basedOn w:val="a"/>
    <w:next w:val="a"/>
    <w:link w:val="30"/>
    <w:uiPriority w:val="99"/>
    <w:qFormat/>
    <w:rsid w:val="008317A5"/>
    <w:pPr>
      <w:keepNext/>
      <w:suppressAutoHyphens w:val="0"/>
      <w:ind w:left="360"/>
      <w:outlineLvl w:val="2"/>
    </w:pPr>
    <w:rPr>
      <w:b/>
      <w:sz w:val="28"/>
    </w:rPr>
  </w:style>
  <w:style w:type="paragraph" w:styleId="4">
    <w:name w:val="heading 4"/>
    <w:basedOn w:val="a"/>
    <w:next w:val="a"/>
    <w:link w:val="40"/>
    <w:uiPriority w:val="99"/>
    <w:qFormat/>
    <w:rsid w:val="008317A5"/>
    <w:pPr>
      <w:keepNext/>
      <w:keepLines/>
      <w:suppressAutoHyphens w:val="0"/>
      <w:spacing w:before="40" w:line="259" w:lineRule="auto"/>
      <w:outlineLvl w:val="3"/>
    </w:pPr>
    <w:rPr>
      <w:rFonts w:ascii="Calibri Light" w:hAnsi="Calibri Light"/>
      <w:i/>
      <w:iCs/>
      <w:color w:val="2E74B5"/>
      <w:sz w:val="22"/>
      <w:szCs w:val="22"/>
      <w:lang w:eastAsia="en-US"/>
    </w:rPr>
  </w:style>
  <w:style w:type="paragraph" w:styleId="9">
    <w:name w:val="heading 9"/>
    <w:basedOn w:val="a"/>
    <w:next w:val="a"/>
    <w:link w:val="90"/>
    <w:uiPriority w:val="99"/>
    <w:qFormat/>
    <w:rsid w:val="008317A5"/>
    <w:pPr>
      <w:keepNext/>
      <w:suppressAutoHyphens w:val="0"/>
      <w:ind w:left="360"/>
      <w:outlineLvl w:val="8"/>
    </w:pPr>
    <w:rPr>
      <w:b/>
      <w:bCs/>
      <w:sz w:val="3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317A5"/>
    <w:rPr>
      <w:rFonts w:ascii="Cambria" w:hAnsi="Cambria" w:cs="Times New Roman"/>
      <w:b/>
      <w:bCs/>
      <w:kern w:val="32"/>
      <w:sz w:val="32"/>
      <w:szCs w:val="32"/>
    </w:rPr>
  </w:style>
  <w:style w:type="character" w:customStyle="1" w:styleId="20">
    <w:name w:val="Заголовок 2 Знак"/>
    <w:basedOn w:val="a0"/>
    <w:link w:val="2"/>
    <w:uiPriority w:val="99"/>
    <w:locked/>
    <w:rsid w:val="008317A5"/>
    <w:rPr>
      <w:rFonts w:ascii="Times New Roman" w:hAnsi="Times New Roman" w:cs="Times New Roman"/>
      <w:b/>
      <w:sz w:val="24"/>
      <w:szCs w:val="24"/>
    </w:rPr>
  </w:style>
  <w:style w:type="character" w:customStyle="1" w:styleId="30">
    <w:name w:val="Заголовок 3 Знак"/>
    <w:basedOn w:val="a0"/>
    <w:link w:val="3"/>
    <w:uiPriority w:val="99"/>
    <w:locked/>
    <w:rsid w:val="008317A5"/>
    <w:rPr>
      <w:rFonts w:ascii="Times New Roman" w:hAnsi="Times New Roman" w:cs="Times New Roman"/>
      <w:b/>
      <w:sz w:val="20"/>
      <w:szCs w:val="20"/>
    </w:rPr>
  </w:style>
  <w:style w:type="character" w:customStyle="1" w:styleId="40">
    <w:name w:val="Заголовок 4 Знак"/>
    <w:basedOn w:val="a0"/>
    <w:link w:val="4"/>
    <w:uiPriority w:val="99"/>
    <w:locked/>
    <w:rsid w:val="008317A5"/>
    <w:rPr>
      <w:rFonts w:ascii="Calibri Light" w:hAnsi="Calibri Light" w:cs="Times New Roman"/>
      <w:i/>
      <w:iCs/>
      <w:color w:val="2E74B5"/>
    </w:rPr>
  </w:style>
  <w:style w:type="character" w:customStyle="1" w:styleId="90">
    <w:name w:val="Заголовок 9 Знак"/>
    <w:basedOn w:val="a0"/>
    <w:link w:val="9"/>
    <w:uiPriority w:val="99"/>
    <w:locked/>
    <w:rsid w:val="008317A5"/>
    <w:rPr>
      <w:rFonts w:ascii="Times New Roman" w:hAnsi="Times New Roman" w:cs="Times New Roman"/>
      <w:b/>
      <w:bCs/>
      <w:sz w:val="24"/>
      <w:szCs w:val="24"/>
    </w:rPr>
  </w:style>
  <w:style w:type="paragraph" w:styleId="a3">
    <w:name w:val="Block Text"/>
    <w:basedOn w:val="a"/>
    <w:uiPriority w:val="99"/>
    <w:rsid w:val="008317A5"/>
    <w:pPr>
      <w:suppressAutoHyphens w:val="0"/>
      <w:ind w:left="2992" w:right="2981"/>
      <w:jc w:val="both"/>
    </w:pPr>
    <w:rPr>
      <w:rFonts w:ascii="Arial" w:hAnsi="Arial"/>
      <w:sz w:val="18"/>
      <w:szCs w:val="24"/>
      <w:lang w:eastAsia="ru-RU"/>
    </w:rPr>
  </w:style>
  <w:style w:type="paragraph" w:styleId="a4">
    <w:name w:val="Body Text"/>
    <w:basedOn w:val="a"/>
    <w:link w:val="a5"/>
    <w:uiPriority w:val="99"/>
    <w:rsid w:val="008317A5"/>
    <w:pPr>
      <w:suppressAutoHyphens w:val="0"/>
      <w:spacing w:after="120"/>
    </w:pPr>
  </w:style>
  <w:style w:type="character" w:customStyle="1" w:styleId="a5">
    <w:name w:val="Основной текст Знак"/>
    <w:basedOn w:val="a0"/>
    <w:link w:val="a4"/>
    <w:uiPriority w:val="99"/>
    <w:locked/>
    <w:rsid w:val="008317A5"/>
    <w:rPr>
      <w:rFonts w:ascii="Times New Roman" w:hAnsi="Times New Roman" w:cs="Times New Roman"/>
      <w:sz w:val="20"/>
      <w:szCs w:val="20"/>
    </w:rPr>
  </w:style>
  <w:style w:type="paragraph" w:styleId="a6">
    <w:name w:val="Body Text Indent"/>
    <w:basedOn w:val="a"/>
    <w:link w:val="a7"/>
    <w:uiPriority w:val="99"/>
    <w:rsid w:val="008317A5"/>
    <w:pPr>
      <w:suppressAutoHyphens w:val="0"/>
      <w:spacing w:after="120" w:line="480" w:lineRule="auto"/>
    </w:pPr>
    <w:rPr>
      <w:sz w:val="24"/>
    </w:rPr>
  </w:style>
  <w:style w:type="character" w:customStyle="1" w:styleId="a7">
    <w:name w:val="Основной текст с отступом Знак"/>
    <w:basedOn w:val="a0"/>
    <w:link w:val="a6"/>
    <w:uiPriority w:val="99"/>
    <w:locked/>
    <w:rsid w:val="008317A5"/>
    <w:rPr>
      <w:rFonts w:ascii="Times New Roman" w:hAnsi="Times New Roman" w:cs="Times New Roman"/>
      <w:sz w:val="20"/>
      <w:szCs w:val="20"/>
    </w:rPr>
  </w:style>
  <w:style w:type="paragraph" w:styleId="21">
    <w:name w:val="Body Text Indent 2"/>
    <w:basedOn w:val="a"/>
    <w:link w:val="22"/>
    <w:uiPriority w:val="99"/>
    <w:rsid w:val="008317A5"/>
    <w:pPr>
      <w:suppressAutoHyphens w:val="0"/>
      <w:spacing w:after="120" w:line="480" w:lineRule="auto"/>
      <w:ind w:left="283"/>
    </w:pPr>
  </w:style>
  <w:style w:type="character" w:customStyle="1" w:styleId="22">
    <w:name w:val="Основной текст с отступом 2 Знак"/>
    <w:basedOn w:val="a0"/>
    <w:link w:val="21"/>
    <w:uiPriority w:val="99"/>
    <w:locked/>
    <w:rsid w:val="008317A5"/>
    <w:rPr>
      <w:rFonts w:ascii="Times New Roman" w:hAnsi="Times New Roman" w:cs="Times New Roman"/>
      <w:sz w:val="20"/>
      <w:szCs w:val="20"/>
    </w:rPr>
  </w:style>
  <w:style w:type="paragraph" w:styleId="31">
    <w:name w:val="Body Text Indent 3"/>
    <w:basedOn w:val="a"/>
    <w:link w:val="32"/>
    <w:uiPriority w:val="99"/>
    <w:rsid w:val="008317A5"/>
    <w:pPr>
      <w:suppressAutoHyphens w:val="0"/>
      <w:spacing w:after="120"/>
      <w:ind w:left="283"/>
    </w:pPr>
    <w:rPr>
      <w:sz w:val="16"/>
      <w:szCs w:val="16"/>
    </w:rPr>
  </w:style>
  <w:style w:type="character" w:customStyle="1" w:styleId="32">
    <w:name w:val="Основной текст с отступом 3 Знак"/>
    <w:basedOn w:val="a0"/>
    <w:link w:val="31"/>
    <w:uiPriority w:val="99"/>
    <w:locked/>
    <w:rsid w:val="008317A5"/>
    <w:rPr>
      <w:rFonts w:ascii="Times New Roman" w:hAnsi="Times New Roman" w:cs="Times New Roman"/>
      <w:sz w:val="16"/>
      <w:szCs w:val="16"/>
    </w:rPr>
  </w:style>
  <w:style w:type="paragraph" w:customStyle="1" w:styleId="a8">
    <w:name w:val="Знак Знак Знак Знак"/>
    <w:basedOn w:val="a"/>
    <w:uiPriority w:val="99"/>
    <w:rsid w:val="008317A5"/>
    <w:pPr>
      <w:suppressAutoHyphens w:val="0"/>
      <w:spacing w:after="160" w:line="240" w:lineRule="exact"/>
    </w:pPr>
    <w:rPr>
      <w:rFonts w:ascii="Verdana" w:hAnsi="Verdana"/>
      <w:lang w:val="en-US" w:eastAsia="en-US"/>
    </w:rPr>
  </w:style>
  <w:style w:type="table" w:styleId="a9">
    <w:name w:val="Table Grid"/>
    <w:basedOn w:val="a1"/>
    <w:uiPriority w:val="99"/>
    <w:rsid w:val="008317A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rsid w:val="008317A5"/>
    <w:pPr>
      <w:suppressAutoHyphens w:val="0"/>
      <w:spacing w:after="75"/>
      <w:jc w:val="both"/>
    </w:pPr>
    <w:rPr>
      <w:sz w:val="24"/>
      <w:szCs w:val="24"/>
      <w:lang w:eastAsia="ru-RU"/>
    </w:rPr>
  </w:style>
  <w:style w:type="character" w:styleId="ab">
    <w:name w:val="Strong"/>
    <w:basedOn w:val="a0"/>
    <w:uiPriority w:val="99"/>
    <w:qFormat/>
    <w:rsid w:val="008317A5"/>
    <w:rPr>
      <w:rFonts w:cs="Times New Roman"/>
      <w:b/>
    </w:rPr>
  </w:style>
  <w:style w:type="paragraph" w:styleId="ac">
    <w:name w:val="List Paragraph"/>
    <w:basedOn w:val="a"/>
    <w:uiPriority w:val="99"/>
    <w:qFormat/>
    <w:rsid w:val="008317A5"/>
    <w:pPr>
      <w:suppressAutoHyphens w:val="0"/>
      <w:ind w:left="720"/>
      <w:contextualSpacing/>
      <w:jc w:val="both"/>
    </w:pPr>
    <w:rPr>
      <w:rFonts w:ascii="Calibri" w:hAnsi="Calibri"/>
      <w:sz w:val="24"/>
      <w:szCs w:val="24"/>
      <w:lang w:eastAsia="ru-RU"/>
    </w:rPr>
  </w:style>
  <w:style w:type="paragraph" w:customStyle="1" w:styleId="Standard">
    <w:name w:val="Standard"/>
    <w:uiPriority w:val="99"/>
    <w:rsid w:val="008317A5"/>
    <w:pPr>
      <w:suppressAutoHyphens/>
      <w:autoSpaceDN w:val="0"/>
      <w:spacing w:after="200" w:line="276" w:lineRule="auto"/>
    </w:pPr>
    <w:rPr>
      <w:rFonts w:eastAsia="SimSun" w:cs="Calibri"/>
      <w:kern w:val="3"/>
    </w:rPr>
  </w:style>
  <w:style w:type="character" w:styleId="ad">
    <w:name w:val="Emphasis"/>
    <w:basedOn w:val="a0"/>
    <w:uiPriority w:val="99"/>
    <w:qFormat/>
    <w:rsid w:val="008317A5"/>
    <w:rPr>
      <w:rFonts w:cs="Times New Roman"/>
      <w:i/>
    </w:rPr>
  </w:style>
  <w:style w:type="paragraph" w:styleId="ae">
    <w:name w:val="header"/>
    <w:basedOn w:val="a"/>
    <w:link w:val="af"/>
    <w:uiPriority w:val="99"/>
    <w:rsid w:val="008317A5"/>
    <w:pPr>
      <w:tabs>
        <w:tab w:val="center" w:pos="4677"/>
        <w:tab w:val="right" w:pos="9355"/>
      </w:tabs>
      <w:suppressAutoHyphens w:val="0"/>
    </w:pPr>
    <w:rPr>
      <w:sz w:val="24"/>
      <w:szCs w:val="24"/>
    </w:rPr>
  </w:style>
  <w:style w:type="character" w:customStyle="1" w:styleId="af">
    <w:name w:val="Верхний колонтитул Знак"/>
    <w:basedOn w:val="a0"/>
    <w:link w:val="ae"/>
    <w:uiPriority w:val="99"/>
    <w:locked/>
    <w:rsid w:val="008317A5"/>
    <w:rPr>
      <w:rFonts w:ascii="Times New Roman" w:hAnsi="Times New Roman" w:cs="Times New Roman"/>
      <w:sz w:val="24"/>
      <w:szCs w:val="24"/>
    </w:rPr>
  </w:style>
  <w:style w:type="paragraph" w:styleId="af0">
    <w:name w:val="footer"/>
    <w:basedOn w:val="a"/>
    <w:link w:val="af1"/>
    <w:uiPriority w:val="99"/>
    <w:rsid w:val="008317A5"/>
    <w:pPr>
      <w:tabs>
        <w:tab w:val="center" w:pos="4677"/>
        <w:tab w:val="right" w:pos="9355"/>
      </w:tabs>
      <w:suppressAutoHyphens w:val="0"/>
    </w:pPr>
    <w:rPr>
      <w:sz w:val="24"/>
      <w:szCs w:val="24"/>
    </w:rPr>
  </w:style>
  <w:style w:type="character" w:customStyle="1" w:styleId="af1">
    <w:name w:val="Нижний колонтитул Знак"/>
    <w:basedOn w:val="a0"/>
    <w:link w:val="af0"/>
    <w:uiPriority w:val="99"/>
    <w:locked/>
    <w:rsid w:val="008317A5"/>
    <w:rPr>
      <w:rFonts w:ascii="Times New Roman" w:hAnsi="Times New Roman" w:cs="Times New Roman"/>
      <w:sz w:val="24"/>
      <w:szCs w:val="24"/>
    </w:rPr>
  </w:style>
  <w:style w:type="paragraph" w:customStyle="1" w:styleId="af2">
    <w:name w:val="Список с точкой"/>
    <w:basedOn w:val="a4"/>
    <w:uiPriority w:val="99"/>
    <w:rsid w:val="008317A5"/>
    <w:pPr>
      <w:tabs>
        <w:tab w:val="num" w:pos="720"/>
      </w:tabs>
      <w:spacing w:after="0"/>
      <w:ind w:left="720" w:firstLine="540"/>
      <w:jc w:val="both"/>
    </w:pPr>
    <w:rPr>
      <w:sz w:val="22"/>
      <w:szCs w:val="24"/>
      <w:lang w:eastAsia="en-US"/>
    </w:rPr>
  </w:style>
  <w:style w:type="character" w:customStyle="1" w:styleId="butback">
    <w:name w:val="butback"/>
    <w:uiPriority w:val="99"/>
    <w:rsid w:val="008317A5"/>
  </w:style>
  <w:style w:type="character" w:customStyle="1" w:styleId="apple-converted-space">
    <w:name w:val="apple-converted-space"/>
    <w:uiPriority w:val="99"/>
    <w:rsid w:val="008317A5"/>
  </w:style>
  <w:style w:type="character" w:customStyle="1" w:styleId="submenu-table">
    <w:name w:val="submenu-table"/>
    <w:uiPriority w:val="99"/>
    <w:rsid w:val="008317A5"/>
  </w:style>
  <w:style w:type="paragraph" w:styleId="33">
    <w:name w:val="Body Text 3"/>
    <w:basedOn w:val="a"/>
    <w:link w:val="34"/>
    <w:uiPriority w:val="99"/>
    <w:rsid w:val="008317A5"/>
    <w:pPr>
      <w:suppressAutoHyphens w:val="0"/>
      <w:spacing w:after="120"/>
    </w:pPr>
    <w:rPr>
      <w:sz w:val="16"/>
      <w:szCs w:val="16"/>
    </w:rPr>
  </w:style>
  <w:style w:type="character" w:customStyle="1" w:styleId="34">
    <w:name w:val="Основной текст 3 Знак"/>
    <w:basedOn w:val="a0"/>
    <w:link w:val="33"/>
    <w:uiPriority w:val="99"/>
    <w:locked/>
    <w:rsid w:val="008317A5"/>
    <w:rPr>
      <w:rFonts w:ascii="Times New Roman" w:hAnsi="Times New Roman" w:cs="Times New Roman"/>
      <w:sz w:val="16"/>
      <w:szCs w:val="16"/>
    </w:rPr>
  </w:style>
  <w:style w:type="paragraph" w:styleId="af3">
    <w:name w:val="caption"/>
    <w:basedOn w:val="a"/>
    <w:next w:val="a"/>
    <w:uiPriority w:val="99"/>
    <w:qFormat/>
    <w:rsid w:val="008317A5"/>
    <w:pPr>
      <w:suppressAutoHyphens w:val="0"/>
      <w:jc w:val="center"/>
    </w:pPr>
    <w:rPr>
      <w:b/>
      <w:bCs/>
      <w:sz w:val="32"/>
      <w:szCs w:val="24"/>
      <w:lang w:eastAsia="ru-RU"/>
    </w:rPr>
  </w:style>
  <w:style w:type="table" w:customStyle="1" w:styleId="23">
    <w:name w:val="Стиль таблицы2"/>
    <w:basedOn w:val="24"/>
    <w:uiPriority w:val="99"/>
    <w:rsid w:val="008317A5"/>
    <w:rPr>
      <w:sz w:val="24"/>
      <w:lang w:eastAsia="zh-C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4">
    <w:name w:val="Table 3D effects 2"/>
    <w:basedOn w:val="a1"/>
    <w:uiPriority w:val="99"/>
    <w:rsid w:val="008317A5"/>
    <w:rPr>
      <w:rFonts w:ascii="Times New Roman" w:eastAsia="Times New Roman" w:hAnsi="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25">
    <w:name w:val="Body Text 2"/>
    <w:basedOn w:val="a"/>
    <w:link w:val="26"/>
    <w:uiPriority w:val="99"/>
    <w:rsid w:val="008317A5"/>
    <w:pPr>
      <w:suppressAutoHyphens w:val="0"/>
      <w:jc w:val="both"/>
    </w:pPr>
    <w:rPr>
      <w:sz w:val="28"/>
      <w:szCs w:val="24"/>
    </w:rPr>
  </w:style>
  <w:style w:type="character" w:customStyle="1" w:styleId="26">
    <w:name w:val="Основной текст 2 Знак"/>
    <w:basedOn w:val="a0"/>
    <w:link w:val="25"/>
    <w:uiPriority w:val="99"/>
    <w:locked/>
    <w:rsid w:val="008317A5"/>
    <w:rPr>
      <w:rFonts w:ascii="Times New Roman" w:hAnsi="Times New Roman" w:cs="Times New Roman"/>
      <w:sz w:val="24"/>
      <w:szCs w:val="24"/>
    </w:rPr>
  </w:style>
  <w:style w:type="paragraph" w:styleId="af4">
    <w:name w:val="Title"/>
    <w:basedOn w:val="a"/>
    <w:link w:val="af5"/>
    <w:uiPriority w:val="99"/>
    <w:qFormat/>
    <w:rsid w:val="008317A5"/>
    <w:pPr>
      <w:suppressAutoHyphens w:val="0"/>
      <w:ind w:firstLine="709"/>
      <w:jc w:val="center"/>
    </w:pPr>
    <w:rPr>
      <w:b/>
      <w:sz w:val="22"/>
      <w:szCs w:val="24"/>
    </w:rPr>
  </w:style>
  <w:style w:type="character" w:customStyle="1" w:styleId="af5">
    <w:name w:val="Название Знак"/>
    <w:basedOn w:val="a0"/>
    <w:link w:val="af4"/>
    <w:uiPriority w:val="99"/>
    <w:locked/>
    <w:rsid w:val="008317A5"/>
    <w:rPr>
      <w:rFonts w:ascii="Times New Roman" w:hAnsi="Times New Roman" w:cs="Times New Roman"/>
      <w:b/>
      <w:sz w:val="24"/>
      <w:szCs w:val="24"/>
    </w:rPr>
  </w:style>
  <w:style w:type="character" w:styleId="af6">
    <w:name w:val="page number"/>
    <w:basedOn w:val="a0"/>
    <w:uiPriority w:val="99"/>
    <w:rsid w:val="008317A5"/>
    <w:rPr>
      <w:rFonts w:cs="Times New Roman"/>
    </w:rPr>
  </w:style>
  <w:style w:type="table" w:styleId="-7">
    <w:name w:val="Table List 7"/>
    <w:basedOn w:val="a1"/>
    <w:uiPriority w:val="99"/>
    <w:rsid w:val="008317A5"/>
    <w:rPr>
      <w:rFonts w:ascii="Times New Roman" w:eastAsia="Times New Roman" w:hAnsi="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af7">
    <w:name w:val="Table Professional"/>
    <w:basedOn w:val="a1"/>
    <w:uiPriority w:val="99"/>
    <w:rsid w:val="008317A5"/>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1">
    <w:name w:val="Table Classic 1"/>
    <w:basedOn w:val="a1"/>
    <w:uiPriority w:val="99"/>
    <w:rsid w:val="008317A5"/>
    <w:rPr>
      <w:rFonts w:ascii="Times New Roman" w:eastAsia="Times New Roman" w:hAnsi="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customStyle="1" w:styleId="35">
    <w:name w:val="Знак3"/>
    <w:uiPriority w:val="99"/>
    <w:rsid w:val="008317A5"/>
    <w:rPr>
      <w:sz w:val="24"/>
      <w:lang w:val="ru-RU" w:eastAsia="ru-RU"/>
    </w:rPr>
  </w:style>
  <w:style w:type="paragraph" w:styleId="af8">
    <w:name w:val="Balloon Text"/>
    <w:basedOn w:val="a"/>
    <w:link w:val="af9"/>
    <w:uiPriority w:val="99"/>
    <w:semiHidden/>
    <w:rsid w:val="008317A5"/>
    <w:pPr>
      <w:suppressAutoHyphens w:val="0"/>
    </w:pPr>
    <w:rPr>
      <w:rFonts w:ascii="Segoe UI" w:hAnsi="Segoe UI"/>
      <w:sz w:val="18"/>
      <w:szCs w:val="18"/>
    </w:rPr>
  </w:style>
  <w:style w:type="character" w:customStyle="1" w:styleId="af9">
    <w:name w:val="Текст выноски Знак"/>
    <w:basedOn w:val="a0"/>
    <w:link w:val="af8"/>
    <w:uiPriority w:val="99"/>
    <w:semiHidden/>
    <w:locked/>
    <w:rsid w:val="008317A5"/>
    <w:rPr>
      <w:rFonts w:ascii="Segoe UI" w:hAnsi="Segoe UI" w:cs="Times New Roman"/>
      <w:sz w:val="18"/>
      <w:szCs w:val="18"/>
    </w:rPr>
  </w:style>
  <w:style w:type="paragraph" w:customStyle="1" w:styleId="afa">
    <w:name w:val="Простой текст"/>
    <w:basedOn w:val="a"/>
    <w:autoRedefine/>
    <w:uiPriority w:val="99"/>
    <w:rsid w:val="008317A5"/>
    <w:pPr>
      <w:tabs>
        <w:tab w:val="left" w:pos="720"/>
      </w:tabs>
      <w:suppressAutoHyphens w:val="0"/>
      <w:ind w:left="14" w:firstLine="706"/>
      <w:jc w:val="both"/>
    </w:pPr>
    <w:rPr>
      <w:sz w:val="28"/>
      <w:szCs w:val="28"/>
      <w:lang w:eastAsia="ru-RU"/>
    </w:rPr>
  </w:style>
  <w:style w:type="paragraph" w:customStyle="1" w:styleId="FR1">
    <w:name w:val="FR1"/>
    <w:uiPriority w:val="99"/>
    <w:rsid w:val="008317A5"/>
    <w:pPr>
      <w:widowControl w:val="0"/>
      <w:autoSpaceDE w:val="0"/>
      <w:autoSpaceDN w:val="0"/>
      <w:adjustRightInd w:val="0"/>
      <w:spacing w:before="40"/>
      <w:jc w:val="center"/>
    </w:pPr>
    <w:rPr>
      <w:rFonts w:ascii="Arial" w:eastAsia="Times New Roman" w:hAnsi="Arial" w:cs="Arial"/>
      <w:b/>
      <w:bCs/>
      <w:sz w:val="24"/>
      <w:szCs w:val="24"/>
    </w:rPr>
  </w:style>
  <w:style w:type="paragraph" w:styleId="HTML">
    <w:name w:val="HTML Preformatted"/>
    <w:basedOn w:val="a"/>
    <w:link w:val="HTML0"/>
    <w:uiPriority w:val="99"/>
    <w:rsid w:val="008317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rPr>
  </w:style>
  <w:style w:type="character" w:customStyle="1" w:styleId="HTML0">
    <w:name w:val="Стандартный HTML Знак"/>
    <w:basedOn w:val="a0"/>
    <w:link w:val="HTML"/>
    <w:uiPriority w:val="99"/>
    <w:locked/>
    <w:rsid w:val="008317A5"/>
    <w:rPr>
      <w:rFonts w:ascii="Courier New" w:eastAsia="Times New Roman" w:hAnsi="Courier New" w:cs="Times New Roman"/>
      <w:sz w:val="20"/>
      <w:szCs w:val="20"/>
    </w:rPr>
  </w:style>
  <w:style w:type="paragraph" w:customStyle="1" w:styleId="Style1">
    <w:name w:val="Style1"/>
    <w:basedOn w:val="a"/>
    <w:uiPriority w:val="99"/>
    <w:rsid w:val="008317A5"/>
    <w:pPr>
      <w:widowControl w:val="0"/>
      <w:suppressAutoHyphens w:val="0"/>
      <w:autoSpaceDE w:val="0"/>
      <w:autoSpaceDN w:val="0"/>
      <w:adjustRightInd w:val="0"/>
      <w:spacing w:line="326" w:lineRule="exact"/>
      <w:jc w:val="center"/>
    </w:pPr>
    <w:rPr>
      <w:sz w:val="24"/>
      <w:szCs w:val="24"/>
      <w:lang w:eastAsia="ru-RU"/>
    </w:rPr>
  </w:style>
  <w:style w:type="paragraph" w:customStyle="1" w:styleId="Style2">
    <w:name w:val="Style2"/>
    <w:basedOn w:val="a"/>
    <w:uiPriority w:val="99"/>
    <w:rsid w:val="008317A5"/>
    <w:pPr>
      <w:widowControl w:val="0"/>
      <w:suppressAutoHyphens w:val="0"/>
      <w:autoSpaceDE w:val="0"/>
      <w:autoSpaceDN w:val="0"/>
      <w:adjustRightInd w:val="0"/>
      <w:spacing w:line="325" w:lineRule="exact"/>
      <w:ind w:firstLine="566"/>
    </w:pPr>
    <w:rPr>
      <w:sz w:val="24"/>
      <w:szCs w:val="24"/>
      <w:lang w:eastAsia="ru-RU"/>
    </w:rPr>
  </w:style>
  <w:style w:type="paragraph" w:customStyle="1" w:styleId="Style3">
    <w:name w:val="Style3"/>
    <w:basedOn w:val="a"/>
    <w:uiPriority w:val="99"/>
    <w:rsid w:val="008317A5"/>
    <w:pPr>
      <w:widowControl w:val="0"/>
      <w:suppressAutoHyphens w:val="0"/>
      <w:autoSpaceDE w:val="0"/>
      <w:autoSpaceDN w:val="0"/>
      <w:adjustRightInd w:val="0"/>
    </w:pPr>
    <w:rPr>
      <w:sz w:val="24"/>
      <w:szCs w:val="24"/>
      <w:lang w:eastAsia="ru-RU"/>
    </w:rPr>
  </w:style>
  <w:style w:type="paragraph" w:customStyle="1" w:styleId="Style4">
    <w:name w:val="Style4"/>
    <w:basedOn w:val="a"/>
    <w:uiPriority w:val="99"/>
    <w:rsid w:val="008317A5"/>
    <w:pPr>
      <w:widowControl w:val="0"/>
      <w:suppressAutoHyphens w:val="0"/>
      <w:autoSpaceDE w:val="0"/>
      <w:autoSpaceDN w:val="0"/>
      <w:adjustRightInd w:val="0"/>
    </w:pPr>
    <w:rPr>
      <w:sz w:val="24"/>
      <w:szCs w:val="24"/>
      <w:lang w:eastAsia="ru-RU"/>
    </w:rPr>
  </w:style>
  <w:style w:type="paragraph" w:customStyle="1" w:styleId="Style5">
    <w:name w:val="Style5"/>
    <w:basedOn w:val="a"/>
    <w:uiPriority w:val="99"/>
    <w:rsid w:val="008317A5"/>
    <w:pPr>
      <w:widowControl w:val="0"/>
      <w:suppressAutoHyphens w:val="0"/>
      <w:autoSpaceDE w:val="0"/>
      <w:autoSpaceDN w:val="0"/>
      <w:adjustRightInd w:val="0"/>
    </w:pPr>
    <w:rPr>
      <w:sz w:val="24"/>
      <w:szCs w:val="24"/>
      <w:lang w:eastAsia="ru-RU"/>
    </w:rPr>
  </w:style>
  <w:style w:type="paragraph" w:customStyle="1" w:styleId="Style6">
    <w:name w:val="Style6"/>
    <w:basedOn w:val="a"/>
    <w:uiPriority w:val="99"/>
    <w:rsid w:val="008317A5"/>
    <w:pPr>
      <w:widowControl w:val="0"/>
      <w:suppressAutoHyphens w:val="0"/>
      <w:autoSpaceDE w:val="0"/>
      <w:autoSpaceDN w:val="0"/>
      <w:adjustRightInd w:val="0"/>
    </w:pPr>
    <w:rPr>
      <w:sz w:val="24"/>
      <w:szCs w:val="24"/>
      <w:lang w:eastAsia="ru-RU"/>
    </w:rPr>
  </w:style>
  <w:style w:type="paragraph" w:customStyle="1" w:styleId="Style7">
    <w:name w:val="Style7"/>
    <w:basedOn w:val="a"/>
    <w:uiPriority w:val="99"/>
    <w:rsid w:val="008317A5"/>
    <w:pPr>
      <w:widowControl w:val="0"/>
      <w:suppressAutoHyphens w:val="0"/>
      <w:autoSpaceDE w:val="0"/>
      <w:autoSpaceDN w:val="0"/>
      <w:adjustRightInd w:val="0"/>
    </w:pPr>
    <w:rPr>
      <w:sz w:val="24"/>
      <w:szCs w:val="24"/>
      <w:lang w:eastAsia="ru-RU"/>
    </w:rPr>
  </w:style>
  <w:style w:type="paragraph" w:customStyle="1" w:styleId="Style8">
    <w:name w:val="Style8"/>
    <w:basedOn w:val="a"/>
    <w:uiPriority w:val="99"/>
    <w:rsid w:val="008317A5"/>
    <w:pPr>
      <w:widowControl w:val="0"/>
      <w:suppressAutoHyphens w:val="0"/>
      <w:autoSpaceDE w:val="0"/>
      <w:autoSpaceDN w:val="0"/>
      <w:adjustRightInd w:val="0"/>
    </w:pPr>
    <w:rPr>
      <w:sz w:val="24"/>
      <w:szCs w:val="24"/>
      <w:lang w:eastAsia="ru-RU"/>
    </w:rPr>
  </w:style>
  <w:style w:type="paragraph" w:customStyle="1" w:styleId="Style9">
    <w:name w:val="Style9"/>
    <w:basedOn w:val="a"/>
    <w:uiPriority w:val="99"/>
    <w:rsid w:val="008317A5"/>
    <w:pPr>
      <w:widowControl w:val="0"/>
      <w:suppressAutoHyphens w:val="0"/>
      <w:autoSpaceDE w:val="0"/>
      <w:autoSpaceDN w:val="0"/>
      <w:adjustRightInd w:val="0"/>
    </w:pPr>
    <w:rPr>
      <w:sz w:val="24"/>
      <w:szCs w:val="24"/>
      <w:lang w:eastAsia="ru-RU"/>
    </w:rPr>
  </w:style>
  <w:style w:type="paragraph" w:customStyle="1" w:styleId="Style10">
    <w:name w:val="Style10"/>
    <w:basedOn w:val="a"/>
    <w:uiPriority w:val="99"/>
    <w:rsid w:val="008317A5"/>
    <w:pPr>
      <w:widowControl w:val="0"/>
      <w:suppressAutoHyphens w:val="0"/>
      <w:autoSpaceDE w:val="0"/>
      <w:autoSpaceDN w:val="0"/>
      <w:adjustRightInd w:val="0"/>
      <w:spacing w:line="326" w:lineRule="exact"/>
    </w:pPr>
    <w:rPr>
      <w:sz w:val="24"/>
      <w:szCs w:val="24"/>
      <w:lang w:eastAsia="ru-RU"/>
    </w:rPr>
  </w:style>
  <w:style w:type="character" w:customStyle="1" w:styleId="FontStyle107">
    <w:name w:val="Font Style107"/>
    <w:uiPriority w:val="99"/>
    <w:rsid w:val="008317A5"/>
    <w:rPr>
      <w:rFonts w:ascii="Times New Roman" w:hAnsi="Times New Roman"/>
      <w:i/>
      <w:sz w:val="8"/>
    </w:rPr>
  </w:style>
  <w:style w:type="character" w:customStyle="1" w:styleId="FontStyle108">
    <w:name w:val="Font Style108"/>
    <w:uiPriority w:val="99"/>
    <w:rsid w:val="008317A5"/>
    <w:rPr>
      <w:rFonts w:ascii="Cambria" w:hAnsi="Cambria"/>
      <w:b/>
      <w:sz w:val="10"/>
    </w:rPr>
  </w:style>
  <w:style w:type="character" w:customStyle="1" w:styleId="FontStyle109">
    <w:name w:val="Font Style109"/>
    <w:uiPriority w:val="99"/>
    <w:rsid w:val="008317A5"/>
    <w:rPr>
      <w:rFonts w:ascii="Arial" w:hAnsi="Arial"/>
      <w:b/>
      <w:sz w:val="24"/>
    </w:rPr>
  </w:style>
  <w:style w:type="character" w:customStyle="1" w:styleId="FontStyle110">
    <w:name w:val="Font Style110"/>
    <w:uiPriority w:val="99"/>
    <w:rsid w:val="008317A5"/>
    <w:rPr>
      <w:rFonts w:ascii="Arial" w:hAnsi="Arial"/>
      <w:sz w:val="8"/>
    </w:rPr>
  </w:style>
  <w:style w:type="character" w:customStyle="1" w:styleId="FontStyle111">
    <w:name w:val="Font Style111"/>
    <w:uiPriority w:val="99"/>
    <w:rsid w:val="008317A5"/>
    <w:rPr>
      <w:rFonts w:ascii="Times New Roman" w:hAnsi="Times New Roman"/>
      <w:i/>
      <w:sz w:val="18"/>
    </w:rPr>
  </w:style>
  <w:style w:type="character" w:customStyle="1" w:styleId="FontStyle113">
    <w:name w:val="Font Style113"/>
    <w:uiPriority w:val="99"/>
    <w:rsid w:val="008317A5"/>
    <w:rPr>
      <w:rFonts w:ascii="Times New Roman" w:hAnsi="Times New Roman"/>
      <w:b/>
      <w:i/>
      <w:sz w:val="18"/>
    </w:rPr>
  </w:style>
  <w:style w:type="character" w:customStyle="1" w:styleId="FontStyle114">
    <w:name w:val="Font Style114"/>
    <w:uiPriority w:val="99"/>
    <w:rsid w:val="008317A5"/>
    <w:rPr>
      <w:rFonts w:ascii="Times New Roman" w:hAnsi="Times New Roman"/>
      <w:sz w:val="18"/>
    </w:rPr>
  </w:style>
  <w:style w:type="character" w:customStyle="1" w:styleId="FontStyle119">
    <w:name w:val="Font Style119"/>
    <w:uiPriority w:val="99"/>
    <w:rsid w:val="008317A5"/>
    <w:rPr>
      <w:rFonts w:ascii="Times New Roman" w:hAnsi="Times New Roman"/>
      <w:spacing w:val="10"/>
      <w:sz w:val="12"/>
    </w:rPr>
  </w:style>
  <w:style w:type="paragraph" w:customStyle="1" w:styleId="Style13">
    <w:name w:val="Style13"/>
    <w:basedOn w:val="a"/>
    <w:uiPriority w:val="99"/>
    <w:rsid w:val="008317A5"/>
    <w:pPr>
      <w:widowControl w:val="0"/>
      <w:suppressAutoHyphens w:val="0"/>
      <w:autoSpaceDE w:val="0"/>
      <w:autoSpaceDN w:val="0"/>
      <w:adjustRightInd w:val="0"/>
      <w:spacing w:line="218" w:lineRule="exact"/>
      <w:ind w:firstLine="365"/>
      <w:jc w:val="both"/>
    </w:pPr>
    <w:rPr>
      <w:sz w:val="24"/>
      <w:szCs w:val="24"/>
      <w:lang w:eastAsia="ru-RU"/>
    </w:rPr>
  </w:style>
  <w:style w:type="paragraph" w:customStyle="1" w:styleId="Style15">
    <w:name w:val="Style15"/>
    <w:basedOn w:val="a"/>
    <w:uiPriority w:val="99"/>
    <w:rsid w:val="008317A5"/>
    <w:pPr>
      <w:widowControl w:val="0"/>
      <w:suppressAutoHyphens w:val="0"/>
      <w:autoSpaceDE w:val="0"/>
      <w:autoSpaceDN w:val="0"/>
      <w:adjustRightInd w:val="0"/>
      <w:spacing w:line="235" w:lineRule="exact"/>
      <w:ind w:firstLine="389"/>
    </w:pPr>
    <w:rPr>
      <w:sz w:val="24"/>
      <w:szCs w:val="24"/>
      <w:lang w:eastAsia="ru-RU"/>
    </w:rPr>
  </w:style>
  <w:style w:type="paragraph" w:customStyle="1" w:styleId="Style17">
    <w:name w:val="Style17"/>
    <w:basedOn w:val="a"/>
    <w:uiPriority w:val="99"/>
    <w:rsid w:val="008317A5"/>
    <w:pPr>
      <w:widowControl w:val="0"/>
      <w:suppressAutoHyphens w:val="0"/>
      <w:autoSpaceDE w:val="0"/>
      <w:autoSpaceDN w:val="0"/>
      <w:adjustRightInd w:val="0"/>
      <w:jc w:val="both"/>
    </w:pPr>
    <w:rPr>
      <w:sz w:val="24"/>
      <w:szCs w:val="24"/>
      <w:lang w:eastAsia="ru-RU"/>
    </w:rPr>
  </w:style>
  <w:style w:type="paragraph" w:customStyle="1" w:styleId="Style16">
    <w:name w:val="Style16"/>
    <w:basedOn w:val="a"/>
    <w:uiPriority w:val="99"/>
    <w:rsid w:val="008317A5"/>
    <w:pPr>
      <w:widowControl w:val="0"/>
      <w:suppressAutoHyphens w:val="0"/>
      <w:autoSpaceDE w:val="0"/>
      <w:autoSpaceDN w:val="0"/>
      <w:adjustRightInd w:val="0"/>
    </w:pPr>
    <w:rPr>
      <w:sz w:val="24"/>
      <w:szCs w:val="24"/>
      <w:lang w:eastAsia="ru-RU"/>
    </w:rPr>
  </w:style>
  <w:style w:type="paragraph" w:customStyle="1" w:styleId="Style18">
    <w:name w:val="Style18"/>
    <w:basedOn w:val="a"/>
    <w:uiPriority w:val="99"/>
    <w:rsid w:val="008317A5"/>
    <w:pPr>
      <w:widowControl w:val="0"/>
      <w:suppressAutoHyphens w:val="0"/>
      <w:autoSpaceDE w:val="0"/>
      <w:autoSpaceDN w:val="0"/>
      <w:adjustRightInd w:val="0"/>
    </w:pPr>
    <w:rPr>
      <w:sz w:val="24"/>
      <w:szCs w:val="24"/>
      <w:lang w:eastAsia="ru-RU"/>
    </w:rPr>
  </w:style>
  <w:style w:type="paragraph" w:customStyle="1" w:styleId="Style19">
    <w:name w:val="Style19"/>
    <w:basedOn w:val="a"/>
    <w:uiPriority w:val="99"/>
    <w:rsid w:val="008317A5"/>
    <w:pPr>
      <w:widowControl w:val="0"/>
      <w:suppressAutoHyphens w:val="0"/>
      <w:autoSpaceDE w:val="0"/>
      <w:autoSpaceDN w:val="0"/>
      <w:adjustRightInd w:val="0"/>
      <w:spacing w:line="326" w:lineRule="exact"/>
      <w:ind w:firstLine="360"/>
      <w:jc w:val="both"/>
    </w:pPr>
    <w:rPr>
      <w:sz w:val="24"/>
      <w:szCs w:val="24"/>
      <w:lang w:eastAsia="ru-RU"/>
    </w:rPr>
  </w:style>
  <w:style w:type="paragraph" w:customStyle="1" w:styleId="Style24">
    <w:name w:val="Style24"/>
    <w:basedOn w:val="a"/>
    <w:uiPriority w:val="99"/>
    <w:rsid w:val="008317A5"/>
    <w:pPr>
      <w:widowControl w:val="0"/>
      <w:suppressAutoHyphens w:val="0"/>
      <w:autoSpaceDE w:val="0"/>
      <w:autoSpaceDN w:val="0"/>
      <w:adjustRightInd w:val="0"/>
    </w:pPr>
    <w:rPr>
      <w:sz w:val="24"/>
      <w:szCs w:val="24"/>
      <w:lang w:eastAsia="ru-RU"/>
    </w:rPr>
  </w:style>
  <w:style w:type="paragraph" w:customStyle="1" w:styleId="Style26">
    <w:name w:val="Style26"/>
    <w:basedOn w:val="a"/>
    <w:uiPriority w:val="99"/>
    <w:rsid w:val="008317A5"/>
    <w:pPr>
      <w:widowControl w:val="0"/>
      <w:suppressAutoHyphens w:val="0"/>
      <w:autoSpaceDE w:val="0"/>
      <w:autoSpaceDN w:val="0"/>
      <w:adjustRightInd w:val="0"/>
      <w:spacing w:line="350" w:lineRule="exact"/>
      <w:ind w:firstLine="355"/>
      <w:jc w:val="both"/>
    </w:pPr>
    <w:rPr>
      <w:sz w:val="24"/>
      <w:szCs w:val="24"/>
      <w:lang w:eastAsia="ru-RU"/>
    </w:rPr>
  </w:style>
  <w:style w:type="character" w:customStyle="1" w:styleId="FontStyle115">
    <w:name w:val="Font Style115"/>
    <w:uiPriority w:val="99"/>
    <w:rsid w:val="008317A5"/>
    <w:rPr>
      <w:rFonts w:ascii="Times New Roman" w:hAnsi="Times New Roman"/>
      <w:b/>
      <w:sz w:val="8"/>
    </w:rPr>
  </w:style>
  <w:style w:type="character" w:customStyle="1" w:styleId="FontStyle153">
    <w:name w:val="Font Style153"/>
    <w:uiPriority w:val="99"/>
    <w:rsid w:val="008317A5"/>
    <w:rPr>
      <w:rFonts w:ascii="Times New Roman" w:hAnsi="Times New Roman"/>
      <w:sz w:val="14"/>
    </w:rPr>
  </w:style>
  <w:style w:type="paragraph" w:customStyle="1" w:styleId="Style11">
    <w:name w:val="Style11"/>
    <w:basedOn w:val="a"/>
    <w:uiPriority w:val="99"/>
    <w:rsid w:val="008317A5"/>
    <w:pPr>
      <w:widowControl w:val="0"/>
      <w:suppressAutoHyphens w:val="0"/>
      <w:autoSpaceDE w:val="0"/>
      <w:autoSpaceDN w:val="0"/>
      <w:adjustRightInd w:val="0"/>
      <w:jc w:val="right"/>
    </w:pPr>
    <w:rPr>
      <w:sz w:val="24"/>
      <w:szCs w:val="24"/>
      <w:lang w:eastAsia="ru-RU"/>
    </w:rPr>
  </w:style>
  <w:style w:type="paragraph" w:customStyle="1" w:styleId="Style20">
    <w:name w:val="Style20"/>
    <w:basedOn w:val="a"/>
    <w:uiPriority w:val="99"/>
    <w:rsid w:val="008317A5"/>
    <w:pPr>
      <w:widowControl w:val="0"/>
      <w:suppressAutoHyphens w:val="0"/>
      <w:autoSpaceDE w:val="0"/>
      <w:autoSpaceDN w:val="0"/>
      <w:adjustRightInd w:val="0"/>
      <w:spacing w:line="326" w:lineRule="exact"/>
      <w:jc w:val="both"/>
    </w:pPr>
    <w:rPr>
      <w:sz w:val="24"/>
      <w:szCs w:val="24"/>
      <w:lang w:eastAsia="ru-RU"/>
    </w:rPr>
  </w:style>
  <w:style w:type="paragraph" w:customStyle="1" w:styleId="Style21">
    <w:name w:val="Style21"/>
    <w:basedOn w:val="a"/>
    <w:uiPriority w:val="99"/>
    <w:rsid w:val="008317A5"/>
    <w:pPr>
      <w:widowControl w:val="0"/>
      <w:suppressAutoHyphens w:val="0"/>
      <w:autoSpaceDE w:val="0"/>
      <w:autoSpaceDN w:val="0"/>
      <w:adjustRightInd w:val="0"/>
      <w:spacing w:line="327" w:lineRule="exact"/>
      <w:ind w:firstLine="288"/>
      <w:jc w:val="both"/>
    </w:pPr>
    <w:rPr>
      <w:sz w:val="24"/>
      <w:szCs w:val="24"/>
      <w:lang w:eastAsia="ru-RU"/>
    </w:rPr>
  </w:style>
  <w:style w:type="paragraph" w:customStyle="1" w:styleId="Style22">
    <w:name w:val="Style22"/>
    <w:basedOn w:val="a"/>
    <w:uiPriority w:val="99"/>
    <w:rsid w:val="008317A5"/>
    <w:pPr>
      <w:widowControl w:val="0"/>
      <w:suppressAutoHyphens w:val="0"/>
      <w:autoSpaceDE w:val="0"/>
      <w:autoSpaceDN w:val="0"/>
      <w:adjustRightInd w:val="0"/>
      <w:spacing w:line="328" w:lineRule="exact"/>
      <w:ind w:firstLine="470"/>
      <w:jc w:val="both"/>
    </w:pPr>
    <w:rPr>
      <w:sz w:val="24"/>
      <w:szCs w:val="24"/>
      <w:lang w:eastAsia="ru-RU"/>
    </w:rPr>
  </w:style>
  <w:style w:type="paragraph" w:customStyle="1" w:styleId="Style23">
    <w:name w:val="Style23"/>
    <w:basedOn w:val="a"/>
    <w:uiPriority w:val="99"/>
    <w:rsid w:val="008317A5"/>
    <w:pPr>
      <w:widowControl w:val="0"/>
      <w:suppressAutoHyphens w:val="0"/>
      <w:autoSpaceDE w:val="0"/>
      <w:autoSpaceDN w:val="0"/>
      <w:adjustRightInd w:val="0"/>
    </w:pPr>
    <w:rPr>
      <w:sz w:val="24"/>
      <w:szCs w:val="24"/>
      <w:lang w:eastAsia="ru-RU"/>
    </w:rPr>
  </w:style>
  <w:style w:type="paragraph" w:customStyle="1" w:styleId="Style32">
    <w:name w:val="Style32"/>
    <w:basedOn w:val="a"/>
    <w:uiPriority w:val="99"/>
    <w:rsid w:val="008317A5"/>
    <w:pPr>
      <w:widowControl w:val="0"/>
      <w:suppressAutoHyphens w:val="0"/>
      <w:autoSpaceDE w:val="0"/>
      <w:autoSpaceDN w:val="0"/>
      <w:adjustRightInd w:val="0"/>
    </w:pPr>
    <w:rPr>
      <w:sz w:val="24"/>
      <w:szCs w:val="24"/>
      <w:lang w:eastAsia="ru-RU"/>
    </w:rPr>
  </w:style>
  <w:style w:type="paragraph" w:customStyle="1" w:styleId="Style34">
    <w:name w:val="Style34"/>
    <w:basedOn w:val="a"/>
    <w:uiPriority w:val="99"/>
    <w:rsid w:val="008317A5"/>
    <w:pPr>
      <w:widowControl w:val="0"/>
      <w:suppressAutoHyphens w:val="0"/>
      <w:autoSpaceDE w:val="0"/>
      <w:autoSpaceDN w:val="0"/>
      <w:adjustRightInd w:val="0"/>
    </w:pPr>
    <w:rPr>
      <w:sz w:val="24"/>
      <w:szCs w:val="24"/>
      <w:lang w:eastAsia="ru-RU"/>
    </w:rPr>
  </w:style>
  <w:style w:type="paragraph" w:customStyle="1" w:styleId="Style35">
    <w:name w:val="Style35"/>
    <w:basedOn w:val="a"/>
    <w:uiPriority w:val="99"/>
    <w:rsid w:val="008317A5"/>
    <w:pPr>
      <w:widowControl w:val="0"/>
      <w:suppressAutoHyphens w:val="0"/>
      <w:autoSpaceDE w:val="0"/>
      <w:autoSpaceDN w:val="0"/>
      <w:adjustRightInd w:val="0"/>
    </w:pPr>
    <w:rPr>
      <w:sz w:val="24"/>
      <w:szCs w:val="24"/>
      <w:lang w:eastAsia="ru-RU"/>
    </w:rPr>
  </w:style>
  <w:style w:type="character" w:customStyle="1" w:styleId="FontStyle122">
    <w:name w:val="Font Style122"/>
    <w:uiPriority w:val="99"/>
    <w:rsid w:val="008317A5"/>
    <w:rPr>
      <w:rFonts w:ascii="Arial" w:hAnsi="Arial"/>
      <w:sz w:val="8"/>
    </w:rPr>
  </w:style>
  <w:style w:type="character" w:customStyle="1" w:styleId="FontStyle123">
    <w:name w:val="Font Style123"/>
    <w:uiPriority w:val="99"/>
    <w:rsid w:val="008317A5"/>
    <w:rPr>
      <w:rFonts w:ascii="Arial" w:hAnsi="Arial"/>
      <w:sz w:val="8"/>
    </w:rPr>
  </w:style>
  <w:style w:type="character" w:customStyle="1" w:styleId="FontStyle124">
    <w:name w:val="Font Style124"/>
    <w:uiPriority w:val="99"/>
    <w:rsid w:val="008317A5"/>
    <w:rPr>
      <w:rFonts w:ascii="Times New Roman" w:hAnsi="Times New Roman"/>
      <w:i/>
      <w:sz w:val="14"/>
    </w:rPr>
  </w:style>
  <w:style w:type="character" w:customStyle="1" w:styleId="FontStyle125">
    <w:name w:val="Font Style125"/>
    <w:uiPriority w:val="99"/>
    <w:rsid w:val="008317A5"/>
    <w:rPr>
      <w:rFonts w:ascii="Times New Roman" w:hAnsi="Times New Roman"/>
      <w:b/>
      <w:sz w:val="18"/>
    </w:rPr>
  </w:style>
  <w:style w:type="character" w:customStyle="1" w:styleId="FontStyle126">
    <w:name w:val="Font Style126"/>
    <w:uiPriority w:val="99"/>
    <w:rsid w:val="008317A5"/>
    <w:rPr>
      <w:rFonts w:ascii="Times New Roman" w:hAnsi="Times New Roman"/>
      <w:b/>
      <w:sz w:val="14"/>
    </w:rPr>
  </w:style>
  <w:style w:type="paragraph" w:customStyle="1" w:styleId="Style38">
    <w:name w:val="Style38"/>
    <w:basedOn w:val="a"/>
    <w:uiPriority w:val="99"/>
    <w:rsid w:val="008317A5"/>
    <w:pPr>
      <w:widowControl w:val="0"/>
      <w:suppressAutoHyphens w:val="0"/>
      <w:autoSpaceDE w:val="0"/>
      <w:autoSpaceDN w:val="0"/>
      <w:adjustRightInd w:val="0"/>
      <w:spacing w:line="329" w:lineRule="exact"/>
      <w:ind w:firstLine="163"/>
    </w:pPr>
    <w:rPr>
      <w:sz w:val="24"/>
      <w:szCs w:val="24"/>
      <w:lang w:eastAsia="ru-RU"/>
    </w:rPr>
  </w:style>
  <w:style w:type="paragraph" w:customStyle="1" w:styleId="Style41">
    <w:name w:val="Style41"/>
    <w:basedOn w:val="a"/>
    <w:uiPriority w:val="99"/>
    <w:rsid w:val="008317A5"/>
    <w:pPr>
      <w:widowControl w:val="0"/>
      <w:suppressAutoHyphens w:val="0"/>
      <w:autoSpaceDE w:val="0"/>
      <w:autoSpaceDN w:val="0"/>
      <w:adjustRightInd w:val="0"/>
      <w:jc w:val="both"/>
    </w:pPr>
    <w:rPr>
      <w:sz w:val="24"/>
      <w:szCs w:val="24"/>
      <w:lang w:eastAsia="ru-RU"/>
    </w:rPr>
  </w:style>
  <w:style w:type="paragraph" w:customStyle="1" w:styleId="Style40">
    <w:name w:val="Style40"/>
    <w:basedOn w:val="a"/>
    <w:uiPriority w:val="99"/>
    <w:rsid w:val="008317A5"/>
    <w:pPr>
      <w:widowControl w:val="0"/>
      <w:suppressAutoHyphens w:val="0"/>
      <w:autoSpaceDE w:val="0"/>
      <w:autoSpaceDN w:val="0"/>
      <w:adjustRightInd w:val="0"/>
      <w:jc w:val="right"/>
    </w:pPr>
    <w:rPr>
      <w:sz w:val="24"/>
      <w:szCs w:val="24"/>
      <w:lang w:eastAsia="ru-RU"/>
    </w:rPr>
  </w:style>
  <w:style w:type="paragraph" w:customStyle="1" w:styleId="Style42">
    <w:name w:val="Style42"/>
    <w:basedOn w:val="a"/>
    <w:uiPriority w:val="99"/>
    <w:rsid w:val="008317A5"/>
    <w:pPr>
      <w:widowControl w:val="0"/>
      <w:suppressAutoHyphens w:val="0"/>
      <w:autoSpaceDE w:val="0"/>
      <w:autoSpaceDN w:val="0"/>
      <w:adjustRightInd w:val="0"/>
      <w:spacing w:line="331" w:lineRule="exact"/>
      <w:jc w:val="both"/>
    </w:pPr>
    <w:rPr>
      <w:sz w:val="24"/>
      <w:szCs w:val="24"/>
      <w:lang w:eastAsia="ru-RU"/>
    </w:rPr>
  </w:style>
  <w:style w:type="paragraph" w:customStyle="1" w:styleId="Style46">
    <w:name w:val="Style46"/>
    <w:basedOn w:val="a"/>
    <w:uiPriority w:val="99"/>
    <w:rsid w:val="008317A5"/>
    <w:pPr>
      <w:widowControl w:val="0"/>
      <w:suppressAutoHyphens w:val="0"/>
      <w:autoSpaceDE w:val="0"/>
      <w:autoSpaceDN w:val="0"/>
      <w:adjustRightInd w:val="0"/>
      <w:jc w:val="center"/>
    </w:pPr>
    <w:rPr>
      <w:sz w:val="24"/>
      <w:szCs w:val="24"/>
      <w:lang w:eastAsia="ru-RU"/>
    </w:rPr>
  </w:style>
  <w:style w:type="paragraph" w:customStyle="1" w:styleId="Style47">
    <w:name w:val="Style47"/>
    <w:basedOn w:val="a"/>
    <w:uiPriority w:val="99"/>
    <w:rsid w:val="008317A5"/>
    <w:pPr>
      <w:widowControl w:val="0"/>
      <w:suppressAutoHyphens w:val="0"/>
      <w:autoSpaceDE w:val="0"/>
      <w:autoSpaceDN w:val="0"/>
      <w:adjustRightInd w:val="0"/>
    </w:pPr>
    <w:rPr>
      <w:sz w:val="24"/>
      <w:szCs w:val="24"/>
      <w:lang w:eastAsia="ru-RU"/>
    </w:rPr>
  </w:style>
  <w:style w:type="character" w:customStyle="1" w:styleId="FontStyle134">
    <w:name w:val="Font Style134"/>
    <w:uiPriority w:val="99"/>
    <w:rsid w:val="008317A5"/>
    <w:rPr>
      <w:rFonts w:ascii="Times New Roman" w:hAnsi="Times New Roman"/>
      <w:b/>
      <w:sz w:val="14"/>
    </w:rPr>
  </w:style>
  <w:style w:type="character" w:customStyle="1" w:styleId="FontStyle137">
    <w:name w:val="Font Style137"/>
    <w:uiPriority w:val="99"/>
    <w:rsid w:val="008317A5"/>
    <w:rPr>
      <w:rFonts w:ascii="Times New Roman" w:hAnsi="Times New Roman"/>
      <w:sz w:val="14"/>
    </w:rPr>
  </w:style>
  <w:style w:type="character" w:customStyle="1" w:styleId="FontStyle140">
    <w:name w:val="Font Style140"/>
    <w:uiPriority w:val="99"/>
    <w:rsid w:val="008317A5"/>
    <w:rPr>
      <w:rFonts w:ascii="Times New Roman" w:hAnsi="Times New Roman"/>
      <w:spacing w:val="20"/>
      <w:sz w:val="8"/>
    </w:rPr>
  </w:style>
  <w:style w:type="paragraph" w:customStyle="1" w:styleId="Style54">
    <w:name w:val="Style54"/>
    <w:basedOn w:val="a"/>
    <w:uiPriority w:val="99"/>
    <w:rsid w:val="008317A5"/>
    <w:pPr>
      <w:widowControl w:val="0"/>
      <w:suppressAutoHyphens w:val="0"/>
      <w:autoSpaceDE w:val="0"/>
      <w:autoSpaceDN w:val="0"/>
      <w:adjustRightInd w:val="0"/>
    </w:pPr>
    <w:rPr>
      <w:sz w:val="24"/>
      <w:szCs w:val="24"/>
      <w:lang w:eastAsia="ru-RU"/>
    </w:rPr>
  </w:style>
  <w:style w:type="character" w:customStyle="1" w:styleId="FontStyle128">
    <w:name w:val="Font Style128"/>
    <w:uiPriority w:val="99"/>
    <w:rsid w:val="008317A5"/>
    <w:rPr>
      <w:rFonts w:ascii="Georgia" w:hAnsi="Georgia"/>
      <w:b/>
      <w:i/>
      <w:sz w:val="8"/>
    </w:rPr>
  </w:style>
  <w:style w:type="character" w:customStyle="1" w:styleId="FontStyle129">
    <w:name w:val="Font Style129"/>
    <w:uiPriority w:val="99"/>
    <w:rsid w:val="008317A5"/>
    <w:rPr>
      <w:rFonts w:ascii="Times New Roman" w:hAnsi="Times New Roman"/>
      <w:spacing w:val="60"/>
      <w:sz w:val="10"/>
    </w:rPr>
  </w:style>
  <w:style w:type="character" w:customStyle="1" w:styleId="FontStyle135">
    <w:name w:val="Font Style135"/>
    <w:uiPriority w:val="99"/>
    <w:rsid w:val="008317A5"/>
    <w:rPr>
      <w:rFonts w:ascii="Times New Roman" w:hAnsi="Times New Roman"/>
      <w:b/>
      <w:w w:val="40"/>
      <w:sz w:val="8"/>
    </w:rPr>
  </w:style>
  <w:style w:type="character" w:customStyle="1" w:styleId="FontStyle136">
    <w:name w:val="Font Style136"/>
    <w:uiPriority w:val="99"/>
    <w:rsid w:val="008317A5"/>
    <w:rPr>
      <w:rFonts w:ascii="Bookman Old Style" w:hAnsi="Bookman Old Style"/>
      <w:b/>
      <w:sz w:val="16"/>
    </w:rPr>
  </w:style>
  <w:style w:type="character" w:customStyle="1" w:styleId="FontStyle154">
    <w:name w:val="Font Style154"/>
    <w:uiPriority w:val="99"/>
    <w:rsid w:val="008317A5"/>
    <w:rPr>
      <w:rFonts w:ascii="Times New Roman" w:hAnsi="Times New Roman"/>
      <w:spacing w:val="-10"/>
      <w:sz w:val="16"/>
    </w:rPr>
  </w:style>
  <w:style w:type="paragraph" w:customStyle="1" w:styleId="Style75">
    <w:name w:val="Style75"/>
    <w:basedOn w:val="a"/>
    <w:uiPriority w:val="99"/>
    <w:rsid w:val="008317A5"/>
    <w:pPr>
      <w:widowControl w:val="0"/>
      <w:suppressAutoHyphens w:val="0"/>
      <w:autoSpaceDE w:val="0"/>
      <w:autoSpaceDN w:val="0"/>
      <w:adjustRightInd w:val="0"/>
      <w:spacing w:line="178" w:lineRule="exact"/>
      <w:ind w:hanging="240"/>
    </w:pPr>
    <w:rPr>
      <w:sz w:val="24"/>
      <w:szCs w:val="24"/>
      <w:lang w:eastAsia="ru-RU"/>
    </w:rPr>
  </w:style>
  <w:style w:type="paragraph" w:customStyle="1" w:styleId="Style76">
    <w:name w:val="Style76"/>
    <w:basedOn w:val="a"/>
    <w:uiPriority w:val="99"/>
    <w:rsid w:val="008317A5"/>
    <w:pPr>
      <w:widowControl w:val="0"/>
      <w:suppressAutoHyphens w:val="0"/>
      <w:autoSpaceDE w:val="0"/>
      <w:autoSpaceDN w:val="0"/>
      <w:adjustRightInd w:val="0"/>
      <w:spacing w:line="171" w:lineRule="exact"/>
      <w:ind w:firstLine="43"/>
      <w:jc w:val="right"/>
    </w:pPr>
    <w:rPr>
      <w:sz w:val="24"/>
      <w:szCs w:val="24"/>
      <w:lang w:eastAsia="ru-RU"/>
    </w:rPr>
  </w:style>
  <w:style w:type="paragraph" w:customStyle="1" w:styleId="Style78">
    <w:name w:val="Style78"/>
    <w:basedOn w:val="a"/>
    <w:uiPriority w:val="99"/>
    <w:rsid w:val="008317A5"/>
    <w:pPr>
      <w:widowControl w:val="0"/>
      <w:suppressAutoHyphens w:val="0"/>
      <w:autoSpaceDE w:val="0"/>
      <w:autoSpaceDN w:val="0"/>
      <w:adjustRightInd w:val="0"/>
      <w:spacing w:line="170" w:lineRule="exact"/>
      <w:ind w:firstLine="298"/>
    </w:pPr>
    <w:rPr>
      <w:sz w:val="24"/>
      <w:szCs w:val="24"/>
      <w:lang w:eastAsia="ru-RU"/>
    </w:rPr>
  </w:style>
  <w:style w:type="paragraph" w:customStyle="1" w:styleId="Style79">
    <w:name w:val="Style79"/>
    <w:basedOn w:val="a"/>
    <w:uiPriority w:val="99"/>
    <w:rsid w:val="008317A5"/>
    <w:pPr>
      <w:widowControl w:val="0"/>
      <w:suppressAutoHyphens w:val="0"/>
      <w:autoSpaceDE w:val="0"/>
      <w:autoSpaceDN w:val="0"/>
      <w:adjustRightInd w:val="0"/>
    </w:pPr>
    <w:rPr>
      <w:sz w:val="24"/>
      <w:szCs w:val="24"/>
      <w:lang w:eastAsia="ru-RU"/>
    </w:rPr>
  </w:style>
  <w:style w:type="paragraph" w:customStyle="1" w:styleId="Style81">
    <w:name w:val="Style81"/>
    <w:basedOn w:val="a"/>
    <w:uiPriority w:val="99"/>
    <w:rsid w:val="008317A5"/>
    <w:pPr>
      <w:widowControl w:val="0"/>
      <w:suppressAutoHyphens w:val="0"/>
      <w:autoSpaceDE w:val="0"/>
      <w:autoSpaceDN w:val="0"/>
      <w:adjustRightInd w:val="0"/>
    </w:pPr>
    <w:rPr>
      <w:sz w:val="24"/>
      <w:szCs w:val="24"/>
      <w:lang w:eastAsia="ru-RU"/>
    </w:rPr>
  </w:style>
  <w:style w:type="paragraph" w:customStyle="1" w:styleId="Style82">
    <w:name w:val="Style82"/>
    <w:basedOn w:val="a"/>
    <w:uiPriority w:val="99"/>
    <w:rsid w:val="008317A5"/>
    <w:pPr>
      <w:widowControl w:val="0"/>
      <w:suppressAutoHyphens w:val="0"/>
      <w:autoSpaceDE w:val="0"/>
      <w:autoSpaceDN w:val="0"/>
      <w:adjustRightInd w:val="0"/>
      <w:spacing w:line="172" w:lineRule="exact"/>
      <w:jc w:val="center"/>
    </w:pPr>
    <w:rPr>
      <w:sz w:val="24"/>
      <w:szCs w:val="24"/>
      <w:lang w:eastAsia="ru-RU"/>
    </w:rPr>
  </w:style>
  <w:style w:type="paragraph" w:customStyle="1" w:styleId="Style84">
    <w:name w:val="Style84"/>
    <w:basedOn w:val="a"/>
    <w:uiPriority w:val="99"/>
    <w:rsid w:val="008317A5"/>
    <w:pPr>
      <w:widowControl w:val="0"/>
      <w:suppressAutoHyphens w:val="0"/>
      <w:autoSpaceDE w:val="0"/>
      <w:autoSpaceDN w:val="0"/>
      <w:adjustRightInd w:val="0"/>
    </w:pPr>
    <w:rPr>
      <w:sz w:val="24"/>
      <w:szCs w:val="24"/>
      <w:lang w:eastAsia="ru-RU"/>
    </w:rPr>
  </w:style>
  <w:style w:type="paragraph" w:customStyle="1" w:styleId="Style87">
    <w:name w:val="Style87"/>
    <w:basedOn w:val="a"/>
    <w:uiPriority w:val="99"/>
    <w:rsid w:val="008317A5"/>
    <w:pPr>
      <w:widowControl w:val="0"/>
      <w:suppressAutoHyphens w:val="0"/>
      <w:autoSpaceDE w:val="0"/>
      <w:autoSpaceDN w:val="0"/>
      <w:adjustRightInd w:val="0"/>
      <w:spacing w:line="182" w:lineRule="exact"/>
      <w:jc w:val="both"/>
    </w:pPr>
    <w:rPr>
      <w:sz w:val="24"/>
      <w:szCs w:val="24"/>
      <w:lang w:eastAsia="ru-RU"/>
    </w:rPr>
  </w:style>
  <w:style w:type="paragraph" w:customStyle="1" w:styleId="Style88">
    <w:name w:val="Style88"/>
    <w:basedOn w:val="a"/>
    <w:uiPriority w:val="99"/>
    <w:rsid w:val="008317A5"/>
    <w:pPr>
      <w:widowControl w:val="0"/>
      <w:suppressAutoHyphens w:val="0"/>
      <w:autoSpaceDE w:val="0"/>
      <w:autoSpaceDN w:val="0"/>
      <w:adjustRightInd w:val="0"/>
      <w:spacing w:line="175" w:lineRule="exact"/>
      <w:ind w:firstLine="125"/>
    </w:pPr>
    <w:rPr>
      <w:sz w:val="24"/>
      <w:szCs w:val="24"/>
      <w:lang w:eastAsia="ru-RU"/>
    </w:rPr>
  </w:style>
  <w:style w:type="character" w:customStyle="1" w:styleId="FontStyle138">
    <w:name w:val="Font Style138"/>
    <w:uiPriority w:val="99"/>
    <w:rsid w:val="008317A5"/>
    <w:rPr>
      <w:rFonts w:ascii="Times New Roman" w:hAnsi="Times New Roman"/>
      <w:i/>
      <w:sz w:val="14"/>
    </w:rPr>
  </w:style>
  <w:style w:type="character" w:customStyle="1" w:styleId="FontStyle139">
    <w:name w:val="Font Style139"/>
    <w:uiPriority w:val="99"/>
    <w:rsid w:val="008317A5"/>
    <w:rPr>
      <w:rFonts w:ascii="Times New Roman" w:hAnsi="Times New Roman"/>
      <w:b/>
      <w:w w:val="20"/>
      <w:sz w:val="20"/>
    </w:rPr>
  </w:style>
  <w:style w:type="character" w:customStyle="1" w:styleId="FontStyle146">
    <w:name w:val="Font Style146"/>
    <w:uiPriority w:val="99"/>
    <w:rsid w:val="008317A5"/>
    <w:rPr>
      <w:rFonts w:ascii="Times New Roman" w:hAnsi="Times New Roman"/>
      <w:b/>
      <w:sz w:val="14"/>
    </w:rPr>
  </w:style>
  <w:style w:type="character" w:customStyle="1" w:styleId="FontStyle155">
    <w:name w:val="Font Style155"/>
    <w:uiPriority w:val="99"/>
    <w:rsid w:val="008317A5"/>
    <w:rPr>
      <w:rFonts w:ascii="Times New Roman" w:hAnsi="Times New Roman"/>
      <w:spacing w:val="-10"/>
      <w:sz w:val="22"/>
    </w:rPr>
  </w:style>
  <w:style w:type="character" w:customStyle="1" w:styleId="FontStyle169">
    <w:name w:val="Font Style169"/>
    <w:uiPriority w:val="99"/>
    <w:rsid w:val="008317A5"/>
    <w:rPr>
      <w:rFonts w:ascii="Arial" w:hAnsi="Arial"/>
      <w:spacing w:val="-10"/>
      <w:sz w:val="16"/>
    </w:rPr>
  </w:style>
  <w:style w:type="paragraph" w:customStyle="1" w:styleId="Style91">
    <w:name w:val="Style91"/>
    <w:basedOn w:val="a"/>
    <w:uiPriority w:val="99"/>
    <w:rsid w:val="008317A5"/>
    <w:pPr>
      <w:widowControl w:val="0"/>
      <w:suppressAutoHyphens w:val="0"/>
      <w:autoSpaceDE w:val="0"/>
      <w:autoSpaceDN w:val="0"/>
      <w:adjustRightInd w:val="0"/>
      <w:spacing w:line="288" w:lineRule="exact"/>
      <w:ind w:hanging="1579"/>
    </w:pPr>
    <w:rPr>
      <w:sz w:val="24"/>
      <w:szCs w:val="24"/>
      <w:lang w:eastAsia="ru-RU"/>
    </w:rPr>
  </w:style>
  <w:style w:type="paragraph" w:customStyle="1" w:styleId="Style83">
    <w:name w:val="Style83"/>
    <w:basedOn w:val="a"/>
    <w:uiPriority w:val="99"/>
    <w:rsid w:val="008317A5"/>
    <w:pPr>
      <w:widowControl w:val="0"/>
      <w:suppressAutoHyphens w:val="0"/>
      <w:autoSpaceDE w:val="0"/>
      <w:autoSpaceDN w:val="0"/>
      <w:adjustRightInd w:val="0"/>
      <w:spacing w:line="187" w:lineRule="exact"/>
      <w:ind w:firstLine="384"/>
      <w:jc w:val="both"/>
    </w:pPr>
    <w:rPr>
      <w:sz w:val="24"/>
      <w:szCs w:val="24"/>
      <w:lang w:eastAsia="ru-RU"/>
    </w:rPr>
  </w:style>
  <w:style w:type="paragraph" w:customStyle="1" w:styleId="Style64">
    <w:name w:val="Style64"/>
    <w:basedOn w:val="a"/>
    <w:uiPriority w:val="99"/>
    <w:rsid w:val="008317A5"/>
    <w:pPr>
      <w:widowControl w:val="0"/>
      <w:suppressAutoHyphens w:val="0"/>
      <w:autoSpaceDE w:val="0"/>
      <w:autoSpaceDN w:val="0"/>
      <w:adjustRightInd w:val="0"/>
    </w:pPr>
    <w:rPr>
      <w:sz w:val="24"/>
      <w:szCs w:val="24"/>
      <w:lang w:eastAsia="ru-RU"/>
    </w:rPr>
  </w:style>
  <w:style w:type="character" w:customStyle="1" w:styleId="FontStyle158">
    <w:name w:val="Font Style158"/>
    <w:uiPriority w:val="99"/>
    <w:rsid w:val="008317A5"/>
    <w:rPr>
      <w:rFonts w:ascii="Arial" w:hAnsi="Arial"/>
      <w:sz w:val="8"/>
    </w:rPr>
  </w:style>
  <w:style w:type="character" w:customStyle="1" w:styleId="FontStyle165">
    <w:name w:val="Font Style165"/>
    <w:uiPriority w:val="99"/>
    <w:rsid w:val="008317A5"/>
    <w:rPr>
      <w:rFonts w:ascii="Times New Roman" w:hAnsi="Times New Roman"/>
      <w:sz w:val="16"/>
    </w:rPr>
  </w:style>
  <w:style w:type="paragraph" w:customStyle="1" w:styleId="Style33">
    <w:name w:val="Style33"/>
    <w:basedOn w:val="a"/>
    <w:uiPriority w:val="99"/>
    <w:rsid w:val="008317A5"/>
    <w:pPr>
      <w:widowControl w:val="0"/>
      <w:suppressAutoHyphens w:val="0"/>
      <w:autoSpaceDE w:val="0"/>
      <w:autoSpaceDN w:val="0"/>
      <w:adjustRightInd w:val="0"/>
      <w:spacing w:line="331" w:lineRule="exact"/>
      <w:ind w:firstLine="96"/>
    </w:pPr>
    <w:rPr>
      <w:sz w:val="24"/>
      <w:szCs w:val="24"/>
      <w:lang w:eastAsia="ru-RU"/>
    </w:rPr>
  </w:style>
  <w:style w:type="paragraph" w:customStyle="1" w:styleId="Style36">
    <w:name w:val="Style36"/>
    <w:basedOn w:val="a"/>
    <w:uiPriority w:val="99"/>
    <w:rsid w:val="008317A5"/>
    <w:pPr>
      <w:widowControl w:val="0"/>
      <w:suppressAutoHyphens w:val="0"/>
      <w:autoSpaceDE w:val="0"/>
      <w:autoSpaceDN w:val="0"/>
      <w:adjustRightInd w:val="0"/>
      <w:spacing w:line="326" w:lineRule="exact"/>
      <w:ind w:hanging="360"/>
    </w:pPr>
    <w:rPr>
      <w:sz w:val="24"/>
      <w:szCs w:val="24"/>
      <w:lang w:eastAsia="ru-RU"/>
    </w:rPr>
  </w:style>
  <w:style w:type="character" w:customStyle="1" w:styleId="FontStyle159">
    <w:name w:val="Font Style159"/>
    <w:uiPriority w:val="99"/>
    <w:rsid w:val="008317A5"/>
    <w:rPr>
      <w:rFonts w:ascii="Times New Roman" w:hAnsi="Times New Roman"/>
      <w:sz w:val="30"/>
    </w:rPr>
  </w:style>
  <w:style w:type="paragraph" w:customStyle="1" w:styleId="Style48">
    <w:name w:val="Style48"/>
    <w:basedOn w:val="a"/>
    <w:uiPriority w:val="99"/>
    <w:rsid w:val="008317A5"/>
    <w:pPr>
      <w:widowControl w:val="0"/>
      <w:suppressAutoHyphens w:val="0"/>
      <w:autoSpaceDE w:val="0"/>
      <w:autoSpaceDN w:val="0"/>
      <w:adjustRightInd w:val="0"/>
      <w:spacing w:line="326" w:lineRule="exact"/>
      <w:ind w:hanging="686"/>
    </w:pPr>
    <w:rPr>
      <w:sz w:val="24"/>
      <w:szCs w:val="24"/>
      <w:lang w:eastAsia="ru-RU"/>
    </w:rPr>
  </w:style>
  <w:style w:type="paragraph" w:customStyle="1" w:styleId="Style49">
    <w:name w:val="Style49"/>
    <w:basedOn w:val="a"/>
    <w:uiPriority w:val="99"/>
    <w:rsid w:val="008317A5"/>
    <w:pPr>
      <w:widowControl w:val="0"/>
      <w:suppressAutoHyphens w:val="0"/>
      <w:autoSpaceDE w:val="0"/>
      <w:autoSpaceDN w:val="0"/>
      <w:adjustRightInd w:val="0"/>
    </w:pPr>
    <w:rPr>
      <w:sz w:val="24"/>
      <w:szCs w:val="24"/>
      <w:lang w:eastAsia="ru-RU"/>
    </w:rPr>
  </w:style>
  <w:style w:type="paragraph" w:customStyle="1" w:styleId="Style51">
    <w:name w:val="Style51"/>
    <w:basedOn w:val="a"/>
    <w:uiPriority w:val="99"/>
    <w:rsid w:val="008317A5"/>
    <w:pPr>
      <w:widowControl w:val="0"/>
      <w:suppressAutoHyphens w:val="0"/>
      <w:autoSpaceDE w:val="0"/>
      <w:autoSpaceDN w:val="0"/>
      <w:adjustRightInd w:val="0"/>
    </w:pPr>
    <w:rPr>
      <w:sz w:val="24"/>
      <w:szCs w:val="24"/>
      <w:lang w:eastAsia="ru-RU"/>
    </w:rPr>
  </w:style>
  <w:style w:type="character" w:customStyle="1" w:styleId="FontStyle160">
    <w:name w:val="Font Style160"/>
    <w:uiPriority w:val="99"/>
    <w:rsid w:val="008317A5"/>
    <w:rPr>
      <w:rFonts w:ascii="Times New Roman" w:hAnsi="Times New Roman"/>
      <w:spacing w:val="-30"/>
      <w:sz w:val="30"/>
    </w:rPr>
  </w:style>
  <w:style w:type="character" w:customStyle="1" w:styleId="FontStyle161">
    <w:name w:val="Font Style161"/>
    <w:uiPriority w:val="99"/>
    <w:rsid w:val="008317A5"/>
    <w:rPr>
      <w:rFonts w:ascii="Times New Roman" w:hAnsi="Times New Roman"/>
      <w:i/>
      <w:sz w:val="8"/>
    </w:rPr>
  </w:style>
  <w:style w:type="character" w:customStyle="1" w:styleId="FontStyle162">
    <w:name w:val="Font Style162"/>
    <w:uiPriority w:val="99"/>
    <w:rsid w:val="008317A5"/>
    <w:rPr>
      <w:rFonts w:ascii="Times New Roman" w:hAnsi="Times New Roman"/>
      <w:b/>
      <w:sz w:val="10"/>
    </w:rPr>
  </w:style>
  <w:style w:type="paragraph" w:customStyle="1" w:styleId="Style58">
    <w:name w:val="Style58"/>
    <w:basedOn w:val="a"/>
    <w:uiPriority w:val="99"/>
    <w:rsid w:val="008317A5"/>
    <w:pPr>
      <w:widowControl w:val="0"/>
      <w:suppressAutoHyphens w:val="0"/>
      <w:autoSpaceDE w:val="0"/>
      <w:autoSpaceDN w:val="0"/>
      <w:adjustRightInd w:val="0"/>
    </w:pPr>
    <w:rPr>
      <w:sz w:val="24"/>
      <w:szCs w:val="24"/>
      <w:lang w:eastAsia="ru-RU"/>
    </w:rPr>
  </w:style>
  <w:style w:type="paragraph" w:customStyle="1" w:styleId="Style63">
    <w:name w:val="Style63"/>
    <w:basedOn w:val="a"/>
    <w:uiPriority w:val="99"/>
    <w:rsid w:val="008317A5"/>
    <w:pPr>
      <w:widowControl w:val="0"/>
      <w:suppressAutoHyphens w:val="0"/>
      <w:autoSpaceDE w:val="0"/>
      <w:autoSpaceDN w:val="0"/>
      <w:adjustRightInd w:val="0"/>
      <w:spacing w:line="336" w:lineRule="exact"/>
      <w:ind w:hanging="1786"/>
    </w:pPr>
    <w:rPr>
      <w:sz w:val="24"/>
      <w:szCs w:val="24"/>
      <w:lang w:eastAsia="ru-RU"/>
    </w:rPr>
  </w:style>
  <w:style w:type="character" w:customStyle="1" w:styleId="FontStyle163">
    <w:name w:val="Font Style163"/>
    <w:uiPriority w:val="99"/>
    <w:rsid w:val="008317A5"/>
    <w:rPr>
      <w:rFonts w:ascii="Sylfaen" w:hAnsi="Sylfaen"/>
      <w:b/>
      <w:sz w:val="8"/>
    </w:rPr>
  </w:style>
  <w:style w:type="character" w:customStyle="1" w:styleId="FontStyle167">
    <w:name w:val="Font Style167"/>
    <w:uiPriority w:val="99"/>
    <w:rsid w:val="008317A5"/>
    <w:rPr>
      <w:rFonts w:ascii="Times New Roman" w:hAnsi="Times New Roman"/>
      <w:b/>
      <w:sz w:val="18"/>
    </w:rPr>
  </w:style>
  <w:style w:type="character" w:customStyle="1" w:styleId="FontStyle143">
    <w:name w:val="Font Style143"/>
    <w:uiPriority w:val="99"/>
    <w:rsid w:val="008317A5"/>
    <w:rPr>
      <w:rFonts w:ascii="Times New Roman" w:hAnsi="Times New Roman"/>
      <w:b/>
      <w:sz w:val="10"/>
    </w:rPr>
  </w:style>
  <w:style w:type="character" w:customStyle="1" w:styleId="FontStyle164">
    <w:name w:val="Font Style164"/>
    <w:uiPriority w:val="99"/>
    <w:rsid w:val="008317A5"/>
    <w:rPr>
      <w:rFonts w:ascii="Franklin Gothic Demi Cond" w:hAnsi="Franklin Gothic Demi Cond"/>
      <w:sz w:val="10"/>
    </w:rPr>
  </w:style>
  <w:style w:type="paragraph" w:customStyle="1" w:styleId="Style66">
    <w:name w:val="Style66"/>
    <w:basedOn w:val="a"/>
    <w:uiPriority w:val="99"/>
    <w:rsid w:val="008317A5"/>
    <w:pPr>
      <w:widowControl w:val="0"/>
      <w:suppressAutoHyphens w:val="0"/>
      <w:autoSpaceDE w:val="0"/>
      <w:autoSpaceDN w:val="0"/>
      <w:adjustRightInd w:val="0"/>
    </w:pPr>
    <w:rPr>
      <w:sz w:val="24"/>
      <w:szCs w:val="24"/>
      <w:lang w:eastAsia="ru-RU"/>
    </w:rPr>
  </w:style>
  <w:style w:type="paragraph" w:customStyle="1" w:styleId="Style69">
    <w:name w:val="Style69"/>
    <w:basedOn w:val="a"/>
    <w:uiPriority w:val="99"/>
    <w:rsid w:val="008317A5"/>
    <w:pPr>
      <w:widowControl w:val="0"/>
      <w:suppressAutoHyphens w:val="0"/>
      <w:autoSpaceDE w:val="0"/>
      <w:autoSpaceDN w:val="0"/>
      <w:adjustRightInd w:val="0"/>
      <w:spacing w:line="341" w:lineRule="exact"/>
      <w:ind w:firstLine="365"/>
    </w:pPr>
    <w:rPr>
      <w:sz w:val="24"/>
      <w:szCs w:val="24"/>
      <w:lang w:eastAsia="ru-RU"/>
    </w:rPr>
  </w:style>
  <w:style w:type="character" w:customStyle="1" w:styleId="FontStyle166">
    <w:name w:val="Font Style166"/>
    <w:uiPriority w:val="99"/>
    <w:rsid w:val="008317A5"/>
    <w:rPr>
      <w:rFonts w:ascii="Times New Roman" w:hAnsi="Times New Roman"/>
      <w:b/>
      <w:sz w:val="14"/>
    </w:rPr>
  </w:style>
  <w:style w:type="paragraph" w:customStyle="1" w:styleId="Style60">
    <w:name w:val="Style60"/>
    <w:basedOn w:val="a"/>
    <w:uiPriority w:val="99"/>
    <w:rsid w:val="008317A5"/>
    <w:pPr>
      <w:widowControl w:val="0"/>
      <w:suppressAutoHyphens w:val="0"/>
      <w:autoSpaceDE w:val="0"/>
      <w:autoSpaceDN w:val="0"/>
      <w:adjustRightInd w:val="0"/>
      <w:spacing w:line="341" w:lineRule="exact"/>
      <w:ind w:firstLine="682"/>
    </w:pPr>
    <w:rPr>
      <w:sz w:val="24"/>
      <w:szCs w:val="24"/>
      <w:lang w:eastAsia="ru-RU"/>
    </w:rPr>
  </w:style>
  <w:style w:type="paragraph" w:customStyle="1" w:styleId="Style61">
    <w:name w:val="Style61"/>
    <w:basedOn w:val="a"/>
    <w:uiPriority w:val="99"/>
    <w:rsid w:val="008317A5"/>
    <w:pPr>
      <w:widowControl w:val="0"/>
      <w:suppressAutoHyphens w:val="0"/>
      <w:autoSpaceDE w:val="0"/>
      <w:autoSpaceDN w:val="0"/>
      <w:adjustRightInd w:val="0"/>
    </w:pPr>
    <w:rPr>
      <w:sz w:val="24"/>
      <w:szCs w:val="24"/>
      <w:lang w:eastAsia="ru-RU"/>
    </w:rPr>
  </w:style>
  <w:style w:type="paragraph" w:customStyle="1" w:styleId="Style94">
    <w:name w:val="Style94"/>
    <w:basedOn w:val="a"/>
    <w:uiPriority w:val="99"/>
    <w:rsid w:val="008317A5"/>
    <w:pPr>
      <w:widowControl w:val="0"/>
      <w:suppressAutoHyphens w:val="0"/>
      <w:autoSpaceDE w:val="0"/>
      <w:autoSpaceDN w:val="0"/>
      <w:adjustRightInd w:val="0"/>
      <w:spacing w:line="331" w:lineRule="exact"/>
      <w:ind w:firstLine="1205"/>
    </w:pPr>
    <w:rPr>
      <w:sz w:val="24"/>
      <w:szCs w:val="24"/>
      <w:lang w:eastAsia="ru-RU"/>
    </w:rPr>
  </w:style>
  <w:style w:type="paragraph" w:customStyle="1" w:styleId="Style14">
    <w:name w:val="Style14"/>
    <w:basedOn w:val="a"/>
    <w:uiPriority w:val="99"/>
    <w:rsid w:val="008317A5"/>
    <w:pPr>
      <w:widowControl w:val="0"/>
      <w:suppressAutoHyphens w:val="0"/>
      <w:autoSpaceDE w:val="0"/>
      <w:autoSpaceDN w:val="0"/>
      <w:adjustRightInd w:val="0"/>
      <w:spacing w:line="331" w:lineRule="exact"/>
      <w:ind w:hanging="1498"/>
    </w:pPr>
    <w:rPr>
      <w:sz w:val="24"/>
      <w:szCs w:val="24"/>
      <w:lang w:eastAsia="ru-RU"/>
    </w:rPr>
  </w:style>
  <w:style w:type="paragraph" w:customStyle="1" w:styleId="Style65">
    <w:name w:val="Style65"/>
    <w:basedOn w:val="a"/>
    <w:uiPriority w:val="99"/>
    <w:rsid w:val="008317A5"/>
    <w:pPr>
      <w:widowControl w:val="0"/>
      <w:suppressAutoHyphens w:val="0"/>
      <w:autoSpaceDE w:val="0"/>
      <w:autoSpaceDN w:val="0"/>
      <w:adjustRightInd w:val="0"/>
      <w:spacing w:line="331" w:lineRule="exact"/>
      <w:ind w:hanging="240"/>
    </w:pPr>
    <w:rPr>
      <w:sz w:val="24"/>
      <w:szCs w:val="24"/>
      <w:lang w:eastAsia="ru-RU"/>
    </w:rPr>
  </w:style>
  <w:style w:type="paragraph" w:customStyle="1" w:styleId="Style92">
    <w:name w:val="Style92"/>
    <w:basedOn w:val="a"/>
    <w:uiPriority w:val="99"/>
    <w:rsid w:val="008317A5"/>
    <w:pPr>
      <w:widowControl w:val="0"/>
      <w:suppressAutoHyphens w:val="0"/>
      <w:autoSpaceDE w:val="0"/>
      <w:autoSpaceDN w:val="0"/>
      <w:adjustRightInd w:val="0"/>
    </w:pPr>
    <w:rPr>
      <w:sz w:val="24"/>
      <w:szCs w:val="24"/>
      <w:lang w:eastAsia="ru-RU"/>
    </w:rPr>
  </w:style>
  <w:style w:type="character" w:customStyle="1" w:styleId="FontStyle170">
    <w:name w:val="Font Style170"/>
    <w:uiPriority w:val="99"/>
    <w:rsid w:val="008317A5"/>
    <w:rPr>
      <w:rFonts w:ascii="Times New Roman" w:hAnsi="Times New Roman"/>
      <w:b/>
      <w:sz w:val="14"/>
    </w:rPr>
  </w:style>
  <w:style w:type="character" w:customStyle="1" w:styleId="FontStyle171">
    <w:name w:val="Font Style171"/>
    <w:uiPriority w:val="99"/>
    <w:rsid w:val="008317A5"/>
    <w:rPr>
      <w:rFonts w:ascii="Times New Roman" w:hAnsi="Times New Roman"/>
      <w:b/>
      <w:i/>
      <w:spacing w:val="-10"/>
      <w:sz w:val="14"/>
    </w:rPr>
  </w:style>
  <w:style w:type="character" w:customStyle="1" w:styleId="FontStyle172">
    <w:name w:val="Font Style172"/>
    <w:uiPriority w:val="99"/>
    <w:rsid w:val="008317A5"/>
    <w:rPr>
      <w:rFonts w:ascii="Times New Roman" w:hAnsi="Times New Roman"/>
      <w:spacing w:val="20"/>
      <w:sz w:val="10"/>
    </w:rPr>
  </w:style>
  <w:style w:type="paragraph" w:customStyle="1" w:styleId="Style62">
    <w:name w:val="Style62"/>
    <w:basedOn w:val="a"/>
    <w:uiPriority w:val="99"/>
    <w:rsid w:val="008317A5"/>
    <w:pPr>
      <w:widowControl w:val="0"/>
      <w:suppressAutoHyphens w:val="0"/>
      <w:autoSpaceDE w:val="0"/>
      <w:autoSpaceDN w:val="0"/>
      <w:adjustRightInd w:val="0"/>
    </w:pPr>
    <w:rPr>
      <w:sz w:val="24"/>
      <w:szCs w:val="24"/>
      <w:lang w:eastAsia="ru-RU"/>
    </w:rPr>
  </w:style>
  <w:style w:type="paragraph" w:customStyle="1" w:styleId="Style70">
    <w:name w:val="Style70"/>
    <w:basedOn w:val="a"/>
    <w:uiPriority w:val="99"/>
    <w:rsid w:val="008317A5"/>
    <w:pPr>
      <w:widowControl w:val="0"/>
      <w:suppressAutoHyphens w:val="0"/>
      <w:autoSpaceDE w:val="0"/>
      <w:autoSpaceDN w:val="0"/>
      <w:adjustRightInd w:val="0"/>
    </w:pPr>
    <w:rPr>
      <w:sz w:val="24"/>
      <w:szCs w:val="24"/>
      <w:lang w:eastAsia="ru-RU"/>
    </w:rPr>
  </w:style>
  <w:style w:type="character" w:customStyle="1" w:styleId="FontStyle173">
    <w:name w:val="Font Style173"/>
    <w:uiPriority w:val="99"/>
    <w:rsid w:val="008317A5"/>
    <w:rPr>
      <w:rFonts w:ascii="Cambria" w:hAnsi="Cambria"/>
      <w:b/>
      <w:sz w:val="8"/>
    </w:rPr>
  </w:style>
  <w:style w:type="character" w:customStyle="1" w:styleId="FontStyle174">
    <w:name w:val="Font Style174"/>
    <w:uiPriority w:val="99"/>
    <w:rsid w:val="008317A5"/>
    <w:rPr>
      <w:rFonts w:ascii="Times New Roman" w:hAnsi="Times New Roman"/>
      <w:sz w:val="18"/>
    </w:rPr>
  </w:style>
  <w:style w:type="character" w:customStyle="1" w:styleId="text1">
    <w:name w:val="text1"/>
    <w:basedOn w:val="a0"/>
    <w:uiPriority w:val="99"/>
    <w:rsid w:val="008317A5"/>
    <w:rPr>
      <w:rFonts w:ascii="Arial" w:hAnsi="Arial" w:cs="Arial"/>
      <w:color w:val="4C4C4C"/>
      <w:spacing w:val="0"/>
      <w:sz w:val="20"/>
      <w:szCs w:val="20"/>
    </w:rPr>
  </w:style>
  <w:style w:type="character" w:customStyle="1" w:styleId="WW8Num2z0">
    <w:name w:val="WW8Num2z0"/>
    <w:uiPriority w:val="99"/>
    <w:rsid w:val="008317A5"/>
    <w:rPr>
      <w:rFonts w:ascii="Symbol" w:hAnsi="Symbol"/>
    </w:rPr>
  </w:style>
  <w:style w:type="character" w:customStyle="1" w:styleId="WW8Num3z0">
    <w:name w:val="WW8Num3z0"/>
    <w:uiPriority w:val="99"/>
    <w:rsid w:val="008317A5"/>
    <w:rPr>
      <w:rFonts w:ascii="Symbol" w:hAnsi="Symbol"/>
    </w:rPr>
  </w:style>
  <w:style w:type="character" w:customStyle="1" w:styleId="WW8Num4z0">
    <w:name w:val="WW8Num4z0"/>
    <w:uiPriority w:val="99"/>
    <w:rsid w:val="008317A5"/>
    <w:rPr>
      <w:rFonts w:ascii="Symbol" w:hAnsi="Symbol"/>
    </w:rPr>
  </w:style>
  <w:style w:type="character" w:customStyle="1" w:styleId="WW8Num5z0">
    <w:name w:val="WW8Num5z0"/>
    <w:uiPriority w:val="99"/>
    <w:rsid w:val="008317A5"/>
    <w:rPr>
      <w:rFonts w:ascii="Symbol" w:hAnsi="Symbol"/>
    </w:rPr>
  </w:style>
  <w:style w:type="character" w:customStyle="1" w:styleId="WW8Num6z0">
    <w:name w:val="WW8Num6z0"/>
    <w:uiPriority w:val="99"/>
    <w:rsid w:val="008317A5"/>
    <w:rPr>
      <w:rFonts w:ascii="Symbol" w:hAnsi="Symbol"/>
    </w:rPr>
  </w:style>
  <w:style w:type="character" w:customStyle="1" w:styleId="WW8Num7z0">
    <w:name w:val="WW8Num7z0"/>
    <w:uiPriority w:val="99"/>
    <w:rsid w:val="008317A5"/>
    <w:rPr>
      <w:rFonts w:ascii="Symbol" w:hAnsi="Symbol"/>
    </w:rPr>
  </w:style>
  <w:style w:type="character" w:customStyle="1" w:styleId="WW8Num8z0">
    <w:name w:val="WW8Num8z0"/>
    <w:uiPriority w:val="99"/>
    <w:rsid w:val="008317A5"/>
    <w:rPr>
      <w:rFonts w:ascii="Symbol" w:hAnsi="Symbol"/>
    </w:rPr>
  </w:style>
  <w:style w:type="character" w:customStyle="1" w:styleId="WW8Num9z0">
    <w:name w:val="WW8Num9z0"/>
    <w:uiPriority w:val="99"/>
    <w:rsid w:val="008317A5"/>
    <w:rPr>
      <w:rFonts w:ascii="Symbol" w:hAnsi="Symbol"/>
    </w:rPr>
  </w:style>
  <w:style w:type="character" w:customStyle="1" w:styleId="WW8Num10z0">
    <w:name w:val="WW8Num10z0"/>
    <w:uiPriority w:val="99"/>
    <w:rsid w:val="008317A5"/>
    <w:rPr>
      <w:rFonts w:ascii="Symbol" w:hAnsi="Symbol"/>
    </w:rPr>
  </w:style>
  <w:style w:type="character" w:customStyle="1" w:styleId="WW8Num11z0">
    <w:name w:val="WW8Num11z0"/>
    <w:uiPriority w:val="99"/>
    <w:rsid w:val="008317A5"/>
    <w:rPr>
      <w:rFonts w:ascii="Symbol" w:hAnsi="Symbol"/>
    </w:rPr>
  </w:style>
  <w:style w:type="character" w:customStyle="1" w:styleId="WW8Num12z0">
    <w:name w:val="WW8Num12z0"/>
    <w:uiPriority w:val="99"/>
    <w:rsid w:val="008317A5"/>
    <w:rPr>
      <w:rFonts w:ascii="Symbol" w:hAnsi="Symbol"/>
    </w:rPr>
  </w:style>
  <w:style w:type="character" w:customStyle="1" w:styleId="WW8Num13z0">
    <w:name w:val="WW8Num13z0"/>
    <w:uiPriority w:val="99"/>
    <w:rsid w:val="008317A5"/>
    <w:rPr>
      <w:rFonts w:ascii="Symbol" w:hAnsi="Symbol"/>
    </w:rPr>
  </w:style>
  <w:style w:type="character" w:customStyle="1" w:styleId="WW8Num15z0">
    <w:name w:val="WW8Num15z0"/>
    <w:uiPriority w:val="99"/>
    <w:rsid w:val="008317A5"/>
    <w:rPr>
      <w:rFonts w:ascii="Symbol" w:hAnsi="Symbol"/>
    </w:rPr>
  </w:style>
  <w:style w:type="character" w:customStyle="1" w:styleId="WW8Num16z0">
    <w:name w:val="WW8Num16z0"/>
    <w:uiPriority w:val="99"/>
    <w:rsid w:val="008317A5"/>
    <w:rPr>
      <w:rFonts w:ascii="Symbol" w:hAnsi="Symbol"/>
    </w:rPr>
  </w:style>
  <w:style w:type="character" w:customStyle="1" w:styleId="WW8Num17z0">
    <w:name w:val="WW8Num17z0"/>
    <w:uiPriority w:val="99"/>
    <w:rsid w:val="008317A5"/>
    <w:rPr>
      <w:rFonts w:ascii="Symbol" w:hAnsi="Symbol"/>
    </w:rPr>
  </w:style>
  <w:style w:type="character" w:customStyle="1" w:styleId="WW8Num18z0">
    <w:name w:val="WW8Num18z0"/>
    <w:uiPriority w:val="99"/>
    <w:rsid w:val="008317A5"/>
    <w:rPr>
      <w:rFonts w:ascii="Symbol" w:hAnsi="Symbol"/>
    </w:rPr>
  </w:style>
  <w:style w:type="character" w:customStyle="1" w:styleId="WW8Num19z0">
    <w:name w:val="WW8Num19z0"/>
    <w:uiPriority w:val="99"/>
    <w:rsid w:val="008317A5"/>
    <w:rPr>
      <w:rFonts w:ascii="Symbol" w:hAnsi="Symbol"/>
    </w:rPr>
  </w:style>
  <w:style w:type="character" w:customStyle="1" w:styleId="WW8Num21z0">
    <w:name w:val="WW8Num21z0"/>
    <w:uiPriority w:val="99"/>
    <w:rsid w:val="008317A5"/>
    <w:rPr>
      <w:rFonts w:ascii="Symbol" w:hAnsi="Symbol"/>
    </w:rPr>
  </w:style>
  <w:style w:type="character" w:customStyle="1" w:styleId="WW8Num23z0">
    <w:name w:val="WW8Num23z0"/>
    <w:uiPriority w:val="99"/>
    <w:rsid w:val="008317A5"/>
    <w:rPr>
      <w:rFonts w:ascii="Symbol" w:hAnsi="Symbol"/>
    </w:rPr>
  </w:style>
  <w:style w:type="character" w:customStyle="1" w:styleId="WW8Num24z0">
    <w:name w:val="WW8Num24z0"/>
    <w:uiPriority w:val="99"/>
    <w:rsid w:val="008317A5"/>
    <w:rPr>
      <w:rFonts w:ascii="Symbol" w:hAnsi="Symbol"/>
    </w:rPr>
  </w:style>
  <w:style w:type="character" w:customStyle="1" w:styleId="WW8Num25z0">
    <w:name w:val="WW8Num25z0"/>
    <w:uiPriority w:val="99"/>
    <w:rsid w:val="008317A5"/>
    <w:rPr>
      <w:rFonts w:ascii="Symbol" w:hAnsi="Symbol"/>
    </w:rPr>
  </w:style>
  <w:style w:type="character" w:customStyle="1" w:styleId="WW8Num26z0">
    <w:name w:val="WW8Num26z0"/>
    <w:uiPriority w:val="99"/>
    <w:rsid w:val="008317A5"/>
    <w:rPr>
      <w:rFonts w:ascii="Symbol" w:hAnsi="Symbol"/>
    </w:rPr>
  </w:style>
  <w:style w:type="character" w:customStyle="1" w:styleId="WW8Num28z0">
    <w:name w:val="WW8Num28z0"/>
    <w:uiPriority w:val="99"/>
    <w:rsid w:val="008317A5"/>
    <w:rPr>
      <w:rFonts w:ascii="Times New Roman" w:hAnsi="Times New Roman"/>
    </w:rPr>
  </w:style>
  <w:style w:type="character" w:customStyle="1" w:styleId="WW8Num28z1">
    <w:name w:val="WW8Num28z1"/>
    <w:uiPriority w:val="99"/>
    <w:rsid w:val="008317A5"/>
    <w:rPr>
      <w:rFonts w:ascii="OpenSymbol" w:hAnsi="OpenSymbol"/>
    </w:rPr>
  </w:style>
  <w:style w:type="character" w:customStyle="1" w:styleId="WW8Num29z0">
    <w:name w:val="WW8Num29z0"/>
    <w:uiPriority w:val="99"/>
    <w:rsid w:val="008317A5"/>
    <w:rPr>
      <w:rFonts w:ascii="Symbol" w:hAnsi="Symbol"/>
    </w:rPr>
  </w:style>
  <w:style w:type="character" w:customStyle="1" w:styleId="WW8Num30z0">
    <w:name w:val="WW8Num30z0"/>
    <w:uiPriority w:val="99"/>
    <w:rsid w:val="008317A5"/>
    <w:rPr>
      <w:rFonts w:ascii="Symbol" w:hAnsi="Symbol"/>
    </w:rPr>
  </w:style>
  <w:style w:type="character" w:customStyle="1" w:styleId="WW8Num31z0">
    <w:name w:val="WW8Num31z0"/>
    <w:uiPriority w:val="99"/>
    <w:rsid w:val="008317A5"/>
    <w:rPr>
      <w:rFonts w:ascii="Symbol" w:hAnsi="Symbol"/>
    </w:rPr>
  </w:style>
  <w:style w:type="character" w:customStyle="1" w:styleId="WW8Num32z0">
    <w:name w:val="WW8Num32z0"/>
    <w:uiPriority w:val="99"/>
    <w:rsid w:val="008317A5"/>
    <w:rPr>
      <w:rFonts w:ascii="Symbol" w:hAnsi="Symbol"/>
    </w:rPr>
  </w:style>
  <w:style w:type="character" w:customStyle="1" w:styleId="WW8Num33z0">
    <w:name w:val="WW8Num33z0"/>
    <w:uiPriority w:val="99"/>
    <w:rsid w:val="008317A5"/>
    <w:rPr>
      <w:rFonts w:ascii="Symbol" w:hAnsi="Symbol"/>
    </w:rPr>
  </w:style>
  <w:style w:type="character" w:customStyle="1" w:styleId="WW8Num33z1">
    <w:name w:val="WW8Num33z1"/>
    <w:uiPriority w:val="99"/>
    <w:rsid w:val="008317A5"/>
    <w:rPr>
      <w:rFonts w:ascii="OpenSymbol" w:hAnsi="OpenSymbol"/>
    </w:rPr>
  </w:style>
  <w:style w:type="character" w:customStyle="1" w:styleId="WW8Num34z0">
    <w:name w:val="WW8Num34z0"/>
    <w:uiPriority w:val="99"/>
    <w:rsid w:val="008317A5"/>
    <w:rPr>
      <w:rFonts w:ascii="Symbol" w:hAnsi="Symbol"/>
    </w:rPr>
  </w:style>
  <w:style w:type="character" w:customStyle="1" w:styleId="WW8Num34z1">
    <w:name w:val="WW8Num34z1"/>
    <w:uiPriority w:val="99"/>
    <w:rsid w:val="008317A5"/>
    <w:rPr>
      <w:rFonts w:ascii="OpenSymbol" w:hAnsi="OpenSymbol"/>
    </w:rPr>
  </w:style>
  <w:style w:type="character" w:customStyle="1" w:styleId="WW8Num35z0">
    <w:name w:val="WW8Num35z0"/>
    <w:uiPriority w:val="99"/>
    <w:rsid w:val="008317A5"/>
    <w:rPr>
      <w:rFonts w:ascii="Symbol" w:hAnsi="Symbol"/>
    </w:rPr>
  </w:style>
  <w:style w:type="character" w:customStyle="1" w:styleId="WW8Num35z1">
    <w:name w:val="WW8Num35z1"/>
    <w:uiPriority w:val="99"/>
    <w:rsid w:val="008317A5"/>
    <w:rPr>
      <w:rFonts w:ascii="OpenSymbol" w:hAnsi="OpenSymbol"/>
    </w:rPr>
  </w:style>
  <w:style w:type="character" w:customStyle="1" w:styleId="WW8Num36z0">
    <w:name w:val="WW8Num36z0"/>
    <w:uiPriority w:val="99"/>
    <w:rsid w:val="008317A5"/>
    <w:rPr>
      <w:rFonts w:ascii="Symbol" w:hAnsi="Symbol"/>
    </w:rPr>
  </w:style>
  <w:style w:type="character" w:customStyle="1" w:styleId="WW8Num36z1">
    <w:name w:val="WW8Num36z1"/>
    <w:uiPriority w:val="99"/>
    <w:rsid w:val="008317A5"/>
    <w:rPr>
      <w:rFonts w:ascii="OpenSymbol" w:hAnsi="OpenSymbol"/>
    </w:rPr>
  </w:style>
  <w:style w:type="character" w:customStyle="1" w:styleId="WW8Num37z0">
    <w:name w:val="WW8Num37z0"/>
    <w:uiPriority w:val="99"/>
    <w:rsid w:val="008317A5"/>
    <w:rPr>
      <w:rFonts w:ascii="Symbol" w:hAnsi="Symbol"/>
    </w:rPr>
  </w:style>
  <w:style w:type="character" w:customStyle="1" w:styleId="WW8Num37z1">
    <w:name w:val="WW8Num37z1"/>
    <w:uiPriority w:val="99"/>
    <w:rsid w:val="008317A5"/>
    <w:rPr>
      <w:rFonts w:ascii="OpenSymbol" w:hAnsi="OpenSymbol"/>
    </w:rPr>
  </w:style>
  <w:style w:type="character" w:customStyle="1" w:styleId="WW8Num38z0">
    <w:name w:val="WW8Num38z0"/>
    <w:uiPriority w:val="99"/>
    <w:rsid w:val="008317A5"/>
    <w:rPr>
      <w:rFonts w:ascii="Symbol" w:hAnsi="Symbol"/>
    </w:rPr>
  </w:style>
  <w:style w:type="character" w:customStyle="1" w:styleId="WW8Num38z1">
    <w:name w:val="WW8Num38z1"/>
    <w:uiPriority w:val="99"/>
    <w:rsid w:val="008317A5"/>
    <w:rPr>
      <w:rFonts w:ascii="OpenSymbol" w:hAnsi="OpenSymbol"/>
    </w:rPr>
  </w:style>
  <w:style w:type="character" w:customStyle="1" w:styleId="WW8Num39z0">
    <w:name w:val="WW8Num39z0"/>
    <w:uiPriority w:val="99"/>
    <w:rsid w:val="008317A5"/>
    <w:rPr>
      <w:rFonts w:ascii="Symbol" w:hAnsi="Symbol"/>
    </w:rPr>
  </w:style>
  <w:style w:type="character" w:customStyle="1" w:styleId="WW8Num39z1">
    <w:name w:val="WW8Num39z1"/>
    <w:uiPriority w:val="99"/>
    <w:rsid w:val="008317A5"/>
    <w:rPr>
      <w:rFonts w:ascii="OpenSymbol" w:hAnsi="OpenSymbol"/>
    </w:rPr>
  </w:style>
  <w:style w:type="character" w:customStyle="1" w:styleId="WW8Num40z0">
    <w:name w:val="WW8Num40z0"/>
    <w:uiPriority w:val="99"/>
    <w:rsid w:val="008317A5"/>
    <w:rPr>
      <w:rFonts w:ascii="Symbol" w:hAnsi="Symbol"/>
    </w:rPr>
  </w:style>
  <w:style w:type="character" w:customStyle="1" w:styleId="WW8Num40z1">
    <w:name w:val="WW8Num40z1"/>
    <w:uiPriority w:val="99"/>
    <w:rsid w:val="008317A5"/>
    <w:rPr>
      <w:rFonts w:ascii="OpenSymbol" w:hAnsi="OpenSymbol"/>
    </w:rPr>
  </w:style>
  <w:style w:type="character" w:customStyle="1" w:styleId="WW8Num41z0">
    <w:name w:val="WW8Num41z0"/>
    <w:uiPriority w:val="99"/>
    <w:rsid w:val="008317A5"/>
    <w:rPr>
      <w:rFonts w:ascii="Symbol" w:hAnsi="Symbol"/>
    </w:rPr>
  </w:style>
  <w:style w:type="character" w:customStyle="1" w:styleId="WW8Num41z1">
    <w:name w:val="WW8Num41z1"/>
    <w:uiPriority w:val="99"/>
    <w:rsid w:val="008317A5"/>
    <w:rPr>
      <w:rFonts w:ascii="OpenSymbol" w:hAnsi="OpenSymbol"/>
    </w:rPr>
  </w:style>
  <w:style w:type="character" w:customStyle="1" w:styleId="WW8Num42z0">
    <w:name w:val="WW8Num42z0"/>
    <w:uiPriority w:val="99"/>
    <w:rsid w:val="008317A5"/>
    <w:rPr>
      <w:rFonts w:ascii="Symbol" w:hAnsi="Symbol"/>
    </w:rPr>
  </w:style>
  <w:style w:type="character" w:customStyle="1" w:styleId="WW8Num42z1">
    <w:name w:val="WW8Num42z1"/>
    <w:uiPriority w:val="99"/>
    <w:rsid w:val="008317A5"/>
    <w:rPr>
      <w:rFonts w:ascii="OpenSymbol" w:hAnsi="OpenSymbol"/>
    </w:rPr>
  </w:style>
  <w:style w:type="character" w:customStyle="1" w:styleId="WW8Num43z0">
    <w:name w:val="WW8Num43z0"/>
    <w:uiPriority w:val="99"/>
    <w:rsid w:val="008317A5"/>
    <w:rPr>
      <w:rFonts w:ascii="Symbol" w:hAnsi="Symbol"/>
    </w:rPr>
  </w:style>
  <w:style w:type="character" w:customStyle="1" w:styleId="WW8Num43z1">
    <w:name w:val="WW8Num43z1"/>
    <w:uiPriority w:val="99"/>
    <w:rsid w:val="008317A5"/>
    <w:rPr>
      <w:rFonts w:ascii="OpenSymbol" w:hAnsi="OpenSymbol"/>
    </w:rPr>
  </w:style>
  <w:style w:type="character" w:customStyle="1" w:styleId="WW8Num45z0">
    <w:name w:val="WW8Num45z0"/>
    <w:uiPriority w:val="99"/>
    <w:rsid w:val="008317A5"/>
    <w:rPr>
      <w:rFonts w:ascii="Symbol" w:hAnsi="Symbol"/>
    </w:rPr>
  </w:style>
  <w:style w:type="character" w:customStyle="1" w:styleId="WW8Num46z0">
    <w:name w:val="WW8Num46z0"/>
    <w:uiPriority w:val="99"/>
    <w:rsid w:val="008317A5"/>
    <w:rPr>
      <w:rFonts w:ascii="Symbol" w:hAnsi="Symbol"/>
    </w:rPr>
  </w:style>
  <w:style w:type="character" w:customStyle="1" w:styleId="WW8Num47z0">
    <w:name w:val="WW8Num47z0"/>
    <w:uiPriority w:val="99"/>
    <w:rsid w:val="008317A5"/>
    <w:rPr>
      <w:rFonts w:ascii="Symbol" w:hAnsi="Symbol"/>
    </w:rPr>
  </w:style>
  <w:style w:type="character" w:customStyle="1" w:styleId="WW8Num47z1">
    <w:name w:val="WW8Num47z1"/>
    <w:uiPriority w:val="99"/>
    <w:rsid w:val="008317A5"/>
    <w:rPr>
      <w:rFonts w:ascii="Courier New" w:hAnsi="Courier New"/>
    </w:rPr>
  </w:style>
  <w:style w:type="character" w:customStyle="1" w:styleId="WW8Num47z2">
    <w:name w:val="WW8Num47z2"/>
    <w:uiPriority w:val="99"/>
    <w:rsid w:val="008317A5"/>
    <w:rPr>
      <w:rFonts w:ascii="Wingdings" w:hAnsi="Wingdings"/>
    </w:rPr>
  </w:style>
  <w:style w:type="character" w:customStyle="1" w:styleId="WW8Num48z0">
    <w:name w:val="WW8Num48z0"/>
    <w:uiPriority w:val="99"/>
    <w:rsid w:val="008317A5"/>
    <w:rPr>
      <w:rFonts w:ascii="Symbol" w:hAnsi="Symbol"/>
    </w:rPr>
  </w:style>
  <w:style w:type="character" w:customStyle="1" w:styleId="WW8Num48z1">
    <w:name w:val="WW8Num48z1"/>
    <w:uiPriority w:val="99"/>
    <w:rsid w:val="008317A5"/>
    <w:rPr>
      <w:rFonts w:ascii="Courier New" w:hAnsi="Courier New"/>
    </w:rPr>
  </w:style>
  <w:style w:type="character" w:customStyle="1" w:styleId="WW8Num48z2">
    <w:name w:val="WW8Num48z2"/>
    <w:uiPriority w:val="99"/>
    <w:rsid w:val="008317A5"/>
    <w:rPr>
      <w:rFonts w:ascii="Wingdings" w:hAnsi="Wingdings"/>
    </w:rPr>
  </w:style>
  <w:style w:type="character" w:customStyle="1" w:styleId="WW8Num49z0">
    <w:name w:val="WW8Num49z0"/>
    <w:uiPriority w:val="99"/>
    <w:rsid w:val="008317A5"/>
    <w:rPr>
      <w:rFonts w:ascii="Symbol" w:hAnsi="Symbol"/>
    </w:rPr>
  </w:style>
  <w:style w:type="character" w:customStyle="1" w:styleId="WW8Num49z1">
    <w:name w:val="WW8Num49z1"/>
    <w:uiPriority w:val="99"/>
    <w:rsid w:val="008317A5"/>
    <w:rPr>
      <w:rFonts w:ascii="Courier New" w:hAnsi="Courier New"/>
    </w:rPr>
  </w:style>
  <w:style w:type="character" w:customStyle="1" w:styleId="WW8Num49z2">
    <w:name w:val="WW8Num49z2"/>
    <w:uiPriority w:val="99"/>
    <w:rsid w:val="008317A5"/>
    <w:rPr>
      <w:rFonts w:ascii="Wingdings" w:hAnsi="Wingdings"/>
    </w:rPr>
  </w:style>
  <w:style w:type="character" w:customStyle="1" w:styleId="WW8Num52z0">
    <w:name w:val="WW8Num52z0"/>
    <w:uiPriority w:val="99"/>
    <w:rsid w:val="008317A5"/>
    <w:rPr>
      <w:rFonts w:ascii="Symbol" w:hAnsi="Symbol"/>
    </w:rPr>
  </w:style>
  <w:style w:type="character" w:customStyle="1" w:styleId="WW8Num52z1">
    <w:name w:val="WW8Num52z1"/>
    <w:uiPriority w:val="99"/>
    <w:rsid w:val="008317A5"/>
    <w:rPr>
      <w:rFonts w:ascii="Courier New" w:hAnsi="Courier New"/>
    </w:rPr>
  </w:style>
  <w:style w:type="character" w:customStyle="1" w:styleId="WW8Num52z2">
    <w:name w:val="WW8Num52z2"/>
    <w:uiPriority w:val="99"/>
    <w:rsid w:val="008317A5"/>
    <w:rPr>
      <w:rFonts w:ascii="Wingdings" w:hAnsi="Wingdings"/>
    </w:rPr>
  </w:style>
  <w:style w:type="character" w:customStyle="1" w:styleId="WW8Num53z0">
    <w:name w:val="WW8Num53z0"/>
    <w:uiPriority w:val="99"/>
    <w:rsid w:val="008317A5"/>
    <w:rPr>
      <w:rFonts w:ascii="Symbol" w:hAnsi="Symbol"/>
    </w:rPr>
  </w:style>
  <w:style w:type="character" w:customStyle="1" w:styleId="WW8Num53z1">
    <w:name w:val="WW8Num53z1"/>
    <w:uiPriority w:val="99"/>
    <w:rsid w:val="008317A5"/>
    <w:rPr>
      <w:rFonts w:ascii="Courier New" w:hAnsi="Courier New"/>
    </w:rPr>
  </w:style>
  <w:style w:type="character" w:customStyle="1" w:styleId="WW8Num53z2">
    <w:name w:val="WW8Num53z2"/>
    <w:uiPriority w:val="99"/>
    <w:rsid w:val="008317A5"/>
    <w:rPr>
      <w:rFonts w:ascii="Wingdings" w:hAnsi="Wingdings"/>
    </w:rPr>
  </w:style>
  <w:style w:type="character" w:customStyle="1" w:styleId="WW8Num54z0">
    <w:name w:val="WW8Num54z0"/>
    <w:uiPriority w:val="99"/>
    <w:rsid w:val="008317A5"/>
    <w:rPr>
      <w:rFonts w:ascii="Symbol" w:hAnsi="Symbol"/>
    </w:rPr>
  </w:style>
  <w:style w:type="character" w:customStyle="1" w:styleId="WW8Num54z1">
    <w:name w:val="WW8Num54z1"/>
    <w:uiPriority w:val="99"/>
    <w:rsid w:val="008317A5"/>
    <w:rPr>
      <w:rFonts w:ascii="Courier New" w:hAnsi="Courier New"/>
    </w:rPr>
  </w:style>
  <w:style w:type="character" w:customStyle="1" w:styleId="WW8Num54z2">
    <w:name w:val="WW8Num54z2"/>
    <w:uiPriority w:val="99"/>
    <w:rsid w:val="008317A5"/>
    <w:rPr>
      <w:rFonts w:ascii="Wingdings" w:hAnsi="Wingdings"/>
    </w:rPr>
  </w:style>
  <w:style w:type="character" w:customStyle="1" w:styleId="WW8Num56z0">
    <w:name w:val="WW8Num56z0"/>
    <w:uiPriority w:val="99"/>
    <w:rsid w:val="008317A5"/>
    <w:rPr>
      <w:rFonts w:ascii="Symbol" w:hAnsi="Symbol"/>
    </w:rPr>
  </w:style>
  <w:style w:type="character" w:customStyle="1" w:styleId="WW8Num56z1">
    <w:name w:val="WW8Num56z1"/>
    <w:uiPriority w:val="99"/>
    <w:rsid w:val="008317A5"/>
    <w:rPr>
      <w:rFonts w:ascii="Courier New" w:hAnsi="Courier New"/>
    </w:rPr>
  </w:style>
  <w:style w:type="character" w:customStyle="1" w:styleId="WW8Num56z2">
    <w:name w:val="WW8Num56z2"/>
    <w:uiPriority w:val="99"/>
    <w:rsid w:val="008317A5"/>
    <w:rPr>
      <w:rFonts w:ascii="Wingdings" w:hAnsi="Wingdings"/>
    </w:rPr>
  </w:style>
  <w:style w:type="character" w:customStyle="1" w:styleId="WW8Num58z0">
    <w:name w:val="WW8Num58z0"/>
    <w:uiPriority w:val="99"/>
    <w:rsid w:val="008317A5"/>
    <w:rPr>
      <w:rFonts w:ascii="Symbol" w:hAnsi="Symbol"/>
    </w:rPr>
  </w:style>
  <w:style w:type="character" w:customStyle="1" w:styleId="WW8Num58z1">
    <w:name w:val="WW8Num58z1"/>
    <w:uiPriority w:val="99"/>
    <w:rsid w:val="008317A5"/>
    <w:rPr>
      <w:rFonts w:ascii="Courier New" w:hAnsi="Courier New"/>
    </w:rPr>
  </w:style>
  <w:style w:type="character" w:customStyle="1" w:styleId="WW8Num58z2">
    <w:name w:val="WW8Num58z2"/>
    <w:uiPriority w:val="99"/>
    <w:rsid w:val="008317A5"/>
    <w:rPr>
      <w:rFonts w:ascii="Wingdings" w:hAnsi="Wingdings"/>
    </w:rPr>
  </w:style>
  <w:style w:type="character" w:customStyle="1" w:styleId="WW8Num59z0">
    <w:name w:val="WW8Num59z0"/>
    <w:uiPriority w:val="99"/>
    <w:rsid w:val="008317A5"/>
    <w:rPr>
      <w:rFonts w:ascii="Symbol" w:hAnsi="Symbol"/>
    </w:rPr>
  </w:style>
  <w:style w:type="character" w:customStyle="1" w:styleId="WW8Num59z1">
    <w:name w:val="WW8Num59z1"/>
    <w:uiPriority w:val="99"/>
    <w:rsid w:val="008317A5"/>
    <w:rPr>
      <w:rFonts w:ascii="Courier New" w:hAnsi="Courier New"/>
    </w:rPr>
  </w:style>
  <w:style w:type="character" w:customStyle="1" w:styleId="WW8Num59z2">
    <w:name w:val="WW8Num59z2"/>
    <w:uiPriority w:val="99"/>
    <w:rsid w:val="008317A5"/>
    <w:rPr>
      <w:rFonts w:ascii="Wingdings" w:hAnsi="Wingdings"/>
    </w:rPr>
  </w:style>
  <w:style w:type="character" w:customStyle="1" w:styleId="WW8Num60z0">
    <w:name w:val="WW8Num60z0"/>
    <w:uiPriority w:val="99"/>
    <w:rsid w:val="008317A5"/>
    <w:rPr>
      <w:rFonts w:ascii="Symbol" w:hAnsi="Symbol"/>
    </w:rPr>
  </w:style>
  <w:style w:type="character" w:customStyle="1" w:styleId="WW8Num60z1">
    <w:name w:val="WW8Num60z1"/>
    <w:uiPriority w:val="99"/>
    <w:rsid w:val="008317A5"/>
    <w:rPr>
      <w:rFonts w:ascii="Courier New" w:hAnsi="Courier New"/>
    </w:rPr>
  </w:style>
  <w:style w:type="character" w:customStyle="1" w:styleId="WW8Num60z2">
    <w:name w:val="WW8Num60z2"/>
    <w:uiPriority w:val="99"/>
    <w:rsid w:val="008317A5"/>
    <w:rPr>
      <w:rFonts w:ascii="Wingdings" w:hAnsi="Wingdings"/>
    </w:rPr>
  </w:style>
  <w:style w:type="character" w:customStyle="1" w:styleId="27">
    <w:name w:val="Основной шрифт абзаца2"/>
    <w:uiPriority w:val="99"/>
    <w:rsid w:val="008317A5"/>
  </w:style>
  <w:style w:type="character" w:customStyle="1" w:styleId="Absatz-Standardschriftart">
    <w:name w:val="Absatz-Standardschriftart"/>
    <w:uiPriority w:val="99"/>
    <w:rsid w:val="008317A5"/>
  </w:style>
  <w:style w:type="character" w:customStyle="1" w:styleId="WW8Num29z1">
    <w:name w:val="WW8Num29z1"/>
    <w:uiPriority w:val="99"/>
    <w:rsid w:val="008317A5"/>
    <w:rPr>
      <w:rFonts w:ascii="OpenSymbol" w:hAnsi="OpenSymbol"/>
    </w:rPr>
  </w:style>
  <w:style w:type="character" w:customStyle="1" w:styleId="WW8Num44z0">
    <w:name w:val="WW8Num44z0"/>
    <w:uiPriority w:val="99"/>
    <w:rsid w:val="008317A5"/>
    <w:rPr>
      <w:rFonts w:ascii="Symbol" w:hAnsi="Symbol"/>
    </w:rPr>
  </w:style>
  <w:style w:type="character" w:customStyle="1" w:styleId="WW8Num44z1">
    <w:name w:val="WW8Num44z1"/>
    <w:uiPriority w:val="99"/>
    <w:rsid w:val="008317A5"/>
    <w:rPr>
      <w:rFonts w:ascii="OpenSymbol" w:hAnsi="OpenSymbol"/>
    </w:rPr>
  </w:style>
  <w:style w:type="character" w:customStyle="1" w:styleId="WW-Absatz-Standardschriftart">
    <w:name w:val="WW-Absatz-Standardschriftart"/>
    <w:uiPriority w:val="99"/>
    <w:rsid w:val="008317A5"/>
  </w:style>
  <w:style w:type="character" w:customStyle="1" w:styleId="WW8Num14z0">
    <w:name w:val="WW8Num14z0"/>
    <w:uiPriority w:val="99"/>
    <w:rsid w:val="008317A5"/>
    <w:rPr>
      <w:rFonts w:ascii="Symbol" w:hAnsi="Symbol"/>
    </w:rPr>
  </w:style>
  <w:style w:type="character" w:customStyle="1" w:styleId="WW8Num20z0">
    <w:name w:val="WW8Num20z0"/>
    <w:uiPriority w:val="99"/>
    <w:rsid w:val="008317A5"/>
    <w:rPr>
      <w:rFonts w:ascii="Symbol" w:hAnsi="Symbol"/>
    </w:rPr>
  </w:style>
  <w:style w:type="character" w:customStyle="1" w:styleId="WW8Num22z0">
    <w:name w:val="WW8Num22z0"/>
    <w:uiPriority w:val="99"/>
    <w:rsid w:val="008317A5"/>
    <w:rPr>
      <w:rFonts w:ascii="Times New Roman" w:hAnsi="Times New Roman"/>
    </w:rPr>
  </w:style>
  <w:style w:type="character" w:customStyle="1" w:styleId="WW8Num27z0">
    <w:name w:val="WW8Num27z0"/>
    <w:uiPriority w:val="99"/>
    <w:rsid w:val="008317A5"/>
    <w:rPr>
      <w:rFonts w:ascii="Times New Roman" w:hAnsi="Times New Roman"/>
    </w:rPr>
  </w:style>
  <w:style w:type="character" w:customStyle="1" w:styleId="WW-Absatz-Standardschriftart1">
    <w:name w:val="WW-Absatz-Standardschriftart1"/>
    <w:uiPriority w:val="99"/>
    <w:rsid w:val="008317A5"/>
  </w:style>
  <w:style w:type="character" w:customStyle="1" w:styleId="WW8Num3z1">
    <w:name w:val="WW8Num3z1"/>
    <w:uiPriority w:val="99"/>
    <w:rsid w:val="008317A5"/>
    <w:rPr>
      <w:rFonts w:ascii="Courier New" w:hAnsi="Courier New"/>
    </w:rPr>
  </w:style>
  <w:style w:type="character" w:customStyle="1" w:styleId="WW8Num3z2">
    <w:name w:val="WW8Num3z2"/>
    <w:uiPriority w:val="99"/>
    <w:rsid w:val="008317A5"/>
    <w:rPr>
      <w:rFonts w:ascii="Wingdings" w:hAnsi="Wingdings"/>
    </w:rPr>
  </w:style>
  <w:style w:type="character" w:customStyle="1" w:styleId="WW8Num4z1">
    <w:name w:val="WW8Num4z1"/>
    <w:uiPriority w:val="99"/>
    <w:rsid w:val="008317A5"/>
    <w:rPr>
      <w:rFonts w:ascii="Courier New" w:hAnsi="Courier New"/>
    </w:rPr>
  </w:style>
  <w:style w:type="character" w:customStyle="1" w:styleId="WW8Num4z2">
    <w:name w:val="WW8Num4z2"/>
    <w:uiPriority w:val="99"/>
    <w:rsid w:val="008317A5"/>
    <w:rPr>
      <w:rFonts w:ascii="Wingdings" w:hAnsi="Wingdings"/>
    </w:rPr>
  </w:style>
  <w:style w:type="character" w:customStyle="1" w:styleId="WW8Num5z1">
    <w:name w:val="WW8Num5z1"/>
    <w:uiPriority w:val="99"/>
    <w:rsid w:val="008317A5"/>
    <w:rPr>
      <w:rFonts w:ascii="Courier New" w:hAnsi="Courier New"/>
    </w:rPr>
  </w:style>
  <w:style w:type="character" w:customStyle="1" w:styleId="WW8Num5z2">
    <w:name w:val="WW8Num5z2"/>
    <w:uiPriority w:val="99"/>
    <w:rsid w:val="008317A5"/>
    <w:rPr>
      <w:rFonts w:ascii="Wingdings" w:hAnsi="Wingdings"/>
    </w:rPr>
  </w:style>
  <w:style w:type="character" w:customStyle="1" w:styleId="WW8Num8z1">
    <w:name w:val="WW8Num8z1"/>
    <w:uiPriority w:val="99"/>
    <w:rsid w:val="008317A5"/>
    <w:rPr>
      <w:rFonts w:ascii="Courier New" w:hAnsi="Courier New"/>
    </w:rPr>
  </w:style>
  <w:style w:type="character" w:customStyle="1" w:styleId="WW8Num8z2">
    <w:name w:val="WW8Num8z2"/>
    <w:uiPriority w:val="99"/>
    <w:rsid w:val="008317A5"/>
    <w:rPr>
      <w:rFonts w:ascii="Wingdings" w:hAnsi="Wingdings"/>
    </w:rPr>
  </w:style>
  <w:style w:type="character" w:customStyle="1" w:styleId="WW8Num9z1">
    <w:name w:val="WW8Num9z1"/>
    <w:uiPriority w:val="99"/>
    <w:rsid w:val="008317A5"/>
    <w:rPr>
      <w:rFonts w:ascii="Courier New" w:hAnsi="Courier New"/>
    </w:rPr>
  </w:style>
  <w:style w:type="character" w:customStyle="1" w:styleId="WW8Num9z2">
    <w:name w:val="WW8Num9z2"/>
    <w:uiPriority w:val="99"/>
    <w:rsid w:val="008317A5"/>
    <w:rPr>
      <w:rFonts w:ascii="Wingdings" w:hAnsi="Wingdings"/>
    </w:rPr>
  </w:style>
  <w:style w:type="character" w:customStyle="1" w:styleId="WW8Num11z1">
    <w:name w:val="WW8Num11z1"/>
    <w:uiPriority w:val="99"/>
    <w:rsid w:val="008317A5"/>
    <w:rPr>
      <w:rFonts w:ascii="Courier New" w:hAnsi="Courier New"/>
    </w:rPr>
  </w:style>
  <w:style w:type="character" w:customStyle="1" w:styleId="WW8Num11z2">
    <w:name w:val="WW8Num11z2"/>
    <w:uiPriority w:val="99"/>
    <w:rsid w:val="008317A5"/>
    <w:rPr>
      <w:rFonts w:ascii="Wingdings" w:hAnsi="Wingdings"/>
    </w:rPr>
  </w:style>
  <w:style w:type="character" w:customStyle="1" w:styleId="WW8Num12z1">
    <w:name w:val="WW8Num12z1"/>
    <w:uiPriority w:val="99"/>
    <w:rsid w:val="008317A5"/>
    <w:rPr>
      <w:rFonts w:ascii="Courier New" w:hAnsi="Courier New"/>
    </w:rPr>
  </w:style>
  <w:style w:type="character" w:customStyle="1" w:styleId="WW8Num12z2">
    <w:name w:val="WW8Num12z2"/>
    <w:uiPriority w:val="99"/>
    <w:rsid w:val="008317A5"/>
    <w:rPr>
      <w:rFonts w:ascii="Wingdings" w:hAnsi="Wingdings"/>
    </w:rPr>
  </w:style>
  <w:style w:type="character" w:customStyle="1" w:styleId="WW8Num15z1">
    <w:name w:val="WW8Num15z1"/>
    <w:uiPriority w:val="99"/>
    <w:rsid w:val="008317A5"/>
    <w:rPr>
      <w:rFonts w:ascii="Courier New" w:hAnsi="Courier New"/>
    </w:rPr>
  </w:style>
  <w:style w:type="character" w:customStyle="1" w:styleId="WW8Num15z2">
    <w:name w:val="WW8Num15z2"/>
    <w:uiPriority w:val="99"/>
    <w:rsid w:val="008317A5"/>
    <w:rPr>
      <w:rFonts w:ascii="Wingdings" w:hAnsi="Wingdings"/>
    </w:rPr>
  </w:style>
  <w:style w:type="character" w:customStyle="1" w:styleId="WW8Num16z1">
    <w:name w:val="WW8Num16z1"/>
    <w:uiPriority w:val="99"/>
    <w:rsid w:val="008317A5"/>
    <w:rPr>
      <w:rFonts w:ascii="Courier New" w:hAnsi="Courier New"/>
    </w:rPr>
  </w:style>
  <w:style w:type="character" w:customStyle="1" w:styleId="WW8Num16z2">
    <w:name w:val="WW8Num16z2"/>
    <w:uiPriority w:val="99"/>
    <w:rsid w:val="008317A5"/>
    <w:rPr>
      <w:rFonts w:ascii="Wingdings" w:hAnsi="Wingdings"/>
    </w:rPr>
  </w:style>
  <w:style w:type="character" w:customStyle="1" w:styleId="WW8Num17z1">
    <w:name w:val="WW8Num17z1"/>
    <w:uiPriority w:val="99"/>
    <w:rsid w:val="008317A5"/>
    <w:rPr>
      <w:rFonts w:ascii="Courier New" w:hAnsi="Courier New"/>
    </w:rPr>
  </w:style>
  <w:style w:type="character" w:customStyle="1" w:styleId="WW8Num17z2">
    <w:name w:val="WW8Num17z2"/>
    <w:uiPriority w:val="99"/>
    <w:rsid w:val="008317A5"/>
    <w:rPr>
      <w:rFonts w:ascii="Wingdings" w:hAnsi="Wingdings"/>
    </w:rPr>
  </w:style>
  <w:style w:type="character" w:customStyle="1" w:styleId="WW8Num19z1">
    <w:name w:val="WW8Num19z1"/>
    <w:uiPriority w:val="99"/>
    <w:rsid w:val="008317A5"/>
    <w:rPr>
      <w:rFonts w:ascii="Courier New" w:hAnsi="Courier New"/>
    </w:rPr>
  </w:style>
  <w:style w:type="character" w:customStyle="1" w:styleId="WW8Num19z2">
    <w:name w:val="WW8Num19z2"/>
    <w:uiPriority w:val="99"/>
    <w:rsid w:val="008317A5"/>
    <w:rPr>
      <w:rFonts w:ascii="Wingdings" w:hAnsi="Wingdings"/>
    </w:rPr>
  </w:style>
  <w:style w:type="character" w:customStyle="1" w:styleId="WW8Num20z1">
    <w:name w:val="WW8Num20z1"/>
    <w:uiPriority w:val="99"/>
    <w:rsid w:val="008317A5"/>
    <w:rPr>
      <w:rFonts w:ascii="Courier New" w:hAnsi="Courier New"/>
    </w:rPr>
  </w:style>
  <w:style w:type="character" w:customStyle="1" w:styleId="WW8Num20z2">
    <w:name w:val="WW8Num20z2"/>
    <w:uiPriority w:val="99"/>
    <w:rsid w:val="008317A5"/>
    <w:rPr>
      <w:rFonts w:ascii="Wingdings" w:hAnsi="Wingdings"/>
    </w:rPr>
  </w:style>
  <w:style w:type="character" w:customStyle="1" w:styleId="WW8Num23z1">
    <w:name w:val="WW8Num23z1"/>
    <w:uiPriority w:val="99"/>
    <w:rsid w:val="008317A5"/>
    <w:rPr>
      <w:rFonts w:ascii="Courier New" w:hAnsi="Courier New"/>
    </w:rPr>
  </w:style>
  <w:style w:type="character" w:customStyle="1" w:styleId="WW8Num23z2">
    <w:name w:val="WW8Num23z2"/>
    <w:uiPriority w:val="99"/>
    <w:rsid w:val="008317A5"/>
    <w:rPr>
      <w:rFonts w:ascii="Wingdings" w:hAnsi="Wingdings"/>
    </w:rPr>
  </w:style>
  <w:style w:type="character" w:customStyle="1" w:styleId="WW8Num24z1">
    <w:name w:val="WW8Num24z1"/>
    <w:uiPriority w:val="99"/>
    <w:rsid w:val="008317A5"/>
    <w:rPr>
      <w:rFonts w:ascii="Courier New" w:hAnsi="Courier New"/>
    </w:rPr>
  </w:style>
  <w:style w:type="character" w:customStyle="1" w:styleId="WW8Num24z2">
    <w:name w:val="WW8Num24z2"/>
    <w:uiPriority w:val="99"/>
    <w:rsid w:val="008317A5"/>
    <w:rPr>
      <w:rFonts w:ascii="Wingdings" w:hAnsi="Wingdings"/>
    </w:rPr>
  </w:style>
  <w:style w:type="character" w:customStyle="1" w:styleId="WW8Num26z1">
    <w:name w:val="WW8Num26z1"/>
    <w:uiPriority w:val="99"/>
    <w:rsid w:val="008317A5"/>
    <w:rPr>
      <w:rFonts w:ascii="Courier New" w:hAnsi="Courier New"/>
    </w:rPr>
  </w:style>
  <w:style w:type="character" w:customStyle="1" w:styleId="WW8Num26z2">
    <w:name w:val="WW8Num26z2"/>
    <w:uiPriority w:val="99"/>
    <w:rsid w:val="008317A5"/>
    <w:rPr>
      <w:rFonts w:ascii="Wingdings" w:hAnsi="Wingdings"/>
    </w:rPr>
  </w:style>
  <w:style w:type="character" w:customStyle="1" w:styleId="WW8Num31z1">
    <w:name w:val="WW8Num31z1"/>
    <w:uiPriority w:val="99"/>
    <w:rsid w:val="008317A5"/>
    <w:rPr>
      <w:rFonts w:ascii="Courier New" w:hAnsi="Courier New"/>
    </w:rPr>
  </w:style>
  <w:style w:type="character" w:customStyle="1" w:styleId="WW8Num31z2">
    <w:name w:val="WW8Num31z2"/>
    <w:uiPriority w:val="99"/>
    <w:rsid w:val="008317A5"/>
    <w:rPr>
      <w:rFonts w:ascii="Wingdings" w:hAnsi="Wingdings"/>
    </w:rPr>
  </w:style>
  <w:style w:type="character" w:customStyle="1" w:styleId="WW8NumSt10z0">
    <w:name w:val="WW8NumSt10z0"/>
    <w:uiPriority w:val="99"/>
    <w:rsid w:val="008317A5"/>
    <w:rPr>
      <w:rFonts w:ascii="Times New Roman" w:hAnsi="Times New Roman"/>
    </w:rPr>
  </w:style>
  <w:style w:type="character" w:customStyle="1" w:styleId="WW8NumSt11z0">
    <w:name w:val="WW8NumSt11z0"/>
    <w:uiPriority w:val="99"/>
    <w:rsid w:val="008317A5"/>
    <w:rPr>
      <w:rFonts w:ascii="Times New Roman" w:hAnsi="Times New Roman"/>
    </w:rPr>
  </w:style>
  <w:style w:type="character" w:customStyle="1" w:styleId="WW8NumSt13z0">
    <w:name w:val="WW8NumSt13z0"/>
    <w:uiPriority w:val="99"/>
    <w:rsid w:val="008317A5"/>
    <w:rPr>
      <w:rFonts w:ascii="Times New Roman" w:hAnsi="Times New Roman"/>
    </w:rPr>
  </w:style>
  <w:style w:type="character" w:customStyle="1" w:styleId="12">
    <w:name w:val="Основной шрифт абзаца1"/>
    <w:uiPriority w:val="99"/>
    <w:rsid w:val="008317A5"/>
  </w:style>
  <w:style w:type="character" w:customStyle="1" w:styleId="afb">
    <w:name w:val="Маркеры списка"/>
    <w:uiPriority w:val="99"/>
    <w:rsid w:val="008317A5"/>
    <w:rPr>
      <w:rFonts w:ascii="OpenSymbol" w:eastAsia="Times New Roman" w:hAnsi="OpenSymbol"/>
    </w:rPr>
  </w:style>
  <w:style w:type="character" w:customStyle="1" w:styleId="afc">
    <w:name w:val="Символ нумерации"/>
    <w:uiPriority w:val="99"/>
    <w:rsid w:val="008317A5"/>
  </w:style>
  <w:style w:type="character" w:styleId="afd">
    <w:name w:val="line number"/>
    <w:basedOn w:val="a0"/>
    <w:uiPriority w:val="99"/>
    <w:rsid w:val="008317A5"/>
    <w:rPr>
      <w:rFonts w:cs="Times New Roman"/>
    </w:rPr>
  </w:style>
  <w:style w:type="paragraph" w:customStyle="1" w:styleId="afe">
    <w:name w:val="Заголовок"/>
    <w:basedOn w:val="a"/>
    <w:next w:val="a4"/>
    <w:uiPriority w:val="99"/>
    <w:rsid w:val="008317A5"/>
    <w:pPr>
      <w:keepNext/>
      <w:spacing w:before="240" w:after="120"/>
    </w:pPr>
    <w:rPr>
      <w:rFonts w:ascii="Arial" w:eastAsia="Calibri" w:hAnsi="Arial" w:cs="Mangal"/>
      <w:sz w:val="28"/>
      <w:szCs w:val="28"/>
    </w:rPr>
  </w:style>
  <w:style w:type="paragraph" w:styleId="aff">
    <w:name w:val="List"/>
    <w:basedOn w:val="a4"/>
    <w:uiPriority w:val="99"/>
    <w:rsid w:val="008317A5"/>
    <w:pPr>
      <w:suppressAutoHyphens/>
    </w:pPr>
    <w:rPr>
      <w:rFonts w:cs="Mangal"/>
      <w:sz w:val="24"/>
      <w:szCs w:val="24"/>
    </w:rPr>
  </w:style>
  <w:style w:type="paragraph" w:customStyle="1" w:styleId="28">
    <w:name w:val="Название2"/>
    <w:basedOn w:val="a"/>
    <w:uiPriority w:val="99"/>
    <w:rsid w:val="008317A5"/>
    <w:pPr>
      <w:suppressLineNumbers/>
      <w:spacing w:before="120" w:after="120"/>
    </w:pPr>
    <w:rPr>
      <w:rFonts w:ascii="Arial" w:hAnsi="Arial" w:cs="Mangal"/>
      <w:i/>
      <w:iCs/>
      <w:szCs w:val="24"/>
    </w:rPr>
  </w:style>
  <w:style w:type="paragraph" w:customStyle="1" w:styleId="29">
    <w:name w:val="Указатель2"/>
    <w:basedOn w:val="a"/>
    <w:uiPriority w:val="99"/>
    <w:rsid w:val="008317A5"/>
    <w:pPr>
      <w:suppressLineNumbers/>
    </w:pPr>
    <w:rPr>
      <w:rFonts w:ascii="Arial" w:hAnsi="Arial" w:cs="Mangal"/>
      <w:sz w:val="24"/>
      <w:szCs w:val="24"/>
    </w:rPr>
  </w:style>
  <w:style w:type="paragraph" w:customStyle="1" w:styleId="13">
    <w:name w:val="Название1"/>
    <w:basedOn w:val="a"/>
    <w:uiPriority w:val="99"/>
    <w:rsid w:val="008317A5"/>
    <w:pPr>
      <w:suppressLineNumbers/>
      <w:spacing w:before="120" w:after="120"/>
    </w:pPr>
    <w:rPr>
      <w:rFonts w:cs="Mangal"/>
      <w:i/>
      <w:iCs/>
      <w:sz w:val="24"/>
      <w:szCs w:val="24"/>
    </w:rPr>
  </w:style>
  <w:style w:type="paragraph" w:customStyle="1" w:styleId="14">
    <w:name w:val="Указатель1"/>
    <w:basedOn w:val="a"/>
    <w:uiPriority w:val="99"/>
    <w:rsid w:val="008317A5"/>
    <w:pPr>
      <w:suppressLineNumbers/>
    </w:pPr>
    <w:rPr>
      <w:rFonts w:cs="Mangal"/>
      <w:sz w:val="24"/>
      <w:szCs w:val="24"/>
    </w:rPr>
  </w:style>
  <w:style w:type="paragraph" w:styleId="aff0">
    <w:name w:val="Subtitle"/>
    <w:basedOn w:val="afe"/>
    <w:next w:val="a4"/>
    <w:link w:val="aff1"/>
    <w:uiPriority w:val="99"/>
    <w:qFormat/>
    <w:rsid w:val="008317A5"/>
    <w:pPr>
      <w:jc w:val="center"/>
    </w:pPr>
    <w:rPr>
      <w:i/>
      <w:iCs/>
    </w:rPr>
  </w:style>
  <w:style w:type="character" w:customStyle="1" w:styleId="aff1">
    <w:name w:val="Подзаголовок Знак"/>
    <w:basedOn w:val="a0"/>
    <w:link w:val="aff0"/>
    <w:uiPriority w:val="99"/>
    <w:locked/>
    <w:rsid w:val="008317A5"/>
    <w:rPr>
      <w:rFonts w:ascii="Arial" w:eastAsia="Times New Roman" w:hAnsi="Arial" w:cs="Mangal"/>
      <w:i/>
      <w:iCs/>
      <w:sz w:val="28"/>
      <w:szCs w:val="28"/>
      <w:lang w:eastAsia="ar-SA" w:bidi="ar-SA"/>
    </w:rPr>
  </w:style>
  <w:style w:type="paragraph" w:customStyle="1" w:styleId="aff2">
    <w:name w:val="Содержимое таблицы"/>
    <w:basedOn w:val="a"/>
    <w:uiPriority w:val="99"/>
    <w:rsid w:val="008317A5"/>
    <w:pPr>
      <w:suppressLineNumbers/>
    </w:pPr>
    <w:rPr>
      <w:sz w:val="24"/>
      <w:szCs w:val="24"/>
    </w:rPr>
  </w:style>
  <w:style w:type="paragraph" w:customStyle="1" w:styleId="aff3">
    <w:name w:val="Заголовок таблицы"/>
    <w:basedOn w:val="aff2"/>
    <w:uiPriority w:val="99"/>
    <w:rsid w:val="008317A5"/>
    <w:pPr>
      <w:jc w:val="center"/>
    </w:pPr>
    <w:rPr>
      <w:b/>
      <w:bCs/>
    </w:rPr>
  </w:style>
  <w:style w:type="paragraph" w:customStyle="1" w:styleId="aff4">
    <w:name w:val="Содержимое врезки"/>
    <w:basedOn w:val="a4"/>
    <w:uiPriority w:val="99"/>
    <w:rsid w:val="008317A5"/>
    <w:pPr>
      <w:suppressAutoHyphens/>
    </w:pPr>
    <w:rPr>
      <w:sz w:val="24"/>
      <w:szCs w:val="24"/>
    </w:rPr>
  </w:style>
  <w:style w:type="paragraph" w:customStyle="1" w:styleId="ConsPlusNormal">
    <w:name w:val="ConsPlusNormal"/>
    <w:uiPriority w:val="99"/>
    <w:rsid w:val="008317A5"/>
    <w:pPr>
      <w:widowControl w:val="0"/>
      <w:autoSpaceDE w:val="0"/>
      <w:autoSpaceDN w:val="0"/>
      <w:adjustRightInd w:val="0"/>
      <w:ind w:firstLine="720"/>
    </w:pPr>
    <w:rPr>
      <w:rFonts w:ascii="Arial" w:eastAsia="Times New Roman" w:hAnsi="Arial" w:cs="Arial"/>
      <w:sz w:val="20"/>
      <w:szCs w:val="20"/>
    </w:rPr>
  </w:style>
  <w:style w:type="paragraph" w:customStyle="1" w:styleId="msonormalcxspmiddle">
    <w:name w:val="msonormalcxspmiddle"/>
    <w:basedOn w:val="a"/>
    <w:uiPriority w:val="99"/>
    <w:rsid w:val="008317A5"/>
    <w:pPr>
      <w:suppressAutoHyphens w:val="0"/>
      <w:spacing w:before="100" w:beforeAutospacing="1" w:after="100" w:afterAutospacing="1"/>
    </w:pPr>
    <w:rPr>
      <w:sz w:val="24"/>
      <w:szCs w:val="24"/>
      <w:lang w:eastAsia="ru-RU"/>
    </w:rPr>
  </w:style>
  <w:style w:type="paragraph" w:customStyle="1" w:styleId="acxspmiddle">
    <w:name w:val="acxspmiddle"/>
    <w:basedOn w:val="a"/>
    <w:uiPriority w:val="99"/>
    <w:rsid w:val="008317A5"/>
    <w:pPr>
      <w:suppressAutoHyphens w:val="0"/>
      <w:spacing w:before="100" w:beforeAutospacing="1" w:after="100" w:afterAutospacing="1"/>
    </w:pPr>
    <w:rPr>
      <w:sz w:val="24"/>
      <w:szCs w:val="24"/>
      <w:lang w:eastAsia="ru-RU"/>
    </w:rPr>
  </w:style>
  <w:style w:type="character" w:styleId="aff5">
    <w:name w:val="Hyperlink"/>
    <w:basedOn w:val="a0"/>
    <w:uiPriority w:val="99"/>
    <w:rsid w:val="00F55697"/>
    <w:rPr>
      <w:rFonts w:cs="Times New Roman"/>
      <w:color w:val="0000FF"/>
      <w:u w:val="single"/>
    </w:rPr>
  </w:style>
  <w:style w:type="character" w:customStyle="1" w:styleId="aff6">
    <w:name w:val="Знак Знак"/>
    <w:basedOn w:val="a0"/>
    <w:uiPriority w:val="99"/>
    <w:locked/>
    <w:rsid w:val="004063E7"/>
    <w:rPr>
      <w:rFonts w:ascii="Cambria" w:hAnsi="Cambria" w:cs="Times New Roman"/>
      <w:sz w:val="24"/>
      <w:szCs w:val="24"/>
      <w:lang w:val="ru-RU" w:eastAsia="ru-RU" w:bidi="ar-SA"/>
    </w:rPr>
  </w:style>
  <w:style w:type="character" w:customStyle="1" w:styleId="15">
    <w:name w:val="Подзаголовок Знак1"/>
    <w:basedOn w:val="a0"/>
    <w:uiPriority w:val="99"/>
    <w:locked/>
    <w:rsid w:val="00BE3A26"/>
    <w:rPr>
      <w:rFonts w:ascii="Cambria" w:hAnsi="Cambr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1393515">
      <w:marLeft w:val="0"/>
      <w:marRight w:val="0"/>
      <w:marTop w:val="0"/>
      <w:marBottom w:val="0"/>
      <w:divBdr>
        <w:top w:val="none" w:sz="0" w:space="0" w:color="auto"/>
        <w:left w:val="none" w:sz="0" w:space="0" w:color="auto"/>
        <w:bottom w:val="none" w:sz="0" w:space="0" w:color="auto"/>
        <w:right w:val="none" w:sz="0" w:space="0" w:color="auto"/>
      </w:divBdr>
    </w:div>
    <w:div w:id="731393516">
      <w:marLeft w:val="0"/>
      <w:marRight w:val="0"/>
      <w:marTop w:val="0"/>
      <w:marBottom w:val="0"/>
      <w:divBdr>
        <w:top w:val="none" w:sz="0" w:space="0" w:color="auto"/>
        <w:left w:val="none" w:sz="0" w:space="0" w:color="auto"/>
        <w:bottom w:val="none" w:sz="0" w:space="0" w:color="auto"/>
        <w:right w:val="none" w:sz="0" w:space="0" w:color="auto"/>
      </w:divBdr>
    </w:div>
    <w:div w:id="212638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morefirm.ru/kazan/645018" TargetMode="External"/><Relationship Id="rId4" Type="http://schemas.openxmlformats.org/officeDocument/2006/relationships/settings" Target="settings.xml"/><Relationship Id="rId9" Type="http://schemas.openxmlformats.org/officeDocument/2006/relationships/hyperlink" Target="http://vk.com/club.nas_bor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452</TotalTime>
  <Pages>23</Pages>
  <Words>6642</Words>
  <Characters>37864</Characters>
  <Application>Microsoft Office Word</Application>
  <DocSecurity>0</DocSecurity>
  <Lines>315</Lines>
  <Paragraphs>88</Paragraphs>
  <ScaleCrop>false</ScaleCrop>
  <Company>Grizli777</Company>
  <LinksUpToDate>false</LinksUpToDate>
  <CharactersWithSpaces>44418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dcterms:created xsi:type="dcterms:W3CDTF">2014-08-05T12:46:00Z</dcterms:created>
  <dcterms:modified xsi:type="dcterms:W3CDTF">2016-10-02T17:09:00Z</dcterms:modified>
</cp:coreProperties>
</file>