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DF243" w14:textId="77777777" w:rsidR="00937E5F" w:rsidRDefault="00937E5F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  <w:r w:rsidRPr="00937E5F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ru-RU" w:bidi="ru-RU"/>
        </w:rPr>
        <w:drawing>
          <wp:inline distT="0" distB="0" distL="0" distR="0" wp14:anchorId="4916FEBA" wp14:editId="43B70396">
            <wp:extent cx="6119495" cy="86372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3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3D70A" w14:textId="77777777" w:rsidR="00937E5F" w:rsidRDefault="00937E5F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6060C3E6" w14:textId="77777777" w:rsidR="00937E5F" w:rsidRDefault="00937E5F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1D7B7740" w14:textId="77777777" w:rsidR="00937E5F" w:rsidRDefault="00937E5F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</w:p>
    <w:p w14:paraId="6728F920" w14:textId="7B483DE5" w:rsidR="005666DB" w:rsidRPr="00866765" w:rsidRDefault="005666DB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  <w:r w:rsidRPr="00866765"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  <w:lastRenderedPageBreak/>
        <w:t>Оглавление.</w:t>
      </w:r>
    </w:p>
    <w:p w14:paraId="29EA1F69" w14:textId="77777777" w:rsidR="005666DB" w:rsidRPr="00866765" w:rsidRDefault="005666DB" w:rsidP="005666DB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7273"/>
        <w:gridCol w:w="1774"/>
      </w:tblGrid>
      <w:tr w:rsidR="005666DB" w:rsidRPr="00866765" w14:paraId="70F15134" w14:textId="77777777" w:rsidTr="005C2831">
        <w:tc>
          <w:tcPr>
            <w:tcW w:w="806" w:type="dxa"/>
            <w:shd w:val="clear" w:color="auto" w:fill="auto"/>
          </w:tcPr>
          <w:p w14:paraId="15C3D05F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7273" w:type="dxa"/>
            <w:shd w:val="clear" w:color="auto" w:fill="auto"/>
          </w:tcPr>
          <w:p w14:paraId="141D7C18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Пояснительная записка</w:t>
            </w:r>
          </w:p>
        </w:tc>
        <w:tc>
          <w:tcPr>
            <w:tcW w:w="1774" w:type="dxa"/>
            <w:shd w:val="clear" w:color="auto" w:fill="auto"/>
          </w:tcPr>
          <w:p w14:paraId="4A2E654F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Стр. 3</w:t>
            </w:r>
          </w:p>
        </w:tc>
      </w:tr>
      <w:tr w:rsidR="005666DB" w:rsidRPr="00866765" w14:paraId="34EEEFCB" w14:textId="77777777" w:rsidTr="005C2831">
        <w:tc>
          <w:tcPr>
            <w:tcW w:w="806" w:type="dxa"/>
            <w:shd w:val="clear" w:color="auto" w:fill="auto"/>
          </w:tcPr>
          <w:p w14:paraId="74C518FF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7273" w:type="dxa"/>
            <w:shd w:val="clear" w:color="auto" w:fill="auto"/>
          </w:tcPr>
          <w:p w14:paraId="485CD810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1 года обучения</w:t>
            </w:r>
          </w:p>
        </w:tc>
        <w:tc>
          <w:tcPr>
            <w:tcW w:w="1774" w:type="dxa"/>
            <w:shd w:val="clear" w:color="auto" w:fill="auto"/>
          </w:tcPr>
          <w:p w14:paraId="2CD9A72B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9733E6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6</w:t>
            </w:r>
          </w:p>
        </w:tc>
      </w:tr>
      <w:tr w:rsidR="00992164" w:rsidRPr="00866765" w14:paraId="486A1F31" w14:textId="77777777" w:rsidTr="005C2831">
        <w:tc>
          <w:tcPr>
            <w:tcW w:w="806" w:type="dxa"/>
            <w:shd w:val="clear" w:color="auto" w:fill="auto"/>
          </w:tcPr>
          <w:p w14:paraId="4D720A0C" w14:textId="77777777" w:rsidR="00992164" w:rsidRPr="00866765" w:rsidRDefault="00992164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7273" w:type="dxa"/>
            <w:shd w:val="clear" w:color="auto" w:fill="auto"/>
          </w:tcPr>
          <w:p w14:paraId="2AF85D41" w14:textId="77777777" w:rsidR="00992164" w:rsidRPr="00866765" w:rsidRDefault="00992164" w:rsidP="00240882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Содержание программы 1 года обучения</w:t>
            </w:r>
          </w:p>
        </w:tc>
        <w:tc>
          <w:tcPr>
            <w:tcW w:w="1774" w:type="dxa"/>
            <w:shd w:val="clear" w:color="auto" w:fill="auto"/>
          </w:tcPr>
          <w:p w14:paraId="151E59DD" w14:textId="77777777" w:rsidR="00992164" w:rsidRPr="00866765" w:rsidRDefault="00992164" w:rsidP="00240882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Стр. 7</w:t>
            </w:r>
          </w:p>
        </w:tc>
      </w:tr>
      <w:tr w:rsidR="005666DB" w:rsidRPr="00866765" w14:paraId="590170A1" w14:textId="77777777" w:rsidTr="005C2831">
        <w:tc>
          <w:tcPr>
            <w:tcW w:w="806" w:type="dxa"/>
            <w:shd w:val="clear" w:color="auto" w:fill="auto"/>
          </w:tcPr>
          <w:p w14:paraId="2A3B8593" w14:textId="77777777" w:rsidR="005666DB" w:rsidRPr="00866765" w:rsidRDefault="00992164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7273" w:type="dxa"/>
            <w:shd w:val="clear" w:color="auto" w:fill="auto"/>
          </w:tcPr>
          <w:p w14:paraId="48802C06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2 года обучения</w:t>
            </w:r>
          </w:p>
        </w:tc>
        <w:tc>
          <w:tcPr>
            <w:tcW w:w="1774" w:type="dxa"/>
            <w:shd w:val="clear" w:color="auto" w:fill="auto"/>
          </w:tcPr>
          <w:p w14:paraId="7825B0ED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992164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8</w:t>
            </w:r>
          </w:p>
        </w:tc>
      </w:tr>
      <w:tr w:rsidR="00992164" w:rsidRPr="00866765" w14:paraId="0A3EA3F7" w14:textId="77777777" w:rsidTr="005C2831">
        <w:tc>
          <w:tcPr>
            <w:tcW w:w="806" w:type="dxa"/>
            <w:shd w:val="clear" w:color="auto" w:fill="auto"/>
          </w:tcPr>
          <w:p w14:paraId="274AA622" w14:textId="77777777" w:rsidR="00992164" w:rsidRPr="00866765" w:rsidRDefault="00992164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7273" w:type="dxa"/>
            <w:shd w:val="clear" w:color="auto" w:fill="auto"/>
          </w:tcPr>
          <w:p w14:paraId="75D4316D" w14:textId="77777777" w:rsidR="00992164" w:rsidRPr="00866765" w:rsidRDefault="00992164" w:rsidP="00240882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Содержание программы 2 года обучения</w:t>
            </w:r>
          </w:p>
        </w:tc>
        <w:tc>
          <w:tcPr>
            <w:tcW w:w="1774" w:type="dxa"/>
            <w:shd w:val="clear" w:color="auto" w:fill="auto"/>
          </w:tcPr>
          <w:p w14:paraId="687922F3" w14:textId="77777777" w:rsidR="00992164" w:rsidRPr="00866765" w:rsidRDefault="00992164" w:rsidP="00240882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Стр. 9</w:t>
            </w:r>
          </w:p>
        </w:tc>
      </w:tr>
      <w:tr w:rsidR="005666DB" w:rsidRPr="00866765" w14:paraId="56D315F8" w14:textId="77777777" w:rsidTr="005C2831">
        <w:tc>
          <w:tcPr>
            <w:tcW w:w="806" w:type="dxa"/>
            <w:shd w:val="clear" w:color="auto" w:fill="auto"/>
          </w:tcPr>
          <w:p w14:paraId="2024EC7C" w14:textId="77777777" w:rsidR="005666DB" w:rsidRPr="00866765" w:rsidRDefault="00992164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6.</w:t>
            </w:r>
            <w:r w:rsidR="005666DB"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</w:t>
            </w:r>
          </w:p>
        </w:tc>
        <w:tc>
          <w:tcPr>
            <w:tcW w:w="7273" w:type="dxa"/>
            <w:shd w:val="clear" w:color="auto" w:fill="auto"/>
          </w:tcPr>
          <w:p w14:paraId="43911BE6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Учебно-тематический план 3 года обучения</w:t>
            </w:r>
          </w:p>
        </w:tc>
        <w:tc>
          <w:tcPr>
            <w:tcW w:w="1774" w:type="dxa"/>
            <w:shd w:val="clear" w:color="auto" w:fill="auto"/>
          </w:tcPr>
          <w:p w14:paraId="30E83201" w14:textId="77777777" w:rsidR="005666DB" w:rsidRPr="00866765" w:rsidRDefault="00992164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Стр.11</w:t>
            </w:r>
          </w:p>
        </w:tc>
      </w:tr>
      <w:tr w:rsidR="005666DB" w:rsidRPr="00866765" w14:paraId="3B946965" w14:textId="77777777" w:rsidTr="005C2831">
        <w:tc>
          <w:tcPr>
            <w:tcW w:w="806" w:type="dxa"/>
            <w:shd w:val="clear" w:color="auto" w:fill="auto"/>
          </w:tcPr>
          <w:p w14:paraId="7AFEC17A" w14:textId="77777777" w:rsidR="005666DB" w:rsidRPr="00866765" w:rsidRDefault="00992164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7273" w:type="dxa"/>
            <w:shd w:val="clear" w:color="auto" w:fill="auto"/>
          </w:tcPr>
          <w:p w14:paraId="1A51653A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Содержание программы 3 года обучения</w:t>
            </w:r>
          </w:p>
        </w:tc>
        <w:tc>
          <w:tcPr>
            <w:tcW w:w="1774" w:type="dxa"/>
            <w:shd w:val="clear" w:color="auto" w:fill="auto"/>
          </w:tcPr>
          <w:p w14:paraId="3FA517F2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Стр. 12</w:t>
            </w:r>
          </w:p>
        </w:tc>
      </w:tr>
      <w:tr w:rsidR="005666DB" w:rsidRPr="00866765" w14:paraId="42F4149F" w14:textId="77777777" w:rsidTr="005C2831">
        <w:tc>
          <w:tcPr>
            <w:tcW w:w="806" w:type="dxa"/>
            <w:shd w:val="clear" w:color="auto" w:fill="auto"/>
          </w:tcPr>
          <w:p w14:paraId="479C104C" w14:textId="77777777" w:rsidR="005666DB" w:rsidRPr="00866765" w:rsidRDefault="00992164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8</w:t>
            </w:r>
            <w:r w:rsidR="005666DB"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492A0DD3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Условия реализации программы</w:t>
            </w:r>
          </w:p>
        </w:tc>
        <w:tc>
          <w:tcPr>
            <w:tcW w:w="1774" w:type="dxa"/>
            <w:shd w:val="clear" w:color="auto" w:fill="auto"/>
          </w:tcPr>
          <w:p w14:paraId="6D6125CD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992164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15</w:t>
            </w:r>
          </w:p>
        </w:tc>
      </w:tr>
      <w:tr w:rsidR="005666DB" w:rsidRPr="00866765" w14:paraId="0A9B29A8" w14:textId="77777777" w:rsidTr="005C2831">
        <w:tc>
          <w:tcPr>
            <w:tcW w:w="806" w:type="dxa"/>
            <w:shd w:val="clear" w:color="auto" w:fill="auto"/>
          </w:tcPr>
          <w:p w14:paraId="28C7E803" w14:textId="77777777" w:rsidR="005666DB" w:rsidRPr="00866765" w:rsidRDefault="00992164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9</w:t>
            </w:r>
            <w:r w:rsidR="005666DB"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181C832C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tt-RU" w:eastAsia="ru-RU" w:bidi="ru-RU"/>
              </w:rPr>
              <w:t>Методическое обеспечение программы</w:t>
            </w:r>
          </w:p>
        </w:tc>
        <w:tc>
          <w:tcPr>
            <w:tcW w:w="1774" w:type="dxa"/>
            <w:shd w:val="clear" w:color="auto" w:fill="auto"/>
          </w:tcPr>
          <w:p w14:paraId="18E0FEC9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Стр. 16</w:t>
            </w:r>
          </w:p>
        </w:tc>
      </w:tr>
      <w:tr w:rsidR="005666DB" w:rsidRPr="00866765" w14:paraId="5514CE9F" w14:textId="77777777" w:rsidTr="005C2831">
        <w:tc>
          <w:tcPr>
            <w:tcW w:w="806" w:type="dxa"/>
            <w:shd w:val="clear" w:color="auto" w:fill="auto"/>
          </w:tcPr>
          <w:p w14:paraId="7D99D431" w14:textId="77777777" w:rsidR="005666DB" w:rsidRPr="00866765" w:rsidRDefault="00992164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10</w:t>
            </w:r>
            <w:r w:rsidR="005666DB"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116E448E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Список литературы</w:t>
            </w:r>
          </w:p>
        </w:tc>
        <w:tc>
          <w:tcPr>
            <w:tcW w:w="1774" w:type="dxa"/>
            <w:shd w:val="clear" w:color="auto" w:fill="auto"/>
          </w:tcPr>
          <w:p w14:paraId="4E48ACAA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Стр. 17</w:t>
            </w:r>
          </w:p>
        </w:tc>
      </w:tr>
      <w:tr w:rsidR="005666DB" w:rsidRPr="00866765" w14:paraId="374D69D0" w14:textId="77777777" w:rsidTr="005C2831">
        <w:tc>
          <w:tcPr>
            <w:tcW w:w="806" w:type="dxa"/>
            <w:shd w:val="clear" w:color="auto" w:fill="auto"/>
          </w:tcPr>
          <w:p w14:paraId="1A4793F0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  <w:r w:rsidR="00992164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4703206D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Приложение  № 1</w:t>
            </w:r>
          </w:p>
        </w:tc>
        <w:tc>
          <w:tcPr>
            <w:tcW w:w="1774" w:type="dxa"/>
            <w:shd w:val="clear" w:color="auto" w:fill="auto"/>
          </w:tcPr>
          <w:p w14:paraId="5DFFBEF3" w14:textId="141BFC12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Стр. 1</w:t>
            </w:r>
            <w:r w:rsidR="004D5016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9</w:t>
            </w:r>
          </w:p>
        </w:tc>
      </w:tr>
      <w:tr w:rsidR="005666DB" w:rsidRPr="00866765" w14:paraId="75C3C046" w14:textId="77777777" w:rsidTr="005C2831">
        <w:tc>
          <w:tcPr>
            <w:tcW w:w="806" w:type="dxa"/>
            <w:shd w:val="clear" w:color="auto" w:fill="auto"/>
          </w:tcPr>
          <w:p w14:paraId="2FE11BDE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  <w:r w:rsidR="00992164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2</w:t>
            </w: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69F6DC2D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Приложение  № 2</w:t>
            </w:r>
          </w:p>
        </w:tc>
        <w:tc>
          <w:tcPr>
            <w:tcW w:w="1774" w:type="dxa"/>
            <w:shd w:val="clear" w:color="auto" w:fill="auto"/>
          </w:tcPr>
          <w:p w14:paraId="3E69A3F5" w14:textId="33690B9D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Стр. 2</w:t>
            </w:r>
            <w:r w:rsidR="004D5016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</w:p>
        </w:tc>
      </w:tr>
      <w:tr w:rsidR="005666DB" w:rsidRPr="00866765" w14:paraId="0266AF8A" w14:textId="77777777" w:rsidTr="005C2831">
        <w:tc>
          <w:tcPr>
            <w:tcW w:w="806" w:type="dxa"/>
            <w:shd w:val="clear" w:color="auto" w:fill="auto"/>
          </w:tcPr>
          <w:p w14:paraId="71B42833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  <w:r w:rsidR="00992164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3</w:t>
            </w: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27772696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Приложение  № 3</w:t>
            </w:r>
          </w:p>
        </w:tc>
        <w:tc>
          <w:tcPr>
            <w:tcW w:w="1774" w:type="dxa"/>
            <w:shd w:val="clear" w:color="auto" w:fill="auto"/>
          </w:tcPr>
          <w:p w14:paraId="21101E4A" w14:textId="77777777" w:rsidR="005666DB" w:rsidRPr="00866765" w:rsidRDefault="005666DB" w:rsidP="005666DB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 w:rsidR="00992164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23</w:t>
            </w:r>
          </w:p>
        </w:tc>
      </w:tr>
      <w:tr w:rsidR="004D5016" w:rsidRPr="00866765" w14:paraId="33FD3DC9" w14:textId="77777777" w:rsidTr="005C2831">
        <w:tc>
          <w:tcPr>
            <w:tcW w:w="806" w:type="dxa"/>
            <w:shd w:val="clear" w:color="auto" w:fill="auto"/>
          </w:tcPr>
          <w:p w14:paraId="7BF5D7AC" w14:textId="01C38E2E" w:rsidR="004D5016" w:rsidRPr="00866765" w:rsidRDefault="004D5016" w:rsidP="004D5016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4</w:t>
            </w: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215FDC38" w14:textId="0E73357E" w:rsidR="004D5016" w:rsidRPr="00866765" w:rsidRDefault="004D5016" w:rsidP="004D5016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Приложение  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774" w:type="dxa"/>
            <w:shd w:val="clear" w:color="auto" w:fill="auto"/>
          </w:tcPr>
          <w:p w14:paraId="75901832" w14:textId="1A98E084" w:rsidR="004D5016" w:rsidRPr="00866765" w:rsidRDefault="004D5016" w:rsidP="004D5016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866765"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Стр.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 w:bidi="ru-RU"/>
              </w:rPr>
              <w:t>25</w:t>
            </w:r>
          </w:p>
        </w:tc>
      </w:tr>
    </w:tbl>
    <w:p w14:paraId="3868EC84" w14:textId="77777777" w:rsidR="005666DB" w:rsidRPr="00866765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C466451" w14:textId="77777777" w:rsidR="005666DB" w:rsidRPr="00866765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2383322C" w14:textId="77777777" w:rsidR="005666DB" w:rsidRPr="00866765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7B28850B" w14:textId="77777777" w:rsidR="005666DB" w:rsidRPr="00866765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5C84E6A3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190EDED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004A0D2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C9A7EB8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DFC17EF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B2F036B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5A2E050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48418A1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AB1C1D7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0661791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7A2F3EF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17504FE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114D7711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3DD8524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449983C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6620DB0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AB3F541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4D469B3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3E7BC83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C37C82D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3075758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BAE7B26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FB732C6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223E232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5A97334" w14:textId="77777777" w:rsidR="005666DB" w:rsidRDefault="005666DB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0B55FF7" w14:textId="77777777" w:rsidR="000947C7" w:rsidRDefault="000947C7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92F6AE8" w14:textId="77777777" w:rsidR="000947C7" w:rsidRDefault="000947C7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B2540F1" w14:textId="77777777" w:rsidR="000947C7" w:rsidRDefault="000947C7" w:rsidP="00636BF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D4EB431" w14:textId="77777777" w:rsidR="007772A3" w:rsidRDefault="007772A3" w:rsidP="007772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Пояснительная записка.</w:t>
      </w:r>
    </w:p>
    <w:p w14:paraId="1F6CCCD5" w14:textId="325C0093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CA00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Каратэ - </w:t>
      </w:r>
      <w:hyperlink r:id="rId9" w:tooltip="Япония" w:history="1">
        <w:r w:rsidRPr="00CA00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японское</w:t>
        </w:r>
      </w:hyperlink>
      <w:r w:rsidRPr="00CA0093">
        <w:rPr>
          <w:rStyle w:val="a4"/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hyperlink r:id="rId10" w:tooltip="Боевые искусства" w:history="1">
        <w:r w:rsidRPr="00CA00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боевое искусство</w:t>
        </w:r>
      </w:hyperlink>
      <w:r w:rsidRPr="00CA00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система защиты и нападения. На начальном этапе карате представляло собой систему </w:t>
      </w:r>
      <w:hyperlink r:id="rId11" w:tooltip="Рукопашный бой" w:history="1">
        <w:r w:rsidRPr="00CA00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рукопашного боя</w:t>
        </w:r>
      </w:hyperlink>
      <w:r w:rsidRPr="00CA00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предназначавшуюся только для </w:t>
      </w:r>
      <w:hyperlink r:id="rId12" w:tooltip="Самооборона" w:history="1">
        <w:r w:rsidRPr="00CA00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самообороны</w:t>
        </w:r>
      </w:hyperlink>
      <w:r w:rsidRPr="00CA00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 </w:t>
      </w:r>
      <w:hyperlink r:id="rId13" w:tooltip="Токио 2020" w:history="1">
        <w:r w:rsidRPr="00CA0093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2020 года</w:t>
        </w:r>
      </w:hyperlink>
      <w:r w:rsidRPr="00CA00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— олимпийский вид спорта. Программа </w:t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направлена не на подготовку профессиональных спортсменов, а главным образом на полноценное развитие ребенка, помощь в реализации его индивидуальности, формировании его личности.  </w:t>
      </w:r>
      <w:r w:rsidR="00EE6B9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Программа модифицированная, физкультурно-спортивной направленности.</w:t>
      </w:r>
    </w:p>
    <w:p w14:paraId="5E375130" w14:textId="734BCE9B" w:rsidR="00240882" w:rsidRPr="00240882" w:rsidRDefault="007772A3" w:rsidP="002408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866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="00240882" w:rsidRPr="002408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Настоящая программа разработана в соответствии с Федеральным законом от 29 декабря 2012 г. N 273-ФЗ "Об образовании в Российской Федерации",  Государственной программой Российской Федерации «Развитие образования» на 2013-2020 годы, Приказом Министерства просвещения  РФ от </w:t>
      </w:r>
      <w:r w:rsidR="00240882" w:rsidRPr="002408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240882" w:rsidRPr="002408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9 ноября 2018 г. № 196 </w:t>
      </w:r>
      <w:r w:rsidR="00240882" w:rsidRPr="002408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 </w:t>
      </w:r>
      <w:r w:rsidR="00240882" w:rsidRPr="002408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программам», Приказом Министерства образования и науки Российской Федерации от 23.08.2017 г. №816 (зарегистрирован Министерством юстиции Российской Федерации 18 сентября 2017г., регистрационный № 48226) 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Санитарно-эпидемиологическими правилами и нормативами  СанПиН 2.4.4.3172-14 (Зарегистрировано в Минюсте России 20 августа 2014 г. N 33660), Концепцией развития дополнительного образования детей на 2014-2020 гг. (Утверждена Распоряжением Правительства РФ № 1726-р 4 сентября 2014 г.), Письмом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разноуровневые)», Уставом ЦДТ.</w:t>
      </w:r>
    </w:p>
    <w:p w14:paraId="4E8E61D5" w14:textId="1AC11EC2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6676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Актуальность. </w:t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Физическая культура и спорт призваны сыграть ведущую роль в формировании здорового образа жизни детей, подростков и молодежи, поэтому развитие массового спорта среди детей и молодежи является приоритетным направлением молодежной политики.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Состояние здоровья населения страны, особенно молодежи, является важным фактором стабильности государства. Анализ статистических данных здоровья молодого населения позволяет утверждать, что число хронических заболеваний у детей, особенно с болезнями нервной системы, опорно-двигательной и органов пищеварения не уменьшается. </w:t>
      </w:r>
    </w:p>
    <w:p w14:paraId="474BFD6C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6676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Педагогическая целесообразность.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По-прежнему, актуальна проблема детской преступности, наркомании. Ближайшее социокультурное, бытовое, окружение человека является мощным фактором социализации личности, тем более молодой, не сформировавшейся. Место проживания – это социальная среда, которая способна существенно влиять на социальные роли молодого человека. Будущее молодого поколения во многом зависит от того, удастся ли создать нравственно-здоровые условия именно в жилых микрорайонах. </w:t>
      </w:r>
    </w:p>
    <w:p w14:paraId="4945F84B" w14:textId="77777777" w:rsidR="007772A3" w:rsidRPr="00866765" w:rsidRDefault="007772A3" w:rsidP="007772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lastRenderedPageBreak/>
        <w:t>Цель программы</w:t>
      </w:r>
      <w:r w:rsidRPr="00866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- </w:t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у воспитанников системы знаний, умений и навыков необходимых для освоения и совершенствования техник каратэ, разносторонних физических способностей в единстве с воспитанием нравственных и морально-волевых качеств, характеризующих общественно активную личность.</w:t>
      </w:r>
    </w:p>
    <w:p w14:paraId="1C5329D8" w14:textId="77777777" w:rsidR="007772A3" w:rsidRPr="00866765" w:rsidRDefault="007772A3" w:rsidP="007772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Задачи:</w:t>
      </w:r>
    </w:p>
    <w:p w14:paraId="3D78F9B8" w14:textId="77777777" w:rsidR="007772A3" w:rsidRPr="00866765" w:rsidRDefault="007772A3" w:rsidP="007772A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Обучающие:</w:t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обучить учащихся двигательным навыкам каратэ и основным навыкам ведения поединков; самостоятельному использованию средств физического развития;</w:t>
      </w:r>
    </w:p>
    <w:p w14:paraId="6510CECD" w14:textId="24891BDD" w:rsidR="007772A3" w:rsidRPr="00866765" w:rsidRDefault="007772A3" w:rsidP="007772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6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Развивающие: </w:t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развить двигательные способности воспитанников регулярными занятиями спортом;</w:t>
      </w:r>
      <w:r w:rsidR="002408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40882" w:rsidRPr="008667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физические</w:t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 (ловкость, сила, скорость, выносливость, гибкость);</w:t>
      </w:r>
    </w:p>
    <w:p w14:paraId="50DA68D6" w14:textId="6C9C319C" w:rsidR="007772A3" w:rsidRPr="00866765" w:rsidRDefault="007772A3" w:rsidP="007772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76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Воспитательные: </w:t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воспитать осознанное отношение к занятиям, систематическим тренировкам; негативное отношение к вредным привычкам, </w:t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интерес к здоровому образу жизни;</w:t>
      </w:r>
      <w:r w:rsidR="00240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морально-волевые качества коммуникативные качества.</w:t>
      </w:r>
    </w:p>
    <w:p w14:paraId="65F4B5D4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объединение принимаются мальчики и девочки в возрасте от 7 до 17 лет, не имеющие противопоказаний по состоянию здоровья. </w:t>
      </w:r>
    </w:p>
    <w:p w14:paraId="77F068EB" w14:textId="77777777" w:rsidR="007772A3" w:rsidRPr="00CA0093" w:rsidRDefault="007772A3" w:rsidP="007772A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 группы постоянный и составляет 15 человек.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A00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связи с возможным  отсевом детей проводится  минимальный добор мальчиков с хорошей физической подготовкой. </w:t>
      </w:r>
    </w:p>
    <w:p w14:paraId="5CF5F695" w14:textId="2F4806A6" w:rsidR="007772A3" w:rsidRPr="00866765" w:rsidRDefault="007772A3" w:rsidP="007772A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Формы и режим занятий:</w:t>
      </w:r>
      <w:r w:rsidRPr="0086676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Учащиеся занимаются 2 раза в неделю по </w:t>
      </w:r>
      <w:r w:rsidR="002408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 академических </w:t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часа. Всего на год отводится 144 часа. </w:t>
      </w:r>
    </w:p>
    <w:p w14:paraId="63018BAB" w14:textId="77777777" w:rsidR="007772A3" w:rsidRPr="00866765" w:rsidRDefault="007772A3" w:rsidP="007772A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14:paraId="4D57FB48" w14:textId="77777777" w:rsidR="007772A3" w:rsidRPr="00866765" w:rsidRDefault="007772A3" w:rsidP="007772A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ar-SA"/>
        </w:rPr>
        <w:t>Форма реализация программы</w:t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p w14:paraId="434FE308" w14:textId="77777777" w:rsidR="007772A3" w:rsidRPr="00866765" w:rsidRDefault="007772A3" w:rsidP="007772A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6765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Дополнительная общеобразовательная общеразвивающая программа реализуется в течение всего календарного года, включая каникулярное время. При выполнении дополнительной общеобразовательной общеразвивающей программы  организуется работа в пришкольных лагерях, проводятся воспитательно-образовательные мероприятия.</w:t>
      </w:r>
    </w:p>
    <w:p w14:paraId="6AC576A1" w14:textId="7933CAD8" w:rsidR="007772A3" w:rsidRPr="00866765" w:rsidRDefault="007772A3" w:rsidP="007772A3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Программа рассчитана на три года. Первые два года, это начальный этап подготовки, третий – это средний этап. Основными формами проведения занятий являются совместное выполнение задач в группе, практическое задание (изучение и отработка в подгруппах, в парах) и самостоятельная (индивидуальная) работа.</w:t>
      </w:r>
    </w:p>
    <w:p w14:paraId="3464FEB1" w14:textId="77777777" w:rsidR="007772A3" w:rsidRPr="00866765" w:rsidRDefault="007772A3" w:rsidP="007772A3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Данная программа рассчитана на развитие воспитанников по двум независимым направлениям. Первое направление – это система поясов, которая  является постоянным процессом совершенствования, идентификатором достигнутого мастерства, от первого ученического разряда до мастерского </w:t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звания. Международная классификационная система поясов включает 10 ученических ступеней (КЮ) и 9 мастерских (ДАН). Ниже изложенная программа рассчитана на подготовку и отработку лишь ученических ступеней. На каждом этапе учащимися изучаются и осваиваются основные базовые формы атак руками и ногами, базовые способы защиты и перехвата инициативы. Второе направление – это спортивное совершенствование. Определяется качеством и результатами выступлений на соревнованиях. Начиная со второго года обучения, воспитанники изучают основы ведения спортивных поединков, узнают правила соревнований, порядок их проведения и основные критерии принятия решений судьями. </w:t>
      </w:r>
    </w:p>
    <w:p w14:paraId="218B9E0D" w14:textId="4A810CE9" w:rsidR="007772A3" w:rsidRPr="00866765" w:rsidRDefault="007772A3" w:rsidP="007772A3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Помимо </w:t>
      </w:r>
      <w:proofErr w:type="spellStart"/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тактико</w:t>
      </w:r>
      <w:proofErr w:type="spellEnd"/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–технического совершенствования, большое внимание </w:t>
      </w:r>
      <w:r w:rsidR="00240882"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уделяется развитию</w:t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специальных физических качеств, таких как: «быстрая» и «взрывная» сила; скорость одиночных и серийных технических действий; скоростная и силовая выносливость; координация и ловкость. Также большой акцент уделяется воспитанию осознанной потребности в систематических, регулярных тренировках.</w:t>
      </w:r>
    </w:p>
    <w:p w14:paraId="043B12B9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Обучение в каратэ ведется по трем основным разделам: КИХОН, КАТА, КУМИТЭ.</w:t>
      </w:r>
    </w:p>
    <w:p w14:paraId="6949E6F2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«КИХОН» - базовая техника. Основное назначение этого способа, научиться осознанно управлять своим телом, а также принципы использования тела в физических действиях. Базовая техника включает в себя следующие разделы: позиции, удары руками и ногами, броски и вывод из равновесия, болевые удержания, техника стоек и передвижений и техника защиты.</w:t>
      </w:r>
    </w:p>
    <w:p w14:paraId="532DC467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«КАТА» - комплексы формальных упражнений, состоящие из комбинаций защитных, атакующих действий и передвижений в определённом порядке. Изучение КАТА вырабатывает способность контролировать пространство вокруг себя и действия противника в этом пространстве. Назначение - дать формы применения атак, защит и перемещений для нападения.</w:t>
      </w:r>
    </w:p>
    <w:p w14:paraId="1DD4923D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«КУМИТЭ» - поединок- результат работы над своим телом, сознанием, изучения законов движения и познания принципов контроля противника. Различают: учебные, свободные и спортивные поединки. </w:t>
      </w:r>
    </w:p>
    <w:p w14:paraId="7EFAFA6F" w14:textId="77777777" w:rsidR="007772A3" w:rsidRPr="00866765" w:rsidRDefault="007772A3" w:rsidP="007772A3">
      <w:pPr>
        <w:tabs>
          <w:tab w:val="left" w:pos="92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Приобретаемые знания и умения по годам обучения.</w:t>
      </w:r>
    </w:p>
    <w:p w14:paraId="7D667114" w14:textId="5E88E4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По окончании 1 года обучения </w:t>
      </w:r>
      <w:r w:rsidR="00AA72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учащиеся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r w:rsidRPr="0086676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будут знать:</w:t>
      </w:r>
    </w:p>
    <w:p w14:paraId="5E0CF6BD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1. этикет и правила поведения в Додзё (спортивный зал каратэ);</w:t>
      </w:r>
    </w:p>
    <w:p w14:paraId="32628ED9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2. основные термины и понятия, используемые в тренировочном процессе;</w:t>
      </w:r>
    </w:p>
    <w:p w14:paraId="0A0EDAAD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3. базовую технику каратэ, по программе ученических ступеней 10-9 КЮ;</w:t>
      </w:r>
    </w:p>
    <w:p w14:paraId="76E7C907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4. порядок и правила прохождения и сдачи квалификационных экзаменов.</w:t>
      </w:r>
    </w:p>
    <w:p w14:paraId="35181BDD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будут уметь:</w:t>
      </w:r>
    </w:p>
    <w:p w14:paraId="78F1ACBF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1. вести начальные этапы  учебных поединков;</w:t>
      </w:r>
    </w:p>
    <w:p w14:paraId="6A7D15D1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2. сдавать  квалификационные экзамены на 10-9 КЮ.</w:t>
      </w:r>
    </w:p>
    <w:p w14:paraId="5BBAEBA2" w14:textId="32C07435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По окончании 2 года обучения </w:t>
      </w:r>
      <w:r w:rsidR="00AA72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учащиеся</w:t>
      </w:r>
      <w:r w:rsidRPr="0086676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 xml:space="preserve"> будут знать:</w:t>
      </w:r>
    </w:p>
    <w:p w14:paraId="2CEE9798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1. основные термины и понятия, используемые в тренировочном процессе;</w:t>
      </w:r>
    </w:p>
    <w:p w14:paraId="583A71B7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 основные положения правил соревнований, критерии принятия решений судьями;</w:t>
      </w:r>
    </w:p>
    <w:p w14:paraId="55296EF8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3. базовую технику каратэ, по программе ученических ступеней 8-7 КЮ;</w:t>
      </w:r>
    </w:p>
    <w:p w14:paraId="3192F2BE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4. порядок и правила прохождения и сдачи квалификационных экзаменов на 8-7 КЮ</w:t>
      </w:r>
    </w:p>
    <w:p w14:paraId="6D7723E9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будут уметь:</w:t>
      </w:r>
    </w:p>
    <w:p w14:paraId="0EA98707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1. вести начальные этапы спортивных поединков;</w:t>
      </w:r>
    </w:p>
    <w:p w14:paraId="18ADC1E1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2. сдавать квалификационные экзамены на 8-7 КЮ.</w:t>
      </w:r>
    </w:p>
    <w:p w14:paraId="5CF3A044" w14:textId="76619D72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По окончании 3 года обучения </w:t>
      </w:r>
      <w:r w:rsidR="00AA72C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учащиеся </w:t>
      </w:r>
      <w:r w:rsidRPr="0086676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будут знать:</w:t>
      </w:r>
    </w:p>
    <w:p w14:paraId="09582E24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правила соревнований, судейскую терминологию, жесты рефери и судей;</w:t>
      </w:r>
    </w:p>
    <w:p w14:paraId="16EEE1F7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2. базовую технику каратэ, по программе ученических ступеней 6-5 КЮ;</w:t>
      </w:r>
    </w:p>
    <w:p w14:paraId="655F6DC3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3. порядок и правила прохождения и сдачи квалификационных экзаменов на 6-5 КЮ.</w:t>
      </w:r>
    </w:p>
    <w:p w14:paraId="1902B20D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будут уметь:</w:t>
      </w:r>
    </w:p>
    <w:p w14:paraId="177558E5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1. вести спортивных поединков;</w:t>
      </w:r>
    </w:p>
    <w:p w14:paraId="0BDFF733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6765">
        <w:rPr>
          <w:rFonts w:ascii="Times New Roman" w:eastAsia="Times New Roman" w:hAnsi="Times New Roman" w:cs="Times New Roman"/>
          <w:sz w:val="28"/>
          <w:szCs w:val="28"/>
          <w:lang w:eastAsia="ar-SA"/>
        </w:rPr>
        <w:t>2. сдавать квалификационные экзамены на 6-5 КЮ.</w:t>
      </w:r>
    </w:p>
    <w:p w14:paraId="2A1B273C" w14:textId="77777777" w:rsidR="007772A3" w:rsidRPr="00866765" w:rsidRDefault="007772A3" w:rsidP="007772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76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Pr="00866765">
        <w:rPr>
          <w:rFonts w:ascii="Times New Roman" w:hAnsi="Times New Roman" w:cs="Times New Roman"/>
          <w:i/>
          <w:sz w:val="28"/>
          <w:szCs w:val="28"/>
        </w:rPr>
        <w:t>Формы подведения итогов реализации программы:</w:t>
      </w:r>
    </w:p>
    <w:p w14:paraId="6EBCFC1D" w14:textId="77777777" w:rsidR="007772A3" w:rsidRPr="00866765" w:rsidRDefault="007772A3" w:rsidP="00777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765">
        <w:rPr>
          <w:rFonts w:ascii="Times New Roman" w:hAnsi="Times New Roman" w:cs="Times New Roman"/>
          <w:sz w:val="28"/>
          <w:szCs w:val="28"/>
        </w:rPr>
        <w:t xml:space="preserve">     Для полноценной реализации программы используются разные виды контроля:</w:t>
      </w:r>
    </w:p>
    <w:p w14:paraId="6320E423" w14:textId="77777777" w:rsidR="007772A3" w:rsidRPr="00866765" w:rsidRDefault="007772A3" w:rsidP="007772A3">
      <w:pPr>
        <w:pStyle w:val="af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765">
        <w:rPr>
          <w:rFonts w:ascii="Times New Roman" w:hAnsi="Times New Roman" w:cs="Times New Roman"/>
          <w:sz w:val="28"/>
          <w:szCs w:val="28"/>
        </w:rPr>
        <w:t>текущий – осуществляется посредством наблюдения за деятельностью ребенка в процессе занятия</w:t>
      </w:r>
    </w:p>
    <w:p w14:paraId="7FDCF970" w14:textId="77777777" w:rsidR="007772A3" w:rsidRPr="00866765" w:rsidRDefault="007772A3" w:rsidP="007772A3">
      <w:pPr>
        <w:pStyle w:val="af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765">
        <w:rPr>
          <w:rFonts w:ascii="Times New Roman" w:hAnsi="Times New Roman" w:cs="Times New Roman"/>
          <w:sz w:val="28"/>
          <w:szCs w:val="28"/>
        </w:rPr>
        <w:t>промежуточная аттестация  – соревнование</w:t>
      </w:r>
    </w:p>
    <w:p w14:paraId="5B5A3F03" w14:textId="77777777" w:rsidR="007772A3" w:rsidRPr="00866765" w:rsidRDefault="007772A3" w:rsidP="007772A3">
      <w:pPr>
        <w:pStyle w:val="af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765">
        <w:rPr>
          <w:rFonts w:ascii="Times New Roman" w:hAnsi="Times New Roman" w:cs="Times New Roman"/>
          <w:sz w:val="28"/>
          <w:szCs w:val="28"/>
        </w:rPr>
        <w:t>контроль по завершении освоения программы – соревнование</w:t>
      </w:r>
    </w:p>
    <w:p w14:paraId="303043B6" w14:textId="77777777" w:rsidR="007772A3" w:rsidRDefault="007772A3" w:rsidP="007772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0363C526" w14:textId="77777777" w:rsidR="00992164" w:rsidRDefault="00992164" w:rsidP="005666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sectPr w:rsidR="00992164" w:rsidSect="00866765">
      <w:footerReference w:type="default" r:id="rId14"/>
      <w:pgSz w:w="11906" w:h="16838"/>
      <w:pgMar w:top="1134" w:right="851" w:bottom="1134" w:left="1418" w:header="720" w:footer="709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A7700" w14:textId="77777777" w:rsidR="002172E9" w:rsidRDefault="002172E9" w:rsidP="00C11F18">
      <w:pPr>
        <w:spacing w:after="0" w:line="240" w:lineRule="auto"/>
      </w:pPr>
      <w:r>
        <w:separator/>
      </w:r>
    </w:p>
  </w:endnote>
  <w:endnote w:type="continuationSeparator" w:id="0">
    <w:p w14:paraId="6C23D149" w14:textId="77777777" w:rsidR="002172E9" w:rsidRDefault="002172E9" w:rsidP="00C11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ADE2B" w14:textId="77777777" w:rsidR="002172E9" w:rsidRDefault="002172E9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34</w:t>
    </w:r>
    <w:r>
      <w:rPr>
        <w:noProof/>
      </w:rPr>
      <w:fldChar w:fldCharType="end"/>
    </w:r>
  </w:p>
  <w:p w14:paraId="7E69F5E1" w14:textId="77777777" w:rsidR="002172E9" w:rsidRDefault="002172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1EE79D" w14:textId="77777777" w:rsidR="002172E9" w:rsidRDefault="002172E9" w:rsidP="00C11F18">
      <w:pPr>
        <w:spacing w:after="0" w:line="240" w:lineRule="auto"/>
      </w:pPr>
      <w:r>
        <w:separator/>
      </w:r>
    </w:p>
  </w:footnote>
  <w:footnote w:type="continuationSeparator" w:id="0">
    <w:p w14:paraId="0256B7D6" w14:textId="77777777" w:rsidR="002172E9" w:rsidRDefault="002172E9" w:rsidP="00C11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362"/>
        </w:tabs>
        <w:ind w:left="1362" w:hanging="795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C61C95D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00000009"/>
    <w:multiLevelType w:val="singleLevel"/>
    <w:tmpl w:val="0CD6EFFE"/>
    <w:name w:val="WW8Num1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4282829"/>
    <w:multiLevelType w:val="hybridMultilevel"/>
    <w:tmpl w:val="BF74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0C4E33"/>
    <w:multiLevelType w:val="hybridMultilevel"/>
    <w:tmpl w:val="3D36A98A"/>
    <w:lvl w:ilvl="0" w:tplc="9EF21E5E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6" w:hanging="360"/>
      </w:pPr>
    </w:lvl>
    <w:lvl w:ilvl="2" w:tplc="0419001B" w:tentative="1">
      <w:start w:val="1"/>
      <w:numFmt w:val="lowerRoman"/>
      <w:lvlText w:val="%3."/>
      <w:lvlJc w:val="right"/>
      <w:pPr>
        <w:ind w:left="2156" w:hanging="180"/>
      </w:pPr>
    </w:lvl>
    <w:lvl w:ilvl="3" w:tplc="0419000F" w:tentative="1">
      <w:start w:val="1"/>
      <w:numFmt w:val="decimal"/>
      <w:lvlText w:val="%4."/>
      <w:lvlJc w:val="left"/>
      <w:pPr>
        <w:ind w:left="2876" w:hanging="360"/>
      </w:pPr>
    </w:lvl>
    <w:lvl w:ilvl="4" w:tplc="04190019" w:tentative="1">
      <w:start w:val="1"/>
      <w:numFmt w:val="lowerLetter"/>
      <w:lvlText w:val="%5."/>
      <w:lvlJc w:val="left"/>
      <w:pPr>
        <w:ind w:left="3596" w:hanging="360"/>
      </w:pPr>
    </w:lvl>
    <w:lvl w:ilvl="5" w:tplc="0419001B" w:tentative="1">
      <w:start w:val="1"/>
      <w:numFmt w:val="lowerRoman"/>
      <w:lvlText w:val="%6."/>
      <w:lvlJc w:val="right"/>
      <w:pPr>
        <w:ind w:left="4316" w:hanging="180"/>
      </w:pPr>
    </w:lvl>
    <w:lvl w:ilvl="6" w:tplc="0419000F" w:tentative="1">
      <w:start w:val="1"/>
      <w:numFmt w:val="decimal"/>
      <w:lvlText w:val="%7."/>
      <w:lvlJc w:val="left"/>
      <w:pPr>
        <w:ind w:left="5036" w:hanging="360"/>
      </w:pPr>
    </w:lvl>
    <w:lvl w:ilvl="7" w:tplc="04190019" w:tentative="1">
      <w:start w:val="1"/>
      <w:numFmt w:val="lowerLetter"/>
      <w:lvlText w:val="%8."/>
      <w:lvlJc w:val="left"/>
      <w:pPr>
        <w:ind w:left="5756" w:hanging="360"/>
      </w:pPr>
    </w:lvl>
    <w:lvl w:ilvl="8" w:tplc="041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4" w15:restartNumberingAfterBreak="0">
    <w:nsid w:val="31596AD7"/>
    <w:multiLevelType w:val="hybridMultilevel"/>
    <w:tmpl w:val="58D41490"/>
    <w:lvl w:ilvl="0" w:tplc="2B8E646E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 w15:restartNumberingAfterBreak="0">
    <w:nsid w:val="413313C8"/>
    <w:multiLevelType w:val="singleLevel"/>
    <w:tmpl w:val="82E05A8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ascii="Times New Roman" w:eastAsiaTheme="minorHAnsi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4"/>
  </w:num>
  <w:num w:numId="14">
    <w:abstractNumId w:val="15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744E"/>
    <w:rsid w:val="00042983"/>
    <w:rsid w:val="00061EB5"/>
    <w:rsid w:val="00063232"/>
    <w:rsid w:val="000947C7"/>
    <w:rsid w:val="000D1379"/>
    <w:rsid w:val="00121D12"/>
    <w:rsid w:val="001323BC"/>
    <w:rsid w:val="001337D0"/>
    <w:rsid w:val="001A1F34"/>
    <w:rsid w:val="001F7985"/>
    <w:rsid w:val="002172E9"/>
    <w:rsid w:val="00234ECF"/>
    <w:rsid w:val="00240882"/>
    <w:rsid w:val="002658A4"/>
    <w:rsid w:val="002B749C"/>
    <w:rsid w:val="002C5B15"/>
    <w:rsid w:val="002D3D2F"/>
    <w:rsid w:val="003143E6"/>
    <w:rsid w:val="003151FE"/>
    <w:rsid w:val="004C0D0D"/>
    <w:rsid w:val="004D5016"/>
    <w:rsid w:val="00534514"/>
    <w:rsid w:val="005666DB"/>
    <w:rsid w:val="0056744E"/>
    <w:rsid w:val="00567E64"/>
    <w:rsid w:val="005A7F62"/>
    <w:rsid w:val="005B4A02"/>
    <w:rsid w:val="005C2831"/>
    <w:rsid w:val="005D45F0"/>
    <w:rsid w:val="005E58D5"/>
    <w:rsid w:val="005E7DA4"/>
    <w:rsid w:val="00636BF7"/>
    <w:rsid w:val="00647186"/>
    <w:rsid w:val="00666666"/>
    <w:rsid w:val="00676D0E"/>
    <w:rsid w:val="006B760D"/>
    <w:rsid w:val="006C5555"/>
    <w:rsid w:val="007772A3"/>
    <w:rsid w:val="0079302D"/>
    <w:rsid w:val="007D54A2"/>
    <w:rsid w:val="00866765"/>
    <w:rsid w:val="008B5B61"/>
    <w:rsid w:val="00935B14"/>
    <w:rsid w:val="00937E5F"/>
    <w:rsid w:val="009733E6"/>
    <w:rsid w:val="00992164"/>
    <w:rsid w:val="009E1DED"/>
    <w:rsid w:val="009F42F0"/>
    <w:rsid w:val="00A73857"/>
    <w:rsid w:val="00AA72C9"/>
    <w:rsid w:val="00B32E5B"/>
    <w:rsid w:val="00B622D2"/>
    <w:rsid w:val="00B77B12"/>
    <w:rsid w:val="00BC12A0"/>
    <w:rsid w:val="00BC2152"/>
    <w:rsid w:val="00BF5BA4"/>
    <w:rsid w:val="00BF7A01"/>
    <w:rsid w:val="00C11F18"/>
    <w:rsid w:val="00C56EDB"/>
    <w:rsid w:val="00C62B0B"/>
    <w:rsid w:val="00D23564"/>
    <w:rsid w:val="00D2739E"/>
    <w:rsid w:val="00D343EB"/>
    <w:rsid w:val="00D705A4"/>
    <w:rsid w:val="00DC35E4"/>
    <w:rsid w:val="00DE5F34"/>
    <w:rsid w:val="00E17F81"/>
    <w:rsid w:val="00E20AD7"/>
    <w:rsid w:val="00E51EBC"/>
    <w:rsid w:val="00E53C91"/>
    <w:rsid w:val="00E5528D"/>
    <w:rsid w:val="00ED3C3A"/>
    <w:rsid w:val="00EE6B9C"/>
    <w:rsid w:val="00F0353A"/>
    <w:rsid w:val="00F30C35"/>
    <w:rsid w:val="00F8686B"/>
    <w:rsid w:val="00FA3D1B"/>
    <w:rsid w:val="00FB22B3"/>
    <w:rsid w:val="00FC6F4D"/>
    <w:rsid w:val="00FD5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0F6B1"/>
  <w15:docId w15:val="{4A298BBD-7D92-45F7-996F-D7042149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11F18"/>
  </w:style>
  <w:style w:type="character" w:customStyle="1" w:styleId="WW8Num1z0">
    <w:name w:val="WW8Num1z0"/>
    <w:rsid w:val="00C11F18"/>
    <w:rPr>
      <w:rFonts w:hint="default"/>
    </w:rPr>
  </w:style>
  <w:style w:type="character" w:customStyle="1" w:styleId="WW8Num1z1">
    <w:name w:val="WW8Num1z1"/>
    <w:rsid w:val="00C11F18"/>
  </w:style>
  <w:style w:type="character" w:customStyle="1" w:styleId="WW8Num1z2">
    <w:name w:val="WW8Num1z2"/>
    <w:rsid w:val="00C11F18"/>
  </w:style>
  <w:style w:type="character" w:customStyle="1" w:styleId="WW8Num1z3">
    <w:name w:val="WW8Num1z3"/>
    <w:rsid w:val="00C11F18"/>
  </w:style>
  <w:style w:type="character" w:customStyle="1" w:styleId="WW8Num1z4">
    <w:name w:val="WW8Num1z4"/>
    <w:rsid w:val="00C11F18"/>
  </w:style>
  <w:style w:type="character" w:customStyle="1" w:styleId="WW8Num1z5">
    <w:name w:val="WW8Num1z5"/>
    <w:rsid w:val="00C11F18"/>
  </w:style>
  <w:style w:type="character" w:customStyle="1" w:styleId="WW8Num1z6">
    <w:name w:val="WW8Num1z6"/>
    <w:rsid w:val="00C11F18"/>
  </w:style>
  <w:style w:type="character" w:customStyle="1" w:styleId="WW8Num1z7">
    <w:name w:val="WW8Num1z7"/>
    <w:rsid w:val="00C11F18"/>
  </w:style>
  <w:style w:type="character" w:customStyle="1" w:styleId="WW8Num1z8">
    <w:name w:val="WW8Num1z8"/>
    <w:rsid w:val="00C11F18"/>
  </w:style>
  <w:style w:type="character" w:customStyle="1" w:styleId="WW8Num2z0">
    <w:name w:val="WW8Num2z0"/>
    <w:rsid w:val="00C11F18"/>
    <w:rPr>
      <w:rFonts w:hint="default"/>
    </w:rPr>
  </w:style>
  <w:style w:type="character" w:customStyle="1" w:styleId="WW8Num2z1">
    <w:name w:val="WW8Num2z1"/>
    <w:rsid w:val="00C11F18"/>
  </w:style>
  <w:style w:type="character" w:customStyle="1" w:styleId="WW8Num2z2">
    <w:name w:val="WW8Num2z2"/>
    <w:rsid w:val="00C11F18"/>
  </w:style>
  <w:style w:type="character" w:customStyle="1" w:styleId="WW8Num2z3">
    <w:name w:val="WW8Num2z3"/>
    <w:rsid w:val="00C11F18"/>
  </w:style>
  <w:style w:type="character" w:customStyle="1" w:styleId="WW8Num2z4">
    <w:name w:val="WW8Num2z4"/>
    <w:rsid w:val="00C11F18"/>
  </w:style>
  <w:style w:type="character" w:customStyle="1" w:styleId="WW8Num2z5">
    <w:name w:val="WW8Num2z5"/>
    <w:rsid w:val="00C11F18"/>
  </w:style>
  <w:style w:type="character" w:customStyle="1" w:styleId="WW8Num2z6">
    <w:name w:val="WW8Num2z6"/>
    <w:rsid w:val="00C11F18"/>
  </w:style>
  <w:style w:type="character" w:customStyle="1" w:styleId="WW8Num2z7">
    <w:name w:val="WW8Num2z7"/>
    <w:rsid w:val="00C11F18"/>
  </w:style>
  <w:style w:type="character" w:customStyle="1" w:styleId="WW8Num2z8">
    <w:name w:val="WW8Num2z8"/>
    <w:rsid w:val="00C11F18"/>
  </w:style>
  <w:style w:type="character" w:customStyle="1" w:styleId="WW8Num3z0">
    <w:name w:val="WW8Num3z0"/>
    <w:rsid w:val="00C11F18"/>
    <w:rPr>
      <w:rFonts w:hint="default"/>
    </w:rPr>
  </w:style>
  <w:style w:type="character" w:customStyle="1" w:styleId="WW8Num3z1">
    <w:name w:val="WW8Num3z1"/>
    <w:rsid w:val="00C11F18"/>
  </w:style>
  <w:style w:type="character" w:customStyle="1" w:styleId="WW8Num3z2">
    <w:name w:val="WW8Num3z2"/>
    <w:rsid w:val="00C11F18"/>
  </w:style>
  <w:style w:type="character" w:customStyle="1" w:styleId="WW8Num3z3">
    <w:name w:val="WW8Num3z3"/>
    <w:rsid w:val="00C11F18"/>
  </w:style>
  <w:style w:type="character" w:customStyle="1" w:styleId="WW8Num3z4">
    <w:name w:val="WW8Num3z4"/>
    <w:rsid w:val="00C11F18"/>
  </w:style>
  <w:style w:type="character" w:customStyle="1" w:styleId="WW8Num3z5">
    <w:name w:val="WW8Num3z5"/>
    <w:rsid w:val="00C11F18"/>
  </w:style>
  <w:style w:type="character" w:customStyle="1" w:styleId="WW8Num3z6">
    <w:name w:val="WW8Num3z6"/>
    <w:rsid w:val="00C11F18"/>
  </w:style>
  <w:style w:type="character" w:customStyle="1" w:styleId="WW8Num3z7">
    <w:name w:val="WW8Num3z7"/>
    <w:rsid w:val="00C11F18"/>
  </w:style>
  <w:style w:type="character" w:customStyle="1" w:styleId="WW8Num3z8">
    <w:name w:val="WW8Num3z8"/>
    <w:rsid w:val="00C11F18"/>
  </w:style>
  <w:style w:type="character" w:customStyle="1" w:styleId="WW8Num4z0">
    <w:name w:val="WW8Num4z0"/>
    <w:rsid w:val="00C11F18"/>
    <w:rPr>
      <w:rFonts w:hint="default"/>
    </w:rPr>
  </w:style>
  <w:style w:type="character" w:customStyle="1" w:styleId="WW8Num4z1">
    <w:name w:val="WW8Num4z1"/>
    <w:rsid w:val="00C11F18"/>
  </w:style>
  <w:style w:type="character" w:customStyle="1" w:styleId="WW8Num4z2">
    <w:name w:val="WW8Num4z2"/>
    <w:rsid w:val="00C11F18"/>
  </w:style>
  <w:style w:type="character" w:customStyle="1" w:styleId="WW8Num4z3">
    <w:name w:val="WW8Num4z3"/>
    <w:rsid w:val="00C11F18"/>
  </w:style>
  <w:style w:type="character" w:customStyle="1" w:styleId="WW8Num4z4">
    <w:name w:val="WW8Num4z4"/>
    <w:rsid w:val="00C11F18"/>
  </w:style>
  <w:style w:type="character" w:customStyle="1" w:styleId="WW8Num4z5">
    <w:name w:val="WW8Num4z5"/>
    <w:rsid w:val="00C11F18"/>
  </w:style>
  <w:style w:type="character" w:customStyle="1" w:styleId="WW8Num4z6">
    <w:name w:val="WW8Num4z6"/>
    <w:rsid w:val="00C11F18"/>
  </w:style>
  <w:style w:type="character" w:customStyle="1" w:styleId="WW8Num4z7">
    <w:name w:val="WW8Num4z7"/>
    <w:rsid w:val="00C11F18"/>
  </w:style>
  <w:style w:type="character" w:customStyle="1" w:styleId="WW8Num4z8">
    <w:name w:val="WW8Num4z8"/>
    <w:rsid w:val="00C11F18"/>
  </w:style>
  <w:style w:type="character" w:customStyle="1" w:styleId="WW8Num5z0">
    <w:name w:val="WW8Num5z0"/>
    <w:rsid w:val="00C11F18"/>
    <w:rPr>
      <w:rFonts w:hint="default"/>
    </w:rPr>
  </w:style>
  <w:style w:type="character" w:customStyle="1" w:styleId="WW8Num5z1">
    <w:name w:val="WW8Num5z1"/>
    <w:rsid w:val="00C11F18"/>
  </w:style>
  <w:style w:type="character" w:customStyle="1" w:styleId="WW8Num5z2">
    <w:name w:val="WW8Num5z2"/>
    <w:rsid w:val="00C11F18"/>
  </w:style>
  <w:style w:type="character" w:customStyle="1" w:styleId="WW8Num5z3">
    <w:name w:val="WW8Num5z3"/>
    <w:rsid w:val="00C11F18"/>
  </w:style>
  <w:style w:type="character" w:customStyle="1" w:styleId="WW8Num5z4">
    <w:name w:val="WW8Num5z4"/>
    <w:rsid w:val="00C11F18"/>
  </w:style>
  <w:style w:type="character" w:customStyle="1" w:styleId="WW8Num5z5">
    <w:name w:val="WW8Num5z5"/>
    <w:rsid w:val="00C11F18"/>
  </w:style>
  <w:style w:type="character" w:customStyle="1" w:styleId="WW8Num5z6">
    <w:name w:val="WW8Num5z6"/>
    <w:rsid w:val="00C11F18"/>
  </w:style>
  <w:style w:type="character" w:customStyle="1" w:styleId="WW8Num5z7">
    <w:name w:val="WW8Num5z7"/>
    <w:rsid w:val="00C11F18"/>
  </w:style>
  <w:style w:type="character" w:customStyle="1" w:styleId="WW8Num5z8">
    <w:name w:val="WW8Num5z8"/>
    <w:rsid w:val="00C11F18"/>
  </w:style>
  <w:style w:type="character" w:customStyle="1" w:styleId="WW8Num6z0">
    <w:name w:val="WW8Num6z0"/>
    <w:rsid w:val="00C11F18"/>
    <w:rPr>
      <w:rFonts w:hint="default"/>
    </w:rPr>
  </w:style>
  <w:style w:type="character" w:customStyle="1" w:styleId="WW8Num6z1">
    <w:name w:val="WW8Num6z1"/>
    <w:rsid w:val="00C11F18"/>
  </w:style>
  <w:style w:type="character" w:customStyle="1" w:styleId="WW8Num6z2">
    <w:name w:val="WW8Num6z2"/>
    <w:rsid w:val="00C11F18"/>
  </w:style>
  <w:style w:type="character" w:customStyle="1" w:styleId="WW8Num6z3">
    <w:name w:val="WW8Num6z3"/>
    <w:rsid w:val="00C11F18"/>
  </w:style>
  <w:style w:type="character" w:customStyle="1" w:styleId="WW8Num6z4">
    <w:name w:val="WW8Num6z4"/>
    <w:rsid w:val="00C11F18"/>
  </w:style>
  <w:style w:type="character" w:customStyle="1" w:styleId="WW8Num6z5">
    <w:name w:val="WW8Num6z5"/>
    <w:rsid w:val="00C11F18"/>
  </w:style>
  <w:style w:type="character" w:customStyle="1" w:styleId="WW8Num6z6">
    <w:name w:val="WW8Num6z6"/>
    <w:rsid w:val="00C11F18"/>
  </w:style>
  <w:style w:type="character" w:customStyle="1" w:styleId="WW8Num6z7">
    <w:name w:val="WW8Num6z7"/>
    <w:rsid w:val="00C11F18"/>
  </w:style>
  <w:style w:type="character" w:customStyle="1" w:styleId="WW8Num6z8">
    <w:name w:val="WW8Num6z8"/>
    <w:rsid w:val="00C11F18"/>
  </w:style>
  <w:style w:type="character" w:customStyle="1" w:styleId="WW8Num7z0">
    <w:name w:val="WW8Num7z0"/>
    <w:rsid w:val="00C11F18"/>
    <w:rPr>
      <w:rFonts w:hint="default"/>
    </w:rPr>
  </w:style>
  <w:style w:type="character" w:customStyle="1" w:styleId="WW8Num7z1">
    <w:name w:val="WW8Num7z1"/>
    <w:rsid w:val="00C11F18"/>
  </w:style>
  <w:style w:type="character" w:customStyle="1" w:styleId="WW8Num7z2">
    <w:name w:val="WW8Num7z2"/>
    <w:rsid w:val="00C11F18"/>
  </w:style>
  <w:style w:type="character" w:customStyle="1" w:styleId="WW8Num7z3">
    <w:name w:val="WW8Num7z3"/>
    <w:rsid w:val="00C11F18"/>
  </w:style>
  <w:style w:type="character" w:customStyle="1" w:styleId="WW8Num7z4">
    <w:name w:val="WW8Num7z4"/>
    <w:rsid w:val="00C11F18"/>
  </w:style>
  <w:style w:type="character" w:customStyle="1" w:styleId="WW8Num7z5">
    <w:name w:val="WW8Num7z5"/>
    <w:rsid w:val="00C11F18"/>
  </w:style>
  <w:style w:type="character" w:customStyle="1" w:styleId="WW8Num7z6">
    <w:name w:val="WW8Num7z6"/>
    <w:rsid w:val="00C11F18"/>
  </w:style>
  <w:style w:type="character" w:customStyle="1" w:styleId="WW8Num7z7">
    <w:name w:val="WW8Num7z7"/>
    <w:rsid w:val="00C11F18"/>
  </w:style>
  <w:style w:type="character" w:customStyle="1" w:styleId="WW8Num7z8">
    <w:name w:val="WW8Num7z8"/>
    <w:rsid w:val="00C11F18"/>
  </w:style>
  <w:style w:type="character" w:customStyle="1" w:styleId="WW8Num8z0">
    <w:name w:val="WW8Num8z0"/>
    <w:rsid w:val="00C11F18"/>
    <w:rPr>
      <w:rFonts w:hint="default"/>
    </w:rPr>
  </w:style>
  <w:style w:type="character" w:customStyle="1" w:styleId="WW8Num8z1">
    <w:name w:val="WW8Num8z1"/>
    <w:rsid w:val="00C11F18"/>
  </w:style>
  <w:style w:type="character" w:customStyle="1" w:styleId="WW8Num8z2">
    <w:name w:val="WW8Num8z2"/>
    <w:rsid w:val="00C11F18"/>
  </w:style>
  <w:style w:type="character" w:customStyle="1" w:styleId="WW8Num8z3">
    <w:name w:val="WW8Num8z3"/>
    <w:rsid w:val="00C11F18"/>
  </w:style>
  <w:style w:type="character" w:customStyle="1" w:styleId="WW8Num8z4">
    <w:name w:val="WW8Num8z4"/>
    <w:rsid w:val="00C11F18"/>
  </w:style>
  <w:style w:type="character" w:customStyle="1" w:styleId="WW8Num8z5">
    <w:name w:val="WW8Num8z5"/>
    <w:rsid w:val="00C11F18"/>
  </w:style>
  <w:style w:type="character" w:customStyle="1" w:styleId="WW8Num8z6">
    <w:name w:val="WW8Num8z6"/>
    <w:rsid w:val="00C11F18"/>
  </w:style>
  <w:style w:type="character" w:customStyle="1" w:styleId="WW8Num8z7">
    <w:name w:val="WW8Num8z7"/>
    <w:rsid w:val="00C11F18"/>
  </w:style>
  <w:style w:type="character" w:customStyle="1" w:styleId="WW8Num8z8">
    <w:name w:val="WW8Num8z8"/>
    <w:rsid w:val="00C11F18"/>
  </w:style>
  <w:style w:type="character" w:customStyle="1" w:styleId="WW8Num9z0">
    <w:name w:val="WW8Num9z0"/>
    <w:rsid w:val="00C11F18"/>
    <w:rPr>
      <w:rFonts w:hint="default"/>
      <w:b/>
    </w:rPr>
  </w:style>
  <w:style w:type="character" w:customStyle="1" w:styleId="WW8Num9z1">
    <w:name w:val="WW8Num9z1"/>
    <w:rsid w:val="00C11F18"/>
  </w:style>
  <w:style w:type="character" w:customStyle="1" w:styleId="WW8Num9z2">
    <w:name w:val="WW8Num9z2"/>
    <w:rsid w:val="00C11F18"/>
  </w:style>
  <w:style w:type="character" w:customStyle="1" w:styleId="WW8Num9z3">
    <w:name w:val="WW8Num9z3"/>
    <w:rsid w:val="00C11F18"/>
  </w:style>
  <w:style w:type="character" w:customStyle="1" w:styleId="WW8Num9z4">
    <w:name w:val="WW8Num9z4"/>
    <w:rsid w:val="00C11F18"/>
  </w:style>
  <w:style w:type="character" w:customStyle="1" w:styleId="WW8Num9z5">
    <w:name w:val="WW8Num9z5"/>
    <w:rsid w:val="00C11F18"/>
  </w:style>
  <w:style w:type="character" w:customStyle="1" w:styleId="WW8Num9z6">
    <w:name w:val="WW8Num9z6"/>
    <w:rsid w:val="00C11F18"/>
  </w:style>
  <w:style w:type="character" w:customStyle="1" w:styleId="WW8Num9z7">
    <w:name w:val="WW8Num9z7"/>
    <w:rsid w:val="00C11F18"/>
  </w:style>
  <w:style w:type="character" w:customStyle="1" w:styleId="WW8Num9z8">
    <w:name w:val="WW8Num9z8"/>
    <w:rsid w:val="00C11F18"/>
  </w:style>
  <w:style w:type="character" w:customStyle="1" w:styleId="WW8Num10z0">
    <w:name w:val="WW8Num10z0"/>
    <w:rsid w:val="00C11F18"/>
    <w:rPr>
      <w:rFonts w:hint="default"/>
    </w:rPr>
  </w:style>
  <w:style w:type="character" w:customStyle="1" w:styleId="WW8Num10z1">
    <w:name w:val="WW8Num10z1"/>
    <w:rsid w:val="00C11F18"/>
  </w:style>
  <w:style w:type="character" w:customStyle="1" w:styleId="WW8Num10z2">
    <w:name w:val="WW8Num10z2"/>
    <w:rsid w:val="00C11F18"/>
  </w:style>
  <w:style w:type="character" w:customStyle="1" w:styleId="WW8Num10z3">
    <w:name w:val="WW8Num10z3"/>
    <w:rsid w:val="00C11F18"/>
  </w:style>
  <w:style w:type="character" w:customStyle="1" w:styleId="WW8Num10z4">
    <w:name w:val="WW8Num10z4"/>
    <w:rsid w:val="00C11F18"/>
  </w:style>
  <w:style w:type="character" w:customStyle="1" w:styleId="WW8Num10z5">
    <w:name w:val="WW8Num10z5"/>
    <w:rsid w:val="00C11F18"/>
  </w:style>
  <w:style w:type="character" w:customStyle="1" w:styleId="WW8Num10z6">
    <w:name w:val="WW8Num10z6"/>
    <w:rsid w:val="00C11F18"/>
  </w:style>
  <w:style w:type="character" w:customStyle="1" w:styleId="WW8Num10z7">
    <w:name w:val="WW8Num10z7"/>
    <w:rsid w:val="00C11F18"/>
  </w:style>
  <w:style w:type="character" w:customStyle="1" w:styleId="WW8Num10z8">
    <w:name w:val="WW8Num10z8"/>
    <w:rsid w:val="00C11F18"/>
  </w:style>
  <w:style w:type="character" w:customStyle="1" w:styleId="WW8Num11z0">
    <w:name w:val="WW8Num11z0"/>
    <w:rsid w:val="00C11F18"/>
    <w:rPr>
      <w:rFonts w:hint="default"/>
      <w:b/>
    </w:rPr>
  </w:style>
  <w:style w:type="character" w:customStyle="1" w:styleId="WW8Num11z1">
    <w:name w:val="WW8Num11z1"/>
    <w:rsid w:val="00C11F18"/>
  </w:style>
  <w:style w:type="character" w:customStyle="1" w:styleId="WW8Num11z2">
    <w:name w:val="WW8Num11z2"/>
    <w:rsid w:val="00C11F18"/>
  </w:style>
  <w:style w:type="character" w:customStyle="1" w:styleId="WW8Num11z3">
    <w:name w:val="WW8Num11z3"/>
    <w:rsid w:val="00C11F18"/>
  </w:style>
  <w:style w:type="character" w:customStyle="1" w:styleId="WW8Num11z4">
    <w:name w:val="WW8Num11z4"/>
    <w:rsid w:val="00C11F18"/>
  </w:style>
  <w:style w:type="character" w:customStyle="1" w:styleId="WW8Num11z5">
    <w:name w:val="WW8Num11z5"/>
    <w:rsid w:val="00C11F18"/>
  </w:style>
  <w:style w:type="character" w:customStyle="1" w:styleId="WW8Num11z6">
    <w:name w:val="WW8Num11z6"/>
    <w:rsid w:val="00C11F18"/>
  </w:style>
  <w:style w:type="character" w:customStyle="1" w:styleId="WW8Num11z7">
    <w:name w:val="WW8Num11z7"/>
    <w:rsid w:val="00C11F18"/>
  </w:style>
  <w:style w:type="character" w:customStyle="1" w:styleId="WW8Num11z8">
    <w:name w:val="WW8Num11z8"/>
    <w:rsid w:val="00C11F18"/>
  </w:style>
  <w:style w:type="character" w:customStyle="1" w:styleId="10">
    <w:name w:val="Основной шрифт абзаца1"/>
    <w:rsid w:val="00C11F18"/>
  </w:style>
  <w:style w:type="character" w:styleId="a3">
    <w:name w:val="page number"/>
    <w:basedOn w:val="10"/>
    <w:rsid w:val="00C11F18"/>
  </w:style>
  <w:style w:type="character" w:styleId="a4">
    <w:name w:val="Hyperlink"/>
    <w:rsid w:val="00C11F18"/>
    <w:rPr>
      <w:strike w:val="0"/>
      <w:dstrike w:val="0"/>
      <w:color w:val="CC3314"/>
      <w:u w:val="none"/>
    </w:rPr>
  </w:style>
  <w:style w:type="paragraph" w:customStyle="1" w:styleId="11">
    <w:name w:val="Заголовок1"/>
    <w:basedOn w:val="a"/>
    <w:next w:val="a5"/>
    <w:rsid w:val="00C11F18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C11F1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C11F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"/>
    <w:basedOn w:val="a5"/>
    <w:rsid w:val="00C11F18"/>
    <w:rPr>
      <w:rFonts w:cs="Mangal"/>
    </w:rPr>
  </w:style>
  <w:style w:type="paragraph" w:customStyle="1" w:styleId="12">
    <w:name w:val="Название1"/>
    <w:basedOn w:val="a"/>
    <w:rsid w:val="00C11F1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C11F1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8">
    <w:name w:val="Body Text Indent"/>
    <w:basedOn w:val="a"/>
    <w:link w:val="a9"/>
    <w:rsid w:val="00C11F18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C11F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C11F18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C11F1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a">
    <w:name w:val="footer"/>
    <w:basedOn w:val="a"/>
    <w:link w:val="ab"/>
    <w:uiPriority w:val="99"/>
    <w:rsid w:val="00C11F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C11F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Normal (Web)"/>
    <w:basedOn w:val="a"/>
    <w:rsid w:val="00C11F1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10">
    <w:name w:val="Основной текст 21"/>
    <w:basedOn w:val="a"/>
    <w:rsid w:val="00C11F1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C11F1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e">
    <w:name w:val="Заголовок таблицы"/>
    <w:basedOn w:val="ad"/>
    <w:rsid w:val="00C11F18"/>
    <w:pPr>
      <w:jc w:val="center"/>
    </w:pPr>
    <w:rPr>
      <w:b/>
      <w:bCs/>
    </w:rPr>
  </w:style>
  <w:style w:type="paragraph" w:customStyle="1" w:styleId="af">
    <w:name w:val="Содержимое врезки"/>
    <w:basedOn w:val="a5"/>
    <w:rsid w:val="00C11F18"/>
  </w:style>
  <w:style w:type="paragraph" w:styleId="af0">
    <w:name w:val="header"/>
    <w:basedOn w:val="a"/>
    <w:link w:val="af1"/>
    <w:rsid w:val="00C11F18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1">
    <w:name w:val="Верхний колонтитул Знак"/>
    <w:basedOn w:val="a0"/>
    <w:link w:val="af0"/>
    <w:rsid w:val="00C11F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C11F1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C11F18"/>
    <w:rPr>
      <w:rFonts w:ascii="Tahoma" w:eastAsia="Times New Roman" w:hAnsi="Tahoma" w:cs="Tahoma"/>
      <w:sz w:val="16"/>
      <w:szCs w:val="16"/>
      <w:lang w:eastAsia="ar-SA"/>
    </w:rPr>
  </w:style>
  <w:style w:type="paragraph" w:styleId="af4">
    <w:name w:val="List Paragraph"/>
    <w:basedOn w:val="a"/>
    <w:uiPriority w:val="34"/>
    <w:qFormat/>
    <w:rsid w:val="005666DB"/>
    <w:pPr>
      <w:ind w:left="720"/>
      <w:contextualSpacing/>
    </w:pPr>
  </w:style>
  <w:style w:type="paragraph" w:customStyle="1" w:styleId="14">
    <w:name w:val="Без интервала1"/>
    <w:rsid w:val="005666DB"/>
    <w:pPr>
      <w:suppressAutoHyphens/>
      <w:spacing w:after="0" w:line="100" w:lineRule="atLeast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character" w:styleId="af5">
    <w:name w:val="Unresolved Mention"/>
    <w:basedOn w:val="a0"/>
    <w:uiPriority w:val="99"/>
    <w:semiHidden/>
    <w:unhideWhenUsed/>
    <w:rsid w:val="00BF5BA4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BF5B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2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ru.wikipedia.org/wiki/%D0%A2%D0%BE%D0%BA%D0%B8%D0%BE_20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1%D0%B0%D0%BC%D0%BE%D0%BE%D0%B1%D0%BE%D1%80%D0%BE%D0%BD%D0%B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0%D1%83%D0%BA%D0%BE%D0%BF%D0%B0%D1%88%D0%BD%D1%8B%D0%B9_%D0%B1%D0%BE%D0%B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1%D0%BE%D0%B5%D0%B2%D1%8B%D0%B5_%D0%B8%D1%81%D0%BA%D1%83%D1%81%D1%81%D1%82%D0%B2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F%D0%BF%D0%BE%D0%BD%D0%B8%D1%8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3F019-C96D-45B7-B7F5-5ECCE3B8D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3053</TotalTime>
  <Pages>6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Ляля Гисматуллина</cp:lastModifiedBy>
  <cp:revision>3</cp:revision>
  <cp:lastPrinted>2019-11-22T13:51:00Z</cp:lastPrinted>
  <dcterms:created xsi:type="dcterms:W3CDTF">2019-10-23T10:57:00Z</dcterms:created>
  <dcterms:modified xsi:type="dcterms:W3CDTF">2021-03-25T14:39:00Z</dcterms:modified>
</cp:coreProperties>
</file>