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219" w:rsidRPr="00EF42D4" w:rsidRDefault="00926219" w:rsidP="0092621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 </w:t>
      </w:r>
    </w:p>
    <w:p w:rsidR="00926219" w:rsidRPr="00EF42D4" w:rsidRDefault="00926219" w:rsidP="0092621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2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26.08.2022 №731/02-05-02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26219" w:rsidRPr="00EF42D4" w:rsidRDefault="00926219" w:rsidP="00926219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5E12" w:rsidRDefault="00926219" w:rsidP="00926219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r w:rsidR="008E5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городских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</w:t>
      </w:r>
      <w:r w:rsidR="008E5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ГДДТ им. </w:t>
      </w:r>
      <w:proofErr w:type="spellStart"/>
      <w:r w:rsidR="008E5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А.Алиша</w:t>
      </w:r>
      <w:proofErr w:type="spellEnd"/>
      <w:r w:rsidR="008E5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26219" w:rsidRPr="00EF42D4" w:rsidRDefault="00926219" w:rsidP="00926219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рамках </w:t>
      </w:r>
      <w:r w:rsidR="008E5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0A5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художественной направленности</w:t>
      </w:r>
    </w:p>
    <w:p w:rsidR="00926219" w:rsidRDefault="00926219"/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967"/>
        <w:gridCol w:w="1701"/>
        <w:gridCol w:w="2126"/>
      </w:tblGrid>
      <w:tr w:rsidR="00926219" w:rsidRPr="00225E2A" w:rsidTr="00225E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225E2A" w:rsidRDefault="00926219" w:rsidP="0092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225E2A" w:rsidRDefault="00926219" w:rsidP="0092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9" w:rsidRPr="00225E2A" w:rsidRDefault="00926219" w:rsidP="0092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26219" w:rsidRPr="00225E2A" w:rsidRDefault="00926219" w:rsidP="0092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5612" w:rsidRPr="00225E2A" w:rsidTr="00225E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12" w:rsidRPr="00225E2A" w:rsidRDefault="000A5612" w:rsidP="00CA1C7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12" w:rsidRPr="00225E2A" w:rsidRDefault="000A5612" w:rsidP="000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национальной культуры «Алтын </w:t>
            </w:r>
            <w:proofErr w:type="spellStart"/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сәгать</w:t>
            </w:r>
            <w:proofErr w:type="spellEnd"/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(Золотое время)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12" w:rsidRPr="00225E2A" w:rsidRDefault="000A5612" w:rsidP="000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12" w:rsidRPr="00225E2A" w:rsidRDefault="000A5612" w:rsidP="000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A5612" w:rsidRPr="00225E2A" w:rsidRDefault="000A5612" w:rsidP="000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Л.А.Северьянова</w:t>
            </w:r>
            <w:proofErr w:type="spellEnd"/>
          </w:p>
        </w:tc>
      </w:tr>
      <w:tr w:rsidR="000A5612" w:rsidRPr="00225E2A" w:rsidTr="00225E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12" w:rsidRPr="00225E2A" w:rsidRDefault="000A5612" w:rsidP="00CA1C7D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12" w:rsidRPr="00225E2A" w:rsidRDefault="000A5612" w:rsidP="000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юных вокалистов</w:t>
            </w:r>
          </w:p>
          <w:p w:rsidR="000A5612" w:rsidRPr="00225E2A" w:rsidRDefault="000A5612" w:rsidP="000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«Казанские звездочки-2022» </w:t>
            </w:r>
          </w:p>
          <w:p w:rsidR="000A5612" w:rsidRPr="00225E2A" w:rsidRDefault="000A5612" w:rsidP="000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(«Казан йолдызлары-2022»)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12" w:rsidRPr="00225E2A" w:rsidRDefault="000A5612" w:rsidP="000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12" w:rsidRPr="00225E2A" w:rsidRDefault="000A5612" w:rsidP="000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A5612" w:rsidRPr="00225E2A" w:rsidRDefault="000A5612" w:rsidP="000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В.В.Павлова</w:t>
            </w:r>
            <w:proofErr w:type="spellEnd"/>
          </w:p>
        </w:tc>
      </w:tr>
    </w:tbl>
    <w:p w:rsidR="008E4243" w:rsidRDefault="008E4243"/>
    <w:p w:rsidR="008E4243" w:rsidRDefault="008E4243"/>
    <w:p w:rsidR="008E4243" w:rsidRDefault="008E4243"/>
    <w:p w:rsidR="008E4243" w:rsidRDefault="008E4243"/>
    <w:p w:rsidR="00E66D87" w:rsidRDefault="00E66D87"/>
    <w:p w:rsidR="00E66D87" w:rsidRDefault="00E66D87"/>
    <w:p w:rsidR="008E4243" w:rsidRDefault="008E4243"/>
    <w:p w:rsidR="008E4243" w:rsidRDefault="008E4243" w:rsidP="008E4243">
      <w:pPr>
        <w:jc w:val="right"/>
      </w:pPr>
    </w:p>
    <w:sectPr w:rsidR="008E4243" w:rsidSect="000A5612">
      <w:headerReference w:type="even" r:id="rId8"/>
      <w:footerReference w:type="even" r:id="rId9"/>
      <w:pgSz w:w="11906" w:h="16838"/>
      <w:pgMar w:top="1134" w:right="850" w:bottom="1134" w:left="1701" w:header="720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BEC" w:rsidRDefault="00B60BEC">
      <w:pPr>
        <w:spacing w:after="0" w:line="240" w:lineRule="auto"/>
      </w:pPr>
      <w:r>
        <w:separator/>
      </w:r>
    </w:p>
  </w:endnote>
  <w:endnote w:type="continuationSeparator" w:id="0">
    <w:p w:rsidR="00B60BEC" w:rsidRDefault="00B60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3AFF" w:usb1="C0007841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87" w:rsidRDefault="00E66D87" w:rsidP="008E424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66D87" w:rsidRDefault="00E66D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BEC" w:rsidRDefault="00B60BEC">
      <w:pPr>
        <w:spacing w:after="0" w:line="240" w:lineRule="auto"/>
      </w:pPr>
      <w:r>
        <w:separator/>
      </w:r>
    </w:p>
  </w:footnote>
  <w:footnote w:type="continuationSeparator" w:id="0">
    <w:p w:rsidR="00B60BEC" w:rsidRDefault="00B60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87" w:rsidRDefault="00E66D87" w:rsidP="008E4243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E66D87" w:rsidRDefault="00E66D87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D7157A"/>
    <w:multiLevelType w:val="multilevel"/>
    <w:tmpl w:val="AED7157A"/>
    <w:lvl w:ilvl="0">
      <w:start w:val="1"/>
      <w:numFmt w:val="decimal"/>
      <w:lvlText w:val="%1."/>
      <w:lvlJc w:val="left"/>
      <w:pPr>
        <w:tabs>
          <w:tab w:val="left" w:pos="0"/>
        </w:tabs>
        <w:ind w:left="928" w:hanging="360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BACF4E31"/>
    <w:multiLevelType w:val="multilevel"/>
    <w:tmpl w:val="BACF4E3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6"/>
      <w:numFmt w:val="decimal"/>
      <w:lvlText w:val="%2"/>
      <w:lvlJc w:val="left"/>
      <w:pPr>
        <w:tabs>
          <w:tab w:val="left" w:pos="0"/>
        </w:tabs>
        <w:ind w:left="1353" w:hanging="360"/>
      </w:pPr>
      <w:rPr>
        <w:rFonts w:ascii="Times New Roman" w:hAnsi="Times New Roman" w:cs="Times New Roman"/>
        <w:b/>
        <w:bCs/>
        <w:i w:val="0"/>
        <w:iCs w:val="0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D91DCE"/>
    <w:multiLevelType w:val="multilevel"/>
    <w:tmpl w:val="CBD91DC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DFCCA0AB"/>
    <w:multiLevelType w:val="multilevel"/>
    <w:tmpl w:val="DFCCA0A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F7F7A0AB"/>
    <w:multiLevelType w:val="multilevel"/>
    <w:tmpl w:val="F7F7A0A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FFFFFE"/>
    <w:multiLevelType w:val="singleLevel"/>
    <w:tmpl w:val="929ACB9A"/>
    <w:lvl w:ilvl="0">
      <w:numFmt w:val="bullet"/>
      <w:lvlText w:val="*"/>
      <w:lvlJc w:val="left"/>
    </w:lvl>
  </w:abstractNum>
  <w:abstractNum w:abstractNumId="6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7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 CYR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 CYR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 CYR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8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18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18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18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 CYR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 CYR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 CYR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1">
    <w:nsid w:val="00057864"/>
    <w:multiLevelType w:val="hybridMultilevel"/>
    <w:tmpl w:val="6C1C0174"/>
    <w:lvl w:ilvl="0" w:tplc="E436AC4C">
      <w:start w:val="1"/>
      <w:numFmt w:val="decimal"/>
      <w:lvlText w:val="%1)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1071AA5"/>
    <w:multiLevelType w:val="hybridMultilevel"/>
    <w:tmpl w:val="D3562E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1745E07"/>
    <w:multiLevelType w:val="hybridMultilevel"/>
    <w:tmpl w:val="F64A0222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70FCD6FA">
      <w:numFmt w:val="bullet"/>
      <w:lvlText w:val=""/>
      <w:lvlJc w:val="left"/>
      <w:pPr>
        <w:ind w:left="31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14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8444CA3"/>
    <w:multiLevelType w:val="multilevel"/>
    <w:tmpl w:val="97FC36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F33CA4"/>
    <w:multiLevelType w:val="hybridMultilevel"/>
    <w:tmpl w:val="54743E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0B1974B4"/>
    <w:multiLevelType w:val="hybridMultilevel"/>
    <w:tmpl w:val="FEBE5C6E"/>
    <w:lvl w:ilvl="0" w:tplc="8124C896">
      <w:start w:val="1"/>
      <w:numFmt w:val="decimal"/>
      <w:lvlText w:val="%1."/>
      <w:lvlJc w:val="left"/>
      <w:pPr>
        <w:ind w:left="19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DD6AC5CE">
      <w:numFmt w:val="bullet"/>
      <w:lvlText w:val="•"/>
      <w:lvlJc w:val="left"/>
      <w:pPr>
        <w:ind w:left="2972" w:hanging="281"/>
      </w:pPr>
    </w:lvl>
    <w:lvl w:ilvl="2" w:tplc="1622787C">
      <w:numFmt w:val="bullet"/>
      <w:lvlText w:val="•"/>
      <w:lvlJc w:val="left"/>
      <w:pPr>
        <w:ind w:left="3965" w:hanging="281"/>
      </w:pPr>
    </w:lvl>
    <w:lvl w:ilvl="3" w:tplc="B7CEE626">
      <w:numFmt w:val="bullet"/>
      <w:lvlText w:val="•"/>
      <w:lvlJc w:val="left"/>
      <w:pPr>
        <w:ind w:left="4957" w:hanging="281"/>
      </w:pPr>
    </w:lvl>
    <w:lvl w:ilvl="4" w:tplc="C58C289A">
      <w:numFmt w:val="bullet"/>
      <w:lvlText w:val="•"/>
      <w:lvlJc w:val="left"/>
      <w:pPr>
        <w:ind w:left="5950" w:hanging="281"/>
      </w:pPr>
    </w:lvl>
    <w:lvl w:ilvl="5" w:tplc="F9024CF8">
      <w:numFmt w:val="bullet"/>
      <w:lvlText w:val="•"/>
      <w:lvlJc w:val="left"/>
      <w:pPr>
        <w:ind w:left="6943" w:hanging="281"/>
      </w:pPr>
    </w:lvl>
    <w:lvl w:ilvl="6" w:tplc="5EB0F59C">
      <w:numFmt w:val="bullet"/>
      <w:lvlText w:val="•"/>
      <w:lvlJc w:val="left"/>
      <w:pPr>
        <w:ind w:left="7935" w:hanging="281"/>
      </w:pPr>
    </w:lvl>
    <w:lvl w:ilvl="7" w:tplc="069CF57C">
      <w:numFmt w:val="bullet"/>
      <w:lvlText w:val="•"/>
      <w:lvlJc w:val="left"/>
      <w:pPr>
        <w:ind w:left="8928" w:hanging="281"/>
      </w:pPr>
    </w:lvl>
    <w:lvl w:ilvl="8" w:tplc="318C3794">
      <w:numFmt w:val="bullet"/>
      <w:lvlText w:val="•"/>
      <w:lvlJc w:val="left"/>
      <w:pPr>
        <w:ind w:left="9921" w:hanging="281"/>
      </w:pPr>
    </w:lvl>
  </w:abstractNum>
  <w:abstractNum w:abstractNumId="19">
    <w:nsid w:val="0B295EC1"/>
    <w:multiLevelType w:val="multilevel"/>
    <w:tmpl w:val="CACEE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0281299"/>
    <w:multiLevelType w:val="hybridMultilevel"/>
    <w:tmpl w:val="4D60C012"/>
    <w:lvl w:ilvl="0" w:tplc="C704710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1127437F"/>
    <w:multiLevelType w:val="hybridMultilevel"/>
    <w:tmpl w:val="D56E72AC"/>
    <w:lvl w:ilvl="0" w:tplc="5F04724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>
    <w:nsid w:val="1155110C"/>
    <w:multiLevelType w:val="hybridMultilevel"/>
    <w:tmpl w:val="58BE06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116178C9"/>
    <w:multiLevelType w:val="hybridMultilevel"/>
    <w:tmpl w:val="30AE1282"/>
    <w:lvl w:ilvl="0" w:tplc="A97C8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2463784"/>
    <w:multiLevelType w:val="hybridMultilevel"/>
    <w:tmpl w:val="0DF25274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5">
    <w:nsid w:val="16AE35F1"/>
    <w:multiLevelType w:val="hybridMultilevel"/>
    <w:tmpl w:val="1AE67264"/>
    <w:lvl w:ilvl="0" w:tplc="5B0676D2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16D2395C"/>
    <w:multiLevelType w:val="hybridMultilevel"/>
    <w:tmpl w:val="88581A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1A1439FC"/>
    <w:multiLevelType w:val="hybridMultilevel"/>
    <w:tmpl w:val="D4A8D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F12BC"/>
    <w:multiLevelType w:val="hybridMultilevel"/>
    <w:tmpl w:val="E66EA5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1E611E7D"/>
    <w:multiLevelType w:val="hybridMultilevel"/>
    <w:tmpl w:val="C2CEC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FAF2F76"/>
    <w:multiLevelType w:val="hybridMultilevel"/>
    <w:tmpl w:val="71542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03556EC"/>
    <w:multiLevelType w:val="hybridMultilevel"/>
    <w:tmpl w:val="ACA49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5920ED2"/>
    <w:multiLevelType w:val="hybridMultilevel"/>
    <w:tmpl w:val="C772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5C4165C"/>
    <w:multiLevelType w:val="hybridMultilevel"/>
    <w:tmpl w:val="0F40504E"/>
    <w:lvl w:ilvl="0" w:tplc="0906A68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6C57B67"/>
    <w:multiLevelType w:val="hybridMultilevel"/>
    <w:tmpl w:val="9C54E75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>
    <w:nsid w:val="292950E8"/>
    <w:multiLevelType w:val="multilevel"/>
    <w:tmpl w:val="A47003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94446DB"/>
    <w:multiLevelType w:val="hybridMultilevel"/>
    <w:tmpl w:val="9C84E216"/>
    <w:lvl w:ilvl="0" w:tplc="04190001">
      <w:start w:val="1"/>
      <w:numFmt w:val="bullet"/>
      <w:lvlText w:val=""/>
      <w:lvlJc w:val="left"/>
      <w:pPr>
        <w:ind w:left="1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</w:abstractNum>
  <w:abstractNum w:abstractNumId="37">
    <w:nsid w:val="298E79B9"/>
    <w:multiLevelType w:val="hybridMultilevel"/>
    <w:tmpl w:val="1C66E298"/>
    <w:lvl w:ilvl="0" w:tplc="B0CAB11C"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CF43A51"/>
    <w:multiLevelType w:val="hybridMultilevel"/>
    <w:tmpl w:val="01AEA7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2D153214"/>
    <w:multiLevelType w:val="hybridMultilevel"/>
    <w:tmpl w:val="2102BE7C"/>
    <w:lvl w:ilvl="0" w:tplc="89B0A7C0">
      <w:start w:val="1"/>
      <w:numFmt w:val="decimal"/>
      <w:lvlText w:val="%1."/>
      <w:lvlJc w:val="left"/>
      <w:pPr>
        <w:ind w:left="128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2D624D64"/>
    <w:multiLevelType w:val="hybridMultilevel"/>
    <w:tmpl w:val="3EB28A76"/>
    <w:lvl w:ilvl="0" w:tplc="0A222E8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2EEF3F4A"/>
    <w:multiLevelType w:val="hybridMultilevel"/>
    <w:tmpl w:val="8BDC197A"/>
    <w:lvl w:ilvl="0" w:tplc="2500BC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11A60C2"/>
    <w:multiLevelType w:val="multilevel"/>
    <w:tmpl w:val="B0345312"/>
    <w:lvl w:ilvl="0">
      <w:start w:val="1"/>
      <w:numFmt w:val="decimal"/>
      <w:lvlText w:val="%1."/>
      <w:lvlJc w:val="left"/>
      <w:pPr>
        <w:ind w:left="1753" w:hanging="732"/>
      </w:pPr>
      <w:rPr>
        <w:rFonts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43">
    <w:nsid w:val="33F330E1"/>
    <w:multiLevelType w:val="hybridMultilevel"/>
    <w:tmpl w:val="D7C410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354C571C"/>
    <w:multiLevelType w:val="hybridMultilevel"/>
    <w:tmpl w:val="61488A50"/>
    <w:lvl w:ilvl="0" w:tplc="86DC4F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8683DD2"/>
    <w:multiLevelType w:val="hybridMultilevel"/>
    <w:tmpl w:val="C88C47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>
    <w:nsid w:val="38FF460B"/>
    <w:multiLevelType w:val="hybridMultilevel"/>
    <w:tmpl w:val="B0400B32"/>
    <w:lvl w:ilvl="0" w:tplc="C1B49C06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3E3114D0"/>
    <w:multiLevelType w:val="hybridMultilevel"/>
    <w:tmpl w:val="376EF3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3E550EB6"/>
    <w:multiLevelType w:val="hybridMultilevel"/>
    <w:tmpl w:val="0D6C5C6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3F264FFE"/>
    <w:multiLevelType w:val="hybridMultilevel"/>
    <w:tmpl w:val="622A4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FE7393A"/>
    <w:multiLevelType w:val="hybridMultilevel"/>
    <w:tmpl w:val="610CA1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401C22DA"/>
    <w:multiLevelType w:val="hybridMultilevel"/>
    <w:tmpl w:val="46D6FB90"/>
    <w:lvl w:ilvl="0" w:tplc="AA16A43E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2">
    <w:nsid w:val="425E5BEF"/>
    <w:multiLevelType w:val="hybridMultilevel"/>
    <w:tmpl w:val="403ED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54C3C76"/>
    <w:multiLevelType w:val="hybridMultilevel"/>
    <w:tmpl w:val="934C2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6090BBB"/>
    <w:multiLevelType w:val="hybridMultilevel"/>
    <w:tmpl w:val="5CD4A56C"/>
    <w:lvl w:ilvl="0" w:tplc="D3BAFE36">
      <w:start w:val="1"/>
      <w:numFmt w:val="decimal"/>
      <w:lvlText w:val="%1."/>
      <w:lvlJc w:val="left"/>
      <w:pPr>
        <w:ind w:left="17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68643CA">
      <w:numFmt w:val="bullet"/>
      <w:lvlText w:val="•"/>
      <w:lvlJc w:val="left"/>
      <w:pPr>
        <w:ind w:left="2720" w:hanging="360"/>
      </w:pPr>
    </w:lvl>
    <w:lvl w:ilvl="2" w:tplc="2FE4CCB6">
      <w:numFmt w:val="bullet"/>
      <w:lvlText w:val="•"/>
      <w:lvlJc w:val="left"/>
      <w:pPr>
        <w:ind w:left="3741" w:hanging="360"/>
      </w:pPr>
    </w:lvl>
    <w:lvl w:ilvl="3" w:tplc="0A92F8C8">
      <w:numFmt w:val="bullet"/>
      <w:lvlText w:val="•"/>
      <w:lvlJc w:val="left"/>
      <w:pPr>
        <w:ind w:left="4761" w:hanging="360"/>
      </w:pPr>
    </w:lvl>
    <w:lvl w:ilvl="4" w:tplc="B3229FA2">
      <w:numFmt w:val="bullet"/>
      <w:lvlText w:val="•"/>
      <w:lvlJc w:val="left"/>
      <w:pPr>
        <w:ind w:left="5782" w:hanging="360"/>
      </w:pPr>
    </w:lvl>
    <w:lvl w:ilvl="5" w:tplc="A49A52E4">
      <w:numFmt w:val="bullet"/>
      <w:lvlText w:val="•"/>
      <w:lvlJc w:val="left"/>
      <w:pPr>
        <w:ind w:left="6803" w:hanging="360"/>
      </w:pPr>
    </w:lvl>
    <w:lvl w:ilvl="6" w:tplc="8036173E">
      <w:numFmt w:val="bullet"/>
      <w:lvlText w:val="•"/>
      <w:lvlJc w:val="left"/>
      <w:pPr>
        <w:ind w:left="7823" w:hanging="360"/>
      </w:pPr>
    </w:lvl>
    <w:lvl w:ilvl="7" w:tplc="1E4A6E26">
      <w:numFmt w:val="bullet"/>
      <w:lvlText w:val="•"/>
      <w:lvlJc w:val="left"/>
      <w:pPr>
        <w:ind w:left="8844" w:hanging="360"/>
      </w:pPr>
    </w:lvl>
    <w:lvl w:ilvl="8" w:tplc="29C4AF86">
      <w:numFmt w:val="bullet"/>
      <w:lvlText w:val="•"/>
      <w:lvlJc w:val="left"/>
      <w:pPr>
        <w:ind w:left="9865" w:hanging="360"/>
      </w:pPr>
    </w:lvl>
  </w:abstractNum>
  <w:abstractNum w:abstractNumId="55">
    <w:nsid w:val="46946572"/>
    <w:multiLevelType w:val="multilevel"/>
    <w:tmpl w:val="2A6CB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6">
    <w:nsid w:val="4783380E"/>
    <w:multiLevelType w:val="hybridMultilevel"/>
    <w:tmpl w:val="82044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8232C89"/>
    <w:multiLevelType w:val="hybridMultilevel"/>
    <w:tmpl w:val="130CF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9562D8E"/>
    <w:multiLevelType w:val="hybridMultilevel"/>
    <w:tmpl w:val="8B8C1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E107526"/>
    <w:multiLevelType w:val="hybridMultilevel"/>
    <w:tmpl w:val="A3C0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FB17525"/>
    <w:multiLevelType w:val="hybridMultilevel"/>
    <w:tmpl w:val="D2D6F4E2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1">
    <w:nsid w:val="54120FFE"/>
    <w:multiLevelType w:val="hybridMultilevel"/>
    <w:tmpl w:val="57863ACA"/>
    <w:lvl w:ilvl="0" w:tplc="A2B465F8">
      <w:numFmt w:val="bullet"/>
      <w:lvlText w:val="-"/>
      <w:lvlJc w:val="left"/>
      <w:pPr>
        <w:ind w:left="1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5F67EFC">
      <w:numFmt w:val="bullet"/>
      <w:lvlText w:val="•"/>
      <w:lvlJc w:val="left"/>
      <w:pPr>
        <w:ind w:left="2720" w:hanging="164"/>
      </w:pPr>
    </w:lvl>
    <w:lvl w:ilvl="2" w:tplc="EF648F4E">
      <w:numFmt w:val="bullet"/>
      <w:lvlText w:val="•"/>
      <w:lvlJc w:val="left"/>
      <w:pPr>
        <w:ind w:left="3741" w:hanging="164"/>
      </w:pPr>
    </w:lvl>
    <w:lvl w:ilvl="3" w:tplc="35CA0CA6">
      <w:numFmt w:val="bullet"/>
      <w:lvlText w:val="•"/>
      <w:lvlJc w:val="left"/>
      <w:pPr>
        <w:ind w:left="4761" w:hanging="164"/>
      </w:pPr>
    </w:lvl>
    <w:lvl w:ilvl="4" w:tplc="B13851D6">
      <w:numFmt w:val="bullet"/>
      <w:lvlText w:val="•"/>
      <w:lvlJc w:val="left"/>
      <w:pPr>
        <w:ind w:left="5782" w:hanging="164"/>
      </w:pPr>
    </w:lvl>
    <w:lvl w:ilvl="5" w:tplc="FF088F8C">
      <w:numFmt w:val="bullet"/>
      <w:lvlText w:val="•"/>
      <w:lvlJc w:val="left"/>
      <w:pPr>
        <w:ind w:left="6803" w:hanging="164"/>
      </w:pPr>
    </w:lvl>
    <w:lvl w:ilvl="6" w:tplc="7884F630">
      <w:numFmt w:val="bullet"/>
      <w:lvlText w:val="•"/>
      <w:lvlJc w:val="left"/>
      <w:pPr>
        <w:ind w:left="7823" w:hanging="164"/>
      </w:pPr>
    </w:lvl>
    <w:lvl w:ilvl="7" w:tplc="127C5F78">
      <w:numFmt w:val="bullet"/>
      <w:lvlText w:val="•"/>
      <w:lvlJc w:val="left"/>
      <w:pPr>
        <w:ind w:left="8844" w:hanging="164"/>
      </w:pPr>
    </w:lvl>
    <w:lvl w:ilvl="8" w:tplc="F24CF1F6">
      <w:numFmt w:val="bullet"/>
      <w:lvlText w:val="•"/>
      <w:lvlJc w:val="left"/>
      <w:pPr>
        <w:ind w:left="9865" w:hanging="164"/>
      </w:pPr>
    </w:lvl>
  </w:abstractNum>
  <w:abstractNum w:abstractNumId="62">
    <w:nsid w:val="57C7481E"/>
    <w:multiLevelType w:val="hybridMultilevel"/>
    <w:tmpl w:val="C28AC2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589D41DD"/>
    <w:multiLevelType w:val="hybridMultilevel"/>
    <w:tmpl w:val="5026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A1933DA"/>
    <w:multiLevelType w:val="hybridMultilevel"/>
    <w:tmpl w:val="727A2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B5472DF"/>
    <w:multiLevelType w:val="multilevel"/>
    <w:tmpl w:val="5A36593C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66">
    <w:nsid w:val="5B6C129C"/>
    <w:multiLevelType w:val="hybridMultilevel"/>
    <w:tmpl w:val="4AC26A6E"/>
    <w:lvl w:ilvl="0" w:tplc="2ADA549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D3F7F7C"/>
    <w:multiLevelType w:val="hybridMultilevel"/>
    <w:tmpl w:val="0D829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F8E08D5"/>
    <w:multiLevelType w:val="hybridMultilevel"/>
    <w:tmpl w:val="0BDEBA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FD543D0"/>
    <w:multiLevelType w:val="hybridMultilevel"/>
    <w:tmpl w:val="AC26D4C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1">
    <w:nsid w:val="629F3567"/>
    <w:multiLevelType w:val="hybridMultilevel"/>
    <w:tmpl w:val="C4C2C7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2">
    <w:nsid w:val="64487A6F"/>
    <w:multiLevelType w:val="hybridMultilevel"/>
    <w:tmpl w:val="49BC18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6453230E"/>
    <w:multiLevelType w:val="hybridMultilevel"/>
    <w:tmpl w:val="3F18D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5386900"/>
    <w:multiLevelType w:val="multilevel"/>
    <w:tmpl w:val="2EE0A97A"/>
    <w:lvl w:ilvl="0">
      <w:start w:val="1"/>
      <w:numFmt w:val="decimal"/>
      <w:lvlText w:val="%1."/>
      <w:lvlJc w:val="left"/>
      <w:pPr>
        <w:ind w:left="1753" w:hanging="732"/>
      </w:pPr>
      <w:rPr>
        <w:rFonts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75">
    <w:nsid w:val="6657738C"/>
    <w:multiLevelType w:val="hybridMultilevel"/>
    <w:tmpl w:val="952C5732"/>
    <w:lvl w:ilvl="0" w:tplc="956263C2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76">
    <w:nsid w:val="678D55CB"/>
    <w:multiLevelType w:val="hybridMultilevel"/>
    <w:tmpl w:val="0BC251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7">
    <w:nsid w:val="682B0903"/>
    <w:multiLevelType w:val="hybridMultilevel"/>
    <w:tmpl w:val="E82C8AA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8">
    <w:nsid w:val="68C4769A"/>
    <w:multiLevelType w:val="hybridMultilevel"/>
    <w:tmpl w:val="85964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EFB67A0"/>
    <w:multiLevelType w:val="hybridMultilevel"/>
    <w:tmpl w:val="64AC6FE0"/>
    <w:lvl w:ilvl="0" w:tplc="0906A68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15371F"/>
    <w:multiLevelType w:val="hybridMultilevel"/>
    <w:tmpl w:val="9F20FDF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1">
    <w:nsid w:val="6F6D700E"/>
    <w:multiLevelType w:val="hybridMultilevel"/>
    <w:tmpl w:val="24CAC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0EF5D55"/>
    <w:multiLevelType w:val="hybridMultilevel"/>
    <w:tmpl w:val="88A00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2FA231C"/>
    <w:multiLevelType w:val="hybridMultilevel"/>
    <w:tmpl w:val="3334B0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>
    <w:nsid w:val="76D7658D"/>
    <w:multiLevelType w:val="hybridMultilevel"/>
    <w:tmpl w:val="947605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5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9D8180D"/>
    <w:multiLevelType w:val="hybridMultilevel"/>
    <w:tmpl w:val="22D82E84"/>
    <w:lvl w:ilvl="0" w:tplc="1A4C2D5A">
      <w:start w:val="1"/>
      <w:numFmt w:val="decimal"/>
      <w:lvlText w:val="%1."/>
      <w:lvlJc w:val="left"/>
      <w:pPr>
        <w:ind w:left="34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189" w:hanging="360"/>
      </w:pPr>
    </w:lvl>
    <w:lvl w:ilvl="2" w:tplc="0419001B" w:tentative="1">
      <w:start w:val="1"/>
      <w:numFmt w:val="lowerRoman"/>
      <w:lvlText w:val="%3."/>
      <w:lvlJc w:val="right"/>
      <w:pPr>
        <w:ind w:left="4909" w:hanging="180"/>
      </w:pPr>
    </w:lvl>
    <w:lvl w:ilvl="3" w:tplc="0419000F" w:tentative="1">
      <w:start w:val="1"/>
      <w:numFmt w:val="decimal"/>
      <w:lvlText w:val="%4."/>
      <w:lvlJc w:val="left"/>
      <w:pPr>
        <w:ind w:left="5629" w:hanging="360"/>
      </w:pPr>
    </w:lvl>
    <w:lvl w:ilvl="4" w:tplc="04190019" w:tentative="1">
      <w:start w:val="1"/>
      <w:numFmt w:val="lowerLetter"/>
      <w:lvlText w:val="%5."/>
      <w:lvlJc w:val="left"/>
      <w:pPr>
        <w:ind w:left="6349" w:hanging="360"/>
      </w:pPr>
    </w:lvl>
    <w:lvl w:ilvl="5" w:tplc="0419001B" w:tentative="1">
      <w:start w:val="1"/>
      <w:numFmt w:val="lowerRoman"/>
      <w:lvlText w:val="%6."/>
      <w:lvlJc w:val="right"/>
      <w:pPr>
        <w:ind w:left="7069" w:hanging="180"/>
      </w:pPr>
    </w:lvl>
    <w:lvl w:ilvl="6" w:tplc="0419000F" w:tentative="1">
      <w:start w:val="1"/>
      <w:numFmt w:val="decimal"/>
      <w:lvlText w:val="%7."/>
      <w:lvlJc w:val="left"/>
      <w:pPr>
        <w:ind w:left="7789" w:hanging="360"/>
      </w:pPr>
    </w:lvl>
    <w:lvl w:ilvl="7" w:tplc="04190019" w:tentative="1">
      <w:start w:val="1"/>
      <w:numFmt w:val="lowerLetter"/>
      <w:lvlText w:val="%8."/>
      <w:lvlJc w:val="left"/>
      <w:pPr>
        <w:ind w:left="8509" w:hanging="360"/>
      </w:pPr>
    </w:lvl>
    <w:lvl w:ilvl="8" w:tplc="0419001B" w:tentative="1">
      <w:start w:val="1"/>
      <w:numFmt w:val="lowerRoman"/>
      <w:lvlText w:val="%9."/>
      <w:lvlJc w:val="right"/>
      <w:pPr>
        <w:ind w:left="9229" w:hanging="180"/>
      </w:pPr>
    </w:lvl>
  </w:abstractNum>
  <w:abstractNum w:abstractNumId="87">
    <w:nsid w:val="7AFF6B21"/>
    <w:multiLevelType w:val="hybridMultilevel"/>
    <w:tmpl w:val="F4EE0CFA"/>
    <w:lvl w:ilvl="0" w:tplc="35ECFA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D1279E3"/>
    <w:multiLevelType w:val="hybridMultilevel"/>
    <w:tmpl w:val="EF3C601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7E6E1C8D"/>
    <w:multiLevelType w:val="hybridMultilevel"/>
    <w:tmpl w:val="038EA2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8"/>
  </w:num>
  <w:num w:numId="2">
    <w:abstractNumId w:val="35"/>
  </w:num>
  <w:num w:numId="3">
    <w:abstractNumId w:val="15"/>
  </w:num>
  <w:num w:numId="4">
    <w:abstractNumId w:val="19"/>
  </w:num>
  <w:num w:numId="5">
    <w:abstractNumId w:val="69"/>
  </w:num>
  <w:num w:numId="6">
    <w:abstractNumId w:val="44"/>
  </w:num>
  <w:num w:numId="7">
    <w:abstractNumId w:val="67"/>
  </w:num>
  <w:num w:numId="8">
    <w:abstractNumId w:val="56"/>
  </w:num>
  <w:num w:numId="9">
    <w:abstractNumId w:val="53"/>
  </w:num>
  <w:num w:numId="10">
    <w:abstractNumId w:val="16"/>
  </w:num>
  <w:num w:numId="11">
    <w:abstractNumId w:val="14"/>
  </w:num>
  <w:num w:numId="12">
    <w:abstractNumId w:val="48"/>
  </w:num>
  <w:num w:numId="13">
    <w:abstractNumId w:val="72"/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1"/>
  </w:num>
  <w:num w:numId="17">
    <w:abstractNumId w:val="47"/>
  </w:num>
  <w:num w:numId="18">
    <w:abstractNumId w:val="66"/>
  </w:num>
  <w:num w:numId="19">
    <w:abstractNumId w:val="58"/>
  </w:num>
  <w:num w:numId="20">
    <w:abstractNumId w:val="33"/>
  </w:num>
  <w:num w:numId="21">
    <w:abstractNumId w:val="79"/>
  </w:num>
  <w:num w:numId="22">
    <w:abstractNumId w:val="6"/>
  </w:num>
  <w:num w:numId="23">
    <w:abstractNumId w:val="51"/>
  </w:num>
  <w:num w:numId="24">
    <w:abstractNumId w:val="82"/>
  </w:num>
  <w:num w:numId="25">
    <w:abstractNumId w:val="0"/>
  </w:num>
  <w:num w:numId="26">
    <w:abstractNumId w:val="3"/>
  </w:num>
  <w:num w:numId="27">
    <w:abstractNumId w:val="1"/>
  </w:num>
  <w:num w:numId="28">
    <w:abstractNumId w:val="4"/>
  </w:num>
  <w:num w:numId="29">
    <w:abstractNumId w:val="2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83"/>
  </w:num>
  <w:num w:numId="35">
    <w:abstractNumId w:val="29"/>
  </w:num>
  <w:num w:numId="36">
    <w:abstractNumId w:val="55"/>
  </w:num>
  <w:num w:numId="37">
    <w:abstractNumId w:val="11"/>
  </w:num>
  <w:num w:numId="38">
    <w:abstractNumId w:val="86"/>
  </w:num>
  <w:num w:numId="39">
    <w:abstractNumId w:val="87"/>
  </w:num>
  <w:num w:numId="40">
    <w:abstractNumId w:val="25"/>
  </w:num>
  <w:num w:numId="41">
    <w:abstractNumId w:val="63"/>
  </w:num>
  <w:num w:numId="42">
    <w:abstractNumId w:val="23"/>
  </w:num>
  <w:num w:numId="43">
    <w:abstractNumId w:val="59"/>
  </w:num>
  <w:num w:numId="44">
    <w:abstractNumId w:val="38"/>
  </w:num>
  <w:num w:numId="45">
    <w:abstractNumId w:val="46"/>
  </w:num>
  <w:num w:numId="46">
    <w:abstractNumId w:val="17"/>
  </w:num>
  <w:num w:numId="47">
    <w:abstractNumId w:val="57"/>
  </w:num>
  <w:num w:numId="48">
    <w:abstractNumId w:val="28"/>
  </w:num>
  <w:num w:numId="49">
    <w:abstractNumId w:val="62"/>
  </w:num>
  <w:num w:numId="50">
    <w:abstractNumId w:val="21"/>
  </w:num>
  <w:num w:numId="51">
    <w:abstractNumId w:val="65"/>
  </w:num>
  <w:num w:numId="52">
    <w:abstractNumId w:val="74"/>
  </w:num>
  <w:num w:numId="53">
    <w:abstractNumId w:val="13"/>
  </w:num>
  <w:num w:numId="54">
    <w:abstractNumId w:val="75"/>
  </w:num>
  <w:num w:numId="55">
    <w:abstractNumId w:val="42"/>
  </w:num>
  <w:num w:numId="56">
    <w:abstractNumId w:val="61"/>
  </w:num>
  <w:num w:numId="5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30"/>
  </w:num>
  <w:num w:numId="60">
    <w:abstractNumId w:val="84"/>
  </w:num>
  <w:num w:numId="61">
    <w:abstractNumId w:val="45"/>
  </w:num>
  <w:num w:numId="62">
    <w:abstractNumId w:val="32"/>
  </w:num>
  <w:num w:numId="63">
    <w:abstractNumId w:val="43"/>
  </w:num>
  <w:num w:numId="64">
    <w:abstractNumId w:val="39"/>
  </w:num>
  <w:num w:numId="65">
    <w:abstractNumId w:val="52"/>
  </w:num>
  <w:num w:numId="66">
    <w:abstractNumId w:val="40"/>
  </w:num>
  <w:num w:numId="67">
    <w:abstractNumId w:val="77"/>
  </w:num>
  <w:num w:numId="68">
    <w:abstractNumId w:val="60"/>
  </w:num>
  <w:num w:numId="69">
    <w:abstractNumId w:val="20"/>
  </w:num>
  <w:num w:numId="70">
    <w:abstractNumId w:val="76"/>
  </w:num>
  <w:num w:numId="71">
    <w:abstractNumId w:val="73"/>
  </w:num>
  <w:num w:numId="72">
    <w:abstractNumId w:val="31"/>
  </w:num>
  <w:num w:numId="73">
    <w:abstractNumId w:val="90"/>
  </w:num>
  <w:num w:numId="74">
    <w:abstractNumId w:val="81"/>
  </w:num>
  <w:num w:numId="75">
    <w:abstractNumId w:val="26"/>
  </w:num>
  <w:num w:numId="76">
    <w:abstractNumId w:val="36"/>
  </w:num>
  <w:num w:numId="77">
    <w:abstractNumId w:val="24"/>
  </w:num>
  <w:num w:numId="78">
    <w:abstractNumId w:val="12"/>
  </w:num>
  <w:num w:numId="79">
    <w:abstractNumId w:val="50"/>
  </w:num>
  <w:num w:numId="80">
    <w:abstractNumId w:val="80"/>
  </w:num>
  <w:num w:numId="8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89"/>
  </w:num>
  <w:num w:numId="83">
    <w:abstractNumId w:val="71"/>
  </w:num>
  <w:num w:numId="84">
    <w:abstractNumId w:val="64"/>
  </w:num>
  <w:num w:numId="85">
    <w:abstractNumId w:val="68"/>
  </w:num>
  <w:num w:numId="86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7"/>
  </w:num>
  <w:num w:numId="88">
    <w:abstractNumId w:val="5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9">
    <w:abstractNumId w:val="34"/>
  </w:num>
  <w:num w:numId="90">
    <w:abstractNumId w:val="78"/>
  </w:num>
  <w:num w:numId="91">
    <w:abstractNumId w:val="22"/>
  </w:num>
  <w:num w:numId="92">
    <w:abstractNumId w:val="70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D7"/>
    <w:rsid w:val="000A5612"/>
    <w:rsid w:val="00225E2A"/>
    <w:rsid w:val="002F5D23"/>
    <w:rsid w:val="004B315C"/>
    <w:rsid w:val="004F393C"/>
    <w:rsid w:val="0059037F"/>
    <w:rsid w:val="0074063A"/>
    <w:rsid w:val="007C00D6"/>
    <w:rsid w:val="008C57D7"/>
    <w:rsid w:val="008E4243"/>
    <w:rsid w:val="008E5E12"/>
    <w:rsid w:val="00926219"/>
    <w:rsid w:val="009357B4"/>
    <w:rsid w:val="00AA51C8"/>
    <w:rsid w:val="00B60BEC"/>
    <w:rsid w:val="00CA1C7D"/>
    <w:rsid w:val="00E6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219"/>
    <w:pPr>
      <w:ind w:left="720"/>
      <w:contextualSpacing/>
    </w:pPr>
  </w:style>
  <w:style w:type="paragraph" w:customStyle="1" w:styleId="1">
    <w:name w:val="Верхний колонтитул1"/>
    <w:basedOn w:val="a"/>
    <w:next w:val="a4"/>
    <w:link w:val="a5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"/>
    <w:uiPriority w:val="99"/>
    <w:rsid w:val="008E4243"/>
  </w:style>
  <w:style w:type="paragraph" w:customStyle="1" w:styleId="10">
    <w:name w:val="Нижний колонтитул1"/>
    <w:basedOn w:val="a"/>
    <w:next w:val="a6"/>
    <w:link w:val="a7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0"/>
    <w:uiPriority w:val="99"/>
    <w:rsid w:val="008E4243"/>
  </w:style>
  <w:style w:type="character" w:styleId="a8">
    <w:name w:val="page number"/>
    <w:basedOn w:val="a0"/>
    <w:rsid w:val="008E4243"/>
  </w:style>
  <w:style w:type="paragraph" w:styleId="a4">
    <w:name w:val="header"/>
    <w:basedOn w:val="a"/>
    <w:link w:val="11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4"/>
    <w:uiPriority w:val="99"/>
    <w:semiHidden/>
    <w:rsid w:val="008E4243"/>
  </w:style>
  <w:style w:type="paragraph" w:styleId="a6">
    <w:name w:val="footer"/>
    <w:basedOn w:val="a"/>
    <w:link w:val="12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6"/>
    <w:uiPriority w:val="99"/>
    <w:semiHidden/>
    <w:rsid w:val="008E4243"/>
  </w:style>
  <w:style w:type="table" w:customStyle="1" w:styleId="13">
    <w:name w:val="Сетка таблицы1"/>
    <w:basedOn w:val="a1"/>
    <w:next w:val="a9"/>
    <w:uiPriority w:val="39"/>
    <w:rsid w:val="008E4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8E4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link w:val="3"/>
    <w:rsid w:val="000A5612"/>
    <w:rPr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a"/>
    <w:rsid w:val="000A5612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table" w:customStyle="1" w:styleId="110">
    <w:name w:val="Сетка таблицы11"/>
    <w:basedOn w:val="a1"/>
    <w:next w:val="a9"/>
    <w:uiPriority w:val="59"/>
    <w:rsid w:val="00740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74063A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740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9"/>
    <w:uiPriority w:val="39"/>
    <w:rsid w:val="00740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39"/>
    <w:rsid w:val="00740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219"/>
    <w:pPr>
      <w:ind w:left="720"/>
      <w:contextualSpacing/>
    </w:pPr>
  </w:style>
  <w:style w:type="paragraph" w:customStyle="1" w:styleId="1">
    <w:name w:val="Верхний колонтитул1"/>
    <w:basedOn w:val="a"/>
    <w:next w:val="a4"/>
    <w:link w:val="a5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"/>
    <w:uiPriority w:val="99"/>
    <w:rsid w:val="008E4243"/>
  </w:style>
  <w:style w:type="paragraph" w:customStyle="1" w:styleId="10">
    <w:name w:val="Нижний колонтитул1"/>
    <w:basedOn w:val="a"/>
    <w:next w:val="a6"/>
    <w:link w:val="a7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0"/>
    <w:uiPriority w:val="99"/>
    <w:rsid w:val="008E4243"/>
  </w:style>
  <w:style w:type="character" w:styleId="a8">
    <w:name w:val="page number"/>
    <w:basedOn w:val="a0"/>
    <w:rsid w:val="008E4243"/>
  </w:style>
  <w:style w:type="paragraph" w:styleId="a4">
    <w:name w:val="header"/>
    <w:basedOn w:val="a"/>
    <w:link w:val="11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4"/>
    <w:uiPriority w:val="99"/>
    <w:semiHidden/>
    <w:rsid w:val="008E4243"/>
  </w:style>
  <w:style w:type="paragraph" w:styleId="a6">
    <w:name w:val="footer"/>
    <w:basedOn w:val="a"/>
    <w:link w:val="12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6"/>
    <w:uiPriority w:val="99"/>
    <w:semiHidden/>
    <w:rsid w:val="008E4243"/>
  </w:style>
  <w:style w:type="table" w:customStyle="1" w:styleId="13">
    <w:name w:val="Сетка таблицы1"/>
    <w:basedOn w:val="a1"/>
    <w:next w:val="a9"/>
    <w:uiPriority w:val="39"/>
    <w:rsid w:val="008E4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8E4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link w:val="3"/>
    <w:rsid w:val="000A5612"/>
    <w:rPr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a"/>
    <w:rsid w:val="000A5612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table" w:customStyle="1" w:styleId="110">
    <w:name w:val="Сетка таблицы11"/>
    <w:basedOn w:val="a1"/>
    <w:next w:val="a9"/>
    <w:uiPriority w:val="59"/>
    <w:rsid w:val="00740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74063A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740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9"/>
    <w:uiPriority w:val="39"/>
    <w:rsid w:val="00740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39"/>
    <w:rsid w:val="00740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3</cp:revision>
  <cp:lastPrinted>2022-09-14T11:30:00Z</cp:lastPrinted>
  <dcterms:created xsi:type="dcterms:W3CDTF">2022-09-13T13:23:00Z</dcterms:created>
  <dcterms:modified xsi:type="dcterms:W3CDTF">2022-09-14T11:49:00Z</dcterms:modified>
</cp:coreProperties>
</file>