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17" w:rsidRDefault="00A83D17" w:rsidP="00A83D17">
      <w:pPr>
        <w:pStyle w:val="Heading2"/>
        <w:kinsoku w:val="0"/>
        <w:overflowPunct w:val="0"/>
        <w:ind w:left="0" w:right="0" w:firstLine="0"/>
        <w:jc w:val="center"/>
        <w:outlineLvl w:val="9"/>
      </w:pPr>
      <w:r>
        <w:t xml:space="preserve">Алгоритм действий руководителей и работников МБОУ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Детский</w:t>
      </w:r>
      <w:proofErr w:type="gramEnd"/>
      <w:r>
        <w:t xml:space="preserve"> оздоровительно – образовательный центр» при вооруженном нападении на объект и захвате заложников.</w:t>
      </w:r>
    </w:p>
    <w:p w:rsidR="00A83D17" w:rsidRDefault="00A83D17" w:rsidP="00A83D17">
      <w:pPr>
        <w:pStyle w:val="a3"/>
        <w:kinsoku w:val="0"/>
        <w:overflowPunct w:val="0"/>
        <w:ind w:left="0" w:firstLine="0"/>
        <w:jc w:val="left"/>
        <w:rPr>
          <w:b/>
          <w:bCs/>
          <w:sz w:val="26"/>
          <w:szCs w:val="26"/>
        </w:rPr>
      </w:pPr>
    </w:p>
    <w:p w:rsidR="00A83D17" w:rsidRDefault="00A83D17" w:rsidP="00A83D17">
      <w:pPr>
        <w:pStyle w:val="a3"/>
        <w:kinsoku w:val="0"/>
        <w:overflowPunct w:val="0"/>
        <w:ind w:left="0" w:firstLine="0"/>
        <w:jc w:val="left"/>
        <w:rPr>
          <w:b/>
          <w:bCs/>
          <w:sz w:val="25"/>
          <w:szCs w:val="25"/>
        </w:rPr>
      </w:pPr>
    </w:p>
    <w:p w:rsidR="00A83D17" w:rsidRDefault="00A83D17" w:rsidP="00A83D17">
      <w:pPr>
        <w:pStyle w:val="a3"/>
        <w:kinsoku w:val="0"/>
        <w:overflowPunct w:val="0"/>
        <w:spacing w:line="259" w:lineRule="auto"/>
        <w:ind w:left="0" w:firstLine="0"/>
      </w:pPr>
      <w:r>
        <w:t>В случае вооруженного нападения не нужно вступать в конфли</w:t>
      </w:r>
      <w:proofErr w:type="gramStart"/>
      <w:r>
        <w:t>кт с пр</w:t>
      </w:r>
      <w:proofErr w:type="gramEnd"/>
      <w:r>
        <w:t>еступником и пытаться его обезвредить. Все действия администрации и персонала должны быть направлены на решение главной задачи: спасение жизни детей. Не допускайте паники, истерики и спешки. Основной причиной, из-за которой в случае вооруженного нападения количество жертв может увеличиться в разы, являются панические, беспорядочные действия людей. Успокойте детей, убедите их в необходимости действий только по вашей команде.</w:t>
      </w:r>
    </w:p>
    <w:p w:rsidR="00A83D17" w:rsidRDefault="00A83D17" w:rsidP="00A83D17">
      <w:pPr>
        <w:pStyle w:val="Heading2"/>
        <w:kinsoku w:val="0"/>
        <w:overflowPunct w:val="0"/>
        <w:spacing w:line="259" w:lineRule="auto"/>
        <w:ind w:left="0" w:right="0" w:firstLine="0"/>
        <w:outlineLvl w:val="9"/>
      </w:pPr>
      <w:r>
        <w:t xml:space="preserve">Если </w:t>
      </w:r>
      <w:proofErr w:type="gramStart"/>
      <w:r>
        <w:t>кто то</w:t>
      </w:r>
      <w:proofErr w:type="gramEnd"/>
      <w:r>
        <w:t xml:space="preserve"> из сотрудников или дежурный по залу заметили вооруженного преступника, передвигающегося по территории, прилегающей к учебному заведению, получили сообщение об этом от очевидцев, либо услышали звуки выстрелов и взрывов, крики людей,</w:t>
      </w:r>
      <w:r>
        <w:rPr>
          <w:spacing w:val="-3"/>
        </w:rPr>
        <w:t xml:space="preserve"> </w:t>
      </w:r>
      <w:r>
        <w:t>необходимо:</w:t>
      </w:r>
    </w:p>
    <w:p w:rsidR="00A83D17" w:rsidRDefault="00A83D17" w:rsidP="00A83D17">
      <w:pPr>
        <w:pStyle w:val="a5"/>
        <w:numPr>
          <w:ilvl w:val="0"/>
          <w:numId w:val="6"/>
        </w:numPr>
        <w:kinsoku w:val="0"/>
        <w:overflowPunct w:val="0"/>
        <w:ind w:left="0" w:firstLine="0"/>
        <w:jc w:val="left"/>
      </w:pPr>
      <w:r>
        <w:t xml:space="preserve"> Произвести блокировку входных</w:t>
      </w:r>
      <w:r>
        <w:rPr>
          <w:spacing w:val="-4"/>
        </w:rPr>
        <w:t xml:space="preserve"> </w:t>
      </w:r>
      <w:r>
        <w:t>дверей.</w:t>
      </w:r>
    </w:p>
    <w:p w:rsidR="00A83D17" w:rsidRDefault="00A83D17" w:rsidP="00A83D17">
      <w:pPr>
        <w:pStyle w:val="a5"/>
        <w:numPr>
          <w:ilvl w:val="0"/>
          <w:numId w:val="6"/>
        </w:numPr>
        <w:kinsoku w:val="0"/>
        <w:overflowPunct w:val="0"/>
        <w:spacing w:line="261" w:lineRule="auto"/>
        <w:ind w:left="0" w:firstLine="0"/>
      </w:pPr>
      <w:r>
        <w:t xml:space="preserve"> На </w:t>
      </w:r>
      <w:proofErr w:type="gramStart"/>
      <w:r>
        <w:t>основе</w:t>
      </w:r>
      <w:proofErr w:type="gramEnd"/>
      <w:r>
        <w:t xml:space="preserve"> полученной от очевидцев и с помощью системы видеонаблюдения информации определить, что происходит, и оценить</w:t>
      </w:r>
      <w:r>
        <w:rPr>
          <w:spacing w:val="-2"/>
        </w:rPr>
        <w:t xml:space="preserve"> </w:t>
      </w:r>
      <w:r>
        <w:t>обстановку.</w:t>
      </w:r>
    </w:p>
    <w:p w:rsidR="00A83D17" w:rsidRDefault="00A83D17" w:rsidP="00A83D17">
      <w:pPr>
        <w:pStyle w:val="a5"/>
        <w:numPr>
          <w:ilvl w:val="0"/>
          <w:numId w:val="6"/>
        </w:numPr>
        <w:kinsoku w:val="0"/>
        <w:overflowPunct w:val="0"/>
        <w:spacing w:line="272" w:lineRule="exact"/>
        <w:ind w:left="0" w:firstLine="0"/>
        <w:jc w:val="left"/>
      </w:pPr>
      <w:r>
        <w:t xml:space="preserve"> Нажать кнопку тревожной сигнализации</w:t>
      </w:r>
      <w:r>
        <w:rPr>
          <w:spacing w:val="-7"/>
        </w:rPr>
        <w:t xml:space="preserve"> </w:t>
      </w:r>
      <w:r>
        <w:t>(КТС).</w:t>
      </w:r>
    </w:p>
    <w:p w:rsidR="00A83D17" w:rsidRDefault="00A83D17" w:rsidP="00A83D17">
      <w:pPr>
        <w:pStyle w:val="a5"/>
        <w:numPr>
          <w:ilvl w:val="0"/>
          <w:numId w:val="6"/>
        </w:numPr>
        <w:kinsoku w:val="0"/>
        <w:overflowPunct w:val="0"/>
        <w:spacing w:line="259" w:lineRule="auto"/>
        <w:ind w:left="0" w:firstLine="0"/>
      </w:pPr>
      <w:r>
        <w:t xml:space="preserve"> Немедленно сообщить о случившемся директору центра (лицу, его замещающему).</w:t>
      </w:r>
    </w:p>
    <w:p w:rsidR="00A83D17" w:rsidRDefault="00A83D17" w:rsidP="00A83D17">
      <w:pPr>
        <w:pStyle w:val="a5"/>
        <w:numPr>
          <w:ilvl w:val="0"/>
          <w:numId w:val="6"/>
        </w:numPr>
        <w:kinsoku w:val="0"/>
        <w:overflowPunct w:val="0"/>
        <w:spacing w:line="259" w:lineRule="auto"/>
        <w:ind w:left="0" w:firstLine="0"/>
      </w:pPr>
      <w:r>
        <w:t xml:space="preserve"> </w:t>
      </w:r>
      <w:proofErr w:type="gramStart"/>
      <w:r>
        <w:t>По его указанию или самостоятельно (исходя из обстановки) сообщить в службы экстренного реагирования (в полицию - тел. 02 (с мобильного телефона – 102), в единую дежурно-диспетчерскую службу - тел. 112, в УФСБ России по Республике Татарстан.</w:t>
      </w:r>
      <w:proofErr w:type="gramEnd"/>
    </w:p>
    <w:p w:rsidR="00A83D17" w:rsidRDefault="00A83D17" w:rsidP="00A83D17">
      <w:pPr>
        <w:pStyle w:val="a5"/>
        <w:numPr>
          <w:ilvl w:val="0"/>
          <w:numId w:val="6"/>
        </w:numPr>
        <w:kinsoku w:val="0"/>
        <w:overflowPunct w:val="0"/>
        <w:spacing w:line="259" w:lineRule="auto"/>
        <w:ind w:left="0" w:firstLine="0"/>
      </w:pPr>
      <w:r>
        <w:t xml:space="preserve"> В дальнейшем действовать по указанию директора или самостоятельно исходя из обстановки.</w:t>
      </w:r>
    </w:p>
    <w:p w:rsidR="00A83D17" w:rsidRDefault="00A83D17" w:rsidP="00A83D17">
      <w:pPr>
        <w:pStyle w:val="a5"/>
        <w:numPr>
          <w:ilvl w:val="0"/>
          <w:numId w:val="6"/>
        </w:numPr>
        <w:kinsoku w:val="0"/>
        <w:overflowPunct w:val="0"/>
        <w:spacing w:line="259" w:lineRule="auto"/>
        <w:ind w:left="0" w:firstLine="0"/>
      </w:pPr>
      <w:r>
        <w:t xml:space="preserve"> Организовать, если имеется возможность, встречу прибывающих сотрудников правоохранительных структур и служб экстренного реагирования. Обеспечить выполнение их рекомендаций и</w:t>
      </w:r>
      <w:r>
        <w:rPr>
          <w:spacing w:val="-1"/>
        </w:rPr>
        <w:t xml:space="preserve"> </w:t>
      </w:r>
      <w:r>
        <w:t>требований.</w:t>
      </w:r>
    </w:p>
    <w:p w:rsidR="00A83D17" w:rsidRDefault="00A83D17" w:rsidP="00A83D17">
      <w:pPr>
        <w:pStyle w:val="a3"/>
        <w:kinsoku w:val="0"/>
        <w:overflowPunct w:val="0"/>
        <w:ind w:left="0" w:firstLine="0"/>
        <w:jc w:val="left"/>
        <w:rPr>
          <w:sz w:val="26"/>
          <w:szCs w:val="26"/>
        </w:rPr>
      </w:pPr>
    </w:p>
    <w:p w:rsidR="00A83D17" w:rsidRDefault="00A83D17" w:rsidP="00A83D17">
      <w:pPr>
        <w:pStyle w:val="Heading2"/>
        <w:kinsoku w:val="0"/>
        <w:overflowPunct w:val="0"/>
        <w:spacing w:line="259" w:lineRule="auto"/>
        <w:ind w:left="0" w:right="0" w:firstLine="0"/>
        <w:outlineLvl w:val="9"/>
      </w:pPr>
      <w:r>
        <w:t>В случае неожиданного проникновения вооруженного преступника в здание центра сотрудникам или дежурному по залу необходимо принимать решение и действовать исходя из обстановки. Рекомендуется:</w:t>
      </w:r>
    </w:p>
    <w:p w:rsidR="00A83D17" w:rsidRDefault="00A83D17" w:rsidP="00A83D17">
      <w:pPr>
        <w:pStyle w:val="a5"/>
        <w:numPr>
          <w:ilvl w:val="0"/>
          <w:numId w:val="5"/>
        </w:numPr>
        <w:kinsoku w:val="0"/>
        <w:overflowPunct w:val="0"/>
        <w:spacing w:line="270" w:lineRule="exact"/>
        <w:ind w:left="0" w:firstLine="0"/>
      </w:pPr>
      <w:r>
        <w:t xml:space="preserve"> Нажать кнопку тревожной сигнализации</w:t>
      </w:r>
      <w:r>
        <w:rPr>
          <w:spacing w:val="-9"/>
        </w:rPr>
        <w:t xml:space="preserve"> </w:t>
      </w:r>
      <w:r>
        <w:t>(КТС).</w:t>
      </w:r>
    </w:p>
    <w:p w:rsidR="00A83D17" w:rsidRDefault="00A83D17" w:rsidP="00A83D17">
      <w:pPr>
        <w:pStyle w:val="a5"/>
        <w:numPr>
          <w:ilvl w:val="0"/>
          <w:numId w:val="5"/>
        </w:numPr>
        <w:kinsoku w:val="0"/>
        <w:overflowPunct w:val="0"/>
        <w:spacing w:line="259" w:lineRule="auto"/>
        <w:ind w:left="0" w:firstLine="0"/>
      </w:pPr>
      <w:r>
        <w:t xml:space="preserve"> Осуществить экстренное информирование персонала и обучающихся о возникшей угрозе для своевременной организации самостоятельных действий педагогов и обслуживающего персонала по обеспечению безопасности</w:t>
      </w:r>
      <w:r>
        <w:rPr>
          <w:spacing w:val="-5"/>
        </w:rPr>
        <w:t xml:space="preserve"> </w:t>
      </w:r>
      <w:r>
        <w:t>детей.</w:t>
      </w:r>
    </w:p>
    <w:p w:rsidR="00A83D17" w:rsidRDefault="00A83D17" w:rsidP="00A83D17">
      <w:pPr>
        <w:pStyle w:val="a3"/>
        <w:kinsoku w:val="0"/>
        <w:overflowPunct w:val="0"/>
        <w:ind w:left="0" w:firstLine="0"/>
        <w:jc w:val="left"/>
        <w:rPr>
          <w:sz w:val="26"/>
          <w:szCs w:val="26"/>
        </w:rPr>
      </w:pPr>
    </w:p>
    <w:p w:rsidR="00A83D17" w:rsidRDefault="00A83D17" w:rsidP="00A83D17">
      <w:pPr>
        <w:pStyle w:val="Heading2"/>
        <w:kinsoku w:val="0"/>
        <w:overflowPunct w:val="0"/>
        <w:spacing w:line="259" w:lineRule="auto"/>
        <w:ind w:left="0" w:right="0" w:firstLine="0"/>
        <w:outlineLvl w:val="9"/>
      </w:pPr>
      <w:r>
        <w:t>Директор ППМС центра при поступлении информации о нападении (сообщение дежурного по залу или персонала центра, звуки выстрелов и взрывов) должен установить, что происходит, оценить сложившеюся ситуацию, после чего:</w:t>
      </w:r>
    </w:p>
    <w:p w:rsidR="00A83D17" w:rsidRDefault="00A83D17" w:rsidP="00A83D17">
      <w:pPr>
        <w:pStyle w:val="a5"/>
        <w:numPr>
          <w:ilvl w:val="0"/>
          <w:numId w:val="4"/>
        </w:numPr>
        <w:kinsoku w:val="0"/>
        <w:overflowPunct w:val="0"/>
        <w:spacing w:line="259" w:lineRule="auto"/>
        <w:ind w:left="0" w:firstLine="0"/>
      </w:pPr>
      <w:r>
        <w:t xml:space="preserve"> Информировать (поручить провести информирование ответственному лицу) правоохранительные структуры и экстренные</w:t>
      </w:r>
      <w:r>
        <w:rPr>
          <w:spacing w:val="-6"/>
        </w:rPr>
        <w:t xml:space="preserve"> </w:t>
      </w:r>
      <w:r>
        <w:t>службы.</w:t>
      </w:r>
    </w:p>
    <w:p w:rsidR="00A83D17" w:rsidRDefault="00A83D17" w:rsidP="00A83D17">
      <w:pPr>
        <w:pStyle w:val="a3"/>
        <w:kinsoku w:val="0"/>
        <w:overflowPunct w:val="0"/>
        <w:spacing w:line="259" w:lineRule="auto"/>
        <w:ind w:left="0" w:firstLine="0"/>
        <w:rPr>
          <w:i/>
          <w:iCs/>
        </w:rPr>
      </w:pPr>
      <w:proofErr w:type="gramStart"/>
      <w:r>
        <w:rPr>
          <w:i/>
          <w:iCs/>
        </w:rPr>
        <w:t>В сообщении указывается: наименование организации, ее точный адрес, характер происшествия, количество находящихся в здании людей, наличие и количество пострадавших (погибших), другие возможные негативные последствия, сведения о количестве преступников и наличии у них огнестрельного оружия, взрывных устройств, особо опасных химических веществ и иных средств поражения, известные места нахождения злоумышленников, выдвигаемые преступниками требования.</w:t>
      </w:r>
      <w:proofErr w:type="gramEnd"/>
    </w:p>
    <w:p w:rsidR="00A83D17" w:rsidRDefault="00A83D17" w:rsidP="00A83D17">
      <w:pPr>
        <w:pStyle w:val="a5"/>
        <w:numPr>
          <w:ilvl w:val="0"/>
          <w:numId w:val="4"/>
        </w:numPr>
        <w:kinsoku w:val="0"/>
        <w:overflowPunct w:val="0"/>
        <w:spacing w:line="259" w:lineRule="auto"/>
        <w:ind w:left="0" w:firstLine="0"/>
      </w:pPr>
      <w:r>
        <w:t xml:space="preserve"> </w:t>
      </w:r>
      <w:proofErr w:type="gramStart"/>
      <w:r>
        <w:t xml:space="preserve">Исходя из имеющихся данных и полученных от правоохранителей рекомендаций </w:t>
      </w:r>
      <w:r>
        <w:lastRenderedPageBreak/>
        <w:t>принять</w:t>
      </w:r>
      <w:proofErr w:type="gramEnd"/>
      <w:r>
        <w:t xml:space="preserve"> решение об эвакуации (частичной или полной с учетом возможности безопасно покинуть здание) либо организации мероприятий по защите детей внутри</w:t>
      </w:r>
      <w:r>
        <w:rPr>
          <w:spacing w:val="-1"/>
        </w:rPr>
        <w:t xml:space="preserve"> </w:t>
      </w:r>
      <w:r>
        <w:t>помещений.</w:t>
      </w:r>
    </w:p>
    <w:p w:rsidR="00A83D17" w:rsidRDefault="00A83D17" w:rsidP="00A83D17">
      <w:pPr>
        <w:pStyle w:val="a5"/>
        <w:numPr>
          <w:ilvl w:val="0"/>
          <w:numId w:val="4"/>
        </w:numPr>
        <w:kinsoku w:val="0"/>
        <w:overflowPunct w:val="0"/>
        <w:spacing w:line="259" w:lineRule="auto"/>
        <w:ind w:left="0" w:firstLine="0"/>
      </w:pPr>
      <w:r>
        <w:t xml:space="preserve"> Принять меры к информированию персонала центра о возникших угрозах и организовать его действия в соответствии с принятым решением по обеспечению безопасности.</w:t>
      </w:r>
    </w:p>
    <w:p w:rsidR="00A83D17" w:rsidRDefault="00A83D17" w:rsidP="00A83D17">
      <w:pPr>
        <w:pStyle w:val="a5"/>
        <w:numPr>
          <w:ilvl w:val="0"/>
          <w:numId w:val="4"/>
        </w:numPr>
        <w:kinsoku w:val="0"/>
        <w:overflowPunct w:val="0"/>
        <w:spacing w:line="259" w:lineRule="auto"/>
        <w:ind w:left="0" w:firstLine="0"/>
      </w:pPr>
      <w:r>
        <w:t xml:space="preserve"> Организовать встречу прибывающих сотрудников правоохранительных структур и служб экстренного реагирования. Обеспечить выполнение их рекомендаций и требований.</w:t>
      </w:r>
    </w:p>
    <w:p w:rsidR="00A83D17" w:rsidRDefault="00A83D17" w:rsidP="00A83D17">
      <w:pPr>
        <w:pStyle w:val="a3"/>
        <w:kinsoku w:val="0"/>
        <w:overflowPunct w:val="0"/>
        <w:ind w:left="0" w:firstLine="0"/>
        <w:jc w:val="left"/>
        <w:rPr>
          <w:sz w:val="25"/>
          <w:szCs w:val="25"/>
        </w:rPr>
      </w:pPr>
    </w:p>
    <w:p w:rsidR="00A83D17" w:rsidRDefault="00A83D17" w:rsidP="00A83D17">
      <w:pPr>
        <w:pStyle w:val="Heading2"/>
        <w:kinsoku w:val="0"/>
        <w:overflowPunct w:val="0"/>
        <w:spacing w:line="259" w:lineRule="auto"/>
        <w:ind w:left="0" w:right="0" w:firstLine="0"/>
        <w:outlineLvl w:val="9"/>
      </w:pPr>
      <w:r>
        <w:t>При возможности безопасно покинуть здание директору центра (в неконтролируемой ситуации персоналу самостоятельно) необходимо:</w:t>
      </w:r>
    </w:p>
    <w:p w:rsidR="00A83D17" w:rsidRDefault="00A83D17" w:rsidP="00A83D17">
      <w:pPr>
        <w:pStyle w:val="a5"/>
        <w:numPr>
          <w:ilvl w:val="0"/>
          <w:numId w:val="3"/>
        </w:numPr>
        <w:kinsoku w:val="0"/>
        <w:overflowPunct w:val="0"/>
        <w:spacing w:line="259" w:lineRule="auto"/>
        <w:ind w:left="0" w:firstLine="0"/>
      </w:pPr>
      <w:r>
        <w:t xml:space="preserve">  Организовать экстренную эвакуацию через ближайшие (запасные) выходы в соответствии с разработанными планами. В отдельных случаях эвакуация может быть организована через окна первых этажей</w:t>
      </w:r>
      <w:r>
        <w:rPr>
          <w:spacing w:val="-1"/>
        </w:rPr>
        <w:t xml:space="preserve"> </w:t>
      </w:r>
      <w:r>
        <w:t>здания.</w:t>
      </w:r>
    </w:p>
    <w:p w:rsidR="00A83D17" w:rsidRDefault="00A83D17" w:rsidP="00A83D17">
      <w:pPr>
        <w:pStyle w:val="a5"/>
        <w:numPr>
          <w:ilvl w:val="0"/>
          <w:numId w:val="3"/>
        </w:numPr>
        <w:kinsoku w:val="0"/>
        <w:overflowPunct w:val="0"/>
        <w:spacing w:line="275" w:lineRule="exact"/>
        <w:ind w:left="0" w:firstLine="0"/>
      </w:pPr>
      <w:r>
        <w:t xml:space="preserve">  Продумать все</w:t>
      </w:r>
      <w:r>
        <w:rPr>
          <w:spacing w:val="-1"/>
        </w:rPr>
        <w:t xml:space="preserve"> </w:t>
      </w:r>
      <w:r>
        <w:t>действия:</w:t>
      </w:r>
    </w:p>
    <w:p w:rsidR="00A83D17" w:rsidRDefault="00A83D17" w:rsidP="00A83D17">
      <w:pPr>
        <w:pStyle w:val="a5"/>
        <w:numPr>
          <w:ilvl w:val="1"/>
          <w:numId w:val="3"/>
        </w:numPr>
        <w:kinsoku w:val="0"/>
        <w:overflowPunct w:val="0"/>
        <w:ind w:left="0" w:firstLine="0"/>
        <w:jc w:val="left"/>
      </w:pPr>
      <w:r>
        <w:t>определите безопасный маршрут и конечную точку</w:t>
      </w:r>
      <w:r>
        <w:rPr>
          <w:spacing w:val="-7"/>
        </w:rPr>
        <w:t xml:space="preserve"> </w:t>
      </w:r>
      <w:r>
        <w:t>эвакуации;</w:t>
      </w:r>
    </w:p>
    <w:p w:rsidR="00A83D17" w:rsidRDefault="00A83D17" w:rsidP="00A83D17">
      <w:pPr>
        <w:pStyle w:val="a5"/>
        <w:numPr>
          <w:ilvl w:val="1"/>
          <w:numId w:val="3"/>
        </w:numPr>
        <w:kinsoku w:val="0"/>
        <w:overflowPunct w:val="0"/>
        <w:ind w:left="0" w:firstLine="0"/>
        <w:jc w:val="left"/>
      </w:pPr>
      <w:r>
        <w:t>успокоить и пересчитать</w:t>
      </w:r>
      <w:r>
        <w:rPr>
          <w:spacing w:val="-1"/>
        </w:rPr>
        <w:t xml:space="preserve"> </w:t>
      </w:r>
      <w:r>
        <w:t>детей;</w:t>
      </w:r>
    </w:p>
    <w:p w:rsidR="00A83D17" w:rsidRDefault="00A83D17" w:rsidP="00A83D17">
      <w:pPr>
        <w:pStyle w:val="a5"/>
        <w:numPr>
          <w:ilvl w:val="1"/>
          <w:numId w:val="3"/>
        </w:numPr>
        <w:kinsoku w:val="0"/>
        <w:overflowPunct w:val="0"/>
        <w:ind w:left="0" w:firstLine="0"/>
        <w:jc w:val="left"/>
      </w:pPr>
      <w:r>
        <w:t>не тратить время на разговоры, сбор вещей и</w:t>
      </w:r>
      <w:r>
        <w:rPr>
          <w:spacing w:val="-4"/>
        </w:rPr>
        <w:t xml:space="preserve"> </w:t>
      </w:r>
      <w:r>
        <w:t>одевание;</w:t>
      </w:r>
    </w:p>
    <w:p w:rsidR="00A83D17" w:rsidRDefault="00A83D17" w:rsidP="00A83D17">
      <w:pPr>
        <w:pStyle w:val="a5"/>
        <w:numPr>
          <w:ilvl w:val="1"/>
          <w:numId w:val="3"/>
        </w:numPr>
        <w:kinsoku w:val="0"/>
        <w:overflowPunct w:val="0"/>
        <w:spacing w:line="396" w:lineRule="auto"/>
        <w:ind w:left="0" w:firstLine="0"/>
        <w:jc w:val="left"/>
      </w:pPr>
      <w:r>
        <w:t>помещение покидать организованно: не допускать паники, истерик и спешки.</w:t>
      </w:r>
    </w:p>
    <w:p w:rsidR="00A83D17" w:rsidRDefault="00A83D17" w:rsidP="00A83D17">
      <w:pPr>
        <w:pStyle w:val="a3"/>
        <w:kinsoku w:val="0"/>
        <w:overflowPunct w:val="0"/>
        <w:ind w:left="0" w:firstLine="0"/>
        <w:jc w:val="left"/>
      </w:pPr>
      <w:r>
        <w:t>От согласованности и четкости действий будет зависеть жизнь и здоровье многих людей.</w:t>
      </w:r>
    </w:p>
    <w:p w:rsidR="00A83D17" w:rsidRDefault="00A83D17" w:rsidP="00A83D17">
      <w:pPr>
        <w:pStyle w:val="a5"/>
        <w:numPr>
          <w:ilvl w:val="0"/>
          <w:numId w:val="3"/>
        </w:numPr>
        <w:kinsoku w:val="0"/>
        <w:overflowPunct w:val="0"/>
        <w:spacing w:line="259" w:lineRule="auto"/>
        <w:ind w:left="0" w:firstLine="0"/>
      </w:pPr>
      <w:r>
        <w:t xml:space="preserve"> Следовать к месту сбора, контролируя всю группу. Не допускать лишнего шума, темп передвижения выбирать исходя из обстановки. Место для сбора после эвакуации должно быть выбрано на достаточном удалении от образовательной организации.</w:t>
      </w:r>
    </w:p>
    <w:p w:rsidR="00A83D17" w:rsidRDefault="00A83D17" w:rsidP="00A83D17">
      <w:pPr>
        <w:pStyle w:val="a5"/>
        <w:numPr>
          <w:ilvl w:val="0"/>
          <w:numId w:val="3"/>
        </w:numPr>
        <w:kinsoku w:val="0"/>
        <w:overflowPunct w:val="0"/>
        <w:spacing w:line="259" w:lineRule="auto"/>
        <w:ind w:left="0" w:firstLine="0"/>
      </w:pPr>
      <w:r>
        <w:t xml:space="preserve"> После прибытия к месту сбора необходимо организовать проверку наличия детей, принять меры по обеспечению их безопасности. Сообщить информацию</w:t>
      </w:r>
      <w:r w:rsidRPr="00A83D17">
        <w:rPr>
          <w:spacing w:val="50"/>
        </w:rPr>
        <w:t xml:space="preserve"> </w:t>
      </w:r>
      <w:r>
        <w:t>о прибытии и количестве эвакуированных детей руководству образовательной организации (при возможности), а также сотрудникам правоохранительных органов и спасательных подразделений. В случае необходимости предоставить правоохранительным структурам интересующую их информацию.</w:t>
      </w:r>
    </w:p>
    <w:p w:rsidR="00A83D17" w:rsidRDefault="00A83D17" w:rsidP="00A83D17">
      <w:pPr>
        <w:pStyle w:val="a5"/>
        <w:numPr>
          <w:ilvl w:val="0"/>
          <w:numId w:val="3"/>
        </w:numPr>
        <w:kinsoku w:val="0"/>
        <w:overflowPunct w:val="0"/>
        <w:spacing w:line="259" w:lineRule="auto"/>
        <w:ind w:left="0" w:firstLine="0"/>
      </w:pPr>
      <w:r>
        <w:t xml:space="preserve"> Дальнейшие действия предпринимать в соответствии с полученными от правоохранительных структур и экстренных служб рекомендациями. Возвращаться в покинутое помещение можно только с разрешения ответственных лиц.</w:t>
      </w:r>
    </w:p>
    <w:p w:rsidR="00A83D17" w:rsidRDefault="00A83D17" w:rsidP="00A83D17">
      <w:pPr>
        <w:pStyle w:val="a3"/>
        <w:kinsoku w:val="0"/>
        <w:overflowPunct w:val="0"/>
        <w:ind w:left="0" w:firstLine="0"/>
        <w:jc w:val="left"/>
        <w:rPr>
          <w:sz w:val="26"/>
          <w:szCs w:val="26"/>
        </w:rPr>
      </w:pPr>
    </w:p>
    <w:p w:rsidR="00A83D17" w:rsidRDefault="00A83D17" w:rsidP="00A83D17">
      <w:pPr>
        <w:pStyle w:val="Heading2"/>
        <w:kinsoku w:val="0"/>
        <w:overflowPunct w:val="0"/>
        <w:spacing w:line="259" w:lineRule="auto"/>
        <w:ind w:left="0" w:right="0" w:firstLine="0"/>
        <w:outlineLvl w:val="9"/>
      </w:pPr>
      <w:r>
        <w:t>В случае отсутствия возможности безопасно покинуть здание необходимо уйти с открытого пространства (коридор, холл и т.д.), найти помещение, в котором преступнику будет трудно вас найти либо до вас добраться. После чего:</w:t>
      </w:r>
    </w:p>
    <w:p w:rsidR="00A83D17" w:rsidRDefault="00A83D17" w:rsidP="00A83D17">
      <w:pPr>
        <w:pStyle w:val="a5"/>
        <w:numPr>
          <w:ilvl w:val="0"/>
          <w:numId w:val="2"/>
        </w:numPr>
        <w:kinsoku w:val="0"/>
        <w:overflowPunct w:val="0"/>
        <w:spacing w:line="259" w:lineRule="auto"/>
        <w:ind w:left="0" w:firstLine="0"/>
      </w:pPr>
      <w:r>
        <w:t xml:space="preserve"> Принять меры к блокировке входной двери: закрыть помещение на ключ, забаррикадировать дверь тяжелыми массивными предметами (партами, шкафами, стульями и</w:t>
      </w:r>
      <w:r>
        <w:rPr>
          <w:spacing w:val="-1"/>
        </w:rPr>
        <w:t xml:space="preserve"> </w:t>
      </w:r>
      <w:r>
        <w:t>т.п.).</w:t>
      </w:r>
    </w:p>
    <w:p w:rsidR="00A83D17" w:rsidRDefault="00A83D17" w:rsidP="00A83D17">
      <w:pPr>
        <w:pStyle w:val="a5"/>
        <w:numPr>
          <w:ilvl w:val="0"/>
          <w:numId w:val="2"/>
        </w:numPr>
        <w:kinsoku w:val="0"/>
        <w:overflowPunct w:val="0"/>
        <w:spacing w:line="259" w:lineRule="auto"/>
        <w:ind w:left="0" w:firstLine="0"/>
      </w:pPr>
      <w:r>
        <w:t xml:space="preserve"> Снизить уровень шума в помещении, чтобы не привлекать внимание преступника: успокоить детей, ограничить их общение и передвижение, чтобы не было лишних звуков; отключить все приборы, издающие посторонние шумы, отключить или перевести в беззвучный режим все мобильные телефонные</w:t>
      </w:r>
      <w:r>
        <w:rPr>
          <w:spacing w:val="-1"/>
        </w:rPr>
        <w:t xml:space="preserve"> </w:t>
      </w:r>
      <w:r>
        <w:t>устройствах.</w:t>
      </w:r>
    </w:p>
    <w:p w:rsidR="00A83D17" w:rsidRDefault="00A83D17" w:rsidP="00A83D17">
      <w:pPr>
        <w:pStyle w:val="a5"/>
        <w:numPr>
          <w:ilvl w:val="0"/>
          <w:numId w:val="2"/>
        </w:numPr>
        <w:kinsoku w:val="0"/>
        <w:overflowPunct w:val="0"/>
        <w:spacing w:line="274" w:lineRule="exact"/>
        <w:ind w:left="0" w:firstLine="0"/>
      </w:pPr>
      <w:r>
        <w:t xml:space="preserve"> Выключить свет в помещении в тѐмное время</w:t>
      </w:r>
      <w:r>
        <w:rPr>
          <w:spacing w:val="-1"/>
        </w:rPr>
        <w:t xml:space="preserve"> </w:t>
      </w:r>
      <w:r>
        <w:t>суток.</w:t>
      </w:r>
    </w:p>
    <w:p w:rsidR="00A83D17" w:rsidRDefault="00A83D17" w:rsidP="00A83D17">
      <w:pPr>
        <w:pStyle w:val="a5"/>
        <w:numPr>
          <w:ilvl w:val="0"/>
          <w:numId w:val="2"/>
        </w:numPr>
        <w:kinsoku w:val="0"/>
        <w:overflowPunct w:val="0"/>
        <w:spacing w:line="259" w:lineRule="auto"/>
        <w:ind w:left="0" w:firstLine="0"/>
      </w:pPr>
      <w:r>
        <w:t xml:space="preserve"> Определить в помещении самое безопасное место (подальше от проѐмов дверей и окон, за капитальными стенами, в подсобных помещениях) и переместить туда детей. Организовать их дополнительную защиту при помощи парт, столов,  шкафов и другого</w:t>
      </w:r>
      <w:r>
        <w:rPr>
          <w:spacing w:val="-2"/>
        </w:rPr>
        <w:t xml:space="preserve"> </w:t>
      </w:r>
      <w:r>
        <w:t>оборудования.</w:t>
      </w:r>
    </w:p>
    <w:p w:rsidR="00A83D17" w:rsidRDefault="00A83D17" w:rsidP="00A83D17">
      <w:pPr>
        <w:pStyle w:val="a5"/>
        <w:numPr>
          <w:ilvl w:val="0"/>
          <w:numId w:val="2"/>
        </w:numPr>
        <w:kinsoku w:val="0"/>
        <w:overflowPunct w:val="0"/>
        <w:spacing w:line="259" w:lineRule="auto"/>
        <w:ind w:left="0" w:firstLine="0"/>
      </w:pPr>
      <w:r>
        <w:t xml:space="preserve"> Расположиться всем как можно ниже, </w:t>
      </w:r>
      <w:proofErr w:type="gramStart"/>
      <w:r>
        <w:t>присесть</w:t>
      </w:r>
      <w:proofErr w:type="gramEnd"/>
      <w:r>
        <w:t xml:space="preserve"> или лечь на пол (при беспорядочной стрельбе уменьшается вероятность оказаться на линии</w:t>
      </w:r>
      <w:r>
        <w:rPr>
          <w:spacing w:val="-6"/>
        </w:rPr>
        <w:t xml:space="preserve"> </w:t>
      </w:r>
      <w:r>
        <w:t>огня).</w:t>
      </w:r>
    </w:p>
    <w:p w:rsidR="00A83D17" w:rsidRDefault="00A83D17" w:rsidP="00A83D17">
      <w:pPr>
        <w:pStyle w:val="a5"/>
        <w:numPr>
          <w:ilvl w:val="0"/>
          <w:numId w:val="2"/>
        </w:numPr>
        <w:kinsoku w:val="0"/>
        <w:overflowPunct w:val="0"/>
        <w:spacing w:line="259" w:lineRule="auto"/>
        <w:ind w:left="0" w:firstLine="0"/>
      </w:pPr>
      <w:r>
        <w:lastRenderedPageBreak/>
        <w:t xml:space="preserve"> При звуках стрельбы либо взрывов не паниковать, не звать на помощь: этим можно привлечь внимание преступника. Необходимо дать команду всем лечь на пол за сооруженное укрытие, ногами в сторону </w:t>
      </w:r>
      <w:proofErr w:type="spellStart"/>
      <w:r>
        <w:t>угрозообразующего</w:t>
      </w:r>
      <w:proofErr w:type="spellEnd"/>
      <w:r>
        <w:t xml:space="preserve"> направления, голову закрыть</w:t>
      </w:r>
      <w:r>
        <w:rPr>
          <w:spacing w:val="-6"/>
        </w:rPr>
        <w:t xml:space="preserve"> </w:t>
      </w:r>
      <w:r>
        <w:t>руками.</w:t>
      </w:r>
    </w:p>
    <w:p w:rsidR="00A83D17" w:rsidRDefault="00A83D17" w:rsidP="00A83D17">
      <w:pPr>
        <w:pStyle w:val="a5"/>
        <w:numPr>
          <w:ilvl w:val="0"/>
          <w:numId w:val="2"/>
        </w:numPr>
        <w:kinsoku w:val="0"/>
        <w:overflowPunct w:val="0"/>
        <w:spacing w:line="259" w:lineRule="auto"/>
        <w:ind w:left="0" w:firstLine="0"/>
      </w:pPr>
      <w:r>
        <w:t xml:space="preserve"> Дождаться завершения операции по обезвреживанию преступник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 xml:space="preserve">). </w:t>
      </w:r>
      <w:r>
        <w:rPr>
          <w:spacing w:val="3"/>
        </w:rPr>
        <w:t xml:space="preserve">Самостоятельно помещение </w:t>
      </w:r>
      <w:r>
        <w:rPr>
          <w:spacing w:val="2"/>
        </w:rPr>
        <w:t xml:space="preserve">не </w:t>
      </w:r>
      <w:r>
        <w:rPr>
          <w:spacing w:val="3"/>
        </w:rPr>
        <w:t xml:space="preserve">покидать, </w:t>
      </w:r>
      <w:r>
        <w:rPr>
          <w:spacing w:val="2"/>
        </w:rPr>
        <w:t xml:space="preserve">после окончания </w:t>
      </w:r>
      <w:r>
        <w:rPr>
          <w:spacing w:val="3"/>
        </w:rPr>
        <w:t xml:space="preserve">силовой </w:t>
      </w:r>
      <w:r>
        <w:rPr>
          <w:spacing w:val="2"/>
        </w:rPr>
        <w:t xml:space="preserve">операции </w:t>
      </w:r>
      <w:r>
        <w:rPr>
          <w:spacing w:val="3"/>
        </w:rPr>
        <w:t xml:space="preserve">сотрудники спецподразделений самостоятельно </w:t>
      </w:r>
      <w:r>
        <w:rPr>
          <w:spacing w:val="2"/>
        </w:rPr>
        <w:t xml:space="preserve">найдут </w:t>
      </w:r>
      <w:r>
        <w:rPr>
          <w:spacing w:val="3"/>
        </w:rPr>
        <w:t xml:space="preserve">способ </w:t>
      </w:r>
      <w:r>
        <w:rPr>
          <w:spacing w:val="2"/>
        </w:rPr>
        <w:t xml:space="preserve">открыть дверь. </w:t>
      </w:r>
      <w:r>
        <w:rPr>
          <w:spacing w:val="3"/>
        </w:rPr>
        <w:t xml:space="preserve">Необходимо </w:t>
      </w:r>
      <w:r>
        <w:rPr>
          <w:spacing w:val="2"/>
        </w:rPr>
        <w:t xml:space="preserve">следовать </w:t>
      </w:r>
      <w:r>
        <w:t>их рекомендациям и</w:t>
      </w:r>
      <w:r>
        <w:rPr>
          <w:spacing w:val="22"/>
        </w:rPr>
        <w:t xml:space="preserve"> </w:t>
      </w:r>
      <w:r>
        <w:t>требованиям.</w:t>
      </w:r>
    </w:p>
    <w:p w:rsidR="00A83D17" w:rsidRDefault="00A83D17" w:rsidP="00A83D17">
      <w:pPr>
        <w:pStyle w:val="a5"/>
        <w:numPr>
          <w:ilvl w:val="0"/>
          <w:numId w:val="2"/>
        </w:numPr>
        <w:tabs>
          <w:tab w:val="left" w:pos="0"/>
        </w:tabs>
        <w:kinsoku w:val="0"/>
        <w:overflowPunct w:val="0"/>
        <w:spacing w:line="259" w:lineRule="auto"/>
        <w:ind w:left="0" w:firstLine="0"/>
        <w:rPr>
          <w:spacing w:val="3"/>
        </w:rPr>
      </w:pPr>
      <w:r>
        <w:rPr>
          <w:spacing w:val="2"/>
        </w:rPr>
        <w:t xml:space="preserve"> Эвакуацию </w:t>
      </w:r>
      <w:r>
        <w:rPr>
          <w:spacing w:val="3"/>
        </w:rPr>
        <w:t xml:space="preserve">необходимо </w:t>
      </w:r>
      <w:r>
        <w:rPr>
          <w:spacing w:val="2"/>
        </w:rPr>
        <w:t xml:space="preserve">проводить только после </w:t>
      </w:r>
      <w:r>
        <w:rPr>
          <w:spacing w:val="3"/>
        </w:rPr>
        <w:t xml:space="preserve">разрешения </w:t>
      </w:r>
      <w:r>
        <w:t xml:space="preserve">со </w:t>
      </w:r>
      <w:r>
        <w:rPr>
          <w:spacing w:val="2"/>
        </w:rPr>
        <w:t xml:space="preserve">стороны </w:t>
      </w:r>
      <w:r>
        <w:rPr>
          <w:spacing w:val="3"/>
        </w:rPr>
        <w:t>правоохранительных</w:t>
      </w:r>
      <w:r>
        <w:rPr>
          <w:spacing w:val="9"/>
        </w:rPr>
        <w:t xml:space="preserve"> </w:t>
      </w:r>
      <w:r>
        <w:rPr>
          <w:spacing w:val="3"/>
        </w:rPr>
        <w:t>органов.</w:t>
      </w:r>
    </w:p>
    <w:p w:rsidR="00A83D17" w:rsidRDefault="00A83D17" w:rsidP="00A83D17">
      <w:pPr>
        <w:pStyle w:val="a3"/>
        <w:kinsoku w:val="0"/>
        <w:overflowPunct w:val="0"/>
        <w:ind w:left="0" w:firstLine="0"/>
        <w:jc w:val="left"/>
        <w:rPr>
          <w:sz w:val="26"/>
          <w:szCs w:val="26"/>
        </w:rPr>
      </w:pPr>
    </w:p>
    <w:p w:rsidR="00A83D17" w:rsidRDefault="00A83D17" w:rsidP="00A83D17">
      <w:pPr>
        <w:pStyle w:val="Heading2"/>
        <w:kinsoku w:val="0"/>
        <w:overflowPunct w:val="0"/>
        <w:spacing w:line="259" w:lineRule="auto"/>
        <w:ind w:left="0" w:right="0" w:firstLine="0"/>
        <w:outlineLvl w:val="9"/>
      </w:pPr>
      <w:r>
        <w:t>Если вы оказались в одном помещении с вооруженным преступником/террористом необходимо:</w:t>
      </w:r>
    </w:p>
    <w:p w:rsidR="00A83D17" w:rsidRDefault="00A83D17" w:rsidP="00A83D17">
      <w:pPr>
        <w:pStyle w:val="a5"/>
        <w:numPr>
          <w:ilvl w:val="0"/>
          <w:numId w:val="1"/>
        </w:numPr>
        <w:kinsoku w:val="0"/>
        <w:overflowPunct w:val="0"/>
        <w:spacing w:line="259" w:lineRule="auto"/>
        <w:ind w:left="0" w:firstLine="0"/>
      </w:pPr>
      <w:r>
        <w:t xml:space="preserve"> Вести себя спокойно. Подчиняться всем требованиям нападающего. Не вступать с ним в словесную перепалку, спор, не пытаться договориться. В большинстве случаев это бесполезно и опасно. Не обращаться к нему первым, не смотреть ему в глаза. Не делать никаких резких</w:t>
      </w:r>
      <w:r>
        <w:rPr>
          <w:spacing w:val="1"/>
        </w:rPr>
        <w:t xml:space="preserve"> </w:t>
      </w:r>
      <w:r>
        <w:t>движений.</w:t>
      </w:r>
    </w:p>
    <w:p w:rsidR="00A83D17" w:rsidRDefault="00A83D17" w:rsidP="00A83D17">
      <w:pPr>
        <w:pStyle w:val="a5"/>
        <w:numPr>
          <w:ilvl w:val="0"/>
          <w:numId w:val="1"/>
        </w:numPr>
        <w:kinsoku w:val="0"/>
        <w:overflowPunct w:val="0"/>
        <w:spacing w:line="259" w:lineRule="auto"/>
        <w:ind w:left="0" w:firstLine="0"/>
      </w:pPr>
      <w:r>
        <w:t xml:space="preserve"> Постоянно держать преступника в поле зрения. Контролировать место расположения преступника по отношению к вам, детям и выходу. Оценить, какое оружие в руках у нападающего, его физические данные и психологическое состояние.</w:t>
      </w:r>
    </w:p>
    <w:p w:rsidR="00A83D17" w:rsidRDefault="00A83D17" w:rsidP="00A83D17">
      <w:pPr>
        <w:pStyle w:val="a5"/>
        <w:numPr>
          <w:ilvl w:val="0"/>
          <w:numId w:val="1"/>
        </w:numPr>
        <w:kinsoku w:val="0"/>
        <w:overflowPunct w:val="0"/>
        <w:spacing w:line="259" w:lineRule="auto"/>
        <w:ind w:left="0" w:firstLine="0"/>
      </w:pPr>
      <w:r>
        <w:t xml:space="preserve"> Если ситуация не обостряется, контролируйте поведение детей и преступника, ждите начала переговорного процесса или силовой операции. Не предпринимайте попыток обезоружить преступника или организовать побег из-под его контроля, это может спровоцировать применение им оружия. При звуках выстрелов и взрывов (что может свидетельствовать о начале операции по обезвреживан6ию преступника) дать </w:t>
      </w:r>
      <w:proofErr w:type="gramStart"/>
      <w:r>
        <w:t>ч</w:t>
      </w:r>
      <w:proofErr w:type="gramEnd"/>
      <w:r>
        <w:t>ѐткую команду детям лечь на пол за укрытие и накрыть голову руками.</w:t>
      </w:r>
    </w:p>
    <w:p w:rsidR="00A83D17" w:rsidRDefault="00A83D17" w:rsidP="00A83D17">
      <w:pPr>
        <w:pStyle w:val="a5"/>
        <w:numPr>
          <w:ilvl w:val="0"/>
          <w:numId w:val="1"/>
        </w:numPr>
        <w:kinsoku w:val="0"/>
        <w:overflowPunct w:val="0"/>
        <w:spacing w:line="259" w:lineRule="auto"/>
        <w:ind w:left="0" w:firstLine="0"/>
      </w:pPr>
      <w:r>
        <w:t xml:space="preserve"> Если ситуация критическая, вы понимаете, что человек слишком агрессивен и опасен, отвлекайте его внимание на себя, чтобы обезопасить от агрессии детей. При этом давайте детям, если надо, внятные, четкие </w:t>
      </w:r>
      <w:proofErr w:type="gramStart"/>
      <w:r>
        <w:t>команды</w:t>
      </w:r>
      <w:proofErr w:type="gramEnd"/>
      <w:r>
        <w:t xml:space="preserve"> по их действиям исходя из складывающейся</w:t>
      </w:r>
      <w:r>
        <w:rPr>
          <w:spacing w:val="-4"/>
        </w:rPr>
        <w:t xml:space="preserve"> </w:t>
      </w:r>
      <w:r>
        <w:t>обстановки.</w:t>
      </w:r>
    </w:p>
    <w:p w:rsidR="00A83D17" w:rsidRDefault="00A83D17" w:rsidP="00A83D17">
      <w:pPr>
        <w:pStyle w:val="a5"/>
        <w:numPr>
          <w:ilvl w:val="0"/>
          <w:numId w:val="1"/>
        </w:numPr>
        <w:kinsoku w:val="0"/>
        <w:overflowPunct w:val="0"/>
        <w:spacing w:line="259" w:lineRule="auto"/>
        <w:ind w:left="0" w:firstLine="0"/>
      </w:pPr>
      <w:r>
        <w:t xml:space="preserve"> Если поведение преступника стало неадекватным, его действия реально угрожают вашей жизни и безопасности детей, имеются жертвы и их количество может увеличиться, в этом случае имеет смысл оказать преступнику силовое сопротивление. Перед нападением нужно заговорить с преступником спокойным голосом и в определѐнный момент резко броситься на него и постараться обезоружить. Действовать необходимо максимально агрессивно: кричать, бросать в преступника предметы, которые попадаются под руки, использовать импровизированное оружие (например: тяжелые предметы, баллончик лака для волос или дезодоранта вместо газа). После начала сопротивления не останавливаться. Если не справитесь, своими действиями вы отвлечете преступника и дадите детям возможность покинуть помещение и</w:t>
      </w:r>
      <w:r>
        <w:rPr>
          <w:spacing w:val="-14"/>
        </w:rPr>
        <w:t xml:space="preserve"> </w:t>
      </w:r>
      <w:r>
        <w:t>спастись.</w:t>
      </w:r>
    </w:p>
    <w:p w:rsidR="006547FD" w:rsidRDefault="006547FD" w:rsidP="00A83D17">
      <w:pPr>
        <w:spacing w:after="0"/>
      </w:pPr>
    </w:p>
    <w:sectPr w:rsidR="006547FD" w:rsidSect="00A83D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489" w:hanging="360"/>
      </w:pPr>
      <w:rPr>
        <w:rFonts w:ascii="Times New Roman" w:hAnsi="Times New Roman" w:cs="Times New Roman"/>
        <w:b w:val="0"/>
        <w:bCs w:val="0"/>
        <w:spacing w:val="-5"/>
        <w:w w:val="100"/>
        <w:sz w:val="24"/>
        <w:szCs w:val="24"/>
      </w:rPr>
    </w:lvl>
    <w:lvl w:ilvl="1">
      <w:numFmt w:val="bullet"/>
      <w:lvlText w:val="•"/>
      <w:lvlJc w:val="left"/>
      <w:pPr>
        <w:ind w:left="3422" w:hanging="360"/>
      </w:pPr>
    </w:lvl>
    <w:lvl w:ilvl="2">
      <w:numFmt w:val="bullet"/>
      <w:lvlText w:val="•"/>
      <w:lvlJc w:val="left"/>
      <w:pPr>
        <w:ind w:left="4365" w:hanging="360"/>
      </w:pPr>
    </w:lvl>
    <w:lvl w:ilvl="3">
      <w:numFmt w:val="bullet"/>
      <w:lvlText w:val="•"/>
      <w:lvlJc w:val="left"/>
      <w:pPr>
        <w:ind w:left="5307" w:hanging="360"/>
      </w:pPr>
    </w:lvl>
    <w:lvl w:ilvl="4">
      <w:numFmt w:val="bullet"/>
      <w:lvlText w:val="•"/>
      <w:lvlJc w:val="left"/>
      <w:pPr>
        <w:ind w:left="6250" w:hanging="360"/>
      </w:pPr>
    </w:lvl>
    <w:lvl w:ilvl="5">
      <w:numFmt w:val="bullet"/>
      <w:lvlText w:val="•"/>
      <w:lvlJc w:val="left"/>
      <w:pPr>
        <w:ind w:left="7193" w:hanging="360"/>
      </w:pPr>
    </w:lvl>
    <w:lvl w:ilvl="6">
      <w:numFmt w:val="bullet"/>
      <w:lvlText w:val="•"/>
      <w:lvlJc w:val="left"/>
      <w:pPr>
        <w:ind w:left="8135" w:hanging="360"/>
      </w:pPr>
    </w:lvl>
    <w:lvl w:ilvl="7">
      <w:numFmt w:val="bullet"/>
      <w:lvlText w:val="•"/>
      <w:lvlJc w:val="left"/>
      <w:pPr>
        <w:ind w:left="9078" w:hanging="360"/>
      </w:pPr>
    </w:lvl>
    <w:lvl w:ilvl="8">
      <w:numFmt w:val="bullet"/>
      <w:lvlText w:val="•"/>
      <w:lvlJc w:val="left"/>
      <w:pPr>
        <w:ind w:left="10021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2489" w:hanging="360"/>
      </w:pPr>
      <w:rPr>
        <w:rFonts w:ascii="Times New Roman" w:hAnsi="Times New Roman" w:cs="Times New Roman"/>
        <w:b w:val="0"/>
        <w:bCs w:val="0"/>
        <w:spacing w:val="-8"/>
        <w:w w:val="100"/>
        <w:sz w:val="24"/>
        <w:szCs w:val="24"/>
      </w:rPr>
    </w:lvl>
    <w:lvl w:ilvl="1">
      <w:numFmt w:val="bullet"/>
      <w:lvlText w:val="•"/>
      <w:lvlJc w:val="left"/>
      <w:pPr>
        <w:ind w:left="3422" w:hanging="360"/>
      </w:pPr>
    </w:lvl>
    <w:lvl w:ilvl="2">
      <w:numFmt w:val="bullet"/>
      <w:lvlText w:val="•"/>
      <w:lvlJc w:val="left"/>
      <w:pPr>
        <w:ind w:left="4365" w:hanging="360"/>
      </w:pPr>
    </w:lvl>
    <w:lvl w:ilvl="3">
      <w:numFmt w:val="bullet"/>
      <w:lvlText w:val="•"/>
      <w:lvlJc w:val="left"/>
      <w:pPr>
        <w:ind w:left="5307" w:hanging="360"/>
      </w:pPr>
    </w:lvl>
    <w:lvl w:ilvl="4">
      <w:numFmt w:val="bullet"/>
      <w:lvlText w:val="•"/>
      <w:lvlJc w:val="left"/>
      <w:pPr>
        <w:ind w:left="6250" w:hanging="360"/>
      </w:pPr>
    </w:lvl>
    <w:lvl w:ilvl="5">
      <w:numFmt w:val="bullet"/>
      <w:lvlText w:val="•"/>
      <w:lvlJc w:val="left"/>
      <w:pPr>
        <w:ind w:left="7193" w:hanging="360"/>
      </w:pPr>
    </w:lvl>
    <w:lvl w:ilvl="6">
      <w:numFmt w:val="bullet"/>
      <w:lvlText w:val="•"/>
      <w:lvlJc w:val="left"/>
      <w:pPr>
        <w:ind w:left="8135" w:hanging="360"/>
      </w:pPr>
    </w:lvl>
    <w:lvl w:ilvl="7">
      <w:numFmt w:val="bullet"/>
      <w:lvlText w:val="•"/>
      <w:lvlJc w:val="left"/>
      <w:pPr>
        <w:ind w:left="9078" w:hanging="360"/>
      </w:pPr>
    </w:lvl>
    <w:lvl w:ilvl="8">
      <w:numFmt w:val="bullet"/>
      <w:lvlText w:val="•"/>
      <w:lvlJc w:val="left"/>
      <w:pPr>
        <w:ind w:left="10021" w:hanging="360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2489" w:hanging="360"/>
      </w:pPr>
      <w:rPr>
        <w:rFonts w:ascii="Times New Roman" w:hAnsi="Times New Roman" w:cs="Times New Roman"/>
        <w:b w:val="0"/>
        <w:bCs w:val="0"/>
        <w:spacing w:val="-5"/>
        <w:w w:val="100"/>
        <w:sz w:val="24"/>
        <w:szCs w:val="24"/>
      </w:rPr>
    </w:lvl>
    <w:lvl w:ilvl="1">
      <w:numFmt w:val="bullet"/>
      <w:lvlText w:val="•"/>
      <w:lvlJc w:val="left"/>
      <w:pPr>
        <w:ind w:left="3422" w:hanging="360"/>
      </w:pPr>
    </w:lvl>
    <w:lvl w:ilvl="2">
      <w:numFmt w:val="bullet"/>
      <w:lvlText w:val="•"/>
      <w:lvlJc w:val="left"/>
      <w:pPr>
        <w:ind w:left="4365" w:hanging="360"/>
      </w:pPr>
    </w:lvl>
    <w:lvl w:ilvl="3">
      <w:numFmt w:val="bullet"/>
      <w:lvlText w:val="•"/>
      <w:lvlJc w:val="left"/>
      <w:pPr>
        <w:ind w:left="5307" w:hanging="360"/>
      </w:pPr>
    </w:lvl>
    <w:lvl w:ilvl="4">
      <w:numFmt w:val="bullet"/>
      <w:lvlText w:val="•"/>
      <w:lvlJc w:val="left"/>
      <w:pPr>
        <w:ind w:left="6250" w:hanging="360"/>
      </w:pPr>
    </w:lvl>
    <w:lvl w:ilvl="5">
      <w:numFmt w:val="bullet"/>
      <w:lvlText w:val="•"/>
      <w:lvlJc w:val="left"/>
      <w:pPr>
        <w:ind w:left="7193" w:hanging="360"/>
      </w:pPr>
    </w:lvl>
    <w:lvl w:ilvl="6">
      <w:numFmt w:val="bullet"/>
      <w:lvlText w:val="•"/>
      <w:lvlJc w:val="left"/>
      <w:pPr>
        <w:ind w:left="8135" w:hanging="360"/>
      </w:pPr>
    </w:lvl>
    <w:lvl w:ilvl="7">
      <w:numFmt w:val="bullet"/>
      <w:lvlText w:val="•"/>
      <w:lvlJc w:val="left"/>
      <w:pPr>
        <w:ind w:left="9078" w:hanging="360"/>
      </w:pPr>
    </w:lvl>
    <w:lvl w:ilvl="8">
      <w:numFmt w:val="bullet"/>
      <w:lvlText w:val="•"/>
      <w:lvlJc w:val="left"/>
      <w:pPr>
        <w:ind w:left="10021" w:hanging="360"/>
      </w:pPr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2489" w:hanging="360"/>
      </w:pPr>
      <w:rPr>
        <w:rFonts w:ascii="Times New Roman" w:hAnsi="Times New Roman" w:cs="Times New Roman"/>
        <w:b w:val="0"/>
        <w:bCs w:val="0"/>
        <w:spacing w:val="-30"/>
        <w:w w:val="100"/>
        <w:sz w:val="24"/>
        <w:szCs w:val="24"/>
      </w:rPr>
    </w:lvl>
    <w:lvl w:ilvl="1">
      <w:numFmt w:val="bullet"/>
      <w:lvlText w:val="-"/>
      <w:lvlJc w:val="left"/>
      <w:pPr>
        <w:ind w:left="2489" w:hanging="14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4365" w:hanging="140"/>
      </w:pPr>
    </w:lvl>
    <w:lvl w:ilvl="3">
      <w:numFmt w:val="bullet"/>
      <w:lvlText w:val="•"/>
      <w:lvlJc w:val="left"/>
      <w:pPr>
        <w:ind w:left="5307" w:hanging="140"/>
      </w:pPr>
    </w:lvl>
    <w:lvl w:ilvl="4">
      <w:numFmt w:val="bullet"/>
      <w:lvlText w:val="•"/>
      <w:lvlJc w:val="left"/>
      <w:pPr>
        <w:ind w:left="6250" w:hanging="140"/>
      </w:pPr>
    </w:lvl>
    <w:lvl w:ilvl="5">
      <w:numFmt w:val="bullet"/>
      <w:lvlText w:val="•"/>
      <w:lvlJc w:val="left"/>
      <w:pPr>
        <w:ind w:left="7193" w:hanging="140"/>
      </w:pPr>
    </w:lvl>
    <w:lvl w:ilvl="6">
      <w:numFmt w:val="bullet"/>
      <w:lvlText w:val="•"/>
      <w:lvlJc w:val="left"/>
      <w:pPr>
        <w:ind w:left="8135" w:hanging="140"/>
      </w:pPr>
    </w:lvl>
    <w:lvl w:ilvl="7">
      <w:numFmt w:val="bullet"/>
      <w:lvlText w:val="•"/>
      <w:lvlJc w:val="left"/>
      <w:pPr>
        <w:ind w:left="9078" w:hanging="140"/>
      </w:pPr>
    </w:lvl>
    <w:lvl w:ilvl="8">
      <w:numFmt w:val="bullet"/>
      <w:lvlText w:val="•"/>
      <w:lvlJc w:val="left"/>
      <w:pPr>
        <w:ind w:left="10021" w:hanging="140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2489" w:hanging="360"/>
      </w:pPr>
      <w:rPr>
        <w:rFonts w:ascii="Times New Roman" w:hAnsi="Times New Roman" w:cs="Times New Roman"/>
        <w:b w:val="0"/>
        <w:bCs w:val="0"/>
        <w:spacing w:val="-11"/>
        <w:w w:val="100"/>
        <w:sz w:val="24"/>
        <w:szCs w:val="24"/>
      </w:rPr>
    </w:lvl>
    <w:lvl w:ilvl="1">
      <w:numFmt w:val="bullet"/>
      <w:lvlText w:val="•"/>
      <w:lvlJc w:val="left"/>
      <w:pPr>
        <w:ind w:left="3422" w:hanging="360"/>
      </w:pPr>
    </w:lvl>
    <w:lvl w:ilvl="2">
      <w:numFmt w:val="bullet"/>
      <w:lvlText w:val="•"/>
      <w:lvlJc w:val="left"/>
      <w:pPr>
        <w:ind w:left="4365" w:hanging="360"/>
      </w:pPr>
    </w:lvl>
    <w:lvl w:ilvl="3">
      <w:numFmt w:val="bullet"/>
      <w:lvlText w:val="•"/>
      <w:lvlJc w:val="left"/>
      <w:pPr>
        <w:ind w:left="5307" w:hanging="360"/>
      </w:pPr>
    </w:lvl>
    <w:lvl w:ilvl="4">
      <w:numFmt w:val="bullet"/>
      <w:lvlText w:val="•"/>
      <w:lvlJc w:val="left"/>
      <w:pPr>
        <w:ind w:left="6250" w:hanging="360"/>
      </w:pPr>
    </w:lvl>
    <w:lvl w:ilvl="5">
      <w:numFmt w:val="bullet"/>
      <w:lvlText w:val="•"/>
      <w:lvlJc w:val="left"/>
      <w:pPr>
        <w:ind w:left="7193" w:hanging="360"/>
      </w:pPr>
    </w:lvl>
    <w:lvl w:ilvl="6">
      <w:numFmt w:val="bullet"/>
      <w:lvlText w:val="•"/>
      <w:lvlJc w:val="left"/>
      <w:pPr>
        <w:ind w:left="8135" w:hanging="360"/>
      </w:pPr>
    </w:lvl>
    <w:lvl w:ilvl="7">
      <w:numFmt w:val="bullet"/>
      <w:lvlText w:val="•"/>
      <w:lvlJc w:val="left"/>
      <w:pPr>
        <w:ind w:left="9078" w:hanging="360"/>
      </w:pPr>
    </w:lvl>
    <w:lvl w:ilvl="8">
      <w:numFmt w:val="bullet"/>
      <w:lvlText w:val="•"/>
      <w:lvlJc w:val="left"/>
      <w:pPr>
        <w:ind w:left="10021" w:hanging="360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2489" w:hanging="360"/>
      </w:pPr>
      <w:rPr>
        <w:rFonts w:ascii="Times New Roman" w:hAnsi="Times New Roman" w:cs="Times New Roman"/>
        <w:b w:val="0"/>
        <w:bCs w:val="0"/>
        <w:spacing w:val="-5"/>
        <w:w w:val="100"/>
        <w:sz w:val="24"/>
        <w:szCs w:val="24"/>
      </w:rPr>
    </w:lvl>
    <w:lvl w:ilvl="1">
      <w:numFmt w:val="bullet"/>
      <w:lvlText w:val="•"/>
      <w:lvlJc w:val="left"/>
      <w:pPr>
        <w:ind w:left="3422" w:hanging="360"/>
      </w:pPr>
    </w:lvl>
    <w:lvl w:ilvl="2">
      <w:numFmt w:val="bullet"/>
      <w:lvlText w:val="•"/>
      <w:lvlJc w:val="left"/>
      <w:pPr>
        <w:ind w:left="4365" w:hanging="360"/>
      </w:pPr>
    </w:lvl>
    <w:lvl w:ilvl="3">
      <w:numFmt w:val="bullet"/>
      <w:lvlText w:val="•"/>
      <w:lvlJc w:val="left"/>
      <w:pPr>
        <w:ind w:left="5307" w:hanging="360"/>
      </w:pPr>
    </w:lvl>
    <w:lvl w:ilvl="4">
      <w:numFmt w:val="bullet"/>
      <w:lvlText w:val="•"/>
      <w:lvlJc w:val="left"/>
      <w:pPr>
        <w:ind w:left="6250" w:hanging="360"/>
      </w:pPr>
    </w:lvl>
    <w:lvl w:ilvl="5">
      <w:numFmt w:val="bullet"/>
      <w:lvlText w:val="•"/>
      <w:lvlJc w:val="left"/>
      <w:pPr>
        <w:ind w:left="7193" w:hanging="360"/>
      </w:pPr>
    </w:lvl>
    <w:lvl w:ilvl="6">
      <w:numFmt w:val="bullet"/>
      <w:lvlText w:val="•"/>
      <w:lvlJc w:val="left"/>
      <w:pPr>
        <w:ind w:left="8135" w:hanging="360"/>
      </w:pPr>
    </w:lvl>
    <w:lvl w:ilvl="7">
      <w:numFmt w:val="bullet"/>
      <w:lvlText w:val="•"/>
      <w:lvlJc w:val="left"/>
      <w:pPr>
        <w:ind w:left="9078" w:hanging="360"/>
      </w:pPr>
    </w:lvl>
    <w:lvl w:ilvl="8">
      <w:numFmt w:val="bullet"/>
      <w:lvlText w:val="•"/>
      <w:lvlJc w:val="left"/>
      <w:pPr>
        <w:ind w:left="10021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0"/>
  <w:characterSpacingControl w:val="doNotCompress"/>
  <w:compat>
    <w:useFELayout/>
  </w:compat>
  <w:rsids>
    <w:rsidRoot w:val="00A83D17"/>
    <w:rsid w:val="006547FD"/>
    <w:rsid w:val="00A83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83D17"/>
    <w:pPr>
      <w:widowControl w:val="0"/>
      <w:autoSpaceDE w:val="0"/>
      <w:autoSpaceDN w:val="0"/>
      <w:adjustRightInd w:val="0"/>
      <w:spacing w:after="0" w:line="240" w:lineRule="auto"/>
      <w:ind w:left="2489" w:hanging="3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83D17"/>
    <w:rPr>
      <w:rFonts w:ascii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A83D17"/>
    <w:pPr>
      <w:widowControl w:val="0"/>
      <w:autoSpaceDE w:val="0"/>
      <w:autoSpaceDN w:val="0"/>
      <w:adjustRightInd w:val="0"/>
      <w:spacing w:after="0" w:line="240" w:lineRule="auto"/>
      <w:ind w:left="1702" w:right="845" w:firstLine="427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83D17"/>
    <w:pPr>
      <w:widowControl w:val="0"/>
      <w:autoSpaceDE w:val="0"/>
      <w:autoSpaceDN w:val="0"/>
      <w:adjustRightInd w:val="0"/>
      <w:spacing w:after="0" w:line="240" w:lineRule="auto"/>
      <w:ind w:left="2489" w:hanging="360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1319</Words>
  <Characters>7519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2022-08-02T10:28:00Z</cp:lastPrinted>
  <dcterms:created xsi:type="dcterms:W3CDTF">2022-08-02T10:19:00Z</dcterms:created>
  <dcterms:modified xsi:type="dcterms:W3CDTF">2022-08-02T10:28:00Z</dcterms:modified>
</cp:coreProperties>
</file>