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53"/>
        <w:gridCol w:w="3987"/>
        <w:gridCol w:w="124"/>
      </w:tblGrid>
      <w:tr w:rsidR="00DD3331" w:rsidRPr="008D269A" w:rsidTr="00312738">
        <w:trPr>
          <w:gridAfter w:val="1"/>
          <w:wAfter w:w="124" w:type="dxa"/>
          <w:jc w:val="center"/>
        </w:trPr>
        <w:tc>
          <w:tcPr>
            <w:tcW w:w="5387" w:type="dxa"/>
          </w:tcPr>
          <w:p w:rsidR="00DD3331" w:rsidRPr="006015F5" w:rsidRDefault="00DD3331" w:rsidP="00DD3331">
            <w:pPr>
              <w:pStyle w:val="af5"/>
              <w:rPr>
                <w:b/>
              </w:rPr>
            </w:pPr>
            <w:bookmarkStart w:id="0" w:name="_GoBack"/>
            <w:bookmarkEnd w:id="0"/>
            <w:r w:rsidRPr="006015F5">
              <w:rPr>
                <w:b/>
              </w:rPr>
              <w:t>ПРИНЯТО</w:t>
            </w:r>
          </w:p>
          <w:p w:rsidR="00DD3331" w:rsidRPr="008D269A" w:rsidRDefault="00DD3331" w:rsidP="00DD3331">
            <w:pPr>
              <w:pStyle w:val="af5"/>
            </w:pPr>
            <w:r w:rsidRPr="008D269A">
              <w:t>Педагогическим советом</w:t>
            </w:r>
          </w:p>
          <w:p w:rsidR="00DD3331" w:rsidRPr="008D269A" w:rsidRDefault="00DD3331" w:rsidP="00DD3331">
            <w:pPr>
              <w:pStyle w:val="af5"/>
            </w:pPr>
            <w:r w:rsidRPr="006015F5">
              <w:t>МБДОУ «Детский сад № 151</w:t>
            </w:r>
            <w:r w:rsidR="008A1A69">
              <w:t>»</w:t>
            </w:r>
          </w:p>
          <w:p w:rsidR="00DD3331" w:rsidRPr="008D269A" w:rsidRDefault="00DD3331" w:rsidP="00D5674F">
            <w:pPr>
              <w:pStyle w:val="af5"/>
            </w:pPr>
            <w:r w:rsidRPr="008D269A">
              <w:t>Протокол от «</w:t>
            </w:r>
            <w:r w:rsidRPr="008D269A">
              <w:rPr>
                <w:highlight w:val="yellow"/>
              </w:rPr>
              <w:t>__</w:t>
            </w:r>
            <w:r w:rsidRPr="008D269A">
              <w:t xml:space="preserve">» августа 2023 г. № </w:t>
            </w:r>
            <w:r w:rsidR="00D5674F">
              <w:t>1</w:t>
            </w:r>
          </w:p>
        </w:tc>
        <w:tc>
          <w:tcPr>
            <w:tcW w:w="4340" w:type="dxa"/>
            <w:gridSpan w:val="2"/>
          </w:tcPr>
          <w:p w:rsidR="00DD3331" w:rsidRPr="006015F5" w:rsidRDefault="00DD3331" w:rsidP="00DD3331">
            <w:pPr>
              <w:pStyle w:val="af5"/>
              <w:rPr>
                <w:b/>
              </w:rPr>
            </w:pPr>
            <w:r w:rsidRPr="006015F5">
              <w:rPr>
                <w:b/>
              </w:rPr>
              <w:t>УТВЕРЖДАЮ</w:t>
            </w:r>
          </w:p>
          <w:p w:rsidR="008A1A69" w:rsidRDefault="00DD3331" w:rsidP="00DD3331">
            <w:pPr>
              <w:pStyle w:val="af5"/>
            </w:pPr>
            <w:r w:rsidRPr="008D269A">
              <w:t xml:space="preserve">Заведующим </w:t>
            </w:r>
          </w:p>
          <w:p w:rsidR="00DD3331" w:rsidRPr="008D269A" w:rsidRDefault="00DD3331" w:rsidP="00DD3331">
            <w:pPr>
              <w:pStyle w:val="af5"/>
            </w:pPr>
            <w:r w:rsidRPr="006015F5">
              <w:t>МБДОУ «Детский сад № 151</w:t>
            </w:r>
            <w:r w:rsidR="008A1A69">
              <w:t>»</w:t>
            </w:r>
          </w:p>
          <w:p w:rsidR="00DD3331" w:rsidRPr="008D269A" w:rsidRDefault="00DD3331" w:rsidP="00DD3331">
            <w:pPr>
              <w:pStyle w:val="af5"/>
            </w:pPr>
          </w:p>
          <w:p w:rsidR="00DD3331" w:rsidRPr="008D269A" w:rsidRDefault="00DD3331" w:rsidP="00DD3331">
            <w:pPr>
              <w:pStyle w:val="af5"/>
            </w:pPr>
            <w:r w:rsidRPr="006015F5">
              <w:t>________________ Т.Б</w:t>
            </w:r>
            <w:r>
              <w:t>. Петручик</w:t>
            </w:r>
          </w:p>
          <w:p w:rsidR="00DD3331" w:rsidRPr="008D269A" w:rsidRDefault="00DD3331" w:rsidP="00DD3331">
            <w:pPr>
              <w:pStyle w:val="af5"/>
            </w:pPr>
            <w:r w:rsidRPr="008D269A">
              <w:t>Приказ от «</w:t>
            </w:r>
            <w:r w:rsidRPr="008D269A">
              <w:rPr>
                <w:highlight w:val="yellow"/>
              </w:rPr>
              <w:t>___</w:t>
            </w:r>
            <w:r w:rsidRPr="008D269A">
              <w:t xml:space="preserve">» августа № </w:t>
            </w:r>
            <w:r w:rsidRPr="008D269A">
              <w:rPr>
                <w:highlight w:val="yellow"/>
              </w:rPr>
              <w:t>______</w:t>
            </w:r>
          </w:p>
        </w:tc>
      </w:tr>
      <w:tr w:rsidR="00DD3331" w:rsidRPr="008D269A" w:rsidTr="00312738">
        <w:trPr>
          <w:jc w:val="center"/>
        </w:trPr>
        <w:tc>
          <w:tcPr>
            <w:tcW w:w="5740" w:type="dxa"/>
            <w:gridSpan w:val="2"/>
          </w:tcPr>
          <w:p w:rsidR="00DD3331" w:rsidRPr="006015F5" w:rsidRDefault="00DD3331" w:rsidP="00DD3331">
            <w:pPr>
              <w:pStyle w:val="af5"/>
              <w:rPr>
                <w:b/>
              </w:rPr>
            </w:pPr>
            <w:r w:rsidRPr="006015F5">
              <w:rPr>
                <w:b/>
              </w:rPr>
              <w:t>СОГЛАСОВАНО</w:t>
            </w:r>
          </w:p>
          <w:p w:rsidR="00DD3331" w:rsidRPr="008D269A" w:rsidRDefault="00DD3331" w:rsidP="00DD3331">
            <w:pPr>
              <w:pStyle w:val="af5"/>
            </w:pPr>
            <w:r w:rsidRPr="008D269A">
              <w:t>Заседанием Совета родителей</w:t>
            </w:r>
          </w:p>
          <w:p w:rsidR="00DD3331" w:rsidRPr="008D269A" w:rsidRDefault="00DD3331" w:rsidP="00D5674F">
            <w:pPr>
              <w:pStyle w:val="af5"/>
            </w:pPr>
            <w:r w:rsidRPr="008D269A">
              <w:t>Протокол от «</w:t>
            </w:r>
            <w:r w:rsidRPr="008D269A">
              <w:rPr>
                <w:highlight w:val="yellow"/>
              </w:rPr>
              <w:t>___</w:t>
            </w:r>
            <w:r w:rsidRPr="008D269A">
              <w:t xml:space="preserve">» августа 2023 г. № </w:t>
            </w:r>
            <w:r w:rsidR="00D5674F">
              <w:t>1</w:t>
            </w:r>
          </w:p>
        </w:tc>
        <w:tc>
          <w:tcPr>
            <w:tcW w:w="4111" w:type="dxa"/>
            <w:gridSpan w:val="2"/>
          </w:tcPr>
          <w:p w:rsidR="00DD3331" w:rsidRPr="008D269A" w:rsidRDefault="00DD3331" w:rsidP="00DD3331">
            <w:pPr>
              <w:pStyle w:val="af5"/>
            </w:pPr>
          </w:p>
        </w:tc>
      </w:tr>
    </w:tbl>
    <w:p w:rsidR="00070584" w:rsidRPr="00AE26C0" w:rsidRDefault="00070584" w:rsidP="00E83A1D">
      <w:pPr>
        <w:spacing w:line="276" w:lineRule="auto"/>
        <w:rPr>
          <w:rFonts w:ascii="Times New Roman" w:eastAsia="Times New Roman" w:hAnsi="Times New Roman"/>
          <w:sz w:val="28"/>
          <w:szCs w:val="28"/>
        </w:rPr>
      </w:pPr>
    </w:p>
    <w:p w:rsidR="00070584" w:rsidRPr="00AE26C0" w:rsidRDefault="00070584" w:rsidP="00E83A1D">
      <w:pPr>
        <w:spacing w:line="276" w:lineRule="auto"/>
        <w:rPr>
          <w:rFonts w:ascii="Times New Roman" w:eastAsia="Times New Roman" w:hAnsi="Times New Roman"/>
          <w:sz w:val="28"/>
          <w:szCs w:val="28"/>
        </w:rPr>
      </w:pPr>
    </w:p>
    <w:p w:rsidR="007904F9"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E83A1D">
      <w:pPr>
        <w:spacing w:line="276" w:lineRule="auto"/>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E83A1D">
      <w:pPr>
        <w:spacing w:line="276" w:lineRule="auto"/>
        <w:rPr>
          <w:rFonts w:ascii="Times New Roman" w:eastAsia="Times New Roman" w:hAnsi="Times New Roman"/>
          <w:sz w:val="28"/>
          <w:szCs w:val="28"/>
        </w:rPr>
      </w:pP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муниципального бюджетного дошкольного образовательного учреждения</w:t>
      </w: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«Детский сад № 151 комбинированного вида»</w:t>
      </w:r>
    </w:p>
    <w:p w:rsidR="00DD3331" w:rsidRPr="00DD3331" w:rsidRDefault="00DD3331" w:rsidP="00DD3331">
      <w:pPr>
        <w:jc w:val="center"/>
        <w:rPr>
          <w:rFonts w:ascii="Times New Roman" w:hAnsi="Times New Roman" w:cs="Times New Roman"/>
          <w:b/>
          <w:sz w:val="28"/>
          <w:szCs w:val="28"/>
        </w:rPr>
      </w:pPr>
      <w:r w:rsidRPr="00DD3331">
        <w:rPr>
          <w:rFonts w:ascii="Times New Roman" w:hAnsi="Times New Roman" w:cs="Times New Roman"/>
          <w:b/>
          <w:sz w:val="28"/>
          <w:szCs w:val="28"/>
        </w:rPr>
        <w:t>Ново-Савиновского района г.Казани</w:t>
      </w:r>
    </w:p>
    <w:p w:rsidR="00DD3331" w:rsidRDefault="00DD3331" w:rsidP="00DD3331">
      <w:pPr>
        <w:jc w:val="center"/>
        <w:rPr>
          <w:sz w:val="28"/>
          <w:szCs w:val="28"/>
        </w:rPr>
      </w:pPr>
    </w:p>
    <w:p w:rsidR="0051518C" w:rsidRPr="0051518C" w:rsidRDefault="0051518C" w:rsidP="0051518C">
      <w:pPr>
        <w:pStyle w:val="a3"/>
        <w:numPr>
          <w:ilvl w:val="0"/>
          <w:numId w:val="115"/>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51518C">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AE5C56">
      <w:pPr>
        <w:pStyle w:val="a3"/>
        <w:numPr>
          <w:ilvl w:val="0"/>
          <w:numId w:val="6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D3331">
      <w:pPr>
        <w:shd w:val="clear" w:color="auto" w:fill="FFFFFF"/>
        <w:ind w:left="720"/>
        <w:jc w:val="both"/>
        <w:rPr>
          <w:rFonts w:ascii="Times New Roman" w:eastAsiaTheme="minorHAnsi" w:hAnsi="Times New Roman" w:cs="Times New Roman"/>
          <w:sz w:val="24"/>
          <w:szCs w:val="24"/>
          <w:lang w:eastAsia="en-US"/>
        </w:rPr>
      </w:pPr>
    </w:p>
    <w:p w:rsidR="00DD3331" w:rsidRPr="005F0840" w:rsidRDefault="00DD3331" w:rsidP="00DD3331">
      <w:pPr>
        <w:jc w:val="center"/>
        <w:rPr>
          <w:b/>
          <w:caps/>
          <w:sz w:val="28"/>
          <w:szCs w:val="28"/>
        </w:rPr>
      </w:pPr>
    </w:p>
    <w:p w:rsidR="00DD3331" w:rsidRPr="00312738" w:rsidRDefault="00DD3331" w:rsidP="00DD3331">
      <w:pPr>
        <w:spacing w:line="276" w:lineRule="auto"/>
        <w:jc w:val="center"/>
        <w:rPr>
          <w:rFonts w:ascii="Times New Roman" w:hAnsi="Times New Roman" w:cs="Times New Roman"/>
          <w:b/>
          <w:sz w:val="28"/>
        </w:rPr>
      </w:pPr>
      <w:r w:rsidRPr="00312738">
        <w:rPr>
          <w:rFonts w:ascii="Times New Roman" w:hAnsi="Times New Roman" w:cs="Times New Roman"/>
          <w:b/>
          <w:sz w:val="28"/>
        </w:rPr>
        <w:t>Срок реализации программы:</w:t>
      </w:r>
    </w:p>
    <w:p w:rsidR="00DD3331" w:rsidRPr="00312738" w:rsidRDefault="00DD3331" w:rsidP="00DD3331">
      <w:pPr>
        <w:spacing w:line="276" w:lineRule="auto"/>
        <w:jc w:val="center"/>
        <w:rPr>
          <w:rFonts w:ascii="Times New Roman" w:hAnsi="Times New Roman" w:cs="Times New Roman"/>
          <w:b/>
          <w:sz w:val="28"/>
        </w:rPr>
      </w:pPr>
    </w:p>
    <w:p w:rsidR="00DD3331" w:rsidRPr="00312738" w:rsidRDefault="00DD3331" w:rsidP="00DD3331">
      <w:pPr>
        <w:spacing w:line="276" w:lineRule="auto"/>
        <w:jc w:val="center"/>
        <w:rPr>
          <w:rFonts w:ascii="Times New Roman" w:hAnsi="Times New Roman" w:cs="Times New Roman"/>
          <w:b/>
          <w:sz w:val="28"/>
        </w:rPr>
      </w:pPr>
      <w:r w:rsidRPr="00312738">
        <w:rPr>
          <w:rFonts w:ascii="Times New Roman" w:hAnsi="Times New Roman" w:cs="Times New Roman"/>
          <w:b/>
          <w:sz w:val="28"/>
          <w:highlight w:val="yellow"/>
        </w:rPr>
        <w:t>_____________</w:t>
      </w:r>
    </w:p>
    <w:p w:rsidR="00DD3331" w:rsidRPr="005F0840" w:rsidRDefault="00DD3331" w:rsidP="00DD3331">
      <w:pPr>
        <w:jc w:val="center"/>
        <w:rPr>
          <w:rStyle w:val="212pt"/>
          <w:rFonts w:eastAsia="Calibri"/>
          <w:sz w:val="28"/>
          <w:szCs w:val="28"/>
        </w:rPr>
      </w:pPr>
    </w:p>
    <w:p w:rsidR="00DD3331" w:rsidRPr="00312738" w:rsidRDefault="00DD3331" w:rsidP="00DD3331">
      <w:pPr>
        <w:autoSpaceDE w:val="0"/>
        <w:autoSpaceDN w:val="0"/>
        <w:adjustRightInd w:val="0"/>
        <w:spacing w:line="360" w:lineRule="auto"/>
        <w:jc w:val="right"/>
        <w:rPr>
          <w:rFonts w:ascii="Times New Roman" w:hAnsi="Times New Roman" w:cs="Times New Roman"/>
          <w:sz w:val="24"/>
          <w:szCs w:val="24"/>
        </w:rPr>
      </w:pPr>
      <w:r w:rsidRPr="00312738">
        <w:rPr>
          <w:rFonts w:ascii="Times New Roman" w:hAnsi="Times New Roman" w:cs="Times New Roman"/>
          <w:sz w:val="24"/>
          <w:szCs w:val="24"/>
          <w:highlight w:val="yellow"/>
        </w:rPr>
        <w:t>Разработчики:</w:t>
      </w:r>
      <w:r w:rsidRPr="00312738">
        <w:rPr>
          <w:rFonts w:ascii="Times New Roman" w:hAnsi="Times New Roman" w:cs="Times New Roman"/>
          <w:sz w:val="24"/>
          <w:szCs w:val="24"/>
        </w:rPr>
        <w:t xml:space="preserve"> </w:t>
      </w: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26065D" w:rsidRDefault="0026065D" w:rsidP="00312738">
      <w:pPr>
        <w:autoSpaceDE w:val="0"/>
        <w:autoSpaceDN w:val="0"/>
        <w:adjustRightInd w:val="0"/>
        <w:spacing w:line="360" w:lineRule="auto"/>
        <w:jc w:val="center"/>
        <w:rPr>
          <w:rFonts w:ascii="Times New Roman" w:hAnsi="Times New Roman" w:cs="Times New Roman"/>
          <w:sz w:val="24"/>
          <w:szCs w:val="24"/>
        </w:rPr>
      </w:pPr>
    </w:p>
    <w:p w:rsidR="00312738" w:rsidRDefault="00312738" w:rsidP="00312738">
      <w:pPr>
        <w:autoSpaceDE w:val="0"/>
        <w:autoSpaceDN w:val="0"/>
        <w:adjustRightInd w:val="0"/>
        <w:spacing w:line="360" w:lineRule="auto"/>
        <w:jc w:val="center"/>
        <w:rPr>
          <w:rFonts w:ascii="Times New Roman" w:hAnsi="Times New Roman" w:cs="Times New Roman"/>
          <w:sz w:val="24"/>
          <w:szCs w:val="24"/>
        </w:rPr>
      </w:pPr>
      <w:r w:rsidRPr="00312738">
        <w:rPr>
          <w:rFonts w:ascii="Times New Roman" w:hAnsi="Times New Roman" w:cs="Times New Roman"/>
          <w:sz w:val="24"/>
          <w:szCs w:val="24"/>
        </w:rPr>
        <w:t>г.Казань, 2023 г.</w:t>
      </w: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lastRenderedPageBreak/>
        <w:t>Расшифровка применяемых в тексте обозначений и сокращений:</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муниципального бюджетного дошкольного образовательного учреждения «Детский сад № 151 комбинированного вида» Ново-Савиновского района г.Казани</w:t>
      </w:r>
    </w:p>
    <w:p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МБДОУ</w:t>
      </w:r>
      <w:r>
        <w:rPr>
          <w:rFonts w:ascii="Times New Roman" w:hAnsi="Times New Roman" w:cs="Times New Roman"/>
          <w:sz w:val="24"/>
          <w:szCs w:val="24"/>
        </w:rPr>
        <w:t xml:space="preserve"> - </w:t>
      </w:r>
      <w:r w:rsidR="004A292F">
        <w:rPr>
          <w:rFonts w:ascii="Times New Roman" w:hAnsi="Times New Roman" w:cs="Times New Roman"/>
          <w:sz w:val="24"/>
          <w:szCs w:val="24"/>
        </w:rPr>
        <w:t>муниципальное бюджетное дошкольное образовательное учреждение «Детский сад № 151 комбинированного вида» Ново-Савиновского района г.Казани</w:t>
      </w: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3B1E71"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3B1E71"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3B1E71"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631665" w:rsidRDefault="001336D3" w:rsidP="00A22A59">
            <w:pPr>
              <w:spacing w:line="276" w:lineRule="auto"/>
              <w:ind w:right="280"/>
              <w:jc w:val="both"/>
              <w:rPr>
                <w:rFonts w:ascii="Times New Roman" w:eastAsia="Times New Roman" w:hAnsi="Times New Roman"/>
                <w:b/>
                <w:color w:val="00B050"/>
                <w:sz w:val="24"/>
                <w:szCs w:val="24"/>
              </w:rPr>
            </w:pPr>
            <w:r w:rsidRPr="00631665">
              <w:rPr>
                <w:rFonts w:ascii="Times New Roman" w:eastAsia="Times New Roman" w:hAnsi="Times New Roman"/>
                <w:b/>
                <w:color w:val="00B050"/>
                <w:sz w:val="24"/>
                <w:szCs w:val="24"/>
              </w:rPr>
              <w:t>Часть, формируемая участниками образовательных отношений.</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1.2.2.</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Планируемые результаты освоения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1.2.3.</w:t>
            </w:r>
          </w:p>
        </w:tc>
        <w:tc>
          <w:tcPr>
            <w:tcW w:w="8364" w:type="dxa"/>
          </w:tcPr>
          <w:p w:rsidR="001336D3" w:rsidRPr="002B25C2" w:rsidRDefault="001336D3" w:rsidP="001D2936">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3B1E71"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2B1B92" w:rsidP="002B1B92">
            <w:pPr>
              <w:spacing w:line="276" w:lineRule="auto"/>
              <w:ind w:right="280"/>
              <w:jc w:val="right"/>
              <w:rPr>
                <w:rFonts w:ascii="Times New Roman" w:eastAsia="Times New Roman" w:hAnsi="Times New Roman"/>
                <w:sz w:val="24"/>
                <w:szCs w:val="24"/>
              </w:rPr>
            </w:pPr>
          </w:p>
        </w:tc>
      </w:tr>
      <w:tr w:rsidR="00E70F60" w:rsidRPr="002B25C2" w:rsidTr="00E43713">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E70F60" w:rsidP="002B1B92">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 xml:space="preserve">Пояснительная записка </w:t>
            </w:r>
            <w:r w:rsidRPr="002B25C2">
              <w:rPr>
                <w:rFonts w:ascii="Times New Roman" w:hAnsi="Times New Roman" w:cs="Times New Roman"/>
                <w:color w:val="FF0000"/>
                <w:sz w:val="24"/>
                <w:szCs w:val="24"/>
                <w:highlight w:val="yellow"/>
              </w:rPr>
              <w:t>в ФАОП именно так</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2B25C2" w:rsidTr="00E43713">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E43713"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lastRenderedPageBreak/>
              <w:t>2.1.6.1.</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2.1.6.2.</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E43713" w:rsidRDefault="00631665" w:rsidP="00631665">
            <w:pPr>
              <w:spacing w:line="276" w:lineRule="auto"/>
              <w:ind w:right="280"/>
              <w:jc w:val="both"/>
              <w:rPr>
                <w:rFonts w:ascii="Times New Roman" w:eastAsia="Times New Roman" w:hAnsi="Times New Roman"/>
                <w:b/>
                <w:color w:val="00B050"/>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color w:val="FF0000"/>
                <w:sz w:val="24"/>
                <w:szCs w:val="24"/>
              </w:rPr>
              <w:t>Календар</w:t>
            </w:r>
            <w:r>
              <w:rPr>
                <w:rFonts w:ascii="Times New Roman" w:eastAsia="Times New Roman" w:hAnsi="Times New Roman" w:cs="Times New Roman"/>
                <w:color w:val="FF0000"/>
                <w:sz w:val="24"/>
                <w:szCs w:val="24"/>
              </w:rPr>
              <w:t>ь план воспитательной работы.</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E43713">
              <w:rPr>
                <w:rFonts w:ascii="Times New Roman" w:eastAsia="Times New Roman" w:hAnsi="Times New Roman" w:cs="Times New Roman"/>
                <w:b/>
                <w:color w:val="00B050"/>
                <w:sz w:val="24"/>
                <w:szCs w:val="24"/>
              </w:rPr>
              <w:t>3.2.</w:t>
            </w:r>
          </w:p>
        </w:tc>
        <w:tc>
          <w:tcPr>
            <w:tcW w:w="8364" w:type="dxa"/>
          </w:tcPr>
          <w:p w:rsidR="00631665" w:rsidRPr="00E43713" w:rsidRDefault="00631665" w:rsidP="00631665">
            <w:pPr>
              <w:jc w:val="both"/>
              <w:rPr>
                <w:rFonts w:ascii="Times New Roman" w:eastAsia="Times New Roman" w:hAnsi="Times New Roman" w:cs="Times New Roman"/>
                <w:b/>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w:t>
            </w:r>
            <w:r w:rsidR="00E43713">
              <w:rPr>
                <w:rFonts w:ascii="Times New Roman" w:eastAsia="Times New Roman" w:hAnsi="Times New Roman"/>
                <w:b/>
                <w:color w:val="00B050"/>
                <w:sz w:val="24"/>
                <w:szCs w:val="24"/>
              </w:rPr>
              <w:t>.</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B25C2">
              <w:rPr>
                <w:rFonts w:ascii="Times New Roman" w:hAnsi="Times New Roman" w:cs="Times New Roman"/>
                <w:bCs/>
                <w:color w:val="00B050"/>
                <w:sz w:val="24"/>
                <w:szCs w:val="24"/>
              </w:rPr>
              <w:t>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Кадровые условия </w:t>
            </w:r>
            <w:r w:rsidRPr="002B25C2">
              <w:rPr>
                <w:rFonts w:ascii="Times New Roman" w:hAnsi="Times New Roman" w:cs="Times New Roman"/>
                <w:bCs/>
                <w:color w:val="00B050"/>
                <w:sz w:val="24"/>
                <w:szCs w:val="24"/>
              </w:rPr>
              <w:t>реализации части, формируемой участниками образовательных отношений.</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rsidTr="00E43713">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E43713" w:rsidTr="00E43713">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631665" w:rsidP="00631665">
            <w:pPr>
              <w:spacing w:line="276" w:lineRule="auto"/>
              <w:ind w:right="280"/>
              <w:jc w:val="right"/>
              <w:rPr>
                <w:rFonts w:ascii="Times New Roman" w:eastAsia="Times New Roman" w:hAnsi="Times New Roman"/>
                <w:b/>
                <w:sz w:val="24"/>
                <w:szCs w:val="24"/>
              </w:rPr>
            </w:pPr>
          </w:p>
        </w:tc>
      </w:tr>
    </w:tbl>
    <w:p w:rsidR="00312738" w:rsidRDefault="00312738" w:rsidP="00312738">
      <w:pPr>
        <w:spacing w:line="276" w:lineRule="auto"/>
        <w:ind w:right="280"/>
        <w:rPr>
          <w:rFonts w:ascii="Times New Roman" w:eastAsia="Times New Roman" w:hAnsi="Times New Roman"/>
          <w:sz w:val="28"/>
          <w:szCs w:val="28"/>
        </w:rPr>
      </w:pPr>
    </w:p>
    <w:p w:rsidR="002F7C58" w:rsidRPr="00241AF9" w:rsidRDefault="002F7C58" w:rsidP="00430052">
      <w:pPr>
        <w:spacing w:line="276" w:lineRule="auto"/>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rsidR="006A10B6" w:rsidRDefault="006A10B6"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Pr="00241AF9" w:rsidRDefault="002B25C2" w:rsidP="00E83A1D">
      <w:pPr>
        <w:spacing w:line="276" w:lineRule="auto"/>
        <w:rPr>
          <w:rFonts w:ascii="Times New Roman" w:eastAsia="Times New Roman" w:hAnsi="Times New Roman"/>
          <w:sz w:val="24"/>
          <w:szCs w:val="24"/>
        </w:rPr>
      </w:pPr>
    </w:p>
    <w:p w:rsidR="002E1F82" w:rsidRPr="00241A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lastRenderedPageBreak/>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185342">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lastRenderedPageBreak/>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b/>
          <w:bCs/>
          <w:color w:val="00B050"/>
          <w:sz w:val="24"/>
          <w:szCs w:val="24"/>
        </w:rPr>
        <w:t>«Сөенеч</w:t>
      </w:r>
      <w:r w:rsidRPr="00BF6B72">
        <w:rPr>
          <w:rStyle w:val="FontStyle631"/>
          <w:b/>
          <w:bCs/>
          <w:color w:val="00B050"/>
          <w:sz w:val="24"/>
          <w:szCs w:val="24"/>
        </w:rPr>
        <w:t xml:space="preserve">» – «Радость </w:t>
      </w:r>
      <w:r w:rsidR="008D78A9" w:rsidRPr="00BF6B72">
        <w:rPr>
          <w:rStyle w:val="FontStyle631"/>
          <w:b/>
          <w:bCs/>
          <w:color w:val="00B050"/>
          <w:sz w:val="24"/>
          <w:szCs w:val="24"/>
        </w:rPr>
        <w:t xml:space="preserve">познания» </w:t>
      </w:r>
      <w:r w:rsidR="008D78A9" w:rsidRPr="00BF6B72">
        <w:rPr>
          <w:rStyle w:val="FontStyle631"/>
          <w:b/>
          <w:bCs/>
          <w:color w:val="00B050"/>
          <w:sz w:val="24"/>
          <w:szCs w:val="24"/>
        </w:rPr>
        <w:tab/>
      </w:r>
      <w:r w:rsidRPr="00BF6B72">
        <w:rPr>
          <w:rStyle w:val="FontStyle631"/>
          <w:b/>
          <w:bCs/>
          <w:color w:val="00B050"/>
          <w:sz w:val="24"/>
          <w:szCs w:val="24"/>
        </w:rPr>
        <w:t>- региональная образовательная программа дошкольного образования</w:t>
      </w:r>
      <w:r w:rsidRPr="00BF6B72">
        <w:rPr>
          <w:rStyle w:val="FontStyle631"/>
          <w:sz w:val="24"/>
          <w:szCs w:val="24"/>
        </w:rPr>
        <w:t>;</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Pr>
          <w:color w:val="000009"/>
          <w:sz w:val="24"/>
          <w:szCs w:val="24"/>
        </w:rPr>
        <w:t>Устав МБДОУ</w:t>
      </w:r>
      <w:r w:rsidRPr="00BF6B72">
        <w:rPr>
          <w:color w:val="000009"/>
          <w:sz w:val="24"/>
          <w:szCs w:val="24"/>
        </w:rPr>
        <w:t>;</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Pr="00BF6B72">
        <w:rPr>
          <w:color w:val="000009"/>
          <w:sz w:val="24"/>
          <w:szCs w:val="24"/>
        </w:rPr>
        <w:t xml:space="preserve">МБДОУ «Детский сад № 151»; </w:t>
      </w:r>
    </w:p>
    <w:p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МБДОУ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830481" w:rsidRDefault="00830481" w:rsidP="00613246">
      <w:pPr>
        <w:ind w:firstLine="709"/>
        <w:jc w:val="both"/>
        <w:rPr>
          <w:rFonts w:ascii="Times New Roman" w:hAnsi="Times New Roman" w:cs="Times New Roman"/>
          <w:color w:val="00B050"/>
        </w:rPr>
      </w:pPr>
      <w:r w:rsidRPr="00830481">
        <w:rPr>
          <w:rFonts w:ascii="Times New Roman" w:hAnsi="Times New Roman" w:cs="Times New Roman"/>
          <w:b/>
          <w:bCs/>
          <w:color w:val="00B050"/>
          <w:sz w:val="24"/>
          <w:szCs w:val="24"/>
        </w:rPr>
        <w:lastRenderedPageBreak/>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830481">
        <w:rPr>
          <w:rFonts w:ascii="Times New Roman" w:hAnsi="Times New Roman" w:cs="Times New Roman"/>
          <w:sz w:val="24"/>
          <w:szCs w:val="24"/>
          <w:highlight w:val="yellow"/>
        </w:rPr>
        <w:t>60</w:t>
      </w:r>
      <w:r w:rsidRPr="00830481">
        <w:rPr>
          <w:rFonts w:ascii="Times New Roman" w:hAnsi="Times New Roman" w:cs="Times New Roman"/>
          <w:sz w:val="24"/>
          <w:szCs w:val="24"/>
        </w:rPr>
        <w:t xml:space="preserve">% от ее общего объема; части, формируемой участниками образовательных отношений, не более </w:t>
      </w:r>
      <w:r w:rsidRPr="00830481">
        <w:rPr>
          <w:rFonts w:ascii="Times New Roman" w:hAnsi="Times New Roman" w:cs="Times New Roman"/>
          <w:sz w:val="24"/>
          <w:szCs w:val="24"/>
          <w:highlight w:val="yellow"/>
        </w:rPr>
        <w:t>40</w:t>
      </w:r>
      <w:r w:rsidRPr="00830481">
        <w:rPr>
          <w:rFonts w:ascii="Times New Roman" w:hAnsi="Times New Roman" w:cs="Times New Roman"/>
          <w:sz w:val="24"/>
          <w:szCs w:val="24"/>
        </w:rPr>
        <w:t>%.</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13246" w:rsidP="00613246">
      <w:pPr>
        <w:ind w:right="244" w:firstLine="708"/>
        <w:jc w:val="both"/>
        <w:rPr>
          <w:rFonts w:ascii="Times New Roman" w:hAnsi="Times New Roman" w:cs="Times New Roman"/>
          <w:sz w:val="24"/>
          <w:szCs w:val="24"/>
        </w:rPr>
      </w:pPr>
      <w:r w:rsidRPr="00613246">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«Детский сад № 151» в разделе «Сведения об образовательной организации»</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 МБДОУ «Детский сад № 151»</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МБДОУ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Pr="00613246">
        <w:rPr>
          <w:rFonts w:ascii="Times New Roman" w:hAnsi="Times New Roman" w:cs="Times New Roman"/>
          <w:color w:val="000000"/>
          <w:spacing w:val="2"/>
          <w:sz w:val="24"/>
        </w:rPr>
        <w:t>151</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 xml:space="preserve">числе с </w:t>
      </w:r>
      <w:r w:rsidRPr="008A7485">
        <w:rPr>
          <w:rFonts w:ascii="Times New Roman" w:hAnsi="Times New Roman" w:cs="Times New Roman"/>
          <w:color w:val="231F20"/>
          <w:sz w:val="24"/>
          <w:szCs w:val="24"/>
        </w:rPr>
        <w:lastRenderedPageBreak/>
        <w:t>тяжелыми речевыми нарушениями.</w:t>
      </w:r>
    </w:p>
    <w:p w:rsidR="008A7485" w:rsidRPr="008A7485"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r>
        <w:rPr>
          <w:color w:val="231F20"/>
        </w:rPr>
        <w:t xml:space="preserve"> </w:t>
      </w:r>
      <w:r w:rsidR="00621AD1" w:rsidRPr="00621AD1">
        <w:rPr>
          <w:color w:val="231F20"/>
          <w:highlight w:val="yellow"/>
        </w:rPr>
        <w:t>можно ссылкой</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w:t>
      </w:r>
      <w:r>
        <w:lastRenderedPageBreak/>
        <w:t xml:space="preserve">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w:t>
      </w:r>
      <w:r>
        <w:lastRenderedPageBreak/>
        <w:t>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AE5C56">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МБДОУ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F7CB7">
        <w:rPr>
          <w:rFonts w:ascii="Times New Roman" w:hAnsi="Times New Roman" w:cs="Times New Roman"/>
          <w:spacing w:val="-1"/>
          <w:sz w:val="24"/>
          <w:szCs w:val="24"/>
        </w:rPr>
        <w:t>МБДОУ</w:t>
      </w:r>
      <w:r w:rsidRPr="002B25C2">
        <w:rPr>
          <w:rFonts w:ascii="Times New Roman" w:hAnsi="Times New Roman" w:cs="Times New Roman"/>
          <w:sz w:val="24"/>
          <w:szCs w:val="24"/>
        </w:rPr>
        <w:t>;</w:t>
      </w:r>
    </w:p>
    <w:p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МБДОУ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w:t>
      </w:r>
      <w:r w:rsidRPr="00516CFE">
        <w:rPr>
          <w:rFonts w:ascii="Times New Roman" w:eastAsia="Times New Roman" w:hAnsi="Times New Roman"/>
          <w:sz w:val="24"/>
          <w:szCs w:val="24"/>
        </w:rPr>
        <w:lastRenderedPageBreak/>
        <w:t xml:space="preserve">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r w:rsidR="006600EE">
        <w:rPr>
          <w:rFonts w:ascii="Times New Roman" w:eastAsia="Times New Roman" w:hAnsi="Times New Roman"/>
          <w:b/>
          <w:sz w:val="24"/>
          <w:szCs w:val="24"/>
        </w:rPr>
        <w:t xml:space="preserve">: </w:t>
      </w:r>
      <w:r w:rsidR="006600EE" w:rsidRPr="006600EE">
        <w:rPr>
          <w:rFonts w:ascii="Times New Roman" w:eastAsia="Times New Roman" w:hAnsi="Times New Roman"/>
          <w:sz w:val="24"/>
          <w:szCs w:val="24"/>
          <w:highlight w:val="yellow"/>
        </w:rPr>
        <w:t>можно сделать ссылками на ФАОП ДО</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r w:rsidR="006600EE" w:rsidRPr="006600EE">
        <w:rPr>
          <w:rFonts w:ascii="Times New Roman" w:eastAsia="Times New Roman" w:hAnsi="Times New Roman"/>
          <w:sz w:val="24"/>
          <w:szCs w:val="24"/>
          <w:highlight w:val="yellow"/>
        </w:rPr>
        <w:t>можно сделать ссылками на ФАОП ДО</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r w:rsidR="006600EE" w:rsidRPr="006600EE">
        <w:rPr>
          <w:rFonts w:ascii="Times New Roman" w:eastAsia="Times New Roman" w:hAnsi="Times New Roman"/>
          <w:sz w:val="24"/>
          <w:szCs w:val="24"/>
          <w:highlight w:val="yellow"/>
        </w:rPr>
        <w:t>можно сделать ссылками на ФАОП ДО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не подлежат непосредственной оценке;</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964991">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D40E9B" w:rsidRDefault="00D73EBB" w:rsidP="00D73EBB">
      <w:pPr>
        <w:spacing w:line="276" w:lineRule="auto"/>
        <w:jc w:val="center"/>
        <w:rPr>
          <w:rFonts w:ascii="Times New Roman" w:hAnsi="Times New Roman" w:cs="Times New Roman"/>
          <w:b/>
          <w:i/>
          <w:color w:val="FF0000"/>
          <w:sz w:val="28"/>
          <w:szCs w:val="28"/>
        </w:rPr>
      </w:pPr>
      <w:bookmarkStart w:id="12" w:name="sub_1090"/>
      <w:bookmarkEnd w:id="11"/>
      <w:r w:rsidRPr="00D40E9B">
        <w:rPr>
          <w:rFonts w:ascii="Times New Roman" w:hAnsi="Times New Roman" w:cs="Times New Roman"/>
          <w:i/>
          <w:color w:val="FF0000"/>
          <w:sz w:val="28"/>
          <w:szCs w:val="28"/>
          <w:highlight w:val="yellow"/>
        </w:rPr>
        <w:t xml:space="preserve">Описываем  </w:t>
      </w:r>
      <w:r w:rsidR="00964991" w:rsidRPr="00D40E9B">
        <w:rPr>
          <w:rFonts w:ascii="Times New Roman" w:hAnsi="Times New Roman" w:cs="Times New Roman"/>
          <w:i/>
          <w:color w:val="FF0000"/>
          <w:sz w:val="28"/>
          <w:szCs w:val="28"/>
          <w:highlight w:val="yellow"/>
        </w:rPr>
        <w:t xml:space="preserve"> </w:t>
      </w:r>
      <w:r w:rsidR="004D6F30" w:rsidRPr="00D40E9B">
        <w:rPr>
          <w:rFonts w:ascii="Times New Roman" w:hAnsi="Times New Roman" w:cs="Times New Roman"/>
          <w:i/>
          <w:color w:val="FF0000"/>
          <w:sz w:val="28"/>
          <w:szCs w:val="28"/>
          <w:highlight w:val="yellow"/>
        </w:rPr>
        <w:t xml:space="preserve">свой </w:t>
      </w:r>
      <w:r w:rsidR="00964991" w:rsidRPr="00D40E9B">
        <w:rPr>
          <w:rFonts w:ascii="Times New Roman" w:hAnsi="Times New Roman" w:cs="Times New Roman"/>
          <w:i/>
          <w:color w:val="FF0000"/>
          <w:sz w:val="28"/>
          <w:szCs w:val="28"/>
          <w:highlight w:val="yellow"/>
        </w:rPr>
        <w:t>выбор инструментов педагогической и психологической диагностики развития обучающихся, в том числе, его динамики.</w:t>
      </w:r>
    </w:p>
    <w:p w:rsidR="00516CFE" w:rsidRPr="00D40E9B" w:rsidRDefault="00516CFE" w:rsidP="00D73EBB">
      <w:pPr>
        <w:spacing w:line="276" w:lineRule="auto"/>
        <w:ind w:firstLine="720"/>
        <w:jc w:val="both"/>
        <w:rPr>
          <w:rFonts w:ascii="Times New Roman" w:hAnsi="Times New Roman" w:cs="Times New Roman"/>
          <w:color w:val="FF0000"/>
          <w:sz w:val="28"/>
          <w:szCs w:val="28"/>
        </w:rPr>
      </w:pPr>
      <w:bookmarkStart w:id="13" w:name="sub_1091"/>
      <w:bookmarkEnd w:id="12"/>
    </w:p>
    <w:p w:rsidR="00516CFE" w:rsidRDefault="00516CFE" w:rsidP="00D73EBB">
      <w:pPr>
        <w:spacing w:line="276" w:lineRule="auto"/>
        <w:ind w:firstLine="720"/>
        <w:jc w:val="both"/>
        <w:rPr>
          <w:rFonts w:ascii="Times New Roman" w:hAnsi="Times New Roman" w:cs="Times New Roman"/>
          <w:color w:val="000000" w:themeColor="text1"/>
          <w:sz w:val="28"/>
          <w:szCs w:val="28"/>
        </w:rPr>
      </w:pPr>
    </w:p>
    <w:p w:rsidR="000F7CD5" w:rsidRDefault="00516CFE"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516CFE">
        <w:rPr>
          <w:rFonts w:ascii="Times New Roman" w:hAnsi="Times New Roman" w:cs="Times New Roman"/>
          <w:sz w:val="24"/>
          <w:szCs w:val="24"/>
          <w:highlight w:val="yellow"/>
        </w:rPr>
        <w:t>Для проведения индивидуальной педа</w:t>
      </w:r>
      <w:r>
        <w:rPr>
          <w:rFonts w:ascii="Times New Roman" w:hAnsi="Times New Roman" w:cs="Times New Roman"/>
          <w:sz w:val="24"/>
          <w:szCs w:val="24"/>
          <w:highlight w:val="yellow"/>
        </w:rPr>
        <w:t>гогической диагностики учителем-</w:t>
      </w:r>
      <w:r w:rsidRPr="00516CFE">
        <w:rPr>
          <w:rFonts w:ascii="Times New Roman" w:hAnsi="Times New Roman" w:cs="Times New Roman"/>
          <w:sz w:val="24"/>
          <w:szCs w:val="24"/>
          <w:highlight w:val="yellow"/>
        </w:rPr>
        <w:t xml:space="preserve">логопедом </w:t>
      </w:r>
      <w:r>
        <w:rPr>
          <w:rFonts w:ascii="Times New Roman" w:hAnsi="Times New Roman" w:cs="Times New Roman"/>
          <w:sz w:val="24"/>
          <w:szCs w:val="24"/>
          <w:highlight w:val="yellow"/>
        </w:rPr>
        <w:t>используются</w:t>
      </w:r>
      <w:r w:rsidRPr="00516CFE">
        <w:rPr>
          <w:rFonts w:ascii="Times New Roman" w:hAnsi="Times New Roman" w:cs="Times New Roman"/>
          <w:sz w:val="24"/>
          <w:szCs w:val="24"/>
          <w:highlight w:val="yellow"/>
        </w:rPr>
        <w:t xml:space="preserve"> «Карта развития ребенка младшего дошкольного возраста </w:t>
      </w:r>
      <w:r>
        <w:rPr>
          <w:rFonts w:ascii="Times New Roman" w:hAnsi="Times New Roman" w:cs="Times New Roman"/>
          <w:sz w:val="24"/>
          <w:szCs w:val="24"/>
          <w:highlight w:val="yellow"/>
        </w:rPr>
        <w:t>с тяжелым нарушением речи</w:t>
      </w:r>
      <w:r w:rsidRPr="00516CFE">
        <w:rPr>
          <w:rFonts w:ascii="Times New Roman" w:hAnsi="Times New Roman" w:cs="Times New Roman"/>
          <w:sz w:val="24"/>
          <w:szCs w:val="24"/>
          <w:highlight w:val="yellow"/>
        </w:rPr>
        <w:t>», «Карта развития р</w:t>
      </w:r>
      <w:r>
        <w:rPr>
          <w:rFonts w:ascii="Times New Roman" w:hAnsi="Times New Roman" w:cs="Times New Roman"/>
          <w:sz w:val="24"/>
          <w:szCs w:val="24"/>
          <w:highlight w:val="yellow"/>
        </w:rPr>
        <w:t>ебенка дошкольного возраста с  тяжелым нарушением речи</w:t>
      </w:r>
      <w:r w:rsidRPr="00516CFE">
        <w:rPr>
          <w:rFonts w:ascii="Times New Roman" w:hAnsi="Times New Roman" w:cs="Times New Roman"/>
          <w:sz w:val="24"/>
          <w:szCs w:val="24"/>
          <w:highlight w:val="yellow"/>
        </w:rPr>
        <w:t xml:space="preserve"> с 4 до 7 лет» и стимульный матер</w:t>
      </w:r>
      <w:r>
        <w:rPr>
          <w:rFonts w:ascii="Times New Roman" w:hAnsi="Times New Roman" w:cs="Times New Roman"/>
          <w:sz w:val="24"/>
          <w:szCs w:val="24"/>
          <w:highlight w:val="yellow"/>
        </w:rPr>
        <w:t>иал для проведения обследования, автор Нищева Н.В.</w:t>
      </w:r>
      <w:r w:rsidRPr="00516CFE">
        <w:rPr>
          <w:rFonts w:ascii="Times New Roman" w:hAnsi="Times New Roman" w:cs="Times New Roman"/>
          <w:sz w:val="24"/>
          <w:szCs w:val="24"/>
          <w:highlight w:val="yellow"/>
        </w:rPr>
        <w:t xml:space="preserve">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w:t>
      </w:r>
      <w:r w:rsidRPr="000F7CD5">
        <w:rPr>
          <w:rFonts w:ascii="Times New Roman" w:hAnsi="Times New Roman" w:cs="Times New Roman"/>
          <w:sz w:val="24"/>
          <w:szCs w:val="24"/>
          <w:highlight w:val="yellow"/>
        </w:rPr>
        <w:t xml:space="preserve">комплект альбомов, </w:t>
      </w:r>
      <w:r w:rsidR="000F7CD5" w:rsidRPr="000F7CD5">
        <w:rPr>
          <w:rFonts w:ascii="Times New Roman" w:hAnsi="Times New Roman" w:cs="Times New Roman"/>
          <w:sz w:val="24"/>
          <w:szCs w:val="24"/>
          <w:highlight w:val="yellow"/>
        </w:rPr>
        <w:t xml:space="preserve">разработанных Н. В. Верещагиной или </w:t>
      </w:r>
      <w:r w:rsidRPr="000F7CD5">
        <w:rPr>
          <w:highlight w:val="yellow"/>
        </w:rPr>
        <w:t xml:space="preserve"> </w:t>
      </w:r>
      <w:r w:rsidR="000F7CD5" w:rsidRPr="000F7CD5">
        <w:rPr>
          <w:rFonts w:ascii="Times New Roman" w:hAnsi="Times New Roman" w:cs="Times New Roman"/>
          <w:sz w:val="24"/>
          <w:szCs w:val="24"/>
          <w:highlight w:val="yellow"/>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0F7CD5">
        <w:rPr>
          <w:rFonts w:ascii="Times New Roman" w:hAnsi="Times New Roman" w:cs="Times New Roman"/>
          <w:color w:val="000000" w:themeColor="text1"/>
          <w:sz w:val="28"/>
          <w:szCs w:val="28"/>
          <w:highlight w:val="yellow"/>
        </w:rPr>
        <w:t>.</w:t>
      </w:r>
      <w:r w:rsidR="000F7CD5" w:rsidRPr="000F7CD5">
        <w:rPr>
          <w:rFonts w:ascii="Times New Roman" w:hAnsi="Times New Roman" w:cs="Times New Roman"/>
          <w:color w:val="000000" w:themeColor="text1"/>
          <w:sz w:val="28"/>
          <w:szCs w:val="28"/>
        </w:rPr>
        <w:t xml:space="preserve"> </w:t>
      </w:r>
    </w:p>
    <w:p w:rsidR="00D40E9B" w:rsidRDefault="00D40E9B"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p>
    <w:p w:rsidR="00D40E9B" w:rsidRDefault="00D40E9B" w:rsidP="00D40E9B">
      <w:pPr>
        <w:pStyle w:val="af5"/>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EC3D6D" w:rsidRDefault="00D40E9B" w:rsidP="00EC3D6D">
      <w:pPr>
        <w:pStyle w:val="af5"/>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нарушениями речи (общим недоразви- 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D40E9B" w:rsidRPr="00D40E9B" w:rsidRDefault="00D40E9B" w:rsidP="00EC3D6D">
      <w:pPr>
        <w:pStyle w:val="af5"/>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4" w:name="sub_2134"/>
      <w:bookmarkEnd w:id="13"/>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5" w:name="sub_2135"/>
      <w:bookmarkEnd w:id="14"/>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6" w:name="sub_2136"/>
      <w:bookmarkEnd w:id="15"/>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7" w:name="sub_2137"/>
      <w:bookmarkEnd w:id="16"/>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7"/>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8"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9" w:name="sub_1092"/>
      <w:bookmarkEnd w:id="18"/>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3"/>
      <w:bookmarkEnd w:id="19"/>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20"/>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w:t>
      </w:r>
    </w:p>
    <w:p w:rsidR="00964991" w:rsidRPr="000F7CD5"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266E6F">
        <w:rPr>
          <w:rFonts w:ascii="Times New Roman" w:hAnsi="Times New Roman" w:cs="Times New Roman"/>
          <w:color w:val="000000" w:themeColor="text1"/>
          <w:sz w:val="24"/>
          <w:szCs w:val="24"/>
        </w:rPr>
        <w:t>МБДОУ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4"/>
      <w:r w:rsidRPr="000F7CD5">
        <w:rPr>
          <w:rFonts w:ascii="Times New Roman" w:hAnsi="Times New Roman" w:cs="Times New Roman"/>
          <w:color w:val="000000" w:themeColor="text1"/>
          <w:sz w:val="24"/>
          <w:szCs w:val="24"/>
        </w:rPr>
        <w:t xml:space="preserve">На уровне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1"/>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2"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w:t>
      </w:r>
      <w:r w:rsidRPr="000F7CD5">
        <w:rPr>
          <w:rFonts w:ascii="Times New Roman" w:hAnsi="Times New Roman" w:cs="Times New Roman"/>
          <w:color w:val="000000" w:themeColor="text1"/>
          <w:sz w:val="24"/>
          <w:szCs w:val="24"/>
        </w:rPr>
        <w:lastRenderedPageBreak/>
        <w:t xml:space="preserve">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3" w:name="sub_1096"/>
      <w:bookmarkEnd w:id="22"/>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3"/>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C840FB" w:rsidRDefault="000F7CD5" w:rsidP="00AE5C56">
      <w:pPr>
        <w:pStyle w:val="a3"/>
        <w:numPr>
          <w:ilvl w:val="1"/>
          <w:numId w:val="67"/>
        </w:numPr>
        <w:spacing w:line="276" w:lineRule="auto"/>
        <w:ind w:right="620"/>
        <w:jc w:val="both"/>
        <w:rPr>
          <w:rFonts w:ascii="Times New Roman" w:eastAsia="Times New Roman" w:hAnsi="Times New Roman" w:cs="Times New Roman"/>
          <w:b/>
          <w:color w:val="00B050"/>
          <w:sz w:val="28"/>
          <w:szCs w:val="28"/>
          <w:u w:val="single"/>
        </w:rPr>
      </w:pPr>
      <w:r w:rsidRPr="00C840FB">
        <w:rPr>
          <w:rFonts w:ascii="Times New Roman" w:eastAsia="Times New Roman" w:hAnsi="Times New Roman" w:cs="Times New Roman"/>
          <w:b/>
          <w:color w:val="00B050"/>
          <w:sz w:val="28"/>
          <w:szCs w:val="28"/>
          <w:u w:val="single"/>
        </w:rPr>
        <w:t>Часть, формируемая участн</w:t>
      </w:r>
      <w:r w:rsidR="004D6F30" w:rsidRPr="00C840FB">
        <w:rPr>
          <w:rFonts w:ascii="Times New Roman" w:eastAsia="Times New Roman" w:hAnsi="Times New Roman" w:cs="Times New Roman"/>
          <w:b/>
          <w:color w:val="00B050"/>
          <w:sz w:val="28"/>
          <w:szCs w:val="28"/>
          <w:u w:val="single"/>
        </w:rPr>
        <w:t>иками образовательных отношений.</w:t>
      </w:r>
    </w:p>
    <w:p w:rsidR="000F7CD5" w:rsidRPr="00344C8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B050"/>
        </w:rPr>
      </w:pPr>
      <w:r w:rsidRPr="00344C8A">
        <w:rPr>
          <w:rFonts w:ascii="Times New Roman" w:eastAsia="Times New Roman" w:hAnsi="Times New Roman" w:cs="Times New Roman"/>
          <w:b/>
          <w:color w:val="00B050"/>
          <w:sz w:val="24"/>
        </w:rPr>
        <w:tab/>
      </w:r>
      <w:r w:rsidR="000F7CD5" w:rsidRPr="00344C8A">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rPr>
            </w:pPr>
            <w:r w:rsidRPr="00344C8A">
              <w:rPr>
                <w:rFonts w:ascii="Times New Roman" w:hAnsi="Times New Roman" w:cs="Times New Roman"/>
                <w:b/>
                <w:color w:val="00B050"/>
                <w:sz w:val="20"/>
              </w:rPr>
              <w:t>Основными </w:t>
            </w:r>
          </w:p>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направлениями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Условия места осуществления образовательной деятельности </w:t>
            </w:r>
          </w:p>
        </w:tc>
      </w:tr>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rPr>
            </w:pPr>
            <w:r w:rsidRPr="00344C8A">
              <w:rPr>
                <w:rFonts w:ascii="Times New Roman" w:hAnsi="Times New Roman" w:cs="Times New Roman"/>
                <w:color w:val="00B050"/>
                <w:sz w:val="20"/>
              </w:rPr>
              <w:t> </w:t>
            </w:r>
            <w:r w:rsidRPr="00344C8A">
              <w:rPr>
                <w:rFonts w:ascii="Times New Roman" w:hAnsi="Times New Roman" w:cs="Times New Roman"/>
                <w:b/>
                <w:i/>
                <w:color w:val="00B050"/>
                <w:sz w:val="20"/>
              </w:rPr>
              <w:t>Климатические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3B1E71"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highlight w:val="white"/>
              </w:rPr>
            </w:pPr>
            <w:hyperlink r:id="rId16" w:tooltip="Климат" w:history="1">
              <w:r w:rsidR="000F7CD5" w:rsidRPr="00344C8A">
                <w:rPr>
                  <w:rStyle w:val="aff9"/>
                  <w:rFonts w:ascii="Times New Roman" w:hAnsi="Times New Roman" w:cs="Times New Roman"/>
                  <w:b/>
                  <w:color w:val="00B050"/>
                  <w:sz w:val="20"/>
                  <w:highlight w:val="white"/>
                </w:rPr>
                <w:t>Климат</w:t>
              </w:r>
            </w:hyperlink>
            <w:r w:rsidR="000F7CD5" w:rsidRPr="00344C8A">
              <w:rPr>
                <w:rFonts w:ascii="Times New Roman" w:hAnsi="Times New Roman" w:cs="Times New Roman"/>
                <w:b/>
                <w:color w:val="00B050"/>
                <w:sz w:val="20"/>
                <w:highlight w:val="white"/>
              </w:rPr>
              <w:t> в Татарстане у</w:t>
            </w:r>
            <w:r w:rsidR="000F7CD5" w:rsidRPr="00344C8A">
              <w:rPr>
                <w:rFonts w:ascii="Times New Roman" w:eastAsia="Liberation Sans" w:hAnsi="Times New Roman" w:cs="Times New Roman"/>
                <w:b/>
                <w:color w:val="00B050"/>
                <w:sz w:val="20"/>
                <w:highlight w:val="white"/>
              </w:rPr>
              <w:t>меренно-континентальный климат</w:t>
            </w:r>
            <w:r w:rsidR="000F7CD5" w:rsidRPr="00344C8A">
              <w:rPr>
                <w:rFonts w:ascii="Times New Roman" w:hAnsi="Times New Roman" w:cs="Times New Roman"/>
                <w:color w:val="00B050"/>
                <w:sz w:val="20"/>
                <w:highlight w:val="white"/>
              </w:rPr>
              <w:t xml:space="preserve">. </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344C8A"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344C8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w:t>
            </w:r>
            <w:r w:rsidRPr="00344C8A">
              <w:rPr>
                <w:rFonts w:ascii="Times New Roman" w:eastAsia="Trebuchet MS" w:hAnsi="Times New Roman" w:cs="Times New Roman"/>
                <w:color w:val="00B050"/>
                <w:sz w:val="20"/>
              </w:rPr>
              <w:lastRenderedPageBreak/>
              <w:t>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344C8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Климатические условия региона имеют свои особенности и исходя из этого, в образовательный процесс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холодное время года (при благоприятных погодных условиях) удлиняется пребывание детей на прогулке; </w:t>
            </w:r>
          </w:p>
          <w:p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в теплое время – жизнедеятельность детей организуется на открытом воздухе.</w:t>
            </w:r>
          </w:p>
        </w:tc>
      </w:tr>
      <w:tr w:rsidR="00344C8A" w:rsidRPr="00344C8A" w:rsidTr="00344C8A">
        <w:trPr>
          <w:trHeight w:val="2117"/>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b/>
                <w:color w:val="00B050"/>
                <w:sz w:val="20"/>
              </w:rPr>
              <w:lastRenderedPageBreak/>
              <w:t>Национально</w:t>
            </w:r>
            <w:r w:rsidRPr="00344C8A">
              <w:rPr>
                <w:rFonts w:ascii="Times New Roman" w:hAnsi="Times New Roman" w:cs="Times New Roman"/>
                <w:b/>
                <w:color w:val="00B050"/>
                <w:spacing w:val="1"/>
                <w:sz w:val="20"/>
              </w:rPr>
              <w:t>-</w:t>
            </w:r>
            <w:r w:rsidRPr="00344C8A">
              <w:rPr>
                <w:rFonts w:ascii="Times New Roman" w:hAnsi="Times New Roman" w:cs="Times New Roman"/>
                <w:b/>
                <w:color w:val="00B050"/>
                <w:sz w:val="20"/>
              </w:rPr>
              <w:t>культурные</w:t>
            </w:r>
            <w:r w:rsidRPr="00344C8A">
              <w:rPr>
                <w:rFonts w:ascii="Times New Roman" w:hAnsi="Times New Roman" w:cs="Times New Roman"/>
                <w:b/>
                <w:color w:val="00B050"/>
                <w:spacing w:val="1"/>
                <w:sz w:val="20"/>
              </w:rPr>
              <w:t xml:space="preserve"> </w:t>
            </w:r>
            <w:r w:rsidRPr="00344C8A">
              <w:rPr>
                <w:rFonts w:ascii="Times New Roman" w:hAnsi="Times New Roman" w:cs="Times New Roman"/>
                <w:b/>
                <w:color w:val="00B050"/>
                <w:sz w:val="20"/>
              </w:rPr>
              <w:t>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color w:val="00B050"/>
                <w:sz w:val="20"/>
              </w:rPr>
            </w:pPr>
            <w:r w:rsidRPr="00344C8A">
              <w:rPr>
                <w:rFonts w:ascii="Times New Roman" w:hAnsi="Times New Roman" w:cs="Times New Roman"/>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344C8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344C8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344C8A" w:rsidRDefault="003B1E71"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hyperlink r:id="rId17" w:tooltip="Казань" w:history="1">
              <w:r w:rsidR="000F7CD5" w:rsidRPr="00344C8A">
                <w:rPr>
                  <w:rStyle w:val="aff9"/>
                  <w:rFonts w:ascii="Times New Roman" w:hAnsi="Times New Roman" w:cs="Times New Roman"/>
                  <w:color w:val="00B050"/>
                  <w:sz w:val="20"/>
                </w:rPr>
                <w:t>Казань</w:t>
              </w:r>
            </w:hyperlink>
            <w:r w:rsidR="000F7CD5" w:rsidRPr="00344C8A">
              <w:rPr>
                <w:rFonts w:ascii="Times New Roman" w:hAnsi="Times New Roman" w:cs="Times New Roman"/>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344C8A">
                <w:rPr>
                  <w:rStyle w:val="aff9"/>
                  <w:rFonts w:ascii="Times New Roman" w:hAnsi="Times New Roman" w:cs="Times New Roman"/>
                  <w:color w:val="00B050"/>
                  <w:sz w:val="20"/>
                </w:rPr>
                <w:t>ЮНЕСКО</w:t>
              </w:r>
            </w:hyperlink>
            <w:r w:rsidR="000F7CD5" w:rsidRPr="00344C8A">
              <w:rPr>
                <w:rFonts w:ascii="Times New Roman" w:hAnsi="Times New Roman" w:cs="Times New Roman"/>
                <w:color w:val="00B050"/>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344C8A">
                <w:rPr>
                  <w:rStyle w:val="aff9"/>
                  <w:rFonts w:ascii="Times New Roman" w:hAnsi="Times New Roman" w:cs="Times New Roman"/>
                  <w:color w:val="00B050"/>
                  <w:sz w:val="20"/>
                </w:rPr>
                <w:t>Всемирного конгресса татар</w:t>
              </w:r>
            </w:hyperlink>
            <w:r w:rsidR="000F7CD5" w:rsidRPr="00344C8A">
              <w:rPr>
                <w:rFonts w:ascii="Times New Roman" w:hAnsi="Times New Roman" w:cs="Times New Roman"/>
                <w:color w:val="00B050"/>
                <w:sz w:val="20"/>
              </w:rPr>
              <w:t xml:space="preserve"> и действует его исполком. </w:t>
            </w:r>
          </w:p>
          <w:p w:rsidR="000F7CD5" w:rsidRPr="00344C8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Казани ежегодно проводятся международные фестивали оперы </w:t>
            </w:r>
            <w:hyperlink r:id="rId20" w:tooltip="Шаляпинский фестиваль" w:history="1">
              <w:r w:rsidRPr="00344C8A">
                <w:rPr>
                  <w:rStyle w:val="aff9"/>
                  <w:rFonts w:ascii="Times New Roman" w:hAnsi="Times New Roman" w:cs="Times New Roman"/>
                  <w:color w:val="00B050"/>
                  <w:sz w:val="20"/>
                </w:rPr>
                <w:t>Шаляпинский</w:t>
              </w:r>
            </w:hyperlink>
            <w:r w:rsidRPr="00344C8A">
              <w:rPr>
                <w:rFonts w:ascii="Times New Roman" w:hAnsi="Times New Roman" w:cs="Times New Roman"/>
                <w:color w:val="00B050"/>
                <w:sz w:val="20"/>
              </w:rPr>
              <w:t xml:space="preserve">, балета </w:t>
            </w:r>
            <w:hyperlink r:id="rId21" w:tooltip="Нуриевский фестиваль" w:history="1">
              <w:r w:rsidRPr="00344C8A">
                <w:rPr>
                  <w:rStyle w:val="aff9"/>
                  <w:rFonts w:ascii="Times New Roman" w:hAnsi="Times New Roman" w:cs="Times New Roman"/>
                  <w:color w:val="00B050"/>
                  <w:sz w:val="20"/>
                </w:rPr>
                <w:t>Нуриевский</w:t>
              </w:r>
            </w:hyperlink>
            <w:r w:rsidRPr="00344C8A">
              <w:rPr>
                <w:rFonts w:ascii="Times New Roman" w:hAnsi="Times New Roman" w:cs="Times New Roman"/>
                <w:color w:val="00B050"/>
                <w:sz w:val="20"/>
              </w:rPr>
              <w:t xml:space="preserve">, театров кукол "Шомбай-fest", классической музыки </w:t>
            </w:r>
            <w:hyperlink r:id="rId22" w:tooltip="Белая сирень (фестиваль) (страница отсутствует)" w:history="1">
              <w:r w:rsidRPr="00344C8A">
                <w:rPr>
                  <w:rStyle w:val="aff9"/>
                  <w:rFonts w:ascii="Times New Roman" w:hAnsi="Times New Roman" w:cs="Times New Roman"/>
                  <w:color w:val="00B050"/>
                  <w:sz w:val="20"/>
                </w:rPr>
                <w:t>Рахманиновский</w:t>
              </w:r>
            </w:hyperlink>
            <w:r w:rsidRPr="00344C8A">
              <w:rPr>
                <w:rFonts w:ascii="Times New Roman" w:hAnsi="Times New Roman" w:cs="Times New Roman"/>
                <w:color w:val="00B050"/>
                <w:sz w:val="20"/>
              </w:rPr>
              <w:t xml:space="preserve">, оперы </w:t>
            </w:r>
            <w:hyperlink r:id="rId23" w:tooltip="Open air" w:history="1">
              <w:r w:rsidRPr="00344C8A">
                <w:rPr>
                  <w:rStyle w:val="aff9"/>
                  <w:rFonts w:ascii="Times New Roman" w:hAnsi="Times New Roman" w:cs="Times New Roman"/>
                  <w:color w:val="00B050"/>
                  <w:sz w:val="20"/>
                </w:rPr>
                <w:t>open air</w:t>
              </w:r>
            </w:hyperlink>
            <w:r w:rsidRPr="00344C8A">
              <w:rPr>
                <w:rFonts w:ascii="Times New Roman" w:hAnsi="Times New Roman" w:cs="Times New Roman"/>
                <w:color w:val="00B050"/>
                <w:sz w:val="20"/>
              </w:rPr>
              <w:t xml:space="preserve"> «Казанская осень», современной музыки </w:t>
            </w:r>
            <w:hyperlink r:id="rId24" w:tooltip="Конкордия (фестиваль)" w:history="1">
              <w:r w:rsidRPr="00344C8A">
                <w:rPr>
                  <w:rStyle w:val="aff9"/>
                  <w:rFonts w:ascii="Times New Roman" w:hAnsi="Times New Roman" w:cs="Times New Roman"/>
                  <w:color w:val="00B050"/>
                  <w:sz w:val="20"/>
                </w:rPr>
                <w:t>«Конкордия»</w:t>
              </w:r>
            </w:hyperlink>
            <w:r w:rsidRPr="00344C8A">
              <w:rPr>
                <w:rFonts w:ascii="Times New Roman" w:hAnsi="Times New Roman" w:cs="Times New Roman"/>
                <w:color w:val="00B050"/>
                <w:sz w:val="20"/>
              </w:rPr>
              <w:t xml:space="preserve"> в Казани, импровизационной музыки "</w:t>
            </w:r>
            <w:hyperlink r:id="rId25" w:tooltip="Jazz в усадьбе Сандецкого" w:history="1">
              <w:r w:rsidRPr="00344C8A">
                <w:rPr>
                  <w:rStyle w:val="aff9"/>
                  <w:rFonts w:ascii="Times New Roman" w:hAnsi="Times New Roman" w:cs="Times New Roman"/>
                  <w:color w:val="00B050"/>
                  <w:sz w:val="20"/>
                </w:rPr>
                <w:t>Jazz в усадьбе Сандецкого</w:t>
              </w:r>
            </w:hyperlink>
            <w:r w:rsidRPr="00344C8A">
              <w:rPr>
                <w:rFonts w:ascii="Times New Roman" w:hAnsi="Times New Roman" w:cs="Times New Roman"/>
                <w:color w:val="00B050"/>
                <w:sz w:val="20"/>
              </w:rPr>
              <w:t>", фольк-рок-музыки «</w:t>
            </w:r>
            <w:hyperlink r:id="rId26" w:tooltip="Сотворение мира (фестиваль)" w:history="1">
              <w:r w:rsidRPr="00344C8A">
                <w:rPr>
                  <w:rStyle w:val="aff9"/>
                  <w:rFonts w:ascii="Times New Roman" w:hAnsi="Times New Roman" w:cs="Times New Roman"/>
                  <w:color w:val="00B050"/>
                  <w:sz w:val="20"/>
                </w:rPr>
                <w:t>Сотворение мира</w:t>
              </w:r>
            </w:hyperlink>
            <w:r w:rsidRPr="00344C8A">
              <w:rPr>
                <w:rFonts w:ascii="Times New Roman" w:hAnsi="Times New Roman" w:cs="Times New Roman"/>
                <w:color w:val="00B050"/>
                <w:sz w:val="20"/>
              </w:rPr>
              <w:t>», литературный «</w:t>
            </w:r>
            <w:hyperlink r:id="rId27" w:tooltip="Аксёнов-фест" w:history="1">
              <w:r w:rsidRPr="00344C8A">
                <w:rPr>
                  <w:rStyle w:val="aff9"/>
                  <w:rFonts w:ascii="Times New Roman" w:hAnsi="Times New Roman" w:cs="Times New Roman"/>
                  <w:color w:val="00B050"/>
                  <w:sz w:val="20"/>
                </w:rPr>
                <w:t>Аксёнов-фест</w:t>
              </w:r>
            </w:hyperlink>
            <w:r w:rsidRPr="00344C8A">
              <w:rPr>
                <w:rFonts w:ascii="Times New Roman" w:hAnsi="Times New Roman" w:cs="Times New Roman"/>
                <w:color w:val="00B050"/>
                <w:sz w:val="20"/>
              </w:rPr>
              <w:t>», мусульманского кино «</w:t>
            </w:r>
            <w:hyperlink r:id="rId28" w:tooltip="Золотой минбар (кинофестиваль)" w:history="1">
              <w:r w:rsidRPr="00344C8A">
                <w:rPr>
                  <w:rStyle w:val="aff9"/>
                  <w:rFonts w:ascii="Times New Roman" w:hAnsi="Times New Roman" w:cs="Times New Roman"/>
                  <w:color w:val="00B050"/>
                  <w:sz w:val="20"/>
                </w:rPr>
                <w:t>Золотой Минбар</w:t>
              </w:r>
            </w:hyperlink>
            <w:r w:rsidRPr="00344C8A">
              <w:rPr>
                <w:rFonts w:ascii="Times New Roman" w:hAnsi="Times New Roman" w:cs="Times New Roman"/>
                <w:color w:val="00B050"/>
                <w:sz w:val="20"/>
              </w:rPr>
              <w:t xml:space="preserve">» (с 2010 года — </w:t>
            </w:r>
            <w:hyperlink r:id="rId29" w:tooltip="Казанский кинофестиваль" w:history="1">
              <w:r w:rsidRPr="00344C8A">
                <w:rPr>
                  <w:rStyle w:val="aff9"/>
                  <w:rFonts w:ascii="Times New Roman" w:hAnsi="Times New Roman" w:cs="Times New Roman"/>
                  <w:color w:val="00B050"/>
                  <w:sz w:val="20"/>
                </w:rPr>
                <w:t>Казанский международный фестиваль мусульманского кино</w:t>
              </w:r>
            </w:hyperlink>
            <w:r w:rsidRPr="00344C8A">
              <w:rPr>
                <w:rFonts w:ascii="Times New Roman" w:hAnsi="Times New Roman" w:cs="Times New Roman"/>
                <w:color w:val="00B050"/>
                <w:sz w:val="20"/>
              </w:rPr>
              <w:t>), ролевых игр «</w:t>
            </w:r>
            <w:hyperlink r:id="rId30" w:tooltip="Зиланткон" w:history="1">
              <w:r w:rsidRPr="00344C8A">
                <w:rPr>
                  <w:rStyle w:val="aff9"/>
                  <w:rFonts w:ascii="Times New Roman" w:hAnsi="Times New Roman" w:cs="Times New Roman"/>
                  <w:color w:val="00B050"/>
                  <w:sz w:val="20"/>
                </w:rPr>
                <w:t>Зиланткон</w:t>
              </w:r>
            </w:hyperlink>
            <w:r w:rsidRPr="00344C8A">
              <w:rPr>
                <w:rFonts w:ascii="Times New Roman" w:hAnsi="Times New Roman" w:cs="Times New Roman"/>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344C8A">
                <w:rPr>
                  <w:rStyle w:val="aff9"/>
                  <w:rFonts w:ascii="Times New Roman" w:hAnsi="Times New Roman" w:cs="Times New Roman"/>
                  <w:color w:val="00B050"/>
                  <w:sz w:val="20"/>
                </w:rPr>
                <w:t>ЮНЕСКО</w:t>
              </w:r>
            </w:hyperlink>
            <w:r w:rsidRPr="00344C8A">
              <w:rPr>
                <w:rFonts w:ascii="Times New Roman" w:hAnsi="Times New Roman" w:cs="Times New Roman"/>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      Содержание дошкольного образования </w:t>
            </w:r>
            <w:r w:rsidR="00344C8A"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344C8A" w:rsidTr="00344C8A">
        <w:trPr>
          <w:trHeight w:val="14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highlight w:val="white"/>
              </w:rPr>
              <w:t>Социально-демографические особенности</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t> </w:t>
            </w:r>
          </w:p>
        </w:tc>
        <w:tc>
          <w:tcPr>
            <w:tcW w:w="8363" w:type="dxa"/>
            <w:tcMar>
              <w:top w:w="0" w:type="dxa"/>
              <w:left w:w="108" w:type="dxa"/>
              <w:bottom w:w="0" w:type="dxa"/>
              <w:right w:w="108" w:type="dxa"/>
            </w:tcMar>
          </w:tcPr>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w:t>
            </w:r>
            <w:r w:rsidRPr="00344C8A">
              <w:rPr>
                <w:rFonts w:ascii="Times New Roman" w:hAnsi="Times New Roman" w:cs="Times New Roman"/>
                <w:color w:val="00B050"/>
                <w:sz w:val="20"/>
              </w:rPr>
              <w:lastRenderedPageBreak/>
              <w:t xml:space="preserve">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344C8A"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r w:rsidRPr="00344C8A">
              <w:rPr>
                <w:rFonts w:ascii="Times New Roman" w:hAnsi="Times New Roman" w:cs="Times New Roman"/>
                <w:color w:val="00B050"/>
                <w:sz w:val="20"/>
              </w:rPr>
              <w:t xml:space="preserve">Наличие среди родителей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2"/>
          <w:szCs w:val="22"/>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21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214"/>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отношений (вариативная</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составляет</w:t>
      </w:r>
      <w:r w:rsidRPr="00524F35">
        <w:rPr>
          <w:rFonts w:ascii="Times New Roman" w:hAnsi="Times New Roman" w:cs="Times New Roman"/>
          <w:bCs/>
          <w:color w:val="00B050"/>
          <w:spacing w:val="125"/>
          <w:sz w:val="24"/>
        </w:rPr>
        <w:t xml:space="preserve"> 40%</w:t>
      </w:r>
      <w:r w:rsidRPr="00524F35">
        <w:rPr>
          <w:rFonts w:ascii="Times New Roman" w:hAnsi="Times New Roman" w:cs="Times New Roman"/>
          <w:bCs/>
          <w:color w:val="00B050"/>
          <w:sz w:val="24"/>
        </w:rPr>
        <w:t>от</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общего</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объема</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ориентирована</w:t>
      </w:r>
      <w:r w:rsidRPr="00524F35">
        <w:rPr>
          <w:rFonts w:ascii="Times New Roman" w:hAnsi="Times New Roman" w:cs="Times New Roman"/>
          <w:bCs/>
          <w:color w:val="00B050"/>
          <w:spacing w:val="123"/>
          <w:sz w:val="24"/>
        </w:rPr>
        <w:t xml:space="preserve"> </w:t>
      </w:r>
      <w:r w:rsidRPr="00524F35">
        <w:rPr>
          <w:rFonts w:ascii="Times New Roman" w:hAnsi="Times New Roman" w:cs="Times New Roman"/>
          <w:bCs/>
          <w:color w:val="00B050"/>
          <w:spacing w:val="1"/>
          <w:sz w:val="24"/>
        </w:rPr>
        <w:t>на</w:t>
      </w:r>
      <w:r w:rsidRPr="00524F35">
        <w:rPr>
          <w:rFonts w:ascii="Times New Roman" w:hAnsi="Times New Roman" w:cs="Times New Roman"/>
          <w:bCs/>
          <w:color w:val="00B050"/>
        </w:rPr>
        <w:t xml:space="preserve"> </w:t>
      </w:r>
      <w:r w:rsidRPr="00524F35">
        <w:rPr>
          <w:rFonts w:ascii="Times New Roman" w:hAnsi="Times New Roman" w:cs="Times New Roman"/>
          <w:bCs/>
          <w:color w:val="00B050"/>
          <w:sz w:val="24"/>
        </w:rPr>
        <w:t>специфику</w:t>
      </w:r>
      <w:r w:rsidRPr="00524F35">
        <w:rPr>
          <w:rFonts w:ascii="Times New Roman" w:hAnsi="Times New Roman" w:cs="Times New Roman"/>
          <w:bCs/>
          <w:color w:val="00B050"/>
          <w:spacing w:val="74"/>
          <w:sz w:val="24"/>
        </w:rPr>
        <w:t xml:space="preserve"> </w:t>
      </w:r>
      <w:r w:rsidRPr="00524F35">
        <w:rPr>
          <w:rFonts w:ascii="Times New Roman" w:hAnsi="Times New Roman" w:cs="Times New Roman"/>
          <w:bCs/>
          <w:color w:val="00B050"/>
          <w:sz w:val="24"/>
        </w:rPr>
        <w:t>национальных,</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социокультурных</w:t>
      </w:r>
      <w:r w:rsidRPr="00524F35">
        <w:rPr>
          <w:rFonts w:ascii="Times New Roman" w:hAnsi="Times New Roman" w:cs="Times New Roman"/>
          <w:bCs/>
          <w:color w:val="00B050"/>
          <w:spacing w:val="83"/>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иных</w:t>
      </w:r>
      <w:r w:rsidRPr="00524F35">
        <w:rPr>
          <w:rFonts w:ascii="Times New Roman" w:hAnsi="Times New Roman" w:cs="Times New Roman"/>
          <w:bCs/>
          <w:color w:val="00B050"/>
          <w:spacing w:val="86"/>
          <w:sz w:val="24"/>
        </w:rPr>
        <w:t xml:space="preserve"> </w:t>
      </w:r>
      <w:r w:rsidRPr="00524F35">
        <w:rPr>
          <w:rFonts w:ascii="Times New Roman" w:hAnsi="Times New Roman" w:cs="Times New Roman"/>
          <w:bCs/>
          <w:color w:val="00B050"/>
          <w:spacing w:val="-1"/>
          <w:sz w:val="24"/>
        </w:rPr>
        <w:t>условий,</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в</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том</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числе</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региональных</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и муниципалитета, образовательных</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потребностей</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запросов воспитанников.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9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98"/>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95"/>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отношений,</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pacing w:val="-1"/>
          <w:sz w:val="24"/>
        </w:rPr>
        <w:t>включает</w:t>
      </w:r>
      <w:r w:rsidRPr="00524F35">
        <w:rPr>
          <w:rFonts w:ascii="Times New Roman" w:hAnsi="Times New Roman" w:cs="Times New Roman"/>
          <w:bCs/>
          <w:color w:val="00B050"/>
          <w:sz w:val="24"/>
          <w:szCs w:val="24"/>
        </w:rPr>
        <w:t xml:space="preserve"> региональную образовательную программу «Соенеч-радость познания».</w:t>
      </w:r>
    </w:p>
    <w:p w:rsidR="000F7CD5" w:rsidRPr="0069355F" w:rsidRDefault="000F7CD5" w:rsidP="000F7CD5">
      <w:pPr>
        <w:pBdr>
          <w:top w:val="none" w:sz="4" w:space="0" w:color="000000"/>
          <w:left w:val="none" w:sz="4" w:space="0" w:color="000000"/>
          <w:bottom w:val="none" w:sz="4" w:space="0" w:color="000000"/>
          <w:right w:val="none" w:sz="4" w:space="0" w:color="000000"/>
        </w:pBdr>
        <w:spacing w:before="119"/>
        <w:rPr>
          <w:b/>
          <w:bCs/>
          <w:color w:val="00B050"/>
          <w:sz w:val="22"/>
          <w:szCs w:val="22"/>
        </w:rPr>
      </w:pPr>
    </w:p>
    <w:p w:rsidR="000F7CD5" w:rsidRPr="00524F35" w:rsidRDefault="000F7CD5" w:rsidP="00344C8A">
      <w:pPr>
        <w:pStyle w:val="af5"/>
        <w:spacing w:line="276" w:lineRule="auto"/>
        <w:ind w:firstLine="709"/>
        <w:jc w:val="both"/>
        <w:rPr>
          <w:b/>
          <w:bCs/>
          <w:color w:val="00B050"/>
        </w:rPr>
      </w:pPr>
      <w:r w:rsidRPr="00524F35">
        <w:rPr>
          <w:b/>
          <w:color w:val="00B050"/>
        </w:rPr>
        <w:t>1.2.1. Цели, задачи, принципы и подходы региональной образовательной программы</w:t>
      </w:r>
      <w:r w:rsidR="009F4BCE" w:rsidRPr="00524F35">
        <w:rPr>
          <w:b/>
          <w:color w:val="00B050"/>
        </w:rPr>
        <w:t xml:space="preserve"> (части, формируемой участниками образовательных отношений)</w:t>
      </w:r>
      <w:r w:rsidRPr="00524F35">
        <w:rPr>
          <w:b/>
          <w:color w:val="00B050"/>
        </w:rPr>
        <w:t>.</w:t>
      </w:r>
    </w:p>
    <w:p w:rsidR="000F7CD5" w:rsidRPr="00524F35" w:rsidRDefault="000F7CD5" w:rsidP="00524F35">
      <w:pPr>
        <w:pStyle w:val="af5"/>
        <w:ind w:firstLine="720"/>
        <w:jc w:val="both"/>
        <w:rPr>
          <w:bCs/>
          <w:color w:val="00B050"/>
        </w:rPr>
      </w:pPr>
      <w:r w:rsidRPr="00524F35">
        <w:rPr>
          <w:color w:val="00B050"/>
        </w:rPr>
        <w:t xml:space="preserve">Цель </w:t>
      </w:r>
      <w:r w:rsidRPr="00524F35">
        <w:rPr>
          <w:bCs/>
          <w:color w:val="00B050"/>
        </w:rPr>
        <w:t>региональной образовательной программы «Соенеч-радость познания»</w:t>
      </w:r>
      <w:r w:rsidRPr="00524F35">
        <w:rPr>
          <w:color w:val="00B050"/>
        </w:rPr>
        <w:t xml:space="preserve">: </w:t>
      </w:r>
      <w:r w:rsidRPr="00524F35">
        <w:rPr>
          <w:bCs/>
          <w:color w:val="00B050"/>
        </w:rPr>
        <w:t>проектирование социальных ситуаций развития русскоязычного ребенка с использованием средств национальной культуры</w:t>
      </w:r>
      <w:r w:rsidRPr="00524F3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24F35" w:rsidRDefault="000F7CD5" w:rsidP="00524F35">
      <w:pPr>
        <w:pStyle w:val="af5"/>
        <w:jc w:val="both"/>
        <w:rPr>
          <w:bCs/>
          <w:color w:val="00B050"/>
        </w:rPr>
      </w:pPr>
      <w:r w:rsidRPr="00524F35">
        <w:rPr>
          <w:bCs/>
          <w:color w:val="00B050"/>
        </w:rPr>
        <w:t>Задачи региональной образовательной программы «Соенеч-радость познания»: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24F35"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24F35"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B050"/>
        </w:rPr>
      </w:pPr>
      <w:r w:rsidRPr="00524F35">
        <w:rPr>
          <w:rFonts w:ascii="Times New Roman" w:hAnsi="Times New Roman" w:cs="Times New Roman"/>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24F35" w:rsidRDefault="000F7CD5" w:rsidP="00524F35">
      <w:pPr>
        <w:pStyle w:val="af5"/>
        <w:jc w:val="both"/>
        <w:rPr>
          <w:bCs/>
          <w:color w:val="00B050"/>
        </w:rPr>
      </w:pPr>
      <w:r w:rsidRPr="00524F35">
        <w:rPr>
          <w:bCs/>
          <w:color w:val="00B050"/>
        </w:rPr>
        <w:t xml:space="preserve">4) создание образовательной среды, обеспечивающей гармоничное развитие и базовые знания в </w:t>
      </w:r>
      <w:r w:rsidRPr="00524F35">
        <w:rPr>
          <w:bCs/>
          <w:color w:val="00B050"/>
        </w:rPr>
        <w:lastRenderedPageBreak/>
        <w:t>области родного и татарского языков с использованием авторских УМК.</w:t>
      </w:r>
    </w:p>
    <w:p w:rsidR="000F7CD5" w:rsidRPr="00524F35" w:rsidRDefault="000F7CD5" w:rsidP="00524F35">
      <w:pPr>
        <w:pStyle w:val="af5"/>
        <w:ind w:firstLine="708"/>
        <w:jc w:val="both"/>
        <w:rPr>
          <w:bCs/>
          <w:color w:val="00B050"/>
        </w:rPr>
      </w:pPr>
      <w:r w:rsidRPr="00524F35">
        <w:rPr>
          <w:bCs/>
          <w:color w:val="00B05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524F35"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1.2.2. Планируемые результаты освоения части, формируемой участниками образовательных отношений.</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трем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овладевает родным языком, пользуясь основными грамматическими категориями и словарем разговорной речи;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 w:val="24"/>
          <w:szCs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r w:rsidRPr="00524F35">
        <w:rPr>
          <w:rFonts w:ascii="Times New Roman" w:hAnsi="Times New Roman" w:cs="Times New Roman"/>
          <w:bCs/>
          <w:i/>
          <w:color w:val="00B050"/>
          <w:sz w:val="24"/>
          <w:szCs w:val="24"/>
        </w:rPr>
        <w:t>К четырем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самостоятельно здоровается, прощается, благодарит за угощение в зависимости от национальности собеседника;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кукле в национальном татарском костюме;</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старается осваивать и соблюдать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пяти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представления о метрополитене, об отличительных особенностях станции «ПлощадьТукая»  в городе Казани;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безошибочно выбирает предмет,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62 слов;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включается в диалог, понимает речь собеседника, высказывается простыми предложениями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владеет формами вежливости, принятыми для выражения благодарности, используя соответствующие слова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отличает татарский национальный костюм от костюмов других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участвует в татарских народных праздниках, исполняет татарские песни, танцы;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соблюдает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шести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городе Казани как столице республики, столице всех татар мира;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и называет символику республики, ее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выбирает сюжетную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142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способен вступить в диалог на татарском языке со взрослым и сверстниками;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к выдающимся произведениям изобразительного искусства Республики Татарстан;</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знает об особенностях русского национального костюма;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 аппликации, лепке, рисовании отражает сюжеты по мотивам татарских народных сказок;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звучание Государственного гимна Республики Татарстан, пытается подпевать;</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исполняет татарские песни, танцы, с удовольствием участвует в татарских народных праздниках, водит хороводы;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lastRenderedPageBreak/>
        <w:t>- с удовольствием участвует в национальных подвижных играх, играх-состязаниях.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семи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Pr>
          <w:rFonts w:ascii="Times New Roman" w:hAnsi="Times New Roman" w:cs="Times New Roman"/>
          <w:bCs/>
          <w:color w:val="00B050"/>
          <w:sz w:val="24"/>
          <w:szCs w:val="24"/>
        </w:rPr>
        <w:t>МБДОУ</w:t>
      </w:r>
      <w:r w:rsidRPr="00524F35">
        <w:rPr>
          <w:rFonts w:ascii="Times New Roman" w:hAnsi="Times New Roman" w:cs="Times New Roman"/>
          <w:bCs/>
          <w:color w:val="00B050"/>
          <w:sz w:val="24"/>
          <w:szCs w:val="24"/>
        </w:rPr>
        <w:t xml:space="preserve">хранительной деятельности;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взаимосвязь культур татарского и русского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167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 проявляет систему устойчивых интересов к познанию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участвует в диалоге, поддерживает тему разговора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рассказывает о себе на татарском языке (как зовут, сколько лет, где живет, какая семья);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достигает результата, заданного дидактической (лексической) игрой;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реальной языковой среде достигает коммуникативной цели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мотивирован к дальнейшему, более осознанному изучению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вокальную, инструментальную, оркестровую музыку, написанную татарскими композиторами;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играх-состязаниях, празднике «Сабантуй».</w:t>
      </w:r>
    </w:p>
    <w:p w:rsidR="00225DE2" w:rsidRDefault="00225DE2" w:rsidP="009F4BCE">
      <w:pPr>
        <w:shd w:val="clear" w:color="auto" w:fill="FFFFFF"/>
        <w:ind w:firstLine="360"/>
        <w:jc w:val="both"/>
        <w:rPr>
          <w:rFonts w:ascii="Times New Roman" w:hAnsi="Times New Roman" w:cs="Times New Roman"/>
          <w:b/>
          <w:color w:val="00B050"/>
          <w:sz w:val="24"/>
          <w:szCs w:val="24"/>
        </w:rPr>
      </w:pPr>
    </w:p>
    <w:p w:rsidR="000F7CD5" w:rsidRPr="00524F35" w:rsidRDefault="000F7CD5" w:rsidP="009F4BCE">
      <w:pPr>
        <w:shd w:val="clear" w:color="auto" w:fill="FFFFFF"/>
        <w:ind w:firstLine="360"/>
        <w:jc w:val="both"/>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 xml:space="preserve">1.2.3. Педагогическая </w:t>
      </w:r>
      <w:r w:rsidR="009F4BCE" w:rsidRPr="00524F35">
        <w:rPr>
          <w:rFonts w:ascii="Times New Roman" w:hAnsi="Times New Roman" w:cs="Times New Roman"/>
          <w:b/>
          <w:color w:val="00B050"/>
          <w:sz w:val="24"/>
          <w:szCs w:val="24"/>
        </w:rPr>
        <w:t>диагностика достижений планируемых результатов региональной программы (ч</w:t>
      </w:r>
      <w:r w:rsidRPr="00524F35">
        <w:rPr>
          <w:rFonts w:ascii="Times New Roman" w:hAnsi="Times New Roman" w:cs="Times New Roman"/>
          <w:b/>
          <w:color w:val="00B050"/>
          <w:sz w:val="24"/>
          <w:szCs w:val="24"/>
        </w:rPr>
        <w:t>асти, формируемой участниками образовательных отношений</w:t>
      </w:r>
      <w:r w:rsidR="009F4BCE" w:rsidRPr="00524F35">
        <w:rPr>
          <w:rFonts w:ascii="Times New Roman" w:hAnsi="Times New Roman" w:cs="Times New Roman"/>
          <w:b/>
          <w:color w:val="00B050"/>
          <w:sz w:val="24"/>
          <w:szCs w:val="24"/>
        </w:rPr>
        <w:t>)</w:t>
      </w:r>
      <w:r w:rsidR="00AC07A3" w:rsidRPr="00524F35">
        <w:rPr>
          <w:rFonts w:ascii="Times New Roman" w:hAnsi="Times New Roman" w:cs="Times New Roman"/>
          <w:b/>
          <w:color w:val="00B050"/>
          <w:sz w:val="24"/>
          <w:szCs w:val="24"/>
        </w:rPr>
        <w:t>.</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524F35"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rsidR="000F7CD5" w:rsidRPr="00524F35" w:rsidRDefault="000F7CD5" w:rsidP="00524F35">
      <w:pPr>
        <w:pBdr>
          <w:top w:val="none" w:sz="4" w:space="0" w:color="000000"/>
          <w:left w:val="none" w:sz="4" w:space="0" w:color="000000"/>
          <w:bottom w:val="none" w:sz="4" w:space="0" w:color="000000"/>
          <w:right w:val="none" w:sz="4" w:space="0" w:color="000000"/>
        </w:pBdr>
        <w:jc w:val="center"/>
        <w:rPr>
          <w:color w:val="00B050"/>
          <w:sz w:val="24"/>
          <w:szCs w:val="24"/>
        </w:rPr>
      </w:pPr>
      <w:r w:rsidRPr="00524F35">
        <w:rPr>
          <w:color w:val="00B050"/>
          <w:sz w:val="24"/>
          <w:szCs w:val="24"/>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2-3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AC07A3">
              <w:rPr>
                <w:rFonts w:ascii="Times New Roman" w:hAnsi="Times New Roman" w:cs="Times New Roman"/>
                <w:color w:val="00B050"/>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AC07A3">
              <w:rPr>
                <w:rFonts w:ascii="Times New Roman" w:hAnsi="Times New Roman" w:cs="Times New Roman"/>
                <w:color w:val="00B050"/>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AC07A3">
              <w:rPr>
                <w:rFonts w:ascii="Times New Roman" w:hAnsi="Times New Roman" w:cs="Times New Roman"/>
                <w:color w:val="00B050"/>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AC07A3">
              <w:rPr>
                <w:rFonts w:ascii="Times New Roman" w:hAnsi="Times New Roman" w:cs="Times New Roman"/>
                <w:color w:val="00B050"/>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AC07A3">
              <w:rPr>
                <w:rFonts w:ascii="Times New Roman" w:hAnsi="Times New Roman" w:cs="Times New Roman"/>
                <w:color w:val="00B050"/>
                <w:sz w:val="20"/>
                <w:szCs w:val="20"/>
              </w:rPr>
              <w:t>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сверстникам, </w:t>
            </w:r>
            <w:r w:rsidRPr="00AC07A3">
              <w:rPr>
                <w:rFonts w:ascii="Times New Roman" w:hAnsi="Times New Roman" w:cs="Times New Roman"/>
                <w:color w:val="00B050"/>
                <w:sz w:val="20"/>
                <w:szCs w:val="20"/>
              </w:rPr>
              <w:t>не перечисляет членов семьи на родном языке</w:t>
            </w:r>
            <w:r w:rsidRPr="00AC07A3">
              <w:rPr>
                <w:rFonts w:ascii="Times New Roman" w:hAnsi="Times New Roman" w:cs="Times New Roman"/>
                <w:color w:val="000000"/>
                <w:sz w:val="20"/>
                <w:szCs w:val="20"/>
              </w:rPr>
              <w:t>.</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AC07A3">
              <w:rPr>
                <w:rFonts w:ascii="Times New Roman" w:hAnsi="Times New Roman" w:cs="Times New Roman"/>
                <w:color w:val="00B050"/>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AC07A3">
              <w:rPr>
                <w:rFonts w:ascii="Times New Roman" w:hAnsi="Times New Roman" w:cs="Times New Roman"/>
                <w:color w:val="00B050"/>
                <w:sz w:val="20"/>
                <w:szCs w:val="20"/>
              </w:rPr>
              <w:t>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родного края, имеет представление о сезонных </w:t>
            </w:r>
            <w:r w:rsidRPr="00AC07A3">
              <w:rPr>
                <w:rFonts w:ascii="Times New Roman" w:hAnsi="Times New Roman" w:cs="Times New Roman"/>
                <w:color w:val="000000"/>
                <w:sz w:val="20"/>
                <w:szCs w:val="20"/>
              </w:rPr>
              <w:lastRenderedPageBreak/>
              <w:t>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интересуется объектами и явлениями живой и неживой природы родного края, имеет представление </w:t>
            </w:r>
            <w:r w:rsidRPr="00AC07A3">
              <w:rPr>
                <w:rFonts w:ascii="Times New Roman" w:hAnsi="Times New Roman" w:cs="Times New Roman"/>
                <w:color w:val="000000"/>
                <w:sz w:val="20"/>
                <w:szCs w:val="20"/>
              </w:rPr>
              <w:lastRenderedPageBreak/>
              <w:t>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Речевое развитие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выслушивает ребенка</w:t>
            </w:r>
            <w:r w:rsidR="00AC07A3">
              <w:rPr>
                <w:rFonts w:ascii="Times New Roman" w:hAnsi="Times New Roman" w:cs="Times New Roman"/>
                <w:color w:val="00B050"/>
                <w:sz w:val="20"/>
                <w:szCs w:val="20"/>
              </w:rPr>
              <w:t xml:space="preserve">, говорящего на родном языке, </w:t>
            </w:r>
            <w:r w:rsidRPr="00AC07A3">
              <w:rPr>
                <w:rFonts w:ascii="Times New Roman" w:hAnsi="Times New Roman" w:cs="Times New Roman"/>
                <w:color w:val="00B050"/>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всегда </w:t>
            </w:r>
            <w:r w:rsidR="00AC07A3" w:rsidRPr="00AC07A3">
              <w:rPr>
                <w:rFonts w:ascii="Times New Roman" w:hAnsi="Times New Roman" w:cs="Times New Roman"/>
                <w:color w:val="00B050"/>
                <w:sz w:val="20"/>
                <w:szCs w:val="20"/>
              </w:rPr>
              <w:t>проявляет интерес</w:t>
            </w:r>
            <w:r w:rsidRPr="00AC07A3">
              <w:rPr>
                <w:rFonts w:ascii="Times New Roman" w:hAnsi="Times New Roman" w:cs="Times New Roman"/>
                <w:color w:val="00B050"/>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возникают простейшие </w:t>
            </w:r>
            <w:r w:rsidR="00AC07A3" w:rsidRPr="00AC07A3">
              <w:rPr>
                <w:rFonts w:ascii="Times New Roman" w:hAnsi="Times New Roman" w:cs="Times New Roman"/>
                <w:color w:val="00B050"/>
                <w:sz w:val="20"/>
                <w:szCs w:val="20"/>
              </w:rPr>
              <w:t>изображения быта</w:t>
            </w:r>
            <w:r w:rsidRPr="00AC07A3">
              <w:rPr>
                <w:rFonts w:ascii="Times New Roman" w:hAnsi="Times New Roman" w:cs="Times New Roman"/>
                <w:color w:val="00B050"/>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w:t>
            </w:r>
            <w:r w:rsidRPr="00AC07A3">
              <w:rPr>
                <w:rFonts w:ascii="Times New Roman" w:hAnsi="Times New Roman" w:cs="Times New Roman"/>
                <w:color w:val="FF0000"/>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пластическим материалам, их свойствам</w:t>
            </w:r>
          </w:p>
        </w:tc>
      </w:tr>
      <w:tr w:rsidR="000F7CD5" w:rsidRPr="00AC07A3"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 3-4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xml:space="preserve">Образовательная </w:t>
            </w:r>
            <w:r w:rsidRPr="00AC07A3">
              <w:rPr>
                <w:rFonts w:ascii="Times New Roman" w:hAnsi="Times New Roman" w:cs="Times New Roman"/>
                <w:b/>
                <w:color w:val="000000"/>
                <w:sz w:val="20"/>
                <w:szCs w:val="20"/>
              </w:rPr>
              <w:lastRenderedPageBreak/>
              <w:t>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 удовольствием выполняет игровые </w:t>
            </w:r>
            <w:r w:rsidR="00AC07A3" w:rsidRPr="00AC07A3">
              <w:rPr>
                <w:rFonts w:ascii="Times New Roman" w:hAnsi="Times New Roman" w:cs="Times New Roman"/>
                <w:color w:val="00B050"/>
                <w:sz w:val="20"/>
                <w:szCs w:val="20"/>
              </w:rPr>
              <w:t>действия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мультфильмов с</w:t>
            </w:r>
            <w:r w:rsidRPr="00AC07A3">
              <w:rPr>
                <w:rFonts w:ascii="Times New Roman" w:hAnsi="Times New Roman" w:cs="Times New Roman"/>
                <w:color w:val="00B050"/>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Включается под руководством взрослого в игровые </w:t>
            </w:r>
            <w:r w:rsidR="00AC07A3" w:rsidRPr="00AC07A3">
              <w:rPr>
                <w:rFonts w:ascii="Times New Roman" w:hAnsi="Times New Roman" w:cs="Times New Roman"/>
                <w:color w:val="00B050"/>
                <w:sz w:val="20"/>
                <w:szCs w:val="20"/>
              </w:rPr>
              <w:t xml:space="preserve">действия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 xml:space="preserve">мультфильмов </w:t>
            </w:r>
            <w:r w:rsidR="00AC07A3" w:rsidRPr="00AC07A3">
              <w:rPr>
                <w:rFonts w:ascii="Times New Roman" w:eastAsia="Calibri" w:hAnsi="Times New Roman" w:cs="Times New Roman"/>
                <w:color w:val="00B050"/>
                <w:sz w:val="20"/>
                <w:szCs w:val="20"/>
              </w:rPr>
              <w:t>с</w:t>
            </w:r>
            <w:r w:rsidRPr="00AC07A3">
              <w:rPr>
                <w:rFonts w:ascii="Times New Roman" w:hAnsi="Times New Roman" w:cs="Times New Roman"/>
                <w:color w:val="00B050"/>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Наблюдает за игровыми </w:t>
            </w:r>
            <w:r w:rsidR="00AC07A3" w:rsidRPr="00AC07A3">
              <w:rPr>
                <w:rFonts w:ascii="Times New Roman" w:hAnsi="Times New Roman" w:cs="Times New Roman"/>
                <w:color w:val="00B050"/>
                <w:sz w:val="20"/>
                <w:szCs w:val="20"/>
              </w:rPr>
              <w:t>действиями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 xml:space="preserve">может рассказать как провел </w:t>
            </w:r>
            <w:r w:rsidRPr="00AC07A3">
              <w:rPr>
                <w:rFonts w:ascii="Times New Roman" w:hAnsi="Times New Roman" w:cs="Times New Roman"/>
                <w:color w:val="00B050"/>
                <w:sz w:val="20"/>
                <w:szCs w:val="20"/>
              </w:rPr>
              <w:lastRenderedPageBreak/>
              <w:t>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ситуативно 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 xml:space="preserve">имеет </w:t>
            </w:r>
            <w:r w:rsidRPr="00AC07A3">
              <w:rPr>
                <w:rFonts w:ascii="Times New Roman" w:hAnsi="Times New Roman" w:cs="Times New Roman"/>
                <w:color w:val="00B050"/>
                <w:sz w:val="20"/>
                <w:szCs w:val="20"/>
              </w:rPr>
              <w:lastRenderedPageBreak/>
              <w:t>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AC07A3">
              <w:rPr>
                <w:rFonts w:ascii="Times New Roman" w:hAnsi="Times New Roman" w:cs="Times New Roman"/>
                <w:color w:val="00B050"/>
                <w:sz w:val="20"/>
                <w:szCs w:val="20"/>
              </w:rPr>
              <w:t xml:space="preserve">о </w:t>
            </w:r>
            <w:r w:rsidR="00AC07A3" w:rsidRPr="00AC07A3">
              <w:rPr>
                <w:rFonts w:ascii="Times New Roman" w:eastAsia="Calibri" w:hAnsi="Times New Roman" w:cs="Times New Roman"/>
                <w:color w:val="00B050"/>
                <w:sz w:val="20"/>
                <w:szCs w:val="20"/>
              </w:rPr>
              <w:lastRenderedPageBreak/>
              <w:t>значимых</w:t>
            </w:r>
            <w:r w:rsidRPr="00AC07A3">
              <w:rPr>
                <w:rFonts w:ascii="Times New Roman" w:hAnsi="Times New Roman" w:cs="Times New Roman"/>
                <w:color w:val="00B050"/>
                <w:sz w:val="20"/>
                <w:szCs w:val="20"/>
              </w:rPr>
              <w:t xml:space="preserve"> местах г. Казани</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родной город (</w:t>
            </w:r>
            <w:r w:rsidRPr="00AC07A3">
              <w:rPr>
                <w:rFonts w:ascii="Times New Roman" w:hAnsi="Times New Roman" w:cs="Times New Roman"/>
                <w:color w:val="00B050"/>
                <w:sz w:val="20"/>
                <w:szCs w:val="20"/>
              </w:rPr>
              <w:t>Казань</w:t>
            </w:r>
            <w:r w:rsidR="00AC07A3" w:rsidRPr="00AC07A3">
              <w:rPr>
                <w:rFonts w:ascii="Times New Roman" w:hAnsi="Times New Roman" w:cs="Times New Roman"/>
                <w:color w:val="00B050"/>
                <w:sz w:val="20"/>
                <w:szCs w:val="20"/>
              </w:rPr>
              <w:t>), затрудняется</w:t>
            </w:r>
            <w:r w:rsidRPr="00AC07A3">
              <w:rPr>
                <w:rFonts w:ascii="Times New Roman" w:hAnsi="Times New Roman" w:cs="Times New Roman"/>
                <w:color w:val="000000"/>
                <w:sz w:val="20"/>
                <w:szCs w:val="20"/>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AC07A3">
              <w:rPr>
                <w:rFonts w:ascii="Times New Roman" w:hAnsi="Times New Roman" w:cs="Times New Roman"/>
                <w:color w:val="00B050"/>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AC07A3">
              <w:rPr>
                <w:rFonts w:ascii="Times New Roman" w:hAnsi="Times New Roman" w:cs="Times New Roman"/>
                <w:color w:val="00B050"/>
                <w:sz w:val="20"/>
                <w:szCs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литературных произведений</w:t>
            </w:r>
          </w:p>
        </w:tc>
      </w:tr>
      <w:tr w:rsidR="000F7CD5" w:rsidRPr="00AC07A3"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татарских и </w:t>
            </w:r>
            <w:r w:rsidRPr="00AC07A3">
              <w:rPr>
                <w:rFonts w:ascii="Times New Roman" w:hAnsi="Times New Roman" w:cs="Times New Roman"/>
                <w:color w:val="00B050"/>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AC07A3">
              <w:rPr>
                <w:rFonts w:ascii="Times New Roman" w:hAnsi="Times New Roman" w:cs="Times New Roman"/>
                <w:color w:val="00B050"/>
                <w:sz w:val="20"/>
                <w:szCs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Иногда</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Редко</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представление о полезной и вредной </w:t>
            </w:r>
            <w:r w:rsidR="00AC07A3" w:rsidRPr="00AC07A3">
              <w:rPr>
                <w:rFonts w:ascii="Times New Roman" w:hAnsi="Times New Roman" w:cs="Times New Roman"/>
                <w:color w:val="00B050"/>
                <w:sz w:val="20"/>
                <w:szCs w:val="20"/>
              </w:rPr>
              <w:t>пище,</w:t>
            </w:r>
            <w:r w:rsidRPr="00AC07A3">
              <w:rPr>
                <w:rFonts w:ascii="Times New Roman" w:hAnsi="Times New Roman" w:cs="Times New Roman"/>
                <w:color w:val="00B050"/>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некоторое представление о полезной и вредной </w:t>
            </w:r>
            <w:r w:rsidR="00AC07A3" w:rsidRPr="00AC07A3">
              <w:rPr>
                <w:rFonts w:ascii="Times New Roman" w:hAnsi="Times New Roman" w:cs="Times New Roman"/>
                <w:color w:val="00B050"/>
                <w:sz w:val="20"/>
                <w:szCs w:val="20"/>
              </w:rPr>
              <w:t>пище, о</w:t>
            </w:r>
            <w:r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w:t>
            </w:r>
            <w:r w:rsidRPr="00AC07A3">
              <w:rPr>
                <w:rFonts w:ascii="Times New Roman" w:eastAsia="Calibri" w:hAnsi="Times New Roman" w:cs="Times New Roman"/>
                <w:color w:val="00B050"/>
                <w:sz w:val="20"/>
                <w:szCs w:val="20"/>
              </w:rPr>
              <w:t>имеет</w:t>
            </w:r>
            <w:r w:rsidRPr="00AC07A3">
              <w:rPr>
                <w:rFonts w:ascii="Times New Roman" w:hAnsi="Times New Roman" w:cs="Times New Roman"/>
                <w:color w:val="00B050"/>
                <w:sz w:val="20"/>
                <w:szCs w:val="20"/>
              </w:rPr>
              <w:t> представления</w:t>
            </w:r>
            <w:r w:rsidR="000F7CD5" w:rsidRPr="00AC07A3">
              <w:rPr>
                <w:rFonts w:ascii="Times New Roman" w:hAnsi="Times New Roman" w:cs="Times New Roman"/>
                <w:color w:val="00B050"/>
                <w:sz w:val="20"/>
                <w:szCs w:val="20"/>
              </w:rPr>
              <w:t xml:space="preserve"> о полезной и вредной </w:t>
            </w:r>
            <w:r w:rsidRPr="00AC07A3">
              <w:rPr>
                <w:rFonts w:ascii="Times New Roman" w:hAnsi="Times New Roman" w:cs="Times New Roman"/>
                <w:color w:val="00B050"/>
                <w:sz w:val="20"/>
                <w:szCs w:val="20"/>
              </w:rPr>
              <w:t>пище, о</w:t>
            </w:r>
            <w:r w:rsidR="000F7CD5"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lastRenderedPageBreak/>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color w:val="00B050"/>
          <w:sz w:val="24"/>
          <w:szCs w:val="24"/>
        </w:rPr>
        <w:t>4-5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r w:rsidRPr="00AC07A3">
              <w:rPr>
                <w:rFonts w:ascii="Times New Roman" w:hAnsi="Times New Roman" w:cs="Times New Roman"/>
                <w:color w:val="000000"/>
                <w:sz w:val="20"/>
                <w:szCs w:val="20"/>
              </w:rPr>
              <w:t>.</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AC07A3">
              <w:rPr>
                <w:rFonts w:ascii="Times New Roman" w:hAnsi="Times New Roman" w:cs="Times New Roman"/>
                <w:color w:val="00B050"/>
                <w:sz w:val="20"/>
                <w:szCs w:val="20"/>
              </w:rPr>
              <w:t>Затрудняется называть</w:t>
            </w:r>
            <w:r w:rsidRPr="00AC07A3">
              <w:rPr>
                <w:rFonts w:ascii="Times New Roman" w:hAnsi="Times New Roman" w:cs="Times New Roman"/>
                <w:color w:val="00B050"/>
                <w:sz w:val="20"/>
                <w:szCs w:val="20"/>
              </w:rPr>
              <w:t xml:space="preserve"> их на родном языке</w:t>
            </w:r>
            <w:r w:rsidRPr="00AC07A3">
              <w:rPr>
                <w:rFonts w:ascii="Times New Roman" w:hAnsi="Times New Roman" w:cs="Times New Roman"/>
                <w:color w:val="000000"/>
                <w:sz w:val="20"/>
                <w:szCs w:val="20"/>
              </w:rPr>
              <w:t>.</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Проявляет инициативу общения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 xml:space="preserve">Не отвечает на </w:t>
            </w:r>
            <w:r w:rsidR="00AC07A3" w:rsidRPr="00AC07A3">
              <w:rPr>
                <w:rFonts w:ascii="Times New Roman" w:hAnsi="Times New Roman" w:cs="Times New Roman"/>
                <w:color w:val="00B050"/>
                <w:sz w:val="20"/>
                <w:szCs w:val="20"/>
              </w:rPr>
              <w:t>обращение на</w:t>
            </w:r>
            <w:r w:rsidRPr="00AC07A3">
              <w:rPr>
                <w:rFonts w:ascii="Times New Roman" w:hAnsi="Times New Roman" w:cs="Times New Roman"/>
                <w:color w:val="00B050"/>
                <w:sz w:val="20"/>
                <w:szCs w:val="20"/>
              </w:rPr>
              <w:t xml:space="preserve">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культуре и нравам людей, </w:t>
            </w:r>
            <w:r w:rsidRPr="00AC07A3">
              <w:rPr>
                <w:rFonts w:ascii="Times New Roman" w:hAnsi="Times New Roman" w:cs="Times New Roman"/>
                <w:color w:val="000000"/>
                <w:sz w:val="20"/>
                <w:szCs w:val="20"/>
              </w:rPr>
              <w:lastRenderedPageBreak/>
              <w:t>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проявляет ситуативный</w:t>
            </w:r>
            <w:r w:rsidR="000F7CD5" w:rsidRPr="00AC07A3">
              <w:rPr>
                <w:rFonts w:ascii="Times New Roman" w:hAnsi="Times New Roman" w:cs="Times New Roman"/>
                <w:color w:val="000000"/>
                <w:sz w:val="20"/>
                <w:szCs w:val="20"/>
              </w:rPr>
              <w:t xml:space="preserve"> интерес к культуре и нравам </w:t>
            </w:r>
            <w:r w:rsidR="000F7CD5" w:rsidRPr="00AC07A3">
              <w:rPr>
                <w:rFonts w:ascii="Times New Roman" w:hAnsi="Times New Roman" w:cs="Times New Roman"/>
                <w:color w:val="000000"/>
                <w:sz w:val="20"/>
                <w:szCs w:val="20"/>
              </w:rPr>
              <w:lastRenderedPageBreak/>
              <w:t xml:space="preserve">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к культуре и </w:t>
            </w:r>
            <w:r w:rsidRPr="00AC07A3">
              <w:rPr>
                <w:rFonts w:ascii="Times New Roman" w:hAnsi="Times New Roman" w:cs="Times New Roman"/>
                <w:color w:val="000000"/>
                <w:sz w:val="20"/>
                <w:szCs w:val="20"/>
              </w:rPr>
              <w:lastRenderedPageBreak/>
              <w:t>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собственной инициативе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инициативе взрослого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 xml:space="preserve">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республике</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w:t>
            </w:r>
            <w:r w:rsidRPr="00AC07A3">
              <w:rPr>
                <w:rFonts w:ascii="Times New Roman" w:hAnsi="Times New Roman" w:cs="Times New Roman"/>
                <w:color w:val="000000"/>
                <w:sz w:val="20"/>
                <w:szCs w:val="20"/>
              </w:rPr>
              <w:t>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xml:space="preserve">), 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Pr>
                <w:rFonts w:ascii="Times New Roman" w:hAnsi="Times New Roman" w:cs="Times New Roman"/>
                <w:color w:val="00B050"/>
                <w:sz w:val="20"/>
                <w:szCs w:val="20"/>
              </w:rPr>
              <w:t>Р</w:t>
            </w:r>
            <w:r w:rsidRPr="00AC07A3">
              <w:rPr>
                <w:rFonts w:ascii="Times New Roman" w:hAnsi="Times New Roman" w:cs="Times New Roman"/>
                <w:color w:val="00B050"/>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Pr>
                <w:rFonts w:ascii="Times New Roman" w:hAnsi="Times New Roman" w:cs="Times New Roman"/>
                <w:color w:val="00B050"/>
                <w:sz w:val="20"/>
                <w:szCs w:val="20"/>
              </w:rPr>
              <w:t>Р</w:t>
            </w:r>
            <w:r w:rsidR="00AC07A3" w:rsidRPr="00AC07A3">
              <w:rPr>
                <w:rFonts w:ascii="Times New Roman" w:hAnsi="Times New Roman" w:cs="Times New Roman"/>
                <w:color w:val="00B050"/>
                <w:sz w:val="20"/>
                <w:szCs w:val="20"/>
              </w:rPr>
              <w:t>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hAnsi="Times New Roman" w:cs="Times New Roman"/>
                <w:color w:val="00B05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AC07A3">
              <w:rPr>
                <w:rFonts w:ascii="Times New Roman" w:hAnsi="Times New Roman" w:cs="Times New Roman"/>
                <w:color w:val="00B050"/>
                <w:sz w:val="20"/>
                <w:szCs w:val="20"/>
              </w:rPr>
              <w:t xml:space="preserve">татарского и русского </w:t>
            </w:r>
            <w:r w:rsidRPr="00AC07A3">
              <w:rPr>
                <w:rFonts w:ascii="Times New Roman" w:hAnsi="Times New Roman" w:cs="Times New Roman"/>
                <w:color w:val="00B050"/>
                <w:sz w:val="20"/>
                <w:szCs w:val="20"/>
              </w:rPr>
              <w:lastRenderedPageBreak/>
              <w:t>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w:t>
            </w:r>
            <w:r w:rsidRPr="00AC07A3">
              <w:rPr>
                <w:rFonts w:ascii="Times New Roman" w:hAnsi="Times New Roman" w:cs="Times New Roman"/>
                <w:color w:val="000000"/>
                <w:sz w:val="20"/>
                <w:szCs w:val="20"/>
              </w:rPr>
              <w:lastRenderedPageBreak/>
              <w:t xml:space="preserve">литературы и </w:t>
            </w:r>
            <w:r w:rsidR="00AC07A3" w:rsidRPr="00AC07A3">
              <w:rPr>
                <w:rFonts w:ascii="Times New Roman" w:hAnsi="Times New Roman" w:cs="Times New Roman"/>
                <w:color w:val="000000"/>
                <w:sz w:val="20"/>
                <w:szCs w:val="20"/>
              </w:rPr>
              <w:t xml:space="preserve">фольклора </w:t>
            </w:r>
            <w:r w:rsidR="00AC07A3" w:rsidRPr="00AC07A3">
              <w:rPr>
                <w:rFonts w:ascii="Times New Roman" w:hAnsi="Times New Roman" w:cs="Times New Roman"/>
                <w:color w:val="00B050"/>
                <w:sz w:val="20"/>
                <w:szCs w:val="20"/>
              </w:rPr>
              <w:t>татарского</w:t>
            </w:r>
            <w:r w:rsidRPr="00AC07A3">
              <w:rPr>
                <w:rFonts w:ascii="Times New Roman" w:hAnsi="Times New Roman" w:cs="Times New Roman"/>
                <w:color w:val="00B050"/>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AC07A3">
              <w:rPr>
                <w:rFonts w:ascii="Times New Roman" w:hAnsi="Times New Roman" w:cs="Times New Roman"/>
                <w:color w:val="00B050"/>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национальные блюда и напитки: затируха (умач), азу 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с национальными</w:t>
            </w:r>
            <w:r w:rsidRPr="00AC07A3">
              <w:rPr>
                <w:rFonts w:ascii="Times New Roman" w:hAnsi="Times New Roman" w:cs="Times New Roman"/>
                <w:color w:val="00B050"/>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 xml:space="preserve">5-6 лет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практикует использование</w:t>
            </w:r>
            <w:r w:rsidRPr="00AC07A3">
              <w:rPr>
                <w:rFonts w:ascii="Times New Roman" w:hAnsi="Times New Roman" w:cs="Times New Roman"/>
                <w:color w:val="00B050"/>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Плохо 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не использует</w:t>
            </w:r>
            <w:r w:rsidRPr="00AC07A3">
              <w:rPr>
                <w:rFonts w:ascii="Times New Roman" w:hAnsi="Times New Roman" w:cs="Times New Roman"/>
                <w:color w:val="00B050"/>
                <w:sz w:val="20"/>
                <w:szCs w:val="20"/>
              </w:rPr>
              <w:t xml:space="preserve"> в речи элементы татарского народного фольклора (пословицы, поговорки, потешки и др)</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w:t>
            </w:r>
            <w:r w:rsidRPr="00AC07A3">
              <w:rPr>
                <w:rFonts w:ascii="Times New Roman" w:hAnsi="Times New Roman" w:cs="Times New Roman"/>
                <w:color w:val="00B050"/>
                <w:sz w:val="20"/>
                <w:szCs w:val="20"/>
              </w:rPr>
              <w:lastRenderedPageBreak/>
              <w:t xml:space="preserve">«Тылсымлы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w:t>
            </w:r>
            <w:r w:rsidRPr="00AC07A3">
              <w:rPr>
                <w:rFonts w:ascii="Times New Roman" w:hAnsi="Times New Roman" w:cs="Times New Roman"/>
                <w:color w:val="00B050"/>
                <w:sz w:val="20"/>
                <w:szCs w:val="20"/>
              </w:rPr>
              <w:lastRenderedPageBreak/>
              <w:t xml:space="preserve">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Почти никогда не принимает </w:t>
            </w:r>
            <w:r w:rsidR="00AC07A3" w:rsidRPr="00AC07A3">
              <w:rPr>
                <w:rFonts w:ascii="Times New Roman" w:hAnsi="Times New Roman" w:cs="Times New Roman"/>
                <w:color w:val="00B050"/>
                <w:sz w:val="20"/>
                <w:szCs w:val="20"/>
              </w:rPr>
              <w:t xml:space="preserve">участие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индивидуальной и совместной режиссерской игре, в которой дети в условной форме используют национальные игрушки, игрушки-</w:t>
            </w:r>
            <w:r w:rsidRPr="00AC07A3">
              <w:rPr>
                <w:rFonts w:ascii="Times New Roman" w:hAnsi="Times New Roman" w:cs="Times New Roman"/>
                <w:color w:val="00B050"/>
                <w:sz w:val="20"/>
                <w:szCs w:val="20"/>
              </w:rPr>
              <w:lastRenderedPageBreak/>
              <w:t xml:space="preserve">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tc>
      </w:tr>
      <w:tr w:rsidR="000F7CD5" w:rsidRPr="00AC07A3"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 xml:space="preserve">Республики Татарстан,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Хорошо знаком с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Может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Мало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w:t>
            </w:r>
            <w:r w:rsidR="00AC07A3" w:rsidRPr="00AC07A3">
              <w:rPr>
                <w:rFonts w:ascii="Times New Roman" w:hAnsi="Times New Roman" w:cs="Times New Roman"/>
                <w:color w:val="00B050"/>
                <w:sz w:val="20"/>
                <w:szCs w:val="20"/>
              </w:rPr>
              <w:t>Не может</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w:t>
            </w:r>
            <w:r w:rsidRPr="00AC07A3">
              <w:rPr>
                <w:rFonts w:ascii="Times New Roman" w:hAnsi="Times New Roman" w:cs="Times New Roman"/>
                <w:color w:val="000000"/>
                <w:sz w:val="20"/>
                <w:szCs w:val="20"/>
              </w:rPr>
              <w:lastRenderedPageBreak/>
              <w:t xml:space="preserve">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узнает и называет символику </w:t>
            </w:r>
            <w:r w:rsidRPr="00AC07A3">
              <w:rPr>
                <w:rFonts w:ascii="Times New Roman" w:hAnsi="Times New Roman" w:cs="Times New Roman"/>
                <w:color w:val="000000"/>
                <w:sz w:val="20"/>
                <w:szCs w:val="20"/>
              </w:rPr>
              <w:lastRenderedPageBreak/>
              <w:t xml:space="preserve">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пытается узнавать и </w:t>
            </w:r>
            <w:r w:rsidRPr="00AC07A3">
              <w:rPr>
                <w:rFonts w:ascii="Times New Roman" w:hAnsi="Times New Roman" w:cs="Times New Roman"/>
                <w:color w:val="000000"/>
                <w:sz w:val="20"/>
                <w:szCs w:val="20"/>
              </w:rPr>
              <w:lastRenderedPageBreak/>
              <w:t xml:space="preserve">называть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столицу</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C07A3">
              <w:rPr>
                <w:rFonts w:ascii="Times New Roman" w:hAnsi="Times New Roman" w:cs="Times New Roman"/>
                <w:color w:val="00B050"/>
                <w:sz w:val="20"/>
                <w:szCs w:val="20"/>
              </w:rPr>
              <w:t>города Казани</w:t>
            </w:r>
            <w:r w:rsidRPr="00AC07A3">
              <w:rPr>
                <w:rFonts w:ascii="Times New Roman" w:hAnsi="Times New Roman" w:cs="Times New Roman"/>
                <w:color w:val="000000"/>
                <w:sz w:val="20"/>
                <w:szCs w:val="20"/>
              </w:rPr>
              <w:t xml:space="preserve">,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города </w:t>
            </w:r>
            <w:r w:rsidR="00AC07A3" w:rsidRPr="00AC07A3">
              <w:rPr>
                <w:rFonts w:ascii="Times New Roman" w:hAnsi="Times New Roman" w:cs="Times New Roman"/>
                <w:color w:val="00B050"/>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C07A3">
              <w:rPr>
                <w:rFonts w:ascii="Times New Roman" w:hAnsi="Times New Roman" w:cs="Times New Roman"/>
                <w:color w:val="00B050"/>
                <w:sz w:val="20"/>
                <w:szCs w:val="20"/>
              </w:rPr>
              <w:t>города</w:t>
            </w:r>
            <w:r w:rsidRPr="00AC07A3">
              <w:rPr>
                <w:rFonts w:ascii="Times New Roman" w:hAnsi="Times New Roman" w:cs="Times New Roman"/>
                <w:color w:val="00B050"/>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C07A3">
              <w:rPr>
                <w:rFonts w:ascii="Times New Roman" w:hAnsi="Times New Roman" w:cs="Times New Roman"/>
                <w:color w:val="00B050"/>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w:t>
            </w:r>
            <w:r w:rsidRPr="00AC07A3">
              <w:rPr>
                <w:rFonts w:ascii="Times New Roman" w:hAnsi="Times New Roman" w:cs="Times New Roman"/>
                <w:color w:val="000000"/>
                <w:sz w:val="20"/>
                <w:szCs w:val="20"/>
              </w:rPr>
              <w:lastRenderedPageBreak/>
              <w:t xml:space="preserve">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w:t>
            </w:r>
            <w:r w:rsidRPr="00AC07A3">
              <w:rPr>
                <w:rFonts w:ascii="Times New Roman" w:hAnsi="Times New Roman" w:cs="Times New Roman"/>
                <w:color w:val="000000"/>
                <w:sz w:val="20"/>
                <w:szCs w:val="20"/>
              </w:rPr>
              <w:lastRenderedPageBreak/>
              <w:t>безопасности на улице и в общественном транспорте</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ответить на вопросы одно-двухсловными 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познавательного интереса к выдающимся произведениям изобразительного искусства Республики </w:t>
            </w:r>
            <w:r w:rsidRPr="00AC07A3">
              <w:rPr>
                <w:rFonts w:ascii="Times New Roman" w:hAnsi="Times New Roman" w:cs="Times New Roman"/>
                <w:color w:val="000000"/>
                <w:sz w:val="20"/>
                <w:szCs w:val="20"/>
              </w:rPr>
              <w:lastRenderedPageBreak/>
              <w:t>Татарстан</w:t>
            </w:r>
          </w:p>
        </w:tc>
      </w:tr>
      <w:tr w:rsidR="000F7CD5" w:rsidRPr="00AC07A3"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C07A3">
              <w:rPr>
                <w:rFonts w:ascii="Times New Roman" w:hAnsi="Times New Roman" w:cs="Times New Roman"/>
                <w:color w:val="00B050"/>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ограниченно владеет</w:t>
            </w:r>
            <w:r w:rsidR="000F7CD5" w:rsidRPr="00AC07A3">
              <w:rPr>
                <w:rFonts w:ascii="Times New Roman" w:hAnsi="Times New Roman" w:cs="Times New Roman"/>
                <w:color w:val="00B050"/>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r>
      <w:tr w:rsidR="000F7CD5" w:rsidRPr="00AC07A3"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6-7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выполняет правила, </w:t>
            </w:r>
            <w:r w:rsidRPr="009F4BCE">
              <w:rPr>
                <w:rFonts w:ascii="Times New Roman" w:hAnsi="Times New Roman" w:cs="Times New Roman"/>
                <w:color w:val="000000"/>
                <w:sz w:val="20"/>
                <w:szCs w:val="20"/>
              </w:rPr>
              <w:lastRenderedPageBreak/>
              <w:t>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иногда нарушает правила, </w:t>
            </w:r>
            <w:r w:rsidRPr="009F4BCE">
              <w:rPr>
                <w:rFonts w:ascii="Times New Roman" w:hAnsi="Times New Roman" w:cs="Times New Roman"/>
                <w:color w:val="000000"/>
                <w:sz w:val="20"/>
                <w:szCs w:val="20"/>
              </w:rPr>
              <w:lastRenderedPageBreak/>
              <w:t xml:space="preserve">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часто нарушает правила, </w:t>
            </w:r>
            <w:r w:rsidRPr="009F4BCE">
              <w:rPr>
                <w:rFonts w:ascii="Times New Roman" w:hAnsi="Times New Roman" w:cs="Times New Roman"/>
                <w:color w:val="000000"/>
                <w:sz w:val="20"/>
                <w:szCs w:val="20"/>
              </w:rPr>
              <w:lastRenderedPageBreak/>
              <w:t xml:space="preserve">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9F4BCE">
              <w:rPr>
                <w:rFonts w:ascii="Times New Roman" w:hAnsi="Times New Roman" w:cs="Times New Roman"/>
                <w:color w:val="00B050"/>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r>
      <w:tr w:rsidR="000F7CD5" w:rsidRPr="009F4BCE"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представления об отдельных элементах культуры народов Поволжья (язык, одежда, искусство, обычаи, национальная кухня, игры, игрушки), о </w:t>
            </w:r>
            <w:r w:rsidRPr="009F4BCE">
              <w:rPr>
                <w:rFonts w:ascii="Times New Roman" w:hAnsi="Times New Roman" w:cs="Times New Roman"/>
                <w:color w:val="000000"/>
                <w:sz w:val="20"/>
                <w:szCs w:val="20"/>
              </w:rPr>
              <w:lastRenderedPageBreak/>
              <w:t>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w:t>
            </w:r>
            <w:r w:rsidRPr="009F4BCE">
              <w:rPr>
                <w:rFonts w:ascii="Times New Roman" w:hAnsi="Times New Roman" w:cs="Times New Roman"/>
                <w:color w:val="000000"/>
                <w:sz w:val="20"/>
                <w:szCs w:val="20"/>
              </w:rPr>
              <w:lastRenderedPageBreak/>
              <w:t xml:space="preserve">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представляет элементы культуры народов Поволжья (язык, одежда, искусство, обычаи, национальная кухня, игры, игрушки), национальные и </w:t>
            </w:r>
            <w:r w:rsidRPr="009F4BCE">
              <w:rPr>
                <w:rFonts w:ascii="Times New Roman" w:hAnsi="Times New Roman" w:cs="Times New Roman"/>
                <w:color w:val="000000"/>
                <w:sz w:val="20"/>
                <w:szCs w:val="20"/>
              </w:rPr>
              <w:lastRenderedPageBreak/>
              <w:t xml:space="preserve">этнические различия между людьми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Pr>
                <w:rFonts w:ascii="Times New Roman" w:hAnsi="Times New Roman" w:cs="Times New Roman"/>
                <w:color w:val="000000"/>
                <w:sz w:val="20"/>
                <w:szCs w:val="20"/>
              </w:rPr>
              <w:t>Р</w:t>
            </w:r>
            <w:r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009F4BCE" w:rsidRPr="009F4BCE">
              <w:rPr>
                <w:rFonts w:ascii="Times New Roman" w:hAnsi="Times New Roman" w:cs="Times New Roman"/>
                <w:color w:val="00B050"/>
                <w:sz w:val="20"/>
                <w:szCs w:val="20"/>
              </w:rPr>
              <w:t>Татарстан, узнает</w:t>
            </w:r>
            <w:r w:rsidRPr="009F4BCE">
              <w:rPr>
                <w:rFonts w:ascii="Times New Roman" w:hAnsi="Times New Roman" w:cs="Times New Roman"/>
                <w:color w:val="00B050"/>
                <w:sz w:val="20"/>
                <w:szCs w:val="20"/>
              </w:rPr>
              <w:t xml:space="preserve"> и безошибочно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узнает и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как своей стране, не знает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t xml:space="preserve">выдающихся деятелей </w:t>
            </w:r>
            <w:r w:rsidR="00E90E07" w:rsidRPr="009F4BCE">
              <w:rPr>
                <w:rFonts w:ascii="Times New Roman" w:hAnsi="Times New Roman" w:cs="Times New Roman"/>
                <w:color w:val="000000"/>
                <w:sz w:val="20"/>
                <w:szCs w:val="20"/>
              </w:rPr>
              <w:t xml:space="preserve">науки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может их назвать</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достижении результата, заданного дидактической (лексической) игрой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9F4BCE">
              <w:rPr>
                <w:rFonts w:ascii="Times New Roman" w:hAnsi="Times New Roman" w:cs="Times New Roman"/>
                <w:color w:val="00B050"/>
                <w:sz w:val="20"/>
                <w:szCs w:val="20"/>
              </w:rPr>
              <w:t xml:space="preserve">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9F4BCE">
              <w:rPr>
                <w:rFonts w:ascii="Times New Roman" w:hAnsi="Times New Roman" w:cs="Times New Roman"/>
                <w:color w:val="00B050"/>
                <w:sz w:val="20"/>
                <w:szCs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применяет технику рельефного изображения для изготовления </w:t>
            </w:r>
            <w:r w:rsidRPr="009F4BCE">
              <w:rPr>
                <w:rFonts w:ascii="Times New Roman" w:hAnsi="Times New Roman" w:cs="Times New Roman"/>
                <w:color w:val="000000"/>
                <w:sz w:val="20"/>
                <w:szCs w:val="20"/>
              </w:rPr>
              <w:lastRenderedPageBreak/>
              <w:t>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w:t>
            </w:r>
            <w:r w:rsidR="000F7CD5" w:rsidRPr="009F4BCE">
              <w:rPr>
                <w:rFonts w:ascii="Times New Roman" w:hAnsi="Times New Roman" w:cs="Times New Roman"/>
                <w:color w:val="000000"/>
                <w:sz w:val="20"/>
                <w:szCs w:val="20"/>
              </w:rPr>
              <w:lastRenderedPageBreak/>
              <w:t>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w:t>
            </w:r>
            <w:r w:rsidRPr="009F4BCE">
              <w:rPr>
                <w:rFonts w:ascii="Times New Roman" w:hAnsi="Times New Roman" w:cs="Times New Roman"/>
                <w:color w:val="000000"/>
                <w:sz w:val="20"/>
                <w:szCs w:val="20"/>
              </w:rPr>
              <w:lastRenderedPageBreak/>
              <w:t>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здоровом питании, ценностях здорового образа жизни, </w:t>
            </w: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некоторых видах спорта, в том числе о национальном </w:t>
            </w:r>
            <w:r w:rsidRPr="009F4BCE">
              <w:rPr>
                <w:rFonts w:ascii="Times New Roman" w:hAnsi="Times New Roman" w:cs="Times New Roman"/>
                <w:color w:val="000000"/>
                <w:sz w:val="20"/>
                <w:szCs w:val="20"/>
              </w:rPr>
              <w:lastRenderedPageBreak/>
              <w:t>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представление о некоторых видах спорта, в том числе о национальном виде </w:t>
            </w:r>
            <w:r w:rsidRPr="009F4BCE">
              <w:rPr>
                <w:rFonts w:ascii="Times New Roman" w:hAnsi="Times New Roman" w:cs="Times New Roman"/>
                <w:color w:val="000000"/>
                <w:sz w:val="20"/>
                <w:szCs w:val="20"/>
              </w:rPr>
              <w:lastRenderedPageBreak/>
              <w:t>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некоторое представление о некоторых видах спорта, </w:t>
            </w:r>
            <w:r w:rsidRPr="009F4BCE">
              <w:rPr>
                <w:rFonts w:ascii="Times New Roman" w:hAnsi="Times New Roman" w:cs="Times New Roman"/>
                <w:color w:val="000000"/>
                <w:sz w:val="20"/>
                <w:szCs w:val="20"/>
              </w:rPr>
              <w:lastRenderedPageBreak/>
              <w:t>не заинтересован «борьбой на поясах» (кэряш)</w:t>
            </w:r>
          </w:p>
        </w:tc>
      </w:tr>
      <w:tr w:rsidR="000F7CD5" w:rsidRPr="009F4BCE"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ind w:left="360"/>
        <w:rPr>
          <w:b/>
          <w:bCs/>
          <w:sz w:val="24"/>
          <w:szCs w:val="24"/>
        </w:rPr>
      </w:pPr>
    </w:p>
    <w:p w:rsidR="000F7CD5" w:rsidRDefault="000F7CD5" w:rsidP="000F7CD5">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sz w:val="32"/>
          <w:szCs w:val="32"/>
        </w:rPr>
        <w:sectPr w:rsidR="000F7CD5" w:rsidSect="00137734">
          <w:type w:val="nextColumn"/>
          <w:pgSz w:w="11906" w:h="16838"/>
          <w:pgMar w:top="1134" w:right="851" w:bottom="1134" w:left="851" w:header="708" w:footer="708" w:gutter="0"/>
          <w:cols w:space="708"/>
          <w:docGrid w:linePitch="360"/>
        </w:sectPr>
      </w:pPr>
    </w:p>
    <w:p w:rsidR="00182308" w:rsidRPr="00C840FB"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4"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5" w:name="sub_1097"/>
      <w:bookmarkEnd w:id="24"/>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6" w:name="sub_2139"/>
      <w:bookmarkEnd w:id="25"/>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7" w:name="sub_2140"/>
      <w:bookmarkEnd w:id="26"/>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8" w:name="sub_2141"/>
      <w:bookmarkEnd w:id="27"/>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9" w:name="sub_1098"/>
      <w:bookmarkEnd w:id="28"/>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30"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9"/>
    <w:bookmarkEnd w:id="30"/>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384082">
        <w:rPr>
          <w:rFonts w:ascii="Times New Roman" w:eastAsia="Times New Roman" w:hAnsi="Times New Roman"/>
          <w:sz w:val="24"/>
          <w:szCs w:val="24"/>
        </w:rPr>
        <w:t>МБДОУ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26361B">
      <w:pPr>
        <w:ind w:left="3" w:firstLine="720"/>
        <w:jc w:val="both"/>
        <w:rPr>
          <w:rFonts w:ascii="Times New Roman" w:eastAsia="Times New Roman" w:hAnsi="Times New Roman" w:cs="Times New Roman"/>
          <w:sz w:val="24"/>
          <w:szCs w:val="24"/>
        </w:rPr>
      </w:pPr>
    </w:p>
    <w:p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w:t>
      </w:r>
      <w:r w:rsidRPr="00D5751E">
        <w:rPr>
          <w:rFonts w:ascii="Times New Roman" w:hAnsi="Times New Roman" w:cs="Times New Roman"/>
          <w:sz w:val="24"/>
          <w:szCs w:val="24"/>
        </w:rPr>
        <w:lastRenderedPageBreak/>
        <w:t xml:space="preserve">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26361B">
      <w:pPr>
        <w:ind w:left="3" w:firstLine="720"/>
        <w:jc w:val="both"/>
        <w:rPr>
          <w:rFonts w:ascii="Times New Roman" w:eastAsia="Times New Roman" w:hAnsi="Times New Roman"/>
          <w:sz w:val="24"/>
          <w:szCs w:val="24"/>
        </w:rPr>
      </w:pP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w:t>
      </w:r>
      <w:r w:rsidRPr="00E76D29">
        <w:rPr>
          <w:rFonts w:ascii="Times New Roman" w:hAnsi="Times New Roman" w:cs="Times New Roman"/>
          <w:sz w:val="24"/>
          <w:szCs w:val="24"/>
        </w:rPr>
        <w:lastRenderedPageBreak/>
        <w:t xml:space="preserve">умение играть и действовать сообща, уступая друг другу. Формировать навык бережного отношения к вещам. </w:t>
      </w:r>
    </w:p>
    <w:p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26361B">
      <w:pPr>
        <w:spacing w:line="276" w:lineRule="auto"/>
        <w:ind w:firstLine="720"/>
        <w:jc w:val="both"/>
        <w:rPr>
          <w:rFonts w:ascii="Times New Roman" w:eastAsia="Times New Roman" w:hAnsi="Times New Roman"/>
          <w:b/>
          <w:sz w:val="24"/>
          <w:szCs w:val="24"/>
        </w:rPr>
      </w:pP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Pr>
          <w:rFonts w:ascii="Times New Roman" w:eastAsia="Times New Roman" w:hAnsi="Times New Roman"/>
          <w:sz w:val="24"/>
          <w:szCs w:val="24"/>
        </w:rPr>
        <w:t>МБДОУ</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lastRenderedPageBreak/>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4F04B1" w:rsidRDefault="004F04B1" w:rsidP="004F04B1">
      <w:pPr>
        <w:pBdr>
          <w:top w:val="none" w:sz="4" w:space="0" w:color="000000"/>
          <w:left w:val="none" w:sz="4" w:space="0" w:color="000000"/>
          <w:bottom w:val="none" w:sz="4" w:space="0" w:color="000000"/>
          <w:right w:val="none" w:sz="4" w:space="0" w:color="000000"/>
        </w:pBdr>
        <w:spacing w:before="689"/>
        <w:ind w:left="24" w:firstLine="696"/>
        <w:jc w:val="both"/>
        <w:rPr>
          <w:rFonts w:ascii="Times New Roman" w:hAnsi="Times New Roman" w:cs="Times New Roman"/>
          <w:b/>
          <w:color w:val="000000"/>
          <w:spacing w:val="-1"/>
          <w:sz w:val="24"/>
        </w:rPr>
      </w:pPr>
      <w:r w:rsidRPr="004F04B1">
        <w:rPr>
          <w:rFonts w:ascii="Times New Roman" w:hAnsi="Times New Roman" w:cs="Times New Roman"/>
          <w:b/>
          <w:color w:val="000000"/>
          <w:sz w:val="24"/>
          <w:highlight w:val="yellow"/>
        </w:rPr>
        <w:t>Перечень</w:t>
      </w:r>
      <w:r w:rsidRPr="004F04B1">
        <w:rPr>
          <w:rFonts w:ascii="Times New Roman" w:hAnsi="Times New Roman" w:cs="Times New Roman"/>
          <w:b/>
          <w:color w:val="000000"/>
          <w:spacing w:val="1"/>
          <w:sz w:val="24"/>
          <w:highlight w:val="yellow"/>
        </w:rPr>
        <w:t xml:space="preserve"> </w:t>
      </w:r>
      <w:r w:rsidRPr="004F04B1">
        <w:rPr>
          <w:rFonts w:ascii="Times New Roman" w:hAnsi="Times New Roman" w:cs="Times New Roman"/>
          <w:b/>
          <w:color w:val="000000"/>
          <w:sz w:val="24"/>
          <w:highlight w:val="yellow"/>
        </w:rPr>
        <w:t xml:space="preserve">методических </w:t>
      </w:r>
      <w:r w:rsidRPr="004F04B1">
        <w:rPr>
          <w:rFonts w:ascii="Times New Roman" w:hAnsi="Times New Roman" w:cs="Times New Roman"/>
          <w:b/>
          <w:color w:val="000000"/>
          <w:spacing w:val="1"/>
          <w:sz w:val="24"/>
          <w:highlight w:val="yellow"/>
        </w:rPr>
        <w:t>пособий</w:t>
      </w:r>
      <w:r w:rsidRPr="004F04B1">
        <w:rPr>
          <w:rFonts w:ascii="Times New Roman" w:hAnsi="Times New Roman" w:cs="Times New Roman"/>
          <w:b/>
          <w:color w:val="000000"/>
          <w:sz w:val="24"/>
          <w:highlight w:val="yellow"/>
        </w:rPr>
        <w:t>, необходимых для</w:t>
      </w:r>
      <w:r w:rsidRPr="004F04B1">
        <w:rPr>
          <w:rFonts w:ascii="Times New Roman" w:hAnsi="Times New Roman" w:cs="Times New Roman"/>
          <w:b/>
          <w:color w:val="000000"/>
          <w:spacing w:val="1"/>
          <w:sz w:val="24"/>
          <w:highlight w:val="yellow"/>
        </w:rPr>
        <w:t xml:space="preserve"> </w:t>
      </w:r>
      <w:r w:rsidRPr="004F04B1">
        <w:rPr>
          <w:rFonts w:ascii="Times New Roman" w:hAnsi="Times New Roman" w:cs="Times New Roman"/>
          <w:b/>
          <w:color w:val="000000"/>
          <w:sz w:val="24"/>
          <w:highlight w:val="yellow"/>
        </w:rPr>
        <w:t>реализации</w:t>
      </w:r>
      <w:r w:rsidRPr="004F04B1">
        <w:rPr>
          <w:rFonts w:ascii="Times New Roman" w:hAnsi="Times New Roman" w:cs="Times New Roman"/>
          <w:b/>
          <w:color w:val="000000"/>
          <w:spacing w:val="-2"/>
          <w:sz w:val="24"/>
          <w:highlight w:val="yellow"/>
        </w:rPr>
        <w:t xml:space="preserve"> </w:t>
      </w:r>
      <w:r w:rsidRPr="004F04B1">
        <w:rPr>
          <w:rFonts w:ascii="Times New Roman" w:hAnsi="Times New Roman" w:cs="Times New Roman"/>
          <w:b/>
          <w:color w:val="000000"/>
          <w:sz w:val="24"/>
          <w:highlight w:val="yellow"/>
        </w:rPr>
        <w:t>ОО</w:t>
      </w:r>
      <w:r w:rsidRPr="004F04B1">
        <w:rPr>
          <w:rFonts w:ascii="Times New Roman" w:hAnsi="Times New Roman" w:cs="Times New Roman"/>
          <w:b/>
          <w:color w:val="000000"/>
          <w:spacing w:val="1"/>
          <w:sz w:val="24"/>
          <w:highlight w:val="yellow"/>
        </w:rPr>
        <w:t xml:space="preserve"> </w:t>
      </w:r>
      <w:r w:rsidRPr="004F04B1">
        <w:rPr>
          <w:rFonts w:ascii="Times New Roman" w:hAnsi="Times New Roman" w:cs="Times New Roman"/>
          <w:b/>
          <w:color w:val="000000"/>
          <w:spacing w:val="-1"/>
          <w:sz w:val="24"/>
          <w:highlight w:val="yellow"/>
        </w:rPr>
        <w:t>«СКР»</w:t>
      </w:r>
      <w:r w:rsidRPr="004F04B1">
        <w:rPr>
          <w:rFonts w:ascii="Times New Roman" w:hAnsi="Times New Roman" w:cs="Times New Roman"/>
          <w:b/>
          <w:color w:val="000000"/>
          <w:spacing w:val="1"/>
          <w:sz w:val="24"/>
          <w:highlight w:val="yellow"/>
        </w:rPr>
        <w:t xml:space="preserve"> </w:t>
      </w:r>
      <w:r w:rsidRPr="004F04B1">
        <w:rPr>
          <w:rFonts w:ascii="Times New Roman" w:hAnsi="Times New Roman" w:cs="Times New Roman"/>
          <w:b/>
          <w:color w:val="000000"/>
          <w:sz w:val="24"/>
          <w:highlight w:val="yellow"/>
        </w:rPr>
        <w:t>в воспитательно-образовательном</w:t>
      </w:r>
      <w:r w:rsidRPr="004F04B1">
        <w:rPr>
          <w:rFonts w:ascii="Times New Roman" w:hAnsi="Times New Roman" w:cs="Times New Roman"/>
          <w:b/>
          <w:color w:val="000000"/>
          <w:spacing w:val="1"/>
          <w:sz w:val="24"/>
          <w:highlight w:val="yellow"/>
        </w:rPr>
        <w:t xml:space="preserve"> </w:t>
      </w:r>
      <w:r w:rsidRPr="004F04B1">
        <w:rPr>
          <w:rFonts w:ascii="Times New Roman" w:hAnsi="Times New Roman" w:cs="Times New Roman"/>
          <w:b/>
          <w:color w:val="000000"/>
          <w:spacing w:val="-1"/>
          <w:sz w:val="24"/>
          <w:highlight w:val="yellow"/>
        </w:rPr>
        <w:t>процессе</w:t>
      </w:r>
      <w:r w:rsidR="00D557F9">
        <w:rPr>
          <w:rFonts w:ascii="Times New Roman" w:hAnsi="Times New Roman" w:cs="Times New Roman"/>
          <w:b/>
          <w:color w:val="000000"/>
          <w:spacing w:val="-1"/>
          <w:sz w:val="24"/>
        </w:rPr>
        <w:t>:</w:t>
      </w:r>
    </w:p>
    <w:p w:rsidR="00D557F9" w:rsidRDefault="00D557F9" w:rsidP="00D557F9">
      <w:pPr>
        <w:pBdr>
          <w:top w:val="none" w:sz="4" w:space="0" w:color="000000"/>
          <w:left w:val="none" w:sz="4" w:space="0" w:color="000000"/>
          <w:bottom w:val="none" w:sz="4" w:space="0" w:color="000000"/>
          <w:right w:val="none" w:sz="4" w:space="0" w:color="000000"/>
        </w:pBdr>
        <w:spacing w:before="689" w:line="276" w:lineRule="atLeast"/>
        <w:ind w:left="24"/>
      </w:pPr>
      <w:r w:rsidRPr="00F67439">
        <w:rPr>
          <w:b/>
          <w:color w:val="000000"/>
          <w:spacing w:val="-1"/>
          <w:sz w:val="24"/>
          <w:highlight w:val="yellow"/>
        </w:rPr>
        <w:t>Вставить свои</w:t>
      </w:r>
      <w:r>
        <w:rPr>
          <w:b/>
          <w:color w:val="000000"/>
          <w:spacing w:val="-1"/>
          <w:sz w:val="24"/>
        </w:rPr>
        <w:t xml:space="preserve"> </w:t>
      </w:r>
    </w:p>
    <w:p w:rsidR="00D557F9" w:rsidRDefault="00D557F9" w:rsidP="00D557F9">
      <w:pPr>
        <w:pBdr>
          <w:top w:val="none" w:sz="4" w:space="0" w:color="000000"/>
          <w:left w:val="none" w:sz="4" w:space="0" w:color="000000"/>
          <w:bottom w:val="none" w:sz="4" w:space="0" w:color="000000"/>
          <w:right w:val="none" w:sz="4" w:space="0" w:color="000000"/>
        </w:pBdr>
        <w:spacing w:before="153" w:line="278" w:lineRule="atLeast"/>
        <w:ind w:left="360"/>
        <w:rPr>
          <w:color w:val="FF0000"/>
        </w:rPr>
      </w:pPr>
      <w:r>
        <w:rPr>
          <w:rFonts w:ascii="Wingdings" w:eastAsia="Wingdings" w:hAnsi="Wingdings" w:cs="Wingdings"/>
          <w:color w:val="000000"/>
          <w:sz w:val="24"/>
        </w:rPr>
        <w:t></w:t>
      </w:r>
      <w:r>
        <w:rPr>
          <w:color w:val="000000"/>
          <w:spacing w:val="111"/>
          <w:sz w:val="24"/>
        </w:rPr>
        <w:t xml:space="preserve"> </w:t>
      </w:r>
      <w:r>
        <w:rPr>
          <w:color w:val="FF0000"/>
          <w:sz w:val="24"/>
        </w:rPr>
        <w:t>Методические</w:t>
      </w:r>
      <w:r>
        <w:rPr>
          <w:color w:val="FF0000"/>
          <w:spacing w:val="6"/>
          <w:sz w:val="24"/>
        </w:rPr>
        <w:t xml:space="preserve"> </w:t>
      </w:r>
      <w:r>
        <w:rPr>
          <w:color w:val="FF0000"/>
          <w:sz w:val="24"/>
        </w:rPr>
        <w:t>пособия</w:t>
      </w:r>
      <w:r>
        <w:rPr>
          <w:color w:val="FF0000"/>
          <w:spacing w:val="2"/>
          <w:sz w:val="24"/>
        </w:rPr>
        <w:t xml:space="preserve"> </w:t>
      </w:r>
      <w:r>
        <w:rPr>
          <w:color w:val="FF0000"/>
          <w:sz w:val="24"/>
        </w:rPr>
        <w:t>Буре</w:t>
      </w:r>
      <w:r>
        <w:rPr>
          <w:color w:val="FF0000"/>
          <w:spacing w:val="7"/>
          <w:sz w:val="24"/>
        </w:rPr>
        <w:t xml:space="preserve"> </w:t>
      </w:r>
      <w:r>
        <w:rPr>
          <w:color w:val="FF0000"/>
          <w:spacing w:val="1"/>
          <w:sz w:val="24"/>
        </w:rPr>
        <w:t>Р.</w:t>
      </w:r>
      <w:r>
        <w:rPr>
          <w:color w:val="FF0000"/>
          <w:spacing w:val="6"/>
          <w:sz w:val="24"/>
        </w:rPr>
        <w:t xml:space="preserve"> </w:t>
      </w:r>
      <w:r>
        <w:rPr>
          <w:color w:val="FF0000"/>
          <w:sz w:val="24"/>
        </w:rPr>
        <w:t>С.</w:t>
      </w:r>
      <w:r>
        <w:rPr>
          <w:color w:val="FF0000"/>
          <w:spacing w:val="6"/>
          <w:sz w:val="24"/>
        </w:rPr>
        <w:t xml:space="preserve"> </w:t>
      </w:r>
      <w:r>
        <w:rPr>
          <w:color w:val="FF0000"/>
          <w:sz w:val="24"/>
        </w:rPr>
        <w:t>Социально</w:t>
      </w:r>
      <w:r>
        <w:rPr>
          <w:color w:val="FF0000"/>
          <w:spacing w:val="-1"/>
          <w:sz w:val="24"/>
        </w:rPr>
        <w:t>-</w:t>
      </w:r>
      <w:r>
        <w:rPr>
          <w:color w:val="FF0000"/>
          <w:sz w:val="24"/>
        </w:rPr>
        <w:t>нравственное</w:t>
      </w:r>
      <w:r>
        <w:rPr>
          <w:color w:val="FF0000"/>
          <w:spacing w:val="6"/>
          <w:sz w:val="24"/>
        </w:rPr>
        <w:t xml:space="preserve"> </w:t>
      </w:r>
      <w:r>
        <w:rPr>
          <w:color w:val="FF0000"/>
          <w:sz w:val="24"/>
        </w:rPr>
        <w:t>воспитание</w:t>
      </w:r>
      <w:r>
        <w:rPr>
          <w:color w:val="FF0000"/>
          <w:spacing w:val="6"/>
          <w:sz w:val="24"/>
        </w:rPr>
        <w:t xml:space="preserve"> </w:t>
      </w:r>
      <w:r>
        <w:rPr>
          <w:color w:val="FF0000"/>
          <w:sz w:val="24"/>
        </w:rPr>
        <w:t>дошкольников</w:t>
      </w:r>
      <w:r>
        <w:rPr>
          <w:color w:val="FF0000"/>
          <w:spacing w:val="4"/>
          <w:sz w:val="24"/>
        </w:rPr>
        <w:t xml:space="preserve"> </w:t>
      </w:r>
      <w:r>
        <w:rPr>
          <w:color w:val="FF0000"/>
          <w:spacing w:val="2"/>
          <w:sz w:val="24"/>
        </w:rPr>
        <w:t>(3</w:t>
      </w:r>
      <w:r>
        <w:rPr>
          <w:color w:val="FF0000"/>
          <w:spacing w:val="-1"/>
          <w:sz w:val="24"/>
        </w:rPr>
        <w:t xml:space="preserve">-7 </w:t>
      </w:r>
      <w:r>
        <w:rPr>
          <w:color w:val="FF0000"/>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Петрова</w:t>
      </w:r>
      <w:r>
        <w:rPr>
          <w:color w:val="FF0000"/>
          <w:spacing w:val="1"/>
          <w:sz w:val="24"/>
        </w:rPr>
        <w:t xml:space="preserve"> </w:t>
      </w:r>
      <w:r>
        <w:rPr>
          <w:color w:val="FF0000"/>
          <w:sz w:val="24"/>
        </w:rPr>
        <w:t>В.И., Стульник</w:t>
      </w:r>
      <w:r>
        <w:rPr>
          <w:color w:val="FF0000"/>
          <w:spacing w:val="1"/>
          <w:sz w:val="24"/>
        </w:rPr>
        <w:t xml:space="preserve"> </w:t>
      </w:r>
      <w:r>
        <w:rPr>
          <w:color w:val="FF0000"/>
          <w:sz w:val="24"/>
        </w:rPr>
        <w:t>Т.Д. Этические</w:t>
      </w:r>
      <w:r>
        <w:rPr>
          <w:color w:val="FF0000"/>
          <w:spacing w:val="-1"/>
          <w:sz w:val="24"/>
        </w:rPr>
        <w:t xml:space="preserve"> </w:t>
      </w:r>
      <w:r>
        <w:rPr>
          <w:color w:val="FF0000"/>
          <w:sz w:val="24"/>
        </w:rPr>
        <w:t>беседы с</w:t>
      </w:r>
      <w:r>
        <w:rPr>
          <w:color w:val="FF0000"/>
          <w:spacing w:val="-1"/>
          <w:sz w:val="24"/>
        </w:rPr>
        <w:t xml:space="preserve"> </w:t>
      </w:r>
      <w:r>
        <w:rPr>
          <w:color w:val="FF0000"/>
          <w:sz w:val="24"/>
        </w:rPr>
        <w:t>детьми</w:t>
      </w:r>
      <w:r>
        <w:rPr>
          <w:color w:val="FF0000"/>
          <w:spacing w:val="1"/>
          <w:sz w:val="24"/>
        </w:rPr>
        <w:t xml:space="preserve"> </w:t>
      </w:r>
      <w:r>
        <w:rPr>
          <w:color w:val="FF0000"/>
          <w:spacing w:val="4"/>
          <w:sz w:val="24"/>
        </w:rPr>
        <w:t>4</w:t>
      </w:r>
      <w:r>
        <w:rPr>
          <w:color w:val="FF0000"/>
          <w:spacing w:val="-1"/>
          <w:sz w:val="24"/>
        </w:rPr>
        <w:t>-</w:t>
      </w:r>
      <w:r>
        <w:rPr>
          <w:color w:val="FF0000"/>
          <w:sz w:val="24"/>
        </w:rPr>
        <w:t>7 лет.</w:t>
      </w:r>
    </w:p>
    <w:p w:rsidR="00D557F9"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Наглядно</w:t>
      </w:r>
      <w:r>
        <w:rPr>
          <w:color w:val="FF0000"/>
          <w:spacing w:val="-1"/>
          <w:sz w:val="24"/>
        </w:rPr>
        <w:t>-</w:t>
      </w:r>
      <w:r>
        <w:rPr>
          <w:color w:val="FF0000"/>
          <w:sz w:val="24"/>
        </w:rPr>
        <w:t>дидактические</w:t>
      </w:r>
      <w:r>
        <w:rPr>
          <w:color w:val="FF0000"/>
          <w:spacing w:val="28"/>
          <w:sz w:val="24"/>
        </w:rPr>
        <w:t xml:space="preserve"> </w:t>
      </w:r>
      <w:r>
        <w:rPr>
          <w:color w:val="FF0000"/>
          <w:sz w:val="24"/>
        </w:rPr>
        <w:t>пособия</w:t>
      </w:r>
      <w:r>
        <w:rPr>
          <w:color w:val="FF0000"/>
          <w:spacing w:val="28"/>
          <w:sz w:val="24"/>
        </w:rPr>
        <w:t xml:space="preserve"> </w:t>
      </w:r>
      <w:r>
        <w:rPr>
          <w:color w:val="FF0000"/>
          <w:sz w:val="24"/>
        </w:rPr>
        <w:t>Серия</w:t>
      </w:r>
      <w:r>
        <w:rPr>
          <w:color w:val="FF0000"/>
          <w:spacing w:val="31"/>
          <w:sz w:val="24"/>
        </w:rPr>
        <w:t xml:space="preserve"> </w:t>
      </w:r>
      <w:r>
        <w:rPr>
          <w:color w:val="FF0000"/>
          <w:spacing w:val="-1"/>
          <w:sz w:val="24"/>
        </w:rPr>
        <w:t>«Мир</w:t>
      </w:r>
      <w:r>
        <w:rPr>
          <w:color w:val="FF0000"/>
          <w:spacing w:val="30"/>
          <w:sz w:val="24"/>
        </w:rPr>
        <w:t xml:space="preserve"> </w:t>
      </w:r>
      <w:r>
        <w:rPr>
          <w:color w:val="FF0000"/>
          <w:sz w:val="24"/>
        </w:rPr>
        <w:t>в</w:t>
      </w:r>
      <w:r>
        <w:rPr>
          <w:color w:val="FF0000"/>
          <w:spacing w:val="28"/>
          <w:sz w:val="24"/>
        </w:rPr>
        <w:t xml:space="preserve"> </w:t>
      </w:r>
      <w:r>
        <w:rPr>
          <w:color w:val="FF0000"/>
          <w:sz w:val="24"/>
        </w:rPr>
        <w:t>картинках»:</w:t>
      </w:r>
      <w:r>
        <w:rPr>
          <w:color w:val="FF0000"/>
          <w:spacing w:val="34"/>
          <w:sz w:val="24"/>
        </w:rPr>
        <w:t xml:space="preserve"> </w:t>
      </w:r>
      <w:r>
        <w:rPr>
          <w:color w:val="FF0000"/>
          <w:sz w:val="24"/>
        </w:rPr>
        <w:t>«Государственные</w:t>
      </w:r>
      <w:r>
        <w:rPr>
          <w:color w:val="FF0000"/>
          <w:spacing w:val="27"/>
          <w:sz w:val="24"/>
        </w:rPr>
        <w:t xml:space="preserve"> </w:t>
      </w:r>
      <w:r>
        <w:rPr>
          <w:color w:val="FF0000"/>
          <w:sz w:val="24"/>
        </w:rPr>
        <w:t xml:space="preserve">символы </w:t>
      </w:r>
      <w:r>
        <w:rPr>
          <w:color w:val="FF0000"/>
          <w:spacing w:val="300"/>
          <w:sz w:val="24"/>
        </w:rPr>
        <w:t> </w:t>
      </w:r>
      <w:r>
        <w:rPr>
          <w:color w:val="FF0000"/>
          <w:spacing w:val="-1"/>
          <w:sz w:val="24"/>
        </w:rPr>
        <w:t>России»;</w:t>
      </w:r>
      <w:r>
        <w:rPr>
          <w:color w:val="FF0000"/>
          <w:spacing w:val="13"/>
          <w:sz w:val="24"/>
        </w:rPr>
        <w:t xml:space="preserve"> </w:t>
      </w:r>
      <w:r>
        <w:rPr>
          <w:color w:val="FF0000"/>
          <w:spacing w:val="-1"/>
          <w:sz w:val="24"/>
        </w:rPr>
        <w:t>«День</w:t>
      </w:r>
      <w:r>
        <w:rPr>
          <w:color w:val="FF0000"/>
          <w:spacing w:val="9"/>
          <w:sz w:val="24"/>
        </w:rPr>
        <w:t xml:space="preserve"> </w:t>
      </w:r>
      <w:r>
        <w:rPr>
          <w:color w:val="FF0000"/>
          <w:sz w:val="24"/>
        </w:rPr>
        <w:t>Победы».</w:t>
      </w:r>
      <w:r>
        <w:rPr>
          <w:color w:val="FF0000"/>
          <w:spacing w:val="7"/>
          <w:sz w:val="24"/>
        </w:rPr>
        <w:t xml:space="preserve"> </w:t>
      </w:r>
      <w:r>
        <w:rPr>
          <w:color w:val="FF0000"/>
          <w:sz w:val="24"/>
        </w:rPr>
        <w:t>Серия</w:t>
      </w:r>
      <w:r>
        <w:rPr>
          <w:color w:val="FF0000"/>
          <w:spacing w:val="12"/>
          <w:sz w:val="24"/>
        </w:rPr>
        <w:t xml:space="preserve"> </w:t>
      </w:r>
      <w:r>
        <w:rPr>
          <w:color w:val="FF0000"/>
          <w:spacing w:val="-1"/>
          <w:sz w:val="24"/>
        </w:rPr>
        <w:t>«Рассказы</w:t>
      </w:r>
      <w:r>
        <w:rPr>
          <w:color w:val="FF0000"/>
          <w:spacing w:val="7"/>
          <w:sz w:val="24"/>
        </w:rPr>
        <w:t xml:space="preserve"> </w:t>
      </w:r>
      <w:r>
        <w:rPr>
          <w:color w:val="FF0000"/>
          <w:spacing w:val="1"/>
          <w:sz w:val="24"/>
        </w:rPr>
        <w:t>по</w:t>
      </w:r>
      <w:r>
        <w:rPr>
          <w:color w:val="FF0000"/>
          <w:spacing w:val="6"/>
          <w:sz w:val="24"/>
        </w:rPr>
        <w:t xml:space="preserve"> </w:t>
      </w:r>
      <w:r>
        <w:rPr>
          <w:color w:val="FF0000"/>
          <w:sz w:val="24"/>
        </w:rPr>
        <w:t>картинкам»:</w:t>
      </w:r>
      <w:r>
        <w:rPr>
          <w:color w:val="FF0000"/>
          <w:spacing w:val="13"/>
          <w:sz w:val="24"/>
        </w:rPr>
        <w:t xml:space="preserve"> </w:t>
      </w:r>
      <w:r>
        <w:rPr>
          <w:color w:val="FF0000"/>
          <w:spacing w:val="-1"/>
          <w:sz w:val="24"/>
        </w:rPr>
        <w:t>«Великая</w:t>
      </w:r>
      <w:r>
        <w:rPr>
          <w:color w:val="FF0000"/>
          <w:spacing w:val="8"/>
          <w:sz w:val="24"/>
        </w:rPr>
        <w:t xml:space="preserve"> </w:t>
      </w:r>
      <w:r>
        <w:rPr>
          <w:color w:val="FF0000"/>
          <w:sz w:val="24"/>
        </w:rPr>
        <w:t>Отечественная</w:t>
      </w:r>
      <w:r>
        <w:rPr>
          <w:color w:val="FF0000"/>
          <w:spacing w:val="7"/>
          <w:sz w:val="24"/>
        </w:rPr>
        <w:t xml:space="preserve"> </w:t>
      </w:r>
      <w:r>
        <w:rPr>
          <w:color w:val="FF0000"/>
          <w:sz w:val="24"/>
        </w:rPr>
        <w:t>война</w:t>
      </w:r>
      <w:r>
        <w:rPr>
          <w:color w:val="FF0000"/>
        </w:rPr>
        <w:t xml:space="preserve"> </w:t>
      </w:r>
      <w:r>
        <w:rPr>
          <w:color w:val="FF0000"/>
          <w:spacing w:val="300"/>
          <w:sz w:val="24"/>
        </w:rPr>
        <w:t> </w:t>
      </w:r>
      <w:r>
        <w:rPr>
          <w:color w:val="FF0000"/>
          <w:sz w:val="24"/>
        </w:rPr>
        <w:t>в</w:t>
      </w:r>
      <w:r>
        <w:rPr>
          <w:color w:val="FF0000"/>
          <w:spacing w:val="42"/>
          <w:sz w:val="24"/>
        </w:rPr>
        <w:t xml:space="preserve"> </w:t>
      </w:r>
      <w:r>
        <w:rPr>
          <w:color w:val="FF0000"/>
          <w:sz w:val="24"/>
        </w:rPr>
        <w:t>произведениях</w:t>
      </w:r>
      <w:r>
        <w:rPr>
          <w:color w:val="FF0000"/>
          <w:spacing w:val="43"/>
          <w:sz w:val="24"/>
        </w:rPr>
        <w:t xml:space="preserve"> </w:t>
      </w:r>
      <w:r>
        <w:rPr>
          <w:color w:val="FF0000"/>
          <w:sz w:val="24"/>
        </w:rPr>
        <w:t>художников»;</w:t>
      </w:r>
      <w:r>
        <w:rPr>
          <w:color w:val="FF0000"/>
          <w:spacing w:val="49"/>
          <w:sz w:val="24"/>
        </w:rPr>
        <w:t xml:space="preserve"> </w:t>
      </w:r>
      <w:r>
        <w:rPr>
          <w:color w:val="FF0000"/>
          <w:sz w:val="24"/>
        </w:rPr>
        <w:t>«Защитники</w:t>
      </w:r>
      <w:r>
        <w:rPr>
          <w:color w:val="FF0000"/>
          <w:spacing w:val="42"/>
          <w:sz w:val="24"/>
        </w:rPr>
        <w:t xml:space="preserve"> </w:t>
      </w:r>
      <w:r>
        <w:rPr>
          <w:color w:val="FF0000"/>
          <w:sz w:val="24"/>
        </w:rPr>
        <w:t>Отечества».</w:t>
      </w:r>
      <w:r>
        <w:rPr>
          <w:color w:val="FF0000"/>
          <w:spacing w:val="43"/>
          <w:sz w:val="24"/>
        </w:rPr>
        <w:t xml:space="preserve"> </w:t>
      </w:r>
      <w:r>
        <w:rPr>
          <w:color w:val="FF0000"/>
          <w:sz w:val="24"/>
        </w:rPr>
        <w:t>Серия</w:t>
      </w:r>
      <w:r>
        <w:rPr>
          <w:color w:val="FF0000"/>
          <w:spacing w:val="48"/>
          <w:sz w:val="24"/>
        </w:rPr>
        <w:t xml:space="preserve"> </w:t>
      </w:r>
      <w:r>
        <w:rPr>
          <w:color w:val="FF0000"/>
          <w:spacing w:val="-1"/>
          <w:sz w:val="24"/>
        </w:rPr>
        <w:t>«Расскажите</w:t>
      </w:r>
      <w:r>
        <w:rPr>
          <w:color w:val="FF0000"/>
          <w:spacing w:val="43"/>
          <w:sz w:val="24"/>
        </w:rPr>
        <w:t xml:space="preserve"> </w:t>
      </w:r>
      <w:r>
        <w:rPr>
          <w:color w:val="FF0000"/>
          <w:sz w:val="24"/>
        </w:rPr>
        <w:t>детям</w:t>
      </w:r>
      <w:r>
        <w:rPr>
          <w:color w:val="FF0000"/>
          <w:spacing w:val="42"/>
          <w:sz w:val="24"/>
        </w:rPr>
        <w:t xml:space="preserve"> </w:t>
      </w:r>
      <w:r>
        <w:rPr>
          <w:color w:val="FF0000"/>
          <w:spacing w:val="-1"/>
          <w:sz w:val="24"/>
        </w:rPr>
        <w:t>о...»:</w:t>
      </w:r>
    </w:p>
    <w:p w:rsidR="00D557F9"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rPr>
          <w:color w:val="FF0000"/>
        </w:rPr>
      </w:pPr>
      <w:r>
        <w:rPr>
          <w:color w:val="FF0000"/>
          <w:spacing w:val="300"/>
          <w:sz w:val="24"/>
        </w:rPr>
        <w:t> </w:t>
      </w:r>
      <w:r>
        <w:rPr>
          <w:color w:val="FF0000"/>
          <w:sz w:val="24"/>
        </w:rPr>
        <w:t>«Расскажите</w:t>
      </w:r>
      <w:r>
        <w:rPr>
          <w:color w:val="FF0000"/>
          <w:spacing w:val="1"/>
          <w:sz w:val="24"/>
        </w:rPr>
        <w:t xml:space="preserve"> </w:t>
      </w:r>
      <w:r>
        <w:rPr>
          <w:color w:val="FF0000"/>
          <w:sz w:val="24"/>
        </w:rPr>
        <w:t>детям</w:t>
      </w:r>
      <w:r>
        <w:rPr>
          <w:color w:val="FF0000"/>
          <w:spacing w:val="2"/>
          <w:sz w:val="24"/>
        </w:rPr>
        <w:t xml:space="preserve"> </w:t>
      </w:r>
      <w:r>
        <w:rPr>
          <w:color w:val="FF0000"/>
          <w:sz w:val="24"/>
        </w:rPr>
        <w:t>о</w:t>
      </w:r>
      <w:r>
        <w:rPr>
          <w:color w:val="FF0000"/>
          <w:spacing w:val="2"/>
          <w:sz w:val="24"/>
        </w:rPr>
        <w:t xml:space="preserve"> </w:t>
      </w:r>
      <w:r>
        <w:rPr>
          <w:color w:val="FF0000"/>
          <w:sz w:val="24"/>
        </w:rPr>
        <w:t>достопримечательностях Москвы»;</w:t>
      </w:r>
      <w:r>
        <w:rPr>
          <w:color w:val="FF0000"/>
          <w:spacing w:val="8"/>
          <w:sz w:val="24"/>
        </w:rPr>
        <w:t xml:space="preserve"> </w:t>
      </w:r>
      <w:r>
        <w:rPr>
          <w:color w:val="FF0000"/>
          <w:sz w:val="24"/>
        </w:rPr>
        <w:t>«Расскажите</w:t>
      </w:r>
      <w:r>
        <w:rPr>
          <w:color w:val="FF0000"/>
          <w:spacing w:val="2"/>
          <w:sz w:val="24"/>
        </w:rPr>
        <w:t xml:space="preserve"> </w:t>
      </w:r>
      <w:r>
        <w:rPr>
          <w:color w:val="FF0000"/>
          <w:sz w:val="24"/>
        </w:rPr>
        <w:t>детям</w:t>
      </w:r>
      <w:r>
        <w:rPr>
          <w:color w:val="FF0000"/>
          <w:spacing w:val="2"/>
          <w:sz w:val="24"/>
        </w:rPr>
        <w:t xml:space="preserve"> </w:t>
      </w:r>
      <w:r>
        <w:rPr>
          <w:color w:val="FF0000"/>
          <w:sz w:val="24"/>
        </w:rPr>
        <w:t>о</w:t>
      </w:r>
      <w:r>
        <w:rPr>
          <w:color w:val="FF0000"/>
          <w:spacing w:val="2"/>
          <w:sz w:val="24"/>
        </w:rPr>
        <w:t xml:space="preserve"> </w:t>
      </w:r>
      <w:r>
        <w:rPr>
          <w:color w:val="FF0000"/>
          <w:sz w:val="24"/>
        </w:rPr>
        <w:t xml:space="preserve">Московском </w:t>
      </w:r>
      <w:r>
        <w:rPr>
          <w:color w:val="FF0000"/>
          <w:spacing w:val="300"/>
          <w:sz w:val="24"/>
        </w:rPr>
        <w:t> </w:t>
      </w:r>
      <w:r>
        <w:rPr>
          <w:color w:val="FF0000"/>
          <w:spacing w:val="-1"/>
          <w:sz w:val="24"/>
        </w:rPr>
        <w:t>Кремле»;</w:t>
      </w:r>
      <w:r>
        <w:rPr>
          <w:color w:val="FF0000"/>
          <w:spacing w:val="6"/>
          <w:sz w:val="24"/>
        </w:rPr>
        <w:t xml:space="preserve"> </w:t>
      </w:r>
      <w:r>
        <w:rPr>
          <w:color w:val="FF0000"/>
          <w:sz w:val="24"/>
        </w:rPr>
        <w:t>«Расскажите</w:t>
      </w:r>
      <w:r>
        <w:rPr>
          <w:color w:val="FF0000"/>
          <w:spacing w:val="2"/>
          <w:sz w:val="24"/>
        </w:rPr>
        <w:t xml:space="preserve"> </w:t>
      </w:r>
      <w:r>
        <w:rPr>
          <w:color w:val="FF0000"/>
          <w:sz w:val="24"/>
        </w:rPr>
        <w:t>детям</w:t>
      </w:r>
      <w:r>
        <w:rPr>
          <w:color w:val="FF0000"/>
          <w:spacing w:val="-1"/>
          <w:sz w:val="24"/>
        </w:rPr>
        <w:t xml:space="preserve"> </w:t>
      </w:r>
      <w:r>
        <w:rPr>
          <w:color w:val="FF0000"/>
          <w:sz w:val="24"/>
        </w:rPr>
        <w:t>об Отечественной</w:t>
      </w:r>
      <w:r>
        <w:rPr>
          <w:color w:val="FF0000"/>
          <w:spacing w:val="1"/>
          <w:sz w:val="24"/>
        </w:rPr>
        <w:t xml:space="preserve"> </w:t>
      </w:r>
      <w:r>
        <w:rPr>
          <w:color w:val="FF0000"/>
          <w:sz w:val="24"/>
        </w:rPr>
        <w:t>войне</w:t>
      </w:r>
      <w:r>
        <w:rPr>
          <w:color w:val="FF0000"/>
          <w:spacing w:val="-1"/>
          <w:sz w:val="24"/>
        </w:rPr>
        <w:t xml:space="preserve"> </w:t>
      </w:r>
      <w:r>
        <w:rPr>
          <w:color w:val="FF0000"/>
          <w:sz w:val="24"/>
        </w:rPr>
        <w:t xml:space="preserve">1812 </w:t>
      </w:r>
      <w:r>
        <w:rPr>
          <w:color w:val="FF0000"/>
          <w:spacing w:val="-1"/>
          <w:sz w:val="24"/>
        </w:rPr>
        <w:t>года».</w:t>
      </w:r>
    </w:p>
    <w:p w:rsidR="00D557F9" w:rsidRDefault="00D557F9" w:rsidP="00D557F9">
      <w:pPr>
        <w:pBdr>
          <w:top w:val="none" w:sz="4" w:space="0" w:color="000000"/>
          <w:left w:val="none" w:sz="4" w:space="0" w:color="000000"/>
          <w:bottom w:val="none" w:sz="4" w:space="0" w:color="000000"/>
          <w:right w:val="none" w:sz="4" w:space="0" w:color="000000"/>
        </w:pBdr>
        <w:spacing w:line="31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80"/>
          <w:sz w:val="24"/>
        </w:rPr>
        <w:t xml:space="preserve"> </w:t>
      </w:r>
      <w:r>
        <w:rPr>
          <w:color w:val="FF0000"/>
          <w:spacing w:val="1"/>
          <w:sz w:val="24"/>
        </w:rPr>
        <w:t>Л</w:t>
      </w:r>
      <w:r>
        <w:rPr>
          <w:color w:val="FF0000"/>
          <w:sz w:val="24"/>
        </w:rPr>
        <w:t>.</w:t>
      </w:r>
      <w:r>
        <w:rPr>
          <w:color w:val="FF0000"/>
          <w:spacing w:val="-2"/>
          <w:sz w:val="24"/>
        </w:rPr>
        <w:t>В.</w:t>
      </w:r>
      <w:r>
        <w:rPr>
          <w:color w:val="FF0000"/>
          <w:spacing w:val="83"/>
          <w:sz w:val="24"/>
        </w:rPr>
        <w:t xml:space="preserve"> </w:t>
      </w:r>
      <w:r>
        <w:rPr>
          <w:color w:val="FF0000"/>
          <w:sz w:val="24"/>
        </w:rPr>
        <w:t>Трудовое</w:t>
      </w:r>
      <w:r>
        <w:rPr>
          <w:color w:val="FF0000"/>
          <w:spacing w:val="80"/>
          <w:sz w:val="24"/>
        </w:rPr>
        <w:t xml:space="preserve"> </w:t>
      </w:r>
      <w:r>
        <w:rPr>
          <w:color w:val="FF0000"/>
          <w:sz w:val="24"/>
        </w:rPr>
        <w:t>воспитание</w:t>
      </w:r>
      <w:r>
        <w:rPr>
          <w:color w:val="FF0000"/>
          <w:spacing w:val="80"/>
          <w:sz w:val="24"/>
        </w:rPr>
        <w:t xml:space="preserve"> </w:t>
      </w:r>
      <w:r>
        <w:rPr>
          <w:color w:val="FF0000"/>
          <w:sz w:val="24"/>
        </w:rPr>
        <w:t>в</w:t>
      </w:r>
      <w:r>
        <w:rPr>
          <w:color w:val="FF0000"/>
          <w:spacing w:val="78"/>
          <w:sz w:val="24"/>
        </w:rPr>
        <w:t xml:space="preserve"> </w:t>
      </w:r>
      <w:r>
        <w:rPr>
          <w:color w:val="FF0000"/>
          <w:sz w:val="24"/>
        </w:rPr>
        <w:t>детском</w:t>
      </w:r>
      <w:r>
        <w:rPr>
          <w:color w:val="FF0000"/>
          <w:spacing w:val="81"/>
          <w:sz w:val="24"/>
        </w:rPr>
        <w:t xml:space="preserve"> </w:t>
      </w:r>
      <w:r>
        <w:rPr>
          <w:color w:val="FF0000"/>
          <w:spacing w:val="-1"/>
          <w:sz w:val="24"/>
        </w:rPr>
        <w:t>саду:</w:t>
      </w:r>
      <w:r>
        <w:rPr>
          <w:color w:val="FF0000"/>
          <w:spacing w:val="83"/>
          <w:sz w:val="24"/>
        </w:rPr>
        <w:t xml:space="preserve"> </w:t>
      </w:r>
      <w:r>
        <w:rPr>
          <w:color w:val="FF0000"/>
          <w:sz w:val="24"/>
        </w:rPr>
        <w:t>для</w:t>
      </w:r>
      <w:r>
        <w:rPr>
          <w:color w:val="FF0000"/>
          <w:spacing w:val="82"/>
          <w:sz w:val="24"/>
        </w:rPr>
        <w:t xml:space="preserve"> </w:t>
      </w:r>
      <w:r>
        <w:rPr>
          <w:color w:val="FF0000"/>
          <w:sz w:val="24"/>
        </w:rPr>
        <w:t>занятий</w:t>
      </w:r>
      <w:r>
        <w:rPr>
          <w:color w:val="FF0000"/>
          <w:spacing w:val="83"/>
          <w:sz w:val="24"/>
        </w:rPr>
        <w:t xml:space="preserve"> </w:t>
      </w:r>
      <w:r>
        <w:rPr>
          <w:color w:val="FF0000"/>
          <w:sz w:val="24"/>
        </w:rPr>
        <w:t>с</w:t>
      </w:r>
      <w:r>
        <w:rPr>
          <w:color w:val="FF0000"/>
          <w:spacing w:val="80"/>
          <w:sz w:val="24"/>
        </w:rPr>
        <w:t xml:space="preserve"> </w:t>
      </w:r>
      <w:r>
        <w:rPr>
          <w:color w:val="FF0000"/>
          <w:spacing w:val="-1"/>
          <w:sz w:val="24"/>
        </w:rPr>
        <w:t>детьми</w:t>
      </w:r>
      <w:r>
        <w:rPr>
          <w:color w:val="FF0000"/>
          <w:spacing w:val="83"/>
          <w:sz w:val="24"/>
        </w:rPr>
        <w:t xml:space="preserve"> </w:t>
      </w:r>
      <w:r>
        <w:rPr>
          <w:color w:val="FF0000"/>
          <w:spacing w:val="8"/>
          <w:sz w:val="24"/>
        </w:rPr>
        <w:t>3</w:t>
      </w:r>
      <w:r>
        <w:rPr>
          <w:color w:val="FF0000"/>
          <w:spacing w:val="-1"/>
          <w:sz w:val="24"/>
        </w:rPr>
        <w:t>-</w:t>
      </w:r>
      <w:r>
        <w:rPr>
          <w:color w:val="FF0000"/>
          <w:sz w:val="24"/>
        </w:rPr>
        <w:t>7</w:t>
      </w:r>
      <w:r>
        <w:rPr>
          <w:color w:val="FF0000"/>
          <w:spacing w:val="81"/>
          <w:sz w:val="24"/>
        </w:rPr>
        <w:t xml:space="preserve"> </w:t>
      </w:r>
      <w:r>
        <w:rPr>
          <w:color w:val="FF0000"/>
          <w:spacing w:val="-1"/>
          <w:sz w:val="24"/>
        </w:rPr>
        <w:t xml:space="preserve">лет. </w:t>
      </w:r>
      <w:r>
        <w:rPr>
          <w:color w:val="FF0000"/>
          <w:spacing w:val="300"/>
          <w:sz w:val="24"/>
        </w:rPr>
        <w:t> </w:t>
      </w:r>
      <w:r>
        <w:rPr>
          <w:color w:val="FF0000"/>
          <w:sz w:val="24"/>
        </w:rPr>
        <w:t>Наглядно</w:t>
      </w:r>
      <w:r>
        <w:rPr>
          <w:color w:val="FF0000"/>
          <w:spacing w:val="-1"/>
          <w:sz w:val="24"/>
        </w:rPr>
        <w:t>-</w:t>
      </w:r>
      <w:r>
        <w:rPr>
          <w:color w:val="FF0000"/>
          <w:sz w:val="24"/>
        </w:rPr>
        <w:t>дидактические</w:t>
      </w:r>
      <w:r>
        <w:rPr>
          <w:color w:val="FF0000"/>
          <w:spacing w:val="-1"/>
          <w:sz w:val="24"/>
        </w:rPr>
        <w:t xml:space="preserve"> </w:t>
      </w:r>
      <w:r>
        <w:rPr>
          <w:color w:val="FF0000"/>
          <w:sz w:val="24"/>
        </w:rPr>
        <w:t>пособия Плакаты:</w:t>
      </w:r>
      <w:r>
        <w:rPr>
          <w:color w:val="FF0000"/>
          <w:spacing w:val="2"/>
          <w:sz w:val="24"/>
        </w:rPr>
        <w:t xml:space="preserve"> </w:t>
      </w:r>
      <w:r>
        <w:rPr>
          <w:color w:val="FF0000"/>
          <w:spacing w:val="-1"/>
          <w:sz w:val="24"/>
        </w:rPr>
        <w:t>«Очень</w:t>
      </w:r>
      <w:r>
        <w:rPr>
          <w:color w:val="FF0000"/>
          <w:spacing w:val="2"/>
          <w:sz w:val="24"/>
        </w:rPr>
        <w:t xml:space="preserve"> </w:t>
      </w:r>
      <w:r>
        <w:rPr>
          <w:color w:val="FF0000"/>
          <w:sz w:val="24"/>
        </w:rPr>
        <w:t>важные</w:t>
      </w:r>
      <w:r>
        <w:rPr>
          <w:color w:val="FF0000"/>
          <w:spacing w:val="-1"/>
          <w:sz w:val="24"/>
        </w:rPr>
        <w:t xml:space="preserve"> </w:t>
      </w:r>
      <w:r>
        <w:rPr>
          <w:color w:val="FF0000"/>
          <w:sz w:val="24"/>
        </w:rPr>
        <w:t>профессии».</w:t>
      </w:r>
    </w:p>
    <w:p w:rsidR="00D557F9" w:rsidRDefault="00D557F9" w:rsidP="00D557F9">
      <w:pPr>
        <w:pBdr>
          <w:top w:val="none" w:sz="4" w:space="0" w:color="000000"/>
          <w:left w:val="none" w:sz="4" w:space="0" w:color="000000"/>
          <w:bottom w:val="none" w:sz="4" w:space="0" w:color="000000"/>
          <w:right w:val="none" w:sz="4" w:space="0" w:color="000000"/>
        </w:pBdr>
        <w:spacing w:line="318" w:lineRule="atLeast"/>
        <w:ind w:left="360"/>
        <w:rPr>
          <w:color w:val="FF0000"/>
          <w:sz w:val="24"/>
          <w:szCs w:val="24"/>
        </w:rPr>
      </w:pPr>
      <w:r>
        <w:rPr>
          <w:rFonts w:ascii="Wingdings" w:eastAsia="Wingdings" w:hAnsi="Wingdings" w:cs="Wingdings"/>
          <w:color w:val="FF0000"/>
          <w:sz w:val="24"/>
        </w:rPr>
        <w:t></w:t>
      </w:r>
      <w:r>
        <w:rPr>
          <w:color w:val="FF0000"/>
          <w:spacing w:val="111"/>
          <w:sz w:val="24"/>
        </w:rPr>
        <w:t xml:space="preserve"> </w:t>
      </w:r>
      <w:r>
        <w:rPr>
          <w:color w:val="FF0000"/>
          <w:spacing w:val="-1"/>
          <w:sz w:val="24"/>
        </w:rPr>
        <w:t>Белая</w:t>
      </w:r>
      <w:r>
        <w:rPr>
          <w:color w:val="FF0000"/>
          <w:spacing w:val="1"/>
          <w:sz w:val="24"/>
        </w:rPr>
        <w:t xml:space="preserve"> </w:t>
      </w:r>
      <w:r>
        <w:rPr>
          <w:color w:val="FF0000"/>
          <w:sz w:val="24"/>
        </w:rPr>
        <w:t xml:space="preserve">К. </w:t>
      </w:r>
      <w:r>
        <w:rPr>
          <w:color w:val="FF0000"/>
          <w:spacing w:val="1"/>
          <w:sz w:val="24"/>
        </w:rPr>
        <w:t>Ю.</w:t>
      </w:r>
      <w:r>
        <w:rPr>
          <w:color w:val="FF0000"/>
          <w:spacing w:val="-1"/>
          <w:sz w:val="24"/>
        </w:rPr>
        <w:t xml:space="preserve"> </w:t>
      </w:r>
      <w:r>
        <w:rPr>
          <w:color w:val="FF0000"/>
          <w:sz w:val="24"/>
        </w:rPr>
        <w:t>Формирование</w:t>
      </w:r>
      <w:r>
        <w:rPr>
          <w:color w:val="FF0000"/>
          <w:spacing w:val="-1"/>
          <w:sz w:val="24"/>
        </w:rPr>
        <w:t xml:space="preserve"> </w:t>
      </w:r>
      <w:r>
        <w:rPr>
          <w:color w:val="FF0000"/>
          <w:sz w:val="24"/>
        </w:rPr>
        <w:t>основ безопасности</w:t>
      </w:r>
      <w:r>
        <w:rPr>
          <w:color w:val="FF0000"/>
          <w:spacing w:val="3"/>
          <w:sz w:val="24"/>
        </w:rPr>
        <w:t xml:space="preserve"> </w:t>
      </w:r>
      <w:r>
        <w:rPr>
          <w:color w:val="FF0000"/>
          <w:sz w:val="24"/>
        </w:rPr>
        <w:t>у</w:t>
      </w:r>
      <w:r>
        <w:rPr>
          <w:color w:val="FF0000"/>
          <w:spacing w:val="-5"/>
          <w:sz w:val="24"/>
        </w:rPr>
        <w:t xml:space="preserve"> </w:t>
      </w:r>
      <w:r>
        <w:rPr>
          <w:color w:val="FF0000"/>
          <w:sz w:val="24"/>
        </w:rPr>
        <w:t xml:space="preserve">дошкольников </w:t>
      </w:r>
      <w:r>
        <w:rPr>
          <w:color w:val="FF0000"/>
          <w:spacing w:val="2"/>
          <w:sz w:val="24"/>
        </w:rPr>
        <w:t>(3</w:t>
      </w:r>
      <w:r>
        <w:rPr>
          <w:color w:val="FF0000"/>
          <w:spacing w:val="-1"/>
          <w:sz w:val="24"/>
        </w:rPr>
        <w:t>-</w:t>
      </w:r>
      <w:r>
        <w:rPr>
          <w:color w:val="FF0000"/>
          <w:sz w:val="24"/>
        </w:rPr>
        <w:t xml:space="preserve">7 лет). </w:t>
      </w:r>
    </w:p>
    <w:p w:rsidR="00D557F9" w:rsidRDefault="00D557F9" w:rsidP="00D557F9">
      <w:pPr>
        <w:pBdr>
          <w:top w:val="none" w:sz="4" w:space="0" w:color="000000"/>
          <w:left w:val="none" w:sz="4" w:space="0" w:color="000000"/>
          <w:bottom w:val="none" w:sz="4" w:space="0" w:color="000000"/>
          <w:right w:val="none" w:sz="4" w:space="0" w:color="000000"/>
        </w:pBdr>
        <w:spacing w:line="318" w:lineRule="atLeast"/>
        <w:ind w:left="360"/>
        <w:rPr>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Саулина</w:t>
      </w:r>
      <w:r>
        <w:rPr>
          <w:color w:val="FF0000"/>
          <w:spacing w:val="73"/>
          <w:sz w:val="24"/>
        </w:rPr>
        <w:t xml:space="preserve"> </w:t>
      </w:r>
      <w:r>
        <w:rPr>
          <w:color w:val="FF0000"/>
          <w:sz w:val="24"/>
        </w:rPr>
        <w:t>Т.</w:t>
      </w:r>
      <w:r>
        <w:rPr>
          <w:color w:val="FF0000"/>
          <w:spacing w:val="74"/>
          <w:sz w:val="24"/>
        </w:rPr>
        <w:t xml:space="preserve"> </w:t>
      </w:r>
      <w:r>
        <w:rPr>
          <w:color w:val="FF0000"/>
          <w:sz w:val="24"/>
        </w:rPr>
        <w:t>Ф.</w:t>
      </w:r>
      <w:r>
        <w:rPr>
          <w:color w:val="FF0000"/>
          <w:spacing w:val="74"/>
          <w:sz w:val="24"/>
        </w:rPr>
        <w:t xml:space="preserve"> </w:t>
      </w:r>
      <w:r>
        <w:rPr>
          <w:color w:val="FF0000"/>
          <w:sz w:val="24"/>
        </w:rPr>
        <w:t>Знакомим</w:t>
      </w:r>
      <w:r>
        <w:rPr>
          <w:color w:val="FF0000"/>
          <w:spacing w:val="73"/>
          <w:sz w:val="24"/>
        </w:rPr>
        <w:t xml:space="preserve"> </w:t>
      </w:r>
      <w:r>
        <w:rPr>
          <w:color w:val="FF0000"/>
          <w:sz w:val="24"/>
        </w:rPr>
        <w:t>дошкольников</w:t>
      </w:r>
      <w:r>
        <w:rPr>
          <w:color w:val="FF0000"/>
          <w:spacing w:val="73"/>
          <w:sz w:val="24"/>
        </w:rPr>
        <w:t xml:space="preserve"> </w:t>
      </w:r>
      <w:r>
        <w:rPr>
          <w:color w:val="FF0000"/>
          <w:sz w:val="24"/>
        </w:rPr>
        <w:t>с</w:t>
      </w:r>
      <w:r>
        <w:rPr>
          <w:color w:val="FF0000"/>
          <w:spacing w:val="73"/>
          <w:sz w:val="24"/>
        </w:rPr>
        <w:t xml:space="preserve"> </w:t>
      </w:r>
      <w:r>
        <w:rPr>
          <w:color w:val="FF0000"/>
          <w:sz w:val="24"/>
        </w:rPr>
        <w:t>правилами</w:t>
      </w:r>
      <w:r>
        <w:rPr>
          <w:color w:val="FF0000"/>
          <w:spacing w:val="75"/>
          <w:sz w:val="24"/>
        </w:rPr>
        <w:t xml:space="preserve"> </w:t>
      </w:r>
      <w:r>
        <w:rPr>
          <w:color w:val="FF0000"/>
          <w:sz w:val="24"/>
        </w:rPr>
        <w:t>дорожного</w:t>
      </w:r>
      <w:r>
        <w:rPr>
          <w:color w:val="FF0000"/>
          <w:spacing w:val="74"/>
          <w:sz w:val="24"/>
        </w:rPr>
        <w:t xml:space="preserve"> </w:t>
      </w:r>
      <w:r>
        <w:rPr>
          <w:color w:val="FF0000"/>
          <w:sz w:val="24"/>
        </w:rPr>
        <w:t>движения</w:t>
      </w:r>
      <w:r>
        <w:rPr>
          <w:color w:val="FF0000"/>
          <w:spacing w:val="74"/>
          <w:sz w:val="24"/>
        </w:rPr>
        <w:t xml:space="preserve"> </w:t>
      </w:r>
      <w:r>
        <w:rPr>
          <w:color w:val="FF0000"/>
          <w:spacing w:val="4"/>
          <w:sz w:val="24"/>
        </w:rPr>
        <w:t>(3</w:t>
      </w:r>
      <w:r>
        <w:rPr>
          <w:color w:val="FF0000"/>
          <w:spacing w:val="-1"/>
          <w:sz w:val="24"/>
        </w:rPr>
        <w:t>-</w:t>
      </w:r>
      <w:r>
        <w:rPr>
          <w:color w:val="FF0000"/>
          <w:sz w:val="24"/>
        </w:rPr>
        <w:t>7</w:t>
      </w:r>
      <w:r>
        <w:rPr>
          <w:color w:val="FF0000"/>
          <w:spacing w:val="74"/>
          <w:sz w:val="24"/>
        </w:rPr>
        <w:t xml:space="preserve"> </w:t>
      </w:r>
      <w:r>
        <w:rPr>
          <w:color w:val="FF0000"/>
          <w:sz w:val="24"/>
        </w:rPr>
        <w:t>лет).</w:t>
      </w:r>
      <w:r>
        <w:rPr>
          <w:color w:val="FF0000"/>
          <w:sz w:val="22"/>
        </w:rPr>
        <w:t xml:space="preserve"> </w:t>
      </w:r>
      <w:r>
        <w:rPr>
          <w:color w:val="FF0000"/>
          <w:spacing w:val="300"/>
          <w:sz w:val="24"/>
        </w:rPr>
        <w:t> </w:t>
      </w:r>
      <w:r>
        <w:rPr>
          <w:color w:val="FF0000"/>
          <w:sz w:val="24"/>
        </w:rPr>
        <w:t>Наглядно -</w:t>
      </w:r>
      <w:r>
        <w:rPr>
          <w:color w:val="FF0000"/>
          <w:spacing w:val="-1"/>
          <w:sz w:val="24"/>
        </w:rPr>
        <w:t xml:space="preserve"> </w:t>
      </w:r>
      <w:r>
        <w:rPr>
          <w:color w:val="FF0000"/>
          <w:sz w:val="24"/>
        </w:rPr>
        <w:t>дидактические</w:t>
      </w:r>
      <w:r>
        <w:rPr>
          <w:color w:val="FF0000"/>
          <w:spacing w:val="-1"/>
          <w:sz w:val="24"/>
        </w:rPr>
        <w:t xml:space="preserve"> </w:t>
      </w:r>
      <w:r>
        <w:rPr>
          <w:color w:val="FF0000"/>
          <w:sz w:val="24"/>
        </w:rPr>
        <w:t>пособия Бордачева</w:t>
      </w:r>
      <w:r>
        <w:rPr>
          <w:color w:val="FF0000"/>
          <w:spacing w:val="1"/>
          <w:sz w:val="24"/>
        </w:rPr>
        <w:t xml:space="preserve"> </w:t>
      </w:r>
      <w:r>
        <w:rPr>
          <w:color w:val="FF0000"/>
          <w:sz w:val="24"/>
        </w:rPr>
        <w:t>И. Ю.</w:t>
      </w:r>
    </w:p>
    <w:p w:rsidR="00D557F9" w:rsidRDefault="00D557F9" w:rsidP="00D557F9">
      <w:pPr>
        <w:pBdr>
          <w:top w:val="none" w:sz="4" w:space="0" w:color="000000"/>
          <w:left w:val="none" w:sz="4" w:space="0" w:color="000000"/>
          <w:bottom w:val="none" w:sz="4" w:space="0" w:color="000000"/>
          <w:right w:val="none" w:sz="4" w:space="0" w:color="000000"/>
        </w:pBdr>
        <w:spacing w:line="317"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Безопасность</w:t>
      </w:r>
      <w:r>
        <w:rPr>
          <w:color w:val="FF0000"/>
          <w:spacing w:val="3"/>
          <w:sz w:val="24"/>
        </w:rPr>
        <w:t xml:space="preserve"> </w:t>
      </w:r>
      <w:r>
        <w:rPr>
          <w:color w:val="FF0000"/>
          <w:spacing w:val="1"/>
          <w:sz w:val="24"/>
        </w:rPr>
        <w:t>на</w:t>
      </w:r>
      <w:r>
        <w:rPr>
          <w:color w:val="FF0000"/>
          <w:sz w:val="24"/>
        </w:rPr>
        <w:t xml:space="preserve"> дороге:</w:t>
      </w:r>
      <w:r>
        <w:rPr>
          <w:color w:val="FF0000"/>
          <w:spacing w:val="2"/>
          <w:sz w:val="24"/>
        </w:rPr>
        <w:t xml:space="preserve"> </w:t>
      </w:r>
      <w:r>
        <w:rPr>
          <w:color w:val="FF0000"/>
          <w:sz w:val="24"/>
        </w:rPr>
        <w:t>Плакаты</w:t>
      </w:r>
      <w:r>
        <w:rPr>
          <w:color w:val="FF0000"/>
          <w:spacing w:val="1"/>
          <w:sz w:val="24"/>
        </w:rPr>
        <w:t xml:space="preserve"> </w:t>
      </w:r>
      <w:r>
        <w:rPr>
          <w:color w:val="FF0000"/>
          <w:sz w:val="24"/>
        </w:rPr>
        <w:t>для</w:t>
      </w:r>
      <w:r>
        <w:rPr>
          <w:color w:val="FF0000"/>
          <w:spacing w:val="3"/>
          <w:sz w:val="24"/>
        </w:rPr>
        <w:t xml:space="preserve"> </w:t>
      </w:r>
      <w:r>
        <w:rPr>
          <w:color w:val="FF0000"/>
          <w:sz w:val="24"/>
        </w:rPr>
        <w:t>оформления</w:t>
      </w:r>
      <w:r>
        <w:rPr>
          <w:color w:val="FF0000"/>
          <w:spacing w:val="2"/>
          <w:sz w:val="24"/>
        </w:rPr>
        <w:t xml:space="preserve"> </w:t>
      </w:r>
      <w:r>
        <w:rPr>
          <w:color w:val="FF0000"/>
          <w:sz w:val="24"/>
        </w:rPr>
        <w:t>родительского</w:t>
      </w:r>
      <w:r>
        <w:rPr>
          <w:color w:val="FF0000"/>
          <w:spacing w:val="5"/>
          <w:sz w:val="24"/>
        </w:rPr>
        <w:t xml:space="preserve"> </w:t>
      </w:r>
      <w:r>
        <w:rPr>
          <w:color w:val="FF0000"/>
          <w:sz w:val="24"/>
        </w:rPr>
        <w:t>уголка</w:t>
      </w:r>
      <w:r>
        <w:rPr>
          <w:color w:val="FF0000"/>
          <w:spacing w:val="2"/>
          <w:sz w:val="24"/>
        </w:rPr>
        <w:t xml:space="preserve"> </w:t>
      </w:r>
      <w:r>
        <w:rPr>
          <w:color w:val="FF0000"/>
          <w:sz w:val="24"/>
        </w:rPr>
        <w:t>в</w:t>
      </w:r>
      <w:r>
        <w:rPr>
          <w:color w:val="FF0000"/>
          <w:spacing w:val="2"/>
          <w:sz w:val="24"/>
        </w:rPr>
        <w:t xml:space="preserve"> </w:t>
      </w:r>
      <w:r>
        <w:rPr>
          <w:color w:val="FF0000"/>
          <w:sz w:val="24"/>
        </w:rPr>
        <w:t>ДОУ.</w:t>
      </w:r>
      <w:r>
        <w:rPr>
          <w:color w:val="FF0000"/>
          <w:spacing w:val="5"/>
          <w:sz w:val="24"/>
        </w:rPr>
        <w:t xml:space="preserve"> </w:t>
      </w:r>
      <w:r>
        <w:rPr>
          <w:color w:val="FF0000"/>
          <w:sz w:val="24"/>
        </w:rPr>
        <w:t xml:space="preserve">Бордачева </w:t>
      </w:r>
      <w:r>
        <w:rPr>
          <w:color w:val="FF0000"/>
          <w:spacing w:val="300"/>
          <w:sz w:val="24"/>
        </w:rPr>
        <w:t> </w:t>
      </w:r>
      <w:r>
        <w:rPr>
          <w:color w:val="FF0000"/>
          <w:sz w:val="24"/>
        </w:rPr>
        <w:t>И. Ю. Дорожные</w:t>
      </w:r>
      <w:r>
        <w:rPr>
          <w:color w:val="FF0000"/>
          <w:spacing w:val="-1"/>
          <w:sz w:val="24"/>
        </w:rPr>
        <w:t xml:space="preserve"> </w:t>
      </w:r>
      <w:r>
        <w:rPr>
          <w:color w:val="FF0000"/>
          <w:spacing w:val="1"/>
          <w:sz w:val="24"/>
        </w:rPr>
        <w:t>знаки:</w:t>
      </w:r>
      <w:r>
        <w:rPr>
          <w:color w:val="FF0000"/>
          <w:spacing w:val="-2"/>
          <w:sz w:val="24"/>
        </w:rPr>
        <w:t xml:space="preserve"> </w:t>
      </w:r>
      <w:r>
        <w:rPr>
          <w:color w:val="FF0000"/>
          <w:sz w:val="24"/>
        </w:rPr>
        <w:t>для работы с</w:t>
      </w:r>
      <w:r>
        <w:rPr>
          <w:color w:val="FF0000"/>
          <w:spacing w:val="-1"/>
          <w:sz w:val="24"/>
        </w:rPr>
        <w:t xml:space="preserve"> </w:t>
      </w:r>
      <w:r>
        <w:rPr>
          <w:color w:val="FF0000"/>
          <w:sz w:val="24"/>
        </w:rPr>
        <w:t>детьми</w:t>
      </w:r>
      <w:r>
        <w:rPr>
          <w:color w:val="FF0000"/>
          <w:spacing w:val="1"/>
          <w:sz w:val="24"/>
        </w:rPr>
        <w:t xml:space="preserve"> </w:t>
      </w:r>
      <w:r>
        <w:rPr>
          <w:color w:val="FF0000"/>
          <w:spacing w:val="3"/>
          <w:sz w:val="24"/>
        </w:rPr>
        <w:t>4</w:t>
      </w:r>
      <w:r>
        <w:rPr>
          <w:color w:val="FF0000"/>
          <w:spacing w:val="-1"/>
          <w:sz w:val="24"/>
        </w:rPr>
        <w:t>-</w:t>
      </w:r>
      <w:r>
        <w:rPr>
          <w:color w:val="FF0000"/>
          <w:sz w:val="24"/>
        </w:rPr>
        <w:t>7 лет</w:t>
      </w:r>
    </w:p>
    <w:p w:rsidR="00D557F9"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Губанова</w:t>
      </w:r>
      <w:r>
        <w:rPr>
          <w:color w:val="FF0000"/>
          <w:spacing w:val="-1"/>
          <w:sz w:val="24"/>
        </w:rPr>
        <w:t xml:space="preserve"> </w:t>
      </w:r>
      <w:r>
        <w:rPr>
          <w:color w:val="FF0000"/>
          <w:sz w:val="24"/>
        </w:rPr>
        <w:t>Н. Ф.</w:t>
      </w:r>
      <w:r>
        <w:rPr>
          <w:color w:val="FF0000"/>
          <w:spacing w:val="2"/>
          <w:sz w:val="24"/>
        </w:rPr>
        <w:t xml:space="preserve"> </w:t>
      </w:r>
      <w:r>
        <w:rPr>
          <w:color w:val="FF0000"/>
          <w:sz w:val="24"/>
        </w:rPr>
        <w:t>Игровая деятельность</w:t>
      </w:r>
      <w:r>
        <w:rPr>
          <w:color w:val="FF0000"/>
          <w:spacing w:val="1"/>
          <w:sz w:val="24"/>
        </w:rPr>
        <w:t xml:space="preserve"> </w:t>
      </w:r>
      <w:r>
        <w:rPr>
          <w:color w:val="FF0000"/>
          <w:sz w:val="24"/>
        </w:rPr>
        <w:t xml:space="preserve">в </w:t>
      </w:r>
      <w:r>
        <w:rPr>
          <w:color w:val="FF0000"/>
          <w:spacing w:val="-1"/>
          <w:sz w:val="24"/>
        </w:rPr>
        <w:t>детском</w:t>
      </w:r>
      <w:r>
        <w:rPr>
          <w:color w:val="FF0000"/>
          <w:sz w:val="24"/>
        </w:rPr>
        <w:t xml:space="preserve"> </w:t>
      </w:r>
      <w:r>
        <w:rPr>
          <w:color w:val="FF0000"/>
          <w:spacing w:val="1"/>
          <w:sz w:val="24"/>
        </w:rPr>
        <w:t>саду</w:t>
      </w:r>
      <w:r>
        <w:rPr>
          <w:color w:val="FF0000"/>
          <w:spacing w:val="-6"/>
          <w:sz w:val="24"/>
        </w:rPr>
        <w:t xml:space="preserve"> </w:t>
      </w:r>
      <w:r>
        <w:rPr>
          <w:color w:val="FF0000"/>
          <w:spacing w:val="1"/>
          <w:sz w:val="24"/>
        </w:rPr>
        <w:t>(2–7</w:t>
      </w:r>
      <w:r>
        <w:rPr>
          <w:color w:val="FF0000"/>
          <w:spacing w:val="-1"/>
          <w:sz w:val="24"/>
        </w:rPr>
        <w:t xml:space="preserve"> </w:t>
      </w:r>
      <w:r>
        <w:rPr>
          <w:color w:val="FF0000"/>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Вторая</w:t>
      </w:r>
      <w:r>
        <w:rPr>
          <w:color w:val="FF0000"/>
          <w:spacing w:val="1"/>
          <w:sz w:val="24"/>
        </w:rPr>
        <w:t xml:space="preserve"> </w:t>
      </w:r>
      <w:r>
        <w:rPr>
          <w:color w:val="FF0000"/>
          <w:spacing w:val="-1"/>
          <w:sz w:val="24"/>
        </w:rPr>
        <w:t>группа</w:t>
      </w:r>
      <w:r>
        <w:rPr>
          <w:color w:val="FF0000"/>
          <w:sz w:val="24"/>
        </w:rPr>
        <w:t xml:space="preserve"> </w:t>
      </w:r>
      <w:r>
        <w:rPr>
          <w:color w:val="FF0000"/>
          <w:spacing w:val="-1"/>
          <w:sz w:val="24"/>
        </w:rPr>
        <w:t>раннего</w:t>
      </w:r>
      <w:r>
        <w:rPr>
          <w:color w:val="FF0000"/>
          <w:spacing w:val="1"/>
          <w:sz w:val="24"/>
        </w:rPr>
        <w:t xml:space="preserve"> </w:t>
      </w:r>
      <w:r>
        <w:rPr>
          <w:color w:val="FF0000"/>
          <w:sz w:val="24"/>
        </w:rPr>
        <w:t>возраста</w:t>
      </w:r>
      <w:r>
        <w:rPr>
          <w:color w:val="FF0000"/>
          <w:spacing w:val="-1"/>
          <w:sz w:val="24"/>
        </w:rPr>
        <w:t xml:space="preserve"> (2</w:t>
      </w:r>
      <w:r>
        <w:rPr>
          <w:color w:val="FF0000"/>
          <w:spacing w:val="3"/>
          <w:sz w:val="24"/>
        </w:rPr>
        <w:t xml:space="preserve"> </w:t>
      </w:r>
      <w:r>
        <w:rPr>
          <w:color w:val="FF0000"/>
          <w:sz w:val="24"/>
        </w:rPr>
        <w:t xml:space="preserve">– 3 </w:t>
      </w:r>
      <w:r>
        <w:rPr>
          <w:color w:val="FF0000"/>
          <w:spacing w:val="-3"/>
          <w:sz w:val="24"/>
        </w:rPr>
        <w:t>года)</w:t>
      </w:r>
    </w:p>
    <w:p w:rsidR="00D557F9"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Вторая</w:t>
      </w:r>
      <w:r>
        <w:rPr>
          <w:color w:val="FF0000"/>
          <w:spacing w:val="61"/>
          <w:sz w:val="24"/>
        </w:rPr>
        <w:t xml:space="preserve"> </w:t>
      </w:r>
      <w:r>
        <w:rPr>
          <w:color w:val="FF0000"/>
          <w:sz w:val="24"/>
        </w:rPr>
        <w:t xml:space="preserve">младшая группа. </w:t>
      </w:r>
      <w:r>
        <w:rPr>
          <w:color w:val="FF0000"/>
          <w:spacing w:val="-1"/>
          <w:sz w:val="24"/>
        </w:rPr>
        <w:t>(3</w:t>
      </w:r>
      <w:r>
        <w:rPr>
          <w:color w:val="FF0000"/>
          <w:spacing w:val="2"/>
          <w:sz w:val="24"/>
        </w:rPr>
        <w:t xml:space="preserve"> </w:t>
      </w:r>
      <w:r>
        <w:rPr>
          <w:color w:val="FF0000"/>
          <w:sz w:val="24"/>
        </w:rPr>
        <w:t xml:space="preserve">– 4 </w:t>
      </w:r>
      <w:r>
        <w:rPr>
          <w:color w:val="FF0000"/>
          <w:spacing w:val="-3"/>
          <w:sz w:val="24"/>
        </w:rPr>
        <w:t>года)</w:t>
      </w:r>
    </w:p>
    <w:p w:rsidR="00D557F9"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z w:val="24"/>
        </w:rPr>
        <w:t xml:space="preserve">Средняя </w:t>
      </w:r>
      <w:r>
        <w:rPr>
          <w:color w:val="FF0000"/>
          <w:spacing w:val="-1"/>
          <w:sz w:val="24"/>
        </w:rPr>
        <w:t>группа.</w:t>
      </w:r>
      <w:r>
        <w:rPr>
          <w:color w:val="FF0000"/>
          <w:spacing w:val="1"/>
          <w:sz w:val="24"/>
        </w:rPr>
        <w:t xml:space="preserve"> </w:t>
      </w:r>
      <w:r>
        <w:rPr>
          <w:color w:val="FF0000"/>
          <w:spacing w:val="-1"/>
          <w:sz w:val="24"/>
        </w:rPr>
        <w:t>(4</w:t>
      </w:r>
      <w:r>
        <w:rPr>
          <w:color w:val="FF0000"/>
          <w:spacing w:val="2"/>
          <w:sz w:val="24"/>
        </w:rPr>
        <w:t xml:space="preserve"> </w:t>
      </w:r>
      <w:r>
        <w:rPr>
          <w:color w:val="FF0000"/>
          <w:sz w:val="24"/>
        </w:rPr>
        <w:t>–</w:t>
      </w:r>
      <w:r>
        <w:rPr>
          <w:color w:val="FF0000"/>
          <w:spacing w:val="1"/>
          <w:sz w:val="24"/>
        </w:rPr>
        <w:t xml:space="preserve"> </w:t>
      </w:r>
      <w:r>
        <w:rPr>
          <w:color w:val="FF0000"/>
          <w:sz w:val="24"/>
        </w:rPr>
        <w:t>5</w:t>
      </w:r>
      <w:r>
        <w:rPr>
          <w:color w:val="FF0000"/>
          <w:spacing w:val="2"/>
          <w:sz w:val="24"/>
        </w:rPr>
        <w:t xml:space="preserve"> </w:t>
      </w:r>
      <w:r>
        <w:rPr>
          <w:color w:val="FF0000"/>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z w:val="24"/>
        </w:rPr>
        <w:t xml:space="preserve">Старшая </w:t>
      </w:r>
      <w:r>
        <w:rPr>
          <w:color w:val="FF0000"/>
          <w:spacing w:val="-1"/>
          <w:sz w:val="24"/>
        </w:rPr>
        <w:t>группа.</w:t>
      </w:r>
      <w:r>
        <w:rPr>
          <w:color w:val="FF0000"/>
          <w:spacing w:val="3"/>
          <w:sz w:val="24"/>
        </w:rPr>
        <w:t xml:space="preserve"> </w:t>
      </w:r>
      <w:r>
        <w:rPr>
          <w:color w:val="FF0000"/>
          <w:sz w:val="24"/>
        </w:rPr>
        <w:t>(5</w:t>
      </w:r>
      <w:r>
        <w:rPr>
          <w:color w:val="FF0000"/>
          <w:spacing w:val="1"/>
          <w:sz w:val="24"/>
        </w:rPr>
        <w:t xml:space="preserve"> </w:t>
      </w:r>
      <w:r>
        <w:rPr>
          <w:color w:val="FF0000"/>
          <w:sz w:val="24"/>
        </w:rPr>
        <w:t>– 6</w:t>
      </w:r>
      <w:r>
        <w:rPr>
          <w:color w:val="FF0000"/>
          <w:spacing w:val="2"/>
          <w:sz w:val="24"/>
        </w:rPr>
        <w:t xml:space="preserve"> </w:t>
      </w:r>
      <w:r>
        <w:rPr>
          <w:color w:val="FF0000"/>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40" w:line="278" w:lineRule="atLeast"/>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2"/>
          <w:sz w:val="24"/>
        </w:rPr>
        <w:t>Абрамова</w:t>
      </w:r>
      <w:r>
        <w:rPr>
          <w:color w:val="FF0000"/>
          <w:spacing w:val="104"/>
          <w:sz w:val="24"/>
        </w:rPr>
        <w:t xml:space="preserve"> </w:t>
      </w:r>
      <w:r>
        <w:rPr>
          <w:color w:val="FF0000"/>
          <w:sz w:val="24"/>
        </w:rPr>
        <w:t>Л.В.,</w:t>
      </w:r>
      <w:r>
        <w:rPr>
          <w:color w:val="FF0000"/>
          <w:spacing w:val="103"/>
          <w:sz w:val="24"/>
        </w:rPr>
        <w:t xml:space="preserve"> </w:t>
      </w:r>
      <w:r>
        <w:rPr>
          <w:color w:val="FF0000"/>
          <w:sz w:val="24"/>
        </w:rPr>
        <w:t>Слепцова</w:t>
      </w:r>
      <w:r>
        <w:rPr>
          <w:color w:val="FF0000"/>
          <w:spacing w:val="102"/>
          <w:sz w:val="24"/>
        </w:rPr>
        <w:t xml:space="preserve"> </w:t>
      </w:r>
      <w:r>
        <w:rPr>
          <w:color w:val="FF0000"/>
          <w:sz w:val="24"/>
        </w:rPr>
        <w:t>И.Ф.</w:t>
      </w:r>
      <w:r>
        <w:rPr>
          <w:color w:val="FF0000"/>
          <w:spacing w:val="102"/>
          <w:sz w:val="24"/>
        </w:rPr>
        <w:t xml:space="preserve"> </w:t>
      </w:r>
      <w:r>
        <w:rPr>
          <w:color w:val="FF0000"/>
          <w:spacing w:val="1"/>
          <w:sz w:val="24"/>
        </w:rPr>
        <w:t>Социально</w:t>
      </w:r>
      <w:r>
        <w:rPr>
          <w:color w:val="FF0000"/>
          <w:spacing w:val="-1"/>
          <w:sz w:val="24"/>
        </w:rPr>
        <w:t>-</w:t>
      </w:r>
      <w:r>
        <w:rPr>
          <w:color w:val="FF0000"/>
          <w:spacing w:val="-2"/>
          <w:sz w:val="24"/>
        </w:rPr>
        <w:t>коммуникативное</w:t>
      </w:r>
      <w:r>
        <w:rPr>
          <w:color w:val="FF0000"/>
          <w:spacing w:val="104"/>
          <w:sz w:val="24"/>
        </w:rPr>
        <w:t xml:space="preserve"> </w:t>
      </w:r>
      <w:r>
        <w:rPr>
          <w:color w:val="FF0000"/>
          <w:spacing w:val="1"/>
          <w:sz w:val="24"/>
        </w:rPr>
        <w:t>развитие</w:t>
      </w:r>
      <w:r>
        <w:rPr>
          <w:color w:val="FF0000"/>
          <w:spacing w:val="101"/>
          <w:sz w:val="24"/>
        </w:rPr>
        <w:t xml:space="preserve"> </w:t>
      </w:r>
      <w:r>
        <w:rPr>
          <w:color w:val="FF0000"/>
          <w:spacing w:val="-2"/>
          <w:sz w:val="24"/>
        </w:rPr>
        <w:t xml:space="preserve">дошкольников. </w:t>
      </w:r>
      <w:r>
        <w:rPr>
          <w:color w:val="FF0000"/>
          <w:spacing w:val="-1"/>
          <w:sz w:val="24"/>
        </w:rPr>
        <w:t>Подготовительная</w:t>
      </w:r>
      <w:r>
        <w:rPr>
          <w:color w:val="FF0000"/>
          <w:spacing w:val="1"/>
          <w:sz w:val="24"/>
        </w:rPr>
        <w:t xml:space="preserve"> </w:t>
      </w:r>
      <w:r>
        <w:rPr>
          <w:color w:val="FF0000"/>
          <w:sz w:val="24"/>
        </w:rPr>
        <w:t>к</w:t>
      </w:r>
      <w:r>
        <w:rPr>
          <w:color w:val="FF0000"/>
          <w:spacing w:val="1"/>
          <w:sz w:val="24"/>
        </w:rPr>
        <w:t xml:space="preserve"> </w:t>
      </w:r>
      <w:r>
        <w:rPr>
          <w:color w:val="FF0000"/>
          <w:spacing w:val="-5"/>
          <w:sz w:val="24"/>
        </w:rPr>
        <w:t>школе</w:t>
      </w:r>
      <w:r>
        <w:rPr>
          <w:color w:val="FF0000"/>
          <w:spacing w:val="4"/>
          <w:sz w:val="24"/>
        </w:rPr>
        <w:t xml:space="preserve"> </w:t>
      </w:r>
      <w:r>
        <w:rPr>
          <w:color w:val="FF0000"/>
          <w:spacing w:val="-1"/>
          <w:sz w:val="24"/>
        </w:rPr>
        <w:t>группа.</w:t>
      </w:r>
      <w:r>
        <w:rPr>
          <w:color w:val="FF0000"/>
          <w:spacing w:val="1"/>
          <w:sz w:val="24"/>
        </w:rPr>
        <w:t xml:space="preserve"> </w:t>
      </w:r>
      <w:r>
        <w:rPr>
          <w:color w:val="FF0000"/>
          <w:spacing w:val="-1"/>
          <w:sz w:val="24"/>
        </w:rPr>
        <w:t>(6</w:t>
      </w:r>
      <w:r>
        <w:rPr>
          <w:color w:val="FF0000"/>
          <w:spacing w:val="3"/>
          <w:sz w:val="24"/>
        </w:rPr>
        <w:t xml:space="preserve"> </w:t>
      </w:r>
      <w:r>
        <w:rPr>
          <w:color w:val="FF0000"/>
          <w:sz w:val="24"/>
        </w:rPr>
        <w:t xml:space="preserve">– 7 </w:t>
      </w:r>
      <w:r>
        <w:rPr>
          <w:color w:val="FF0000"/>
          <w:spacing w:val="1"/>
          <w:sz w:val="24"/>
        </w:rPr>
        <w:t>лет)</w:t>
      </w:r>
    </w:p>
    <w:p w:rsidR="00D557F9" w:rsidRDefault="00D557F9"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D557F9" w:rsidSect="00101D7F">
          <w:pgSz w:w="11906" w:h="16838"/>
          <w:pgMar w:top="709" w:right="851" w:bottom="1134" w:left="851" w:header="709" w:footer="709" w:gutter="0"/>
          <w:cols w:space="708"/>
          <w:docGrid w:linePitch="360"/>
        </w:sectPr>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Default="0071185F" w:rsidP="0026361B">
      <w:pPr>
        <w:ind w:firstLine="720"/>
        <w:jc w:val="both"/>
        <w:rPr>
          <w:rFonts w:ascii="Times New Roman" w:hAnsi="Times New Roman" w:cs="Times New Roman"/>
          <w:b/>
          <w:sz w:val="24"/>
          <w:szCs w:val="24"/>
        </w:rPr>
      </w:pPr>
    </w:p>
    <w:p w:rsidR="0026361B" w:rsidRDefault="00F41557" w:rsidP="0026361B">
      <w:pPr>
        <w:tabs>
          <w:tab w:val="left" w:pos="3249"/>
        </w:tabs>
        <w:ind w:firstLine="720"/>
        <w:jc w:val="both"/>
        <w:rPr>
          <w:rFonts w:ascii="Times New Roman" w:eastAsia="Times New Roman" w:hAnsi="Times New Roman"/>
          <w:b/>
          <w:color w:val="FF0000"/>
          <w:sz w:val="24"/>
          <w:szCs w:val="24"/>
        </w:rPr>
      </w:pPr>
      <w:r>
        <w:rPr>
          <w:rFonts w:ascii="Times New Roman" w:eastAsia="Times New Roman" w:hAnsi="Times New Roman"/>
          <w:b/>
          <w:color w:val="FF0000"/>
          <w:sz w:val="24"/>
          <w:szCs w:val="24"/>
        </w:rPr>
        <w:t xml:space="preserve">Конструирование </w:t>
      </w:r>
    </w:p>
    <w:p w:rsidR="0071185F" w:rsidRPr="006A1EA3" w:rsidRDefault="00F41557" w:rsidP="0026361B">
      <w:pPr>
        <w:tabs>
          <w:tab w:val="left" w:pos="3249"/>
        </w:tabs>
        <w:ind w:firstLine="720"/>
        <w:jc w:val="both"/>
        <w:rPr>
          <w:rFonts w:ascii="Times New Roman" w:eastAsia="Times New Roman" w:hAnsi="Times New Roman"/>
          <w:b/>
          <w:sz w:val="24"/>
          <w:szCs w:val="24"/>
        </w:rPr>
      </w:pPr>
      <w:r w:rsidRPr="006A1EA3">
        <w:rPr>
          <w:rFonts w:ascii="Times New Roman" w:eastAsia="Times New Roman" w:hAnsi="Times New Roman"/>
          <w:b/>
          <w:sz w:val="24"/>
          <w:szCs w:val="24"/>
          <w:highlight w:val="yellow"/>
        </w:rPr>
        <w:t xml:space="preserve">* в ФАОП раздел конструирование тут, а во </w:t>
      </w:r>
      <w:r w:rsidR="006A1EA3" w:rsidRPr="006A1EA3">
        <w:rPr>
          <w:rFonts w:ascii="Times New Roman" w:eastAsia="Times New Roman" w:hAnsi="Times New Roman"/>
          <w:b/>
          <w:sz w:val="24"/>
          <w:szCs w:val="24"/>
          <w:highlight w:val="yellow"/>
        </w:rPr>
        <w:t>ФГОС в художественно-эстетическом – поэтому разместила в двух областях во избежании вопросов проверяющих.</w:t>
      </w:r>
    </w:p>
    <w:p w:rsidR="0085296F" w:rsidRPr="008F7109" w:rsidRDefault="008F7109" w:rsidP="0026361B">
      <w:pPr>
        <w:ind w:firstLine="720"/>
        <w:jc w:val="both"/>
        <w:rPr>
          <w:rFonts w:ascii="Times New Roman" w:eastAsia="Times New Roman" w:hAnsi="Times New Roman" w:cs="Times New Roman"/>
          <w:b/>
          <w:color w:val="FF0000"/>
          <w:sz w:val="24"/>
          <w:szCs w:val="24"/>
        </w:rPr>
      </w:pPr>
      <w:r w:rsidRPr="008F7109">
        <w:rPr>
          <w:rFonts w:ascii="Times New Roman" w:hAnsi="Times New Roman" w:cs="Times New Roman"/>
          <w:color w:val="FF0000"/>
          <w:sz w:val="24"/>
          <w:szCs w:val="24"/>
        </w:rPr>
        <w:t xml:space="preserve">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w:t>
      </w:r>
      <w:r w:rsidRPr="008F7109">
        <w:rPr>
          <w:rFonts w:ascii="Times New Roman" w:hAnsi="Times New Roman" w:cs="Times New Roman"/>
          <w:color w:val="FF0000"/>
          <w:sz w:val="24"/>
          <w:szCs w:val="24"/>
        </w:rPr>
        <w:lastRenderedPageBreak/>
        <w:t>мозаики, геометрических фигур по образцу. Закрепить навыки работы ведущей рукой в направлении слева направо.</w:t>
      </w:r>
    </w:p>
    <w:p w:rsidR="00F41557" w:rsidRDefault="00F41557" w:rsidP="0026361B">
      <w:pPr>
        <w:ind w:firstLine="720"/>
        <w:jc w:val="both"/>
        <w:rPr>
          <w:rFonts w:ascii="Times New Roman" w:eastAsia="Times New Roman" w:hAnsi="Times New Roman"/>
          <w:b/>
          <w:sz w:val="24"/>
          <w:szCs w:val="24"/>
        </w:rPr>
      </w:pP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w:t>
      </w:r>
      <w:r w:rsidRPr="00D5751E">
        <w:rPr>
          <w:rFonts w:ascii="Times New Roman" w:hAnsi="Times New Roman" w:cs="Times New Roman"/>
          <w:sz w:val="24"/>
          <w:szCs w:val="24"/>
        </w:rPr>
        <w:lastRenderedPageBreak/>
        <w:t xml:space="preserve">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26361B">
      <w:pPr>
        <w:jc w:val="both"/>
        <w:rPr>
          <w:rFonts w:ascii="Times New Roman" w:hAnsi="Times New Roman" w:cs="Times New Roman"/>
          <w:b/>
          <w:sz w:val="24"/>
          <w:szCs w:val="24"/>
        </w:rPr>
      </w:pPr>
    </w:p>
    <w:p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Default="00F73408" w:rsidP="0026361B">
      <w:pPr>
        <w:jc w:val="both"/>
        <w:rPr>
          <w:rFonts w:ascii="Times New Roman" w:eastAsia="Times New Roman" w:hAnsi="Times New Roman"/>
          <w:b/>
          <w:sz w:val="28"/>
          <w:szCs w:val="28"/>
        </w:rPr>
      </w:pPr>
    </w:p>
    <w:p w:rsidR="0085296F" w:rsidRPr="0085296F" w:rsidRDefault="0085296F" w:rsidP="0026361B">
      <w:pPr>
        <w:ind w:firstLine="720"/>
        <w:jc w:val="both"/>
        <w:rPr>
          <w:rFonts w:ascii="Times New Roman" w:eastAsia="Times New Roman" w:hAnsi="Times New Roman"/>
          <w:b/>
          <w:color w:val="FF0000"/>
          <w:sz w:val="24"/>
          <w:szCs w:val="24"/>
        </w:rPr>
      </w:pPr>
      <w:r>
        <w:rPr>
          <w:rFonts w:ascii="Times New Roman" w:eastAsia="Times New Roman" w:hAnsi="Times New Roman"/>
          <w:b/>
          <w:color w:val="FF0000"/>
          <w:sz w:val="24"/>
          <w:szCs w:val="24"/>
        </w:rPr>
        <w:t>К</w:t>
      </w:r>
      <w:r w:rsidRPr="0085296F">
        <w:rPr>
          <w:rFonts w:ascii="Times New Roman" w:eastAsia="Times New Roman" w:hAnsi="Times New Roman"/>
          <w:b/>
          <w:color w:val="FF0000"/>
          <w:sz w:val="24"/>
          <w:szCs w:val="24"/>
        </w:rPr>
        <w:t>онструирование</w:t>
      </w:r>
    </w:p>
    <w:p w:rsidR="0085296F" w:rsidRPr="008F7109" w:rsidRDefault="008F7109" w:rsidP="0026361B">
      <w:pPr>
        <w:ind w:firstLine="720"/>
        <w:jc w:val="both"/>
        <w:rPr>
          <w:rFonts w:ascii="Times New Roman" w:eastAsia="Times New Roman" w:hAnsi="Times New Roman" w:cs="Times New Roman"/>
          <w:b/>
          <w:color w:val="FF0000"/>
          <w:sz w:val="24"/>
          <w:szCs w:val="24"/>
        </w:rPr>
      </w:pPr>
      <w:r w:rsidRPr="008F7109">
        <w:rPr>
          <w:rFonts w:ascii="Times New Roman" w:hAnsi="Times New Roman" w:cs="Times New Roman"/>
          <w:color w:val="FF0000"/>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Pr>
          <w:rFonts w:ascii="Times New Roman" w:hAnsi="Times New Roman" w:cs="Times New Roman"/>
          <w:color w:val="FF0000"/>
          <w:sz w:val="24"/>
          <w:szCs w:val="24"/>
        </w:rPr>
        <w:t>.</w:t>
      </w:r>
    </w:p>
    <w:p w:rsidR="0085296F" w:rsidRDefault="0085296F" w:rsidP="0026361B">
      <w:pPr>
        <w:jc w:val="both"/>
        <w:rPr>
          <w:rFonts w:ascii="Times New Roman" w:eastAsia="Times New Roman" w:hAnsi="Times New Roman"/>
          <w:b/>
          <w:sz w:val="24"/>
          <w:szCs w:val="24"/>
        </w:rPr>
      </w:pPr>
    </w:p>
    <w:p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w:t>
      </w:r>
      <w:r w:rsidRPr="00B32C45">
        <w:rPr>
          <w:rFonts w:ascii="Times New Roman" w:eastAsia="Times New Roman" w:hAnsi="Times New Roman"/>
          <w:sz w:val="24"/>
          <w:szCs w:val="24"/>
        </w:rPr>
        <w:lastRenderedPageBreak/>
        <w:t>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26361B">
      <w:pPr>
        <w:jc w:val="both"/>
        <w:rPr>
          <w:rFonts w:ascii="Times New Roman" w:eastAsia="Times New Roman" w:hAnsi="Times New Roman"/>
          <w:b/>
          <w:sz w:val="24"/>
          <w:szCs w:val="24"/>
          <w:u w:val="single"/>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066F7E" w:rsidRDefault="00066F7E" w:rsidP="0019132E">
      <w:pPr>
        <w:ind w:firstLine="720"/>
        <w:jc w:val="both"/>
        <w:rPr>
          <w:rFonts w:ascii="Times New Roman" w:eastAsia="Times New Roman" w:hAnsi="Times New Roman"/>
          <w:b/>
          <w:color w:val="FF0000"/>
          <w:sz w:val="24"/>
          <w:szCs w:val="24"/>
        </w:rPr>
      </w:pPr>
      <w:r w:rsidRPr="00066F7E">
        <w:rPr>
          <w:rFonts w:ascii="Times New Roman" w:eastAsia="Times New Roman" w:hAnsi="Times New Roman"/>
          <w:b/>
          <w:color w:val="FF0000"/>
          <w:sz w:val="24"/>
          <w:szCs w:val="24"/>
        </w:rPr>
        <w:t>Конструирование</w:t>
      </w:r>
      <w:r w:rsidR="0019132E">
        <w:rPr>
          <w:rFonts w:ascii="Times New Roman" w:eastAsia="Times New Roman" w:hAnsi="Times New Roman"/>
          <w:b/>
          <w:color w:val="FF0000"/>
          <w:sz w:val="24"/>
          <w:szCs w:val="24"/>
        </w:rPr>
        <w:t>.</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 xml:space="preserve">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w:t>
      </w:r>
      <w:r w:rsidRPr="00A633CC">
        <w:rPr>
          <w:rFonts w:ascii="Times New Roman" w:eastAsia="Times New Roman" w:hAnsi="Times New Roman"/>
          <w:color w:val="FF0000"/>
          <w:sz w:val="24"/>
          <w:szCs w:val="24"/>
        </w:rPr>
        <w:lastRenderedPageBreak/>
        <w:t>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A633CC" w:rsidRDefault="00066F7E" w:rsidP="0026361B">
      <w:pPr>
        <w:ind w:firstLine="720"/>
        <w:jc w:val="both"/>
        <w:rPr>
          <w:rFonts w:ascii="Times New Roman" w:eastAsia="Times New Roman" w:hAnsi="Times New Roman"/>
          <w:color w:val="FF0000"/>
          <w:sz w:val="24"/>
          <w:szCs w:val="24"/>
        </w:rPr>
      </w:pPr>
      <w:r w:rsidRPr="00A633CC">
        <w:rPr>
          <w:rFonts w:ascii="Times New Roman" w:eastAsia="Times New Roman" w:hAnsi="Times New Roman"/>
          <w:color w:val="FF0000"/>
          <w:sz w:val="24"/>
          <w:szCs w:val="24"/>
        </w:rPr>
        <w:t>Совершенствование навыков работы с бумагой, обучение складыванию листа бумаги вчетверо.</w:t>
      </w:r>
    </w:p>
    <w:p w:rsidR="00066F7E" w:rsidRPr="00A633CC" w:rsidRDefault="00066F7E" w:rsidP="0026361B">
      <w:pPr>
        <w:ind w:firstLine="720"/>
        <w:jc w:val="both"/>
        <w:rPr>
          <w:rFonts w:ascii="Times New Roman" w:eastAsia="Times New Roman" w:hAnsi="Times New Roman"/>
          <w:b/>
          <w:color w:val="FF0000"/>
          <w:sz w:val="24"/>
          <w:szCs w:val="24"/>
        </w:rPr>
      </w:pPr>
      <w:r w:rsidRPr="00A633CC">
        <w:rPr>
          <w:rFonts w:ascii="Times New Roman" w:eastAsia="Times New Roman" w:hAnsi="Times New Roman"/>
          <w:color w:val="FF0000"/>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Default="0019132E" w:rsidP="0026361B">
      <w:pPr>
        <w:ind w:firstLine="720"/>
        <w:jc w:val="both"/>
        <w:rPr>
          <w:rFonts w:ascii="Times New Roman" w:eastAsia="Times New Roman" w:hAnsi="Times New Roman"/>
          <w:b/>
          <w:sz w:val="24"/>
          <w:szCs w:val="24"/>
        </w:rPr>
      </w:pPr>
    </w:p>
    <w:p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116A31"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116A31">
        <w:rPr>
          <w:rFonts w:ascii="Times New Roman" w:hAnsi="Times New Roman" w:cs="Times New Roman"/>
          <w:b/>
          <w:color w:val="000000"/>
          <w:sz w:val="24"/>
          <w:highlight w:val="yellow"/>
        </w:rPr>
        <w:t xml:space="preserve">Перечень методических </w:t>
      </w:r>
      <w:r w:rsidRPr="00116A31">
        <w:rPr>
          <w:rFonts w:ascii="Times New Roman" w:hAnsi="Times New Roman" w:cs="Times New Roman"/>
          <w:b/>
          <w:color w:val="000000"/>
          <w:spacing w:val="1"/>
          <w:sz w:val="24"/>
          <w:highlight w:val="yellow"/>
        </w:rPr>
        <w:t>пособий</w:t>
      </w:r>
      <w:r w:rsidRPr="00116A31">
        <w:rPr>
          <w:rFonts w:ascii="Times New Roman" w:hAnsi="Times New Roman" w:cs="Times New Roman"/>
          <w:b/>
          <w:color w:val="000000"/>
          <w:sz w:val="24"/>
          <w:highlight w:val="yellow"/>
        </w:rPr>
        <w:t>, необходимых для</w:t>
      </w:r>
      <w:r w:rsidRPr="00116A31">
        <w:rPr>
          <w:rFonts w:ascii="Times New Roman" w:hAnsi="Times New Roman" w:cs="Times New Roman"/>
          <w:b/>
          <w:color w:val="000000"/>
          <w:spacing w:val="1"/>
          <w:sz w:val="24"/>
          <w:highlight w:val="yellow"/>
        </w:rPr>
        <w:t xml:space="preserve"> </w:t>
      </w:r>
      <w:r w:rsidRPr="00116A31">
        <w:rPr>
          <w:rFonts w:ascii="Times New Roman" w:hAnsi="Times New Roman" w:cs="Times New Roman"/>
          <w:b/>
          <w:color w:val="000000"/>
          <w:sz w:val="24"/>
          <w:highlight w:val="yellow"/>
        </w:rPr>
        <w:t>реализации</w:t>
      </w:r>
      <w:r w:rsidRPr="00116A31">
        <w:rPr>
          <w:rFonts w:ascii="Times New Roman" w:hAnsi="Times New Roman" w:cs="Times New Roman"/>
          <w:b/>
          <w:color w:val="000000"/>
          <w:spacing w:val="-2"/>
          <w:sz w:val="24"/>
          <w:highlight w:val="yellow"/>
        </w:rPr>
        <w:t xml:space="preserve"> </w:t>
      </w:r>
      <w:r w:rsidRPr="00116A31">
        <w:rPr>
          <w:rFonts w:ascii="Times New Roman" w:hAnsi="Times New Roman" w:cs="Times New Roman"/>
          <w:b/>
          <w:color w:val="000000"/>
          <w:sz w:val="24"/>
          <w:highlight w:val="yellow"/>
        </w:rPr>
        <w:t>ОО</w:t>
      </w:r>
      <w:r w:rsidRPr="00116A31">
        <w:rPr>
          <w:rFonts w:ascii="Times New Roman" w:hAnsi="Times New Roman" w:cs="Times New Roman"/>
          <w:b/>
          <w:color w:val="000000"/>
          <w:spacing w:val="1"/>
          <w:sz w:val="24"/>
          <w:highlight w:val="yellow"/>
        </w:rPr>
        <w:t xml:space="preserve"> </w:t>
      </w:r>
      <w:r w:rsidRPr="00116A31">
        <w:rPr>
          <w:rFonts w:ascii="Times New Roman" w:hAnsi="Times New Roman" w:cs="Times New Roman"/>
          <w:b/>
          <w:color w:val="000000"/>
          <w:spacing w:val="-1"/>
          <w:sz w:val="24"/>
          <w:highlight w:val="yellow"/>
        </w:rPr>
        <w:t>«ПР»</w:t>
      </w:r>
      <w:r w:rsidRPr="00116A31">
        <w:rPr>
          <w:rFonts w:ascii="Times New Roman" w:hAnsi="Times New Roman" w:cs="Times New Roman"/>
          <w:b/>
          <w:color w:val="000000"/>
          <w:spacing w:val="1"/>
          <w:sz w:val="24"/>
          <w:highlight w:val="yellow"/>
        </w:rPr>
        <w:t xml:space="preserve"> </w:t>
      </w:r>
      <w:r w:rsidRPr="00116A31">
        <w:rPr>
          <w:rFonts w:ascii="Times New Roman" w:hAnsi="Times New Roman" w:cs="Times New Roman"/>
          <w:b/>
          <w:color w:val="000000"/>
          <w:sz w:val="24"/>
          <w:highlight w:val="yellow"/>
        </w:rPr>
        <w:t xml:space="preserve">в воспитательно-образовательном </w:t>
      </w:r>
      <w:r w:rsidRPr="00116A31">
        <w:rPr>
          <w:rFonts w:ascii="Times New Roman" w:hAnsi="Times New Roman" w:cs="Times New Roman"/>
          <w:b/>
          <w:color w:val="000000"/>
          <w:spacing w:val="-1"/>
          <w:sz w:val="24"/>
          <w:highlight w:val="yellow"/>
        </w:rPr>
        <w:t>процессе</w:t>
      </w:r>
    </w:p>
    <w:p w:rsidR="00116A31" w:rsidRPr="008749D3" w:rsidRDefault="00116A31" w:rsidP="0026361B">
      <w:pPr>
        <w:ind w:firstLine="720"/>
        <w:jc w:val="both"/>
        <w:rPr>
          <w:rFonts w:ascii="Times New Roman" w:eastAsia="Times New Roman" w:hAnsi="Times New Roman"/>
          <w:b/>
          <w:i/>
          <w:sz w:val="24"/>
          <w:szCs w:val="24"/>
        </w:rPr>
      </w:pPr>
    </w:p>
    <w:p w:rsidR="00E7263E" w:rsidRPr="00634A9C" w:rsidRDefault="00E7263E" w:rsidP="00E7263E">
      <w:pPr>
        <w:pBdr>
          <w:top w:val="none" w:sz="4" w:space="0" w:color="000000"/>
          <w:left w:val="none" w:sz="4" w:space="0" w:color="000000"/>
          <w:bottom w:val="none" w:sz="4" w:space="0" w:color="000000"/>
          <w:right w:val="none" w:sz="4" w:space="0" w:color="000000"/>
        </w:pBdr>
        <w:ind w:firstLine="617"/>
      </w:pPr>
      <w:r w:rsidRPr="00634A9C">
        <w:rPr>
          <w:b/>
          <w:color w:val="000000"/>
          <w:sz w:val="24"/>
          <w:highlight w:val="yellow"/>
        </w:rPr>
        <w:t>вставить свои</w:t>
      </w:r>
    </w:p>
    <w:p w:rsidR="00E7263E" w:rsidRDefault="00E7263E" w:rsidP="00E7263E">
      <w:pPr>
        <w:pBdr>
          <w:top w:val="none" w:sz="4" w:space="0" w:color="000000"/>
          <w:left w:val="none" w:sz="4" w:space="0" w:color="000000"/>
          <w:bottom w:val="none" w:sz="4" w:space="0" w:color="000000"/>
          <w:right w:val="none" w:sz="4" w:space="0" w:color="000000"/>
        </w:pBdr>
        <w:spacing w:before="146"/>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Веракса</w:t>
      </w:r>
      <w:r>
        <w:rPr>
          <w:color w:val="FF0000"/>
          <w:spacing w:val="246"/>
          <w:sz w:val="24"/>
        </w:rPr>
        <w:t xml:space="preserve"> </w:t>
      </w:r>
      <w:r>
        <w:rPr>
          <w:color w:val="FF0000"/>
          <w:sz w:val="24"/>
        </w:rPr>
        <w:t>Н.Е.,</w:t>
      </w:r>
      <w:r>
        <w:rPr>
          <w:color w:val="FF0000"/>
          <w:spacing w:val="248"/>
          <w:sz w:val="24"/>
        </w:rPr>
        <w:t xml:space="preserve"> </w:t>
      </w:r>
      <w:r>
        <w:rPr>
          <w:color w:val="FF0000"/>
          <w:sz w:val="24"/>
        </w:rPr>
        <w:t>Галимов</w:t>
      </w:r>
      <w:r>
        <w:rPr>
          <w:color w:val="FF0000"/>
          <w:spacing w:val="246"/>
          <w:sz w:val="24"/>
        </w:rPr>
        <w:t xml:space="preserve"> </w:t>
      </w:r>
      <w:r>
        <w:rPr>
          <w:color w:val="FF0000"/>
          <w:sz w:val="24"/>
        </w:rPr>
        <w:t>О.Р.</w:t>
      </w:r>
      <w:r>
        <w:rPr>
          <w:color w:val="FF0000"/>
          <w:spacing w:val="247"/>
          <w:sz w:val="24"/>
        </w:rPr>
        <w:t xml:space="preserve"> </w:t>
      </w:r>
      <w:r>
        <w:rPr>
          <w:color w:val="FF0000"/>
          <w:spacing w:val="1"/>
          <w:sz w:val="24"/>
        </w:rPr>
        <w:t>Познавательно</w:t>
      </w:r>
      <w:r>
        <w:rPr>
          <w:color w:val="FF0000"/>
          <w:spacing w:val="-1"/>
          <w:sz w:val="24"/>
        </w:rPr>
        <w:t>-</w:t>
      </w:r>
      <w:r>
        <w:rPr>
          <w:color w:val="FF0000"/>
          <w:sz w:val="24"/>
        </w:rPr>
        <w:t>исследовательская</w:t>
      </w:r>
      <w:r>
        <w:rPr>
          <w:color w:val="FF0000"/>
          <w:spacing w:val="247"/>
          <w:sz w:val="24"/>
        </w:rPr>
        <w:t xml:space="preserve"> </w:t>
      </w:r>
      <w:r>
        <w:rPr>
          <w:color w:val="FF0000"/>
          <w:sz w:val="24"/>
        </w:rPr>
        <w:t xml:space="preserve">деятельность дошкольников (4–7 </w:t>
      </w:r>
      <w:r>
        <w:rPr>
          <w:color w:val="FF0000"/>
          <w:spacing w:val="-1"/>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75"/>
          <w:sz w:val="24"/>
        </w:rPr>
        <w:t xml:space="preserve"> </w:t>
      </w:r>
      <w:r>
        <w:rPr>
          <w:color w:val="FF0000"/>
          <w:sz w:val="24"/>
        </w:rPr>
        <w:t>О.</w:t>
      </w:r>
      <w:r>
        <w:rPr>
          <w:color w:val="FF0000"/>
          <w:spacing w:val="76"/>
          <w:sz w:val="24"/>
        </w:rPr>
        <w:t xml:space="preserve"> </w:t>
      </w:r>
      <w:r>
        <w:rPr>
          <w:color w:val="FF0000"/>
          <w:spacing w:val="-2"/>
          <w:sz w:val="24"/>
        </w:rPr>
        <w:t>В.</w:t>
      </w:r>
      <w:r>
        <w:rPr>
          <w:color w:val="FF0000"/>
          <w:spacing w:val="78"/>
          <w:sz w:val="24"/>
        </w:rPr>
        <w:t xml:space="preserve"> </w:t>
      </w:r>
      <w:r>
        <w:rPr>
          <w:color w:val="FF0000"/>
          <w:sz w:val="24"/>
        </w:rPr>
        <w:t>Ознакомление</w:t>
      </w:r>
      <w:r>
        <w:rPr>
          <w:color w:val="FF0000"/>
          <w:spacing w:val="76"/>
          <w:sz w:val="24"/>
        </w:rPr>
        <w:t xml:space="preserve"> </w:t>
      </w:r>
      <w:r>
        <w:rPr>
          <w:color w:val="FF0000"/>
          <w:sz w:val="24"/>
        </w:rPr>
        <w:t>с</w:t>
      </w:r>
      <w:r>
        <w:rPr>
          <w:color w:val="FF0000"/>
          <w:spacing w:val="76"/>
          <w:sz w:val="24"/>
        </w:rPr>
        <w:t xml:space="preserve"> </w:t>
      </w:r>
      <w:r>
        <w:rPr>
          <w:color w:val="FF0000"/>
          <w:sz w:val="24"/>
        </w:rPr>
        <w:t>предметным</w:t>
      </w:r>
      <w:r>
        <w:rPr>
          <w:color w:val="FF0000"/>
          <w:spacing w:val="75"/>
          <w:sz w:val="24"/>
        </w:rPr>
        <w:t xml:space="preserve"> </w:t>
      </w:r>
      <w:r>
        <w:rPr>
          <w:color w:val="FF0000"/>
          <w:sz w:val="24"/>
        </w:rPr>
        <w:t>и</w:t>
      </w:r>
      <w:r>
        <w:rPr>
          <w:color w:val="FF0000"/>
          <w:spacing w:val="77"/>
          <w:sz w:val="24"/>
        </w:rPr>
        <w:t xml:space="preserve"> </w:t>
      </w:r>
      <w:r>
        <w:rPr>
          <w:color w:val="FF0000"/>
          <w:sz w:val="24"/>
        </w:rPr>
        <w:t>социальным</w:t>
      </w:r>
      <w:r>
        <w:rPr>
          <w:color w:val="FF0000"/>
          <w:spacing w:val="75"/>
          <w:sz w:val="24"/>
        </w:rPr>
        <w:t xml:space="preserve"> </w:t>
      </w:r>
      <w:r>
        <w:rPr>
          <w:color w:val="FF0000"/>
          <w:spacing w:val="-1"/>
          <w:sz w:val="24"/>
        </w:rPr>
        <w:t>окружением:</w:t>
      </w:r>
      <w:r>
        <w:rPr>
          <w:color w:val="FF0000"/>
          <w:spacing w:val="78"/>
          <w:sz w:val="24"/>
        </w:rPr>
        <w:t xml:space="preserve"> </w:t>
      </w:r>
      <w:r>
        <w:rPr>
          <w:color w:val="FF0000"/>
          <w:sz w:val="24"/>
        </w:rPr>
        <w:t>Младшая группа</w:t>
      </w:r>
      <w:r>
        <w:rPr>
          <w:color w:val="FF0000"/>
          <w:spacing w:val="-1"/>
          <w:sz w:val="24"/>
        </w:rPr>
        <w:t xml:space="preserve"> </w:t>
      </w:r>
      <w:r>
        <w:rPr>
          <w:color w:val="FF0000"/>
          <w:sz w:val="24"/>
        </w:rPr>
        <w:t>(3–4 года).</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1"/>
          <w:sz w:val="24"/>
        </w:rPr>
        <w:t xml:space="preserve"> </w:t>
      </w:r>
      <w:r>
        <w:rPr>
          <w:color w:val="FF0000"/>
          <w:sz w:val="24"/>
        </w:rPr>
        <w:t>О.</w:t>
      </w:r>
      <w:r>
        <w:rPr>
          <w:color w:val="FF0000"/>
          <w:spacing w:val="2"/>
          <w:sz w:val="24"/>
        </w:rPr>
        <w:t xml:space="preserve"> </w:t>
      </w:r>
      <w:r>
        <w:rPr>
          <w:color w:val="FF0000"/>
          <w:spacing w:val="-2"/>
          <w:sz w:val="24"/>
        </w:rPr>
        <w:t>В.</w:t>
      </w:r>
      <w:r>
        <w:rPr>
          <w:color w:val="FF0000"/>
          <w:spacing w:val="4"/>
          <w:sz w:val="24"/>
        </w:rPr>
        <w:t xml:space="preserve"> </w:t>
      </w:r>
      <w:r>
        <w:rPr>
          <w:color w:val="FF0000"/>
          <w:sz w:val="24"/>
        </w:rPr>
        <w:t>Ознакомление</w:t>
      </w:r>
      <w:r>
        <w:rPr>
          <w:color w:val="FF0000"/>
          <w:spacing w:val="1"/>
          <w:sz w:val="24"/>
        </w:rPr>
        <w:t xml:space="preserve"> </w:t>
      </w:r>
      <w:r>
        <w:rPr>
          <w:color w:val="FF0000"/>
          <w:sz w:val="24"/>
        </w:rPr>
        <w:t>с</w:t>
      </w:r>
      <w:r>
        <w:rPr>
          <w:color w:val="FF0000"/>
          <w:spacing w:val="1"/>
          <w:sz w:val="24"/>
        </w:rPr>
        <w:t xml:space="preserve"> </w:t>
      </w:r>
      <w:r>
        <w:rPr>
          <w:color w:val="FF0000"/>
          <w:sz w:val="24"/>
        </w:rPr>
        <w:t>предметным</w:t>
      </w:r>
      <w:r>
        <w:rPr>
          <w:color w:val="FF0000"/>
          <w:spacing w:val="1"/>
          <w:sz w:val="24"/>
        </w:rPr>
        <w:t xml:space="preserve"> </w:t>
      </w:r>
      <w:r>
        <w:rPr>
          <w:color w:val="FF0000"/>
          <w:sz w:val="24"/>
        </w:rPr>
        <w:t>и</w:t>
      </w:r>
      <w:r>
        <w:rPr>
          <w:color w:val="FF0000"/>
          <w:spacing w:val="3"/>
          <w:sz w:val="24"/>
        </w:rPr>
        <w:t xml:space="preserve"> </w:t>
      </w:r>
      <w:r>
        <w:rPr>
          <w:color w:val="FF0000"/>
          <w:sz w:val="24"/>
        </w:rPr>
        <w:t>социальным</w:t>
      </w:r>
      <w:r>
        <w:rPr>
          <w:color w:val="FF0000"/>
          <w:spacing w:val="7"/>
          <w:sz w:val="24"/>
        </w:rPr>
        <w:t xml:space="preserve"> </w:t>
      </w:r>
      <w:r>
        <w:rPr>
          <w:color w:val="FF0000"/>
          <w:sz w:val="24"/>
        </w:rPr>
        <w:t>окружением:</w:t>
      </w:r>
      <w:r>
        <w:rPr>
          <w:color w:val="FF0000"/>
          <w:spacing w:val="3"/>
          <w:sz w:val="24"/>
        </w:rPr>
        <w:t xml:space="preserve"> </w:t>
      </w:r>
      <w:r>
        <w:rPr>
          <w:color w:val="FF0000"/>
          <w:sz w:val="24"/>
        </w:rPr>
        <w:t>Средняя</w:t>
      </w:r>
      <w:r>
        <w:rPr>
          <w:color w:val="FF0000"/>
          <w:spacing w:val="2"/>
          <w:sz w:val="24"/>
        </w:rPr>
        <w:t xml:space="preserve"> </w:t>
      </w:r>
      <w:r>
        <w:rPr>
          <w:color w:val="FF0000"/>
          <w:spacing w:val="-1"/>
          <w:sz w:val="24"/>
        </w:rPr>
        <w:t xml:space="preserve">группа </w:t>
      </w:r>
      <w:r>
        <w:rPr>
          <w:color w:val="FF0000"/>
          <w:sz w:val="24"/>
        </w:rPr>
        <w:t>(4–5 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83"/>
          <w:sz w:val="24"/>
        </w:rPr>
        <w:t xml:space="preserve"> </w:t>
      </w:r>
      <w:r>
        <w:rPr>
          <w:color w:val="FF0000"/>
          <w:sz w:val="24"/>
        </w:rPr>
        <w:t>О.</w:t>
      </w:r>
      <w:r>
        <w:rPr>
          <w:color w:val="FF0000"/>
          <w:spacing w:val="83"/>
          <w:sz w:val="24"/>
        </w:rPr>
        <w:t xml:space="preserve"> </w:t>
      </w:r>
      <w:r>
        <w:rPr>
          <w:color w:val="FF0000"/>
          <w:spacing w:val="-2"/>
          <w:sz w:val="24"/>
        </w:rPr>
        <w:t>В.</w:t>
      </w:r>
      <w:r>
        <w:rPr>
          <w:color w:val="FF0000"/>
          <w:spacing w:val="85"/>
          <w:sz w:val="24"/>
        </w:rPr>
        <w:t xml:space="preserve"> </w:t>
      </w:r>
      <w:r>
        <w:rPr>
          <w:color w:val="FF0000"/>
          <w:sz w:val="24"/>
        </w:rPr>
        <w:t>Ознакомление</w:t>
      </w:r>
      <w:r>
        <w:rPr>
          <w:color w:val="FF0000"/>
          <w:spacing w:val="83"/>
          <w:sz w:val="24"/>
        </w:rPr>
        <w:t xml:space="preserve"> </w:t>
      </w:r>
      <w:r>
        <w:rPr>
          <w:color w:val="FF0000"/>
          <w:sz w:val="24"/>
        </w:rPr>
        <w:t>с</w:t>
      </w:r>
      <w:r>
        <w:rPr>
          <w:color w:val="FF0000"/>
          <w:spacing w:val="83"/>
          <w:sz w:val="24"/>
        </w:rPr>
        <w:t xml:space="preserve"> </w:t>
      </w:r>
      <w:r>
        <w:rPr>
          <w:color w:val="FF0000"/>
          <w:sz w:val="24"/>
        </w:rPr>
        <w:t>предметным</w:t>
      </w:r>
      <w:r>
        <w:rPr>
          <w:color w:val="FF0000"/>
          <w:spacing w:val="83"/>
          <w:sz w:val="24"/>
        </w:rPr>
        <w:t xml:space="preserve"> </w:t>
      </w:r>
      <w:r>
        <w:rPr>
          <w:color w:val="FF0000"/>
          <w:sz w:val="24"/>
        </w:rPr>
        <w:t>и</w:t>
      </w:r>
      <w:r>
        <w:rPr>
          <w:color w:val="FF0000"/>
          <w:spacing w:val="85"/>
          <w:sz w:val="24"/>
        </w:rPr>
        <w:t xml:space="preserve"> </w:t>
      </w:r>
      <w:r>
        <w:rPr>
          <w:color w:val="FF0000"/>
          <w:sz w:val="24"/>
        </w:rPr>
        <w:t>социальным</w:t>
      </w:r>
      <w:r>
        <w:rPr>
          <w:color w:val="FF0000"/>
          <w:spacing w:val="83"/>
          <w:sz w:val="24"/>
        </w:rPr>
        <w:t xml:space="preserve"> </w:t>
      </w:r>
      <w:r>
        <w:rPr>
          <w:color w:val="FF0000"/>
          <w:sz w:val="24"/>
        </w:rPr>
        <w:t>окружением:</w:t>
      </w:r>
      <w:r>
        <w:rPr>
          <w:color w:val="FF0000"/>
          <w:spacing w:val="85"/>
          <w:sz w:val="24"/>
        </w:rPr>
        <w:t xml:space="preserve"> </w:t>
      </w:r>
      <w:r>
        <w:rPr>
          <w:color w:val="FF0000"/>
          <w:sz w:val="24"/>
        </w:rPr>
        <w:t>Старшая группа</w:t>
      </w:r>
      <w:r>
        <w:rPr>
          <w:color w:val="FF0000"/>
          <w:spacing w:val="-1"/>
          <w:sz w:val="24"/>
        </w:rPr>
        <w:t xml:space="preserve"> </w:t>
      </w:r>
      <w:r>
        <w:rPr>
          <w:color w:val="FF0000"/>
          <w:sz w:val="24"/>
        </w:rPr>
        <w:t>(5–6 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Дыбина</w:t>
      </w:r>
      <w:r>
        <w:rPr>
          <w:color w:val="FF0000"/>
          <w:spacing w:val="212"/>
          <w:sz w:val="24"/>
        </w:rPr>
        <w:t xml:space="preserve"> </w:t>
      </w:r>
      <w:r>
        <w:rPr>
          <w:color w:val="FF0000"/>
          <w:sz w:val="24"/>
        </w:rPr>
        <w:t>О.</w:t>
      </w:r>
      <w:r>
        <w:rPr>
          <w:color w:val="FF0000"/>
          <w:spacing w:val="213"/>
          <w:sz w:val="24"/>
        </w:rPr>
        <w:t xml:space="preserve"> </w:t>
      </w:r>
      <w:r>
        <w:rPr>
          <w:color w:val="FF0000"/>
          <w:spacing w:val="-2"/>
          <w:sz w:val="24"/>
        </w:rPr>
        <w:t>В.</w:t>
      </w:r>
      <w:r>
        <w:rPr>
          <w:color w:val="FF0000"/>
          <w:spacing w:val="215"/>
          <w:sz w:val="24"/>
        </w:rPr>
        <w:t xml:space="preserve"> </w:t>
      </w:r>
      <w:r>
        <w:rPr>
          <w:color w:val="FF0000"/>
          <w:sz w:val="24"/>
        </w:rPr>
        <w:t>Ознакомление</w:t>
      </w:r>
      <w:r>
        <w:rPr>
          <w:color w:val="FF0000"/>
          <w:spacing w:val="212"/>
          <w:sz w:val="24"/>
        </w:rPr>
        <w:t xml:space="preserve"> </w:t>
      </w:r>
      <w:r>
        <w:rPr>
          <w:color w:val="FF0000"/>
          <w:sz w:val="24"/>
        </w:rPr>
        <w:t>с</w:t>
      </w:r>
      <w:r>
        <w:rPr>
          <w:color w:val="FF0000"/>
          <w:spacing w:val="212"/>
          <w:sz w:val="24"/>
        </w:rPr>
        <w:t xml:space="preserve"> </w:t>
      </w:r>
      <w:r>
        <w:rPr>
          <w:color w:val="FF0000"/>
          <w:sz w:val="24"/>
        </w:rPr>
        <w:t>предметным</w:t>
      </w:r>
      <w:r>
        <w:rPr>
          <w:color w:val="FF0000"/>
          <w:spacing w:val="212"/>
          <w:sz w:val="24"/>
        </w:rPr>
        <w:t xml:space="preserve"> </w:t>
      </w:r>
      <w:r>
        <w:rPr>
          <w:color w:val="FF0000"/>
          <w:sz w:val="24"/>
        </w:rPr>
        <w:t>и</w:t>
      </w:r>
      <w:r>
        <w:rPr>
          <w:color w:val="FF0000"/>
          <w:spacing w:val="214"/>
          <w:sz w:val="24"/>
        </w:rPr>
        <w:t xml:space="preserve"> </w:t>
      </w:r>
      <w:r>
        <w:rPr>
          <w:color w:val="FF0000"/>
          <w:sz w:val="24"/>
        </w:rPr>
        <w:t>социальным</w:t>
      </w:r>
      <w:r>
        <w:rPr>
          <w:color w:val="FF0000"/>
          <w:spacing w:val="212"/>
          <w:sz w:val="24"/>
        </w:rPr>
        <w:t xml:space="preserve"> </w:t>
      </w:r>
      <w:r>
        <w:rPr>
          <w:color w:val="FF0000"/>
          <w:sz w:val="24"/>
        </w:rPr>
        <w:t>окружением: Подготовительная к</w:t>
      </w:r>
      <w:r>
        <w:rPr>
          <w:color w:val="FF0000"/>
          <w:spacing w:val="1"/>
          <w:sz w:val="24"/>
        </w:rPr>
        <w:t xml:space="preserve"> </w:t>
      </w:r>
      <w:r>
        <w:rPr>
          <w:color w:val="FF0000"/>
          <w:spacing w:val="-1"/>
          <w:sz w:val="24"/>
        </w:rPr>
        <w:t>школе</w:t>
      </w:r>
      <w:r>
        <w:rPr>
          <w:color w:val="FF0000"/>
          <w:sz w:val="24"/>
        </w:rPr>
        <w:t xml:space="preserve"> группа</w:t>
      </w:r>
      <w:r>
        <w:rPr>
          <w:color w:val="FF0000"/>
          <w:spacing w:val="-1"/>
          <w:sz w:val="24"/>
        </w:rPr>
        <w:t xml:space="preserve"> </w:t>
      </w:r>
      <w:r>
        <w:rPr>
          <w:color w:val="FF0000"/>
          <w:spacing w:val="1"/>
          <w:sz w:val="24"/>
        </w:rPr>
        <w:t>(6–7</w:t>
      </w:r>
      <w:r>
        <w:rPr>
          <w:color w:val="FF0000"/>
          <w:spacing w:val="-1"/>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Павлова</w:t>
      </w:r>
      <w:r>
        <w:rPr>
          <w:color w:val="FF0000"/>
          <w:spacing w:val="3"/>
          <w:sz w:val="24"/>
        </w:rPr>
        <w:t xml:space="preserve"> </w:t>
      </w:r>
      <w:r>
        <w:rPr>
          <w:color w:val="FF0000"/>
          <w:sz w:val="24"/>
        </w:rPr>
        <w:t>Л.Ю.</w:t>
      </w:r>
      <w:r>
        <w:rPr>
          <w:color w:val="FF0000"/>
          <w:spacing w:val="4"/>
          <w:sz w:val="24"/>
        </w:rPr>
        <w:t xml:space="preserve"> </w:t>
      </w:r>
      <w:r>
        <w:rPr>
          <w:color w:val="FF0000"/>
          <w:sz w:val="24"/>
        </w:rPr>
        <w:t>Сборник</w:t>
      </w:r>
      <w:r>
        <w:rPr>
          <w:color w:val="FF0000"/>
          <w:spacing w:val="3"/>
          <w:sz w:val="24"/>
        </w:rPr>
        <w:t xml:space="preserve"> </w:t>
      </w:r>
      <w:r>
        <w:rPr>
          <w:color w:val="FF0000"/>
          <w:sz w:val="24"/>
        </w:rPr>
        <w:t>дидактических</w:t>
      </w:r>
      <w:r>
        <w:rPr>
          <w:color w:val="FF0000"/>
          <w:spacing w:val="5"/>
          <w:sz w:val="24"/>
        </w:rPr>
        <w:t xml:space="preserve"> </w:t>
      </w:r>
      <w:r>
        <w:rPr>
          <w:color w:val="FF0000"/>
          <w:sz w:val="24"/>
        </w:rPr>
        <w:t>игр</w:t>
      </w:r>
      <w:r>
        <w:rPr>
          <w:color w:val="FF0000"/>
          <w:spacing w:val="2"/>
          <w:sz w:val="24"/>
        </w:rPr>
        <w:t xml:space="preserve"> </w:t>
      </w:r>
      <w:r>
        <w:rPr>
          <w:color w:val="FF0000"/>
          <w:spacing w:val="1"/>
          <w:sz w:val="24"/>
        </w:rPr>
        <w:t xml:space="preserve">по </w:t>
      </w:r>
      <w:r>
        <w:rPr>
          <w:color w:val="FF0000"/>
          <w:sz w:val="24"/>
        </w:rPr>
        <w:t>ознакомлению</w:t>
      </w:r>
      <w:r>
        <w:rPr>
          <w:color w:val="FF0000"/>
          <w:spacing w:val="5"/>
          <w:sz w:val="24"/>
        </w:rPr>
        <w:t xml:space="preserve"> </w:t>
      </w:r>
      <w:r>
        <w:rPr>
          <w:color w:val="FF0000"/>
          <w:sz w:val="24"/>
        </w:rPr>
        <w:t>с</w:t>
      </w:r>
      <w:r>
        <w:rPr>
          <w:color w:val="FF0000"/>
          <w:spacing w:val="4"/>
          <w:sz w:val="24"/>
        </w:rPr>
        <w:t xml:space="preserve"> </w:t>
      </w:r>
      <w:r>
        <w:rPr>
          <w:color w:val="FF0000"/>
          <w:sz w:val="24"/>
        </w:rPr>
        <w:t>окружающим</w:t>
      </w:r>
      <w:r>
        <w:rPr>
          <w:color w:val="FF0000"/>
          <w:spacing w:val="4"/>
          <w:sz w:val="24"/>
        </w:rPr>
        <w:t xml:space="preserve"> </w:t>
      </w:r>
      <w:r>
        <w:rPr>
          <w:color w:val="FF0000"/>
          <w:sz w:val="24"/>
        </w:rPr>
        <w:t>миром</w:t>
      </w:r>
      <w:r>
        <w:rPr>
          <w:color w:val="FF0000"/>
          <w:spacing w:val="4"/>
          <w:sz w:val="24"/>
        </w:rPr>
        <w:t xml:space="preserve"> (3–</w:t>
      </w:r>
      <w:r>
        <w:rPr>
          <w:color w:val="FF0000"/>
          <w:sz w:val="24"/>
        </w:rPr>
        <w:t>7 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Вторая группа</w:t>
      </w:r>
      <w:r>
        <w:rPr>
          <w:color w:val="FF0000"/>
          <w:spacing w:val="-1"/>
          <w:sz w:val="24"/>
        </w:rPr>
        <w:t xml:space="preserve"> </w:t>
      </w:r>
      <w:r>
        <w:rPr>
          <w:color w:val="FF0000"/>
          <w:sz w:val="24"/>
        </w:rPr>
        <w:t>раннего возраста</w:t>
      </w:r>
      <w:r>
        <w:rPr>
          <w:color w:val="FF0000"/>
          <w:spacing w:val="-1"/>
          <w:sz w:val="24"/>
        </w:rPr>
        <w:t xml:space="preserve"> </w:t>
      </w:r>
      <w:r>
        <w:rPr>
          <w:color w:val="FF0000"/>
          <w:spacing w:val="1"/>
          <w:sz w:val="24"/>
        </w:rPr>
        <w:t>(2–3</w:t>
      </w:r>
      <w:r>
        <w:rPr>
          <w:color w:val="FF0000"/>
          <w:spacing w:val="-1"/>
          <w:sz w:val="24"/>
        </w:rPr>
        <w:t xml:space="preserve"> </w:t>
      </w:r>
      <w:r>
        <w:rPr>
          <w:color w:val="FF0000"/>
          <w:sz w:val="24"/>
        </w:rPr>
        <w:t>года).</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lastRenderedPageBreak/>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Младшая</w:t>
      </w:r>
      <w:r>
        <w:rPr>
          <w:color w:val="FF0000"/>
          <w:spacing w:val="185"/>
          <w:sz w:val="24"/>
        </w:rPr>
        <w:t xml:space="preserve"> </w:t>
      </w:r>
      <w:r>
        <w:rPr>
          <w:color w:val="FF0000"/>
          <w:sz w:val="24"/>
        </w:rPr>
        <w:t>группа</w:t>
      </w:r>
      <w:r>
        <w:rPr>
          <w:color w:val="FF0000"/>
          <w:spacing w:val="186"/>
          <w:sz w:val="24"/>
        </w:rPr>
        <w:t xml:space="preserve"> </w:t>
      </w:r>
      <w:r>
        <w:rPr>
          <w:color w:val="FF0000"/>
          <w:spacing w:val="1"/>
          <w:sz w:val="24"/>
        </w:rPr>
        <w:t>(3–4</w:t>
      </w:r>
      <w:r>
        <w:rPr>
          <w:color w:val="FF0000"/>
          <w:spacing w:val="183"/>
          <w:sz w:val="24"/>
        </w:rPr>
        <w:t xml:space="preserve"> </w:t>
      </w:r>
      <w:r>
        <w:rPr>
          <w:color w:val="FF0000"/>
          <w:sz w:val="24"/>
        </w:rPr>
        <w:t>года).</w:t>
      </w:r>
      <w:r>
        <w:rPr>
          <w:color w:val="FF0000"/>
          <w:spacing w:val="185"/>
          <w:sz w:val="24"/>
        </w:rPr>
        <w:t xml:space="preserve"> </w:t>
      </w:r>
      <w:r>
        <w:rPr>
          <w:color w:val="FF0000"/>
          <w:sz w:val="24"/>
        </w:rPr>
        <w:t>Помораева</w:t>
      </w:r>
      <w:r>
        <w:rPr>
          <w:color w:val="FF0000"/>
          <w:spacing w:val="185"/>
          <w:sz w:val="24"/>
        </w:rPr>
        <w:t xml:space="preserve"> </w:t>
      </w:r>
      <w:r>
        <w:rPr>
          <w:color w:val="FF0000"/>
          <w:sz w:val="24"/>
        </w:rPr>
        <w:t>И.А.,</w:t>
      </w:r>
      <w:r>
        <w:rPr>
          <w:color w:val="FF0000"/>
          <w:spacing w:val="185"/>
          <w:sz w:val="24"/>
        </w:rPr>
        <w:t xml:space="preserve"> </w:t>
      </w:r>
      <w:r>
        <w:rPr>
          <w:color w:val="FF0000"/>
          <w:sz w:val="24"/>
        </w:rPr>
        <w:t>Позина</w:t>
      </w:r>
      <w:r>
        <w:rPr>
          <w:color w:val="FF0000"/>
          <w:spacing w:val="183"/>
          <w:sz w:val="24"/>
        </w:rPr>
        <w:t xml:space="preserve"> </w:t>
      </w:r>
      <w:r>
        <w:rPr>
          <w:color w:val="FF0000"/>
          <w:sz w:val="24"/>
        </w:rPr>
        <w:t>В.А.</w:t>
      </w:r>
      <w:r>
        <w:rPr>
          <w:color w:val="FF0000"/>
          <w:spacing w:val="185"/>
          <w:sz w:val="24"/>
        </w:rPr>
        <w:t xml:space="preserve"> </w:t>
      </w:r>
      <w:r>
        <w:rPr>
          <w:color w:val="FF0000"/>
          <w:sz w:val="24"/>
        </w:rPr>
        <w:t>Формирование элементарных</w:t>
      </w:r>
      <w:r>
        <w:rPr>
          <w:color w:val="FF0000"/>
          <w:spacing w:val="2"/>
          <w:sz w:val="24"/>
        </w:rPr>
        <w:t xml:space="preserve"> </w:t>
      </w:r>
      <w:r>
        <w:rPr>
          <w:color w:val="FF0000"/>
          <w:sz w:val="24"/>
        </w:rPr>
        <w:t xml:space="preserve">математических представлений: Средняя </w:t>
      </w:r>
      <w:r>
        <w:rPr>
          <w:color w:val="FF0000"/>
          <w:spacing w:val="-1"/>
          <w:sz w:val="24"/>
        </w:rPr>
        <w:t>группа</w:t>
      </w:r>
      <w:r>
        <w:rPr>
          <w:color w:val="FF0000"/>
          <w:sz w:val="24"/>
        </w:rPr>
        <w:t xml:space="preserve"> </w:t>
      </w:r>
      <w:r>
        <w:rPr>
          <w:color w:val="FF0000"/>
          <w:spacing w:val="2"/>
          <w:sz w:val="24"/>
        </w:rPr>
        <w:t>(4–5</w:t>
      </w:r>
      <w:r>
        <w:rPr>
          <w:color w:val="FF0000"/>
          <w:spacing w:val="-2"/>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Старшая группа</w:t>
      </w:r>
      <w:r>
        <w:rPr>
          <w:color w:val="FF0000"/>
          <w:spacing w:val="-1"/>
          <w:sz w:val="24"/>
        </w:rPr>
        <w:t xml:space="preserve"> </w:t>
      </w:r>
      <w:r>
        <w:rPr>
          <w:color w:val="FF0000"/>
          <w:spacing w:val="1"/>
          <w:sz w:val="24"/>
        </w:rPr>
        <w:t>(5–6</w:t>
      </w:r>
      <w:r>
        <w:rPr>
          <w:color w:val="FF0000"/>
          <w:spacing w:val="-1"/>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Помораева</w:t>
      </w:r>
      <w:r>
        <w:rPr>
          <w:color w:val="FF0000"/>
          <w:spacing w:val="195"/>
          <w:sz w:val="24"/>
        </w:rPr>
        <w:t xml:space="preserve"> </w:t>
      </w:r>
      <w:r>
        <w:rPr>
          <w:color w:val="FF0000"/>
          <w:sz w:val="24"/>
        </w:rPr>
        <w:t>И.А.,</w:t>
      </w:r>
      <w:r>
        <w:rPr>
          <w:color w:val="FF0000"/>
          <w:spacing w:val="197"/>
          <w:sz w:val="24"/>
        </w:rPr>
        <w:t xml:space="preserve"> </w:t>
      </w:r>
      <w:r>
        <w:rPr>
          <w:color w:val="FF0000"/>
          <w:spacing w:val="1"/>
          <w:sz w:val="24"/>
        </w:rPr>
        <w:t>Позина</w:t>
      </w:r>
      <w:r>
        <w:rPr>
          <w:color w:val="FF0000"/>
          <w:spacing w:val="195"/>
          <w:sz w:val="24"/>
        </w:rPr>
        <w:t xml:space="preserve"> </w:t>
      </w:r>
      <w:r>
        <w:rPr>
          <w:color w:val="FF0000"/>
          <w:spacing w:val="-1"/>
          <w:sz w:val="24"/>
        </w:rPr>
        <w:t>В.А.</w:t>
      </w:r>
      <w:r>
        <w:rPr>
          <w:color w:val="FF0000"/>
          <w:spacing w:val="197"/>
          <w:sz w:val="24"/>
        </w:rPr>
        <w:t xml:space="preserve"> </w:t>
      </w:r>
      <w:r>
        <w:rPr>
          <w:color w:val="FF0000"/>
          <w:sz w:val="24"/>
        </w:rPr>
        <w:t>Формирование</w:t>
      </w:r>
      <w:r>
        <w:rPr>
          <w:color w:val="FF0000"/>
          <w:spacing w:val="196"/>
          <w:sz w:val="24"/>
        </w:rPr>
        <w:t xml:space="preserve"> </w:t>
      </w:r>
      <w:r>
        <w:rPr>
          <w:color w:val="FF0000"/>
          <w:sz w:val="24"/>
        </w:rPr>
        <w:t>элементарных</w:t>
      </w:r>
      <w:r>
        <w:rPr>
          <w:color w:val="FF0000"/>
          <w:spacing w:val="196"/>
          <w:sz w:val="24"/>
        </w:rPr>
        <w:t xml:space="preserve"> </w:t>
      </w:r>
      <w:r>
        <w:rPr>
          <w:color w:val="FF0000"/>
          <w:sz w:val="24"/>
        </w:rPr>
        <w:t>математических представлений: Подготовительная к</w:t>
      </w:r>
      <w:r>
        <w:rPr>
          <w:color w:val="FF0000"/>
          <w:spacing w:val="1"/>
          <w:sz w:val="24"/>
        </w:rPr>
        <w:t xml:space="preserve"> </w:t>
      </w:r>
      <w:r>
        <w:rPr>
          <w:color w:val="FF0000"/>
          <w:sz w:val="24"/>
        </w:rPr>
        <w:t>школе группа</w:t>
      </w:r>
      <w:r>
        <w:rPr>
          <w:color w:val="FF0000"/>
          <w:spacing w:val="-1"/>
          <w:sz w:val="24"/>
        </w:rPr>
        <w:t xml:space="preserve"> </w:t>
      </w:r>
      <w:r>
        <w:rPr>
          <w:color w:val="FF0000"/>
          <w:spacing w:val="1"/>
          <w:sz w:val="24"/>
        </w:rPr>
        <w:t>(6–7</w:t>
      </w:r>
      <w:r>
        <w:rPr>
          <w:color w:val="FF0000"/>
          <w:spacing w:val="-1"/>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6"/>
          <w:sz w:val="24"/>
        </w:rPr>
        <w:t xml:space="preserve"> </w:t>
      </w:r>
      <w:r>
        <w:rPr>
          <w:color w:val="FF0000"/>
          <w:sz w:val="24"/>
        </w:rPr>
        <w:t>О.А.</w:t>
      </w:r>
      <w:r>
        <w:rPr>
          <w:color w:val="FF0000"/>
          <w:spacing w:val="9"/>
          <w:sz w:val="24"/>
        </w:rPr>
        <w:t xml:space="preserve"> </w:t>
      </w:r>
      <w:r>
        <w:rPr>
          <w:color w:val="FF0000"/>
          <w:sz w:val="24"/>
        </w:rPr>
        <w:t>Ознакомление</w:t>
      </w:r>
      <w:r>
        <w:rPr>
          <w:color w:val="FF0000"/>
          <w:spacing w:val="6"/>
          <w:sz w:val="24"/>
        </w:rPr>
        <w:t xml:space="preserve"> </w:t>
      </w:r>
      <w:r>
        <w:rPr>
          <w:color w:val="FF0000"/>
          <w:sz w:val="24"/>
        </w:rPr>
        <w:t>с</w:t>
      </w:r>
      <w:r>
        <w:rPr>
          <w:color w:val="FF0000"/>
          <w:spacing w:val="6"/>
          <w:sz w:val="24"/>
        </w:rPr>
        <w:t xml:space="preserve"> </w:t>
      </w:r>
      <w:r>
        <w:rPr>
          <w:color w:val="FF0000"/>
          <w:sz w:val="24"/>
        </w:rPr>
        <w:t>природой</w:t>
      </w:r>
      <w:r>
        <w:rPr>
          <w:color w:val="FF0000"/>
          <w:spacing w:val="8"/>
          <w:sz w:val="24"/>
        </w:rPr>
        <w:t xml:space="preserve"> </w:t>
      </w:r>
      <w:r>
        <w:rPr>
          <w:color w:val="FF0000"/>
          <w:sz w:val="24"/>
        </w:rPr>
        <w:t>в</w:t>
      </w:r>
      <w:r>
        <w:rPr>
          <w:color w:val="FF0000"/>
          <w:spacing w:val="6"/>
          <w:sz w:val="24"/>
        </w:rPr>
        <w:t xml:space="preserve"> </w:t>
      </w:r>
      <w:r>
        <w:rPr>
          <w:color w:val="FF0000"/>
          <w:sz w:val="24"/>
        </w:rPr>
        <w:t>детском</w:t>
      </w:r>
      <w:r>
        <w:rPr>
          <w:color w:val="FF0000"/>
          <w:spacing w:val="9"/>
          <w:sz w:val="24"/>
        </w:rPr>
        <w:t xml:space="preserve"> </w:t>
      </w:r>
      <w:r>
        <w:rPr>
          <w:color w:val="FF0000"/>
          <w:sz w:val="24"/>
        </w:rPr>
        <w:t>саду:</w:t>
      </w:r>
      <w:r>
        <w:rPr>
          <w:color w:val="FF0000"/>
          <w:spacing w:val="10"/>
          <w:sz w:val="24"/>
        </w:rPr>
        <w:t xml:space="preserve"> </w:t>
      </w:r>
      <w:r>
        <w:rPr>
          <w:color w:val="FF0000"/>
          <w:sz w:val="24"/>
        </w:rPr>
        <w:t>Вторая</w:t>
      </w:r>
      <w:r>
        <w:rPr>
          <w:color w:val="FF0000"/>
          <w:spacing w:val="7"/>
          <w:sz w:val="24"/>
        </w:rPr>
        <w:t xml:space="preserve"> </w:t>
      </w:r>
      <w:r>
        <w:rPr>
          <w:color w:val="FF0000"/>
          <w:sz w:val="24"/>
        </w:rPr>
        <w:t>группа</w:t>
      </w:r>
      <w:r>
        <w:rPr>
          <w:color w:val="FF0000"/>
          <w:spacing w:val="8"/>
          <w:sz w:val="24"/>
        </w:rPr>
        <w:t xml:space="preserve"> </w:t>
      </w:r>
      <w:r>
        <w:rPr>
          <w:color w:val="FF0000"/>
          <w:sz w:val="24"/>
        </w:rPr>
        <w:t>раннего возраста</w:t>
      </w:r>
      <w:r>
        <w:rPr>
          <w:color w:val="FF0000"/>
          <w:spacing w:val="-1"/>
          <w:sz w:val="24"/>
        </w:rPr>
        <w:t xml:space="preserve"> </w:t>
      </w:r>
      <w:r>
        <w:rPr>
          <w:color w:val="FF0000"/>
          <w:sz w:val="24"/>
        </w:rPr>
        <w:t>(2–3 года).</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20"/>
          <w:sz w:val="24"/>
        </w:rPr>
        <w:t xml:space="preserve"> </w:t>
      </w:r>
      <w:r>
        <w:rPr>
          <w:color w:val="FF0000"/>
          <w:sz w:val="24"/>
        </w:rPr>
        <w:t>О.А.</w:t>
      </w:r>
      <w:r>
        <w:rPr>
          <w:color w:val="FF0000"/>
          <w:spacing w:val="22"/>
          <w:sz w:val="24"/>
        </w:rPr>
        <w:t xml:space="preserve"> </w:t>
      </w:r>
      <w:r>
        <w:rPr>
          <w:color w:val="FF0000"/>
          <w:sz w:val="24"/>
        </w:rPr>
        <w:t>Ознакомление</w:t>
      </w:r>
      <w:r>
        <w:rPr>
          <w:color w:val="FF0000"/>
          <w:spacing w:val="20"/>
          <w:sz w:val="24"/>
        </w:rPr>
        <w:t xml:space="preserve"> </w:t>
      </w:r>
      <w:r>
        <w:rPr>
          <w:color w:val="FF0000"/>
          <w:sz w:val="24"/>
        </w:rPr>
        <w:t>с</w:t>
      </w:r>
      <w:r>
        <w:rPr>
          <w:color w:val="FF0000"/>
          <w:spacing w:val="18"/>
          <w:sz w:val="24"/>
        </w:rPr>
        <w:t xml:space="preserve"> </w:t>
      </w:r>
      <w:r>
        <w:rPr>
          <w:color w:val="FF0000"/>
          <w:sz w:val="24"/>
        </w:rPr>
        <w:t>природой</w:t>
      </w:r>
      <w:r>
        <w:rPr>
          <w:color w:val="FF0000"/>
          <w:spacing w:val="22"/>
          <w:sz w:val="24"/>
        </w:rPr>
        <w:t xml:space="preserve"> </w:t>
      </w:r>
      <w:r>
        <w:rPr>
          <w:color w:val="FF0000"/>
          <w:sz w:val="24"/>
        </w:rPr>
        <w:t>в</w:t>
      </w:r>
      <w:r>
        <w:rPr>
          <w:color w:val="FF0000"/>
          <w:spacing w:val="21"/>
          <w:sz w:val="24"/>
        </w:rPr>
        <w:t xml:space="preserve"> </w:t>
      </w:r>
      <w:r>
        <w:rPr>
          <w:color w:val="FF0000"/>
          <w:sz w:val="24"/>
        </w:rPr>
        <w:t>детском</w:t>
      </w:r>
      <w:r>
        <w:rPr>
          <w:color w:val="FF0000"/>
          <w:spacing w:val="21"/>
          <w:sz w:val="24"/>
        </w:rPr>
        <w:t xml:space="preserve"> </w:t>
      </w:r>
      <w:r>
        <w:rPr>
          <w:color w:val="FF0000"/>
          <w:spacing w:val="-2"/>
          <w:sz w:val="24"/>
        </w:rPr>
        <w:t>саду:</w:t>
      </w:r>
      <w:r>
        <w:rPr>
          <w:color w:val="FF0000"/>
          <w:spacing w:val="24"/>
          <w:sz w:val="24"/>
        </w:rPr>
        <w:t xml:space="preserve"> </w:t>
      </w:r>
      <w:r>
        <w:rPr>
          <w:color w:val="FF0000"/>
          <w:sz w:val="24"/>
        </w:rPr>
        <w:t>Младшая</w:t>
      </w:r>
      <w:r>
        <w:rPr>
          <w:color w:val="FF0000"/>
          <w:spacing w:val="21"/>
          <w:sz w:val="24"/>
        </w:rPr>
        <w:t xml:space="preserve"> </w:t>
      </w:r>
      <w:r>
        <w:rPr>
          <w:color w:val="FF0000"/>
          <w:sz w:val="24"/>
        </w:rPr>
        <w:t>группа</w:t>
      </w:r>
      <w:r>
        <w:rPr>
          <w:color w:val="FF0000"/>
          <w:spacing w:val="21"/>
          <w:sz w:val="24"/>
        </w:rPr>
        <w:t xml:space="preserve"> </w:t>
      </w:r>
      <w:r>
        <w:rPr>
          <w:color w:val="FF0000"/>
          <w:spacing w:val="3"/>
          <w:sz w:val="24"/>
        </w:rPr>
        <w:t>(3–</w:t>
      </w:r>
      <w:r>
        <w:rPr>
          <w:color w:val="FF0000"/>
          <w:sz w:val="24"/>
        </w:rPr>
        <w:t>4 года).</w:t>
      </w:r>
    </w:p>
    <w:p w:rsidR="00E7263E" w:rsidRDefault="00E7263E" w:rsidP="00E7263E">
      <w:pPr>
        <w:pBdr>
          <w:top w:val="none" w:sz="4" w:space="0" w:color="000000"/>
          <w:left w:val="none" w:sz="4" w:space="0" w:color="000000"/>
          <w:bottom w:val="none" w:sz="4" w:space="0" w:color="000000"/>
          <w:right w:val="none" w:sz="4" w:space="0" w:color="000000"/>
        </w:pBdr>
        <w:spacing w:before="36"/>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30"/>
          <w:sz w:val="24"/>
        </w:rPr>
        <w:t xml:space="preserve"> </w:t>
      </w:r>
      <w:r>
        <w:rPr>
          <w:color w:val="FF0000"/>
          <w:sz w:val="24"/>
        </w:rPr>
        <w:t>О.А.</w:t>
      </w:r>
      <w:r>
        <w:rPr>
          <w:color w:val="FF0000"/>
          <w:spacing w:val="31"/>
          <w:sz w:val="24"/>
        </w:rPr>
        <w:t xml:space="preserve"> </w:t>
      </w:r>
      <w:r>
        <w:rPr>
          <w:color w:val="FF0000"/>
          <w:sz w:val="24"/>
        </w:rPr>
        <w:t>Ознакомление</w:t>
      </w:r>
      <w:r>
        <w:rPr>
          <w:color w:val="FF0000"/>
          <w:spacing w:val="30"/>
          <w:sz w:val="24"/>
        </w:rPr>
        <w:t xml:space="preserve"> </w:t>
      </w:r>
      <w:r>
        <w:rPr>
          <w:color w:val="FF0000"/>
          <w:sz w:val="24"/>
        </w:rPr>
        <w:t>с</w:t>
      </w:r>
      <w:r>
        <w:rPr>
          <w:color w:val="FF0000"/>
          <w:spacing w:val="30"/>
          <w:sz w:val="24"/>
        </w:rPr>
        <w:t xml:space="preserve"> </w:t>
      </w:r>
      <w:r>
        <w:rPr>
          <w:color w:val="FF0000"/>
          <w:sz w:val="24"/>
        </w:rPr>
        <w:t>природой</w:t>
      </w:r>
      <w:r>
        <w:rPr>
          <w:color w:val="FF0000"/>
          <w:spacing w:val="32"/>
          <w:sz w:val="24"/>
        </w:rPr>
        <w:t xml:space="preserve"> </w:t>
      </w:r>
      <w:r>
        <w:rPr>
          <w:color w:val="FF0000"/>
          <w:sz w:val="24"/>
        </w:rPr>
        <w:t>в</w:t>
      </w:r>
      <w:r>
        <w:rPr>
          <w:color w:val="FF0000"/>
          <w:spacing w:val="30"/>
          <w:sz w:val="24"/>
        </w:rPr>
        <w:t xml:space="preserve"> </w:t>
      </w:r>
      <w:r>
        <w:rPr>
          <w:color w:val="FF0000"/>
          <w:sz w:val="24"/>
        </w:rPr>
        <w:t>детском</w:t>
      </w:r>
      <w:r>
        <w:rPr>
          <w:color w:val="FF0000"/>
          <w:spacing w:val="30"/>
          <w:sz w:val="24"/>
        </w:rPr>
        <w:t xml:space="preserve"> </w:t>
      </w:r>
      <w:r>
        <w:rPr>
          <w:color w:val="FF0000"/>
          <w:sz w:val="24"/>
        </w:rPr>
        <w:t>саду:</w:t>
      </w:r>
      <w:r>
        <w:rPr>
          <w:color w:val="FF0000"/>
          <w:spacing w:val="32"/>
          <w:sz w:val="24"/>
        </w:rPr>
        <w:t xml:space="preserve"> </w:t>
      </w:r>
      <w:r>
        <w:rPr>
          <w:color w:val="FF0000"/>
          <w:sz w:val="24"/>
        </w:rPr>
        <w:t>Средняя</w:t>
      </w:r>
      <w:r>
        <w:rPr>
          <w:color w:val="FF0000"/>
          <w:spacing w:val="30"/>
          <w:sz w:val="24"/>
        </w:rPr>
        <w:t xml:space="preserve"> </w:t>
      </w:r>
      <w:r>
        <w:rPr>
          <w:color w:val="FF0000"/>
          <w:spacing w:val="-1"/>
          <w:sz w:val="24"/>
        </w:rPr>
        <w:t>группа</w:t>
      </w:r>
      <w:r>
        <w:rPr>
          <w:color w:val="FF0000"/>
          <w:spacing w:val="31"/>
          <w:sz w:val="24"/>
        </w:rPr>
        <w:t xml:space="preserve"> </w:t>
      </w:r>
      <w:r>
        <w:rPr>
          <w:color w:val="FF0000"/>
          <w:spacing w:val="3"/>
          <w:sz w:val="24"/>
        </w:rPr>
        <w:t>(4–</w:t>
      </w:r>
      <w:r>
        <w:rPr>
          <w:color w:val="FF0000"/>
          <w:sz w:val="24"/>
        </w:rPr>
        <w:t xml:space="preserve">5 </w:t>
      </w:r>
      <w:r>
        <w:rPr>
          <w:color w:val="FF0000"/>
          <w:spacing w:val="300"/>
          <w:sz w:val="24"/>
        </w:rPr>
        <w:t>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spacing w:before="31"/>
        <w:ind w:left="617"/>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Соломенникова</w:t>
      </w:r>
      <w:r>
        <w:rPr>
          <w:color w:val="FF0000"/>
          <w:spacing w:val="27"/>
          <w:sz w:val="24"/>
        </w:rPr>
        <w:t xml:space="preserve"> </w:t>
      </w:r>
      <w:r>
        <w:rPr>
          <w:color w:val="FF0000"/>
          <w:sz w:val="24"/>
        </w:rPr>
        <w:t>О.А.</w:t>
      </w:r>
      <w:r>
        <w:rPr>
          <w:color w:val="FF0000"/>
          <w:spacing w:val="29"/>
          <w:sz w:val="24"/>
        </w:rPr>
        <w:t xml:space="preserve"> </w:t>
      </w:r>
      <w:r>
        <w:rPr>
          <w:color w:val="FF0000"/>
          <w:sz w:val="24"/>
        </w:rPr>
        <w:t>Ознакомление</w:t>
      </w:r>
      <w:r>
        <w:rPr>
          <w:color w:val="FF0000"/>
          <w:spacing w:val="27"/>
          <w:sz w:val="24"/>
        </w:rPr>
        <w:t xml:space="preserve"> </w:t>
      </w:r>
      <w:r>
        <w:rPr>
          <w:color w:val="FF0000"/>
          <w:sz w:val="24"/>
        </w:rPr>
        <w:t>с</w:t>
      </w:r>
      <w:r>
        <w:rPr>
          <w:color w:val="FF0000"/>
          <w:spacing w:val="25"/>
          <w:sz w:val="24"/>
        </w:rPr>
        <w:t xml:space="preserve"> </w:t>
      </w:r>
      <w:r>
        <w:rPr>
          <w:color w:val="FF0000"/>
          <w:sz w:val="24"/>
        </w:rPr>
        <w:t>природой</w:t>
      </w:r>
      <w:r>
        <w:rPr>
          <w:color w:val="FF0000"/>
          <w:spacing w:val="30"/>
          <w:sz w:val="24"/>
        </w:rPr>
        <w:t xml:space="preserve"> </w:t>
      </w:r>
      <w:r>
        <w:rPr>
          <w:color w:val="FF0000"/>
          <w:sz w:val="24"/>
        </w:rPr>
        <w:t>в</w:t>
      </w:r>
      <w:r>
        <w:rPr>
          <w:color w:val="FF0000"/>
          <w:spacing w:val="28"/>
          <w:sz w:val="24"/>
        </w:rPr>
        <w:t xml:space="preserve"> </w:t>
      </w:r>
      <w:r>
        <w:rPr>
          <w:color w:val="FF0000"/>
          <w:sz w:val="24"/>
        </w:rPr>
        <w:t>детском</w:t>
      </w:r>
      <w:r>
        <w:rPr>
          <w:color w:val="FF0000"/>
          <w:spacing w:val="28"/>
          <w:sz w:val="24"/>
        </w:rPr>
        <w:t xml:space="preserve"> </w:t>
      </w:r>
      <w:r>
        <w:rPr>
          <w:color w:val="FF0000"/>
          <w:spacing w:val="-2"/>
          <w:sz w:val="24"/>
        </w:rPr>
        <w:t>саду:</w:t>
      </w:r>
      <w:r>
        <w:rPr>
          <w:color w:val="FF0000"/>
          <w:spacing w:val="31"/>
          <w:sz w:val="24"/>
        </w:rPr>
        <w:t xml:space="preserve"> </w:t>
      </w:r>
      <w:r>
        <w:rPr>
          <w:color w:val="FF0000"/>
          <w:sz w:val="24"/>
        </w:rPr>
        <w:t>Старшая</w:t>
      </w:r>
      <w:r>
        <w:rPr>
          <w:color w:val="FF0000"/>
          <w:spacing w:val="28"/>
          <w:sz w:val="24"/>
        </w:rPr>
        <w:t xml:space="preserve"> </w:t>
      </w:r>
      <w:r>
        <w:rPr>
          <w:color w:val="FF0000"/>
          <w:sz w:val="24"/>
        </w:rPr>
        <w:t>группа</w:t>
      </w:r>
      <w:r>
        <w:rPr>
          <w:color w:val="FF0000"/>
          <w:spacing w:val="28"/>
          <w:sz w:val="24"/>
        </w:rPr>
        <w:t xml:space="preserve"> </w:t>
      </w:r>
      <w:r>
        <w:rPr>
          <w:color w:val="FF0000"/>
          <w:spacing w:val="3"/>
          <w:sz w:val="24"/>
        </w:rPr>
        <w:t>(5–</w:t>
      </w:r>
      <w:r>
        <w:rPr>
          <w:color w:val="FF0000"/>
          <w:sz w:val="24"/>
        </w:rPr>
        <w:t>6 лет).</w:t>
      </w:r>
    </w:p>
    <w:p w:rsidR="00E7263E" w:rsidRDefault="00E7263E" w:rsidP="00E7263E">
      <w:pPr>
        <w:pBdr>
          <w:top w:val="none" w:sz="4" w:space="0" w:color="000000"/>
          <w:left w:val="none" w:sz="4" w:space="0" w:color="000000"/>
          <w:bottom w:val="none" w:sz="4" w:space="0" w:color="000000"/>
          <w:right w:val="none" w:sz="4" w:space="0" w:color="000000"/>
        </w:pBdr>
        <w:spacing w:before="41"/>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Соломенникова</w:t>
      </w:r>
      <w:r>
        <w:rPr>
          <w:color w:val="FF0000"/>
          <w:spacing w:val="39"/>
          <w:sz w:val="24"/>
        </w:rPr>
        <w:t xml:space="preserve"> </w:t>
      </w:r>
      <w:r>
        <w:rPr>
          <w:color w:val="FF0000"/>
          <w:sz w:val="24"/>
        </w:rPr>
        <w:t>О.А.</w:t>
      </w:r>
      <w:r>
        <w:rPr>
          <w:color w:val="FF0000"/>
          <w:spacing w:val="43"/>
          <w:sz w:val="24"/>
        </w:rPr>
        <w:t xml:space="preserve"> </w:t>
      </w:r>
      <w:r>
        <w:rPr>
          <w:color w:val="FF0000"/>
          <w:sz w:val="24"/>
        </w:rPr>
        <w:t>Ознакомление</w:t>
      </w:r>
      <w:r>
        <w:rPr>
          <w:color w:val="FF0000"/>
          <w:spacing w:val="39"/>
          <w:sz w:val="24"/>
        </w:rPr>
        <w:t xml:space="preserve"> </w:t>
      </w:r>
      <w:r>
        <w:rPr>
          <w:color w:val="FF0000"/>
          <w:sz w:val="24"/>
        </w:rPr>
        <w:t>с</w:t>
      </w:r>
      <w:r>
        <w:rPr>
          <w:color w:val="FF0000"/>
          <w:spacing w:val="40"/>
          <w:sz w:val="24"/>
        </w:rPr>
        <w:t xml:space="preserve"> </w:t>
      </w:r>
      <w:r>
        <w:rPr>
          <w:color w:val="FF0000"/>
          <w:sz w:val="24"/>
        </w:rPr>
        <w:t>природой</w:t>
      </w:r>
      <w:r>
        <w:rPr>
          <w:color w:val="FF0000"/>
          <w:spacing w:val="42"/>
          <w:sz w:val="24"/>
        </w:rPr>
        <w:t xml:space="preserve"> </w:t>
      </w:r>
      <w:r>
        <w:rPr>
          <w:color w:val="FF0000"/>
          <w:sz w:val="24"/>
        </w:rPr>
        <w:t>в</w:t>
      </w:r>
      <w:r>
        <w:rPr>
          <w:color w:val="FF0000"/>
          <w:spacing w:val="40"/>
          <w:sz w:val="24"/>
        </w:rPr>
        <w:t xml:space="preserve"> </w:t>
      </w:r>
      <w:r>
        <w:rPr>
          <w:color w:val="FF0000"/>
          <w:sz w:val="24"/>
        </w:rPr>
        <w:t>детском</w:t>
      </w:r>
      <w:r>
        <w:rPr>
          <w:color w:val="FF0000"/>
          <w:spacing w:val="40"/>
          <w:sz w:val="24"/>
        </w:rPr>
        <w:t xml:space="preserve"> </w:t>
      </w:r>
      <w:r>
        <w:rPr>
          <w:color w:val="FF0000"/>
          <w:sz w:val="24"/>
        </w:rPr>
        <w:t>саду:</w:t>
      </w:r>
      <w:r>
        <w:rPr>
          <w:color w:val="FF0000"/>
          <w:spacing w:val="42"/>
          <w:sz w:val="24"/>
        </w:rPr>
        <w:t xml:space="preserve"> </w:t>
      </w:r>
      <w:r>
        <w:rPr>
          <w:color w:val="FF0000"/>
          <w:sz w:val="24"/>
        </w:rPr>
        <w:t>Подготовительная</w:t>
      </w:r>
      <w:r>
        <w:rPr>
          <w:color w:val="FF0000"/>
          <w:spacing w:val="40"/>
          <w:sz w:val="24"/>
        </w:rPr>
        <w:t xml:space="preserve"> </w:t>
      </w:r>
      <w:r>
        <w:rPr>
          <w:color w:val="FF0000"/>
          <w:sz w:val="24"/>
        </w:rPr>
        <w:t>к школе</w:t>
      </w:r>
      <w:r>
        <w:rPr>
          <w:color w:val="FF0000"/>
          <w:spacing w:val="-1"/>
          <w:sz w:val="24"/>
        </w:rPr>
        <w:t xml:space="preserve"> группа</w:t>
      </w:r>
      <w:r>
        <w:rPr>
          <w:color w:val="FF0000"/>
          <w:spacing w:val="2"/>
          <w:sz w:val="24"/>
        </w:rPr>
        <w:t xml:space="preserve"> </w:t>
      </w:r>
      <w:r>
        <w:rPr>
          <w:color w:val="FF0000"/>
          <w:sz w:val="24"/>
        </w:rPr>
        <w:t>(6–7 лет)</w:t>
      </w:r>
    </w:p>
    <w:p w:rsidR="00E7263E" w:rsidRDefault="00E7263E" w:rsidP="00E7263E">
      <w:pPr>
        <w:pBdr>
          <w:top w:val="none" w:sz="4" w:space="0" w:color="000000"/>
          <w:left w:val="none" w:sz="4" w:space="0" w:color="000000"/>
          <w:bottom w:val="none" w:sz="4" w:space="0" w:color="000000"/>
          <w:right w:val="none" w:sz="4" w:space="0" w:color="000000"/>
        </w:pBdr>
        <w:ind w:left="617"/>
        <w:rPr>
          <w:color w:val="FF0000"/>
        </w:rPr>
      </w:pPr>
      <w:r>
        <w:rPr>
          <w:rFonts w:ascii="Wingdings" w:eastAsia="Wingdings" w:hAnsi="Wingdings" w:cs="Wingdings"/>
          <w:color w:val="000000"/>
          <w:sz w:val="24"/>
        </w:rPr>
        <w:t></w:t>
      </w:r>
      <w:r>
        <w:rPr>
          <w:color w:val="000000"/>
          <w:spacing w:val="111"/>
          <w:sz w:val="24"/>
        </w:rPr>
        <w:t xml:space="preserve"> </w:t>
      </w:r>
      <w:r>
        <w:rPr>
          <w:color w:val="FF0000"/>
          <w:sz w:val="24"/>
        </w:rPr>
        <w:t>Саулина</w:t>
      </w:r>
      <w:r>
        <w:rPr>
          <w:color w:val="FF0000"/>
          <w:spacing w:val="-1"/>
          <w:sz w:val="24"/>
        </w:rPr>
        <w:t xml:space="preserve"> </w:t>
      </w:r>
      <w:r>
        <w:rPr>
          <w:color w:val="FF0000"/>
          <w:sz w:val="24"/>
        </w:rPr>
        <w:t>Т. Ф. Знакомим</w:t>
      </w:r>
      <w:r>
        <w:rPr>
          <w:color w:val="FF0000"/>
          <w:spacing w:val="-1"/>
          <w:sz w:val="24"/>
        </w:rPr>
        <w:t xml:space="preserve"> </w:t>
      </w:r>
      <w:r>
        <w:rPr>
          <w:color w:val="FF0000"/>
          <w:sz w:val="24"/>
        </w:rPr>
        <w:t>дошкольников с</w:t>
      </w:r>
      <w:r>
        <w:rPr>
          <w:color w:val="FF0000"/>
          <w:spacing w:val="-1"/>
          <w:sz w:val="24"/>
        </w:rPr>
        <w:t xml:space="preserve"> </w:t>
      </w:r>
      <w:r>
        <w:rPr>
          <w:color w:val="FF0000"/>
          <w:sz w:val="24"/>
        </w:rPr>
        <w:t>правилами</w:t>
      </w:r>
      <w:r>
        <w:rPr>
          <w:color w:val="FF0000"/>
          <w:spacing w:val="1"/>
          <w:sz w:val="24"/>
        </w:rPr>
        <w:t xml:space="preserve"> </w:t>
      </w:r>
      <w:r>
        <w:rPr>
          <w:color w:val="FF0000"/>
          <w:sz w:val="24"/>
        </w:rPr>
        <w:t>дорожного движения</w:t>
      </w:r>
      <w:r>
        <w:rPr>
          <w:color w:val="FF0000"/>
          <w:spacing w:val="6"/>
          <w:sz w:val="24"/>
        </w:rPr>
        <w:t xml:space="preserve"> </w:t>
      </w:r>
      <w:r>
        <w:rPr>
          <w:color w:val="FF0000"/>
          <w:sz w:val="24"/>
        </w:rPr>
        <w:t>(3-7 лет).</w:t>
      </w:r>
    </w:p>
    <w:p w:rsidR="00E7263E" w:rsidRDefault="00E7263E" w:rsidP="00E7263E">
      <w:pPr>
        <w:pBdr>
          <w:top w:val="none" w:sz="4" w:space="0" w:color="000000"/>
          <w:left w:val="none" w:sz="4" w:space="0" w:color="000000"/>
          <w:bottom w:val="none" w:sz="4" w:space="0" w:color="000000"/>
          <w:right w:val="none" w:sz="4" w:space="0" w:color="000000"/>
        </w:pBdr>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младшей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3</w:t>
      </w:r>
      <w:r>
        <w:rPr>
          <w:color w:val="FF0000"/>
          <w:spacing w:val="-1"/>
          <w:sz w:val="24"/>
        </w:rPr>
        <w:t>-</w:t>
      </w:r>
      <w:r>
        <w:rPr>
          <w:color w:val="FF0000"/>
          <w:sz w:val="24"/>
        </w:rPr>
        <w:t>4 года.</w:t>
      </w:r>
      <w:r>
        <w:rPr>
          <w:color w:val="FF0000"/>
          <w:spacing w:val="2"/>
          <w:sz w:val="24"/>
        </w:rPr>
        <w:t xml:space="preserve"> </w:t>
      </w:r>
      <w:r>
        <w:rPr>
          <w:color w:val="FF0000"/>
          <w:sz w:val="24"/>
        </w:rPr>
        <w:t xml:space="preserve">Юный эколог. С.Н. </w:t>
      </w:r>
      <w:r>
        <w:rPr>
          <w:color w:val="FF0000"/>
          <w:spacing w:val="-1"/>
          <w:sz w:val="24"/>
        </w:rPr>
        <w:t>Николаева.</w:t>
      </w:r>
    </w:p>
    <w:p w:rsidR="00E7263E" w:rsidRDefault="00E7263E" w:rsidP="00E7263E">
      <w:pPr>
        <w:pBdr>
          <w:top w:val="none" w:sz="4" w:space="0" w:color="000000"/>
          <w:left w:val="none" w:sz="4" w:space="0" w:color="000000"/>
          <w:bottom w:val="none" w:sz="4" w:space="0" w:color="000000"/>
          <w:right w:val="none" w:sz="4" w:space="0" w:color="000000"/>
        </w:pBdr>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средней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4</w:t>
      </w:r>
      <w:r>
        <w:rPr>
          <w:color w:val="FF0000"/>
          <w:spacing w:val="-1"/>
          <w:sz w:val="24"/>
        </w:rPr>
        <w:t>-</w:t>
      </w:r>
      <w:r>
        <w:rPr>
          <w:color w:val="FF0000"/>
          <w:sz w:val="24"/>
        </w:rPr>
        <w:t xml:space="preserve">5 лет. </w:t>
      </w:r>
      <w:r>
        <w:rPr>
          <w:color w:val="FF0000"/>
          <w:spacing w:val="1"/>
          <w:sz w:val="24"/>
        </w:rPr>
        <w:t>Юный</w:t>
      </w:r>
      <w:r>
        <w:rPr>
          <w:color w:val="FF0000"/>
          <w:spacing w:val="-1"/>
          <w:sz w:val="24"/>
        </w:rPr>
        <w:t xml:space="preserve"> </w:t>
      </w:r>
      <w:r>
        <w:rPr>
          <w:color w:val="FF0000"/>
          <w:sz w:val="24"/>
        </w:rPr>
        <w:t>эколог.</w:t>
      </w:r>
      <w:r>
        <w:rPr>
          <w:color w:val="FF0000"/>
          <w:spacing w:val="-2"/>
          <w:sz w:val="24"/>
        </w:rPr>
        <w:t xml:space="preserve"> </w:t>
      </w:r>
      <w:r>
        <w:rPr>
          <w:color w:val="FF0000"/>
          <w:sz w:val="24"/>
        </w:rPr>
        <w:t xml:space="preserve">С.Н. </w:t>
      </w:r>
      <w:r>
        <w:rPr>
          <w:color w:val="FF0000"/>
          <w:spacing w:val="-1"/>
          <w:sz w:val="24"/>
        </w:rPr>
        <w:t>Николаева.</w:t>
      </w:r>
    </w:p>
    <w:p w:rsidR="00E7263E" w:rsidRDefault="00E7263E" w:rsidP="00E7263E">
      <w:pPr>
        <w:pBdr>
          <w:top w:val="none" w:sz="4" w:space="0" w:color="000000"/>
          <w:left w:val="none" w:sz="4" w:space="0" w:color="000000"/>
          <w:bottom w:val="none" w:sz="4" w:space="0" w:color="000000"/>
          <w:right w:val="none" w:sz="4" w:space="0" w:color="000000"/>
        </w:pBdr>
        <w:ind w:left="61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1"/>
          <w:sz w:val="24"/>
        </w:rPr>
        <w:t xml:space="preserve"> </w:t>
      </w:r>
      <w:r>
        <w:rPr>
          <w:color w:val="FF0000"/>
          <w:sz w:val="24"/>
        </w:rPr>
        <w:t>работы в</w:t>
      </w:r>
      <w:r>
        <w:rPr>
          <w:color w:val="FF0000"/>
          <w:spacing w:val="-1"/>
          <w:sz w:val="24"/>
        </w:rPr>
        <w:t xml:space="preserve"> </w:t>
      </w:r>
      <w:r>
        <w:rPr>
          <w:color w:val="FF0000"/>
          <w:sz w:val="24"/>
        </w:rPr>
        <w:t>старшей</w:t>
      </w:r>
      <w:r>
        <w:rPr>
          <w:color w:val="FF0000"/>
          <w:spacing w:val="1"/>
          <w:sz w:val="24"/>
        </w:rPr>
        <w:t xml:space="preserve"> </w:t>
      </w:r>
      <w:r>
        <w:rPr>
          <w:color w:val="FF0000"/>
          <w:spacing w:val="-1"/>
          <w:sz w:val="24"/>
        </w:rPr>
        <w:t>группе:</w:t>
      </w:r>
      <w:r>
        <w:rPr>
          <w:color w:val="FF0000"/>
          <w:spacing w:val="1"/>
          <w:sz w:val="24"/>
        </w:rPr>
        <w:t xml:space="preserve"> </w:t>
      </w:r>
      <w:r>
        <w:rPr>
          <w:color w:val="FF0000"/>
          <w:spacing w:val="3"/>
          <w:sz w:val="24"/>
        </w:rPr>
        <w:t>5</w:t>
      </w:r>
      <w:r>
        <w:rPr>
          <w:color w:val="FF0000"/>
          <w:spacing w:val="-1"/>
          <w:sz w:val="24"/>
        </w:rPr>
        <w:t>-</w:t>
      </w:r>
      <w:r>
        <w:rPr>
          <w:color w:val="FF0000"/>
          <w:sz w:val="24"/>
        </w:rPr>
        <w:t xml:space="preserve">6 </w:t>
      </w:r>
      <w:r>
        <w:rPr>
          <w:color w:val="FF0000"/>
          <w:spacing w:val="1"/>
          <w:sz w:val="24"/>
        </w:rPr>
        <w:t>лет.</w:t>
      </w:r>
      <w:r>
        <w:rPr>
          <w:color w:val="FF0000"/>
          <w:spacing w:val="-1"/>
          <w:sz w:val="24"/>
        </w:rPr>
        <w:t xml:space="preserve"> </w:t>
      </w:r>
      <w:r>
        <w:rPr>
          <w:color w:val="FF0000"/>
          <w:sz w:val="24"/>
        </w:rPr>
        <w:t>Юный эколог.</w:t>
      </w:r>
      <w:r>
        <w:rPr>
          <w:color w:val="FF0000"/>
          <w:spacing w:val="-2"/>
          <w:sz w:val="24"/>
        </w:rPr>
        <w:t xml:space="preserve"> </w:t>
      </w:r>
      <w:r>
        <w:rPr>
          <w:color w:val="FF0000"/>
          <w:sz w:val="24"/>
        </w:rPr>
        <w:t xml:space="preserve">С.Н. </w:t>
      </w:r>
      <w:r>
        <w:rPr>
          <w:color w:val="FF0000"/>
          <w:spacing w:val="-1"/>
          <w:sz w:val="24"/>
        </w:rPr>
        <w:t>Николаева.</w:t>
      </w:r>
    </w:p>
    <w:p w:rsidR="00E7263E" w:rsidRDefault="00E7263E" w:rsidP="00E7263E">
      <w:pPr>
        <w:pBdr>
          <w:top w:val="none" w:sz="4" w:space="0" w:color="000000"/>
          <w:left w:val="none" w:sz="4" w:space="0" w:color="000000"/>
          <w:bottom w:val="none" w:sz="4" w:space="0" w:color="000000"/>
          <w:right w:val="none" w:sz="4" w:space="0" w:color="000000"/>
        </w:pBdr>
        <w:ind w:left="567"/>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Система</w:t>
      </w:r>
      <w:r>
        <w:rPr>
          <w:color w:val="FF0000"/>
          <w:spacing w:val="61"/>
          <w:sz w:val="24"/>
        </w:rPr>
        <w:t xml:space="preserve"> </w:t>
      </w:r>
      <w:r>
        <w:rPr>
          <w:color w:val="FF0000"/>
          <w:sz w:val="24"/>
        </w:rPr>
        <w:t>работы</w:t>
      </w:r>
      <w:r>
        <w:rPr>
          <w:color w:val="FF0000"/>
          <w:spacing w:val="62"/>
          <w:sz w:val="24"/>
        </w:rPr>
        <w:t xml:space="preserve"> </w:t>
      </w:r>
      <w:r>
        <w:rPr>
          <w:color w:val="FF0000"/>
          <w:sz w:val="24"/>
        </w:rPr>
        <w:t>в</w:t>
      </w:r>
      <w:r>
        <w:rPr>
          <w:color w:val="FF0000"/>
          <w:spacing w:val="64"/>
          <w:sz w:val="24"/>
        </w:rPr>
        <w:t xml:space="preserve"> </w:t>
      </w:r>
      <w:r>
        <w:rPr>
          <w:color w:val="FF0000"/>
          <w:sz w:val="24"/>
        </w:rPr>
        <w:t>подготовительной</w:t>
      </w:r>
      <w:r>
        <w:rPr>
          <w:color w:val="FF0000"/>
          <w:spacing w:val="63"/>
          <w:sz w:val="24"/>
        </w:rPr>
        <w:t xml:space="preserve"> </w:t>
      </w:r>
      <w:r>
        <w:rPr>
          <w:color w:val="FF0000"/>
          <w:sz w:val="24"/>
        </w:rPr>
        <w:t>к</w:t>
      </w:r>
      <w:r>
        <w:rPr>
          <w:color w:val="FF0000"/>
          <w:spacing w:val="63"/>
          <w:sz w:val="24"/>
        </w:rPr>
        <w:t xml:space="preserve"> </w:t>
      </w:r>
      <w:r>
        <w:rPr>
          <w:color w:val="FF0000"/>
          <w:sz w:val="24"/>
        </w:rPr>
        <w:t>школе</w:t>
      </w:r>
      <w:r>
        <w:rPr>
          <w:color w:val="FF0000"/>
          <w:spacing w:val="62"/>
          <w:sz w:val="24"/>
        </w:rPr>
        <w:t xml:space="preserve"> </w:t>
      </w:r>
      <w:r>
        <w:rPr>
          <w:color w:val="FF0000"/>
          <w:sz w:val="24"/>
        </w:rPr>
        <w:t>группе:</w:t>
      </w:r>
      <w:r>
        <w:rPr>
          <w:color w:val="FF0000"/>
          <w:spacing w:val="63"/>
          <w:sz w:val="24"/>
        </w:rPr>
        <w:t xml:space="preserve"> </w:t>
      </w:r>
      <w:r>
        <w:rPr>
          <w:color w:val="FF0000"/>
          <w:spacing w:val="3"/>
          <w:sz w:val="24"/>
        </w:rPr>
        <w:t>6</w:t>
      </w:r>
      <w:r>
        <w:rPr>
          <w:color w:val="FF0000"/>
          <w:spacing w:val="-1"/>
          <w:sz w:val="24"/>
        </w:rPr>
        <w:t>-</w:t>
      </w:r>
      <w:r>
        <w:rPr>
          <w:color w:val="FF0000"/>
          <w:sz w:val="24"/>
        </w:rPr>
        <w:t>7</w:t>
      </w:r>
      <w:r>
        <w:rPr>
          <w:color w:val="FF0000"/>
          <w:spacing w:val="64"/>
          <w:sz w:val="24"/>
        </w:rPr>
        <w:t xml:space="preserve"> </w:t>
      </w:r>
      <w:r>
        <w:rPr>
          <w:color w:val="FF0000"/>
          <w:sz w:val="24"/>
        </w:rPr>
        <w:t>лет.</w:t>
      </w:r>
      <w:r>
        <w:rPr>
          <w:color w:val="FF0000"/>
          <w:spacing w:val="62"/>
          <w:sz w:val="24"/>
        </w:rPr>
        <w:t xml:space="preserve"> </w:t>
      </w:r>
      <w:r>
        <w:rPr>
          <w:color w:val="FF0000"/>
          <w:sz w:val="24"/>
        </w:rPr>
        <w:t>Юный</w:t>
      </w:r>
      <w:r>
        <w:rPr>
          <w:color w:val="FF0000"/>
          <w:spacing w:val="62"/>
          <w:sz w:val="24"/>
        </w:rPr>
        <w:t xml:space="preserve"> </w:t>
      </w:r>
      <w:r>
        <w:rPr>
          <w:color w:val="FF0000"/>
          <w:sz w:val="24"/>
        </w:rPr>
        <w:t>эколог.</w:t>
      </w:r>
      <w:r>
        <w:rPr>
          <w:color w:val="FF0000"/>
          <w:spacing w:val="62"/>
          <w:sz w:val="24"/>
        </w:rPr>
        <w:t xml:space="preserve"> </w:t>
      </w:r>
      <w:r>
        <w:rPr>
          <w:color w:val="FF0000"/>
          <w:sz w:val="24"/>
        </w:rPr>
        <w:t>С.Н. Николаева.</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Календарь</w:t>
      </w:r>
      <w:r>
        <w:rPr>
          <w:color w:val="FF0000"/>
          <w:spacing w:val="1"/>
          <w:sz w:val="24"/>
        </w:rPr>
        <w:t xml:space="preserve"> </w:t>
      </w:r>
      <w:r>
        <w:rPr>
          <w:color w:val="FF0000"/>
          <w:sz w:val="24"/>
        </w:rPr>
        <w:t>сезонных</w:t>
      </w:r>
      <w:r>
        <w:rPr>
          <w:color w:val="FF0000"/>
          <w:spacing w:val="2"/>
          <w:sz w:val="24"/>
        </w:rPr>
        <w:t xml:space="preserve"> </w:t>
      </w:r>
      <w:r>
        <w:rPr>
          <w:color w:val="FF0000"/>
          <w:sz w:val="24"/>
        </w:rPr>
        <w:t>наблюдений</w:t>
      </w:r>
      <w:r>
        <w:rPr>
          <w:color w:val="FF0000"/>
          <w:spacing w:val="1"/>
          <w:sz w:val="24"/>
        </w:rPr>
        <w:t xml:space="preserve"> (5</w:t>
      </w:r>
      <w:r>
        <w:rPr>
          <w:color w:val="FF0000"/>
          <w:spacing w:val="-1"/>
          <w:sz w:val="24"/>
        </w:rPr>
        <w:t>-</w:t>
      </w:r>
      <w:r>
        <w:rPr>
          <w:color w:val="FF0000"/>
          <w:sz w:val="24"/>
        </w:rPr>
        <w:t>9 лет). Юный эколог.</w:t>
      </w:r>
      <w:r>
        <w:rPr>
          <w:color w:val="FF0000"/>
          <w:spacing w:val="-2"/>
          <w:sz w:val="24"/>
        </w:rPr>
        <w:t xml:space="preserve"> </w:t>
      </w:r>
      <w:r>
        <w:rPr>
          <w:color w:val="FF0000"/>
          <w:sz w:val="24"/>
        </w:rPr>
        <w:t xml:space="preserve">С.Н. </w:t>
      </w:r>
      <w:r>
        <w:rPr>
          <w:color w:val="FF0000"/>
          <w:spacing w:val="-1"/>
          <w:sz w:val="24"/>
        </w:rPr>
        <w:t>Николаева.</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Теплюк</w:t>
      </w:r>
      <w:r>
        <w:rPr>
          <w:color w:val="FF0000"/>
          <w:spacing w:val="1"/>
          <w:sz w:val="24"/>
        </w:rPr>
        <w:t xml:space="preserve"> </w:t>
      </w:r>
      <w:r>
        <w:rPr>
          <w:color w:val="FF0000"/>
          <w:sz w:val="24"/>
        </w:rPr>
        <w:t>С. Н. Игры</w:t>
      </w:r>
      <w:r>
        <w:rPr>
          <w:color w:val="FF0000"/>
          <w:spacing w:val="-1"/>
          <w:sz w:val="24"/>
        </w:rPr>
        <w:t>-</w:t>
      </w:r>
      <w:r>
        <w:rPr>
          <w:color w:val="FF0000"/>
          <w:sz w:val="24"/>
        </w:rPr>
        <w:t xml:space="preserve">занятия </w:t>
      </w:r>
      <w:r>
        <w:rPr>
          <w:color w:val="FF0000"/>
          <w:spacing w:val="1"/>
          <w:sz w:val="24"/>
        </w:rPr>
        <w:t>на</w:t>
      </w:r>
      <w:r>
        <w:rPr>
          <w:color w:val="FF0000"/>
          <w:spacing w:val="-2"/>
          <w:sz w:val="24"/>
        </w:rPr>
        <w:t xml:space="preserve"> </w:t>
      </w:r>
      <w:r>
        <w:rPr>
          <w:color w:val="FF0000"/>
          <w:sz w:val="24"/>
        </w:rPr>
        <w:t>прогулке с</w:t>
      </w:r>
      <w:r>
        <w:rPr>
          <w:color w:val="FF0000"/>
          <w:spacing w:val="-1"/>
          <w:sz w:val="24"/>
        </w:rPr>
        <w:t xml:space="preserve"> </w:t>
      </w:r>
      <w:r>
        <w:rPr>
          <w:color w:val="FF0000"/>
          <w:sz w:val="24"/>
        </w:rPr>
        <w:t>малышами. Для работы с</w:t>
      </w:r>
      <w:r>
        <w:rPr>
          <w:color w:val="FF0000"/>
          <w:spacing w:val="-1"/>
          <w:sz w:val="24"/>
        </w:rPr>
        <w:t xml:space="preserve"> </w:t>
      </w:r>
      <w:r>
        <w:rPr>
          <w:color w:val="FF0000"/>
          <w:sz w:val="24"/>
        </w:rPr>
        <w:t>детьми</w:t>
      </w:r>
      <w:r>
        <w:rPr>
          <w:color w:val="FF0000"/>
          <w:spacing w:val="1"/>
          <w:sz w:val="24"/>
        </w:rPr>
        <w:t xml:space="preserve"> </w:t>
      </w:r>
      <w:r>
        <w:rPr>
          <w:color w:val="FF0000"/>
          <w:spacing w:val="5"/>
          <w:sz w:val="24"/>
        </w:rPr>
        <w:t>2</w:t>
      </w:r>
      <w:r>
        <w:rPr>
          <w:color w:val="FF0000"/>
          <w:spacing w:val="-1"/>
          <w:sz w:val="24"/>
        </w:rPr>
        <w:t>-</w:t>
      </w:r>
      <w:r>
        <w:rPr>
          <w:color w:val="FF0000"/>
          <w:sz w:val="24"/>
        </w:rPr>
        <w:t>4 лет.</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Шиян</w:t>
      </w:r>
      <w:r>
        <w:rPr>
          <w:color w:val="FF0000"/>
          <w:spacing w:val="1"/>
          <w:sz w:val="24"/>
        </w:rPr>
        <w:t xml:space="preserve"> </w:t>
      </w:r>
      <w:r>
        <w:rPr>
          <w:color w:val="FF0000"/>
          <w:sz w:val="24"/>
        </w:rPr>
        <w:t xml:space="preserve">О. </w:t>
      </w:r>
      <w:r>
        <w:rPr>
          <w:color w:val="FF0000"/>
          <w:spacing w:val="-1"/>
          <w:sz w:val="24"/>
        </w:rPr>
        <w:t>А.</w:t>
      </w:r>
      <w:r>
        <w:rPr>
          <w:color w:val="FF0000"/>
          <w:spacing w:val="1"/>
          <w:sz w:val="24"/>
        </w:rPr>
        <w:t xml:space="preserve"> </w:t>
      </w:r>
      <w:r>
        <w:rPr>
          <w:color w:val="FF0000"/>
          <w:sz w:val="24"/>
        </w:rPr>
        <w:t>Развитие</w:t>
      </w:r>
      <w:r>
        <w:rPr>
          <w:color w:val="FF0000"/>
          <w:spacing w:val="-1"/>
          <w:sz w:val="24"/>
        </w:rPr>
        <w:t xml:space="preserve"> </w:t>
      </w:r>
      <w:r>
        <w:rPr>
          <w:color w:val="FF0000"/>
          <w:sz w:val="24"/>
        </w:rPr>
        <w:t>творческого мышления. Работаем</w:t>
      </w:r>
      <w:r>
        <w:rPr>
          <w:color w:val="FF0000"/>
          <w:spacing w:val="-1"/>
          <w:sz w:val="24"/>
        </w:rPr>
        <w:t xml:space="preserve"> </w:t>
      </w:r>
      <w:r>
        <w:rPr>
          <w:color w:val="FF0000"/>
          <w:spacing w:val="1"/>
          <w:sz w:val="24"/>
        </w:rPr>
        <w:t>по</w:t>
      </w:r>
      <w:r>
        <w:rPr>
          <w:color w:val="FF0000"/>
          <w:spacing w:val="-1"/>
          <w:sz w:val="24"/>
        </w:rPr>
        <w:t xml:space="preserve"> </w:t>
      </w:r>
      <w:r>
        <w:rPr>
          <w:color w:val="FF0000"/>
          <w:sz w:val="24"/>
        </w:rPr>
        <w:t>сказке</w:t>
      </w:r>
      <w:r>
        <w:rPr>
          <w:color w:val="FF0000"/>
          <w:spacing w:val="-1"/>
          <w:sz w:val="24"/>
        </w:rPr>
        <w:t xml:space="preserve"> </w:t>
      </w:r>
      <w:r>
        <w:rPr>
          <w:color w:val="FF0000"/>
          <w:sz w:val="24"/>
        </w:rPr>
        <w:t>(3</w:t>
      </w:r>
      <w:r>
        <w:rPr>
          <w:color w:val="FF0000"/>
          <w:spacing w:val="-1"/>
          <w:sz w:val="24"/>
        </w:rPr>
        <w:t>-</w:t>
      </w:r>
      <w:r>
        <w:rPr>
          <w:color w:val="FF0000"/>
          <w:sz w:val="24"/>
        </w:rPr>
        <w:t>7</w:t>
      </w:r>
      <w:r>
        <w:rPr>
          <w:color w:val="FF0000"/>
          <w:spacing w:val="2"/>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Ульева</w:t>
      </w:r>
      <w:r>
        <w:rPr>
          <w:color w:val="FF0000"/>
          <w:spacing w:val="-1"/>
          <w:sz w:val="24"/>
        </w:rPr>
        <w:t xml:space="preserve"> </w:t>
      </w:r>
      <w:r>
        <w:rPr>
          <w:color w:val="FF0000"/>
          <w:sz w:val="24"/>
        </w:rPr>
        <w:t>Е.А. 100</w:t>
      </w:r>
      <w:r>
        <w:rPr>
          <w:color w:val="FF0000"/>
          <w:spacing w:val="5"/>
          <w:sz w:val="24"/>
        </w:rPr>
        <w:t xml:space="preserve"> </w:t>
      </w:r>
      <w:r>
        <w:rPr>
          <w:color w:val="FF0000"/>
          <w:sz w:val="24"/>
        </w:rPr>
        <w:t>увлекательных</w:t>
      </w:r>
      <w:r>
        <w:rPr>
          <w:color w:val="FF0000"/>
          <w:spacing w:val="3"/>
          <w:sz w:val="24"/>
        </w:rPr>
        <w:t xml:space="preserve"> </w:t>
      </w:r>
      <w:r>
        <w:rPr>
          <w:color w:val="FF0000"/>
          <w:sz w:val="24"/>
        </w:rPr>
        <w:t>игр для отличной</w:t>
      </w:r>
      <w:r>
        <w:rPr>
          <w:color w:val="FF0000"/>
          <w:spacing w:val="3"/>
          <w:sz w:val="24"/>
        </w:rPr>
        <w:t xml:space="preserve"> </w:t>
      </w:r>
      <w:r>
        <w:rPr>
          <w:color w:val="FF0000"/>
          <w:spacing w:val="-1"/>
          <w:sz w:val="24"/>
        </w:rPr>
        <w:t>учебы.</w:t>
      </w:r>
      <w:r>
        <w:rPr>
          <w:color w:val="FF0000"/>
          <w:spacing w:val="1"/>
          <w:sz w:val="24"/>
        </w:rPr>
        <w:t xml:space="preserve"> </w:t>
      </w:r>
      <w:r>
        <w:rPr>
          <w:color w:val="FF0000"/>
          <w:sz w:val="24"/>
        </w:rPr>
        <w:t>Сценарии</w:t>
      </w:r>
      <w:r>
        <w:rPr>
          <w:color w:val="FF0000"/>
          <w:spacing w:val="1"/>
          <w:sz w:val="24"/>
        </w:rPr>
        <w:t xml:space="preserve"> </w:t>
      </w:r>
      <w:r>
        <w:rPr>
          <w:color w:val="FF0000"/>
          <w:spacing w:val="-1"/>
          <w:sz w:val="24"/>
        </w:rPr>
        <w:t>игр.</w:t>
      </w:r>
    </w:p>
    <w:p w:rsidR="00E7263E" w:rsidRDefault="00E7263E" w:rsidP="00E7263E">
      <w:pPr>
        <w:pBdr>
          <w:top w:val="none" w:sz="4" w:space="0" w:color="000000"/>
          <w:left w:val="none" w:sz="4" w:space="0" w:color="000000"/>
          <w:bottom w:val="none" w:sz="4" w:space="0" w:color="000000"/>
          <w:right w:val="none" w:sz="4" w:space="0" w:color="000000"/>
        </w:pBdr>
        <w:spacing w:before="365"/>
        <w:ind w:left="3210"/>
        <w:rPr>
          <w:color w:val="FF0000"/>
        </w:rPr>
      </w:pPr>
      <w:r>
        <w:rPr>
          <w:b/>
          <w:color w:val="FF0000"/>
          <w:sz w:val="24"/>
        </w:rPr>
        <w:t>Наглядно</w:t>
      </w:r>
      <w:r>
        <w:rPr>
          <w:b/>
          <w:color w:val="FF0000"/>
          <w:spacing w:val="-1"/>
          <w:sz w:val="24"/>
        </w:rPr>
        <w:t>-</w:t>
      </w:r>
      <w:r>
        <w:rPr>
          <w:b/>
          <w:color w:val="FF0000"/>
          <w:sz w:val="24"/>
        </w:rPr>
        <w:t>дидактические</w:t>
      </w:r>
      <w:r>
        <w:rPr>
          <w:b/>
          <w:color w:val="FF0000"/>
          <w:spacing w:val="-1"/>
          <w:sz w:val="24"/>
        </w:rPr>
        <w:t xml:space="preserve"> </w:t>
      </w:r>
      <w:r>
        <w:rPr>
          <w:b/>
          <w:color w:val="FF0000"/>
          <w:sz w:val="24"/>
        </w:rPr>
        <w:t>пособия</w:t>
      </w:r>
    </w:p>
    <w:p w:rsidR="00E7263E" w:rsidRDefault="00E7263E" w:rsidP="00E7263E">
      <w:pPr>
        <w:pBdr>
          <w:top w:val="none" w:sz="4" w:space="0" w:color="000000"/>
          <w:left w:val="none" w:sz="4" w:space="0" w:color="000000"/>
          <w:bottom w:val="none" w:sz="4" w:space="0" w:color="000000"/>
          <w:right w:val="none" w:sz="4" w:space="0" w:color="000000"/>
        </w:pBdr>
        <w:spacing w:before="33"/>
        <w:ind w:left="360"/>
        <w:rPr>
          <w:color w:val="FF0000"/>
          <w:sz w:val="24"/>
          <w:szCs w:val="24"/>
        </w:rPr>
      </w:pPr>
      <w:r>
        <w:rPr>
          <w:rFonts w:ascii="Wingdings" w:eastAsia="Wingdings" w:hAnsi="Wingdings" w:cs="Wingdings"/>
          <w:color w:val="FF0000"/>
          <w:sz w:val="24"/>
        </w:rPr>
        <w:t></w:t>
      </w:r>
      <w:r>
        <w:rPr>
          <w:color w:val="FF0000"/>
          <w:spacing w:val="111"/>
          <w:sz w:val="24"/>
        </w:rPr>
        <w:t xml:space="preserve"> </w:t>
      </w:r>
      <w:r>
        <w:rPr>
          <w:color w:val="FF0000"/>
          <w:sz w:val="24"/>
        </w:rPr>
        <w:t>Бордачева</w:t>
      </w:r>
      <w:r>
        <w:rPr>
          <w:color w:val="FF0000"/>
          <w:spacing w:val="15"/>
          <w:sz w:val="24"/>
        </w:rPr>
        <w:t xml:space="preserve"> </w:t>
      </w:r>
      <w:r>
        <w:rPr>
          <w:color w:val="FF0000"/>
          <w:sz w:val="24"/>
        </w:rPr>
        <w:t>И.</w:t>
      </w:r>
      <w:r>
        <w:rPr>
          <w:color w:val="FF0000"/>
          <w:spacing w:val="16"/>
          <w:sz w:val="24"/>
        </w:rPr>
        <w:t xml:space="preserve"> </w:t>
      </w:r>
      <w:r>
        <w:rPr>
          <w:color w:val="FF0000"/>
          <w:sz w:val="24"/>
        </w:rPr>
        <w:t>Ю.</w:t>
      </w:r>
      <w:r>
        <w:rPr>
          <w:color w:val="FF0000"/>
          <w:spacing w:val="20"/>
          <w:sz w:val="24"/>
        </w:rPr>
        <w:t xml:space="preserve"> </w:t>
      </w:r>
      <w:r>
        <w:rPr>
          <w:color w:val="FF0000"/>
          <w:sz w:val="24"/>
        </w:rPr>
        <w:t>Безопасность</w:t>
      </w:r>
      <w:r>
        <w:rPr>
          <w:color w:val="FF0000"/>
          <w:spacing w:val="17"/>
          <w:sz w:val="24"/>
        </w:rPr>
        <w:t xml:space="preserve"> </w:t>
      </w:r>
      <w:r>
        <w:rPr>
          <w:color w:val="FF0000"/>
          <w:spacing w:val="1"/>
          <w:sz w:val="24"/>
        </w:rPr>
        <w:t>на</w:t>
      </w:r>
      <w:r>
        <w:rPr>
          <w:color w:val="FF0000"/>
          <w:spacing w:val="15"/>
          <w:sz w:val="24"/>
        </w:rPr>
        <w:t xml:space="preserve"> </w:t>
      </w:r>
      <w:r>
        <w:rPr>
          <w:color w:val="FF0000"/>
          <w:sz w:val="24"/>
        </w:rPr>
        <w:t>дороге:</w:t>
      </w:r>
      <w:r>
        <w:rPr>
          <w:color w:val="FF0000"/>
          <w:spacing w:val="17"/>
          <w:sz w:val="24"/>
        </w:rPr>
        <w:t xml:space="preserve"> </w:t>
      </w:r>
      <w:r>
        <w:rPr>
          <w:color w:val="FF0000"/>
          <w:sz w:val="24"/>
        </w:rPr>
        <w:t>Плакаты</w:t>
      </w:r>
      <w:r>
        <w:rPr>
          <w:color w:val="FF0000"/>
          <w:spacing w:val="16"/>
          <w:sz w:val="24"/>
        </w:rPr>
        <w:t xml:space="preserve"> </w:t>
      </w:r>
      <w:r>
        <w:rPr>
          <w:color w:val="FF0000"/>
          <w:sz w:val="24"/>
        </w:rPr>
        <w:t>для</w:t>
      </w:r>
      <w:r>
        <w:rPr>
          <w:color w:val="FF0000"/>
          <w:spacing w:val="17"/>
          <w:sz w:val="24"/>
        </w:rPr>
        <w:t xml:space="preserve"> </w:t>
      </w:r>
      <w:r>
        <w:rPr>
          <w:color w:val="FF0000"/>
          <w:sz w:val="24"/>
        </w:rPr>
        <w:t>оформления</w:t>
      </w:r>
      <w:r>
        <w:rPr>
          <w:color w:val="FF0000"/>
          <w:spacing w:val="16"/>
          <w:sz w:val="24"/>
        </w:rPr>
        <w:t xml:space="preserve"> </w:t>
      </w:r>
      <w:r>
        <w:rPr>
          <w:color w:val="FF0000"/>
          <w:sz w:val="24"/>
        </w:rPr>
        <w:t>родительского</w:t>
      </w:r>
      <w:r>
        <w:rPr>
          <w:color w:val="FF0000"/>
          <w:spacing w:val="19"/>
          <w:sz w:val="24"/>
        </w:rPr>
        <w:t xml:space="preserve"> </w:t>
      </w:r>
      <w:r>
        <w:rPr>
          <w:color w:val="FF0000"/>
          <w:spacing w:val="-1"/>
          <w:sz w:val="24"/>
        </w:rPr>
        <w:t>уголка</w:t>
      </w:r>
      <w:r>
        <w:rPr>
          <w:rFonts w:cs="Calibri"/>
          <w:color w:val="FF0000"/>
          <w:sz w:val="22"/>
        </w:rPr>
        <w:t xml:space="preserve"> </w:t>
      </w:r>
      <w:r>
        <w:rPr>
          <w:color w:val="FF0000"/>
          <w:sz w:val="24"/>
        </w:rPr>
        <w:t>в ДОУ.</w:t>
      </w:r>
    </w:p>
    <w:p w:rsidR="00E7263E" w:rsidRDefault="00E7263E" w:rsidP="00E7263E">
      <w:pPr>
        <w:pBdr>
          <w:top w:val="none" w:sz="4" w:space="0" w:color="000000"/>
          <w:left w:val="none" w:sz="4" w:space="0" w:color="000000"/>
          <w:bottom w:val="none" w:sz="4" w:space="0" w:color="000000"/>
          <w:right w:val="none" w:sz="4" w:space="0" w:color="000000"/>
        </w:pBdr>
        <w:spacing w:before="33"/>
        <w:ind w:left="360"/>
        <w:rPr>
          <w:rFonts w:cs="Calibri"/>
          <w:color w:val="FF0000"/>
          <w:sz w:val="22"/>
          <w:szCs w:val="22"/>
        </w:rPr>
      </w:pPr>
      <w:r>
        <w:rPr>
          <w:color w:val="FF0000"/>
          <w:sz w:val="24"/>
        </w:rPr>
        <w:t xml:space="preserve"> </w:t>
      </w:r>
      <w:r>
        <w:rPr>
          <w:color w:val="FF0000"/>
          <w:sz w:val="24"/>
          <w:u w:val="single"/>
        </w:rPr>
        <w:t>Плакаты:</w:t>
      </w:r>
    </w:p>
    <w:p w:rsidR="00E7263E" w:rsidRDefault="00E7263E" w:rsidP="00E7263E">
      <w:pPr>
        <w:pBdr>
          <w:top w:val="none" w:sz="4" w:space="0" w:color="000000"/>
          <w:left w:val="none" w:sz="4" w:space="0" w:color="000000"/>
          <w:bottom w:val="none" w:sz="4" w:space="0" w:color="000000"/>
          <w:right w:val="none" w:sz="4" w:space="0" w:color="000000"/>
        </w:pBdr>
        <w:spacing w:before="19"/>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1"/>
          <w:sz w:val="24"/>
        </w:rPr>
        <w:t>«Где</w:t>
      </w:r>
      <w:r>
        <w:rPr>
          <w:color w:val="FF0000"/>
          <w:spacing w:val="5"/>
          <w:sz w:val="24"/>
        </w:rPr>
        <w:t xml:space="preserve"> </w:t>
      </w:r>
      <w:r>
        <w:rPr>
          <w:color w:val="FF0000"/>
          <w:sz w:val="24"/>
        </w:rPr>
        <w:t>в</w:t>
      </w:r>
      <w:r>
        <w:rPr>
          <w:color w:val="FF0000"/>
          <w:spacing w:val="4"/>
          <w:sz w:val="24"/>
        </w:rPr>
        <w:t xml:space="preserve"> </w:t>
      </w:r>
      <w:r>
        <w:rPr>
          <w:color w:val="FF0000"/>
          <w:sz w:val="24"/>
        </w:rPr>
        <w:t>природе</w:t>
      </w:r>
      <w:r>
        <w:rPr>
          <w:color w:val="FF0000"/>
          <w:spacing w:val="4"/>
          <w:sz w:val="24"/>
        </w:rPr>
        <w:t xml:space="preserve"> </w:t>
      </w:r>
      <w:r>
        <w:rPr>
          <w:color w:val="FF0000"/>
          <w:sz w:val="24"/>
        </w:rPr>
        <w:t>есть</w:t>
      </w:r>
      <w:r>
        <w:rPr>
          <w:color w:val="FF0000"/>
          <w:spacing w:val="5"/>
          <w:sz w:val="24"/>
        </w:rPr>
        <w:t xml:space="preserve"> </w:t>
      </w:r>
      <w:r>
        <w:rPr>
          <w:color w:val="FF0000"/>
          <w:spacing w:val="-1"/>
          <w:sz w:val="24"/>
        </w:rPr>
        <w:t>вода»,</w:t>
      </w:r>
      <w:r>
        <w:rPr>
          <w:color w:val="FF0000"/>
          <w:spacing w:val="10"/>
          <w:sz w:val="24"/>
        </w:rPr>
        <w:t xml:space="preserve"> </w:t>
      </w:r>
      <w:r>
        <w:rPr>
          <w:color w:val="FF0000"/>
          <w:spacing w:val="-1"/>
          <w:sz w:val="24"/>
        </w:rPr>
        <w:t>«Зачем</w:t>
      </w:r>
      <w:r>
        <w:rPr>
          <w:color w:val="FF0000"/>
          <w:spacing w:val="5"/>
          <w:sz w:val="24"/>
        </w:rPr>
        <w:t xml:space="preserve"> </w:t>
      </w:r>
      <w:r>
        <w:rPr>
          <w:color w:val="FF0000"/>
          <w:sz w:val="24"/>
        </w:rPr>
        <w:t>люди</w:t>
      </w:r>
      <w:r>
        <w:rPr>
          <w:color w:val="FF0000"/>
          <w:spacing w:val="5"/>
          <w:sz w:val="24"/>
        </w:rPr>
        <w:t xml:space="preserve"> </w:t>
      </w:r>
      <w:r>
        <w:rPr>
          <w:color w:val="FF0000"/>
          <w:sz w:val="24"/>
        </w:rPr>
        <w:t>ходят</w:t>
      </w:r>
      <w:r>
        <w:rPr>
          <w:color w:val="FF0000"/>
          <w:spacing w:val="5"/>
          <w:sz w:val="24"/>
        </w:rPr>
        <w:t xml:space="preserve"> </w:t>
      </w:r>
      <w:r>
        <w:rPr>
          <w:color w:val="FF0000"/>
          <w:sz w:val="24"/>
        </w:rPr>
        <w:t>в</w:t>
      </w:r>
      <w:r>
        <w:rPr>
          <w:color w:val="FF0000"/>
          <w:spacing w:val="4"/>
          <w:sz w:val="24"/>
        </w:rPr>
        <w:t xml:space="preserve"> </w:t>
      </w:r>
      <w:r>
        <w:rPr>
          <w:color w:val="FF0000"/>
          <w:spacing w:val="-1"/>
          <w:sz w:val="24"/>
        </w:rPr>
        <w:t>лес»,</w:t>
      </w:r>
      <w:r>
        <w:rPr>
          <w:color w:val="FF0000"/>
          <w:spacing w:val="13"/>
          <w:sz w:val="24"/>
        </w:rPr>
        <w:t xml:space="preserve"> </w:t>
      </w:r>
      <w:r>
        <w:rPr>
          <w:color w:val="FF0000"/>
          <w:spacing w:val="-1"/>
          <w:sz w:val="24"/>
        </w:rPr>
        <w:t>«Зачем</w:t>
      </w:r>
      <w:r>
        <w:rPr>
          <w:color w:val="FF0000"/>
          <w:spacing w:val="5"/>
          <w:sz w:val="24"/>
        </w:rPr>
        <w:t xml:space="preserve"> </w:t>
      </w:r>
      <w:r>
        <w:rPr>
          <w:color w:val="FF0000"/>
          <w:sz w:val="24"/>
        </w:rPr>
        <w:t>пилят</w:t>
      </w:r>
      <w:r>
        <w:rPr>
          <w:color w:val="FF0000"/>
          <w:spacing w:val="5"/>
          <w:sz w:val="24"/>
        </w:rPr>
        <w:t xml:space="preserve"> </w:t>
      </w:r>
      <w:r>
        <w:rPr>
          <w:color w:val="FF0000"/>
          <w:sz w:val="24"/>
        </w:rPr>
        <w:t>деревья»,</w:t>
      </w:r>
      <w:r>
        <w:rPr>
          <w:color w:val="FF0000"/>
          <w:spacing w:val="12"/>
          <w:sz w:val="24"/>
        </w:rPr>
        <w:t xml:space="preserve"> </w:t>
      </w:r>
      <w:r>
        <w:rPr>
          <w:color w:val="FF0000"/>
          <w:spacing w:val="-2"/>
          <w:sz w:val="24"/>
        </w:rPr>
        <w:t>«Как</w:t>
      </w:r>
      <w:r>
        <w:rPr>
          <w:color w:val="FF0000"/>
          <w:spacing w:val="7"/>
          <w:sz w:val="24"/>
        </w:rPr>
        <w:t xml:space="preserve"> </w:t>
      </w:r>
      <w:r>
        <w:rPr>
          <w:color w:val="FF0000"/>
          <w:sz w:val="24"/>
        </w:rPr>
        <w:t>лесник</w:t>
      </w:r>
      <w:r>
        <w:rPr>
          <w:rFonts w:cs="Calibri"/>
          <w:color w:val="FF0000"/>
          <w:sz w:val="22"/>
        </w:rPr>
        <w:t xml:space="preserve"> </w:t>
      </w:r>
      <w:r>
        <w:rPr>
          <w:color w:val="FF0000"/>
          <w:sz w:val="24"/>
        </w:rPr>
        <w:t>заботится</w:t>
      </w:r>
      <w:r>
        <w:rPr>
          <w:color w:val="FF0000"/>
          <w:spacing w:val="9"/>
          <w:sz w:val="24"/>
        </w:rPr>
        <w:t xml:space="preserve"> </w:t>
      </w:r>
      <w:r>
        <w:rPr>
          <w:color w:val="FF0000"/>
          <w:sz w:val="24"/>
        </w:rPr>
        <w:t>о</w:t>
      </w:r>
      <w:r>
        <w:rPr>
          <w:color w:val="FF0000"/>
          <w:spacing w:val="9"/>
          <w:sz w:val="24"/>
        </w:rPr>
        <w:t xml:space="preserve"> </w:t>
      </w:r>
      <w:r>
        <w:rPr>
          <w:color w:val="FF0000"/>
          <w:spacing w:val="-1"/>
          <w:sz w:val="24"/>
        </w:rPr>
        <w:t>лесе»,</w:t>
      </w:r>
      <w:r>
        <w:rPr>
          <w:color w:val="FF0000"/>
          <w:spacing w:val="15"/>
          <w:sz w:val="24"/>
        </w:rPr>
        <w:t xml:space="preserve"> </w:t>
      </w:r>
      <w:r>
        <w:rPr>
          <w:color w:val="FF0000"/>
          <w:spacing w:val="-1"/>
          <w:sz w:val="24"/>
        </w:rPr>
        <w:t>«Кому</w:t>
      </w:r>
      <w:r>
        <w:rPr>
          <w:color w:val="FF0000"/>
          <w:spacing w:val="5"/>
          <w:sz w:val="24"/>
        </w:rPr>
        <w:t xml:space="preserve"> </w:t>
      </w:r>
      <w:r>
        <w:rPr>
          <w:color w:val="FF0000"/>
          <w:sz w:val="24"/>
        </w:rPr>
        <w:t>нужны</w:t>
      </w:r>
      <w:r>
        <w:rPr>
          <w:color w:val="FF0000"/>
          <w:spacing w:val="9"/>
          <w:sz w:val="24"/>
        </w:rPr>
        <w:t xml:space="preserve"> </w:t>
      </w:r>
      <w:r>
        <w:rPr>
          <w:color w:val="FF0000"/>
          <w:sz w:val="24"/>
        </w:rPr>
        <w:t>деревья</w:t>
      </w:r>
      <w:r>
        <w:rPr>
          <w:color w:val="FF0000"/>
          <w:spacing w:val="10"/>
          <w:sz w:val="24"/>
        </w:rPr>
        <w:t xml:space="preserve"> </w:t>
      </w:r>
      <w:r>
        <w:rPr>
          <w:color w:val="FF0000"/>
          <w:sz w:val="24"/>
        </w:rPr>
        <w:t>в</w:t>
      </w:r>
      <w:r>
        <w:rPr>
          <w:color w:val="FF0000"/>
          <w:spacing w:val="9"/>
          <w:sz w:val="24"/>
        </w:rPr>
        <w:t xml:space="preserve"> </w:t>
      </w:r>
      <w:r>
        <w:rPr>
          <w:color w:val="FF0000"/>
          <w:spacing w:val="-1"/>
          <w:sz w:val="24"/>
        </w:rPr>
        <w:t>лесу»,</w:t>
      </w:r>
      <w:r>
        <w:rPr>
          <w:color w:val="FF0000"/>
          <w:spacing w:val="17"/>
          <w:sz w:val="24"/>
        </w:rPr>
        <w:t xml:space="preserve"> </w:t>
      </w:r>
      <w:r>
        <w:rPr>
          <w:color w:val="FF0000"/>
          <w:spacing w:val="-1"/>
          <w:sz w:val="24"/>
        </w:rPr>
        <w:t>«Лес</w:t>
      </w:r>
      <w:r>
        <w:rPr>
          <w:color w:val="FF0000"/>
          <w:spacing w:val="16"/>
          <w:sz w:val="24"/>
        </w:rPr>
        <w:t xml:space="preserve"> </w:t>
      </w:r>
      <w:r>
        <w:rPr>
          <w:color w:val="FF0000"/>
          <w:sz w:val="24"/>
        </w:rPr>
        <w:t>—</w:t>
      </w:r>
      <w:r>
        <w:rPr>
          <w:color w:val="FF0000"/>
          <w:spacing w:val="10"/>
          <w:sz w:val="24"/>
        </w:rPr>
        <w:t xml:space="preserve"> </w:t>
      </w:r>
      <w:r>
        <w:rPr>
          <w:color w:val="FF0000"/>
          <w:sz w:val="24"/>
        </w:rPr>
        <w:t>многоэтажный</w:t>
      </w:r>
      <w:r>
        <w:rPr>
          <w:color w:val="FF0000"/>
          <w:spacing w:val="10"/>
          <w:sz w:val="24"/>
        </w:rPr>
        <w:t xml:space="preserve"> </w:t>
      </w:r>
      <w:r>
        <w:rPr>
          <w:color w:val="FF0000"/>
          <w:spacing w:val="-1"/>
          <w:sz w:val="24"/>
        </w:rPr>
        <w:t>дом»,</w:t>
      </w:r>
      <w:r>
        <w:rPr>
          <w:color w:val="FF0000"/>
          <w:spacing w:val="16"/>
          <w:sz w:val="24"/>
        </w:rPr>
        <w:t xml:space="preserve"> </w:t>
      </w:r>
      <w:r>
        <w:rPr>
          <w:color w:val="FF0000"/>
          <w:spacing w:val="-1"/>
          <w:sz w:val="24"/>
        </w:rPr>
        <w:t>«Пищевые</w:t>
      </w:r>
      <w:r>
        <w:rPr>
          <w:color w:val="FF0000"/>
        </w:rPr>
        <w:t xml:space="preserve"> </w:t>
      </w:r>
      <w:r>
        <w:rPr>
          <w:color w:val="FF0000"/>
          <w:sz w:val="24"/>
        </w:rPr>
        <w:t>цепочки»,</w:t>
      </w:r>
      <w:r>
        <w:rPr>
          <w:color w:val="FF0000"/>
          <w:spacing w:val="115"/>
          <w:sz w:val="24"/>
        </w:rPr>
        <w:t xml:space="preserve"> </w:t>
      </w:r>
      <w:r>
        <w:rPr>
          <w:color w:val="FF0000"/>
          <w:spacing w:val="-1"/>
          <w:sz w:val="24"/>
        </w:rPr>
        <w:t>«Этого</w:t>
      </w:r>
      <w:r>
        <w:rPr>
          <w:color w:val="FF0000"/>
          <w:spacing w:val="111"/>
          <w:sz w:val="24"/>
        </w:rPr>
        <w:t xml:space="preserve"> </w:t>
      </w:r>
      <w:r>
        <w:rPr>
          <w:color w:val="FF0000"/>
          <w:spacing w:val="1"/>
          <w:sz w:val="24"/>
        </w:rPr>
        <w:t>не</w:t>
      </w:r>
      <w:r>
        <w:rPr>
          <w:color w:val="FF0000"/>
          <w:spacing w:val="110"/>
          <w:sz w:val="24"/>
        </w:rPr>
        <w:t xml:space="preserve"> </w:t>
      </w:r>
      <w:r>
        <w:rPr>
          <w:color w:val="FF0000"/>
          <w:sz w:val="24"/>
        </w:rPr>
        <w:t>следует</w:t>
      </w:r>
      <w:r>
        <w:rPr>
          <w:color w:val="FF0000"/>
          <w:spacing w:val="111"/>
          <w:sz w:val="24"/>
        </w:rPr>
        <w:t xml:space="preserve"> </w:t>
      </w:r>
      <w:r>
        <w:rPr>
          <w:color w:val="FF0000"/>
          <w:sz w:val="24"/>
        </w:rPr>
        <w:t>делать</w:t>
      </w:r>
      <w:r>
        <w:rPr>
          <w:color w:val="FF0000"/>
          <w:spacing w:val="111"/>
          <w:sz w:val="24"/>
        </w:rPr>
        <w:t xml:space="preserve"> </w:t>
      </w:r>
      <w:r>
        <w:rPr>
          <w:color w:val="FF0000"/>
          <w:sz w:val="24"/>
        </w:rPr>
        <w:t>в</w:t>
      </w:r>
      <w:r>
        <w:rPr>
          <w:color w:val="FF0000"/>
          <w:spacing w:val="110"/>
          <w:sz w:val="24"/>
        </w:rPr>
        <w:t xml:space="preserve"> </w:t>
      </w:r>
      <w:r>
        <w:rPr>
          <w:color w:val="FF0000"/>
          <w:sz w:val="24"/>
        </w:rPr>
        <w:t>лесу».</w:t>
      </w:r>
      <w:r>
        <w:rPr>
          <w:color w:val="FF0000"/>
          <w:spacing w:val="294"/>
          <w:sz w:val="24"/>
        </w:rPr>
        <w:t xml:space="preserve"> </w:t>
      </w:r>
      <w:r>
        <w:rPr>
          <w:color w:val="FF0000"/>
          <w:spacing w:val="-1"/>
          <w:sz w:val="24"/>
        </w:rPr>
        <w:t>«Водный</w:t>
      </w:r>
      <w:r>
        <w:rPr>
          <w:color w:val="FF0000"/>
          <w:spacing w:val="111"/>
          <w:sz w:val="24"/>
        </w:rPr>
        <w:t xml:space="preserve"> </w:t>
      </w:r>
      <w:r>
        <w:rPr>
          <w:color w:val="FF0000"/>
          <w:spacing w:val="-1"/>
          <w:sz w:val="24"/>
        </w:rPr>
        <w:t>транспорт»;</w:t>
      </w:r>
      <w:r>
        <w:rPr>
          <w:color w:val="FF0000"/>
          <w:spacing w:val="116"/>
          <w:sz w:val="24"/>
        </w:rPr>
        <w:t xml:space="preserve"> </w:t>
      </w:r>
      <w:r>
        <w:rPr>
          <w:color w:val="FF0000"/>
          <w:sz w:val="24"/>
        </w:rPr>
        <w:t>«Воздушный</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color w:val="FF0000"/>
          <w:sz w:val="24"/>
        </w:rPr>
        <w:t>транспорт»;</w:t>
      </w:r>
      <w:r>
        <w:rPr>
          <w:color w:val="FF0000"/>
          <w:spacing w:val="173"/>
          <w:sz w:val="24"/>
        </w:rPr>
        <w:t xml:space="preserve"> </w:t>
      </w:r>
      <w:r>
        <w:rPr>
          <w:color w:val="FF0000"/>
          <w:sz w:val="24"/>
        </w:rPr>
        <w:t>«Городской</w:t>
      </w:r>
      <w:r>
        <w:rPr>
          <w:color w:val="FF0000"/>
          <w:spacing w:val="169"/>
          <w:sz w:val="24"/>
        </w:rPr>
        <w:t xml:space="preserve"> </w:t>
      </w:r>
      <w:r>
        <w:rPr>
          <w:color w:val="FF0000"/>
          <w:sz w:val="24"/>
        </w:rPr>
        <w:t>транспорт»;</w:t>
      </w:r>
      <w:r>
        <w:rPr>
          <w:color w:val="FF0000"/>
          <w:spacing w:val="173"/>
          <w:sz w:val="24"/>
        </w:rPr>
        <w:t xml:space="preserve"> </w:t>
      </w:r>
      <w:r>
        <w:rPr>
          <w:color w:val="FF0000"/>
          <w:spacing w:val="-1"/>
          <w:sz w:val="24"/>
        </w:rPr>
        <w:t>«Грибы»;</w:t>
      </w:r>
      <w:r>
        <w:rPr>
          <w:color w:val="FF0000"/>
          <w:spacing w:val="174"/>
          <w:sz w:val="24"/>
        </w:rPr>
        <w:t xml:space="preserve"> </w:t>
      </w:r>
      <w:r>
        <w:rPr>
          <w:color w:val="FF0000"/>
          <w:spacing w:val="-1"/>
          <w:sz w:val="24"/>
        </w:rPr>
        <w:t>«Деревья</w:t>
      </w:r>
      <w:r>
        <w:rPr>
          <w:color w:val="FF0000"/>
          <w:spacing w:val="169"/>
          <w:sz w:val="24"/>
        </w:rPr>
        <w:t xml:space="preserve"> </w:t>
      </w:r>
      <w:r>
        <w:rPr>
          <w:color w:val="FF0000"/>
          <w:sz w:val="24"/>
        </w:rPr>
        <w:t>и</w:t>
      </w:r>
      <w:r>
        <w:rPr>
          <w:color w:val="FF0000"/>
          <w:spacing w:val="169"/>
          <w:sz w:val="24"/>
        </w:rPr>
        <w:t xml:space="preserve"> </w:t>
      </w:r>
      <w:r>
        <w:rPr>
          <w:color w:val="FF0000"/>
          <w:sz w:val="24"/>
        </w:rPr>
        <w:t>листья»;</w:t>
      </w:r>
      <w:r>
        <w:rPr>
          <w:color w:val="FF0000"/>
          <w:spacing w:val="173"/>
          <w:sz w:val="24"/>
        </w:rPr>
        <w:t xml:space="preserve"> </w:t>
      </w:r>
      <w:r>
        <w:rPr>
          <w:color w:val="FF0000"/>
          <w:sz w:val="24"/>
        </w:rPr>
        <w:t>«Домашние</w:t>
      </w:r>
      <w:r>
        <w:rPr>
          <w:rFonts w:cs="Calibri"/>
          <w:color w:val="FF0000"/>
          <w:sz w:val="22"/>
        </w:rPr>
        <w:t xml:space="preserve"> </w:t>
      </w:r>
      <w:r>
        <w:rPr>
          <w:color w:val="FF0000"/>
          <w:spacing w:val="-1"/>
          <w:sz w:val="24"/>
        </w:rPr>
        <w:t>животные»;</w:t>
      </w:r>
      <w:r>
        <w:rPr>
          <w:color w:val="FF0000"/>
          <w:spacing w:val="214"/>
          <w:sz w:val="24"/>
        </w:rPr>
        <w:t xml:space="preserve"> </w:t>
      </w:r>
      <w:r>
        <w:rPr>
          <w:color w:val="FF0000"/>
          <w:sz w:val="24"/>
        </w:rPr>
        <w:t>«Домашние</w:t>
      </w:r>
      <w:r>
        <w:rPr>
          <w:color w:val="FF0000"/>
          <w:spacing w:val="208"/>
          <w:sz w:val="24"/>
        </w:rPr>
        <w:t xml:space="preserve"> </w:t>
      </w:r>
      <w:r>
        <w:rPr>
          <w:color w:val="FF0000"/>
          <w:spacing w:val="-1"/>
          <w:sz w:val="24"/>
        </w:rPr>
        <w:t>питомцы»;</w:t>
      </w:r>
      <w:r>
        <w:rPr>
          <w:color w:val="FF0000"/>
          <w:spacing w:val="215"/>
          <w:sz w:val="24"/>
        </w:rPr>
        <w:t xml:space="preserve"> </w:t>
      </w:r>
      <w:r>
        <w:rPr>
          <w:color w:val="FF0000"/>
          <w:sz w:val="24"/>
        </w:rPr>
        <w:t>«Домашние</w:t>
      </w:r>
      <w:r>
        <w:rPr>
          <w:color w:val="FF0000"/>
          <w:spacing w:val="208"/>
          <w:sz w:val="24"/>
        </w:rPr>
        <w:t xml:space="preserve"> </w:t>
      </w:r>
      <w:r>
        <w:rPr>
          <w:color w:val="FF0000"/>
          <w:spacing w:val="-1"/>
          <w:sz w:val="24"/>
        </w:rPr>
        <w:t>птицы»;</w:t>
      </w:r>
      <w:r>
        <w:rPr>
          <w:color w:val="FF0000"/>
          <w:spacing w:val="215"/>
          <w:sz w:val="24"/>
        </w:rPr>
        <w:t xml:space="preserve"> </w:t>
      </w:r>
      <w:r>
        <w:rPr>
          <w:color w:val="FF0000"/>
          <w:sz w:val="24"/>
        </w:rPr>
        <w:t>«Животные</w:t>
      </w:r>
      <w:r>
        <w:rPr>
          <w:color w:val="FF0000"/>
          <w:spacing w:val="207"/>
          <w:sz w:val="24"/>
        </w:rPr>
        <w:t xml:space="preserve"> </w:t>
      </w:r>
      <w:r>
        <w:rPr>
          <w:color w:val="FF0000"/>
          <w:spacing w:val="-1"/>
          <w:sz w:val="24"/>
        </w:rPr>
        <w:t>Африки»;</w:t>
      </w:r>
      <w:r>
        <w:rPr>
          <w:color w:val="FF0000"/>
        </w:rPr>
        <w:t xml:space="preserve"> </w:t>
      </w:r>
      <w:r>
        <w:rPr>
          <w:color w:val="FF0000"/>
          <w:sz w:val="24"/>
        </w:rPr>
        <w:t>«Животные</w:t>
      </w:r>
      <w:r>
        <w:rPr>
          <w:color w:val="FF0000"/>
          <w:spacing w:val="8"/>
          <w:sz w:val="24"/>
        </w:rPr>
        <w:t xml:space="preserve"> </w:t>
      </w:r>
      <w:r>
        <w:rPr>
          <w:color w:val="FF0000"/>
          <w:sz w:val="24"/>
        </w:rPr>
        <w:t>средней</w:t>
      </w:r>
      <w:r>
        <w:rPr>
          <w:color w:val="FF0000"/>
          <w:spacing w:val="8"/>
          <w:sz w:val="24"/>
        </w:rPr>
        <w:t xml:space="preserve"> </w:t>
      </w:r>
      <w:r>
        <w:rPr>
          <w:color w:val="FF0000"/>
          <w:sz w:val="24"/>
        </w:rPr>
        <w:t>полосы»;</w:t>
      </w:r>
      <w:r>
        <w:rPr>
          <w:color w:val="FF0000"/>
          <w:spacing w:val="15"/>
          <w:sz w:val="24"/>
        </w:rPr>
        <w:t xml:space="preserve"> </w:t>
      </w:r>
      <w:r>
        <w:rPr>
          <w:color w:val="FF0000"/>
          <w:sz w:val="24"/>
        </w:rPr>
        <w:t>«Зимние</w:t>
      </w:r>
      <w:r>
        <w:rPr>
          <w:color w:val="FF0000"/>
          <w:spacing w:val="7"/>
          <w:sz w:val="24"/>
        </w:rPr>
        <w:t xml:space="preserve"> </w:t>
      </w:r>
      <w:r>
        <w:rPr>
          <w:color w:val="FF0000"/>
          <w:spacing w:val="2"/>
          <w:sz w:val="24"/>
        </w:rPr>
        <w:t>виды</w:t>
      </w:r>
      <w:r>
        <w:rPr>
          <w:color w:val="FF0000"/>
          <w:spacing w:val="5"/>
          <w:sz w:val="24"/>
        </w:rPr>
        <w:t xml:space="preserve"> </w:t>
      </w:r>
      <w:r>
        <w:rPr>
          <w:color w:val="FF0000"/>
          <w:sz w:val="24"/>
        </w:rPr>
        <w:t>спорта»;</w:t>
      </w:r>
      <w:r>
        <w:rPr>
          <w:color w:val="FF0000"/>
          <w:spacing w:val="15"/>
          <w:sz w:val="24"/>
        </w:rPr>
        <w:t xml:space="preserve"> </w:t>
      </w:r>
      <w:r>
        <w:rPr>
          <w:color w:val="FF0000"/>
          <w:spacing w:val="-1"/>
          <w:sz w:val="24"/>
        </w:rPr>
        <w:t>«Зимующие</w:t>
      </w:r>
      <w:r>
        <w:rPr>
          <w:color w:val="FF0000"/>
          <w:spacing w:val="9"/>
          <w:sz w:val="24"/>
        </w:rPr>
        <w:t xml:space="preserve"> </w:t>
      </w:r>
      <w:r>
        <w:rPr>
          <w:color w:val="FF0000"/>
          <w:sz w:val="24"/>
        </w:rPr>
        <w:t>птицы»;</w:t>
      </w:r>
      <w:r>
        <w:rPr>
          <w:color w:val="FF0000"/>
          <w:spacing w:val="13"/>
          <w:sz w:val="24"/>
        </w:rPr>
        <w:t xml:space="preserve"> </w:t>
      </w:r>
      <w:r>
        <w:rPr>
          <w:color w:val="FF0000"/>
          <w:spacing w:val="-1"/>
          <w:sz w:val="24"/>
        </w:rPr>
        <w:t>«Кто</w:t>
      </w:r>
      <w:r>
        <w:rPr>
          <w:color w:val="FF0000"/>
          <w:spacing w:val="8"/>
          <w:sz w:val="24"/>
        </w:rPr>
        <w:t xml:space="preserve"> </w:t>
      </w:r>
      <w:r>
        <w:rPr>
          <w:color w:val="FF0000"/>
          <w:sz w:val="24"/>
        </w:rPr>
        <w:t>всю</w:t>
      </w:r>
      <w:r>
        <w:rPr>
          <w:color w:val="FF0000"/>
          <w:spacing w:val="7"/>
          <w:sz w:val="24"/>
        </w:rPr>
        <w:t xml:space="preserve"> </w:t>
      </w:r>
      <w:r>
        <w:rPr>
          <w:color w:val="FF0000"/>
          <w:spacing w:val="1"/>
          <w:sz w:val="24"/>
        </w:rPr>
        <w:t>зиму</w:t>
      </w:r>
      <w:r>
        <w:rPr>
          <w:color w:val="FF0000"/>
        </w:rPr>
        <w:t xml:space="preserve"> </w:t>
      </w:r>
      <w:r>
        <w:rPr>
          <w:color w:val="FF0000"/>
          <w:spacing w:val="-1"/>
          <w:sz w:val="24"/>
        </w:rPr>
        <w:t>спит»;</w:t>
      </w:r>
      <w:r>
        <w:rPr>
          <w:color w:val="FF0000"/>
          <w:spacing w:val="13"/>
          <w:sz w:val="24"/>
        </w:rPr>
        <w:t xml:space="preserve"> </w:t>
      </w:r>
      <w:r>
        <w:rPr>
          <w:color w:val="FF0000"/>
          <w:spacing w:val="-1"/>
          <w:sz w:val="24"/>
        </w:rPr>
        <w:t>«Летние</w:t>
      </w:r>
      <w:r>
        <w:rPr>
          <w:color w:val="FF0000"/>
          <w:spacing w:val="7"/>
          <w:sz w:val="24"/>
        </w:rPr>
        <w:t xml:space="preserve"> </w:t>
      </w:r>
      <w:r>
        <w:rPr>
          <w:color w:val="FF0000"/>
          <w:sz w:val="24"/>
        </w:rPr>
        <w:t>виды</w:t>
      </w:r>
      <w:r>
        <w:rPr>
          <w:color w:val="FF0000"/>
          <w:spacing w:val="9"/>
          <w:sz w:val="24"/>
        </w:rPr>
        <w:t xml:space="preserve"> </w:t>
      </w:r>
      <w:r>
        <w:rPr>
          <w:color w:val="FF0000"/>
          <w:spacing w:val="1"/>
          <w:sz w:val="24"/>
        </w:rPr>
        <w:t>спорта»</w:t>
      </w:r>
      <w:r>
        <w:rPr>
          <w:color w:val="FF0000"/>
          <w:spacing w:val="4"/>
          <w:sz w:val="24"/>
        </w:rPr>
        <w:t xml:space="preserve"> </w:t>
      </w:r>
      <w:r>
        <w:rPr>
          <w:color w:val="FF0000"/>
          <w:spacing w:val="-1"/>
          <w:sz w:val="24"/>
        </w:rPr>
        <w:t>«Морские</w:t>
      </w:r>
      <w:r>
        <w:rPr>
          <w:color w:val="FF0000"/>
          <w:spacing w:val="7"/>
          <w:sz w:val="24"/>
        </w:rPr>
        <w:t xml:space="preserve"> </w:t>
      </w:r>
      <w:r>
        <w:rPr>
          <w:color w:val="FF0000"/>
          <w:sz w:val="24"/>
        </w:rPr>
        <w:t>обитатели»;</w:t>
      </w:r>
      <w:r>
        <w:rPr>
          <w:color w:val="FF0000"/>
          <w:spacing w:val="15"/>
          <w:sz w:val="24"/>
        </w:rPr>
        <w:t xml:space="preserve"> </w:t>
      </w:r>
      <w:r>
        <w:rPr>
          <w:color w:val="FF0000"/>
          <w:sz w:val="24"/>
        </w:rPr>
        <w:t>«Музыкальные</w:t>
      </w:r>
      <w:r>
        <w:rPr>
          <w:color w:val="FF0000"/>
          <w:spacing w:val="8"/>
          <w:sz w:val="24"/>
        </w:rPr>
        <w:t xml:space="preserve"> </w:t>
      </w:r>
      <w:r>
        <w:rPr>
          <w:color w:val="FF0000"/>
          <w:sz w:val="24"/>
        </w:rPr>
        <w:t>инструменты</w:t>
      </w:r>
      <w:r>
        <w:rPr>
          <w:color w:val="FF0000"/>
          <w:spacing w:val="7"/>
          <w:sz w:val="24"/>
        </w:rPr>
        <w:t xml:space="preserve"> </w:t>
      </w:r>
      <w:r>
        <w:rPr>
          <w:color w:val="FF0000"/>
          <w:sz w:val="24"/>
        </w:rPr>
        <w:t>народов</w:t>
      </w:r>
      <w:r>
        <w:rPr>
          <w:color w:val="FF0000"/>
        </w:rPr>
        <w:t xml:space="preserve"> </w:t>
      </w:r>
      <w:r>
        <w:rPr>
          <w:color w:val="FF0000"/>
          <w:spacing w:val="-1"/>
          <w:sz w:val="24"/>
        </w:rPr>
        <w:t>мира»;</w:t>
      </w:r>
      <w:r>
        <w:rPr>
          <w:color w:val="FF0000"/>
          <w:spacing w:val="30"/>
          <w:sz w:val="24"/>
        </w:rPr>
        <w:t xml:space="preserve"> </w:t>
      </w:r>
      <w:r>
        <w:rPr>
          <w:color w:val="FF0000"/>
          <w:sz w:val="24"/>
        </w:rPr>
        <w:t>«Музыкальные</w:t>
      </w:r>
      <w:r>
        <w:rPr>
          <w:color w:val="FF0000"/>
          <w:spacing w:val="25"/>
          <w:sz w:val="24"/>
        </w:rPr>
        <w:t xml:space="preserve"> </w:t>
      </w:r>
      <w:r>
        <w:rPr>
          <w:color w:val="FF0000"/>
          <w:sz w:val="24"/>
        </w:rPr>
        <w:t>инструменты</w:t>
      </w:r>
      <w:r>
        <w:rPr>
          <w:color w:val="FF0000"/>
          <w:spacing w:val="23"/>
          <w:sz w:val="24"/>
        </w:rPr>
        <w:t xml:space="preserve"> </w:t>
      </w:r>
      <w:r>
        <w:rPr>
          <w:color w:val="FF0000"/>
          <w:spacing w:val="1"/>
          <w:sz w:val="24"/>
        </w:rPr>
        <w:t>эстрадно</w:t>
      </w:r>
      <w:r>
        <w:rPr>
          <w:color w:val="FF0000"/>
          <w:spacing w:val="2"/>
          <w:sz w:val="24"/>
        </w:rPr>
        <w:t>-</w:t>
      </w:r>
      <w:r>
        <w:rPr>
          <w:color w:val="FF0000"/>
          <w:sz w:val="24"/>
        </w:rPr>
        <w:t>симфонического</w:t>
      </w:r>
      <w:r>
        <w:rPr>
          <w:color w:val="FF0000"/>
          <w:spacing w:val="24"/>
          <w:sz w:val="24"/>
        </w:rPr>
        <w:t xml:space="preserve"> </w:t>
      </w:r>
      <w:r>
        <w:rPr>
          <w:color w:val="FF0000"/>
          <w:sz w:val="24"/>
        </w:rPr>
        <w:t>оркестра»;</w:t>
      </w:r>
      <w:r>
        <w:rPr>
          <w:color w:val="FF0000"/>
          <w:spacing w:val="30"/>
          <w:sz w:val="24"/>
        </w:rPr>
        <w:t xml:space="preserve"> </w:t>
      </w:r>
      <w:r>
        <w:rPr>
          <w:color w:val="FF0000"/>
          <w:spacing w:val="-1"/>
          <w:sz w:val="24"/>
        </w:rPr>
        <w:t>«Народы</w:t>
      </w:r>
      <w:r>
        <w:rPr>
          <w:color w:val="FF0000"/>
          <w:spacing w:val="27"/>
          <w:sz w:val="24"/>
        </w:rPr>
        <w:t xml:space="preserve"> </w:t>
      </w:r>
      <w:r>
        <w:rPr>
          <w:color w:val="FF0000"/>
          <w:sz w:val="24"/>
        </w:rPr>
        <w:t>стран</w:t>
      </w:r>
      <w:r>
        <w:rPr>
          <w:color w:val="FF0000"/>
        </w:rPr>
        <w:t xml:space="preserve"> </w:t>
      </w:r>
      <w:r>
        <w:rPr>
          <w:color w:val="FF0000"/>
          <w:sz w:val="24"/>
        </w:rPr>
        <w:t>ближнего</w:t>
      </w:r>
      <w:r>
        <w:rPr>
          <w:color w:val="FF0000"/>
          <w:spacing w:val="76"/>
          <w:sz w:val="24"/>
        </w:rPr>
        <w:t xml:space="preserve"> </w:t>
      </w:r>
      <w:r>
        <w:rPr>
          <w:color w:val="FF0000"/>
          <w:spacing w:val="-1"/>
          <w:sz w:val="24"/>
        </w:rPr>
        <w:t>зарубежья»;</w:t>
      </w:r>
      <w:r>
        <w:rPr>
          <w:color w:val="FF0000"/>
          <w:spacing w:val="85"/>
          <w:sz w:val="24"/>
        </w:rPr>
        <w:t xml:space="preserve"> </w:t>
      </w:r>
      <w:r>
        <w:rPr>
          <w:color w:val="FF0000"/>
          <w:spacing w:val="-1"/>
          <w:sz w:val="24"/>
        </w:rPr>
        <w:t>«Насекомые»;</w:t>
      </w:r>
      <w:r>
        <w:rPr>
          <w:color w:val="FF0000"/>
          <w:spacing w:val="85"/>
          <w:sz w:val="24"/>
        </w:rPr>
        <w:t xml:space="preserve"> </w:t>
      </w:r>
      <w:r>
        <w:rPr>
          <w:color w:val="FF0000"/>
          <w:sz w:val="24"/>
        </w:rPr>
        <w:t>«Немецкий</w:t>
      </w:r>
      <w:r>
        <w:rPr>
          <w:color w:val="FF0000"/>
          <w:spacing w:val="78"/>
          <w:sz w:val="24"/>
        </w:rPr>
        <w:t xml:space="preserve"> </w:t>
      </w:r>
      <w:r>
        <w:rPr>
          <w:color w:val="FF0000"/>
          <w:sz w:val="24"/>
        </w:rPr>
        <w:t>алфавит»;</w:t>
      </w:r>
      <w:r>
        <w:rPr>
          <w:color w:val="FF0000"/>
          <w:spacing w:val="82"/>
          <w:sz w:val="24"/>
        </w:rPr>
        <w:t xml:space="preserve"> </w:t>
      </w:r>
      <w:r>
        <w:rPr>
          <w:color w:val="FF0000"/>
          <w:spacing w:val="-1"/>
          <w:sz w:val="24"/>
        </w:rPr>
        <w:t>«Овощи»;</w:t>
      </w:r>
      <w:r>
        <w:rPr>
          <w:color w:val="FF0000"/>
          <w:spacing w:val="85"/>
          <w:sz w:val="24"/>
        </w:rPr>
        <w:t xml:space="preserve"> </w:t>
      </w:r>
      <w:r>
        <w:rPr>
          <w:color w:val="FF0000"/>
          <w:spacing w:val="-1"/>
          <w:sz w:val="24"/>
        </w:rPr>
        <w:t>«Очень</w:t>
      </w:r>
      <w:r>
        <w:rPr>
          <w:color w:val="FF0000"/>
          <w:spacing w:val="78"/>
          <w:sz w:val="24"/>
        </w:rPr>
        <w:t xml:space="preserve"> </w:t>
      </w:r>
      <w:r>
        <w:rPr>
          <w:color w:val="FF0000"/>
          <w:sz w:val="24"/>
        </w:rPr>
        <w:t>важные</w:t>
      </w:r>
      <w:r>
        <w:rPr>
          <w:color w:val="FF0000"/>
        </w:rPr>
        <w:t xml:space="preserve"> </w:t>
      </w:r>
      <w:r>
        <w:rPr>
          <w:color w:val="FF0000"/>
          <w:sz w:val="24"/>
        </w:rPr>
        <w:t>профессии»;</w:t>
      </w:r>
      <w:r>
        <w:rPr>
          <w:color w:val="FF0000"/>
          <w:spacing w:val="80"/>
          <w:sz w:val="24"/>
        </w:rPr>
        <w:t xml:space="preserve"> </w:t>
      </w:r>
      <w:r>
        <w:rPr>
          <w:color w:val="FF0000"/>
          <w:sz w:val="24"/>
        </w:rPr>
        <w:t>«Перелетные</w:t>
      </w:r>
      <w:r>
        <w:rPr>
          <w:color w:val="FF0000"/>
          <w:spacing w:val="73"/>
          <w:sz w:val="24"/>
        </w:rPr>
        <w:t xml:space="preserve"> </w:t>
      </w:r>
      <w:r>
        <w:rPr>
          <w:color w:val="FF0000"/>
          <w:spacing w:val="-1"/>
          <w:sz w:val="24"/>
        </w:rPr>
        <w:t>птицы»;</w:t>
      </w:r>
      <w:r>
        <w:rPr>
          <w:color w:val="FF0000"/>
          <w:spacing w:val="80"/>
          <w:sz w:val="24"/>
        </w:rPr>
        <w:t xml:space="preserve"> </w:t>
      </w:r>
      <w:r>
        <w:rPr>
          <w:color w:val="FF0000"/>
          <w:sz w:val="24"/>
        </w:rPr>
        <w:t>«Погодные</w:t>
      </w:r>
      <w:r>
        <w:rPr>
          <w:color w:val="FF0000"/>
          <w:spacing w:val="73"/>
          <w:sz w:val="24"/>
        </w:rPr>
        <w:t xml:space="preserve"> </w:t>
      </w:r>
      <w:r>
        <w:rPr>
          <w:color w:val="FF0000"/>
          <w:sz w:val="24"/>
        </w:rPr>
        <w:t>явления»;</w:t>
      </w:r>
      <w:r>
        <w:rPr>
          <w:color w:val="FF0000"/>
          <w:spacing w:val="80"/>
          <w:sz w:val="24"/>
        </w:rPr>
        <w:t xml:space="preserve"> </w:t>
      </w:r>
      <w:r>
        <w:rPr>
          <w:color w:val="FF0000"/>
          <w:sz w:val="24"/>
        </w:rPr>
        <w:t>«Полевые</w:t>
      </w:r>
      <w:r>
        <w:rPr>
          <w:color w:val="FF0000"/>
          <w:spacing w:val="74"/>
          <w:sz w:val="24"/>
        </w:rPr>
        <w:t xml:space="preserve"> </w:t>
      </w:r>
      <w:r>
        <w:rPr>
          <w:color w:val="FF0000"/>
          <w:spacing w:val="-1"/>
          <w:sz w:val="24"/>
        </w:rPr>
        <w:t>цветы»;</w:t>
      </w:r>
      <w:r>
        <w:rPr>
          <w:color w:val="FF0000"/>
          <w:spacing w:val="80"/>
          <w:sz w:val="24"/>
        </w:rPr>
        <w:t xml:space="preserve"> </w:t>
      </w:r>
      <w:r>
        <w:rPr>
          <w:color w:val="FF0000"/>
          <w:spacing w:val="-1"/>
          <w:sz w:val="24"/>
        </w:rPr>
        <w:t xml:space="preserve">«Птицы»; </w:t>
      </w:r>
      <w:r>
        <w:rPr>
          <w:color w:val="FF0000"/>
          <w:sz w:val="24"/>
        </w:rPr>
        <w:t>«Птицы</w:t>
      </w:r>
      <w:r>
        <w:rPr>
          <w:color w:val="FF0000"/>
          <w:spacing w:val="47"/>
          <w:sz w:val="24"/>
        </w:rPr>
        <w:t xml:space="preserve"> </w:t>
      </w:r>
      <w:r>
        <w:rPr>
          <w:color w:val="FF0000"/>
          <w:sz w:val="24"/>
        </w:rPr>
        <w:t>жарких</w:t>
      </w:r>
      <w:r>
        <w:rPr>
          <w:color w:val="FF0000"/>
          <w:spacing w:val="48"/>
          <w:sz w:val="24"/>
        </w:rPr>
        <w:t xml:space="preserve"> </w:t>
      </w:r>
      <w:r>
        <w:rPr>
          <w:color w:val="FF0000"/>
          <w:spacing w:val="-1"/>
          <w:sz w:val="24"/>
        </w:rPr>
        <w:t>стран»;</w:t>
      </w:r>
      <w:r>
        <w:rPr>
          <w:color w:val="FF0000"/>
          <w:spacing w:val="56"/>
          <w:sz w:val="24"/>
        </w:rPr>
        <w:t xml:space="preserve"> </w:t>
      </w:r>
      <w:r>
        <w:rPr>
          <w:color w:val="FF0000"/>
          <w:spacing w:val="-1"/>
          <w:sz w:val="24"/>
        </w:rPr>
        <w:t>«Садовые</w:t>
      </w:r>
      <w:r>
        <w:rPr>
          <w:color w:val="FF0000"/>
          <w:spacing w:val="48"/>
          <w:sz w:val="24"/>
        </w:rPr>
        <w:t xml:space="preserve"> </w:t>
      </w:r>
      <w:r>
        <w:rPr>
          <w:color w:val="FF0000"/>
          <w:spacing w:val="-1"/>
          <w:sz w:val="24"/>
        </w:rPr>
        <w:t>цветы»;</w:t>
      </w:r>
      <w:r>
        <w:rPr>
          <w:color w:val="FF0000"/>
          <w:spacing w:val="56"/>
          <w:sz w:val="24"/>
        </w:rPr>
        <w:t xml:space="preserve"> </w:t>
      </w:r>
      <w:r>
        <w:rPr>
          <w:color w:val="FF0000"/>
          <w:sz w:val="24"/>
        </w:rPr>
        <w:t>«Спецтранспорт»;</w:t>
      </w:r>
      <w:r>
        <w:rPr>
          <w:color w:val="FF0000"/>
          <w:spacing w:val="54"/>
          <w:sz w:val="24"/>
        </w:rPr>
        <w:t xml:space="preserve"> </w:t>
      </w:r>
      <w:r>
        <w:rPr>
          <w:color w:val="FF0000"/>
          <w:sz w:val="24"/>
        </w:rPr>
        <w:t>«Строительные</w:t>
      </w:r>
      <w:r>
        <w:rPr>
          <w:color w:val="FF0000"/>
          <w:spacing w:val="46"/>
          <w:sz w:val="24"/>
        </w:rPr>
        <w:t xml:space="preserve"> </w:t>
      </w:r>
      <w:r>
        <w:rPr>
          <w:color w:val="FF0000"/>
          <w:spacing w:val="-1"/>
          <w:sz w:val="24"/>
        </w:rPr>
        <w:t>машины»;</w:t>
      </w:r>
      <w:r>
        <w:rPr>
          <w:color w:val="FF0000"/>
        </w:rPr>
        <w:t xml:space="preserve"> </w:t>
      </w:r>
      <w:r>
        <w:rPr>
          <w:color w:val="FF0000"/>
          <w:spacing w:val="-1"/>
          <w:sz w:val="24"/>
        </w:rPr>
        <w:t>«Счет</w:t>
      </w:r>
      <w:r>
        <w:rPr>
          <w:color w:val="FF0000"/>
          <w:spacing w:val="37"/>
          <w:sz w:val="24"/>
        </w:rPr>
        <w:t xml:space="preserve"> </w:t>
      </w:r>
      <w:r>
        <w:rPr>
          <w:color w:val="FF0000"/>
          <w:sz w:val="24"/>
        </w:rPr>
        <w:t>до</w:t>
      </w:r>
      <w:r>
        <w:rPr>
          <w:color w:val="FF0000"/>
          <w:spacing w:val="34"/>
          <w:sz w:val="24"/>
        </w:rPr>
        <w:t xml:space="preserve"> </w:t>
      </w:r>
      <w:r>
        <w:rPr>
          <w:color w:val="FF0000"/>
          <w:spacing w:val="-1"/>
          <w:sz w:val="24"/>
        </w:rPr>
        <w:t>10»;</w:t>
      </w:r>
      <w:r>
        <w:rPr>
          <w:color w:val="FF0000"/>
          <w:spacing w:val="42"/>
          <w:sz w:val="24"/>
        </w:rPr>
        <w:t xml:space="preserve"> </w:t>
      </w:r>
      <w:r>
        <w:rPr>
          <w:color w:val="FF0000"/>
          <w:spacing w:val="-1"/>
          <w:sz w:val="24"/>
        </w:rPr>
        <w:t>«Счет</w:t>
      </w:r>
      <w:r>
        <w:rPr>
          <w:color w:val="FF0000"/>
          <w:spacing w:val="35"/>
          <w:sz w:val="24"/>
        </w:rPr>
        <w:t xml:space="preserve"> </w:t>
      </w:r>
      <w:r>
        <w:rPr>
          <w:color w:val="FF0000"/>
          <w:spacing w:val="2"/>
          <w:sz w:val="24"/>
        </w:rPr>
        <w:t>до</w:t>
      </w:r>
      <w:r>
        <w:rPr>
          <w:color w:val="FF0000"/>
          <w:spacing w:val="31"/>
          <w:sz w:val="24"/>
        </w:rPr>
        <w:t xml:space="preserve"> </w:t>
      </w:r>
      <w:r>
        <w:rPr>
          <w:color w:val="FF0000"/>
          <w:spacing w:val="-1"/>
          <w:sz w:val="24"/>
        </w:rPr>
        <w:t>20»;</w:t>
      </w:r>
      <w:r>
        <w:rPr>
          <w:color w:val="FF0000"/>
          <w:spacing w:val="42"/>
          <w:sz w:val="24"/>
        </w:rPr>
        <w:t xml:space="preserve"> </w:t>
      </w:r>
      <w:r>
        <w:rPr>
          <w:color w:val="FF0000"/>
          <w:spacing w:val="-1"/>
          <w:sz w:val="24"/>
        </w:rPr>
        <w:t>«Таблица</w:t>
      </w:r>
      <w:r>
        <w:rPr>
          <w:color w:val="FF0000"/>
          <w:spacing w:val="33"/>
          <w:sz w:val="24"/>
        </w:rPr>
        <w:t xml:space="preserve"> </w:t>
      </w:r>
      <w:r>
        <w:rPr>
          <w:color w:val="FF0000"/>
          <w:sz w:val="24"/>
        </w:rPr>
        <w:t>слогов»;</w:t>
      </w:r>
      <w:r>
        <w:rPr>
          <w:color w:val="FF0000"/>
          <w:spacing w:val="39"/>
          <w:sz w:val="24"/>
        </w:rPr>
        <w:t xml:space="preserve"> </w:t>
      </w:r>
      <w:r>
        <w:rPr>
          <w:color w:val="FF0000"/>
          <w:spacing w:val="-1"/>
          <w:sz w:val="24"/>
        </w:rPr>
        <w:t>«Форма»;</w:t>
      </w:r>
      <w:r>
        <w:rPr>
          <w:color w:val="FF0000"/>
          <w:spacing w:val="42"/>
          <w:sz w:val="24"/>
        </w:rPr>
        <w:t xml:space="preserve"> </w:t>
      </w:r>
      <w:r>
        <w:rPr>
          <w:color w:val="FF0000"/>
          <w:spacing w:val="-1"/>
          <w:sz w:val="24"/>
        </w:rPr>
        <w:t>«Фрукты</w:t>
      </w:r>
      <w:r>
        <w:rPr>
          <w:color w:val="FF0000"/>
          <w:spacing w:val="36"/>
          <w:sz w:val="24"/>
        </w:rPr>
        <w:t xml:space="preserve"> </w:t>
      </w:r>
      <w:r>
        <w:rPr>
          <w:color w:val="FF0000"/>
          <w:sz w:val="24"/>
        </w:rPr>
        <w:t>и</w:t>
      </w:r>
      <w:r>
        <w:rPr>
          <w:color w:val="FF0000"/>
          <w:spacing w:val="34"/>
          <w:sz w:val="24"/>
        </w:rPr>
        <w:t xml:space="preserve"> </w:t>
      </w:r>
      <w:r>
        <w:rPr>
          <w:color w:val="FF0000"/>
          <w:sz w:val="24"/>
        </w:rPr>
        <w:t>ягоды»;</w:t>
      </w:r>
      <w:r>
        <w:rPr>
          <w:color w:val="FF0000"/>
          <w:spacing w:val="52"/>
          <w:sz w:val="24"/>
        </w:rPr>
        <w:t xml:space="preserve"> </w:t>
      </w:r>
      <w:r>
        <w:rPr>
          <w:color w:val="FF0000"/>
          <w:spacing w:val="-1"/>
          <w:sz w:val="24"/>
        </w:rPr>
        <w:t>«Хищные</w:t>
      </w:r>
      <w:r>
        <w:rPr>
          <w:color w:val="FF0000"/>
        </w:rPr>
        <w:t xml:space="preserve"> </w:t>
      </w:r>
      <w:r>
        <w:rPr>
          <w:color w:val="FF0000"/>
          <w:spacing w:val="-1"/>
          <w:sz w:val="24"/>
        </w:rPr>
        <w:t>птицы»;</w:t>
      </w:r>
      <w:r>
        <w:rPr>
          <w:color w:val="FF0000"/>
          <w:spacing w:val="6"/>
          <w:sz w:val="24"/>
        </w:rPr>
        <w:t xml:space="preserve"> </w:t>
      </w:r>
      <w:r>
        <w:rPr>
          <w:color w:val="FF0000"/>
          <w:spacing w:val="-1"/>
          <w:sz w:val="24"/>
        </w:rPr>
        <w:t>«Цвет».</w:t>
      </w:r>
      <w:r>
        <w:rPr>
          <w:rFonts w:cs="Calibri"/>
          <w:color w:val="FF0000"/>
          <w:sz w:val="22"/>
        </w:rPr>
        <w:t xml:space="preserve"> </w:t>
      </w:r>
    </w:p>
    <w:p w:rsidR="00E7263E" w:rsidRDefault="00E7263E" w:rsidP="00E7263E">
      <w:pPr>
        <w:pBdr>
          <w:top w:val="none" w:sz="4" w:space="0" w:color="000000"/>
          <w:left w:val="none" w:sz="4" w:space="0" w:color="000000"/>
          <w:bottom w:val="none" w:sz="4" w:space="0" w:color="000000"/>
          <w:right w:val="none" w:sz="4" w:space="0" w:color="000000"/>
        </w:pBdr>
        <w:spacing w:before="358"/>
        <w:rPr>
          <w:color w:val="FF0000"/>
        </w:rPr>
      </w:pPr>
      <w:r>
        <w:rPr>
          <w:color w:val="FF0000"/>
          <w:sz w:val="24"/>
          <w:u w:val="single"/>
        </w:rPr>
        <w:lastRenderedPageBreak/>
        <w:t xml:space="preserve">Картины </w:t>
      </w:r>
      <w:r>
        <w:rPr>
          <w:color w:val="FF0000"/>
          <w:spacing w:val="-2"/>
          <w:sz w:val="24"/>
          <w:u w:val="single"/>
        </w:rPr>
        <w:t>из</w:t>
      </w:r>
      <w:r>
        <w:rPr>
          <w:color w:val="FF0000"/>
          <w:spacing w:val="3"/>
          <w:sz w:val="24"/>
          <w:u w:val="single"/>
        </w:rPr>
        <w:t xml:space="preserve"> </w:t>
      </w:r>
      <w:r>
        <w:rPr>
          <w:color w:val="FF0000"/>
          <w:sz w:val="24"/>
          <w:u w:val="single"/>
        </w:rPr>
        <w:t>жизни</w:t>
      </w:r>
      <w:r>
        <w:rPr>
          <w:color w:val="FF0000"/>
          <w:spacing w:val="1"/>
          <w:sz w:val="24"/>
          <w:u w:val="single"/>
        </w:rPr>
        <w:t xml:space="preserve"> </w:t>
      </w:r>
      <w:r>
        <w:rPr>
          <w:color w:val="FF0000"/>
          <w:sz w:val="24"/>
          <w:u w:val="single"/>
        </w:rPr>
        <w:t>диких</w:t>
      </w:r>
      <w:r>
        <w:rPr>
          <w:color w:val="FF0000"/>
          <w:spacing w:val="3"/>
          <w:sz w:val="24"/>
          <w:u w:val="single"/>
        </w:rPr>
        <w:t xml:space="preserve"> </w:t>
      </w:r>
      <w:r>
        <w:rPr>
          <w:color w:val="FF0000"/>
          <w:sz w:val="24"/>
          <w:u w:val="single"/>
        </w:rPr>
        <w:t>животных:</w:t>
      </w:r>
    </w:p>
    <w:p w:rsidR="00E7263E" w:rsidRDefault="00E7263E" w:rsidP="00E7263E">
      <w:pPr>
        <w:pBdr>
          <w:top w:val="none" w:sz="4" w:space="0" w:color="000000"/>
          <w:left w:val="none" w:sz="4" w:space="0" w:color="000000"/>
          <w:bottom w:val="none" w:sz="4" w:space="0" w:color="000000"/>
          <w:right w:val="none" w:sz="4" w:space="0" w:color="000000"/>
        </w:pBdr>
        <w:rPr>
          <w:color w:val="FF0000"/>
        </w:rPr>
      </w:pPr>
      <w:r>
        <w:rPr>
          <w:color w:val="FF0000"/>
          <w:spacing w:val="300"/>
          <w:sz w:val="24"/>
        </w:rPr>
        <w:t> </w:t>
      </w:r>
      <w:r>
        <w:rPr>
          <w:rFonts w:ascii="Wingdings" w:eastAsia="Wingdings" w:hAnsi="Wingdings" w:cs="Wingdings"/>
          <w:color w:val="FF0000"/>
          <w:sz w:val="24"/>
        </w:rPr>
        <w:t></w:t>
      </w:r>
      <w:r>
        <w:rPr>
          <w:color w:val="FF0000"/>
          <w:spacing w:val="111"/>
          <w:sz w:val="24"/>
        </w:rPr>
        <w:t xml:space="preserve"> </w:t>
      </w:r>
      <w:r>
        <w:rPr>
          <w:color w:val="FF0000"/>
          <w:spacing w:val="-1"/>
          <w:sz w:val="24"/>
        </w:rPr>
        <w:t>«Бурый</w:t>
      </w:r>
      <w:r>
        <w:rPr>
          <w:color w:val="FF0000"/>
          <w:spacing w:val="71"/>
          <w:sz w:val="24"/>
        </w:rPr>
        <w:t xml:space="preserve"> </w:t>
      </w:r>
      <w:r>
        <w:rPr>
          <w:color w:val="FF0000"/>
          <w:sz w:val="24"/>
        </w:rPr>
        <w:t>медведь.</w:t>
      </w:r>
      <w:r>
        <w:rPr>
          <w:color w:val="FF0000"/>
          <w:spacing w:val="67"/>
          <w:sz w:val="24"/>
        </w:rPr>
        <w:t xml:space="preserve"> </w:t>
      </w:r>
      <w:r>
        <w:rPr>
          <w:color w:val="FF0000"/>
          <w:sz w:val="24"/>
        </w:rPr>
        <w:t>Наглядное</w:t>
      </w:r>
      <w:r>
        <w:rPr>
          <w:color w:val="FF0000"/>
          <w:spacing w:val="66"/>
          <w:sz w:val="24"/>
        </w:rPr>
        <w:t xml:space="preserve"> </w:t>
      </w:r>
      <w:r>
        <w:rPr>
          <w:color w:val="FF0000"/>
          <w:sz w:val="24"/>
        </w:rPr>
        <w:t>пособие</w:t>
      </w:r>
      <w:r>
        <w:rPr>
          <w:color w:val="FF0000"/>
          <w:spacing w:val="66"/>
          <w:sz w:val="24"/>
        </w:rPr>
        <w:t xml:space="preserve"> </w:t>
      </w:r>
      <w:r>
        <w:rPr>
          <w:color w:val="FF0000"/>
          <w:sz w:val="24"/>
        </w:rPr>
        <w:t>с</w:t>
      </w:r>
      <w:r>
        <w:rPr>
          <w:color w:val="FF0000"/>
          <w:spacing w:val="66"/>
          <w:sz w:val="24"/>
        </w:rPr>
        <w:t xml:space="preserve"> </w:t>
      </w:r>
      <w:r>
        <w:rPr>
          <w:color w:val="FF0000"/>
          <w:sz w:val="24"/>
        </w:rPr>
        <w:t>методическими</w:t>
      </w:r>
      <w:r>
        <w:rPr>
          <w:color w:val="FF0000"/>
          <w:spacing w:val="68"/>
          <w:sz w:val="24"/>
        </w:rPr>
        <w:t xml:space="preserve"> </w:t>
      </w:r>
      <w:r>
        <w:rPr>
          <w:color w:val="FF0000"/>
          <w:sz w:val="24"/>
        </w:rPr>
        <w:t>рекомендациями»,</w:t>
      </w:r>
      <w:r>
        <w:rPr>
          <w:color w:val="FF0000"/>
          <w:spacing w:val="74"/>
          <w:sz w:val="24"/>
        </w:rPr>
        <w:t xml:space="preserve"> </w:t>
      </w:r>
      <w:r>
        <w:rPr>
          <w:color w:val="FF0000"/>
          <w:spacing w:val="1"/>
          <w:sz w:val="24"/>
        </w:rPr>
        <w:t>«Заяц</w:t>
      </w:r>
      <w:r>
        <w:rPr>
          <w:color w:val="FF0000"/>
          <w:spacing w:val="-1"/>
          <w:sz w:val="24"/>
        </w:rPr>
        <w:t>-</w:t>
      </w:r>
      <w:r>
        <w:rPr>
          <w:color w:val="FF0000"/>
          <w:sz w:val="24"/>
        </w:rPr>
        <w:t>беляк.</w:t>
      </w:r>
      <w:r>
        <w:rPr>
          <w:rFonts w:cs="Calibri"/>
          <w:color w:val="FF0000"/>
          <w:sz w:val="22"/>
        </w:rPr>
        <w:t xml:space="preserve"> </w:t>
      </w:r>
      <w:r>
        <w:rPr>
          <w:color w:val="FF0000"/>
          <w:spacing w:val="660"/>
          <w:sz w:val="24"/>
        </w:rPr>
        <w:t> </w:t>
      </w:r>
      <w:r>
        <w:rPr>
          <w:color w:val="FF0000"/>
          <w:sz w:val="24"/>
        </w:rPr>
        <w:t>Наглядное</w:t>
      </w:r>
      <w:r>
        <w:rPr>
          <w:color w:val="FF0000"/>
          <w:spacing w:val="-1"/>
          <w:sz w:val="24"/>
        </w:rPr>
        <w:t xml:space="preserve"> </w:t>
      </w:r>
      <w:r>
        <w:rPr>
          <w:color w:val="FF0000"/>
          <w:sz w:val="24"/>
        </w:rPr>
        <w:t>пособие</w:t>
      </w:r>
      <w:r>
        <w:rPr>
          <w:color w:val="FF0000"/>
          <w:spacing w:val="-1"/>
          <w:sz w:val="24"/>
        </w:rPr>
        <w:t xml:space="preserve"> </w:t>
      </w:r>
      <w:r>
        <w:rPr>
          <w:color w:val="FF0000"/>
          <w:sz w:val="24"/>
        </w:rPr>
        <w:t>с</w:t>
      </w:r>
      <w:r>
        <w:rPr>
          <w:color w:val="FF0000"/>
          <w:spacing w:val="-1"/>
          <w:sz w:val="24"/>
        </w:rPr>
        <w:t xml:space="preserve"> </w:t>
      </w:r>
      <w:r>
        <w:rPr>
          <w:color w:val="FF0000"/>
          <w:sz w:val="24"/>
        </w:rPr>
        <w:t>методическими</w:t>
      </w:r>
      <w:r>
        <w:rPr>
          <w:color w:val="FF0000"/>
          <w:spacing w:val="1"/>
          <w:sz w:val="24"/>
        </w:rPr>
        <w:t xml:space="preserve"> </w:t>
      </w:r>
      <w:r>
        <w:rPr>
          <w:color w:val="FF0000"/>
          <w:sz w:val="24"/>
        </w:rPr>
        <w:t>рекомендациями».</w:t>
      </w:r>
    </w:p>
    <w:p w:rsidR="00E7263E" w:rsidRDefault="00E7263E" w:rsidP="00E7263E">
      <w:pPr>
        <w:pBdr>
          <w:top w:val="none" w:sz="4" w:space="0" w:color="000000"/>
          <w:left w:val="none" w:sz="4" w:space="0" w:color="000000"/>
          <w:bottom w:val="none" w:sz="4" w:space="0" w:color="000000"/>
          <w:right w:val="none" w:sz="4" w:space="0" w:color="000000"/>
        </w:pBdr>
        <w:rPr>
          <w:color w:val="FF0000"/>
        </w:rPr>
      </w:pPr>
      <w:r>
        <w:rPr>
          <w:color w:val="FF0000"/>
          <w:sz w:val="24"/>
          <w:u w:val="single"/>
        </w:rPr>
        <w:t>Серия</w:t>
      </w:r>
      <w:r>
        <w:rPr>
          <w:color w:val="FF0000"/>
          <w:spacing w:val="4"/>
          <w:sz w:val="24"/>
          <w:u w:val="single"/>
        </w:rPr>
        <w:t xml:space="preserve"> </w:t>
      </w:r>
      <w:r>
        <w:rPr>
          <w:color w:val="FF0000"/>
          <w:spacing w:val="-2"/>
          <w:sz w:val="24"/>
          <w:u w:val="single"/>
        </w:rPr>
        <w:t>«Мир</w:t>
      </w:r>
      <w:r>
        <w:rPr>
          <w:color w:val="FF0000"/>
          <w:spacing w:val="2"/>
          <w:sz w:val="24"/>
          <w:u w:val="single"/>
        </w:rPr>
        <w:t xml:space="preserve"> </w:t>
      </w:r>
      <w:r>
        <w:rPr>
          <w:color w:val="FF0000"/>
          <w:sz w:val="24"/>
          <w:u w:val="single"/>
        </w:rPr>
        <w:t>в картинках»:</w:t>
      </w:r>
    </w:p>
    <w:p w:rsidR="00E7263E" w:rsidRDefault="00E7263E" w:rsidP="00E7263E">
      <w:pPr>
        <w:pBdr>
          <w:top w:val="none" w:sz="4" w:space="0" w:color="000000"/>
          <w:left w:val="none" w:sz="4" w:space="0" w:color="000000"/>
          <w:bottom w:val="none" w:sz="4" w:space="0" w:color="000000"/>
          <w:right w:val="none" w:sz="4" w:space="0" w:color="000000"/>
        </w:pBdr>
        <w:spacing w:before="38"/>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«Авиация»;</w:t>
      </w:r>
      <w:r>
        <w:rPr>
          <w:color w:val="FF0000"/>
          <w:spacing w:val="46"/>
          <w:sz w:val="24"/>
        </w:rPr>
        <w:t xml:space="preserve"> </w:t>
      </w:r>
      <w:r>
        <w:rPr>
          <w:color w:val="FF0000"/>
          <w:sz w:val="24"/>
        </w:rPr>
        <w:t>«Автомобильный</w:t>
      </w:r>
      <w:r>
        <w:rPr>
          <w:color w:val="FF0000"/>
          <w:spacing w:val="39"/>
          <w:sz w:val="24"/>
        </w:rPr>
        <w:t xml:space="preserve"> </w:t>
      </w:r>
      <w:r>
        <w:rPr>
          <w:color w:val="FF0000"/>
          <w:spacing w:val="-1"/>
          <w:sz w:val="24"/>
        </w:rPr>
        <w:t>транспорт»;</w:t>
      </w:r>
      <w:r>
        <w:rPr>
          <w:color w:val="FF0000"/>
          <w:spacing w:val="46"/>
          <w:sz w:val="24"/>
        </w:rPr>
        <w:t xml:space="preserve"> </w:t>
      </w:r>
      <w:r>
        <w:rPr>
          <w:color w:val="FF0000"/>
          <w:sz w:val="24"/>
        </w:rPr>
        <w:t>«Арктика</w:t>
      </w:r>
      <w:r>
        <w:rPr>
          <w:color w:val="FF0000"/>
          <w:spacing w:val="38"/>
          <w:sz w:val="24"/>
        </w:rPr>
        <w:t xml:space="preserve"> </w:t>
      </w:r>
      <w:r>
        <w:rPr>
          <w:color w:val="FF0000"/>
          <w:sz w:val="24"/>
        </w:rPr>
        <w:t>и</w:t>
      </w:r>
      <w:r>
        <w:rPr>
          <w:color w:val="FF0000"/>
          <w:spacing w:val="39"/>
          <w:sz w:val="24"/>
        </w:rPr>
        <w:t xml:space="preserve"> </w:t>
      </w:r>
      <w:r>
        <w:rPr>
          <w:color w:val="FF0000"/>
          <w:sz w:val="24"/>
        </w:rPr>
        <w:t>Антарктика»;</w:t>
      </w:r>
      <w:r>
        <w:rPr>
          <w:color w:val="FF0000"/>
          <w:spacing w:val="46"/>
          <w:sz w:val="24"/>
        </w:rPr>
        <w:t xml:space="preserve"> </w:t>
      </w:r>
      <w:r>
        <w:rPr>
          <w:color w:val="FF0000"/>
          <w:spacing w:val="-1"/>
          <w:sz w:val="24"/>
        </w:rPr>
        <w:t>«Бытовая</w:t>
      </w:r>
      <w:r>
        <w:rPr>
          <w:color w:val="FF0000"/>
          <w:spacing w:val="41"/>
          <w:sz w:val="24"/>
        </w:rPr>
        <w:t xml:space="preserve"> </w:t>
      </w:r>
      <w:r>
        <w:rPr>
          <w:color w:val="FF0000"/>
          <w:sz w:val="24"/>
        </w:rPr>
        <w:t>техника»;</w:t>
      </w:r>
      <w:r>
        <w:rPr>
          <w:rFonts w:cs="Calibri"/>
          <w:color w:val="FF0000"/>
          <w:sz w:val="22"/>
        </w:rPr>
        <w:t xml:space="preserve"> </w:t>
      </w:r>
      <w:r>
        <w:rPr>
          <w:color w:val="FF0000"/>
          <w:sz w:val="24"/>
        </w:rPr>
        <w:t>«Водный</w:t>
      </w:r>
      <w:r>
        <w:rPr>
          <w:color w:val="FF0000"/>
          <w:spacing w:val="36"/>
          <w:sz w:val="24"/>
        </w:rPr>
        <w:t xml:space="preserve"> </w:t>
      </w:r>
      <w:r>
        <w:rPr>
          <w:color w:val="FF0000"/>
          <w:sz w:val="24"/>
        </w:rPr>
        <w:t>транспорт»;</w:t>
      </w:r>
      <w:r>
        <w:rPr>
          <w:color w:val="FF0000"/>
          <w:spacing w:val="39"/>
          <w:sz w:val="24"/>
        </w:rPr>
        <w:t xml:space="preserve"> </w:t>
      </w:r>
      <w:r>
        <w:rPr>
          <w:color w:val="FF0000"/>
          <w:sz w:val="24"/>
        </w:rPr>
        <w:t>«Высоко</w:t>
      </w:r>
      <w:r>
        <w:rPr>
          <w:color w:val="FF0000"/>
          <w:spacing w:val="36"/>
          <w:sz w:val="24"/>
        </w:rPr>
        <w:t xml:space="preserve"> </w:t>
      </w:r>
      <w:r>
        <w:rPr>
          <w:color w:val="FF0000"/>
          <w:sz w:val="24"/>
        </w:rPr>
        <w:t>в</w:t>
      </w:r>
      <w:r>
        <w:rPr>
          <w:color w:val="FF0000"/>
          <w:spacing w:val="35"/>
          <w:sz w:val="24"/>
        </w:rPr>
        <w:t xml:space="preserve"> </w:t>
      </w:r>
      <w:r>
        <w:rPr>
          <w:color w:val="FF0000"/>
          <w:sz w:val="24"/>
        </w:rPr>
        <w:t>горах»;</w:t>
      </w:r>
      <w:r>
        <w:rPr>
          <w:color w:val="FF0000"/>
          <w:spacing w:val="41"/>
          <w:sz w:val="24"/>
        </w:rPr>
        <w:t xml:space="preserve"> </w:t>
      </w:r>
      <w:r>
        <w:rPr>
          <w:color w:val="FF0000"/>
          <w:sz w:val="24"/>
        </w:rPr>
        <w:t>«Государственные</w:t>
      </w:r>
      <w:r>
        <w:rPr>
          <w:color w:val="FF0000"/>
          <w:spacing w:val="35"/>
          <w:sz w:val="24"/>
        </w:rPr>
        <w:t xml:space="preserve"> </w:t>
      </w:r>
      <w:r>
        <w:rPr>
          <w:color w:val="FF0000"/>
          <w:sz w:val="24"/>
        </w:rPr>
        <w:t>символы</w:t>
      </w:r>
      <w:r>
        <w:rPr>
          <w:color w:val="FF0000"/>
          <w:spacing w:val="35"/>
          <w:sz w:val="24"/>
        </w:rPr>
        <w:t xml:space="preserve"> </w:t>
      </w:r>
      <w:r>
        <w:rPr>
          <w:color w:val="FF0000"/>
          <w:spacing w:val="-1"/>
          <w:sz w:val="24"/>
        </w:rPr>
        <w:t>России»;</w:t>
      </w:r>
      <w:r>
        <w:rPr>
          <w:color w:val="FF0000"/>
          <w:spacing w:val="42"/>
          <w:sz w:val="24"/>
        </w:rPr>
        <w:t xml:space="preserve"> </w:t>
      </w:r>
      <w:r>
        <w:rPr>
          <w:color w:val="FF0000"/>
          <w:spacing w:val="-1"/>
          <w:sz w:val="24"/>
        </w:rPr>
        <w:t>«Грибы»;</w:t>
      </w:r>
      <w:r>
        <w:rPr>
          <w:color w:val="FF0000"/>
        </w:rPr>
        <w:t xml:space="preserve"> </w:t>
      </w:r>
      <w:r>
        <w:rPr>
          <w:color w:val="FF0000"/>
          <w:spacing w:val="-1"/>
          <w:sz w:val="24"/>
        </w:rPr>
        <w:t>«День</w:t>
      </w:r>
      <w:r>
        <w:rPr>
          <w:color w:val="FF0000"/>
          <w:spacing w:val="44"/>
          <w:sz w:val="24"/>
        </w:rPr>
        <w:t xml:space="preserve"> </w:t>
      </w:r>
      <w:r>
        <w:rPr>
          <w:color w:val="FF0000"/>
          <w:spacing w:val="-1"/>
          <w:sz w:val="24"/>
        </w:rPr>
        <w:t>Победы»;</w:t>
      </w:r>
      <w:r>
        <w:rPr>
          <w:color w:val="FF0000"/>
          <w:spacing w:val="49"/>
          <w:sz w:val="24"/>
        </w:rPr>
        <w:t xml:space="preserve"> </w:t>
      </w:r>
      <w:r>
        <w:rPr>
          <w:color w:val="FF0000"/>
          <w:sz w:val="24"/>
        </w:rPr>
        <w:t>«Деревья</w:t>
      </w:r>
      <w:r>
        <w:rPr>
          <w:color w:val="FF0000"/>
          <w:spacing w:val="44"/>
          <w:sz w:val="24"/>
        </w:rPr>
        <w:t xml:space="preserve"> </w:t>
      </w:r>
      <w:r>
        <w:rPr>
          <w:color w:val="FF0000"/>
          <w:sz w:val="24"/>
        </w:rPr>
        <w:t>и</w:t>
      </w:r>
      <w:r>
        <w:rPr>
          <w:color w:val="FF0000"/>
          <w:spacing w:val="44"/>
          <w:sz w:val="24"/>
        </w:rPr>
        <w:t xml:space="preserve"> </w:t>
      </w:r>
      <w:r>
        <w:rPr>
          <w:color w:val="FF0000"/>
          <w:spacing w:val="-1"/>
          <w:sz w:val="24"/>
        </w:rPr>
        <w:t>листья»;</w:t>
      </w:r>
      <w:r>
        <w:rPr>
          <w:color w:val="FF0000"/>
          <w:spacing w:val="49"/>
          <w:sz w:val="24"/>
        </w:rPr>
        <w:t xml:space="preserve"> </w:t>
      </w:r>
      <w:r>
        <w:rPr>
          <w:color w:val="FF0000"/>
          <w:sz w:val="24"/>
        </w:rPr>
        <w:t>«Домашние</w:t>
      </w:r>
      <w:r>
        <w:rPr>
          <w:color w:val="FF0000"/>
          <w:spacing w:val="42"/>
          <w:sz w:val="24"/>
        </w:rPr>
        <w:t xml:space="preserve"> </w:t>
      </w:r>
      <w:r>
        <w:rPr>
          <w:color w:val="FF0000"/>
          <w:spacing w:val="-1"/>
          <w:sz w:val="24"/>
        </w:rPr>
        <w:t>животные»;</w:t>
      </w:r>
      <w:r>
        <w:rPr>
          <w:color w:val="FF0000"/>
          <w:spacing w:val="49"/>
          <w:sz w:val="24"/>
        </w:rPr>
        <w:t xml:space="preserve"> </w:t>
      </w:r>
      <w:r>
        <w:rPr>
          <w:color w:val="FF0000"/>
          <w:spacing w:val="-1"/>
          <w:sz w:val="24"/>
        </w:rPr>
        <w:t>«Животные</w:t>
      </w:r>
      <w:r>
        <w:rPr>
          <w:color w:val="FF0000"/>
          <w:spacing w:val="51"/>
          <w:sz w:val="24"/>
        </w:rPr>
        <w:t xml:space="preserve"> </w:t>
      </w:r>
      <w:r>
        <w:rPr>
          <w:color w:val="FF0000"/>
          <w:sz w:val="24"/>
        </w:rPr>
        <w:t>—</w:t>
      </w:r>
      <w:r>
        <w:rPr>
          <w:color w:val="FF0000"/>
          <w:spacing w:val="43"/>
          <w:sz w:val="24"/>
        </w:rPr>
        <w:t xml:space="preserve"> </w:t>
      </w:r>
      <w:r>
        <w:rPr>
          <w:color w:val="FF0000"/>
          <w:sz w:val="24"/>
        </w:rPr>
        <w:t>домашние</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color w:val="FF0000"/>
          <w:sz w:val="24"/>
        </w:rPr>
        <w:t>питомцы»;</w:t>
      </w:r>
      <w:r>
        <w:rPr>
          <w:color w:val="FF0000"/>
          <w:spacing w:val="101"/>
          <w:sz w:val="24"/>
        </w:rPr>
        <w:t xml:space="preserve"> </w:t>
      </w:r>
      <w:r>
        <w:rPr>
          <w:color w:val="FF0000"/>
          <w:sz w:val="24"/>
        </w:rPr>
        <w:t>«Животные</w:t>
      </w:r>
      <w:r>
        <w:rPr>
          <w:color w:val="FF0000"/>
          <w:spacing w:val="95"/>
          <w:sz w:val="24"/>
        </w:rPr>
        <w:t xml:space="preserve"> </w:t>
      </w:r>
      <w:r>
        <w:rPr>
          <w:color w:val="FF0000"/>
          <w:sz w:val="24"/>
        </w:rPr>
        <w:t>жарких</w:t>
      </w:r>
      <w:r>
        <w:rPr>
          <w:color w:val="FF0000"/>
          <w:spacing w:val="98"/>
          <w:sz w:val="24"/>
        </w:rPr>
        <w:t xml:space="preserve"> </w:t>
      </w:r>
      <w:r>
        <w:rPr>
          <w:color w:val="FF0000"/>
          <w:spacing w:val="-1"/>
          <w:sz w:val="24"/>
        </w:rPr>
        <w:t>стран»;</w:t>
      </w:r>
      <w:r>
        <w:rPr>
          <w:color w:val="FF0000"/>
          <w:spacing w:val="102"/>
          <w:sz w:val="24"/>
        </w:rPr>
        <w:t xml:space="preserve"> </w:t>
      </w:r>
      <w:r>
        <w:rPr>
          <w:color w:val="FF0000"/>
          <w:sz w:val="24"/>
        </w:rPr>
        <w:t>«Животные</w:t>
      </w:r>
      <w:r>
        <w:rPr>
          <w:color w:val="FF0000"/>
          <w:spacing w:val="94"/>
          <w:sz w:val="24"/>
        </w:rPr>
        <w:t xml:space="preserve"> </w:t>
      </w:r>
      <w:r>
        <w:rPr>
          <w:color w:val="FF0000"/>
          <w:sz w:val="24"/>
        </w:rPr>
        <w:t>средней</w:t>
      </w:r>
      <w:r>
        <w:rPr>
          <w:color w:val="FF0000"/>
          <w:spacing w:val="97"/>
          <w:sz w:val="24"/>
        </w:rPr>
        <w:t xml:space="preserve"> </w:t>
      </w:r>
      <w:r>
        <w:rPr>
          <w:color w:val="FF0000"/>
          <w:spacing w:val="-1"/>
          <w:sz w:val="24"/>
        </w:rPr>
        <w:t>полосы»;</w:t>
      </w:r>
      <w:r>
        <w:rPr>
          <w:color w:val="FF0000"/>
          <w:spacing w:val="104"/>
          <w:sz w:val="24"/>
        </w:rPr>
        <w:t xml:space="preserve"> </w:t>
      </w:r>
      <w:r>
        <w:rPr>
          <w:color w:val="FF0000"/>
          <w:spacing w:val="-1"/>
          <w:sz w:val="24"/>
        </w:rPr>
        <w:t>«Инструменты</w:t>
      </w:r>
      <w:r>
        <w:rPr>
          <w:rFonts w:cs="Calibri"/>
          <w:color w:val="FF0000"/>
          <w:sz w:val="22"/>
        </w:rPr>
        <w:t xml:space="preserve"> </w:t>
      </w:r>
      <w:r>
        <w:rPr>
          <w:color w:val="FF0000"/>
          <w:sz w:val="24"/>
        </w:rPr>
        <w:t>домашнего</w:t>
      </w:r>
      <w:r>
        <w:rPr>
          <w:color w:val="FF0000"/>
          <w:spacing w:val="79"/>
          <w:sz w:val="24"/>
        </w:rPr>
        <w:t xml:space="preserve"> </w:t>
      </w:r>
      <w:r>
        <w:rPr>
          <w:color w:val="FF0000"/>
          <w:spacing w:val="-1"/>
          <w:sz w:val="24"/>
        </w:rPr>
        <w:t>мастера»;</w:t>
      </w:r>
      <w:r>
        <w:rPr>
          <w:color w:val="FF0000"/>
          <w:spacing w:val="85"/>
          <w:sz w:val="24"/>
        </w:rPr>
        <w:t xml:space="preserve"> </w:t>
      </w:r>
      <w:r>
        <w:rPr>
          <w:color w:val="FF0000"/>
          <w:spacing w:val="-1"/>
          <w:sz w:val="24"/>
        </w:rPr>
        <w:t>«Космос»;</w:t>
      </w:r>
      <w:r>
        <w:rPr>
          <w:color w:val="FF0000"/>
          <w:spacing w:val="85"/>
          <w:sz w:val="24"/>
        </w:rPr>
        <w:t xml:space="preserve"> </w:t>
      </w:r>
      <w:r>
        <w:rPr>
          <w:color w:val="FF0000"/>
          <w:sz w:val="24"/>
        </w:rPr>
        <w:t>«Морские</w:t>
      </w:r>
      <w:r>
        <w:rPr>
          <w:color w:val="FF0000"/>
          <w:spacing w:val="78"/>
          <w:sz w:val="24"/>
        </w:rPr>
        <w:t xml:space="preserve"> </w:t>
      </w:r>
      <w:r>
        <w:rPr>
          <w:color w:val="FF0000"/>
          <w:sz w:val="24"/>
        </w:rPr>
        <w:t>обитатели»;</w:t>
      </w:r>
      <w:r>
        <w:rPr>
          <w:color w:val="FF0000"/>
          <w:spacing w:val="85"/>
          <w:sz w:val="24"/>
        </w:rPr>
        <w:t xml:space="preserve"> </w:t>
      </w:r>
      <w:r>
        <w:rPr>
          <w:color w:val="FF0000"/>
          <w:sz w:val="24"/>
        </w:rPr>
        <w:t>«Музыкальные</w:t>
      </w:r>
      <w:r>
        <w:rPr>
          <w:color w:val="FF0000"/>
          <w:spacing w:val="78"/>
          <w:sz w:val="24"/>
        </w:rPr>
        <w:t xml:space="preserve"> </w:t>
      </w:r>
      <w:r>
        <w:rPr>
          <w:color w:val="FF0000"/>
          <w:spacing w:val="-1"/>
          <w:sz w:val="24"/>
        </w:rPr>
        <w:t>инструменты»;</w:t>
      </w:r>
      <w:r>
        <w:rPr>
          <w:color w:val="FF0000"/>
        </w:rPr>
        <w:t xml:space="preserve"> </w:t>
      </w:r>
      <w:r>
        <w:rPr>
          <w:color w:val="FF0000"/>
          <w:spacing w:val="-1"/>
          <w:sz w:val="24"/>
        </w:rPr>
        <w:t>«Насекомые»;</w:t>
      </w:r>
      <w:r>
        <w:rPr>
          <w:color w:val="FF0000"/>
          <w:spacing w:val="157"/>
          <w:sz w:val="24"/>
        </w:rPr>
        <w:t xml:space="preserve"> </w:t>
      </w:r>
      <w:r>
        <w:rPr>
          <w:color w:val="FF0000"/>
          <w:spacing w:val="-1"/>
          <w:sz w:val="24"/>
        </w:rPr>
        <w:t>«Овощи»;</w:t>
      </w:r>
      <w:r>
        <w:rPr>
          <w:color w:val="FF0000"/>
          <w:spacing w:val="155"/>
          <w:sz w:val="24"/>
        </w:rPr>
        <w:t xml:space="preserve"> </w:t>
      </w:r>
      <w:r>
        <w:rPr>
          <w:color w:val="FF0000"/>
          <w:spacing w:val="-1"/>
          <w:sz w:val="24"/>
        </w:rPr>
        <w:t>«Офисная</w:t>
      </w:r>
      <w:r>
        <w:rPr>
          <w:color w:val="FF0000"/>
          <w:spacing w:val="149"/>
          <w:sz w:val="24"/>
        </w:rPr>
        <w:t xml:space="preserve"> </w:t>
      </w:r>
      <w:r>
        <w:rPr>
          <w:color w:val="FF0000"/>
          <w:sz w:val="24"/>
        </w:rPr>
        <w:t>техника</w:t>
      </w:r>
      <w:r>
        <w:rPr>
          <w:color w:val="FF0000"/>
          <w:spacing w:val="147"/>
          <w:sz w:val="24"/>
        </w:rPr>
        <w:t xml:space="preserve"> </w:t>
      </w:r>
      <w:r>
        <w:rPr>
          <w:color w:val="FF0000"/>
          <w:sz w:val="24"/>
        </w:rPr>
        <w:t>и</w:t>
      </w:r>
      <w:r>
        <w:rPr>
          <w:color w:val="FF0000"/>
          <w:spacing w:val="149"/>
          <w:sz w:val="24"/>
        </w:rPr>
        <w:t xml:space="preserve"> </w:t>
      </w:r>
      <w:r>
        <w:rPr>
          <w:color w:val="FF0000"/>
          <w:sz w:val="24"/>
        </w:rPr>
        <w:t>оборудование»;</w:t>
      </w:r>
      <w:r>
        <w:rPr>
          <w:color w:val="FF0000"/>
          <w:spacing w:val="156"/>
          <w:sz w:val="24"/>
        </w:rPr>
        <w:t xml:space="preserve"> </w:t>
      </w:r>
      <w:r>
        <w:rPr>
          <w:color w:val="FF0000"/>
          <w:spacing w:val="-1"/>
          <w:sz w:val="24"/>
        </w:rPr>
        <w:t>«Посуда»;</w:t>
      </w:r>
      <w:r>
        <w:rPr>
          <w:color w:val="FF0000"/>
          <w:spacing w:val="157"/>
          <w:sz w:val="24"/>
        </w:rPr>
        <w:t xml:space="preserve"> </w:t>
      </w:r>
      <w:r>
        <w:rPr>
          <w:color w:val="FF0000"/>
          <w:spacing w:val="-1"/>
          <w:sz w:val="24"/>
        </w:rPr>
        <w:t>«Птицы</w:t>
      </w:r>
    </w:p>
    <w:p w:rsidR="00E7263E" w:rsidRDefault="00E7263E" w:rsidP="00E7263E">
      <w:pPr>
        <w:pBdr>
          <w:top w:val="none" w:sz="4" w:space="0" w:color="000000"/>
          <w:left w:val="none" w:sz="4" w:space="0" w:color="000000"/>
          <w:bottom w:val="none" w:sz="4" w:space="0" w:color="000000"/>
          <w:right w:val="none" w:sz="4" w:space="0" w:color="000000"/>
        </w:pBdr>
        <w:ind w:left="720"/>
        <w:rPr>
          <w:color w:val="FF0000"/>
        </w:rPr>
      </w:pPr>
      <w:r>
        <w:rPr>
          <w:color w:val="FF0000"/>
          <w:sz w:val="24"/>
        </w:rPr>
        <w:t>домашние»;</w:t>
      </w:r>
      <w:r>
        <w:rPr>
          <w:color w:val="FF0000"/>
          <w:spacing w:val="109"/>
          <w:sz w:val="24"/>
        </w:rPr>
        <w:t xml:space="preserve"> </w:t>
      </w:r>
      <w:r>
        <w:rPr>
          <w:color w:val="FF0000"/>
          <w:spacing w:val="-1"/>
          <w:sz w:val="24"/>
        </w:rPr>
        <w:t>«Птицы</w:t>
      </w:r>
      <w:r>
        <w:rPr>
          <w:color w:val="FF0000"/>
          <w:spacing w:val="103"/>
          <w:sz w:val="24"/>
        </w:rPr>
        <w:t xml:space="preserve"> </w:t>
      </w:r>
      <w:r>
        <w:rPr>
          <w:color w:val="FF0000"/>
          <w:sz w:val="24"/>
        </w:rPr>
        <w:t>средней</w:t>
      </w:r>
      <w:r>
        <w:rPr>
          <w:color w:val="FF0000"/>
          <w:spacing w:val="104"/>
          <w:sz w:val="24"/>
        </w:rPr>
        <w:t xml:space="preserve"> </w:t>
      </w:r>
      <w:r>
        <w:rPr>
          <w:color w:val="FF0000"/>
          <w:sz w:val="24"/>
        </w:rPr>
        <w:t>полосы»;</w:t>
      </w:r>
      <w:r>
        <w:rPr>
          <w:color w:val="FF0000"/>
          <w:spacing w:val="109"/>
          <w:sz w:val="24"/>
        </w:rPr>
        <w:t xml:space="preserve"> </w:t>
      </w:r>
      <w:r>
        <w:rPr>
          <w:color w:val="FF0000"/>
          <w:sz w:val="24"/>
        </w:rPr>
        <w:t>«Рептилии</w:t>
      </w:r>
      <w:r>
        <w:rPr>
          <w:color w:val="FF0000"/>
          <w:spacing w:val="102"/>
          <w:sz w:val="24"/>
        </w:rPr>
        <w:t xml:space="preserve"> </w:t>
      </w:r>
      <w:r>
        <w:rPr>
          <w:color w:val="FF0000"/>
          <w:sz w:val="24"/>
        </w:rPr>
        <w:t>и</w:t>
      </w:r>
      <w:r>
        <w:rPr>
          <w:color w:val="FF0000"/>
          <w:spacing w:val="111"/>
          <w:sz w:val="24"/>
        </w:rPr>
        <w:t xml:space="preserve"> </w:t>
      </w:r>
      <w:r>
        <w:rPr>
          <w:color w:val="FF0000"/>
          <w:spacing w:val="-1"/>
          <w:sz w:val="24"/>
        </w:rPr>
        <w:t>амфибии»;</w:t>
      </w:r>
      <w:r>
        <w:rPr>
          <w:color w:val="FF0000"/>
          <w:spacing w:val="111"/>
          <w:sz w:val="24"/>
        </w:rPr>
        <w:t xml:space="preserve"> </w:t>
      </w:r>
      <w:r>
        <w:rPr>
          <w:color w:val="FF0000"/>
          <w:spacing w:val="-1"/>
          <w:sz w:val="24"/>
        </w:rPr>
        <w:t>«Собаки.</w:t>
      </w:r>
      <w:r>
        <w:rPr>
          <w:color w:val="FF0000"/>
          <w:spacing w:val="104"/>
          <w:sz w:val="24"/>
        </w:rPr>
        <w:t xml:space="preserve"> </w:t>
      </w:r>
      <w:r>
        <w:rPr>
          <w:color w:val="FF0000"/>
          <w:sz w:val="24"/>
        </w:rPr>
        <w:t>Друзья</w:t>
      </w:r>
      <w:r>
        <w:rPr>
          <w:color w:val="FF0000"/>
          <w:spacing w:val="103"/>
          <w:sz w:val="24"/>
        </w:rPr>
        <w:t xml:space="preserve"> </w:t>
      </w:r>
      <w:r>
        <w:rPr>
          <w:color w:val="FF0000"/>
          <w:sz w:val="24"/>
        </w:rPr>
        <w:t>и</w:t>
      </w:r>
      <w:r>
        <w:rPr>
          <w:rFonts w:cs="Calibri"/>
          <w:color w:val="FF0000"/>
          <w:sz w:val="22"/>
        </w:rPr>
        <w:t xml:space="preserve"> </w:t>
      </w:r>
      <w:r>
        <w:rPr>
          <w:color w:val="FF0000"/>
          <w:sz w:val="24"/>
        </w:rPr>
        <w:t>помощники»;</w:t>
      </w:r>
      <w:r>
        <w:rPr>
          <w:color w:val="FF0000"/>
          <w:spacing w:val="356"/>
          <w:sz w:val="24"/>
        </w:rPr>
        <w:t xml:space="preserve"> </w:t>
      </w:r>
      <w:r>
        <w:rPr>
          <w:color w:val="FF0000"/>
          <w:sz w:val="24"/>
        </w:rPr>
        <w:t>«Спортивный</w:t>
      </w:r>
      <w:r>
        <w:rPr>
          <w:color w:val="FF0000"/>
          <w:spacing w:val="348"/>
          <w:sz w:val="24"/>
        </w:rPr>
        <w:t xml:space="preserve"> </w:t>
      </w:r>
      <w:r>
        <w:rPr>
          <w:color w:val="FF0000"/>
          <w:spacing w:val="-1"/>
          <w:sz w:val="24"/>
        </w:rPr>
        <w:t>инвентарь»;</w:t>
      </w:r>
      <w:r>
        <w:rPr>
          <w:color w:val="FF0000"/>
          <w:spacing w:val="358"/>
          <w:sz w:val="24"/>
        </w:rPr>
        <w:t xml:space="preserve"> </w:t>
      </w:r>
      <w:r>
        <w:rPr>
          <w:color w:val="FF0000"/>
          <w:spacing w:val="-1"/>
          <w:sz w:val="24"/>
        </w:rPr>
        <w:t>«Фрукты»;</w:t>
      </w:r>
      <w:r>
        <w:rPr>
          <w:color w:val="FF0000"/>
          <w:spacing w:val="359"/>
          <w:sz w:val="24"/>
        </w:rPr>
        <w:t xml:space="preserve"> </w:t>
      </w:r>
      <w:r>
        <w:rPr>
          <w:color w:val="FF0000"/>
          <w:spacing w:val="-1"/>
          <w:sz w:val="24"/>
        </w:rPr>
        <w:t>«Цветы»;</w:t>
      </w:r>
      <w:r>
        <w:rPr>
          <w:color w:val="FF0000"/>
          <w:spacing w:val="356"/>
          <w:sz w:val="24"/>
        </w:rPr>
        <w:t xml:space="preserve"> </w:t>
      </w:r>
      <w:r>
        <w:rPr>
          <w:color w:val="FF0000"/>
          <w:spacing w:val="-1"/>
          <w:sz w:val="24"/>
        </w:rPr>
        <w:t>«Школьные</w:t>
      </w:r>
      <w:r>
        <w:rPr>
          <w:color w:val="FF0000"/>
        </w:rPr>
        <w:t xml:space="preserve"> </w:t>
      </w:r>
      <w:r>
        <w:rPr>
          <w:color w:val="FF0000"/>
          <w:sz w:val="24"/>
        </w:rPr>
        <w:t>принадлежности»;</w:t>
      </w:r>
      <w:r>
        <w:rPr>
          <w:color w:val="FF0000"/>
          <w:spacing w:val="5"/>
          <w:sz w:val="24"/>
        </w:rPr>
        <w:t xml:space="preserve"> </w:t>
      </w:r>
      <w:r>
        <w:rPr>
          <w:color w:val="FF0000"/>
          <w:sz w:val="24"/>
        </w:rPr>
        <w:t xml:space="preserve">«Явления </w:t>
      </w:r>
      <w:r>
        <w:rPr>
          <w:color w:val="FF0000"/>
          <w:spacing w:val="-1"/>
          <w:sz w:val="24"/>
        </w:rPr>
        <w:t>природы»;</w:t>
      </w:r>
      <w:r>
        <w:rPr>
          <w:color w:val="FF0000"/>
          <w:spacing w:val="6"/>
          <w:sz w:val="24"/>
        </w:rPr>
        <w:t xml:space="preserve"> </w:t>
      </w:r>
      <w:r>
        <w:rPr>
          <w:color w:val="FF0000"/>
          <w:sz w:val="24"/>
        </w:rPr>
        <w:t xml:space="preserve">«Ягоды </w:t>
      </w:r>
      <w:r>
        <w:rPr>
          <w:color w:val="FF0000"/>
          <w:spacing w:val="-1"/>
          <w:sz w:val="24"/>
        </w:rPr>
        <w:t>лесные»;</w:t>
      </w:r>
      <w:r>
        <w:rPr>
          <w:color w:val="FF0000"/>
          <w:spacing w:val="8"/>
          <w:sz w:val="24"/>
        </w:rPr>
        <w:t xml:space="preserve"> </w:t>
      </w:r>
      <w:r>
        <w:rPr>
          <w:color w:val="FF0000"/>
          <w:spacing w:val="-1"/>
          <w:sz w:val="24"/>
        </w:rPr>
        <w:t>«Ягоды</w:t>
      </w:r>
      <w:r>
        <w:rPr>
          <w:color w:val="FF0000"/>
          <w:spacing w:val="1"/>
          <w:sz w:val="24"/>
        </w:rPr>
        <w:t xml:space="preserve"> </w:t>
      </w:r>
      <w:r>
        <w:rPr>
          <w:color w:val="FF0000"/>
          <w:spacing w:val="-1"/>
          <w:sz w:val="24"/>
        </w:rPr>
        <w:t>садовые».</w:t>
      </w:r>
    </w:p>
    <w:p w:rsidR="00E7263E" w:rsidRDefault="00E7263E" w:rsidP="00E7263E">
      <w:pPr>
        <w:pBdr>
          <w:top w:val="none" w:sz="4" w:space="0" w:color="000000"/>
          <w:left w:val="none" w:sz="4" w:space="0" w:color="000000"/>
          <w:bottom w:val="none" w:sz="4" w:space="0" w:color="000000"/>
          <w:right w:val="none" w:sz="4" w:space="0" w:color="000000"/>
        </w:pBdr>
        <w:spacing w:before="41"/>
        <w:rPr>
          <w:color w:val="FF0000"/>
        </w:rPr>
      </w:pPr>
      <w:r>
        <w:rPr>
          <w:color w:val="FF0000"/>
          <w:sz w:val="24"/>
          <w:u w:val="single"/>
        </w:rPr>
        <w:t>Серия</w:t>
      </w:r>
      <w:r>
        <w:rPr>
          <w:color w:val="FF0000"/>
          <w:spacing w:val="4"/>
          <w:sz w:val="24"/>
          <w:u w:val="single"/>
        </w:rPr>
        <w:t xml:space="preserve"> </w:t>
      </w:r>
      <w:r>
        <w:rPr>
          <w:color w:val="FF0000"/>
          <w:spacing w:val="-1"/>
          <w:sz w:val="24"/>
          <w:u w:val="single"/>
        </w:rPr>
        <w:t>«Расскажите</w:t>
      </w:r>
      <w:r>
        <w:rPr>
          <w:color w:val="FF0000"/>
          <w:sz w:val="24"/>
          <w:u w:val="single"/>
        </w:rPr>
        <w:t xml:space="preserve"> </w:t>
      </w:r>
      <w:r>
        <w:rPr>
          <w:color w:val="FF0000"/>
          <w:spacing w:val="1"/>
          <w:sz w:val="24"/>
          <w:u w:val="single"/>
        </w:rPr>
        <w:t>детям</w:t>
      </w:r>
      <w:r>
        <w:rPr>
          <w:color w:val="FF0000"/>
          <w:spacing w:val="-1"/>
          <w:sz w:val="24"/>
          <w:u w:val="single"/>
        </w:rPr>
        <w:t xml:space="preserve"> о...»:</w:t>
      </w:r>
    </w:p>
    <w:p w:rsidR="00E7263E" w:rsidRDefault="00E7263E" w:rsidP="00E7263E">
      <w:pPr>
        <w:pBdr>
          <w:top w:val="none" w:sz="4" w:space="0" w:color="000000"/>
          <w:left w:val="none" w:sz="4" w:space="0" w:color="000000"/>
          <w:bottom w:val="none" w:sz="4" w:space="0" w:color="000000"/>
          <w:right w:val="none" w:sz="4" w:space="0" w:color="000000"/>
        </w:pBdr>
        <w:spacing w:before="38"/>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«Расскажите</w:t>
      </w:r>
      <w:r>
        <w:rPr>
          <w:color w:val="FF0000"/>
          <w:spacing w:val="54"/>
          <w:sz w:val="24"/>
        </w:rPr>
        <w:t xml:space="preserve"> </w:t>
      </w:r>
      <w:r>
        <w:rPr>
          <w:color w:val="FF0000"/>
          <w:sz w:val="24"/>
        </w:rPr>
        <w:t>детям</w:t>
      </w:r>
      <w:r>
        <w:rPr>
          <w:color w:val="FF0000"/>
          <w:spacing w:val="54"/>
          <w:sz w:val="24"/>
        </w:rPr>
        <w:t xml:space="preserve"> </w:t>
      </w:r>
      <w:r>
        <w:rPr>
          <w:color w:val="FF0000"/>
          <w:sz w:val="24"/>
        </w:rPr>
        <w:t>о</w:t>
      </w:r>
      <w:r>
        <w:rPr>
          <w:color w:val="FF0000"/>
          <w:spacing w:val="60"/>
          <w:sz w:val="24"/>
        </w:rPr>
        <w:t xml:space="preserve"> </w:t>
      </w:r>
      <w:r>
        <w:rPr>
          <w:color w:val="FF0000"/>
          <w:sz w:val="24"/>
        </w:rPr>
        <w:t>бытовых</w:t>
      </w:r>
      <w:r>
        <w:rPr>
          <w:color w:val="FF0000"/>
          <w:spacing w:val="57"/>
          <w:sz w:val="24"/>
        </w:rPr>
        <w:t xml:space="preserve"> </w:t>
      </w:r>
      <w:r>
        <w:rPr>
          <w:color w:val="FF0000"/>
          <w:sz w:val="24"/>
        </w:rPr>
        <w:t>приборах»;</w:t>
      </w:r>
      <w:r>
        <w:rPr>
          <w:color w:val="FF0000"/>
          <w:spacing w:val="61"/>
          <w:sz w:val="24"/>
        </w:rPr>
        <w:t xml:space="preserve"> </w:t>
      </w:r>
      <w:r>
        <w:rPr>
          <w:color w:val="FF0000"/>
          <w:sz w:val="24"/>
        </w:rPr>
        <w:t>«Расскажите</w:t>
      </w:r>
      <w:r>
        <w:rPr>
          <w:color w:val="FF0000"/>
          <w:spacing w:val="54"/>
          <w:sz w:val="24"/>
        </w:rPr>
        <w:t xml:space="preserve"> </w:t>
      </w:r>
      <w:r>
        <w:rPr>
          <w:color w:val="FF0000"/>
          <w:sz w:val="24"/>
        </w:rPr>
        <w:t>детям</w:t>
      </w:r>
      <w:r>
        <w:rPr>
          <w:color w:val="FF0000"/>
          <w:spacing w:val="54"/>
          <w:sz w:val="24"/>
        </w:rPr>
        <w:t xml:space="preserve"> </w:t>
      </w:r>
      <w:r>
        <w:rPr>
          <w:color w:val="FF0000"/>
          <w:sz w:val="24"/>
        </w:rPr>
        <w:t>о</w:t>
      </w:r>
      <w:r>
        <w:rPr>
          <w:color w:val="FF0000"/>
          <w:spacing w:val="60"/>
          <w:sz w:val="24"/>
        </w:rPr>
        <w:t xml:space="preserve"> </w:t>
      </w:r>
      <w:r>
        <w:rPr>
          <w:color w:val="FF0000"/>
          <w:sz w:val="24"/>
        </w:rPr>
        <w:t>Москве»;</w:t>
      </w:r>
      <w:r>
        <w:rPr>
          <w:color w:val="FF0000"/>
          <w:spacing w:val="62"/>
          <w:sz w:val="24"/>
        </w:rPr>
        <w:t xml:space="preserve"> </w:t>
      </w:r>
      <w:r>
        <w:rPr>
          <w:color w:val="FF0000"/>
          <w:spacing w:val="-1"/>
          <w:sz w:val="24"/>
        </w:rPr>
        <w:t>«Расскажите</w:t>
      </w:r>
      <w:r>
        <w:rPr>
          <w:rFonts w:cs="Calibri"/>
          <w:color w:val="FF0000"/>
          <w:sz w:val="22"/>
        </w:rPr>
        <w:t xml:space="preserve"> </w:t>
      </w:r>
      <w:r>
        <w:rPr>
          <w:color w:val="FF0000"/>
          <w:sz w:val="24"/>
        </w:rPr>
        <w:t>детям</w:t>
      </w:r>
      <w:r>
        <w:rPr>
          <w:color w:val="FF0000"/>
          <w:spacing w:val="21"/>
          <w:sz w:val="24"/>
        </w:rPr>
        <w:t xml:space="preserve"> </w:t>
      </w:r>
      <w:r>
        <w:rPr>
          <w:color w:val="FF0000"/>
          <w:sz w:val="24"/>
        </w:rPr>
        <w:t>о</w:t>
      </w:r>
      <w:r>
        <w:rPr>
          <w:color w:val="FF0000"/>
          <w:spacing w:val="21"/>
          <w:sz w:val="24"/>
        </w:rPr>
        <w:t xml:space="preserve"> </w:t>
      </w:r>
      <w:r>
        <w:rPr>
          <w:color w:val="FF0000"/>
          <w:sz w:val="24"/>
        </w:rPr>
        <w:t>Московском</w:t>
      </w:r>
      <w:r>
        <w:rPr>
          <w:color w:val="FF0000"/>
          <w:spacing w:val="21"/>
          <w:sz w:val="24"/>
        </w:rPr>
        <w:t xml:space="preserve"> </w:t>
      </w:r>
      <w:r>
        <w:rPr>
          <w:color w:val="FF0000"/>
          <w:spacing w:val="-1"/>
          <w:sz w:val="24"/>
        </w:rPr>
        <w:t>Кремле»;</w:t>
      </w:r>
      <w:r>
        <w:rPr>
          <w:color w:val="FF0000"/>
          <w:spacing w:val="28"/>
          <w:sz w:val="24"/>
        </w:rPr>
        <w:t xml:space="preserve"> </w:t>
      </w:r>
      <w:r>
        <w:rPr>
          <w:color w:val="FF0000"/>
          <w:sz w:val="24"/>
        </w:rPr>
        <w:t>«Расскажите</w:t>
      </w:r>
      <w:r>
        <w:rPr>
          <w:color w:val="FF0000"/>
          <w:spacing w:val="21"/>
          <w:sz w:val="24"/>
        </w:rPr>
        <w:t xml:space="preserve"> </w:t>
      </w:r>
      <w:r>
        <w:rPr>
          <w:color w:val="FF0000"/>
          <w:sz w:val="24"/>
        </w:rPr>
        <w:t>детям</w:t>
      </w:r>
      <w:r>
        <w:rPr>
          <w:color w:val="FF0000"/>
          <w:spacing w:val="21"/>
          <w:sz w:val="24"/>
        </w:rPr>
        <w:t xml:space="preserve"> </w:t>
      </w:r>
      <w:r>
        <w:rPr>
          <w:color w:val="FF0000"/>
          <w:sz w:val="24"/>
        </w:rPr>
        <w:t>о</w:t>
      </w:r>
      <w:r>
        <w:rPr>
          <w:color w:val="FF0000"/>
          <w:spacing w:val="21"/>
          <w:sz w:val="24"/>
        </w:rPr>
        <w:t xml:space="preserve"> </w:t>
      </w:r>
      <w:r>
        <w:rPr>
          <w:color w:val="FF0000"/>
          <w:sz w:val="24"/>
        </w:rPr>
        <w:t>космонавтике»;</w:t>
      </w:r>
      <w:r>
        <w:rPr>
          <w:color w:val="FF0000"/>
          <w:spacing w:val="22"/>
          <w:sz w:val="24"/>
        </w:rPr>
        <w:t xml:space="preserve"> </w:t>
      </w:r>
      <w:r>
        <w:rPr>
          <w:color w:val="FF0000"/>
          <w:sz w:val="24"/>
        </w:rPr>
        <w:t>«Расскажите</w:t>
      </w:r>
      <w:r>
        <w:rPr>
          <w:color w:val="FF0000"/>
          <w:spacing w:val="21"/>
          <w:sz w:val="24"/>
        </w:rPr>
        <w:t xml:space="preserve"> </w:t>
      </w:r>
      <w:r>
        <w:rPr>
          <w:color w:val="FF0000"/>
          <w:sz w:val="24"/>
        </w:rPr>
        <w:t>детям</w:t>
      </w:r>
      <w:r>
        <w:rPr>
          <w:color w:val="FF0000"/>
          <w:spacing w:val="21"/>
          <w:sz w:val="24"/>
        </w:rPr>
        <w:t xml:space="preserve"> </w:t>
      </w:r>
      <w:r>
        <w:rPr>
          <w:color w:val="FF0000"/>
          <w:sz w:val="24"/>
        </w:rPr>
        <w:t>о</w:t>
      </w:r>
      <w:r>
        <w:rPr>
          <w:color w:val="FF0000"/>
        </w:rPr>
        <w:t xml:space="preserve"> </w:t>
      </w:r>
      <w:r>
        <w:rPr>
          <w:color w:val="FF0000"/>
          <w:spacing w:val="-1"/>
          <w:sz w:val="24"/>
        </w:rPr>
        <w:t>космосе»;</w:t>
      </w:r>
      <w:r>
        <w:rPr>
          <w:color w:val="FF0000"/>
          <w:spacing w:val="44"/>
          <w:sz w:val="24"/>
        </w:rPr>
        <w:t xml:space="preserve"> </w:t>
      </w:r>
      <w:r>
        <w:rPr>
          <w:color w:val="FF0000"/>
          <w:sz w:val="24"/>
        </w:rPr>
        <w:t>«Расскажите</w:t>
      </w:r>
      <w:r>
        <w:rPr>
          <w:color w:val="FF0000"/>
          <w:spacing w:val="37"/>
          <w:sz w:val="24"/>
        </w:rPr>
        <w:t xml:space="preserve"> </w:t>
      </w:r>
      <w:r>
        <w:rPr>
          <w:color w:val="FF0000"/>
          <w:sz w:val="24"/>
        </w:rPr>
        <w:t>детям</w:t>
      </w:r>
      <w:r>
        <w:rPr>
          <w:color w:val="FF0000"/>
          <w:spacing w:val="35"/>
          <w:sz w:val="24"/>
        </w:rPr>
        <w:t xml:space="preserve"> </w:t>
      </w:r>
      <w:r>
        <w:rPr>
          <w:color w:val="FF0000"/>
          <w:sz w:val="24"/>
        </w:rPr>
        <w:t>об</w:t>
      </w:r>
      <w:r>
        <w:rPr>
          <w:color w:val="FF0000"/>
          <w:spacing w:val="36"/>
          <w:sz w:val="24"/>
        </w:rPr>
        <w:t xml:space="preserve"> </w:t>
      </w:r>
      <w:r>
        <w:rPr>
          <w:color w:val="FF0000"/>
          <w:sz w:val="24"/>
        </w:rPr>
        <w:t>Отечественной</w:t>
      </w:r>
      <w:r>
        <w:rPr>
          <w:color w:val="FF0000"/>
          <w:spacing w:val="37"/>
          <w:sz w:val="24"/>
        </w:rPr>
        <w:t xml:space="preserve"> </w:t>
      </w:r>
      <w:r>
        <w:rPr>
          <w:color w:val="FF0000"/>
          <w:sz w:val="24"/>
        </w:rPr>
        <w:t>войне</w:t>
      </w:r>
      <w:r>
        <w:rPr>
          <w:color w:val="FF0000"/>
          <w:spacing w:val="35"/>
          <w:sz w:val="24"/>
        </w:rPr>
        <w:t xml:space="preserve"> </w:t>
      </w:r>
      <w:r>
        <w:rPr>
          <w:color w:val="FF0000"/>
          <w:sz w:val="24"/>
        </w:rPr>
        <w:t>1812</w:t>
      </w:r>
      <w:r>
        <w:rPr>
          <w:color w:val="FF0000"/>
          <w:spacing w:val="36"/>
          <w:sz w:val="24"/>
        </w:rPr>
        <w:t xml:space="preserve"> </w:t>
      </w:r>
      <w:r>
        <w:rPr>
          <w:color w:val="FF0000"/>
          <w:spacing w:val="-1"/>
          <w:sz w:val="24"/>
        </w:rPr>
        <w:t>года»;</w:t>
      </w:r>
      <w:r>
        <w:rPr>
          <w:color w:val="FF0000"/>
          <w:spacing w:val="42"/>
          <w:sz w:val="24"/>
        </w:rPr>
        <w:t xml:space="preserve"> </w:t>
      </w:r>
      <w:r>
        <w:rPr>
          <w:color w:val="FF0000"/>
          <w:sz w:val="24"/>
        </w:rPr>
        <w:t>«Расскажите</w:t>
      </w:r>
      <w:r>
        <w:rPr>
          <w:color w:val="FF0000"/>
          <w:spacing w:val="35"/>
          <w:sz w:val="24"/>
        </w:rPr>
        <w:t xml:space="preserve"> </w:t>
      </w:r>
      <w:r>
        <w:rPr>
          <w:color w:val="FF0000"/>
          <w:sz w:val="24"/>
        </w:rPr>
        <w:t>детям</w:t>
      </w:r>
      <w:r>
        <w:rPr>
          <w:color w:val="FF0000"/>
          <w:spacing w:val="35"/>
          <w:sz w:val="24"/>
        </w:rPr>
        <w:t xml:space="preserve"> </w:t>
      </w:r>
      <w:r>
        <w:rPr>
          <w:color w:val="FF0000"/>
          <w:sz w:val="24"/>
        </w:rPr>
        <w:t>о</w:t>
      </w:r>
    </w:p>
    <w:p w:rsidR="00E7263E" w:rsidRDefault="00E7263E" w:rsidP="00E7263E">
      <w:pPr>
        <w:pBdr>
          <w:top w:val="none" w:sz="4" w:space="0" w:color="000000"/>
          <w:left w:val="none" w:sz="4" w:space="0" w:color="000000"/>
          <w:bottom w:val="none" w:sz="4" w:space="0" w:color="000000"/>
          <w:right w:val="none" w:sz="4" w:space="0" w:color="000000"/>
        </w:pBdr>
        <w:spacing w:before="2"/>
        <w:ind w:left="720"/>
        <w:rPr>
          <w:color w:val="FF0000"/>
        </w:rPr>
      </w:pPr>
      <w:r>
        <w:rPr>
          <w:color w:val="FF0000"/>
          <w:sz w:val="24"/>
        </w:rPr>
        <w:t>рабочих</w:t>
      </w:r>
      <w:r>
        <w:rPr>
          <w:color w:val="FF0000"/>
          <w:spacing w:val="140"/>
          <w:sz w:val="24"/>
        </w:rPr>
        <w:t xml:space="preserve"> </w:t>
      </w:r>
      <w:r>
        <w:rPr>
          <w:color w:val="FF0000"/>
          <w:sz w:val="24"/>
        </w:rPr>
        <w:t>инструментах»;</w:t>
      </w:r>
      <w:r>
        <w:rPr>
          <w:color w:val="FF0000"/>
          <w:spacing w:val="145"/>
          <w:sz w:val="24"/>
        </w:rPr>
        <w:t xml:space="preserve"> </w:t>
      </w:r>
      <w:r>
        <w:rPr>
          <w:color w:val="FF0000"/>
          <w:spacing w:val="-1"/>
          <w:sz w:val="24"/>
        </w:rPr>
        <w:t>«Расскажите</w:t>
      </w:r>
      <w:r>
        <w:rPr>
          <w:color w:val="FF0000"/>
          <w:spacing w:val="139"/>
          <w:sz w:val="24"/>
        </w:rPr>
        <w:t xml:space="preserve"> </w:t>
      </w:r>
      <w:r>
        <w:rPr>
          <w:color w:val="FF0000"/>
          <w:spacing w:val="1"/>
          <w:sz w:val="24"/>
        </w:rPr>
        <w:t>детям</w:t>
      </w:r>
      <w:r>
        <w:rPr>
          <w:color w:val="FF0000"/>
          <w:spacing w:val="138"/>
          <w:sz w:val="24"/>
        </w:rPr>
        <w:t xml:space="preserve"> </w:t>
      </w:r>
      <w:r>
        <w:rPr>
          <w:color w:val="FF0000"/>
          <w:sz w:val="24"/>
        </w:rPr>
        <w:t>о</w:t>
      </w:r>
      <w:r>
        <w:rPr>
          <w:color w:val="FF0000"/>
          <w:spacing w:val="139"/>
          <w:sz w:val="24"/>
        </w:rPr>
        <w:t xml:space="preserve"> </w:t>
      </w:r>
      <w:r>
        <w:rPr>
          <w:color w:val="FF0000"/>
          <w:sz w:val="24"/>
        </w:rPr>
        <w:t>транспорте»,</w:t>
      </w:r>
      <w:r>
        <w:rPr>
          <w:color w:val="FF0000"/>
          <w:spacing w:val="144"/>
          <w:sz w:val="24"/>
        </w:rPr>
        <w:t xml:space="preserve"> </w:t>
      </w:r>
      <w:r>
        <w:rPr>
          <w:color w:val="FF0000"/>
          <w:spacing w:val="-1"/>
          <w:sz w:val="24"/>
        </w:rPr>
        <w:t>«Расскажите</w:t>
      </w:r>
      <w:r>
        <w:rPr>
          <w:color w:val="FF0000"/>
          <w:spacing w:val="139"/>
          <w:sz w:val="24"/>
        </w:rPr>
        <w:t xml:space="preserve"> </w:t>
      </w:r>
      <w:r>
        <w:rPr>
          <w:color w:val="FF0000"/>
          <w:spacing w:val="2"/>
          <w:sz w:val="24"/>
        </w:rPr>
        <w:t>детям</w:t>
      </w:r>
      <w:r>
        <w:rPr>
          <w:color w:val="FF0000"/>
          <w:spacing w:val="136"/>
          <w:sz w:val="24"/>
        </w:rPr>
        <w:t xml:space="preserve"> </w:t>
      </w:r>
      <w:r>
        <w:rPr>
          <w:color w:val="FF0000"/>
          <w:sz w:val="24"/>
        </w:rPr>
        <w:t>о</w:t>
      </w:r>
      <w:r>
        <w:rPr>
          <w:rFonts w:cs="Calibri"/>
          <w:color w:val="FF0000"/>
          <w:sz w:val="22"/>
        </w:rPr>
        <w:t xml:space="preserve"> </w:t>
      </w:r>
      <w:r>
        <w:rPr>
          <w:color w:val="FF0000"/>
          <w:sz w:val="24"/>
        </w:rPr>
        <w:t>специальных</w:t>
      </w:r>
      <w:r>
        <w:rPr>
          <w:color w:val="FF0000"/>
          <w:spacing w:val="84"/>
          <w:sz w:val="24"/>
        </w:rPr>
        <w:t xml:space="preserve"> </w:t>
      </w:r>
      <w:r>
        <w:rPr>
          <w:color w:val="FF0000"/>
          <w:spacing w:val="-1"/>
          <w:sz w:val="24"/>
        </w:rPr>
        <w:t>машинах»;</w:t>
      </w:r>
      <w:r>
        <w:rPr>
          <w:color w:val="FF0000"/>
          <w:spacing w:val="90"/>
          <w:sz w:val="24"/>
        </w:rPr>
        <w:t xml:space="preserve"> </w:t>
      </w:r>
      <w:r>
        <w:rPr>
          <w:color w:val="FF0000"/>
          <w:spacing w:val="-1"/>
          <w:sz w:val="24"/>
        </w:rPr>
        <w:t>«Расскажите</w:t>
      </w:r>
      <w:r>
        <w:rPr>
          <w:color w:val="FF0000"/>
          <w:spacing w:val="81"/>
          <w:sz w:val="24"/>
        </w:rPr>
        <w:t xml:space="preserve"> </w:t>
      </w:r>
      <w:r>
        <w:rPr>
          <w:color w:val="FF0000"/>
          <w:sz w:val="24"/>
        </w:rPr>
        <w:t>детям</w:t>
      </w:r>
      <w:r>
        <w:rPr>
          <w:color w:val="FF0000"/>
          <w:spacing w:val="83"/>
          <w:sz w:val="24"/>
        </w:rPr>
        <w:t xml:space="preserve"> </w:t>
      </w:r>
      <w:r>
        <w:rPr>
          <w:color w:val="FF0000"/>
          <w:sz w:val="24"/>
        </w:rPr>
        <w:t>о</w:t>
      </w:r>
      <w:r>
        <w:rPr>
          <w:color w:val="FF0000"/>
          <w:spacing w:val="81"/>
          <w:sz w:val="24"/>
        </w:rPr>
        <w:t xml:space="preserve"> </w:t>
      </w:r>
      <w:r>
        <w:rPr>
          <w:color w:val="FF0000"/>
          <w:spacing w:val="-1"/>
          <w:sz w:val="24"/>
        </w:rPr>
        <w:t>хлебе»,</w:t>
      </w:r>
      <w:r>
        <w:rPr>
          <w:color w:val="FF0000"/>
          <w:spacing w:val="87"/>
          <w:sz w:val="24"/>
        </w:rPr>
        <w:t xml:space="preserve"> </w:t>
      </w:r>
      <w:r>
        <w:rPr>
          <w:color w:val="FF0000"/>
          <w:sz w:val="24"/>
        </w:rPr>
        <w:t>«Расскажите</w:t>
      </w:r>
      <w:r>
        <w:rPr>
          <w:color w:val="FF0000"/>
          <w:spacing w:val="81"/>
          <w:sz w:val="24"/>
        </w:rPr>
        <w:t xml:space="preserve"> </w:t>
      </w:r>
      <w:r>
        <w:rPr>
          <w:color w:val="FF0000"/>
          <w:sz w:val="24"/>
        </w:rPr>
        <w:t>детям</w:t>
      </w:r>
      <w:r>
        <w:rPr>
          <w:color w:val="FF0000"/>
          <w:spacing w:val="81"/>
          <w:sz w:val="24"/>
        </w:rPr>
        <w:t xml:space="preserve"> </w:t>
      </w:r>
      <w:r>
        <w:rPr>
          <w:color w:val="FF0000"/>
          <w:sz w:val="24"/>
        </w:rPr>
        <w:t>о</w:t>
      </w:r>
      <w:r>
        <w:rPr>
          <w:color w:val="FF0000"/>
          <w:spacing w:val="81"/>
          <w:sz w:val="24"/>
        </w:rPr>
        <w:t xml:space="preserve"> </w:t>
      </w:r>
      <w:r>
        <w:rPr>
          <w:color w:val="FF0000"/>
          <w:spacing w:val="-1"/>
          <w:sz w:val="24"/>
        </w:rPr>
        <w:t>грибах»;</w:t>
      </w:r>
      <w:r>
        <w:rPr>
          <w:color w:val="FF0000"/>
        </w:rPr>
        <w:t xml:space="preserve">  </w:t>
      </w:r>
      <w:r>
        <w:rPr>
          <w:color w:val="FF0000"/>
          <w:sz w:val="24"/>
        </w:rPr>
        <w:t>«Расскажите</w:t>
      </w:r>
      <w:r>
        <w:rPr>
          <w:color w:val="FF0000"/>
          <w:spacing w:val="13"/>
          <w:sz w:val="24"/>
        </w:rPr>
        <w:t xml:space="preserve"> </w:t>
      </w:r>
      <w:r>
        <w:rPr>
          <w:color w:val="FF0000"/>
          <w:sz w:val="24"/>
        </w:rPr>
        <w:t>детям</w:t>
      </w:r>
      <w:r>
        <w:rPr>
          <w:color w:val="FF0000"/>
          <w:spacing w:val="14"/>
          <w:sz w:val="24"/>
        </w:rPr>
        <w:t xml:space="preserve"> </w:t>
      </w:r>
      <w:r>
        <w:rPr>
          <w:color w:val="FF0000"/>
          <w:sz w:val="24"/>
        </w:rPr>
        <w:t>о</w:t>
      </w:r>
      <w:r>
        <w:rPr>
          <w:color w:val="FF0000"/>
          <w:spacing w:val="16"/>
          <w:sz w:val="24"/>
        </w:rPr>
        <w:t xml:space="preserve"> </w:t>
      </w:r>
      <w:r>
        <w:rPr>
          <w:color w:val="FF0000"/>
          <w:sz w:val="24"/>
        </w:rPr>
        <w:t>деревьях»;</w:t>
      </w:r>
      <w:r>
        <w:rPr>
          <w:color w:val="FF0000"/>
          <w:spacing w:val="22"/>
          <w:sz w:val="24"/>
        </w:rPr>
        <w:t xml:space="preserve"> </w:t>
      </w:r>
      <w:r>
        <w:rPr>
          <w:color w:val="FF0000"/>
          <w:sz w:val="24"/>
        </w:rPr>
        <w:t>«Расскажите</w:t>
      </w:r>
      <w:r>
        <w:rPr>
          <w:color w:val="FF0000"/>
          <w:spacing w:val="14"/>
          <w:sz w:val="24"/>
        </w:rPr>
        <w:t xml:space="preserve"> </w:t>
      </w:r>
      <w:r>
        <w:rPr>
          <w:color w:val="FF0000"/>
          <w:sz w:val="24"/>
        </w:rPr>
        <w:t>детям</w:t>
      </w:r>
      <w:r>
        <w:rPr>
          <w:color w:val="FF0000"/>
          <w:spacing w:val="14"/>
          <w:sz w:val="24"/>
        </w:rPr>
        <w:t xml:space="preserve"> </w:t>
      </w:r>
      <w:r>
        <w:rPr>
          <w:color w:val="FF0000"/>
          <w:sz w:val="24"/>
        </w:rPr>
        <w:t>о</w:t>
      </w:r>
      <w:r>
        <w:rPr>
          <w:color w:val="FF0000"/>
          <w:spacing w:val="14"/>
          <w:sz w:val="24"/>
        </w:rPr>
        <w:t xml:space="preserve"> </w:t>
      </w:r>
      <w:r>
        <w:rPr>
          <w:color w:val="FF0000"/>
          <w:sz w:val="24"/>
        </w:rPr>
        <w:t>домашних</w:t>
      </w:r>
      <w:r>
        <w:rPr>
          <w:color w:val="FF0000"/>
          <w:spacing w:val="16"/>
          <w:sz w:val="24"/>
        </w:rPr>
        <w:t xml:space="preserve"> </w:t>
      </w:r>
      <w:r>
        <w:rPr>
          <w:color w:val="FF0000"/>
          <w:sz w:val="24"/>
        </w:rPr>
        <w:t>животных»;</w:t>
      </w:r>
      <w:r>
        <w:rPr>
          <w:color w:val="FF0000"/>
          <w:spacing w:val="22"/>
          <w:sz w:val="24"/>
        </w:rPr>
        <w:t xml:space="preserve"> </w:t>
      </w:r>
      <w:r>
        <w:rPr>
          <w:color w:val="FF0000"/>
          <w:spacing w:val="-1"/>
          <w:sz w:val="24"/>
        </w:rPr>
        <w:t>«Расскажите</w:t>
      </w:r>
      <w:r>
        <w:rPr>
          <w:rFonts w:cs="Calibri"/>
          <w:color w:val="FF0000"/>
          <w:sz w:val="22"/>
        </w:rPr>
        <w:t xml:space="preserve"> </w:t>
      </w:r>
      <w:r>
        <w:rPr>
          <w:color w:val="FF0000"/>
          <w:sz w:val="24"/>
        </w:rPr>
        <w:t>детям</w:t>
      </w:r>
      <w:r>
        <w:rPr>
          <w:color w:val="FF0000"/>
          <w:spacing w:val="148"/>
          <w:sz w:val="24"/>
        </w:rPr>
        <w:t xml:space="preserve"> </w:t>
      </w:r>
      <w:r>
        <w:rPr>
          <w:color w:val="FF0000"/>
          <w:sz w:val="24"/>
        </w:rPr>
        <w:t>о</w:t>
      </w:r>
      <w:r>
        <w:rPr>
          <w:color w:val="FF0000"/>
          <w:spacing w:val="149"/>
          <w:sz w:val="24"/>
        </w:rPr>
        <w:t xml:space="preserve"> </w:t>
      </w:r>
      <w:r>
        <w:rPr>
          <w:color w:val="FF0000"/>
          <w:sz w:val="24"/>
        </w:rPr>
        <w:t>домашних</w:t>
      </w:r>
      <w:r>
        <w:rPr>
          <w:color w:val="FF0000"/>
          <w:spacing w:val="146"/>
          <w:sz w:val="24"/>
        </w:rPr>
        <w:t xml:space="preserve"> </w:t>
      </w:r>
      <w:r>
        <w:rPr>
          <w:color w:val="FF0000"/>
          <w:sz w:val="24"/>
        </w:rPr>
        <w:t>питомцах»;</w:t>
      </w:r>
      <w:r>
        <w:rPr>
          <w:color w:val="FF0000"/>
          <w:spacing w:val="154"/>
          <w:sz w:val="24"/>
        </w:rPr>
        <w:t xml:space="preserve"> </w:t>
      </w:r>
      <w:r>
        <w:rPr>
          <w:color w:val="FF0000"/>
          <w:sz w:val="24"/>
        </w:rPr>
        <w:t>«Расскажите</w:t>
      </w:r>
      <w:r>
        <w:rPr>
          <w:color w:val="FF0000"/>
          <w:spacing w:val="148"/>
          <w:sz w:val="24"/>
        </w:rPr>
        <w:t xml:space="preserve"> </w:t>
      </w:r>
      <w:r>
        <w:rPr>
          <w:color w:val="FF0000"/>
          <w:sz w:val="24"/>
        </w:rPr>
        <w:t>детям</w:t>
      </w:r>
      <w:r>
        <w:rPr>
          <w:color w:val="FF0000"/>
          <w:spacing w:val="148"/>
          <w:sz w:val="24"/>
        </w:rPr>
        <w:t xml:space="preserve"> </w:t>
      </w:r>
      <w:r>
        <w:rPr>
          <w:color w:val="FF0000"/>
          <w:sz w:val="24"/>
        </w:rPr>
        <w:t>о</w:t>
      </w:r>
      <w:r>
        <w:rPr>
          <w:color w:val="FF0000"/>
          <w:spacing w:val="149"/>
          <w:sz w:val="24"/>
        </w:rPr>
        <w:t xml:space="preserve"> </w:t>
      </w:r>
      <w:r>
        <w:rPr>
          <w:color w:val="FF0000"/>
          <w:sz w:val="24"/>
        </w:rPr>
        <w:t>животных</w:t>
      </w:r>
      <w:r>
        <w:rPr>
          <w:color w:val="FF0000"/>
          <w:spacing w:val="151"/>
          <w:sz w:val="24"/>
        </w:rPr>
        <w:t xml:space="preserve"> </w:t>
      </w:r>
      <w:r>
        <w:rPr>
          <w:color w:val="FF0000"/>
          <w:sz w:val="24"/>
        </w:rPr>
        <w:t>жарких</w:t>
      </w:r>
      <w:r>
        <w:rPr>
          <w:color w:val="FF0000"/>
          <w:spacing w:val="149"/>
          <w:sz w:val="24"/>
        </w:rPr>
        <w:t xml:space="preserve"> </w:t>
      </w:r>
      <w:r>
        <w:rPr>
          <w:color w:val="FF0000"/>
          <w:sz w:val="24"/>
        </w:rPr>
        <w:t>стран»;</w:t>
      </w:r>
      <w:r>
        <w:rPr>
          <w:rFonts w:cs="Calibri"/>
          <w:color w:val="FF0000"/>
          <w:sz w:val="22"/>
        </w:rPr>
        <w:t xml:space="preserve"> </w:t>
      </w:r>
      <w:r>
        <w:rPr>
          <w:color w:val="FF0000"/>
          <w:sz w:val="24"/>
        </w:rPr>
        <w:t>«Расскажите</w:t>
      </w:r>
      <w:r>
        <w:rPr>
          <w:color w:val="FF0000"/>
          <w:spacing w:val="73"/>
          <w:sz w:val="24"/>
        </w:rPr>
        <w:t xml:space="preserve"> </w:t>
      </w:r>
      <w:r>
        <w:rPr>
          <w:color w:val="FF0000"/>
          <w:sz w:val="24"/>
        </w:rPr>
        <w:t>детям</w:t>
      </w:r>
      <w:r>
        <w:rPr>
          <w:color w:val="FF0000"/>
          <w:spacing w:val="76"/>
          <w:sz w:val="24"/>
        </w:rPr>
        <w:t xml:space="preserve"> </w:t>
      </w:r>
      <w:r>
        <w:rPr>
          <w:color w:val="FF0000"/>
          <w:sz w:val="24"/>
        </w:rPr>
        <w:t>о</w:t>
      </w:r>
      <w:r>
        <w:rPr>
          <w:color w:val="FF0000"/>
          <w:spacing w:val="72"/>
          <w:sz w:val="24"/>
        </w:rPr>
        <w:t xml:space="preserve"> </w:t>
      </w:r>
      <w:r>
        <w:rPr>
          <w:color w:val="FF0000"/>
          <w:sz w:val="24"/>
        </w:rPr>
        <w:t>лесных</w:t>
      </w:r>
      <w:r>
        <w:rPr>
          <w:color w:val="FF0000"/>
          <w:spacing w:val="76"/>
          <w:sz w:val="24"/>
        </w:rPr>
        <w:t xml:space="preserve"> </w:t>
      </w:r>
      <w:r>
        <w:rPr>
          <w:color w:val="FF0000"/>
          <w:spacing w:val="-1"/>
          <w:sz w:val="24"/>
        </w:rPr>
        <w:t>животных»;</w:t>
      </w:r>
      <w:r>
        <w:rPr>
          <w:color w:val="FF0000"/>
          <w:spacing w:val="80"/>
          <w:sz w:val="24"/>
        </w:rPr>
        <w:t xml:space="preserve"> </w:t>
      </w:r>
      <w:r>
        <w:rPr>
          <w:color w:val="FF0000"/>
          <w:spacing w:val="-1"/>
          <w:sz w:val="24"/>
        </w:rPr>
        <w:t>«Расскажите</w:t>
      </w:r>
      <w:r>
        <w:rPr>
          <w:color w:val="FF0000"/>
          <w:spacing w:val="74"/>
          <w:sz w:val="24"/>
        </w:rPr>
        <w:t xml:space="preserve"> </w:t>
      </w:r>
      <w:r>
        <w:rPr>
          <w:color w:val="FF0000"/>
          <w:sz w:val="24"/>
        </w:rPr>
        <w:t>детям</w:t>
      </w:r>
      <w:r>
        <w:rPr>
          <w:color w:val="FF0000"/>
          <w:spacing w:val="74"/>
          <w:sz w:val="24"/>
        </w:rPr>
        <w:t xml:space="preserve"> </w:t>
      </w:r>
      <w:r>
        <w:rPr>
          <w:color w:val="FF0000"/>
          <w:sz w:val="24"/>
        </w:rPr>
        <w:t>о</w:t>
      </w:r>
      <w:r>
        <w:rPr>
          <w:color w:val="FF0000"/>
          <w:spacing w:val="74"/>
          <w:sz w:val="24"/>
        </w:rPr>
        <w:t xml:space="preserve"> </w:t>
      </w:r>
      <w:r>
        <w:rPr>
          <w:color w:val="FF0000"/>
          <w:sz w:val="24"/>
        </w:rPr>
        <w:t>морских</w:t>
      </w:r>
      <w:r>
        <w:rPr>
          <w:color w:val="FF0000"/>
          <w:spacing w:val="74"/>
          <w:sz w:val="24"/>
        </w:rPr>
        <w:t xml:space="preserve"> </w:t>
      </w:r>
      <w:r>
        <w:rPr>
          <w:color w:val="FF0000"/>
          <w:spacing w:val="-1"/>
          <w:sz w:val="24"/>
        </w:rPr>
        <w:t>обитателях»;</w:t>
      </w:r>
      <w:r>
        <w:rPr>
          <w:color w:val="FF0000"/>
        </w:rPr>
        <w:t xml:space="preserve"> </w:t>
      </w:r>
      <w:r>
        <w:rPr>
          <w:color w:val="FF0000"/>
          <w:sz w:val="24"/>
        </w:rPr>
        <w:t>«Расскажите</w:t>
      </w:r>
      <w:r>
        <w:rPr>
          <w:color w:val="FF0000"/>
          <w:spacing w:val="28"/>
          <w:sz w:val="24"/>
        </w:rPr>
        <w:t xml:space="preserve"> </w:t>
      </w:r>
      <w:r>
        <w:rPr>
          <w:color w:val="FF0000"/>
          <w:sz w:val="24"/>
        </w:rPr>
        <w:t>детям</w:t>
      </w:r>
      <w:r>
        <w:rPr>
          <w:color w:val="FF0000"/>
          <w:spacing w:val="28"/>
          <w:sz w:val="24"/>
        </w:rPr>
        <w:t xml:space="preserve"> </w:t>
      </w:r>
      <w:r>
        <w:rPr>
          <w:color w:val="FF0000"/>
          <w:sz w:val="24"/>
        </w:rPr>
        <w:t>о</w:t>
      </w:r>
      <w:r>
        <w:rPr>
          <w:color w:val="FF0000"/>
          <w:spacing w:val="29"/>
          <w:sz w:val="24"/>
        </w:rPr>
        <w:t xml:space="preserve"> </w:t>
      </w:r>
      <w:r>
        <w:rPr>
          <w:color w:val="FF0000"/>
          <w:sz w:val="24"/>
        </w:rPr>
        <w:t>насекомых»;</w:t>
      </w:r>
      <w:r>
        <w:rPr>
          <w:color w:val="FF0000"/>
          <w:spacing w:val="34"/>
          <w:sz w:val="24"/>
        </w:rPr>
        <w:t xml:space="preserve"> </w:t>
      </w:r>
      <w:r>
        <w:rPr>
          <w:color w:val="FF0000"/>
          <w:sz w:val="24"/>
        </w:rPr>
        <w:t>«Расскажите</w:t>
      </w:r>
      <w:r>
        <w:rPr>
          <w:color w:val="FF0000"/>
          <w:spacing w:val="28"/>
          <w:sz w:val="24"/>
        </w:rPr>
        <w:t xml:space="preserve"> </w:t>
      </w:r>
      <w:r>
        <w:rPr>
          <w:color w:val="FF0000"/>
          <w:sz w:val="24"/>
        </w:rPr>
        <w:t>детям</w:t>
      </w:r>
      <w:r>
        <w:rPr>
          <w:color w:val="FF0000"/>
          <w:spacing w:val="28"/>
          <w:sz w:val="24"/>
        </w:rPr>
        <w:t xml:space="preserve"> </w:t>
      </w:r>
      <w:r>
        <w:rPr>
          <w:color w:val="FF0000"/>
          <w:sz w:val="24"/>
        </w:rPr>
        <w:t>о</w:t>
      </w:r>
      <w:r>
        <w:rPr>
          <w:color w:val="FF0000"/>
          <w:spacing w:val="29"/>
          <w:sz w:val="24"/>
        </w:rPr>
        <w:t xml:space="preserve"> </w:t>
      </w:r>
      <w:r>
        <w:rPr>
          <w:color w:val="FF0000"/>
          <w:sz w:val="24"/>
        </w:rPr>
        <w:t>фруктах»;</w:t>
      </w:r>
      <w:r>
        <w:rPr>
          <w:color w:val="FF0000"/>
          <w:spacing w:val="34"/>
          <w:sz w:val="24"/>
        </w:rPr>
        <w:t xml:space="preserve"> </w:t>
      </w:r>
      <w:r>
        <w:rPr>
          <w:color w:val="FF0000"/>
          <w:sz w:val="24"/>
        </w:rPr>
        <w:t>«Расскажите</w:t>
      </w:r>
      <w:r>
        <w:rPr>
          <w:color w:val="FF0000"/>
          <w:spacing w:val="28"/>
          <w:sz w:val="24"/>
        </w:rPr>
        <w:t xml:space="preserve"> </w:t>
      </w:r>
      <w:r>
        <w:rPr>
          <w:color w:val="FF0000"/>
          <w:sz w:val="24"/>
        </w:rPr>
        <w:t>детям</w:t>
      </w:r>
      <w:r>
        <w:rPr>
          <w:color w:val="FF0000"/>
          <w:spacing w:val="28"/>
          <w:sz w:val="24"/>
        </w:rPr>
        <w:t xml:space="preserve"> </w:t>
      </w:r>
      <w:r>
        <w:rPr>
          <w:color w:val="FF0000"/>
          <w:sz w:val="24"/>
        </w:rPr>
        <w:t>об</w:t>
      </w:r>
      <w:r>
        <w:rPr>
          <w:color w:val="FF0000"/>
        </w:rPr>
        <w:t xml:space="preserve"> </w:t>
      </w:r>
      <w:r>
        <w:rPr>
          <w:color w:val="FF0000"/>
          <w:spacing w:val="-1"/>
          <w:sz w:val="24"/>
        </w:rPr>
        <w:t>овощах»;</w:t>
      </w:r>
      <w:r>
        <w:rPr>
          <w:color w:val="FF0000"/>
          <w:spacing w:val="147"/>
          <w:sz w:val="24"/>
        </w:rPr>
        <w:t xml:space="preserve"> </w:t>
      </w:r>
      <w:r>
        <w:rPr>
          <w:color w:val="FF0000"/>
          <w:sz w:val="24"/>
        </w:rPr>
        <w:t>«Расскажите</w:t>
      </w:r>
      <w:r>
        <w:rPr>
          <w:color w:val="FF0000"/>
          <w:spacing w:val="138"/>
          <w:sz w:val="24"/>
        </w:rPr>
        <w:t xml:space="preserve"> </w:t>
      </w:r>
      <w:r>
        <w:rPr>
          <w:color w:val="FF0000"/>
          <w:sz w:val="24"/>
        </w:rPr>
        <w:t>детям</w:t>
      </w:r>
      <w:r>
        <w:rPr>
          <w:color w:val="FF0000"/>
          <w:spacing w:val="138"/>
          <w:sz w:val="24"/>
        </w:rPr>
        <w:t xml:space="preserve"> </w:t>
      </w:r>
      <w:r>
        <w:rPr>
          <w:color w:val="FF0000"/>
          <w:sz w:val="24"/>
        </w:rPr>
        <w:t>о</w:t>
      </w:r>
      <w:r>
        <w:rPr>
          <w:color w:val="FF0000"/>
          <w:spacing w:val="141"/>
          <w:sz w:val="24"/>
        </w:rPr>
        <w:t xml:space="preserve"> </w:t>
      </w:r>
      <w:r>
        <w:rPr>
          <w:color w:val="FF0000"/>
          <w:sz w:val="24"/>
        </w:rPr>
        <w:t>птицах»;</w:t>
      </w:r>
      <w:r>
        <w:rPr>
          <w:color w:val="FF0000"/>
          <w:spacing w:val="142"/>
          <w:sz w:val="24"/>
        </w:rPr>
        <w:t xml:space="preserve"> </w:t>
      </w:r>
      <w:r>
        <w:rPr>
          <w:color w:val="FF0000"/>
          <w:sz w:val="24"/>
        </w:rPr>
        <w:t>«Расскажите</w:t>
      </w:r>
      <w:r>
        <w:rPr>
          <w:color w:val="FF0000"/>
          <w:spacing w:val="138"/>
          <w:sz w:val="24"/>
        </w:rPr>
        <w:t xml:space="preserve"> </w:t>
      </w:r>
      <w:r>
        <w:rPr>
          <w:color w:val="FF0000"/>
          <w:sz w:val="24"/>
        </w:rPr>
        <w:t>детям</w:t>
      </w:r>
      <w:r>
        <w:rPr>
          <w:color w:val="FF0000"/>
          <w:spacing w:val="140"/>
          <w:sz w:val="24"/>
        </w:rPr>
        <w:t xml:space="preserve"> </w:t>
      </w:r>
      <w:r>
        <w:rPr>
          <w:color w:val="FF0000"/>
          <w:sz w:val="24"/>
        </w:rPr>
        <w:t>о</w:t>
      </w:r>
      <w:r>
        <w:rPr>
          <w:color w:val="FF0000"/>
          <w:spacing w:val="141"/>
          <w:sz w:val="24"/>
        </w:rPr>
        <w:t xml:space="preserve"> </w:t>
      </w:r>
      <w:r>
        <w:rPr>
          <w:color w:val="FF0000"/>
          <w:sz w:val="24"/>
        </w:rPr>
        <w:t>садовых</w:t>
      </w:r>
      <w:r>
        <w:rPr>
          <w:color w:val="FF0000"/>
          <w:spacing w:val="141"/>
          <w:sz w:val="24"/>
        </w:rPr>
        <w:t xml:space="preserve"> </w:t>
      </w:r>
      <w:r>
        <w:rPr>
          <w:color w:val="FF0000"/>
          <w:sz w:val="24"/>
        </w:rPr>
        <w:t>ягодах»,</w:t>
      </w:r>
      <w:r>
        <w:rPr>
          <w:color w:val="FF0000"/>
        </w:rPr>
        <w:t xml:space="preserve"> </w:t>
      </w:r>
      <w:r>
        <w:rPr>
          <w:color w:val="FF0000"/>
          <w:sz w:val="24"/>
        </w:rPr>
        <w:t>«Расскажите</w:t>
      </w:r>
      <w:r>
        <w:rPr>
          <w:color w:val="FF0000"/>
          <w:spacing w:val="42"/>
          <w:sz w:val="24"/>
        </w:rPr>
        <w:t xml:space="preserve"> </w:t>
      </w:r>
      <w:r>
        <w:rPr>
          <w:color w:val="FF0000"/>
          <w:sz w:val="24"/>
        </w:rPr>
        <w:t>детям</w:t>
      </w:r>
      <w:r>
        <w:rPr>
          <w:color w:val="FF0000"/>
          <w:spacing w:val="42"/>
          <w:sz w:val="24"/>
        </w:rPr>
        <w:t xml:space="preserve"> </w:t>
      </w:r>
      <w:r>
        <w:rPr>
          <w:color w:val="FF0000"/>
          <w:sz w:val="24"/>
        </w:rPr>
        <w:t>о</w:t>
      </w:r>
      <w:r>
        <w:rPr>
          <w:color w:val="FF0000"/>
          <w:spacing w:val="43"/>
          <w:sz w:val="24"/>
        </w:rPr>
        <w:t xml:space="preserve"> </w:t>
      </w:r>
      <w:r>
        <w:rPr>
          <w:color w:val="FF0000"/>
          <w:spacing w:val="-1"/>
          <w:sz w:val="24"/>
        </w:rPr>
        <w:t>музеях</w:t>
      </w:r>
      <w:r>
        <w:rPr>
          <w:color w:val="FF0000"/>
          <w:spacing w:val="46"/>
          <w:sz w:val="24"/>
        </w:rPr>
        <w:t xml:space="preserve"> </w:t>
      </w:r>
      <w:r>
        <w:rPr>
          <w:color w:val="FF0000"/>
          <w:sz w:val="24"/>
        </w:rPr>
        <w:t>и</w:t>
      </w:r>
      <w:r>
        <w:rPr>
          <w:color w:val="FF0000"/>
          <w:spacing w:val="44"/>
          <w:sz w:val="24"/>
        </w:rPr>
        <w:t xml:space="preserve"> </w:t>
      </w:r>
      <w:r>
        <w:rPr>
          <w:color w:val="FF0000"/>
          <w:sz w:val="24"/>
        </w:rPr>
        <w:t>выставках</w:t>
      </w:r>
      <w:r>
        <w:rPr>
          <w:color w:val="FF0000"/>
          <w:spacing w:val="45"/>
          <w:sz w:val="24"/>
        </w:rPr>
        <w:t xml:space="preserve"> </w:t>
      </w:r>
      <w:r>
        <w:rPr>
          <w:color w:val="FF0000"/>
          <w:spacing w:val="-1"/>
          <w:sz w:val="24"/>
        </w:rPr>
        <w:t>Москвы»,</w:t>
      </w:r>
      <w:r>
        <w:rPr>
          <w:color w:val="FF0000"/>
          <w:spacing w:val="49"/>
          <w:sz w:val="24"/>
        </w:rPr>
        <w:t xml:space="preserve"> </w:t>
      </w:r>
      <w:r>
        <w:rPr>
          <w:color w:val="FF0000"/>
          <w:sz w:val="24"/>
        </w:rPr>
        <w:t>«Расскажите</w:t>
      </w:r>
      <w:r>
        <w:rPr>
          <w:color w:val="FF0000"/>
          <w:spacing w:val="42"/>
          <w:sz w:val="24"/>
        </w:rPr>
        <w:t xml:space="preserve"> </w:t>
      </w:r>
      <w:r>
        <w:rPr>
          <w:color w:val="FF0000"/>
          <w:sz w:val="24"/>
        </w:rPr>
        <w:t>детям</w:t>
      </w:r>
      <w:r>
        <w:rPr>
          <w:color w:val="FF0000"/>
          <w:spacing w:val="42"/>
          <w:sz w:val="24"/>
        </w:rPr>
        <w:t xml:space="preserve"> </w:t>
      </w:r>
      <w:r>
        <w:rPr>
          <w:color w:val="FF0000"/>
          <w:sz w:val="24"/>
        </w:rPr>
        <w:t>о</w:t>
      </w:r>
      <w:r>
        <w:rPr>
          <w:color w:val="FF0000"/>
          <w:spacing w:val="43"/>
          <w:sz w:val="24"/>
        </w:rPr>
        <w:t xml:space="preserve"> </w:t>
      </w:r>
      <w:r>
        <w:rPr>
          <w:color w:val="FF0000"/>
          <w:sz w:val="24"/>
        </w:rPr>
        <w:t>зимних</w:t>
      </w:r>
      <w:r>
        <w:rPr>
          <w:color w:val="FF0000"/>
          <w:spacing w:val="45"/>
          <w:sz w:val="24"/>
        </w:rPr>
        <w:t xml:space="preserve"> </w:t>
      </w:r>
      <w:r>
        <w:rPr>
          <w:color w:val="FF0000"/>
          <w:spacing w:val="-1"/>
          <w:sz w:val="24"/>
        </w:rPr>
        <w:t>видах</w:t>
      </w:r>
      <w:r>
        <w:rPr>
          <w:color w:val="FF0000"/>
        </w:rPr>
        <w:t xml:space="preserve"> </w:t>
      </w:r>
      <w:r>
        <w:rPr>
          <w:color w:val="FF0000"/>
          <w:sz w:val="24"/>
        </w:rPr>
        <w:t>спорта»;</w:t>
      </w:r>
      <w:r>
        <w:rPr>
          <w:color w:val="FF0000"/>
          <w:spacing w:val="20"/>
          <w:sz w:val="24"/>
        </w:rPr>
        <w:t xml:space="preserve"> </w:t>
      </w:r>
      <w:r>
        <w:rPr>
          <w:color w:val="FF0000"/>
          <w:sz w:val="24"/>
        </w:rPr>
        <w:t>«Расскажите</w:t>
      </w:r>
      <w:r>
        <w:rPr>
          <w:color w:val="FF0000"/>
          <w:spacing w:val="14"/>
          <w:sz w:val="24"/>
        </w:rPr>
        <w:t xml:space="preserve"> </w:t>
      </w:r>
      <w:r>
        <w:rPr>
          <w:color w:val="FF0000"/>
          <w:spacing w:val="1"/>
          <w:sz w:val="24"/>
        </w:rPr>
        <w:t>детям</w:t>
      </w:r>
      <w:r>
        <w:rPr>
          <w:color w:val="FF0000"/>
          <w:spacing w:val="13"/>
          <w:sz w:val="24"/>
        </w:rPr>
        <w:t xml:space="preserve"> </w:t>
      </w:r>
      <w:r>
        <w:rPr>
          <w:color w:val="FF0000"/>
          <w:sz w:val="24"/>
        </w:rPr>
        <w:t>об</w:t>
      </w:r>
      <w:r>
        <w:rPr>
          <w:color w:val="FF0000"/>
          <w:spacing w:val="14"/>
          <w:sz w:val="24"/>
        </w:rPr>
        <w:t xml:space="preserve"> </w:t>
      </w:r>
      <w:r>
        <w:rPr>
          <w:color w:val="FF0000"/>
          <w:sz w:val="24"/>
        </w:rPr>
        <w:t>Олимпийских</w:t>
      </w:r>
      <w:r>
        <w:rPr>
          <w:color w:val="FF0000"/>
          <w:spacing w:val="16"/>
          <w:sz w:val="24"/>
        </w:rPr>
        <w:t xml:space="preserve"> </w:t>
      </w:r>
      <w:r>
        <w:rPr>
          <w:color w:val="FF0000"/>
          <w:sz w:val="24"/>
        </w:rPr>
        <w:t>играх»;</w:t>
      </w:r>
      <w:r>
        <w:rPr>
          <w:color w:val="FF0000"/>
          <w:spacing w:val="20"/>
          <w:sz w:val="24"/>
        </w:rPr>
        <w:t xml:space="preserve"> </w:t>
      </w:r>
      <w:r>
        <w:rPr>
          <w:color w:val="FF0000"/>
          <w:sz w:val="24"/>
        </w:rPr>
        <w:t>«Расскажите</w:t>
      </w:r>
      <w:r>
        <w:rPr>
          <w:color w:val="FF0000"/>
          <w:spacing w:val="14"/>
          <w:sz w:val="24"/>
        </w:rPr>
        <w:t xml:space="preserve"> </w:t>
      </w:r>
      <w:r>
        <w:rPr>
          <w:color w:val="FF0000"/>
          <w:spacing w:val="1"/>
          <w:sz w:val="24"/>
        </w:rPr>
        <w:t>детям</w:t>
      </w:r>
      <w:r>
        <w:rPr>
          <w:color w:val="FF0000"/>
          <w:spacing w:val="13"/>
          <w:sz w:val="24"/>
        </w:rPr>
        <w:t xml:space="preserve"> </w:t>
      </w:r>
      <w:r>
        <w:rPr>
          <w:color w:val="FF0000"/>
          <w:sz w:val="24"/>
        </w:rPr>
        <w:t>об</w:t>
      </w:r>
      <w:r>
        <w:rPr>
          <w:color w:val="FF0000"/>
          <w:spacing w:val="14"/>
          <w:sz w:val="24"/>
        </w:rPr>
        <w:t xml:space="preserve"> </w:t>
      </w:r>
      <w:r>
        <w:rPr>
          <w:color w:val="FF0000"/>
          <w:sz w:val="24"/>
        </w:rPr>
        <w:t>олимпийских</w:t>
      </w:r>
      <w:r>
        <w:rPr>
          <w:color w:val="FF0000"/>
        </w:rPr>
        <w:t xml:space="preserve"> </w:t>
      </w:r>
      <w:r>
        <w:rPr>
          <w:color w:val="FF0000"/>
          <w:sz w:val="24"/>
        </w:rPr>
        <w:t>чемпионах»,</w:t>
      </w:r>
      <w:r>
        <w:rPr>
          <w:color w:val="FF0000"/>
          <w:spacing w:val="79"/>
          <w:sz w:val="24"/>
        </w:rPr>
        <w:t xml:space="preserve"> </w:t>
      </w:r>
      <w:r>
        <w:rPr>
          <w:color w:val="FF0000"/>
          <w:sz w:val="24"/>
        </w:rPr>
        <w:t>«Расскажите</w:t>
      </w:r>
      <w:r>
        <w:rPr>
          <w:color w:val="FF0000"/>
          <w:spacing w:val="73"/>
          <w:sz w:val="24"/>
        </w:rPr>
        <w:t xml:space="preserve"> </w:t>
      </w:r>
      <w:r>
        <w:rPr>
          <w:color w:val="FF0000"/>
          <w:sz w:val="24"/>
        </w:rPr>
        <w:t>детям</w:t>
      </w:r>
      <w:r>
        <w:rPr>
          <w:color w:val="FF0000"/>
          <w:spacing w:val="74"/>
          <w:sz w:val="24"/>
        </w:rPr>
        <w:t xml:space="preserve"> </w:t>
      </w:r>
      <w:r>
        <w:rPr>
          <w:color w:val="FF0000"/>
          <w:sz w:val="24"/>
        </w:rPr>
        <w:t>о</w:t>
      </w:r>
      <w:r>
        <w:rPr>
          <w:color w:val="FF0000"/>
          <w:spacing w:val="74"/>
          <w:sz w:val="24"/>
        </w:rPr>
        <w:t xml:space="preserve"> </w:t>
      </w:r>
      <w:r>
        <w:rPr>
          <w:color w:val="FF0000"/>
          <w:sz w:val="24"/>
        </w:rPr>
        <w:t>музыкальных</w:t>
      </w:r>
      <w:r>
        <w:rPr>
          <w:color w:val="FF0000"/>
          <w:spacing w:val="74"/>
          <w:sz w:val="24"/>
        </w:rPr>
        <w:t xml:space="preserve"> </w:t>
      </w:r>
      <w:r>
        <w:rPr>
          <w:color w:val="FF0000"/>
          <w:sz w:val="24"/>
        </w:rPr>
        <w:t>инструментах»;</w:t>
      </w:r>
      <w:r>
        <w:rPr>
          <w:color w:val="FF0000"/>
          <w:spacing w:val="80"/>
          <w:sz w:val="24"/>
        </w:rPr>
        <w:t xml:space="preserve"> </w:t>
      </w:r>
      <w:r>
        <w:rPr>
          <w:color w:val="FF0000"/>
          <w:spacing w:val="-1"/>
          <w:sz w:val="24"/>
        </w:rPr>
        <w:t>«Расскажите</w:t>
      </w:r>
      <w:r>
        <w:rPr>
          <w:color w:val="FF0000"/>
          <w:spacing w:val="74"/>
          <w:sz w:val="24"/>
        </w:rPr>
        <w:t xml:space="preserve"> </w:t>
      </w:r>
      <w:r>
        <w:rPr>
          <w:color w:val="FF0000"/>
          <w:sz w:val="24"/>
        </w:rPr>
        <w:t>детям</w:t>
      </w:r>
      <w:r>
        <w:rPr>
          <w:color w:val="FF0000"/>
          <w:spacing w:val="74"/>
          <w:sz w:val="24"/>
        </w:rPr>
        <w:t xml:space="preserve"> </w:t>
      </w:r>
      <w:r>
        <w:rPr>
          <w:color w:val="FF0000"/>
          <w:sz w:val="24"/>
        </w:rPr>
        <w:t>о</w:t>
      </w:r>
      <w:r>
        <w:rPr>
          <w:color w:val="FF0000"/>
        </w:rPr>
        <w:t xml:space="preserve"> </w:t>
      </w:r>
      <w:r>
        <w:rPr>
          <w:color w:val="FF0000"/>
          <w:sz w:val="24"/>
        </w:rPr>
        <w:t>драгоценных</w:t>
      </w:r>
      <w:r>
        <w:rPr>
          <w:color w:val="FF0000"/>
          <w:spacing w:val="2"/>
          <w:sz w:val="24"/>
        </w:rPr>
        <w:t xml:space="preserve"> </w:t>
      </w:r>
      <w:r>
        <w:rPr>
          <w:color w:val="FF0000"/>
          <w:spacing w:val="-1"/>
          <w:sz w:val="24"/>
        </w:rPr>
        <w:t>камнях».</w:t>
      </w:r>
    </w:p>
    <w:p w:rsidR="007758C8" w:rsidRDefault="007758C8" w:rsidP="00E7263E">
      <w:pPr>
        <w:jc w:val="both"/>
        <w:rPr>
          <w:rFonts w:ascii="Times New Roman" w:eastAsia="Times New Roman" w:hAnsi="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6B3846" w:rsidRDefault="006B3846" w:rsidP="0026361B">
      <w:pPr>
        <w:ind w:left="3" w:firstLine="720"/>
        <w:jc w:val="both"/>
        <w:rPr>
          <w:rFonts w:ascii="Times New Roman" w:eastAsia="Times New Roman" w:hAnsi="Times New Roman"/>
          <w:b/>
          <w:i/>
          <w:sz w:val="28"/>
          <w:szCs w:val="28"/>
        </w:rPr>
      </w:pPr>
      <w:r w:rsidRPr="00546EEA">
        <w:rPr>
          <w:rFonts w:ascii="Times New Roman" w:eastAsia="Times New Roman" w:hAnsi="Times New Roman"/>
          <w:b/>
          <w:i/>
          <w:sz w:val="28"/>
          <w:szCs w:val="28"/>
          <w:highlight w:val="yellow"/>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F41557" w:rsidRDefault="00F41557" w:rsidP="0026361B">
      <w:pPr>
        <w:ind w:left="3" w:firstLine="720"/>
        <w:jc w:val="both"/>
        <w:rPr>
          <w:rFonts w:ascii="Times New Roman" w:eastAsia="Times New Roman" w:hAnsi="Times New Roman"/>
          <w:b/>
          <w:sz w:val="24"/>
          <w:szCs w:val="24"/>
        </w:rPr>
      </w:pPr>
    </w:p>
    <w:p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26361B">
      <w:pPr>
        <w:ind w:firstLine="720"/>
        <w:rPr>
          <w:rFonts w:ascii="Times New Roman" w:hAnsi="Times New Roman" w:cs="Times New Roman"/>
          <w:sz w:val="24"/>
          <w:szCs w:val="24"/>
          <w:u w:val="single"/>
        </w:rPr>
      </w:pPr>
    </w:p>
    <w:p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lastRenderedPageBreak/>
        <w:t>Восприятие художественной литературы:</w:t>
      </w:r>
    </w:p>
    <w:p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56555F">
        <w:rPr>
          <w:rFonts w:ascii="Times New Roman" w:hAnsi="Times New Roman" w:cs="Times New Roman"/>
          <w:sz w:val="24"/>
          <w:szCs w:val="24"/>
          <w:highlight w:val="yellow"/>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3B6319" w:rsidRPr="0056555F" w:rsidRDefault="003B6319" w:rsidP="0026361B">
      <w:pPr>
        <w:ind w:left="3" w:firstLine="720"/>
        <w:jc w:val="both"/>
        <w:rPr>
          <w:rFonts w:ascii="Times New Roman" w:eastAsia="Times New Roman" w:hAnsi="Times New Roman" w:cs="Times New Roman"/>
          <w:sz w:val="24"/>
          <w:szCs w:val="24"/>
        </w:rPr>
      </w:pPr>
    </w:p>
    <w:p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Учить образовывать и использовать в речи существительные с уменьшительно-ласкательными суффиксами.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26361B">
      <w:pPr>
        <w:ind w:right="20" w:firstLine="720"/>
        <w:jc w:val="both"/>
        <w:rPr>
          <w:rFonts w:ascii="Times New Roman" w:eastAsia="Times New Roman" w:hAnsi="Times New Roman" w:cs="Times New Roman"/>
          <w:sz w:val="24"/>
          <w:szCs w:val="24"/>
          <w:u w:val="single"/>
        </w:rPr>
      </w:pPr>
    </w:p>
    <w:p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w:t>
      </w:r>
      <w:r w:rsidRPr="00A633CC">
        <w:rPr>
          <w:rFonts w:ascii="Times New Roman" w:eastAsia="Times New Roman" w:hAnsi="Times New Roman" w:cs="Times New Roman"/>
          <w:sz w:val="24"/>
          <w:szCs w:val="24"/>
        </w:rPr>
        <w:lastRenderedPageBreak/>
        <w:t xml:space="preserve">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26361B">
      <w:pPr>
        <w:ind w:right="17" w:firstLine="3"/>
        <w:jc w:val="both"/>
        <w:rPr>
          <w:rFonts w:ascii="Times New Roman" w:eastAsia="Times New Roman" w:hAnsi="Times New Roman" w:cs="Times New Roman"/>
          <w:sz w:val="24"/>
          <w:szCs w:val="24"/>
          <w:u w:val="single"/>
        </w:rPr>
      </w:pPr>
    </w:p>
    <w:p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26361B">
      <w:pPr>
        <w:ind w:right="-2" w:firstLine="720"/>
        <w:rPr>
          <w:rFonts w:ascii="Times New Roman" w:eastAsia="Times New Roman" w:hAnsi="Times New Roman"/>
          <w:sz w:val="24"/>
          <w:szCs w:val="24"/>
          <w:u w:val="single"/>
        </w:rPr>
      </w:pP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Default="00FD77DB"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56555F">
        <w:rPr>
          <w:rFonts w:ascii="Times New Roman" w:hAnsi="Times New Roman" w:cs="Times New Roman"/>
          <w:sz w:val="24"/>
          <w:szCs w:val="24"/>
          <w:highlight w:val="yellow"/>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56555F" w:rsidRDefault="0056555F" w:rsidP="0026361B">
      <w:pPr>
        <w:ind w:left="3" w:firstLine="720"/>
        <w:jc w:val="both"/>
        <w:rPr>
          <w:rFonts w:ascii="Times New Roman" w:eastAsia="Times New Roman" w:hAnsi="Times New Roman" w:cs="Times New Roman"/>
          <w:sz w:val="24"/>
          <w:szCs w:val="24"/>
        </w:rPr>
      </w:pPr>
    </w:p>
    <w:p w:rsidR="00E50FE0" w:rsidRDefault="00E50FE0" w:rsidP="0026361B">
      <w:pPr>
        <w:ind w:left="3" w:firstLine="720"/>
        <w:jc w:val="both"/>
        <w:rPr>
          <w:rFonts w:ascii="Times New Roman" w:eastAsia="Times New Roman" w:hAnsi="Times New Roman" w:cs="Times New Roman"/>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w:t>
      </w:r>
      <w:r w:rsidRPr="00192BB9">
        <w:rPr>
          <w:rFonts w:ascii="Times New Roman" w:eastAsia="Times New Roman" w:hAnsi="Times New Roman"/>
          <w:sz w:val="24"/>
          <w:szCs w:val="24"/>
        </w:rPr>
        <w:lastRenderedPageBreak/>
        <w:t>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26361B">
      <w:pPr>
        <w:ind w:right="-2" w:firstLine="720"/>
        <w:rPr>
          <w:rFonts w:ascii="Times New Roman" w:eastAsia="Times New Roman" w:hAnsi="Times New Roman"/>
          <w:sz w:val="24"/>
          <w:szCs w:val="24"/>
          <w:u w:val="single"/>
        </w:rPr>
      </w:pP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Pr="0056555F" w:rsidRDefault="0056555F" w:rsidP="0026361B">
      <w:pPr>
        <w:ind w:right="-2" w:firstLine="720"/>
        <w:jc w:val="both"/>
        <w:rPr>
          <w:rFonts w:ascii="Times New Roman" w:eastAsia="Times New Roman" w:hAnsi="Times New Roman" w:cs="Times New Roman"/>
          <w:sz w:val="24"/>
          <w:szCs w:val="24"/>
          <w:u w:val="single"/>
        </w:rPr>
      </w:pPr>
      <w:r w:rsidRPr="0056555F">
        <w:rPr>
          <w:rFonts w:ascii="Times New Roman" w:hAnsi="Times New Roman" w:cs="Times New Roman"/>
          <w:sz w:val="24"/>
          <w:szCs w:val="24"/>
          <w:highlight w:val="yellow"/>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Default="00E7263E" w:rsidP="00E7263E">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«Речевое развитие») </w:t>
      </w:r>
      <w:r w:rsidRPr="00E7263E">
        <w:rPr>
          <w:color w:val="231F20"/>
          <w:highlight w:val="yellow"/>
        </w:rPr>
        <w:t>приводится в виде ссылок на издания методического комплекта программы</w:t>
      </w:r>
      <w:r w:rsidRPr="006134E2">
        <w:rPr>
          <w:color w:val="231F20"/>
        </w:rPr>
        <w:t xml:space="preserve">, в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E7263E" w:rsidRPr="006134E2" w:rsidRDefault="00E7263E" w:rsidP="00E7263E">
      <w:pPr>
        <w:pStyle w:val="af5"/>
        <w:kinsoku w:val="0"/>
        <w:overflowPunct w:val="0"/>
        <w:ind w:left="122" w:right="108" w:firstLine="598"/>
        <w:jc w:val="both"/>
        <w:rPr>
          <w:color w:val="231F20"/>
        </w:rPr>
      </w:pPr>
      <w:r>
        <w:rPr>
          <w:color w:val="231F20"/>
        </w:rPr>
        <w:lastRenderedPageBreak/>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5B6C8F" w:rsidRPr="005B6C8F" w:rsidRDefault="005B6C8F" w:rsidP="005B6C8F">
      <w:pPr>
        <w:pBdr>
          <w:top w:val="none" w:sz="4" w:space="0" w:color="000000"/>
          <w:left w:val="none" w:sz="4" w:space="0" w:color="000000"/>
          <w:bottom w:val="none" w:sz="4" w:space="0" w:color="000000"/>
          <w:right w:val="none" w:sz="4" w:space="0" w:color="000000"/>
        </w:pBdr>
        <w:spacing w:before="593"/>
        <w:ind w:left="122" w:firstLine="598"/>
        <w:jc w:val="both"/>
        <w:rPr>
          <w:rFonts w:ascii="Times New Roman" w:hAnsi="Times New Roman" w:cs="Times New Roman"/>
        </w:rPr>
      </w:pPr>
      <w:r w:rsidRPr="005B6C8F">
        <w:rPr>
          <w:rFonts w:ascii="Times New Roman" w:hAnsi="Times New Roman" w:cs="Times New Roman"/>
          <w:b/>
          <w:color w:val="000000"/>
          <w:sz w:val="24"/>
          <w:highlight w:val="yellow"/>
        </w:rPr>
        <w:t xml:space="preserve">Перечень методических </w:t>
      </w:r>
      <w:r w:rsidRPr="005B6C8F">
        <w:rPr>
          <w:rFonts w:ascii="Times New Roman" w:hAnsi="Times New Roman" w:cs="Times New Roman"/>
          <w:b/>
          <w:color w:val="000000"/>
          <w:spacing w:val="1"/>
          <w:sz w:val="24"/>
          <w:highlight w:val="yellow"/>
        </w:rPr>
        <w:t>пособий</w:t>
      </w:r>
      <w:r w:rsidRPr="005B6C8F">
        <w:rPr>
          <w:rFonts w:ascii="Times New Roman" w:hAnsi="Times New Roman" w:cs="Times New Roman"/>
          <w:b/>
          <w:color w:val="000000"/>
          <w:sz w:val="24"/>
          <w:highlight w:val="yellow"/>
        </w:rPr>
        <w:t>, необходимых для</w:t>
      </w:r>
      <w:r w:rsidRPr="005B6C8F">
        <w:rPr>
          <w:rFonts w:ascii="Times New Roman" w:hAnsi="Times New Roman" w:cs="Times New Roman"/>
          <w:b/>
          <w:color w:val="000000"/>
          <w:spacing w:val="1"/>
          <w:sz w:val="24"/>
          <w:highlight w:val="yellow"/>
        </w:rPr>
        <w:t xml:space="preserve"> </w:t>
      </w:r>
      <w:r w:rsidRPr="005B6C8F">
        <w:rPr>
          <w:rFonts w:ascii="Times New Roman" w:hAnsi="Times New Roman" w:cs="Times New Roman"/>
          <w:b/>
          <w:color w:val="000000"/>
          <w:sz w:val="24"/>
          <w:highlight w:val="yellow"/>
        </w:rPr>
        <w:t>реализации</w:t>
      </w:r>
      <w:r w:rsidRPr="005B6C8F">
        <w:rPr>
          <w:rFonts w:ascii="Times New Roman" w:hAnsi="Times New Roman" w:cs="Times New Roman"/>
          <w:b/>
          <w:color w:val="000000"/>
          <w:spacing w:val="-2"/>
          <w:sz w:val="24"/>
          <w:highlight w:val="yellow"/>
        </w:rPr>
        <w:t xml:space="preserve"> </w:t>
      </w:r>
      <w:r w:rsidRPr="005B6C8F">
        <w:rPr>
          <w:rFonts w:ascii="Times New Roman" w:hAnsi="Times New Roman" w:cs="Times New Roman"/>
          <w:b/>
          <w:color w:val="000000"/>
          <w:sz w:val="24"/>
          <w:highlight w:val="yellow"/>
        </w:rPr>
        <w:t>ОО</w:t>
      </w:r>
      <w:r w:rsidRPr="005B6C8F">
        <w:rPr>
          <w:rFonts w:ascii="Times New Roman" w:hAnsi="Times New Roman" w:cs="Times New Roman"/>
          <w:b/>
          <w:color w:val="000000"/>
          <w:spacing w:val="1"/>
          <w:sz w:val="24"/>
          <w:highlight w:val="yellow"/>
        </w:rPr>
        <w:t xml:space="preserve"> </w:t>
      </w:r>
      <w:r w:rsidRPr="005B6C8F">
        <w:rPr>
          <w:rFonts w:ascii="Times New Roman" w:hAnsi="Times New Roman" w:cs="Times New Roman"/>
          <w:b/>
          <w:color w:val="000000"/>
          <w:spacing w:val="-1"/>
          <w:sz w:val="24"/>
          <w:highlight w:val="yellow"/>
        </w:rPr>
        <w:t>«РР»</w:t>
      </w:r>
      <w:r w:rsidRPr="005B6C8F">
        <w:rPr>
          <w:rFonts w:ascii="Times New Roman" w:hAnsi="Times New Roman" w:cs="Times New Roman"/>
          <w:b/>
          <w:color w:val="000000"/>
          <w:spacing w:val="1"/>
          <w:sz w:val="24"/>
          <w:highlight w:val="yellow"/>
        </w:rPr>
        <w:t xml:space="preserve"> </w:t>
      </w:r>
      <w:r w:rsidRPr="005B6C8F">
        <w:rPr>
          <w:rFonts w:ascii="Times New Roman" w:hAnsi="Times New Roman" w:cs="Times New Roman"/>
          <w:b/>
          <w:color w:val="000000"/>
          <w:sz w:val="24"/>
          <w:highlight w:val="yellow"/>
        </w:rPr>
        <w:t>в воспитательно-образовательном</w:t>
      </w:r>
      <w:r w:rsidRPr="005B6C8F">
        <w:rPr>
          <w:rFonts w:ascii="Times New Roman" w:hAnsi="Times New Roman" w:cs="Times New Roman"/>
          <w:b/>
          <w:color w:val="000000"/>
          <w:spacing w:val="1"/>
          <w:sz w:val="24"/>
          <w:highlight w:val="yellow"/>
        </w:rPr>
        <w:t xml:space="preserve"> </w:t>
      </w:r>
      <w:r w:rsidRPr="005B6C8F">
        <w:rPr>
          <w:rFonts w:ascii="Times New Roman" w:hAnsi="Times New Roman" w:cs="Times New Roman"/>
          <w:b/>
          <w:color w:val="000000"/>
          <w:spacing w:val="-1"/>
          <w:sz w:val="24"/>
          <w:highlight w:val="yellow"/>
        </w:rPr>
        <w:t>процессе</w:t>
      </w:r>
    </w:p>
    <w:p w:rsidR="00922288" w:rsidRDefault="00922288" w:rsidP="006134E2">
      <w:pPr>
        <w:pStyle w:val="af5"/>
        <w:kinsoku w:val="0"/>
        <w:overflowPunct w:val="0"/>
        <w:ind w:left="122" w:right="108" w:firstLine="598"/>
        <w:jc w:val="both"/>
        <w:rPr>
          <w:color w:val="231F20"/>
        </w:rPr>
      </w:pP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млад</w:t>
      </w:r>
      <w:r w:rsidRPr="006134E2">
        <w:rPr>
          <w:color w:val="231F20"/>
        </w:rPr>
        <w:t>шей группе для детей с ОНР. — СПб.: ДЕТСТВО-ПРЕСС, 2013.</w:t>
      </w: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Занимаемся вместе. Младшая группа. Домашняя тетрадь.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w:t>
      </w:r>
      <w:r w:rsidR="0044479F">
        <w:rPr>
          <w:color w:val="231F20"/>
        </w:rPr>
        <w:t xml:space="preserve"> младшей логопедической группы </w:t>
      </w:r>
      <w:r w:rsidRPr="006134E2">
        <w:rPr>
          <w:color w:val="231F20"/>
        </w:rPr>
        <w:t>детского сада — СПб.: ДЕТСТВО-ПРЕСС,</w:t>
      </w:r>
      <w:r w:rsidRPr="006134E2">
        <w:rPr>
          <w:color w:val="231F20"/>
          <w:spacing w:val="-2"/>
        </w:rPr>
        <w:t xml:space="preserve"> </w:t>
      </w:r>
      <w:r w:rsidRPr="006134E2">
        <w:rPr>
          <w:color w:val="231F20"/>
        </w:rPr>
        <w:t>2012.</w:t>
      </w:r>
    </w:p>
    <w:p w:rsidR="006134E2" w:rsidRPr="006134E2" w:rsidRDefault="006134E2" w:rsidP="006134E2">
      <w:pPr>
        <w:pStyle w:val="af5"/>
        <w:kinsoku w:val="0"/>
        <w:overflowPunct w:val="0"/>
        <w:ind w:right="109"/>
        <w:jc w:val="both"/>
        <w:rPr>
          <w:color w:val="231F20"/>
        </w:rPr>
      </w:pPr>
      <w:r w:rsidRPr="006134E2">
        <w:rPr>
          <w:i/>
          <w:iCs/>
          <w:color w:val="231F20"/>
        </w:rPr>
        <w:t>Нищева</w:t>
      </w:r>
      <w:r w:rsidRPr="006134E2">
        <w:rPr>
          <w:i/>
          <w:iCs/>
          <w:color w:val="231F20"/>
          <w:spacing w:val="-10"/>
        </w:rPr>
        <w:t xml:space="preserve"> </w:t>
      </w:r>
      <w:r w:rsidRPr="006134E2">
        <w:rPr>
          <w:i/>
          <w:iCs/>
          <w:color w:val="231F20"/>
        </w:rPr>
        <w:t>Н.</w:t>
      </w:r>
      <w:r w:rsidRPr="006134E2">
        <w:rPr>
          <w:i/>
          <w:iCs/>
          <w:color w:val="231F20"/>
          <w:spacing w:val="-10"/>
        </w:rPr>
        <w:t xml:space="preserve"> </w:t>
      </w:r>
      <w:r w:rsidRPr="006134E2">
        <w:rPr>
          <w:i/>
          <w:iCs/>
          <w:color w:val="231F20"/>
        </w:rPr>
        <w:t>В.</w:t>
      </w:r>
      <w:r w:rsidRPr="006134E2">
        <w:rPr>
          <w:i/>
          <w:iCs/>
          <w:color w:val="231F20"/>
          <w:spacing w:val="-10"/>
        </w:rPr>
        <w:t xml:space="preserve"> </w:t>
      </w:r>
      <w:r w:rsidRPr="006134E2">
        <w:rPr>
          <w:color w:val="231F20"/>
        </w:rPr>
        <w:t>Конспекты</w:t>
      </w:r>
      <w:r w:rsidRPr="006134E2">
        <w:rPr>
          <w:color w:val="231F20"/>
          <w:spacing w:val="-10"/>
        </w:rPr>
        <w:t xml:space="preserve"> </w:t>
      </w:r>
      <w:r w:rsidRPr="006134E2">
        <w:rPr>
          <w:color w:val="231F20"/>
        </w:rPr>
        <w:t>подгрупповых</w:t>
      </w:r>
      <w:r w:rsidRPr="006134E2">
        <w:rPr>
          <w:color w:val="231F20"/>
          <w:spacing w:val="-10"/>
        </w:rPr>
        <w:t xml:space="preserve"> </w:t>
      </w:r>
      <w:r w:rsidRPr="006134E2">
        <w:rPr>
          <w:color w:val="231F20"/>
        </w:rPr>
        <w:t>логопедических</w:t>
      </w:r>
      <w:r w:rsidRPr="006134E2">
        <w:rPr>
          <w:color w:val="231F20"/>
          <w:spacing w:val="-9"/>
        </w:rPr>
        <w:t xml:space="preserve"> </w:t>
      </w:r>
      <w:r w:rsidRPr="006134E2">
        <w:rPr>
          <w:color w:val="231F20"/>
        </w:rPr>
        <w:t>занятий</w:t>
      </w:r>
      <w:r w:rsidRPr="006134E2">
        <w:rPr>
          <w:color w:val="231F20"/>
          <w:spacing w:val="-10"/>
        </w:rPr>
        <w:t xml:space="preserve"> </w:t>
      </w:r>
      <w:r w:rsidRPr="006134E2">
        <w:rPr>
          <w:color w:val="231F20"/>
        </w:rPr>
        <w:t>в</w:t>
      </w:r>
      <w:r w:rsidRPr="006134E2">
        <w:rPr>
          <w:color w:val="231F20"/>
          <w:spacing w:val="-11"/>
        </w:rPr>
        <w:t xml:space="preserve"> </w:t>
      </w:r>
      <w:r w:rsidRPr="006134E2">
        <w:rPr>
          <w:color w:val="231F20"/>
        </w:rPr>
        <w:t>средней группе для детей с ОНР — СПб.: ДЕТСТВО-ПРЕСС,</w:t>
      </w:r>
      <w:r w:rsidRPr="006134E2">
        <w:rPr>
          <w:color w:val="231F20"/>
          <w:spacing w:val="-6"/>
        </w:rPr>
        <w:t xml:space="preserve"> </w:t>
      </w:r>
      <w:r w:rsidRPr="006134E2">
        <w:rPr>
          <w:color w:val="231F20"/>
        </w:rPr>
        <w:t>2013.</w:t>
      </w:r>
    </w:p>
    <w:p w:rsidR="006134E2" w:rsidRPr="006134E2" w:rsidRDefault="006134E2" w:rsidP="006134E2">
      <w:pPr>
        <w:pStyle w:val="af5"/>
        <w:kinsoku w:val="0"/>
        <w:overflowPunct w:val="0"/>
        <w:ind w:right="111"/>
        <w:jc w:val="both"/>
        <w:rPr>
          <w:color w:val="231F20"/>
        </w:rPr>
      </w:pPr>
      <w:r w:rsidRPr="006134E2">
        <w:rPr>
          <w:i/>
          <w:iCs/>
          <w:color w:val="231F20"/>
        </w:rPr>
        <w:t xml:space="preserve">Нищева Н. В. </w:t>
      </w:r>
      <w:r w:rsidRPr="006134E2">
        <w:rPr>
          <w:color w:val="231F20"/>
        </w:rPr>
        <w:t>Занимаемся вместе. Средняя группа. Домашняя тетрадь. — СПб.: ДЕТСТВО-ПРЕСС, 2013.</w:t>
      </w:r>
    </w:p>
    <w:p w:rsidR="006134E2" w:rsidRPr="006134E2" w:rsidRDefault="006134E2" w:rsidP="005C31CE">
      <w:pPr>
        <w:pStyle w:val="af5"/>
        <w:kinsoku w:val="0"/>
        <w:overflowPunct w:val="0"/>
        <w:jc w:val="both"/>
        <w:rPr>
          <w:color w:val="231F20"/>
        </w:rPr>
      </w:pPr>
      <w:r w:rsidRPr="006134E2">
        <w:rPr>
          <w:i/>
          <w:iCs/>
          <w:color w:val="231F20"/>
        </w:rPr>
        <w:t xml:space="preserve">Нищева Н. В. </w:t>
      </w:r>
      <w:r w:rsidRPr="006134E2">
        <w:rPr>
          <w:color w:val="231F20"/>
        </w:rPr>
        <w:t>Тетради для средней логопедической группы детского сада</w:t>
      </w:r>
    </w:p>
    <w:p w:rsidR="006134E2" w:rsidRPr="006134E2" w:rsidRDefault="006134E2" w:rsidP="006134E2">
      <w:pPr>
        <w:pStyle w:val="af5"/>
        <w:kinsoku w:val="0"/>
        <w:overflowPunct w:val="0"/>
        <w:jc w:val="both"/>
        <w:rPr>
          <w:color w:val="231F20"/>
        </w:rPr>
      </w:pPr>
      <w:r w:rsidRPr="006134E2">
        <w:rPr>
          <w:color w:val="231F20"/>
        </w:rPr>
        <w:t>№ 1, № 2. — СПб.: ДЕТСТВО-ПРЕСС, 2013.</w:t>
      </w:r>
    </w:p>
    <w:p w:rsidR="006134E2" w:rsidRPr="006134E2" w:rsidRDefault="006134E2" w:rsidP="0044479F">
      <w:pPr>
        <w:pStyle w:val="af5"/>
        <w:kinsoku w:val="0"/>
        <w:overflowPunct w:val="0"/>
        <w:ind w:right="87"/>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стар</w:t>
      </w:r>
      <w:r w:rsidRPr="006134E2">
        <w:rPr>
          <w:color w:val="231F20"/>
        </w:rPr>
        <w:t xml:space="preserve"> шей группе для детей с ОНР. — СПб.: ДЕТСТВО-ПРЕСС, 2012.</w:t>
      </w:r>
    </w:p>
    <w:p w:rsidR="006134E2" w:rsidRPr="006134E2" w:rsidRDefault="006134E2" w:rsidP="006134E2">
      <w:pPr>
        <w:pStyle w:val="af5"/>
        <w:kinsoku w:val="0"/>
        <w:overflowPunct w:val="0"/>
        <w:ind w:right="108"/>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II). — СПб.: ДЕТСТВО-ПРЕСС,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 старшей логопедической группы детского  сада. — СПб.: ДЕТСТВО-ПРЕСС,</w:t>
      </w:r>
      <w:r w:rsidRPr="006134E2">
        <w:rPr>
          <w:color w:val="231F20"/>
          <w:spacing w:val="-2"/>
        </w:rPr>
        <w:t xml:space="preserve"> </w:t>
      </w:r>
      <w:r w:rsidRPr="006134E2">
        <w:rPr>
          <w:color w:val="231F20"/>
        </w:rPr>
        <w:t>2013.</w:t>
      </w:r>
    </w:p>
    <w:p w:rsidR="006134E2" w:rsidRPr="006134E2" w:rsidRDefault="006134E2" w:rsidP="006134E2">
      <w:pPr>
        <w:pStyle w:val="2"/>
        <w:kinsoku w:val="0"/>
        <w:overflowPunct w:val="0"/>
        <w:spacing w:line="240" w:lineRule="auto"/>
        <w:rPr>
          <w:rFonts w:ascii="Times New Roman" w:hAnsi="Times New Roman" w:cs="Times New Roman"/>
          <w:color w:val="231F20"/>
          <w:sz w:val="24"/>
          <w:szCs w:val="24"/>
        </w:rPr>
      </w:pPr>
      <w:r w:rsidRPr="006134E2">
        <w:rPr>
          <w:rFonts w:ascii="Times New Roman" w:hAnsi="Times New Roman" w:cs="Times New Roman"/>
          <w:color w:val="231F20"/>
          <w:sz w:val="24"/>
          <w:szCs w:val="24"/>
        </w:rPr>
        <w:t>Подготовительная к школе группа</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Конспекты подгрупповы</w:t>
      </w:r>
      <w:r w:rsidR="00E7263E">
        <w:rPr>
          <w:color w:val="231F20"/>
        </w:rPr>
        <w:t>х логопедических занятий в под-</w:t>
      </w:r>
      <w:r w:rsidRPr="006134E2">
        <w:rPr>
          <w:color w:val="231F20"/>
        </w:rPr>
        <w:t xml:space="preserve">готовительной к </w:t>
      </w:r>
      <w:r w:rsidRPr="006134E2">
        <w:rPr>
          <w:color w:val="231F20"/>
          <w:spacing w:val="-4"/>
        </w:rPr>
        <w:t xml:space="preserve">школе </w:t>
      </w:r>
      <w:r w:rsidRPr="006134E2">
        <w:rPr>
          <w:color w:val="231F20"/>
        </w:rPr>
        <w:t>логопедической группе для детей с ОНР (часть I). — СПб.: ДЕТСТВО-ПРЕСС,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 xml:space="preserve">Конспекты подгрупповых логопедических занятий в </w:t>
      </w:r>
      <w:r w:rsidR="00E7263E">
        <w:rPr>
          <w:color w:val="231F20"/>
          <w:spacing w:val="-3"/>
        </w:rPr>
        <w:t>подго</w:t>
      </w:r>
      <w:r w:rsidRPr="006134E2">
        <w:rPr>
          <w:color w:val="231F20"/>
        </w:rPr>
        <w:t xml:space="preserve">товительной к </w:t>
      </w:r>
      <w:r w:rsidRPr="006134E2">
        <w:rPr>
          <w:color w:val="231F20"/>
          <w:spacing w:val="-4"/>
        </w:rPr>
        <w:t xml:space="preserve">школе </w:t>
      </w:r>
      <w:r w:rsidRPr="006134E2">
        <w:rPr>
          <w:color w:val="231F20"/>
        </w:rPr>
        <w:t>логопедической группе для детей с ОНР (часть II). — СПб.: ДЕТСТВО-ПРЕСС,</w:t>
      </w:r>
      <w:r w:rsidRPr="006134E2">
        <w:rPr>
          <w:color w:val="231F20"/>
          <w:spacing w:val="-2"/>
        </w:rPr>
        <w:t xml:space="preserve"> </w:t>
      </w:r>
      <w:r w:rsidRPr="006134E2">
        <w:rPr>
          <w:color w:val="231F20"/>
        </w:rPr>
        <w:t>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6134E2" w:rsidRPr="006134E2" w:rsidRDefault="006134E2" w:rsidP="006134E2">
      <w:pPr>
        <w:pStyle w:val="af5"/>
        <w:kinsoku w:val="0"/>
        <w:overflowPunct w:val="0"/>
        <w:jc w:val="both"/>
        <w:rPr>
          <w:color w:val="231F20"/>
        </w:rPr>
      </w:pPr>
      <w:r w:rsidRPr="006134E2">
        <w:rPr>
          <w:color w:val="231F20"/>
        </w:rPr>
        <w:t>Домашняя тетрадь (часть I). — СПб.: ДЕТСТВО-ПРЕСС, 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6134E2" w:rsidRPr="006134E2" w:rsidRDefault="006134E2" w:rsidP="006134E2">
      <w:pPr>
        <w:pStyle w:val="af5"/>
        <w:kinsoku w:val="0"/>
        <w:overflowPunct w:val="0"/>
        <w:jc w:val="both"/>
        <w:rPr>
          <w:color w:val="231F20"/>
        </w:rPr>
      </w:pPr>
      <w:r w:rsidRPr="006134E2">
        <w:rPr>
          <w:color w:val="231F20"/>
        </w:rPr>
        <w:t>Домашняя тетрадь (часть II). — СПб.: ДЕТСТВО-ПРЕСС, 2013.</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14"/>
        </w:rPr>
        <w:t xml:space="preserve"> </w:t>
      </w:r>
      <w:r w:rsidRPr="006134E2">
        <w:rPr>
          <w:i/>
          <w:iCs/>
          <w:color w:val="231F20"/>
        </w:rPr>
        <w:t>Н.</w:t>
      </w:r>
      <w:r w:rsidRPr="006134E2">
        <w:rPr>
          <w:i/>
          <w:iCs/>
          <w:color w:val="231F20"/>
          <w:spacing w:val="-14"/>
        </w:rPr>
        <w:t xml:space="preserve"> </w:t>
      </w:r>
      <w:r w:rsidRPr="006134E2">
        <w:rPr>
          <w:i/>
          <w:iCs/>
          <w:color w:val="231F20"/>
        </w:rPr>
        <w:t>В.</w:t>
      </w:r>
      <w:r w:rsidRPr="006134E2">
        <w:rPr>
          <w:i/>
          <w:iCs/>
          <w:color w:val="231F20"/>
          <w:spacing w:val="-14"/>
        </w:rPr>
        <w:t xml:space="preserve"> </w:t>
      </w:r>
      <w:r w:rsidRPr="006134E2">
        <w:rPr>
          <w:color w:val="231F20"/>
        </w:rPr>
        <w:t>Тетрадь</w:t>
      </w:r>
      <w:r w:rsidRPr="006134E2">
        <w:rPr>
          <w:color w:val="231F20"/>
          <w:spacing w:val="-14"/>
        </w:rPr>
        <w:t xml:space="preserve"> </w:t>
      </w:r>
      <w:r w:rsidRPr="006134E2">
        <w:rPr>
          <w:color w:val="231F20"/>
        </w:rPr>
        <w:t>для</w:t>
      </w:r>
      <w:r w:rsidRPr="006134E2">
        <w:rPr>
          <w:color w:val="231F20"/>
          <w:spacing w:val="-13"/>
        </w:rPr>
        <w:t xml:space="preserve"> </w:t>
      </w:r>
      <w:r w:rsidRPr="006134E2">
        <w:rPr>
          <w:color w:val="231F20"/>
        </w:rPr>
        <w:t>подготовительной</w:t>
      </w:r>
      <w:r w:rsidRPr="006134E2">
        <w:rPr>
          <w:color w:val="231F20"/>
          <w:spacing w:val="-14"/>
        </w:rPr>
        <w:t xml:space="preserve"> </w:t>
      </w:r>
      <w:r w:rsidRPr="006134E2">
        <w:rPr>
          <w:color w:val="231F20"/>
        </w:rPr>
        <w:t>к</w:t>
      </w:r>
      <w:r w:rsidRPr="006134E2">
        <w:rPr>
          <w:color w:val="231F20"/>
          <w:spacing w:val="-14"/>
        </w:rPr>
        <w:t xml:space="preserve"> </w:t>
      </w:r>
      <w:r w:rsidRPr="006134E2">
        <w:rPr>
          <w:color w:val="231F20"/>
          <w:spacing w:val="-4"/>
        </w:rPr>
        <w:t>школе</w:t>
      </w:r>
      <w:r w:rsidRPr="006134E2">
        <w:rPr>
          <w:color w:val="231F20"/>
          <w:spacing w:val="-14"/>
        </w:rPr>
        <w:t xml:space="preserve"> </w:t>
      </w:r>
      <w:r w:rsidRPr="006134E2">
        <w:rPr>
          <w:color w:val="231F20"/>
        </w:rPr>
        <w:t>логопедической</w:t>
      </w:r>
      <w:r w:rsidRPr="006134E2">
        <w:rPr>
          <w:color w:val="231F20"/>
          <w:spacing w:val="-13"/>
        </w:rPr>
        <w:t xml:space="preserve"> </w:t>
      </w:r>
      <w:r w:rsidR="00E7263E">
        <w:rPr>
          <w:color w:val="231F20"/>
        </w:rPr>
        <w:t>груп</w:t>
      </w:r>
      <w:r w:rsidRPr="006134E2">
        <w:rPr>
          <w:color w:val="231F20"/>
        </w:rPr>
        <w:t>пы детского сада. — СПб.: ДЕТСТВО-ПРЕСС,</w:t>
      </w:r>
      <w:r w:rsidRPr="006134E2">
        <w:rPr>
          <w:color w:val="231F20"/>
          <w:spacing w:val="-6"/>
        </w:rPr>
        <w:t xml:space="preserve"> </w:t>
      </w:r>
      <w:r w:rsidRPr="006134E2">
        <w:rPr>
          <w:color w:val="231F20"/>
        </w:rPr>
        <w:t>2013.</w:t>
      </w:r>
    </w:p>
    <w:p w:rsidR="006134E2" w:rsidRPr="006134E2" w:rsidRDefault="006134E2" w:rsidP="0044479F">
      <w:pPr>
        <w:pStyle w:val="2"/>
        <w:kinsoku w:val="0"/>
        <w:overflowPunct w:val="0"/>
        <w:spacing w:line="240" w:lineRule="auto"/>
        <w:ind w:firstLine="720"/>
        <w:rPr>
          <w:rFonts w:ascii="Times New Roman" w:hAnsi="Times New Roman" w:cs="Times New Roman"/>
          <w:color w:val="231F20"/>
          <w:sz w:val="24"/>
          <w:szCs w:val="24"/>
        </w:rPr>
      </w:pPr>
      <w:r w:rsidRPr="006134E2">
        <w:rPr>
          <w:rFonts w:ascii="Times New Roman" w:hAnsi="Times New Roman" w:cs="Times New Roman"/>
          <w:color w:val="231F20"/>
          <w:sz w:val="24"/>
          <w:szCs w:val="24"/>
        </w:rPr>
        <w:t>Для всех уровней</w:t>
      </w:r>
      <w:r w:rsidR="0044479F">
        <w:rPr>
          <w:rFonts w:ascii="Times New Roman" w:hAnsi="Times New Roman" w:cs="Times New Roman"/>
          <w:color w:val="231F20"/>
          <w:sz w:val="24"/>
          <w:szCs w:val="24"/>
        </w:rPr>
        <w:t>:</w:t>
      </w:r>
    </w:p>
    <w:p w:rsidR="006134E2" w:rsidRPr="006134E2" w:rsidRDefault="006134E2" w:rsidP="006134E2">
      <w:pPr>
        <w:pStyle w:val="af5"/>
        <w:kinsoku w:val="0"/>
        <w:overflowPunct w:val="0"/>
        <w:ind w:right="110"/>
        <w:jc w:val="both"/>
        <w:rPr>
          <w:color w:val="231F20"/>
        </w:rPr>
      </w:pPr>
      <w:r w:rsidRPr="006134E2">
        <w:rPr>
          <w:color w:val="231F20"/>
        </w:rPr>
        <w:t>Нищева Н. В. Веселая артикуляционная гимнастика. — СПб.: ДЕТСТВО- ПРЕСС, 2013.</w:t>
      </w:r>
    </w:p>
    <w:p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Картинки и тексты для автоматизации звуков. — СПб.: ДЕТСТВО-ПРЕСС, 2012.</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27"/>
        </w:rPr>
        <w:t xml:space="preserve"> </w:t>
      </w:r>
      <w:r w:rsidRPr="006134E2">
        <w:rPr>
          <w:i/>
          <w:iCs/>
          <w:color w:val="231F20"/>
        </w:rPr>
        <w:t>Н.</w:t>
      </w:r>
      <w:r w:rsidRPr="006134E2">
        <w:rPr>
          <w:i/>
          <w:iCs/>
          <w:color w:val="231F20"/>
          <w:spacing w:val="-26"/>
        </w:rPr>
        <w:t xml:space="preserve"> </w:t>
      </w:r>
      <w:r w:rsidRPr="006134E2">
        <w:rPr>
          <w:i/>
          <w:iCs/>
          <w:color w:val="231F20"/>
        </w:rPr>
        <w:t>В.</w:t>
      </w:r>
      <w:r w:rsidRPr="006134E2">
        <w:rPr>
          <w:i/>
          <w:iCs/>
          <w:color w:val="231F20"/>
          <w:spacing w:val="-26"/>
        </w:rPr>
        <w:t xml:space="preserve"> </w:t>
      </w:r>
      <w:r w:rsidRPr="006134E2">
        <w:rPr>
          <w:color w:val="231F20"/>
        </w:rPr>
        <w:t>Веселая</w:t>
      </w:r>
      <w:r w:rsidRPr="006134E2">
        <w:rPr>
          <w:color w:val="231F20"/>
          <w:spacing w:val="-26"/>
        </w:rPr>
        <w:t xml:space="preserve"> </w:t>
      </w:r>
      <w:r w:rsidRPr="006134E2">
        <w:rPr>
          <w:color w:val="231F20"/>
        </w:rPr>
        <w:t>артикуляционная</w:t>
      </w:r>
      <w:r w:rsidRPr="006134E2">
        <w:rPr>
          <w:color w:val="231F20"/>
          <w:spacing w:val="-26"/>
        </w:rPr>
        <w:t xml:space="preserve"> </w:t>
      </w:r>
      <w:r w:rsidRPr="006134E2">
        <w:rPr>
          <w:color w:val="231F20"/>
        </w:rPr>
        <w:t>гимнастика</w:t>
      </w:r>
      <w:r w:rsidRPr="006134E2">
        <w:rPr>
          <w:color w:val="231F20"/>
          <w:spacing w:val="-26"/>
        </w:rPr>
        <w:t xml:space="preserve"> </w:t>
      </w:r>
      <w:r w:rsidRPr="006134E2">
        <w:rPr>
          <w:color w:val="231F20"/>
        </w:rPr>
        <w:t>(2).—</w:t>
      </w:r>
      <w:r w:rsidRPr="006134E2">
        <w:rPr>
          <w:color w:val="231F20"/>
          <w:spacing w:val="-26"/>
        </w:rPr>
        <w:t xml:space="preserve"> </w:t>
      </w:r>
      <w:r w:rsidRPr="006134E2">
        <w:rPr>
          <w:color w:val="231F20"/>
        </w:rPr>
        <w:t>СПб.:</w:t>
      </w:r>
      <w:r w:rsidRPr="006134E2">
        <w:rPr>
          <w:color w:val="231F20"/>
          <w:spacing w:val="-26"/>
        </w:rPr>
        <w:t xml:space="preserve"> </w:t>
      </w:r>
      <w:r w:rsidRPr="006134E2">
        <w:rPr>
          <w:color w:val="231F20"/>
        </w:rPr>
        <w:t>ДЕТСТВО- 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Веселая мимическая гимнастика. — СПб.: ДЕТСТВО- ПРЕСС,</w:t>
      </w:r>
      <w:r w:rsidRPr="006134E2">
        <w:rPr>
          <w:color w:val="231F20"/>
          <w:spacing w:val="-2"/>
        </w:rPr>
        <w:t xml:space="preserve"> </w:t>
      </w:r>
      <w:r w:rsidRPr="006134E2">
        <w:rPr>
          <w:color w:val="231F20"/>
        </w:rPr>
        <w:t>2013.</w:t>
      </w:r>
    </w:p>
    <w:p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7"/>
        </w:rPr>
        <w:t xml:space="preserve"> </w:t>
      </w:r>
      <w:r w:rsidRPr="006134E2">
        <w:rPr>
          <w:i/>
          <w:iCs/>
          <w:color w:val="231F20"/>
        </w:rPr>
        <w:t>Н.</w:t>
      </w:r>
      <w:r w:rsidRPr="006134E2">
        <w:rPr>
          <w:i/>
          <w:iCs/>
          <w:color w:val="231F20"/>
          <w:spacing w:val="-7"/>
        </w:rPr>
        <w:t xml:space="preserve"> </w:t>
      </w:r>
      <w:r w:rsidRPr="006134E2">
        <w:rPr>
          <w:i/>
          <w:iCs/>
          <w:color w:val="231F20"/>
        </w:rPr>
        <w:t>В.</w:t>
      </w:r>
      <w:r w:rsidRPr="006134E2">
        <w:rPr>
          <w:i/>
          <w:iCs/>
          <w:color w:val="231F20"/>
          <w:spacing w:val="-7"/>
        </w:rPr>
        <w:t xml:space="preserve"> </w:t>
      </w:r>
      <w:r w:rsidRPr="006134E2">
        <w:rPr>
          <w:color w:val="231F20"/>
        </w:rPr>
        <w:t>Картотека</w:t>
      </w:r>
      <w:r w:rsidRPr="006134E2">
        <w:rPr>
          <w:color w:val="231F20"/>
          <w:spacing w:val="-7"/>
        </w:rPr>
        <w:t xml:space="preserve"> </w:t>
      </w:r>
      <w:r w:rsidRPr="006134E2">
        <w:rPr>
          <w:color w:val="231F20"/>
        </w:rPr>
        <w:t>заданий</w:t>
      </w:r>
      <w:r w:rsidRPr="006134E2">
        <w:rPr>
          <w:color w:val="231F20"/>
          <w:spacing w:val="-7"/>
        </w:rPr>
        <w:t xml:space="preserve"> </w:t>
      </w:r>
      <w:r w:rsidRPr="006134E2">
        <w:rPr>
          <w:color w:val="231F20"/>
        </w:rPr>
        <w:t>для</w:t>
      </w:r>
      <w:r w:rsidRPr="006134E2">
        <w:rPr>
          <w:color w:val="231F20"/>
          <w:spacing w:val="-7"/>
        </w:rPr>
        <w:t xml:space="preserve"> </w:t>
      </w:r>
      <w:r w:rsidRPr="006134E2">
        <w:rPr>
          <w:color w:val="231F20"/>
        </w:rPr>
        <w:t>автоматизации</w:t>
      </w:r>
      <w:r w:rsidRPr="006134E2">
        <w:rPr>
          <w:color w:val="231F20"/>
          <w:spacing w:val="-7"/>
        </w:rPr>
        <w:t xml:space="preserve"> </w:t>
      </w:r>
      <w:r w:rsidRPr="006134E2">
        <w:rPr>
          <w:color w:val="231F20"/>
        </w:rPr>
        <w:t>правильного</w:t>
      </w:r>
      <w:r w:rsidRPr="006134E2">
        <w:rPr>
          <w:color w:val="231F20"/>
          <w:spacing w:val="-7"/>
        </w:rPr>
        <w:t xml:space="preserve"> </w:t>
      </w:r>
      <w:r w:rsidR="0044479F">
        <w:rPr>
          <w:color w:val="231F20"/>
        </w:rPr>
        <w:t>произно</w:t>
      </w:r>
      <w:r w:rsidRPr="006134E2">
        <w:rPr>
          <w:color w:val="231F20"/>
        </w:rPr>
        <w:t xml:space="preserve">шения и дифференциации </w:t>
      </w:r>
      <w:r w:rsidRPr="006134E2">
        <w:rPr>
          <w:color w:val="231F20"/>
          <w:spacing w:val="-4"/>
        </w:rPr>
        <w:t xml:space="preserve">звуков </w:t>
      </w:r>
      <w:r w:rsidRPr="006134E2">
        <w:rPr>
          <w:color w:val="231F20"/>
        </w:rPr>
        <w:t>разных групп. — СПб.: ДЕТСТВО-ПРЕСС, 2012.</w:t>
      </w:r>
    </w:p>
    <w:p w:rsidR="006134E2" w:rsidRPr="006134E2" w:rsidRDefault="006134E2" w:rsidP="006134E2">
      <w:pPr>
        <w:pStyle w:val="af5"/>
        <w:kinsoku w:val="0"/>
        <w:overflowPunct w:val="0"/>
        <w:ind w:right="108"/>
        <w:jc w:val="both"/>
        <w:rPr>
          <w:color w:val="231F20"/>
        </w:rPr>
      </w:pPr>
      <w:r w:rsidRPr="006134E2">
        <w:rPr>
          <w:i/>
          <w:iCs/>
          <w:color w:val="231F20"/>
        </w:rPr>
        <w:t xml:space="preserve">Нищева Н. В. </w:t>
      </w:r>
      <w:r w:rsidRPr="006134E2">
        <w:rPr>
          <w:color w:val="231F20"/>
        </w:rPr>
        <w:t>Картотеки методических</w:t>
      </w:r>
      <w:r w:rsidR="0044479F">
        <w:rPr>
          <w:color w:val="231F20"/>
        </w:rPr>
        <w:t xml:space="preserve"> рекомендаций для родителей до</w:t>
      </w:r>
      <w:r w:rsidRPr="006134E2">
        <w:rPr>
          <w:color w:val="231F20"/>
        </w:rPr>
        <w:t>школьников с ОНР. — СПб.: ДЕТСТВО-ПРЕСС, 2012.</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 xml:space="preserve">Картотека предметных и </w:t>
      </w:r>
      <w:r w:rsidR="00576CC2">
        <w:rPr>
          <w:color w:val="231F20"/>
        </w:rPr>
        <w:t>сюжетных картинок для автомати</w:t>
      </w:r>
      <w:r w:rsidRPr="006134E2">
        <w:rPr>
          <w:color w:val="231F20"/>
        </w:rPr>
        <w:t>зации и дифференциации звуков. Вып. 1, 2, 3, 4. — СПб.: ДЕТСТВО-ПРЕСС,</w:t>
      </w:r>
    </w:p>
    <w:p w:rsidR="0044479F" w:rsidRDefault="006134E2" w:rsidP="0044479F">
      <w:pPr>
        <w:pStyle w:val="af5"/>
        <w:kinsoku w:val="0"/>
        <w:overflowPunct w:val="0"/>
        <w:jc w:val="both"/>
        <w:rPr>
          <w:color w:val="231F20"/>
        </w:rPr>
      </w:pPr>
      <w:r w:rsidRPr="006134E2">
        <w:rPr>
          <w:color w:val="231F20"/>
        </w:rPr>
        <w:t>2013.</w:t>
      </w:r>
    </w:p>
    <w:p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Тексты и картинки для автоматизации звуков. — СПб.: ДЕТСТВО-ПРЕСС, 2013.</w:t>
      </w:r>
    </w:p>
    <w:p w:rsidR="006134E2" w:rsidRDefault="006134E2" w:rsidP="006134E2">
      <w:pPr>
        <w:pStyle w:val="af5"/>
        <w:kinsoku w:val="0"/>
        <w:overflowPunct w:val="0"/>
      </w:pPr>
    </w:p>
    <w:p w:rsidR="00E7263E" w:rsidRDefault="00E7263E" w:rsidP="00E7263E">
      <w:pPr>
        <w:pBdr>
          <w:top w:val="none" w:sz="4" w:space="0" w:color="000000"/>
          <w:left w:val="none" w:sz="4" w:space="0" w:color="000000"/>
          <w:bottom w:val="none" w:sz="4" w:space="0" w:color="000000"/>
          <w:right w:val="none" w:sz="4" w:space="0" w:color="000000"/>
        </w:pBdr>
        <w:ind w:left="122"/>
      </w:pPr>
      <w:r w:rsidRPr="00436422">
        <w:rPr>
          <w:b/>
          <w:color w:val="000000"/>
          <w:spacing w:val="-1"/>
          <w:sz w:val="24"/>
          <w:highlight w:val="yellow"/>
        </w:rPr>
        <w:t>вставить свои</w:t>
      </w:r>
      <w:r>
        <w:rPr>
          <w:b/>
          <w:color w:val="000000"/>
          <w:spacing w:val="-1"/>
          <w:sz w:val="24"/>
        </w:rPr>
        <w:t xml:space="preserve"> </w:t>
      </w:r>
    </w:p>
    <w:p w:rsidR="00E7263E" w:rsidRDefault="00E7263E" w:rsidP="00E7263E">
      <w:pPr>
        <w:pBdr>
          <w:top w:val="none" w:sz="4" w:space="0" w:color="000000"/>
          <w:left w:val="none" w:sz="4" w:space="0" w:color="000000"/>
          <w:bottom w:val="none" w:sz="4" w:space="0" w:color="000000"/>
          <w:right w:val="none" w:sz="4" w:space="0" w:color="000000"/>
        </w:pBdr>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w:t>
      </w:r>
      <w:r>
        <w:rPr>
          <w:color w:val="FF0000"/>
          <w:spacing w:val="3"/>
          <w:sz w:val="24"/>
        </w:rPr>
        <w:t xml:space="preserve"> </w:t>
      </w:r>
      <w:r>
        <w:rPr>
          <w:color w:val="FF0000"/>
          <w:sz w:val="24"/>
        </w:rPr>
        <w:t>Вторая группа</w:t>
      </w:r>
      <w:r>
        <w:rPr>
          <w:color w:val="FF0000"/>
          <w:spacing w:val="-1"/>
          <w:sz w:val="24"/>
        </w:rPr>
        <w:t xml:space="preserve"> </w:t>
      </w:r>
      <w:r>
        <w:rPr>
          <w:color w:val="FF0000"/>
          <w:sz w:val="24"/>
        </w:rPr>
        <w:t>раннего возраста</w:t>
      </w:r>
      <w:r>
        <w:rPr>
          <w:color w:val="FF0000"/>
          <w:spacing w:val="-1"/>
          <w:sz w:val="24"/>
        </w:rPr>
        <w:t xml:space="preserve"> </w:t>
      </w:r>
      <w:r>
        <w:rPr>
          <w:color w:val="FF0000"/>
          <w:spacing w:val="2"/>
          <w:sz w:val="24"/>
        </w:rPr>
        <w:t>(2–3</w:t>
      </w:r>
      <w:r>
        <w:rPr>
          <w:color w:val="FF0000"/>
          <w:spacing w:val="-2"/>
          <w:sz w:val="24"/>
        </w:rPr>
        <w:t xml:space="preserve"> </w:t>
      </w:r>
      <w:r>
        <w:rPr>
          <w:color w:val="FF0000"/>
          <w:sz w:val="24"/>
        </w:rPr>
        <w:t>года).</w:t>
      </w:r>
    </w:p>
    <w:p w:rsidR="00E7263E" w:rsidRDefault="00E7263E" w:rsidP="00E7263E">
      <w:pPr>
        <w:pBdr>
          <w:top w:val="none" w:sz="4" w:space="0" w:color="000000"/>
          <w:left w:val="none" w:sz="4" w:space="0" w:color="000000"/>
          <w:bottom w:val="none" w:sz="4" w:space="0" w:color="000000"/>
          <w:right w:val="none" w:sz="4" w:space="0" w:color="000000"/>
        </w:pBdr>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1"/>
          <w:sz w:val="24"/>
        </w:rPr>
        <w:t>(3–4</w:t>
      </w:r>
      <w:r>
        <w:rPr>
          <w:color w:val="FF0000"/>
          <w:spacing w:val="-1"/>
          <w:sz w:val="24"/>
        </w:rPr>
        <w:t xml:space="preserve"> </w:t>
      </w:r>
      <w:r>
        <w:rPr>
          <w:color w:val="FF0000"/>
          <w:sz w:val="24"/>
        </w:rPr>
        <w:t>года).</w:t>
      </w:r>
    </w:p>
    <w:p w:rsidR="00E7263E" w:rsidRDefault="00E7263E" w:rsidP="00E7263E">
      <w:pPr>
        <w:pBdr>
          <w:top w:val="none" w:sz="4" w:space="0" w:color="000000"/>
          <w:left w:val="none" w:sz="4" w:space="0" w:color="000000"/>
          <w:bottom w:val="none" w:sz="4" w:space="0" w:color="000000"/>
          <w:right w:val="none" w:sz="4" w:space="0" w:color="000000"/>
        </w:pBdr>
        <w:ind w:left="360" w:right="-28"/>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 xml:space="preserve">саду: </w:t>
      </w:r>
      <w:r>
        <w:rPr>
          <w:color w:val="FF0000"/>
          <w:spacing w:val="1"/>
          <w:sz w:val="24"/>
        </w:rPr>
        <w:t>Средняя</w:t>
      </w:r>
      <w:r>
        <w:rPr>
          <w:color w:val="FF0000"/>
          <w:spacing w:val="-1"/>
          <w:sz w:val="24"/>
        </w:rPr>
        <w:t xml:space="preserve"> группа</w:t>
      </w:r>
      <w:r>
        <w:rPr>
          <w:color w:val="FF0000"/>
          <w:spacing w:val="2"/>
          <w:sz w:val="24"/>
        </w:rPr>
        <w:t xml:space="preserve"> </w:t>
      </w:r>
      <w:r>
        <w:rPr>
          <w:color w:val="FF0000"/>
          <w:spacing w:val="1"/>
          <w:sz w:val="24"/>
        </w:rPr>
        <w:t>(4–5</w:t>
      </w:r>
      <w:r>
        <w:rPr>
          <w:color w:val="FF0000"/>
          <w:spacing w:val="-1"/>
          <w:sz w:val="24"/>
        </w:rPr>
        <w:t xml:space="preserve"> </w:t>
      </w:r>
      <w:r>
        <w:rPr>
          <w:color w:val="FF0000"/>
          <w:sz w:val="24"/>
        </w:rPr>
        <w:t xml:space="preserve">лет). </w:t>
      </w: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(5–6</w:t>
      </w:r>
      <w:r>
        <w:rPr>
          <w:color w:val="FF0000"/>
          <w:spacing w:val="-1"/>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Развитие</w:t>
      </w:r>
      <w:r>
        <w:rPr>
          <w:color w:val="FF0000"/>
          <w:spacing w:val="-1"/>
          <w:sz w:val="24"/>
        </w:rPr>
        <w:t xml:space="preserve"> речи</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Подготовительная к</w:t>
      </w:r>
      <w:r>
        <w:rPr>
          <w:color w:val="FF0000"/>
          <w:spacing w:val="1"/>
          <w:sz w:val="24"/>
        </w:rPr>
        <w:t xml:space="preserve"> </w:t>
      </w:r>
      <w:r>
        <w:rPr>
          <w:color w:val="FF0000"/>
          <w:sz w:val="24"/>
        </w:rPr>
        <w:t>школе группа</w:t>
      </w:r>
      <w:r>
        <w:rPr>
          <w:color w:val="FF0000"/>
          <w:spacing w:val="-1"/>
          <w:sz w:val="24"/>
        </w:rPr>
        <w:t xml:space="preserve"> </w:t>
      </w:r>
      <w:r>
        <w:rPr>
          <w:color w:val="FF0000"/>
          <w:spacing w:val="2"/>
          <w:sz w:val="24"/>
        </w:rPr>
        <w:t>(6–7</w:t>
      </w:r>
      <w:r>
        <w:rPr>
          <w:color w:val="FF0000"/>
          <w:spacing w:val="-2"/>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ind w:left="360" w:right="982"/>
        <w:rPr>
          <w:color w:val="FF0000"/>
        </w:rPr>
      </w:pPr>
      <w:r>
        <w:rPr>
          <w:rFonts w:ascii="Wingdings" w:eastAsia="Wingdings" w:hAnsi="Wingdings" w:cs="Wingdings"/>
          <w:color w:val="FF0000"/>
          <w:sz w:val="28"/>
        </w:rPr>
        <w:t></w:t>
      </w:r>
      <w:r>
        <w:rPr>
          <w:color w:val="FF0000"/>
          <w:spacing w:val="70"/>
          <w:sz w:val="28"/>
        </w:rPr>
        <w:t xml:space="preserve"> </w:t>
      </w:r>
      <w:r>
        <w:rPr>
          <w:color w:val="FF0000"/>
          <w:sz w:val="24"/>
        </w:rPr>
        <w:t>Гербова</w:t>
      </w:r>
      <w:r>
        <w:rPr>
          <w:color w:val="FF0000"/>
          <w:spacing w:val="-1"/>
          <w:sz w:val="24"/>
        </w:rPr>
        <w:t xml:space="preserve"> </w:t>
      </w:r>
      <w:r>
        <w:rPr>
          <w:color w:val="FF0000"/>
          <w:sz w:val="24"/>
        </w:rPr>
        <w:t>В.В. Правильно или</w:t>
      </w:r>
      <w:r>
        <w:rPr>
          <w:color w:val="FF0000"/>
          <w:spacing w:val="1"/>
          <w:sz w:val="24"/>
        </w:rPr>
        <w:t xml:space="preserve"> </w:t>
      </w:r>
      <w:r>
        <w:rPr>
          <w:color w:val="FF0000"/>
          <w:sz w:val="24"/>
        </w:rPr>
        <w:t>неправильно: Для</w:t>
      </w:r>
      <w:r>
        <w:rPr>
          <w:color w:val="FF0000"/>
          <w:spacing w:val="-2"/>
          <w:sz w:val="24"/>
        </w:rPr>
        <w:t xml:space="preserve"> </w:t>
      </w:r>
      <w:r>
        <w:rPr>
          <w:color w:val="FF0000"/>
          <w:sz w:val="24"/>
        </w:rPr>
        <w:t>работы с</w:t>
      </w:r>
      <w:r>
        <w:rPr>
          <w:color w:val="FF0000"/>
          <w:spacing w:val="-1"/>
          <w:sz w:val="24"/>
        </w:rPr>
        <w:t xml:space="preserve"> </w:t>
      </w:r>
      <w:r>
        <w:rPr>
          <w:color w:val="FF0000"/>
          <w:sz w:val="24"/>
        </w:rPr>
        <w:t>детьми</w:t>
      </w:r>
      <w:r>
        <w:rPr>
          <w:color w:val="FF0000"/>
          <w:spacing w:val="1"/>
          <w:sz w:val="24"/>
        </w:rPr>
        <w:t xml:space="preserve"> 2–4</w:t>
      </w:r>
      <w:r>
        <w:rPr>
          <w:color w:val="FF0000"/>
          <w:spacing w:val="-1"/>
          <w:sz w:val="24"/>
        </w:rPr>
        <w:t xml:space="preserve"> </w:t>
      </w:r>
      <w:r>
        <w:rPr>
          <w:color w:val="FF0000"/>
          <w:sz w:val="24"/>
        </w:rPr>
        <w:t>лет.</w:t>
      </w:r>
    </w:p>
    <w:p w:rsidR="00E7263E" w:rsidRDefault="00E7263E" w:rsidP="00E7263E">
      <w:pPr>
        <w:pBdr>
          <w:top w:val="none" w:sz="4" w:space="0" w:color="000000"/>
          <w:left w:val="none" w:sz="4" w:space="0" w:color="000000"/>
          <w:bottom w:val="none" w:sz="4" w:space="0" w:color="000000"/>
          <w:right w:val="none" w:sz="4" w:space="0" w:color="000000"/>
        </w:pBdr>
        <w:ind w:left="360" w:right="982"/>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Ушакова</w:t>
      </w:r>
      <w:r>
        <w:rPr>
          <w:color w:val="FF0000"/>
          <w:spacing w:val="-1"/>
          <w:sz w:val="24"/>
        </w:rPr>
        <w:t xml:space="preserve"> </w:t>
      </w:r>
      <w:r>
        <w:rPr>
          <w:color w:val="FF0000"/>
          <w:sz w:val="24"/>
        </w:rPr>
        <w:t>О.С.</w:t>
      </w:r>
      <w:r>
        <w:rPr>
          <w:color w:val="FF0000"/>
          <w:spacing w:val="5"/>
          <w:sz w:val="24"/>
        </w:rPr>
        <w:t xml:space="preserve"> </w:t>
      </w:r>
      <w:r>
        <w:rPr>
          <w:color w:val="FF0000"/>
          <w:spacing w:val="-1"/>
          <w:sz w:val="24"/>
        </w:rPr>
        <w:t>«Развитие</w:t>
      </w:r>
      <w:r>
        <w:rPr>
          <w:color w:val="FF0000"/>
          <w:sz w:val="24"/>
        </w:rPr>
        <w:t xml:space="preserve"> </w:t>
      </w:r>
      <w:r>
        <w:rPr>
          <w:color w:val="FF0000"/>
          <w:spacing w:val="1"/>
          <w:sz w:val="24"/>
        </w:rPr>
        <w:t>речи»</w:t>
      </w:r>
      <w:r>
        <w:rPr>
          <w:color w:val="FF0000"/>
          <w:spacing w:val="-20"/>
          <w:sz w:val="24"/>
        </w:rPr>
        <w:t xml:space="preserve"> </w:t>
      </w:r>
      <w:r>
        <w:rPr>
          <w:color w:val="FF0000"/>
          <w:sz w:val="24"/>
        </w:rPr>
        <w:t>– линейка</w:t>
      </w:r>
      <w:r>
        <w:rPr>
          <w:color w:val="FF0000"/>
          <w:spacing w:val="-1"/>
          <w:sz w:val="24"/>
        </w:rPr>
        <w:t xml:space="preserve"> </w:t>
      </w:r>
      <w:r>
        <w:rPr>
          <w:color w:val="FF0000"/>
          <w:sz w:val="24"/>
        </w:rPr>
        <w:t>методических пособий</w:t>
      </w:r>
      <w:r>
        <w:rPr>
          <w:color w:val="FF0000"/>
          <w:spacing w:val="1"/>
          <w:sz w:val="24"/>
        </w:rPr>
        <w:t xml:space="preserve"> </w:t>
      </w:r>
      <w:r>
        <w:rPr>
          <w:color w:val="FF0000"/>
          <w:sz w:val="24"/>
        </w:rPr>
        <w:t>для</w:t>
      </w:r>
      <w:r>
        <w:rPr>
          <w:color w:val="FF0000"/>
          <w:spacing w:val="-2"/>
          <w:sz w:val="24"/>
        </w:rPr>
        <w:t xml:space="preserve"> </w:t>
      </w:r>
      <w:r>
        <w:rPr>
          <w:color w:val="FF0000"/>
          <w:sz w:val="24"/>
        </w:rPr>
        <w:t>детей</w:t>
      </w:r>
      <w:r>
        <w:rPr>
          <w:color w:val="FF0000"/>
          <w:spacing w:val="1"/>
          <w:sz w:val="24"/>
        </w:rPr>
        <w:t xml:space="preserve"> </w:t>
      </w:r>
      <w:r>
        <w:rPr>
          <w:color w:val="FF0000"/>
          <w:sz w:val="24"/>
        </w:rPr>
        <w:t>от 3 до 7 лет;</w:t>
      </w:r>
    </w:p>
    <w:p w:rsidR="00E7263E" w:rsidRDefault="00E7263E" w:rsidP="00E7263E">
      <w:pPr>
        <w:pBdr>
          <w:top w:val="none" w:sz="4" w:space="0" w:color="000000"/>
          <w:left w:val="none" w:sz="4" w:space="0" w:color="000000"/>
          <w:bottom w:val="none" w:sz="4" w:space="0" w:color="000000"/>
          <w:right w:val="none" w:sz="4" w:space="0" w:color="000000"/>
        </w:pBdr>
        <w:ind w:left="360" w:right="-28"/>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Бережнова</w:t>
      </w:r>
      <w:r>
        <w:rPr>
          <w:color w:val="FF0000"/>
          <w:spacing w:val="92"/>
          <w:sz w:val="24"/>
        </w:rPr>
        <w:t xml:space="preserve"> </w:t>
      </w:r>
      <w:r>
        <w:rPr>
          <w:color w:val="FF0000"/>
          <w:spacing w:val="-1"/>
          <w:sz w:val="24"/>
        </w:rPr>
        <w:t>О.В.</w:t>
      </w:r>
      <w:r>
        <w:rPr>
          <w:color w:val="FF0000"/>
          <w:spacing w:val="96"/>
          <w:sz w:val="24"/>
        </w:rPr>
        <w:t xml:space="preserve"> </w:t>
      </w:r>
      <w:r>
        <w:rPr>
          <w:color w:val="FF0000"/>
          <w:spacing w:val="-1"/>
          <w:sz w:val="24"/>
        </w:rPr>
        <w:t>«Мир</w:t>
      </w:r>
      <w:r>
        <w:rPr>
          <w:color w:val="FF0000"/>
          <w:spacing w:val="94"/>
          <w:sz w:val="24"/>
        </w:rPr>
        <w:t xml:space="preserve"> </w:t>
      </w:r>
      <w:r>
        <w:rPr>
          <w:color w:val="FF0000"/>
          <w:spacing w:val="-1"/>
          <w:sz w:val="24"/>
        </w:rPr>
        <w:t>звуков</w:t>
      </w:r>
      <w:r>
        <w:rPr>
          <w:color w:val="FF0000"/>
          <w:spacing w:val="91"/>
          <w:sz w:val="24"/>
        </w:rPr>
        <w:t xml:space="preserve"> </w:t>
      </w:r>
      <w:r>
        <w:rPr>
          <w:color w:val="FF0000"/>
          <w:sz w:val="24"/>
        </w:rPr>
        <w:t>и</w:t>
      </w:r>
      <w:r>
        <w:rPr>
          <w:color w:val="FF0000"/>
          <w:spacing w:val="92"/>
          <w:sz w:val="24"/>
        </w:rPr>
        <w:t xml:space="preserve"> </w:t>
      </w:r>
      <w:r>
        <w:rPr>
          <w:color w:val="FF0000"/>
          <w:spacing w:val="1"/>
          <w:sz w:val="24"/>
        </w:rPr>
        <w:t>букв»</w:t>
      </w:r>
      <w:r>
        <w:rPr>
          <w:color w:val="FF0000"/>
          <w:spacing w:val="86"/>
          <w:sz w:val="24"/>
        </w:rPr>
        <w:t xml:space="preserve"> </w:t>
      </w:r>
      <w:r>
        <w:rPr>
          <w:color w:val="FF0000"/>
          <w:sz w:val="24"/>
        </w:rPr>
        <w:t>(подготовка</w:t>
      </w:r>
      <w:r>
        <w:rPr>
          <w:color w:val="FF0000"/>
          <w:spacing w:val="90"/>
          <w:sz w:val="24"/>
        </w:rPr>
        <w:t xml:space="preserve"> </w:t>
      </w:r>
      <w:r>
        <w:rPr>
          <w:color w:val="FF0000"/>
          <w:sz w:val="24"/>
        </w:rPr>
        <w:t>к</w:t>
      </w:r>
      <w:r>
        <w:rPr>
          <w:color w:val="FF0000"/>
          <w:spacing w:val="92"/>
          <w:sz w:val="24"/>
        </w:rPr>
        <w:t xml:space="preserve"> </w:t>
      </w:r>
      <w:r>
        <w:rPr>
          <w:color w:val="FF0000"/>
          <w:sz w:val="24"/>
        </w:rPr>
        <w:t>обучению</w:t>
      </w:r>
      <w:r>
        <w:rPr>
          <w:color w:val="FF0000"/>
          <w:spacing w:val="89"/>
          <w:sz w:val="24"/>
        </w:rPr>
        <w:t xml:space="preserve"> </w:t>
      </w:r>
      <w:r>
        <w:rPr>
          <w:color w:val="FF0000"/>
          <w:sz w:val="24"/>
        </w:rPr>
        <w:t>грамоте)</w:t>
      </w:r>
      <w:r>
        <w:rPr>
          <w:color w:val="FF0000"/>
          <w:spacing w:val="84"/>
          <w:sz w:val="24"/>
        </w:rPr>
        <w:t xml:space="preserve"> </w:t>
      </w:r>
      <w:r>
        <w:rPr>
          <w:color w:val="FF0000"/>
          <w:sz w:val="24"/>
        </w:rPr>
        <w:t>–</w:t>
      </w:r>
      <w:r>
        <w:rPr>
          <w:color w:val="FF0000"/>
          <w:spacing w:val="91"/>
          <w:sz w:val="24"/>
        </w:rPr>
        <w:t xml:space="preserve"> </w:t>
      </w:r>
      <w:r>
        <w:rPr>
          <w:color w:val="FF0000"/>
          <w:sz w:val="24"/>
        </w:rPr>
        <w:t xml:space="preserve">линейка </w:t>
      </w:r>
      <w:r>
        <w:rPr>
          <w:color w:val="FF0000"/>
          <w:spacing w:val="300"/>
          <w:sz w:val="24"/>
        </w:rPr>
        <w:t> </w:t>
      </w:r>
      <w:r>
        <w:rPr>
          <w:color w:val="FF0000"/>
          <w:sz w:val="24"/>
        </w:rPr>
        <w:t>методических пособий</w:t>
      </w:r>
      <w:r>
        <w:rPr>
          <w:color w:val="FF0000"/>
          <w:spacing w:val="-2"/>
          <w:sz w:val="24"/>
        </w:rPr>
        <w:t xml:space="preserve"> </w:t>
      </w:r>
      <w:r>
        <w:rPr>
          <w:color w:val="FF0000"/>
          <w:sz w:val="24"/>
        </w:rPr>
        <w:t>для детей</w:t>
      </w:r>
      <w:r>
        <w:rPr>
          <w:color w:val="FF0000"/>
          <w:spacing w:val="1"/>
          <w:sz w:val="24"/>
        </w:rPr>
        <w:t xml:space="preserve"> </w:t>
      </w:r>
      <w:r>
        <w:rPr>
          <w:color w:val="FF0000"/>
          <w:sz w:val="24"/>
        </w:rPr>
        <w:t>от 3 до 7 лет;</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Нищева</w:t>
      </w:r>
      <w:r>
        <w:rPr>
          <w:color w:val="FF0000"/>
          <w:spacing w:val="37"/>
          <w:sz w:val="24"/>
        </w:rPr>
        <w:t xml:space="preserve"> </w:t>
      </w:r>
      <w:r>
        <w:rPr>
          <w:color w:val="FF0000"/>
          <w:sz w:val="24"/>
        </w:rPr>
        <w:t>Н.В.</w:t>
      </w:r>
      <w:r>
        <w:rPr>
          <w:color w:val="FF0000"/>
          <w:spacing w:val="43"/>
          <w:sz w:val="24"/>
        </w:rPr>
        <w:t xml:space="preserve"> </w:t>
      </w:r>
      <w:r>
        <w:rPr>
          <w:color w:val="FF0000"/>
          <w:sz w:val="24"/>
        </w:rPr>
        <w:t>«Обучение</w:t>
      </w:r>
      <w:r>
        <w:rPr>
          <w:color w:val="FF0000"/>
          <w:spacing w:val="38"/>
          <w:sz w:val="24"/>
        </w:rPr>
        <w:t xml:space="preserve"> </w:t>
      </w:r>
      <w:r>
        <w:rPr>
          <w:color w:val="FF0000"/>
          <w:sz w:val="24"/>
        </w:rPr>
        <w:t>грамоте</w:t>
      </w:r>
      <w:r>
        <w:rPr>
          <w:color w:val="FF0000"/>
          <w:spacing w:val="38"/>
          <w:sz w:val="24"/>
        </w:rPr>
        <w:t xml:space="preserve"> </w:t>
      </w:r>
      <w:r>
        <w:rPr>
          <w:color w:val="FF0000"/>
          <w:sz w:val="24"/>
        </w:rPr>
        <w:t>детей</w:t>
      </w:r>
      <w:r>
        <w:rPr>
          <w:color w:val="FF0000"/>
          <w:spacing w:val="39"/>
          <w:sz w:val="24"/>
        </w:rPr>
        <w:t xml:space="preserve"> </w:t>
      </w:r>
      <w:r>
        <w:rPr>
          <w:color w:val="FF0000"/>
          <w:sz w:val="24"/>
        </w:rPr>
        <w:t>дошкольного</w:t>
      </w:r>
      <w:r>
        <w:rPr>
          <w:color w:val="FF0000"/>
          <w:spacing w:val="38"/>
          <w:sz w:val="24"/>
        </w:rPr>
        <w:t xml:space="preserve"> </w:t>
      </w:r>
      <w:r>
        <w:rPr>
          <w:color w:val="FF0000"/>
          <w:sz w:val="24"/>
        </w:rPr>
        <w:t>возраста»</w:t>
      </w:r>
      <w:r>
        <w:rPr>
          <w:color w:val="FF0000"/>
          <w:spacing w:val="36"/>
          <w:sz w:val="24"/>
        </w:rPr>
        <w:t xml:space="preserve"> </w:t>
      </w:r>
      <w:r>
        <w:rPr>
          <w:color w:val="FF0000"/>
          <w:sz w:val="24"/>
        </w:rPr>
        <w:t>–</w:t>
      </w:r>
      <w:r>
        <w:rPr>
          <w:color w:val="FF0000"/>
          <w:spacing w:val="38"/>
          <w:sz w:val="24"/>
        </w:rPr>
        <w:t xml:space="preserve"> </w:t>
      </w:r>
      <w:r>
        <w:rPr>
          <w:color w:val="FF0000"/>
          <w:spacing w:val="1"/>
          <w:sz w:val="24"/>
        </w:rPr>
        <w:t>линейка</w:t>
      </w:r>
      <w:r>
        <w:rPr>
          <w:color w:val="FF0000"/>
          <w:spacing w:val="36"/>
          <w:sz w:val="24"/>
        </w:rPr>
        <w:t xml:space="preserve"> </w:t>
      </w:r>
      <w:r>
        <w:rPr>
          <w:color w:val="FF0000"/>
          <w:sz w:val="24"/>
        </w:rPr>
        <w:t>методических пособий</w:t>
      </w:r>
      <w:r>
        <w:rPr>
          <w:color w:val="FF0000"/>
          <w:spacing w:val="1"/>
          <w:sz w:val="24"/>
        </w:rPr>
        <w:t xml:space="preserve"> </w:t>
      </w:r>
      <w:r>
        <w:rPr>
          <w:color w:val="FF0000"/>
          <w:sz w:val="24"/>
        </w:rPr>
        <w:t>для детей</w:t>
      </w:r>
      <w:r>
        <w:rPr>
          <w:color w:val="FF0000"/>
          <w:spacing w:val="2"/>
          <w:sz w:val="24"/>
        </w:rPr>
        <w:t xml:space="preserve"> </w:t>
      </w:r>
      <w:r>
        <w:rPr>
          <w:color w:val="FF0000"/>
          <w:spacing w:val="-2"/>
          <w:sz w:val="24"/>
        </w:rPr>
        <w:t>от</w:t>
      </w:r>
      <w:r>
        <w:rPr>
          <w:color w:val="FF0000"/>
          <w:spacing w:val="3"/>
          <w:sz w:val="24"/>
        </w:rPr>
        <w:t xml:space="preserve"> </w:t>
      </w:r>
      <w:r>
        <w:rPr>
          <w:color w:val="FF0000"/>
          <w:sz w:val="24"/>
        </w:rPr>
        <w:t>3</w:t>
      </w:r>
      <w:r>
        <w:rPr>
          <w:color w:val="FF0000"/>
          <w:spacing w:val="-2"/>
          <w:sz w:val="24"/>
        </w:rPr>
        <w:t xml:space="preserve"> </w:t>
      </w:r>
      <w:r>
        <w:rPr>
          <w:color w:val="FF0000"/>
          <w:sz w:val="24"/>
        </w:rPr>
        <w:t>до 7 лет.</w:t>
      </w:r>
    </w:p>
    <w:p w:rsidR="00E7263E" w:rsidRDefault="00E7263E" w:rsidP="00E7263E">
      <w:pPr>
        <w:pBdr>
          <w:top w:val="none" w:sz="4" w:space="0" w:color="000000"/>
          <w:left w:val="none" w:sz="4" w:space="0" w:color="000000"/>
          <w:bottom w:val="none" w:sz="4" w:space="0" w:color="000000"/>
          <w:right w:val="none" w:sz="4" w:space="0" w:color="000000"/>
        </w:pBdr>
        <w:ind w:left="360" w:right="3769" w:firstLine="2849"/>
        <w:rPr>
          <w:rFonts w:ascii="Wingdings" w:eastAsia="Wingdings" w:hAnsi="Wingdings" w:cs="Wingdings"/>
          <w:color w:val="FF0000"/>
          <w:sz w:val="24"/>
          <w:szCs w:val="24"/>
        </w:rPr>
      </w:pPr>
      <w:r>
        <w:rPr>
          <w:b/>
          <w:color w:val="FF0000"/>
          <w:sz w:val="24"/>
        </w:rPr>
        <w:t>Наглядно</w:t>
      </w:r>
      <w:r>
        <w:rPr>
          <w:b/>
          <w:color w:val="FF0000"/>
          <w:spacing w:val="-1"/>
          <w:sz w:val="24"/>
        </w:rPr>
        <w:t>-</w:t>
      </w:r>
      <w:r>
        <w:rPr>
          <w:b/>
          <w:color w:val="FF0000"/>
          <w:sz w:val="24"/>
        </w:rPr>
        <w:t>дидактические</w:t>
      </w:r>
      <w:r>
        <w:rPr>
          <w:b/>
          <w:color w:val="FF0000"/>
          <w:spacing w:val="-1"/>
          <w:sz w:val="24"/>
        </w:rPr>
        <w:t xml:space="preserve"> </w:t>
      </w:r>
      <w:r>
        <w:rPr>
          <w:b/>
          <w:color w:val="FF0000"/>
          <w:sz w:val="24"/>
        </w:rPr>
        <w:t>пособия</w:t>
      </w:r>
    </w:p>
    <w:p w:rsidR="00E7263E" w:rsidRDefault="00E7263E" w:rsidP="00E7263E">
      <w:pPr>
        <w:pBdr>
          <w:top w:val="none" w:sz="4" w:space="0" w:color="000000"/>
          <w:left w:val="none" w:sz="4" w:space="0" w:color="000000"/>
          <w:bottom w:val="none" w:sz="4" w:space="0" w:color="000000"/>
          <w:right w:val="none" w:sz="4" w:space="0" w:color="000000"/>
        </w:pBdr>
        <w:ind w:right="-28"/>
        <w:rPr>
          <w:rFonts w:cs="Calibri"/>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4"/>
          <w:sz w:val="24"/>
        </w:rPr>
        <w:t xml:space="preserve"> </w:t>
      </w:r>
      <w:r>
        <w:rPr>
          <w:color w:val="FF0000"/>
          <w:spacing w:val="-1"/>
          <w:sz w:val="24"/>
        </w:rPr>
        <w:t>«Грамматика</w:t>
      </w:r>
      <w:r>
        <w:rPr>
          <w:color w:val="FF0000"/>
          <w:sz w:val="24"/>
        </w:rPr>
        <w:t xml:space="preserve"> в картинках»:</w:t>
      </w:r>
      <w:r>
        <w:rPr>
          <w:color w:val="FF0000"/>
        </w:rPr>
        <w:t xml:space="preserve"> </w:t>
      </w:r>
      <w:r>
        <w:rPr>
          <w:color w:val="FF0000"/>
          <w:sz w:val="24"/>
        </w:rPr>
        <w:t>«Антонимы.</w:t>
      </w:r>
      <w:r>
        <w:rPr>
          <w:color w:val="FF0000"/>
          <w:spacing w:val="64"/>
          <w:sz w:val="24"/>
        </w:rPr>
        <w:t xml:space="preserve"> </w:t>
      </w:r>
      <w:r>
        <w:rPr>
          <w:color w:val="FF0000"/>
          <w:sz w:val="24"/>
        </w:rPr>
        <w:t>Глаголы»;</w:t>
      </w:r>
      <w:r>
        <w:rPr>
          <w:color w:val="FF0000"/>
          <w:spacing w:val="72"/>
          <w:sz w:val="24"/>
        </w:rPr>
        <w:t xml:space="preserve"> </w:t>
      </w:r>
      <w:r>
        <w:rPr>
          <w:color w:val="FF0000"/>
          <w:spacing w:val="-1"/>
          <w:sz w:val="24"/>
        </w:rPr>
        <w:t>«Антонимы.</w:t>
      </w:r>
      <w:r>
        <w:rPr>
          <w:color w:val="FF0000"/>
          <w:spacing w:val="65"/>
          <w:sz w:val="24"/>
        </w:rPr>
        <w:t xml:space="preserve"> </w:t>
      </w:r>
      <w:r>
        <w:rPr>
          <w:color w:val="FF0000"/>
          <w:sz w:val="24"/>
        </w:rPr>
        <w:t>Прилагательные»;</w:t>
      </w:r>
      <w:r>
        <w:rPr>
          <w:color w:val="FF0000"/>
          <w:spacing w:val="70"/>
          <w:sz w:val="24"/>
        </w:rPr>
        <w:t xml:space="preserve"> </w:t>
      </w:r>
      <w:r>
        <w:rPr>
          <w:color w:val="FF0000"/>
          <w:spacing w:val="-1"/>
          <w:sz w:val="24"/>
        </w:rPr>
        <w:t>«Говори</w:t>
      </w:r>
      <w:r>
        <w:rPr>
          <w:color w:val="FF0000"/>
          <w:sz w:val="24"/>
        </w:rPr>
        <w:t xml:space="preserve"> правильно»;</w:t>
      </w:r>
      <w:r>
        <w:rPr>
          <w:color w:val="FF0000"/>
          <w:spacing w:val="190"/>
          <w:sz w:val="24"/>
        </w:rPr>
        <w:t xml:space="preserve"> </w:t>
      </w:r>
      <w:r>
        <w:rPr>
          <w:color w:val="FF0000"/>
          <w:sz w:val="24"/>
        </w:rPr>
        <w:t>Множественное</w:t>
      </w:r>
      <w:r>
        <w:rPr>
          <w:color w:val="FF0000"/>
        </w:rPr>
        <w:t xml:space="preserve"> </w:t>
      </w:r>
      <w:r>
        <w:rPr>
          <w:color w:val="FF0000"/>
          <w:spacing w:val="-1"/>
          <w:sz w:val="24"/>
        </w:rPr>
        <w:t>число»;</w:t>
      </w:r>
      <w:r>
        <w:rPr>
          <w:color w:val="FF0000"/>
          <w:spacing w:val="6"/>
          <w:sz w:val="24"/>
        </w:rPr>
        <w:t xml:space="preserve"> </w:t>
      </w:r>
      <w:r>
        <w:rPr>
          <w:color w:val="FF0000"/>
          <w:sz w:val="24"/>
        </w:rPr>
        <w:t>«Многозначные</w:t>
      </w:r>
      <w:r>
        <w:rPr>
          <w:color w:val="FF0000"/>
          <w:spacing w:val="-1"/>
          <w:sz w:val="24"/>
        </w:rPr>
        <w:t xml:space="preserve"> слова»;</w:t>
      </w:r>
      <w:r>
        <w:rPr>
          <w:color w:val="FF0000"/>
          <w:spacing w:val="8"/>
          <w:sz w:val="24"/>
        </w:rPr>
        <w:t xml:space="preserve"> </w:t>
      </w:r>
      <w:r>
        <w:rPr>
          <w:color w:val="FF0000"/>
          <w:spacing w:val="-1"/>
          <w:sz w:val="24"/>
        </w:rPr>
        <w:t>«Один</w:t>
      </w:r>
      <w:r>
        <w:rPr>
          <w:color w:val="FF0000"/>
          <w:spacing w:val="6"/>
          <w:sz w:val="24"/>
        </w:rPr>
        <w:t xml:space="preserve"> </w:t>
      </w:r>
      <w:r>
        <w:rPr>
          <w:color w:val="FF0000"/>
          <w:sz w:val="24"/>
        </w:rPr>
        <w:t>— много»;</w:t>
      </w:r>
      <w:r>
        <w:rPr>
          <w:color w:val="FF0000"/>
          <w:spacing w:val="5"/>
          <w:sz w:val="24"/>
        </w:rPr>
        <w:t xml:space="preserve"> </w:t>
      </w:r>
      <w:r>
        <w:rPr>
          <w:color w:val="FF0000"/>
          <w:sz w:val="24"/>
        </w:rPr>
        <w:t>«Словообразование»;</w:t>
      </w:r>
      <w:r>
        <w:rPr>
          <w:color w:val="FF0000"/>
          <w:spacing w:val="6"/>
          <w:sz w:val="24"/>
        </w:rPr>
        <w:t xml:space="preserve"> </w:t>
      </w:r>
      <w:r>
        <w:rPr>
          <w:color w:val="FF0000"/>
          <w:spacing w:val="-1"/>
          <w:sz w:val="24"/>
        </w:rPr>
        <w:t>«Ударение».</w:t>
      </w:r>
    </w:p>
    <w:p w:rsidR="00E7263E" w:rsidRDefault="00E7263E" w:rsidP="00E7263E">
      <w:pPr>
        <w:pBdr>
          <w:top w:val="none" w:sz="4" w:space="0" w:color="000000"/>
          <w:left w:val="none" w:sz="4" w:space="0" w:color="000000"/>
          <w:bottom w:val="none" w:sz="4" w:space="0" w:color="000000"/>
          <w:right w:val="none" w:sz="4" w:space="0" w:color="000000"/>
        </w:pBdr>
        <w:rPr>
          <w:color w:val="FF0000"/>
        </w:rPr>
      </w:pPr>
      <w:r>
        <w:rPr>
          <w:color w:val="FF0000"/>
          <w:spacing w:val="300"/>
          <w:sz w:val="24"/>
        </w:rPr>
        <w:t> </w:t>
      </w: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4"/>
          <w:sz w:val="24"/>
        </w:rPr>
        <w:t xml:space="preserve"> </w:t>
      </w:r>
      <w:r>
        <w:rPr>
          <w:color w:val="FF0000"/>
          <w:spacing w:val="-1"/>
          <w:sz w:val="24"/>
        </w:rPr>
        <w:t>«Рассказы</w:t>
      </w:r>
      <w:r>
        <w:rPr>
          <w:color w:val="FF0000"/>
          <w:spacing w:val="1"/>
          <w:sz w:val="24"/>
        </w:rPr>
        <w:t xml:space="preserve"> </w:t>
      </w:r>
      <w:r>
        <w:rPr>
          <w:color w:val="FF0000"/>
          <w:sz w:val="24"/>
        </w:rPr>
        <w:t xml:space="preserve">по картинкам»: </w:t>
      </w:r>
      <w:r>
        <w:rPr>
          <w:color w:val="FF0000"/>
          <w:spacing w:val="-5"/>
          <w:sz w:val="24"/>
        </w:rPr>
        <w:t>«В</w:t>
      </w:r>
      <w:r>
        <w:rPr>
          <w:color w:val="FF0000"/>
          <w:spacing w:val="31"/>
          <w:sz w:val="24"/>
        </w:rPr>
        <w:t xml:space="preserve"> </w:t>
      </w:r>
      <w:r>
        <w:rPr>
          <w:color w:val="FF0000"/>
          <w:sz w:val="24"/>
        </w:rPr>
        <w:t>деревне»;</w:t>
      </w:r>
      <w:r>
        <w:rPr>
          <w:color w:val="FF0000"/>
          <w:spacing w:val="34"/>
          <w:sz w:val="24"/>
        </w:rPr>
        <w:t xml:space="preserve"> </w:t>
      </w:r>
      <w:r>
        <w:rPr>
          <w:color w:val="FF0000"/>
          <w:spacing w:val="-1"/>
          <w:sz w:val="24"/>
        </w:rPr>
        <w:t>«Великая</w:t>
      </w:r>
      <w:r>
        <w:rPr>
          <w:color w:val="FF0000"/>
          <w:spacing w:val="27"/>
          <w:sz w:val="24"/>
        </w:rPr>
        <w:t xml:space="preserve"> </w:t>
      </w:r>
      <w:r>
        <w:rPr>
          <w:color w:val="FF0000"/>
          <w:sz w:val="24"/>
        </w:rPr>
        <w:t>Отечественная</w:t>
      </w:r>
      <w:r>
        <w:rPr>
          <w:color w:val="FF0000"/>
          <w:spacing w:val="26"/>
          <w:sz w:val="24"/>
        </w:rPr>
        <w:t xml:space="preserve"> </w:t>
      </w:r>
      <w:r>
        <w:rPr>
          <w:color w:val="FF0000"/>
          <w:sz w:val="24"/>
        </w:rPr>
        <w:t>война</w:t>
      </w:r>
      <w:r>
        <w:rPr>
          <w:color w:val="FF0000"/>
          <w:spacing w:val="25"/>
          <w:sz w:val="24"/>
        </w:rPr>
        <w:t xml:space="preserve"> </w:t>
      </w:r>
      <w:r>
        <w:rPr>
          <w:color w:val="FF0000"/>
          <w:sz w:val="24"/>
        </w:rPr>
        <w:t>в</w:t>
      </w:r>
      <w:r>
        <w:rPr>
          <w:color w:val="FF0000"/>
          <w:spacing w:val="26"/>
          <w:sz w:val="24"/>
        </w:rPr>
        <w:t xml:space="preserve"> </w:t>
      </w:r>
      <w:r>
        <w:rPr>
          <w:color w:val="FF0000"/>
          <w:sz w:val="24"/>
        </w:rPr>
        <w:t>произведениях</w:t>
      </w:r>
      <w:r>
        <w:rPr>
          <w:color w:val="FF0000"/>
          <w:spacing w:val="26"/>
          <w:sz w:val="24"/>
        </w:rPr>
        <w:t xml:space="preserve"> </w:t>
      </w:r>
      <w:r>
        <w:rPr>
          <w:color w:val="FF0000"/>
          <w:sz w:val="24"/>
        </w:rPr>
        <w:t>художников»;</w:t>
      </w:r>
      <w:r>
        <w:rPr>
          <w:color w:val="FF0000"/>
          <w:spacing w:val="32"/>
          <w:sz w:val="24"/>
        </w:rPr>
        <w:t xml:space="preserve"> </w:t>
      </w:r>
      <w:r>
        <w:rPr>
          <w:color w:val="FF0000"/>
          <w:spacing w:val="-1"/>
          <w:sz w:val="24"/>
        </w:rPr>
        <w:t>«Весна»;</w:t>
      </w:r>
      <w:r>
        <w:rPr>
          <w:color w:val="FF0000"/>
          <w:spacing w:val="33"/>
          <w:sz w:val="24"/>
        </w:rPr>
        <w:t xml:space="preserve"> </w:t>
      </w:r>
      <w:r>
        <w:rPr>
          <w:color w:val="FF0000"/>
          <w:spacing w:val="-1"/>
          <w:sz w:val="24"/>
        </w:rPr>
        <w:t>«Времена</w:t>
      </w:r>
    </w:p>
    <w:p w:rsidR="00E7263E" w:rsidRDefault="00E7263E" w:rsidP="00E7263E">
      <w:pPr>
        <w:pBdr>
          <w:top w:val="none" w:sz="4" w:space="0" w:color="000000"/>
          <w:left w:val="none" w:sz="4" w:space="0" w:color="000000"/>
          <w:bottom w:val="none" w:sz="4" w:space="0" w:color="000000"/>
          <w:right w:val="none" w:sz="4" w:space="0" w:color="000000"/>
        </w:pBdr>
        <w:rPr>
          <w:color w:val="FF0000"/>
          <w:spacing w:val="-1"/>
          <w:sz w:val="24"/>
          <w:szCs w:val="24"/>
        </w:rPr>
      </w:pPr>
      <w:r>
        <w:rPr>
          <w:color w:val="FF0000"/>
          <w:spacing w:val="-1"/>
          <w:sz w:val="24"/>
        </w:rPr>
        <w:t>года»;</w:t>
      </w:r>
      <w:r>
        <w:rPr>
          <w:color w:val="FF0000"/>
          <w:spacing w:val="99"/>
          <w:sz w:val="24"/>
        </w:rPr>
        <w:t xml:space="preserve"> </w:t>
      </w:r>
      <w:r>
        <w:rPr>
          <w:color w:val="FF0000"/>
          <w:sz w:val="24"/>
        </w:rPr>
        <w:t>«Защитники</w:t>
      </w:r>
      <w:r>
        <w:rPr>
          <w:color w:val="FF0000"/>
          <w:spacing w:val="95"/>
          <w:sz w:val="24"/>
        </w:rPr>
        <w:t xml:space="preserve"> </w:t>
      </w:r>
      <w:r>
        <w:rPr>
          <w:color w:val="FF0000"/>
          <w:spacing w:val="-1"/>
          <w:sz w:val="24"/>
        </w:rPr>
        <w:t>Отечества»;</w:t>
      </w:r>
      <w:r>
        <w:rPr>
          <w:color w:val="FF0000"/>
          <w:spacing w:val="102"/>
          <w:sz w:val="24"/>
        </w:rPr>
        <w:t xml:space="preserve"> </w:t>
      </w:r>
      <w:r>
        <w:rPr>
          <w:color w:val="FF0000"/>
          <w:spacing w:val="-1"/>
          <w:sz w:val="24"/>
        </w:rPr>
        <w:t>«Зима»;</w:t>
      </w:r>
      <w:r>
        <w:rPr>
          <w:color w:val="FF0000"/>
          <w:spacing w:val="102"/>
          <w:sz w:val="24"/>
        </w:rPr>
        <w:t xml:space="preserve"> </w:t>
      </w:r>
      <w:r>
        <w:rPr>
          <w:color w:val="FF0000"/>
          <w:sz w:val="24"/>
        </w:rPr>
        <w:t>«Зимние</w:t>
      </w:r>
      <w:r>
        <w:rPr>
          <w:color w:val="FF0000"/>
          <w:spacing w:val="93"/>
          <w:sz w:val="24"/>
        </w:rPr>
        <w:t xml:space="preserve"> </w:t>
      </w:r>
      <w:r>
        <w:rPr>
          <w:color w:val="FF0000"/>
          <w:sz w:val="24"/>
        </w:rPr>
        <w:t>виды</w:t>
      </w:r>
      <w:r>
        <w:rPr>
          <w:color w:val="FF0000"/>
          <w:spacing w:val="93"/>
          <w:sz w:val="24"/>
        </w:rPr>
        <w:t xml:space="preserve"> </w:t>
      </w:r>
      <w:r>
        <w:rPr>
          <w:color w:val="FF0000"/>
          <w:sz w:val="24"/>
        </w:rPr>
        <w:t>спорта»;</w:t>
      </w:r>
      <w:r>
        <w:rPr>
          <w:color w:val="FF0000"/>
          <w:spacing w:val="101"/>
          <w:sz w:val="24"/>
        </w:rPr>
        <w:t xml:space="preserve"> </w:t>
      </w:r>
      <w:r>
        <w:rPr>
          <w:color w:val="FF0000"/>
          <w:spacing w:val="-3"/>
          <w:sz w:val="24"/>
        </w:rPr>
        <w:t>«Кем</w:t>
      </w:r>
      <w:r>
        <w:rPr>
          <w:color w:val="FF0000"/>
          <w:spacing w:val="95"/>
          <w:sz w:val="24"/>
        </w:rPr>
        <w:t xml:space="preserve"> </w:t>
      </w:r>
      <w:r>
        <w:rPr>
          <w:color w:val="FF0000"/>
          <w:sz w:val="24"/>
        </w:rPr>
        <w:t>быть?»;</w:t>
      </w:r>
      <w:r>
        <w:rPr>
          <w:color w:val="FF0000"/>
          <w:spacing w:val="99"/>
          <w:sz w:val="24"/>
        </w:rPr>
        <w:t xml:space="preserve"> </w:t>
      </w:r>
      <w:r>
        <w:rPr>
          <w:color w:val="FF0000"/>
          <w:spacing w:val="-1"/>
          <w:sz w:val="24"/>
        </w:rPr>
        <w:t xml:space="preserve">«Колобок»; </w:t>
      </w:r>
      <w:r>
        <w:rPr>
          <w:color w:val="FF0000"/>
          <w:sz w:val="24"/>
        </w:rPr>
        <w:t>«Курочка</w:t>
      </w:r>
      <w:r>
        <w:rPr>
          <w:color w:val="FF0000"/>
          <w:spacing w:val="148"/>
          <w:sz w:val="24"/>
        </w:rPr>
        <w:t xml:space="preserve"> </w:t>
      </w:r>
      <w:r>
        <w:rPr>
          <w:color w:val="FF0000"/>
          <w:spacing w:val="-1"/>
          <w:sz w:val="24"/>
        </w:rPr>
        <w:t>Ряба»;</w:t>
      </w:r>
      <w:r>
        <w:rPr>
          <w:color w:val="FF0000"/>
          <w:spacing w:val="154"/>
          <w:sz w:val="24"/>
        </w:rPr>
        <w:t xml:space="preserve"> </w:t>
      </w:r>
      <w:r>
        <w:rPr>
          <w:color w:val="FF0000"/>
          <w:sz w:val="24"/>
        </w:rPr>
        <w:t>«Летние</w:t>
      </w:r>
      <w:r>
        <w:rPr>
          <w:color w:val="FF0000"/>
          <w:spacing w:val="148"/>
          <w:sz w:val="24"/>
        </w:rPr>
        <w:t xml:space="preserve"> </w:t>
      </w:r>
      <w:r>
        <w:rPr>
          <w:color w:val="FF0000"/>
          <w:sz w:val="24"/>
        </w:rPr>
        <w:t>виды</w:t>
      </w:r>
      <w:r>
        <w:rPr>
          <w:color w:val="FF0000"/>
          <w:spacing w:val="146"/>
          <w:sz w:val="24"/>
        </w:rPr>
        <w:t xml:space="preserve"> </w:t>
      </w:r>
      <w:r>
        <w:rPr>
          <w:color w:val="FF0000"/>
          <w:spacing w:val="-1"/>
          <w:sz w:val="24"/>
        </w:rPr>
        <w:t>спорта»;</w:t>
      </w:r>
      <w:r>
        <w:rPr>
          <w:color w:val="FF0000"/>
          <w:spacing w:val="157"/>
          <w:sz w:val="24"/>
        </w:rPr>
        <w:t xml:space="preserve"> </w:t>
      </w:r>
      <w:r>
        <w:rPr>
          <w:color w:val="FF0000"/>
          <w:spacing w:val="-2"/>
          <w:sz w:val="24"/>
        </w:rPr>
        <w:t>«Лето»;</w:t>
      </w:r>
      <w:r>
        <w:rPr>
          <w:color w:val="FF0000"/>
          <w:spacing w:val="155"/>
          <w:sz w:val="24"/>
        </w:rPr>
        <w:t xml:space="preserve"> </w:t>
      </w:r>
      <w:r>
        <w:rPr>
          <w:color w:val="FF0000"/>
          <w:spacing w:val="-2"/>
          <w:sz w:val="24"/>
        </w:rPr>
        <w:t>«Мой</w:t>
      </w:r>
      <w:r>
        <w:rPr>
          <w:color w:val="FF0000"/>
          <w:spacing w:val="151"/>
          <w:sz w:val="24"/>
        </w:rPr>
        <w:t xml:space="preserve"> </w:t>
      </w:r>
      <w:r>
        <w:rPr>
          <w:color w:val="FF0000"/>
          <w:spacing w:val="-1"/>
          <w:sz w:val="24"/>
        </w:rPr>
        <w:t>дом»;</w:t>
      </w:r>
      <w:r>
        <w:rPr>
          <w:color w:val="FF0000"/>
          <w:spacing w:val="157"/>
          <w:sz w:val="24"/>
        </w:rPr>
        <w:t xml:space="preserve"> </w:t>
      </w:r>
      <w:r>
        <w:rPr>
          <w:color w:val="FF0000"/>
          <w:spacing w:val="-1"/>
          <w:sz w:val="24"/>
        </w:rPr>
        <w:t>«Осень»;</w:t>
      </w:r>
      <w:r>
        <w:rPr>
          <w:color w:val="FF0000"/>
          <w:spacing w:val="155"/>
          <w:sz w:val="24"/>
        </w:rPr>
        <w:t xml:space="preserve"> </w:t>
      </w:r>
      <w:r>
        <w:rPr>
          <w:color w:val="FF0000"/>
          <w:spacing w:val="-1"/>
          <w:sz w:val="24"/>
        </w:rPr>
        <w:t>«Профессии»;</w:t>
      </w:r>
      <w:r>
        <w:rPr>
          <w:color w:val="FF0000"/>
        </w:rPr>
        <w:t xml:space="preserve"> </w:t>
      </w:r>
      <w:r>
        <w:rPr>
          <w:color w:val="FF0000"/>
          <w:sz w:val="24"/>
        </w:rPr>
        <w:t>«Распорядок</w:t>
      </w:r>
      <w:r>
        <w:rPr>
          <w:color w:val="FF0000"/>
          <w:spacing w:val="1"/>
          <w:sz w:val="24"/>
        </w:rPr>
        <w:t xml:space="preserve"> </w:t>
      </w:r>
      <w:r>
        <w:rPr>
          <w:color w:val="FF0000"/>
          <w:sz w:val="24"/>
        </w:rPr>
        <w:t>дня»;</w:t>
      </w:r>
      <w:r>
        <w:rPr>
          <w:color w:val="FF0000"/>
          <w:spacing w:val="5"/>
          <w:sz w:val="24"/>
        </w:rPr>
        <w:t xml:space="preserve"> </w:t>
      </w:r>
      <w:r>
        <w:rPr>
          <w:color w:val="FF0000"/>
          <w:spacing w:val="-1"/>
          <w:sz w:val="24"/>
        </w:rPr>
        <w:t>«Репка»;</w:t>
      </w:r>
      <w:r>
        <w:rPr>
          <w:color w:val="FF0000"/>
          <w:spacing w:val="6"/>
          <w:sz w:val="24"/>
        </w:rPr>
        <w:t xml:space="preserve"> </w:t>
      </w:r>
      <w:r>
        <w:rPr>
          <w:color w:val="FF0000"/>
          <w:spacing w:val="-1"/>
          <w:sz w:val="24"/>
        </w:rPr>
        <w:t>«Родная</w:t>
      </w:r>
      <w:r>
        <w:rPr>
          <w:color w:val="FF0000"/>
          <w:spacing w:val="1"/>
          <w:sz w:val="24"/>
        </w:rPr>
        <w:t xml:space="preserve"> </w:t>
      </w:r>
      <w:r>
        <w:rPr>
          <w:color w:val="FF0000"/>
          <w:sz w:val="24"/>
        </w:rPr>
        <w:t>природа»;</w:t>
      </w:r>
      <w:r>
        <w:rPr>
          <w:color w:val="FF0000"/>
          <w:spacing w:val="8"/>
          <w:sz w:val="24"/>
        </w:rPr>
        <w:t xml:space="preserve"> </w:t>
      </w:r>
      <w:r>
        <w:rPr>
          <w:color w:val="FF0000"/>
          <w:spacing w:val="-1"/>
          <w:sz w:val="24"/>
        </w:rPr>
        <w:t>«Теремок».</w:t>
      </w:r>
    </w:p>
    <w:p w:rsidR="00E7263E" w:rsidRDefault="00E7263E" w:rsidP="00E7263E">
      <w:pPr>
        <w:pBdr>
          <w:top w:val="none" w:sz="4" w:space="0" w:color="000000"/>
          <w:left w:val="none" w:sz="4" w:space="0" w:color="000000"/>
          <w:bottom w:val="none" w:sz="4" w:space="0" w:color="000000"/>
          <w:right w:val="none" w:sz="4" w:space="0" w:color="000000"/>
        </w:pBdr>
        <w:rPr>
          <w:rFonts w:cs="Calibri"/>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rPr>
        <w:t>Плакаты:</w:t>
      </w:r>
      <w:r>
        <w:rPr>
          <w:color w:val="FF0000"/>
          <w:spacing w:val="7"/>
          <w:sz w:val="24"/>
        </w:rPr>
        <w:t xml:space="preserve"> </w:t>
      </w:r>
      <w:r>
        <w:rPr>
          <w:color w:val="FF0000"/>
          <w:spacing w:val="-1"/>
          <w:sz w:val="24"/>
        </w:rPr>
        <w:t>«Алфавит»;</w:t>
      </w:r>
      <w:r>
        <w:rPr>
          <w:color w:val="FF0000"/>
          <w:spacing w:val="8"/>
          <w:sz w:val="24"/>
        </w:rPr>
        <w:t xml:space="preserve"> </w:t>
      </w:r>
      <w:r>
        <w:rPr>
          <w:color w:val="FF0000"/>
          <w:sz w:val="24"/>
        </w:rPr>
        <w:t>«Английский</w:t>
      </w:r>
      <w:r>
        <w:rPr>
          <w:color w:val="FF0000"/>
          <w:spacing w:val="3"/>
          <w:sz w:val="24"/>
        </w:rPr>
        <w:t xml:space="preserve"> </w:t>
      </w:r>
      <w:r>
        <w:rPr>
          <w:color w:val="FF0000"/>
          <w:spacing w:val="-1"/>
          <w:sz w:val="24"/>
        </w:rPr>
        <w:t>алфавит»;</w:t>
      </w:r>
      <w:r>
        <w:rPr>
          <w:color w:val="FF0000"/>
          <w:spacing w:val="6"/>
          <w:sz w:val="24"/>
        </w:rPr>
        <w:t xml:space="preserve"> </w:t>
      </w:r>
      <w:r>
        <w:rPr>
          <w:color w:val="FF0000"/>
          <w:sz w:val="24"/>
        </w:rPr>
        <w:t>«Веселый</w:t>
      </w:r>
      <w:r>
        <w:rPr>
          <w:color w:val="FF0000"/>
          <w:spacing w:val="3"/>
          <w:sz w:val="24"/>
        </w:rPr>
        <w:t xml:space="preserve"> </w:t>
      </w:r>
      <w:r>
        <w:rPr>
          <w:color w:val="FF0000"/>
          <w:sz w:val="24"/>
        </w:rPr>
        <w:t>алфавит»;</w:t>
      </w:r>
      <w:r>
        <w:rPr>
          <w:color w:val="FF0000"/>
          <w:spacing w:val="70"/>
          <w:sz w:val="24"/>
        </w:rPr>
        <w:t xml:space="preserve"> </w:t>
      </w:r>
      <w:r>
        <w:rPr>
          <w:color w:val="FF0000"/>
          <w:sz w:val="24"/>
        </w:rPr>
        <w:t>«Логопедия и</w:t>
      </w:r>
      <w:r>
        <w:rPr>
          <w:color w:val="FF0000"/>
          <w:spacing w:val="3"/>
          <w:sz w:val="24"/>
        </w:rPr>
        <w:t xml:space="preserve"> </w:t>
      </w:r>
      <w:r>
        <w:rPr>
          <w:color w:val="FF0000"/>
          <w:sz w:val="24"/>
        </w:rPr>
        <w:t>развитие</w:t>
      </w:r>
      <w:r>
        <w:rPr>
          <w:rFonts w:cs="Calibri"/>
          <w:color w:val="FF0000"/>
          <w:sz w:val="22"/>
        </w:rPr>
        <w:t xml:space="preserve"> </w:t>
      </w:r>
      <w:r>
        <w:rPr>
          <w:color w:val="FF0000"/>
          <w:spacing w:val="300"/>
          <w:sz w:val="24"/>
        </w:rPr>
        <w:t> </w:t>
      </w:r>
      <w:r>
        <w:rPr>
          <w:color w:val="FF0000"/>
          <w:spacing w:val="-1"/>
          <w:sz w:val="24"/>
        </w:rPr>
        <w:t>речи»:</w:t>
      </w:r>
      <w:r>
        <w:rPr>
          <w:color w:val="FF0000"/>
          <w:spacing w:val="49"/>
          <w:sz w:val="24"/>
        </w:rPr>
        <w:t xml:space="preserve"> </w:t>
      </w:r>
      <w:r>
        <w:rPr>
          <w:color w:val="FF0000"/>
          <w:spacing w:val="-1"/>
          <w:sz w:val="24"/>
        </w:rPr>
        <w:t>«Какое</w:t>
      </w:r>
      <w:r>
        <w:rPr>
          <w:color w:val="FF0000"/>
          <w:spacing w:val="45"/>
          <w:sz w:val="24"/>
        </w:rPr>
        <w:t xml:space="preserve"> </w:t>
      </w:r>
      <w:r>
        <w:rPr>
          <w:color w:val="FF0000"/>
          <w:sz w:val="24"/>
        </w:rPr>
        <w:t>платье?»,</w:t>
      </w:r>
      <w:r>
        <w:rPr>
          <w:color w:val="FF0000"/>
          <w:spacing w:val="50"/>
          <w:sz w:val="24"/>
        </w:rPr>
        <w:t xml:space="preserve"> </w:t>
      </w:r>
      <w:r>
        <w:rPr>
          <w:color w:val="FF0000"/>
          <w:spacing w:val="-1"/>
          <w:sz w:val="24"/>
        </w:rPr>
        <w:t>«Какое</w:t>
      </w:r>
      <w:r>
        <w:rPr>
          <w:color w:val="FF0000"/>
          <w:spacing w:val="45"/>
          <w:sz w:val="24"/>
        </w:rPr>
        <w:t xml:space="preserve"> </w:t>
      </w:r>
      <w:r>
        <w:rPr>
          <w:color w:val="FF0000"/>
          <w:sz w:val="24"/>
        </w:rPr>
        <w:t>варенье?»,</w:t>
      </w:r>
      <w:r>
        <w:rPr>
          <w:color w:val="FF0000"/>
          <w:spacing w:val="48"/>
          <w:sz w:val="24"/>
        </w:rPr>
        <w:t xml:space="preserve"> </w:t>
      </w:r>
      <w:r>
        <w:rPr>
          <w:color w:val="FF0000"/>
          <w:sz w:val="24"/>
        </w:rPr>
        <w:t>«Какое</w:t>
      </w:r>
      <w:r>
        <w:rPr>
          <w:color w:val="FF0000"/>
          <w:spacing w:val="42"/>
          <w:sz w:val="24"/>
        </w:rPr>
        <w:t xml:space="preserve"> </w:t>
      </w:r>
      <w:r>
        <w:rPr>
          <w:color w:val="FF0000"/>
          <w:sz w:val="24"/>
        </w:rPr>
        <w:t>мороженое?»,</w:t>
      </w:r>
      <w:r>
        <w:rPr>
          <w:color w:val="FF0000"/>
          <w:spacing w:val="48"/>
          <w:sz w:val="24"/>
        </w:rPr>
        <w:t xml:space="preserve"> </w:t>
      </w:r>
      <w:r>
        <w:rPr>
          <w:color w:val="FF0000"/>
          <w:sz w:val="24"/>
        </w:rPr>
        <w:t>«Какой</w:t>
      </w:r>
      <w:r>
        <w:rPr>
          <w:color w:val="FF0000"/>
          <w:spacing w:val="44"/>
          <w:sz w:val="24"/>
        </w:rPr>
        <w:t xml:space="preserve"> </w:t>
      </w:r>
      <w:r>
        <w:rPr>
          <w:color w:val="FF0000"/>
          <w:spacing w:val="-1"/>
          <w:sz w:val="24"/>
        </w:rPr>
        <w:t>сон?»,</w:t>
      </w:r>
      <w:r>
        <w:rPr>
          <w:color w:val="FF0000"/>
          <w:spacing w:val="48"/>
          <w:sz w:val="24"/>
        </w:rPr>
        <w:t xml:space="preserve"> </w:t>
      </w:r>
      <w:r>
        <w:rPr>
          <w:color w:val="FF0000"/>
          <w:spacing w:val="-1"/>
          <w:sz w:val="24"/>
        </w:rPr>
        <w:t>«Какой</w:t>
      </w:r>
      <w:r>
        <w:rPr>
          <w:color w:val="FF0000"/>
        </w:rPr>
        <w:t xml:space="preserve"> </w:t>
      </w:r>
      <w:r>
        <w:rPr>
          <w:color w:val="FF0000"/>
          <w:spacing w:val="300"/>
          <w:sz w:val="24"/>
        </w:rPr>
        <w:t> </w:t>
      </w:r>
      <w:r>
        <w:rPr>
          <w:color w:val="FF0000"/>
          <w:spacing w:val="1"/>
          <w:sz w:val="24"/>
        </w:rPr>
        <w:t>суп?»</w:t>
      </w:r>
    </w:p>
    <w:p w:rsidR="00E7263E" w:rsidRDefault="00E7263E" w:rsidP="00E7263E">
      <w:pPr>
        <w:pBdr>
          <w:top w:val="none" w:sz="4" w:space="0" w:color="000000"/>
          <w:left w:val="none" w:sz="4" w:space="0" w:color="000000"/>
          <w:bottom w:val="none" w:sz="4" w:space="0" w:color="000000"/>
          <w:right w:val="none" w:sz="4" w:space="0" w:color="000000"/>
        </w:pBdr>
        <w:rPr>
          <w:color w:val="FF0000"/>
          <w:spacing w:val="1"/>
          <w:sz w:val="24"/>
          <w:szCs w:val="24"/>
        </w:rPr>
      </w:pPr>
      <w:r>
        <w:rPr>
          <w:rFonts w:ascii="Wingdings" w:eastAsia="Wingdings" w:hAnsi="Wingdings" w:cs="Wingdings"/>
          <w:color w:val="FF0000"/>
          <w:sz w:val="24"/>
        </w:rPr>
        <w:t></w:t>
      </w:r>
      <w:r>
        <w:rPr>
          <w:color w:val="FF0000"/>
          <w:spacing w:val="111"/>
          <w:sz w:val="24"/>
        </w:rPr>
        <w:t xml:space="preserve"> </w:t>
      </w:r>
      <w:r>
        <w:rPr>
          <w:color w:val="FF0000"/>
          <w:sz w:val="24"/>
        </w:rPr>
        <w:t>Серия</w:t>
      </w:r>
      <w:r>
        <w:rPr>
          <w:color w:val="FF0000"/>
          <w:spacing w:val="122"/>
          <w:sz w:val="24"/>
        </w:rPr>
        <w:t xml:space="preserve"> </w:t>
      </w:r>
      <w:r>
        <w:rPr>
          <w:color w:val="FF0000"/>
          <w:spacing w:val="-1"/>
          <w:sz w:val="24"/>
        </w:rPr>
        <w:t>«Большая</w:t>
      </w:r>
      <w:r>
        <w:rPr>
          <w:color w:val="FF0000"/>
          <w:spacing w:val="121"/>
          <w:sz w:val="24"/>
        </w:rPr>
        <w:t xml:space="preserve"> </w:t>
      </w:r>
      <w:r>
        <w:rPr>
          <w:color w:val="FF0000"/>
          <w:spacing w:val="1"/>
          <w:sz w:val="24"/>
        </w:rPr>
        <w:t>поэзия</w:t>
      </w:r>
      <w:r>
        <w:rPr>
          <w:color w:val="FF0000"/>
          <w:spacing w:val="117"/>
          <w:sz w:val="24"/>
        </w:rPr>
        <w:t xml:space="preserve"> </w:t>
      </w:r>
      <w:r>
        <w:rPr>
          <w:color w:val="FF0000"/>
          <w:sz w:val="24"/>
        </w:rPr>
        <w:t>для</w:t>
      </w:r>
      <w:r>
        <w:rPr>
          <w:color w:val="FF0000"/>
          <w:spacing w:val="118"/>
          <w:sz w:val="24"/>
        </w:rPr>
        <w:t xml:space="preserve"> </w:t>
      </w:r>
      <w:r>
        <w:rPr>
          <w:color w:val="FF0000"/>
          <w:sz w:val="24"/>
        </w:rPr>
        <w:t>маленьких</w:t>
      </w:r>
      <w:r>
        <w:rPr>
          <w:color w:val="FF0000"/>
          <w:spacing w:val="120"/>
          <w:sz w:val="24"/>
        </w:rPr>
        <w:t xml:space="preserve"> </w:t>
      </w:r>
      <w:r>
        <w:rPr>
          <w:color w:val="FF0000"/>
          <w:spacing w:val="-1"/>
          <w:sz w:val="24"/>
        </w:rPr>
        <w:t>детей»:</w:t>
      </w:r>
      <w:r>
        <w:rPr>
          <w:color w:val="FF0000"/>
          <w:spacing w:val="126"/>
          <w:sz w:val="24"/>
        </w:rPr>
        <w:t xml:space="preserve"> </w:t>
      </w:r>
      <w:r>
        <w:rPr>
          <w:color w:val="FF0000"/>
          <w:spacing w:val="-1"/>
          <w:sz w:val="24"/>
        </w:rPr>
        <w:t>«Времена</w:t>
      </w:r>
      <w:r>
        <w:rPr>
          <w:color w:val="FF0000"/>
          <w:spacing w:val="117"/>
          <w:sz w:val="24"/>
        </w:rPr>
        <w:t xml:space="preserve"> </w:t>
      </w:r>
      <w:r>
        <w:rPr>
          <w:color w:val="FF0000"/>
          <w:sz w:val="24"/>
        </w:rPr>
        <w:t>года»,</w:t>
      </w:r>
      <w:r>
        <w:rPr>
          <w:color w:val="FF0000"/>
          <w:spacing w:val="122"/>
          <w:sz w:val="24"/>
        </w:rPr>
        <w:t xml:space="preserve"> </w:t>
      </w:r>
      <w:r>
        <w:rPr>
          <w:color w:val="FF0000"/>
          <w:spacing w:val="-1"/>
          <w:sz w:val="24"/>
        </w:rPr>
        <w:t>«Зимние</w:t>
      </w:r>
      <w:r>
        <w:rPr>
          <w:color w:val="FF0000"/>
          <w:spacing w:val="117"/>
          <w:sz w:val="24"/>
        </w:rPr>
        <w:t xml:space="preserve"> </w:t>
      </w:r>
      <w:r>
        <w:rPr>
          <w:color w:val="FF0000"/>
          <w:sz w:val="24"/>
        </w:rPr>
        <w:t>стихи», «Весенние</w:t>
      </w:r>
      <w:r>
        <w:rPr>
          <w:color w:val="FF0000"/>
          <w:spacing w:val="-1"/>
          <w:sz w:val="24"/>
        </w:rPr>
        <w:t xml:space="preserve"> стихи»,</w:t>
      </w:r>
      <w:r>
        <w:rPr>
          <w:color w:val="FF0000"/>
          <w:spacing w:val="5"/>
          <w:sz w:val="24"/>
        </w:rPr>
        <w:t xml:space="preserve"> </w:t>
      </w:r>
      <w:r>
        <w:rPr>
          <w:color w:val="FF0000"/>
          <w:sz w:val="24"/>
        </w:rPr>
        <w:t>«Летние</w:t>
      </w:r>
      <w:r>
        <w:rPr>
          <w:color w:val="FF0000"/>
          <w:spacing w:val="-1"/>
          <w:sz w:val="24"/>
        </w:rPr>
        <w:t xml:space="preserve"> стихи»,</w:t>
      </w:r>
      <w:r>
        <w:rPr>
          <w:color w:val="FF0000"/>
          <w:spacing w:val="5"/>
          <w:sz w:val="24"/>
        </w:rPr>
        <w:t xml:space="preserve"> </w:t>
      </w:r>
      <w:r>
        <w:rPr>
          <w:color w:val="FF0000"/>
          <w:sz w:val="24"/>
        </w:rPr>
        <w:t>«Осенние</w:t>
      </w:r>
      <w:r>
        <w:rPr>
          <w:color w:val="FF0000"/>
          <w:spacing w:val="-1"/>
          <w:sz w:val="24"/>
        </w:rPr>
        <w:t xml:space="preserve"> </w:t>
      </w:r>
      <w:r>
        <w:rPr>
          <w:color w:val="FF0000"/>
          <w:spacing w:val="1"/>
          <w:sz w:val="24"/>
        </w:rPr>
        <w:t>стихи»</w:t>
      </w:r>
    </w:p>
    <w:p w:rsidR="00E7263E" w:rsidRDefault="00E7263E" w:rsidP="00E7263E">
      <w:pPr>
        <w:pBdr>
          <w:top w:val="none" w:sz="4" w:space="0" w:color="000000"/>
          <w:left w:val="none" w:sz="4" w:space="0" w:color="000000"/>
          <w:bottom w:val="none" w:sz="4" w:space="0" w:color="000000"/>
          <w:right w:val="none" w:sz="4" w:space="0" w:color="000000"/>
        </w:pBdr>
        <w:rPr>
          <w:rFonts w:cs="Calibri"/>
          <w:color w:val="FF0000"/>
          <w:sz w:val="22"/>
          <w:szCs w:val="22"/>
        </w:rPr>
      </w:pPr>
      <w:r>
        <w:rPr>
          <w:color w:val="FF0000"/>
          <w:spacing w:val="1"/>
          <w:sz w:val="24"/>
        </w:rPr>
        <w:t xml:space="preserve"> </w:t>
      </w:r>
      <w:r>
        <w:rPr>
          <w:rFonts w:ascii="Wingdings" w:eastAsia="Wingdings" w:hAnsi="Wingdings" w:cs="Wingdings"/>
          <w:color w:val="FF0000"/>
          <w:sz w:val="24"/>
        </w:rPr>
        <w:t></w:t>
      </w:r>
      <w:r>
        <w:rPr>
          <w:color w:val="FF0000"/>
          <w:spacing w:val="111"/>
          <w:sz w:val="24"/>
        </w:rPr>
        <w:t xml:space="preserve"> </w:t>
      </w:r>
      <w:r>
        <w:rPr>
          <w:color w:val="FF0000"/>
          <w:sz w:val="24"/>
        </w:rPr>
        <w:t>Книги</w:t>
      </w:r>
      <w:r>
        <w:rPr>
          <w:color w:val="FF0000"/>
          <w:spacing w:val="1"/>
          <w:sz w:val="24"/>
        </w:rPr>
        <w:t xml:space="preserve"> </w:t>
      </w:r>
      <w:r>
        <w:rPr>
          <w:color w:val="FF0000"/>
          <w:sz w:val="24"/>
        </w:rPr>
        <w:t>для чтения</w:t>
      </w:r>
      <w:r>
        <w:rPr>
          <w:color w:val="FF0000"/>
          <w:spacing w:val="-3"/>
          <w:sz w:val="24"/>
        </w:rPr>
        <w:t xml:space="preserve"> </w:t>
      </w:r>
      <w:r>
        <w:rPr>
          <w:color w:val="FF0000"/>
          <w:spacing w:val="-1"/>
          <w:sz w:val="24"/>
        </w:rPr>
        <w:t>детям</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2"/>
          <w:sz w:val="24"/>
        </w:rPr>
        <w:t>1</w:t>
      </w:r>
      <w:r>
        <w:rPr>
          <w:color w:val="FF0000"/>
          <w:spacing w:val="-1"/>
          <w:sz w:val="24"/>
        </w:rPr>
        <w:t>-</w:t>
      </w:r>
      <w:r>
        <w:rPr>
          <w:color w:val="FF0000"/>
          <w:sz w:val="24"/>
        </w:rPr>
        <w:t>3 года.</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3</w:t>
      </w:r>
      <w:r>
        <w:rPr>
          <w:color w:val="FF0000"/>
          <w:spacing w:val="-1"/>
          <w:sz w:val="24"/>
        </w:rPr>
        <w:t>-</w:t>
      </w:r>
      <w:r>
        <w:rPr>
          <w:color w:val="FF0000"/>
          <w:sz w:val="24"/>
        </w:rPr>
        <w:t>4 года.</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4</w:t>
      </w:r>
      <w:r>
        <w:rPr>
          <w:color w:val="FF0000"/>
          <w:spacing w:val="-1"/>
          <w:sz w:val="24"/>
        </w:rPr>
        <w:t>-</w:t>
      </w:r>
      <w:r>
        <w:rPr>
          <w:color w:val="FF0000"/>
          <w:sz w:val="24"/>
        </w:rPr>
        <w:t>5 лет.</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color w:val="FF0000"/>
          <w:sz w:val="24"/>
        </w:rPr>
        <w:t>Хрестоматия для чтения детям</w:t>
      </w:r>
      <w:r>
        <w:rPr>
          <w:color w:val="FF0000"/>
          <w:spacing w:val="-1"/>
          <w:sz w:val="24"/>
        </w:rPr>
        <w:t xml:space="preserve"> </w:t>
      </w:r>
      <w:r>
        <w:rPr>
          <w:color w:val="FF0000"/>
          <w:sz w:val="24"/>
        </w:rPr>
        <w:t>в 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4"/>
          <w:sz w:val="24"/>
        </w:rPr>
        <w:t>5</w:t>
      </w:r>
      <w:r>
        <w:rPr>
          <w:color w:val="FF0000"/>
          <w:spacing w:val="-1"/>
          <w:sz w:val="24"/>
        </w:rPr>
        <w:t>-</w:t>
      </w:r>
      <w:r>
        <w:rPr>
          <w:color w:val="FF0000"/>
          <w:sz w:val="24"/>
        </w:rPr>
        <w:t>6 лет.</w:t>
      </w:r>
    </w:p>
    <w:p w:rsidR="00E7263E" w:rsidRDefault="00E7263E" w:rsidP="00E7263E">
      <w:pPr>
        <w:pBdr>
          <w:top w:val="none" w:sz="4" w:space="0" w:color="000000"/>
          <w:left w:val="none" w:sz="4" w:space="0" w:color="000000"/>
          <w:bottom w:val="none" w:sz="4" w:space="0" w:color="000000"/>
          <w:right w:val="none" w:sz="4" w:space="0" w:color="000000"/>
        </w:pBdr>
        <w:ind w:left="360"/>
        <w:rPr>
          <w:color w:val="FF0000"/>
        </w:rPr>
      </w:pPr>
      <w:r>
        <w:rPr>
          <w:color w:val="FF0000"/>
          <w:sz w:val="24"/>
        </w:rPr>
        <w:t>Хрестоматия для</w:t>
      </w:r>
      <w:r w:rsidRPr="00E7263E">
        <w:rPr>
          <w:color w:val="FF0000"/>
          <w:sz w:val="24"/>
        </w:rPr>
        <w:t xml:space="preserve"> </w:t>
      </w:r>
      <w:r>
        <w:rPr>
          <w:color w:val="FF0000"/>
          <w:sz w:val="24"/>
        </w:rPr>
        <w:t>чтения детям</w:t>
      </w:r>
      <w:r>
        <w:rPr>
          <w:color w:val="FF0000"/>
          <w:spacing w:val="-1"/>
          <w:sz w:val="24"/>
        </w:rPr>
        <w:t xml:space="preserve"> </w:t>
      </w:r>
      <w:r>
        <w:rPr>
          <w:color w:val="FF0000"/>
          <w:sz w:val="24"/>
        </w:rPr>
        <w:t>в</w:t>
      </w:r>
      <w:r>
        <w:rPr>
          <w:color w:val="FF0000"/>
          <w:spacing w:val="1"/>
          <w:sz w:val="24"/>
        </w:rPr>
        <w:t xml:space="preserve"> </w:t>
      </w:r>
      <w:r>
        <w:rPr>
          <w:color w:val="FF0000"/>
          <w:sz w:val="24"/>
        </w:rPr>
        <w:t>детском</w:t>
      </w:r>
      <w:r>
        <w:rPr>
          <w:color w:val="FF0000"/>
          <w:spacing w:val="-1"/>
          <w:sz w:val="24"/>
        </w:rPr>
        <w:t xml:space="preserve"> </w:t>
      </w:r>
      <w:r>
        <w:rPr>
          <w:color w:val="FF0000"/>
          <w:spacing w:val="1"/>
          <w:sz w:val="24"/>
        </w:rPr>
        <w:t>саду</w:t>
      </w:r>
      <w:r>
        <w:rPr>
          <w:color w:val="FF0000"/>
          <w:spacing w:val="-4"/>
          <w:sz w:val="24"/>
        </w:rPr>
        <w:t xml:space="preserve"> </w:t>
      </w:r>
      <w:r>
        <w:rPr>
          <w:color w:val="FF0000"/>
          <w:sz w:val="24"/>
        </w:rPr>
        <w:t>и</w:t>
      </w:r>
      <w:r>
        <w:rPr>
          <w:color w:val="FF0000"/>
          <w:spacing w:val="1"/>
          <w:sz w:val="24"/>
        </w:rPr>
        <w:t xml:space="preserve"> </w:t>
      </w:r>
      <w:r>
        <w:rPr>
          <w:color w:val="FF0000"/>
          <w:sz w:val="24"/>
        </w:rPr>
        <w:t xml:space="preserve">дома: </w:t>
      </w:r>
      <w:r>
        <w:rPr>
          <w:color w:val="FF0000"/>
          <w:spacing w:val="2"/>
          <w:sz w:val="24"/>
        </w:rPr>
        <w:t>6</w:t>
      </w:r>
      <w:r>
        <w:rPr>
          <w:color w:val="FF0000"/>
          <w:spacing w:val="-1"/>
          <w:sz w:val="24"/>
        </w:rPr>
        <w:t>-</w:t>
      </w:r>
      <w:r>
        <w:rPr>
          <w:color w:val="FF0000"/>
          <w:sz w:val="24"/>
        </w:rPr>
        <w:t>7 лет.</w:t>
      </w:r>
    </w:p>
    <w:p w:rsidR="00E7263E" w:rsidRDefault="00E7263E" w:rsidP="00E7263E">
      <w:pPr>
        <w:pBdr>
          <w:top w:val="none" w:sz="4" w:space="0" w:color="000000"/>
          <w:left w:val="none" w:sz="4" w:space="0" w:color="000000"/>
          <w:bottom w:val="none" w:sz="4" w:space="0" w:color="000000"/>
          <w:right w:val="none" w:sz="4" w:space="0" w:color="000000"/>
        </w:pBdr>
        <w:rPr>
          <w:color w:val="FF0000"/>
          <w:sz w:val="24"/>
          <w:szCs w:val="24"/>
        </w:rPr>
      </w:pPr>
    </w:p>
    <w:p w:rsidR="00CE4EFC" w:rsidRPr="00C6251D" w:rsidRDefault="00CE4EFC" w:rsidP="00E7263E">
      <w:pPr>
        <w:ind w:right="-2" w:firstLine="720"/>
        <w:jc w:val="both"/>
        <w:rPr>
          <w:rFonts w:ascii="Times New Roman" w:hAnsi="Times New Roman" w:cs="Times New Roman"/>
          <w:sz w:val="24"/>
          <w:szCs w:val="24"/>
          <w:highlight w:val="yellow"/>
        </w:rPr>
      </w:pPr>
      <w:r w:rsidRPr="005B6C8F">
        <w:rPr>
          <w:rFonts w:ascii="Times New Roman" w:hAnsi="Times New Roman" w:cs="Times New Roman"/>
          <w:sz w:val="24"/>
          <w:szCs w:val="24"/>
          <w:highlight w:val="yellow"/>
        </w:rPr>
        <w:t>Список рекомендуемых для слушания и заучивания художественных произведений пр</w:t>
      </w:r>
      <w:r w:rsidR="00C6251D">
        <w:rPr>
          <w:rFonts w:ascii="Times New Roman" w:hAnsi="Times New Roman" w:cs="Times New Roman"/>
          <w:sz w:val="24"/>
          <w:szCs w:val="24"/>
          <w:highlight w:val="yellow"/>
        </w:rPr>
        <w:t>иводится в методическом пособии</w:t>
      </w:r>
      <w:r w:rsidRPr="005B6C8F">
        <w:rPr>
          <w:rFonts w:ascii="Times New Roman" w:hAnsi="Times New Roman" w:cs="Times New Roman"/>
          <w:sz w:val="24"/>
          <w:szCs w:val="24"/>
          <w:highlight w:val="yellow"/>
        </w:rPr>
        <w:t xml:space="preserve"> «Современная система коррекционной работы в логопедической группе для детей с ОНР (с 3 до лет)». — СПб., ДЕТСТВО-ПРЕСС, 2013</w:t>
      </w:r>
      <w:r w:rsidRPr="005B6C8F">
        <w:rPr>
          <w:rFonts w:ascii="Times New Roman" w:eastAsia="Times New Roman" w:hAnsi="Times New Roman" w:cs="Times New Roman"/>
          <w:sz w:val="24"/>
          <w:szCs w:val="24"/>
          <w:u w:val="single"/>
        </w:rPr>
        <w:t>.</w:t>
      </w:r>
    </w:p>
    <w:p w:rsidR="0026361B" w:rsidRPr="005B6C8F" w:rsidRDefault="0026361B" w:rsidP="005B6C8F">
      <w:pPr>
        <w:ind w:right="-2" w:firstLine="720"/>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26361B" w:rsidRDefault="00305CC1" w:rsidP="00305CC1">
      <w:pPr>
        <w:spacing w:line="276" w:lineRule="auto"/>
        <w:ind w:firstLine="708"/>
        <w:jc w:val="both"/>
        <w:rPr>
          <w:rFonts w:ascii="Times New Roman" w:eastAsia="Times New Roman" w:hAnsi="Times New Roman"/>
          <w:sz w:val="24"/>
          <w:szCs w:val="24"/>
        </w:rPr>
      </w:pPr>
      <w:r w:rsidRPr="00B53108">
        <w:rPr>
          <w:rFonts w:ascii="Times New Roman" w:eastAsia="Times New Roman" w:hAnsi="Times New Roman"/>
          <w:sz w:val="24"/>
          <w:szCs w:val="24"/>
          <w:highlight w:val="yellow"/>
        </w:rPr>
        <w:t xml:space="preserve">По ФГОС ДО </w:t>
      </w:r>
      <w:r w:rsidRPr="00B53108">
        <w:rPr>
          <w:rFonts w:ascii="Times New Roman" w:eastAsia="Times New Roman" w:hAnsi="Times New Roman"/>
          <w:b/>
          <w:sz w:val="24"/>
          <w:szCs w:val="24"/>
          <w:highlight w:val="yellow"/>
        </w:rPr>
        <w:t>художественное конструирование</w:t>
      </w:r>
      <w:r w:rsidRPr="00B53108">
        <w:rPr>
          <w:rFonts w:ascii="Times New Roman" w:eastAsia="Times New Roman" w:hAnsi="Times New Roman"/>
          <w:sz w:val="24"/>
          <w:szCs w:val="24"/>
          <w:highlight w:val="yellow"/>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305CC1" w:rsidRDefault="00891614" w:rsidP="00891614">
      <w:pPr>
        <w:spacing w:line="276" w:lineRule="auto"/>
        <w:ind w:firstLine="708"/>
        <w:jc w:val="both"/>
        <w:rPr>
          <w:rFonts w:ascii="Times New Roman" w:eastAsia="Times New Roman" w:hAnsi="Times New Roman"/>
          <w:b/>
          <w:sz w:val="24"/>
          <w:szCs w:val="24"/>
          <w:u w:val="single"/>
        </w:rPr>
      </w:pPr>
    </w:p>
    <w:p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26361B">
      <w:pPr>
        <w:ind w:firstLine="708"/>
        <w:jc w:val="both"/>
        <w:rPr>
          <w:rFonts w:ascii="Times New Roman" w:eastAsia="Times New Roman" w:hAnsi="Times New Roman"/>
          <w:b/>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 xml:space="preserve">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w:t>
      </w:r>
      <w:r w:rsidRPr="00305CC1">
        <w:rPr>
          <w:rFonts w:ascii="Times New Roman" w:hAnsi="Times New Roman" w:cs="Times New Roman"/>
          <w:sz w:val="24"/>
          <w:szCs w:val="24"/>
        </w:rPr>
        <w:lastRenderedPageBreak/>
        <w:t>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26361B">
      <w:pPr>
        <w:ind w:firstLine="708"/>
        <w:jc w:val="center"/>
        <w:rPr>
          <w:rFonts w:ascii="Times New Roman" w:eastAsia="Times New Roman" w:hAnsi="Times New Roman"/>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26361B">
      <w:pPr>
        <w:ind w:firstLine="708"/>
        <w:jc w:val="both"/>
        <w:rPr>
          <w:rFonts w:ascii="Times New Roman" w:hAnsi="Times New Roman" w:cs="Times New Roman"/>
          <w:sz w:val="24"/>
          <w:szCs w:val="24"/>
          <w:u w:val="single"/>
        </w:rPr>
      </w:pPr>
    </w:p>
    <w:p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26361B">
      <w:pPr>
        <w:ind w:firstLine="708"/>
        <w:jc w:val="both"/>
        <w:rPr>
          <w:rFonts w:ascii="Times New Roman" w:eastAsia="Times New Roman" w:hAnsi="Times New Roman"/>
          <w:b/>
          <w:sz w:val="28"/>
          <w:szCs w:val="28"/>
          <w:u w:val="single"/>
        </w:rPr>
      </w:pPr>
    </w:p>
    <w:p w:rsidR="00305CC1" w:rsidRDefault="00305CC1" w:rsidP="0026361B">
      <w:pPr>
        <w:ind w:firstLine="708"/>
        <w:jc w:val="both"/>
        <w:rPr>
          <w:rFonts w:ascii="Times New Roman" w:eastAsia="Times New Roman" w:hAnsi="Times New Roman"/>
          <w:b/>
          <w:sz w:val="28"/>
          <w:szCs w:val="28"/>
          <w:u w:val="single"/>
        </w:rPr>
      </w:pPr>
    </w:p>
    <w:p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26361B">
      <w:pPr>
        <w:jc w:val="center"/>
        <w:rPr>
          <w:rFonts w:ascii="Times New Roman" w:eastAsia="Times New Roman" w:hAnsi="Times New Roman"/>
          <w:sz w:val="24"/>
        </w:rPr>
      </w:pPr>
    </w:p>
    <w:p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lastRenderedPageBreak/>
        <w:t>Рисование:</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26361B">
      <w:pPr>
        <w:ind w:right="20"/>
        <w:jc w:val="center"/>
        <w:rPr>
          <w:rFonts w:ascii="Times New Roman" w:eastAsia="Times New Roman" w:hAnsi="Times New Roman"/>
          <w:b/>
          <w:sz w:val="24"/>
        </w:rPr>
      </w:pPr>
    </w:p>
    <w:p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w:t>
      </w:r>
      <w:r w:rsidRPr="004A28B8">
        <w:rPr>
          <w:rFonts w:ascii="Times New Roman" w:hAnsi="Times New Roman" w:cs="Times New Roman"/>
          <w:sz w:val="24"/>
          <w:szCs w:val="24"/>
        </w:rPr>
        <w:lastRenderedPageBreak/>
        <w:t xml:space="preserve">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26361B">
      <w:pPr>
        <w:ind w:firstLine="708"/>
        <w:jc w:val="both"/>
        <w:rPr>
          <w:rFonts w:ascii="Times New Roman" w:eastAsia="Times New Roman" w:hAnsi="Times New Roman"/>
          <w:b/>
          <w:sz w:val="28"/>
          <w:szCs w:val="28"/>
          <w:u w:val="single"/>
        </w:rPr>
      </w:pPr>
    </w:p>
    <w:p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26361B">
      <w:pPr>
        <w:ind w:firstLine="708"/>
        <w:jc w:val="both"/>
        <w:rPr>
          <w:rFonts w:ascii="Times New Roman" w:eastAsia="Times New Roman" w:hAnsi="Times New Roman"/>
          <w:b/>
          <w:sz w:val="28"/>
          <w:szCs w:val="28"/>
          <w:u w:val="single"/>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w:t>
      </w:r>
      <w:r w:rsidRPr="004A28B8">
        <w:rPr>
          <w:rFonts w:ascii="Times New Roman" w:eastAsia="Times New Roman" w:hAnsi="Times New Roman"/>
          <w:sz w:val="24"/>
          <w:szCs w:val="24"/>
        </w:rPr>
        <w:lastRenderedPageBreak/>
        <w:t>(лад,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26361B">
      <w:pPr>
        <w:ind w:right="-2"/>
        <w:jc w:val="center"/>
        <w:rPr>
          <w:rFonts w:ascii="Times New Roman" w:eastAsia="Times New Roman" w:hAnsi="Times New Roman"/>
          <w:b/>
          <w:i/>
          <w:sz w:val="24"/>
        </w:rPr>
      </w:pP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lastRenderedPageBreak/>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lastRenderedPageBreak/>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lastRenderedPageBreak/>
        <w:t>Конструктивно-модельная деятельность.</w:t>
      </w:r>
    </w:p>
    <w:p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312B7C" w:rsidRPr="00312B7C" w:rsidRDefault="00312B7C" w:rsidP="00312B7C">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rPr>
      </w:pPr>
      <w:r w:rsidRPr="00312B7C">
        <w:rPr>
          <w:rFonts w:ascii="Times New Roman" w:hAnsi="Times New Roman" w:cs="Times New Roman"/>
          <w:b/>
          <w:color w:val="000000"/>
          <w:sz w:val="24"/>
          <w:highlight w:val="yellow"/>
        </w:rPr>
        <w:t xml:space="preserve">Перечень методических </w:t>
      </w:r>
      <w:r w:rsidRPr="00312B7C">
        <w:rPr>
          <w:rFonts w:ascii="Times New Roman" w:hAnsi="Times New Roman" w:cs="Times New Roman"/>
          <w:b/>
          <w:color w:val="000000"/>
          <w:spacing w:val="1"/>
          <w:sz w:val="24"/>
          <w:highlight w:val="yellow"/>
        </w:rPr>
        <w:t>пособий</w:t>
      </w:r>
      <w:r w:rsidRPr="00312B7C">
        <w:rPr>
          <w:rFonts w:ascii="Times New Roman" w:hAnsi="Times New Roman" w:cs="Times New Roman"/>
          <w:b/>
          <w:color w:val="000000"/>
          <w:sz w:val="24"/>
          <w:highlight w:val="yellow"/>
        </w:rPr>
        <w:t>, необходимых для</w:t>
      </w:r>
      <w:r w:rsidRPr="00312B7C">
        <w:rPr>
          <w:rFonts w:ascii="Times New Roman" w:hAnsi="Times New Roman" w:cs="Times New Roman"/>
          <w:b/>
          <w:color w:val="000000"/>
          <w:spacing w:val="1"/>
          <w:sz w:val="24"/>
          <w:highlight w:val="yellow"/>
        </w:rPr>
        <w:t xml:space="preserve"> </w:t>
      </w:r>
      <w:r w:rsidRPr="00312B7C">
        <w:rPr>
          <w:rFonts w:ascii="Times New Roman" w:hAnsi="Times New Roman" w:cs="Times New Roman"/>
          <w:b/>
          <w:color w:val="000000"/>
          <w:sz w:val="24"/>
          <w:highlight w:val="yellow"/>
        </w:rPr>
        <w:t>реализации</w:t>
      </w:r>
      <w:r w:rsidRPr="00312B7C">
        <w:rPr>
          <w:rFonts w:ascii="Times New Roman" w:hAnsi="Times New Roman" w:cs="Times New Roman"/>
          <w:b/>
          <w:color w:val="000000"/>
          <w:spacing w:val="-2"/>
          <w:sz w:val="24"/>
          <w:highlight w:val="yellow"/>
        </w:rPr>
        <w:t xml:space="preserve"> </w:t>
      </w:r>
      <w:r w:rsidRPr="00312B7C">
        <w:rPr>
          <w:rFonts w:ascii="Times New Roman" w:hAnsi="Times New Roman" w:cs="Times New Roman"/>
          <w:b/>
          <w:color w:val="000000"/>
          <w:sz w:val="24"/>
          <w:highlight w:val="yellow"/>
        </w:rPr>
        <w:t>ОО</w:t>
      </w:r>
      <w:r w:rsidRPr="00312B7C">
        <w:rPr>
          <w:rFonts w:ascii="Times New Roman" w:hAnsi="Times New Roman" w:cs="Times New Roman"/>
          <w:b/>
          <w:color w:val="000000"/>
          <w:spacing w:val="1"/>
          <w:sz w:val="24"/>
          <w:highlight w:val="yellow"/>
        </w:rPr>
        <w:t xml:space="preserve"> </w:t>
      </w:r>
      <w:r w:rsidRPr="00312B7C">
        <w:rPr>
          <w:rFonts w:ascii="Times New Roman" w:hAnsi="Times New Roman" w:cs="Times New Roman"/>
          <w:b/>
          <w:color w:val="000000"/>
          <w:spacing w:val="-1"/>
          <w:sz w:val="24"/>
          <w:highlight w:val="yellow"/>
        </w:rPr>
        <w:t>«ХЭР»</w:t>
      </w:r>
      <w:r w:rsidRPr="00312B7C">
        <w:rPr>
          <w:rFonts w:ascii="Times New Roman" w:hAnsi="Times New Roman" w:cs="Times New Roman"/>
          <w:b/>
          <w:color w:val="000000"/>
          <w:spacing w:val="1"/>
          <w:sz w:val="24"/>
          <w:highlight w:val="yellow"/>
        </w:rPr>
        <w:t xml:space="preserve"> </w:t>
      </w:r>
      <w:r w:rsidRPr="00312B7C">
        <w:rPr>
          <w:rFonts w:ascii="Times New Roman" w:hAnsi="Times New Roman" w:cs="Times New Roman"/>
          <w:b/>
          <w:color w:val="000000"/>
          <w:sz w:val="24"/>
          <w:highlight w:val="yellow"/>
        </w:rPr>
        <w:t>в воспитательно-образовательном</w:t>
      </w:r>
      <w:r w:rsidRPr="00312B7C">
        <w:rPr>
          <w:rFonts w:ascii="Times New Roman" w:hAnsi="Times New Roman" w:cs="Times New Roman"/>
          <w:b/>
          <w:color w:val="000000"/>
          <w:spacing w:val="1"/>
          <w:sz w:val="24"/>
          <w:highlight w:val="yellow"/>
        </w:rPr>
        <w:t xml:space="preserve"> </w:t>
      </w:r>
      <w:r w:rsidRPr="00312B7C">
        <w:rPr>
          <w:rFonts w:ascii="Times New Roman" w:hAnsi="Times New Roman" w:cs="Times New Roman"/>
          <w:b/>
          <w:color w:val="000000"/>
          <w:spacing w:val="-1"/>
          <w:sz w:val="24"/>
          <w:highlight w:val="yellow"/>
        </w:rPr>
        <w:t>процессе</w:t>
      </w:r>
    </w:p>
    <w:p w:rsidR="00495650" w:rsidRDefault="00495650" w:rsidP="00495650">
      <w:pPr>
        <w:pBdr>
          <w:top w:val="none" w:sz="4" w:space="0" w:color="000000"/>
          <w:left w:val="none" w:sz="4" w:space="0" w:color="000000"/>
          <w:bottom w:val="none" w:sz="4" w:space="0" w:color="000000"/>
          <w:right w:val="none" w:sz="4" w:space="0" w:color="000000"/>
        </w:pBdr>
        <w:spacing w:before="634"/>
        <w:ind w:left="29"/>
      </w:pPr>
      <w:r w:rsidRPr="00465FE6">
        <w:rPr>
          <w:b/>
          <w:color w:val="000000"/>
          <w:spacing w:val="-1"/>
          <w:sz w:val="24"/>
          <w:highlight w:val="yellow"/>
        </w:rPr>
        <w:t>вставить свои</w:t>
      </w:r>
    </w:p>
    <w:p w:rsidR="00495650" w:rsidRDefault="00495650" w:rsidP="00495650">
      <w:pPr>
        <w:pBdr>
          <w:top w:val="none" w:sz="4" w:space="0" w:color="000000"/>
          <w:left w:val="none" w:sz="4" w:space="0" w:color="000000"/>
          <w:bottom w:val="none" w:sz="4" w:space="0" w:color="000000"/>
          <w:right w:val="none" w:sz="4" w:space="0" w:color="000000"/>
        </w:pBdr>
        <w:spacing w:before="470"/>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Т.С. Развитие</w:t>
      </w:r>
      <w:r>
        <w:rPr>
          <w:color w:val="FF0000"/>
          <w:spacing w:val="-1"/>
          <w:sz w:val="24"/>
        </w:rPr>
        <w:t xml:space="preserve"> </w:t>
      </w:r>
      <w:r>
        <w:rPr>
          <w:color w:val="FF0000"/>
          <w:sz w:val="24"/>
        </w:rPr>
        <w:t>художественных</w:t>
      </w:r>
      <w:r>
        <w:rPr>
          <w:color w:val="FF0000"/>
          <w:spacing w:val="2"/>
          <w:sz w:val="24"/>
        </w:rPr>
        <w:t xml:space="preserve"> </w:t>
      </w:r>
      <w:r>
        <w:rPr>
          <w:color w:val="FF0000"/>
          <w:sz w:val="24"/>
        </w:rPr>
        <w:t>способностей</w:t>
      </w:r>
      <w:r>
        <w:rPr>
          <w:color w:val="FF0000"/>
          <w:spacing w:val="1"/>
          <w:sz w:val="24"/>
        </w:rPr>
        <w:t xml:space="preserve"> </w:t>
      </w:r>
      <w:r>
        <w:rPr>
          <w:color w:val="FF0000"/>
          <w:sz w:val="24"/>
        </w:rPr>
        <w:t>дошкольников.</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2"/>
          <w:sz w:val="24"/>
        </w:rPr>
        <w:t>(3–4</w:t>
      </w:r>
      <w:r>
        <w:rPr>
          <w:color w:val="FF0000"/>
          <w:spacing w:val="-2"/>
          <w:sz w:val="24"/>
        </w:rPr>
        <w:t xml:space="preserve"> </w:t>
      </w:r>
      <w:r>
        <w:rPr>
          <w:color w:val="FF0000"/>
          <w:sz w:val="24"/>
        </w:rPr>
        <w:t>года).</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Средняя группа</w:t>
      </w:r>
      <w:r>
        <w:rPr>
          <w:color w:val="FF0000"/>
          <w:spacing w:val="-1"/>
          <w:sz w:val="24"/>
        </w:rPr>
        <w:t xml:space="preserve"> </w:t>
      </w:r>
      <w:r>
        <w:rPr>
          <w:color w:val="FF0000"/>
          <w:spacing w:val="2"/>
          <w:sz w:val="24"/>
        </w:rPr>
        <w:t>(4–5</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
          <w:sz w:val="24"/>
        </w:rPr>
        <w:t xml:space="preserve"> </w:t>
      </w:r>
      <w:r>
        <w:rPr>
          <w:color w:val="FF0000"/>
          <w:sz w:val="24"/>
        </w:rPr>
        <w:t>Т. С. Изобразительная деятельность</w:t>
      </w:r>
      <w:r>
        <w:rPr>
          <w:color w:val="FF0000"/>
          <w:spacing w:val="-2"/>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w:t>
      </w:r>
      <w:r>
        <w:rPr>
          <w:color w:val="FF0000"/>
          <w:spacing w:val="1"/>
          <w:sz w:val="24"/>
        </w:rPr>
        <w:t>(5–6</w:t>
      </w:r>
      <w:r>
        <w:rPr>
          <w:color w:val="FF0000"/>
          <w:spacing w:val="-1"/>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Комарова</w:t>
      </w:r>
      <w:r>
        <w:rPr>
          <w:color w:val="FF0000"/>
          <w:spacing w:val="15"/>
          <w:sz w:val="24"/>
        </w:rPr>
        <w:t xml:space="preserve"> </w:t>
      </w:r>
      <w:r>
        <w:rPr>
          <w:color w:val="FF0000"/>
          <w:sz w:val="24"/>
        </w:rPr>
        <w:t>Т.</w:t>
      </w:r>
      <w:r>
        <w:rPr>
          <w:color w:val="FF0000"/>
          <w:spacing w:val="16"/>
          <w:sz w:val="24"/>
        </w:rPr>
        <w:t xml:space="preserve"> </w:t>
      </w:r>
      <w:r>
        <w:rPr>
          <w:color w:val="FF0000"/>
          <w:sz w:val="24"/>
        </w:rPr>
        <w:t>С.</w:t>
      </w:r>
      <w:r>
        <w:rPr>
          <w:color w:val="FF0000"/>
          <w:spacing w:val="16"/>
          <w:sz w:val="24"/>
        </w:rPr>
        <w:t xml:space="preserve"> </w:t>
      </w:r>
      <w:r>
        <w:rPr>
          <w:color w:val="FF0000"/>
          <w:sz w:val="24"/>
        </w:rPr>
        <w:t>Изобразительная</w:t>
      </w:r>
      <w:r>
        <w:rPr>
          <w:color w:val="FF0000"/>
          <w:spacing w:val="17"/>
          <w:sz w:val="24"/>
        </w:rPr>
        <w:t xml:space="preserve"> </w:t>
      </w:r>
      <w:r>
        <w:rPr>
          <w:color w:val="FF0000"/>
          <w:sz w:val="24"/>
        </w:rPr>
        <w:t>деятельность</w:t>
      </w:r>
      <w:r>
        <w:rPr>
          <w:color w:val="FF0000"/>
          <w:spacing w:val="15"/>
          <w:sz w:val="24"/>
        </w:rPr>
        <w:t xml:space="preserve"> </w:t>
      </w:r>
      <w:r>
        <w:rPr>
          <w:color w:val="FF0000"/>
          <w:sz w:val="24"/>
        </w:rPr>
        <w:t>в</w:t>
      </w:r>
      <w:r>
        <w:rPr>
          <w:color w:val="FF0000"/>
          <w:spacing w:val="16"/>
          <w:sz w:val="24"/>
        </w:rPr>
        <w:t xml:space="preserve"> </w:t>
      </w:r>
      <w:r>
        <w:rPr>
          <w:color w:val="FF0000"/>
          <w:sz w:val="24"/>
        </w:rPr>
        <w:t>детском</w:t>
      </w:r>
      <w:r>
        <w:rPr>
          <w:color w:val="FF0000"/>
          <w:spacing w:val="16"/>
          <w:sz w:val="24"/>
        </w:rPr>
        <w:t xml:space="preserve"> </w:t>
      </w:r>
      <w:r>
        <w:rPr>
          <w:color w:val="FF0000"/>
          <w:spacing w:val="-1"/>
          <w:sz w:val="24"/>
        </w:rPr>
        <w:t>саду:</w:t>
      </w:r>
      <w:r>
        <w:rPr>
          <w:color w:val="FF0000"/>
          <w:spacing w:val="21"/>
          <w:sz w:val="24"/>
        </w:rPr>
        <w:t xml:space="preserve"> </w:t>
      </w:r>
      <w:r>
        <w:rPr>
          <w:color w:val="FF0000"/>
          <w:sz w:val="24"/>
        </w:rPr>
        <w:t>Подготовительная</w:t>
      </w:r>
      <w:r>
        <w:rPr>
          <w:color w:val="FF0000"/>
          <w:spacing w:val="14"/>
          <w:sz w:val="24"/>
        </w:rPr>
        <w:t xml:space="preserve"> </w:t>
      </w:r>
      <w:r>
        <w:rPr>
          <w:color w:val="FF0000"/>
          <w:sz w:val="24"/>
        </w:rPr>
        <w:t>к</w:t>
      </w:r>
      <w:r>
        <w:rPr>
          <w:color w:val="FF0000"/>
          <w:spacing w:val="17"/>
          <w:sz w:val="24"/>
        </w:rPr>
        <w:t xml:space="preserve"> </w:t>
      </w:r>
      <w:r>
        <w:rPr>
          <w:color w:val="FF0000"/>
          <w:sz w:val="24"/>
        </w:rPr>
        <w:t>школегруппа</w:t>
      </w:r>
      <w:r>
        <w:rPr>
          <w:color w:val="FF0000"/>
          <w:spacing w:val="-1"/>
          <w:sz w:val="24"/>
        </w:rPr>
        <w:t xml:space="preserve"> </w:t>
      </w:r>
      <w:r>
        <w:rPr>
          <w:color w:val="FF0000"/>
          <w:sz w:val="24"/>
        </w:rPr>
        <w:t>(6–7 лет).</w:t>
      </w:r>
    </w:p>
    <w:p w:rsidR="00495650" w:rsidRDefault="00495650" w:rsidP="00495650">
      <w:pPr>
        <w:pBdr>
          <w:top w:val="none" w:sz="4" w:space="0" w:color="000000"/>
          <w:left w:val="none" w:sz="4" w:space="0" w:color="000000"/>
          <w:bottom w:val="none" w:sz="4" w:space="0" w:color="000000"/>
          <w:right w:val="none" w:sz="4" w:space="0" w:color="000000"/>
        </w:pBdr>
        <w:spacing w:before="41"/>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 xml:space="preserve">Л. </w:t>
      </w:r>
      <w:r>
        <w:rPr>
          <w:color w:val="FF0000"/>
          <w:spacing w:val="-1"/>
          <w:sz w:val="24"/>
        </w:rPr>
        <w:t>В.</w:t>
      </w:r>
      <w:r>
        <w:rPr>
          <w:color w:val="FF0000"/>
          <w:spacing w:val="3"/>
          <w:sz w:val="24"/>
        </w:rPr>
        <w:t xml:space="preserve"> </w:t>
      </w:r>
      <w:r>
        <w:rPr>
          <w:color w:val="FF0000"/>
          <w:sz w:val="24"/>
        </w:rPr>
        <w:t>Художественное</w:t>
      </w:r>
      <w:r>
        <w:rPr>
          <w:color w:val="FF0000"/>
          <w:spacing w:val="-1"/>
          <w:sz w:val="24"/>
        </w:rPr>
        <w:t xml:space="preserve"> </w:t>
      </w:r>
      <w:r>
        <w:rPr>
          <w:color w:val="FF0000"/>
          <w:sz w:val="24"/>
        </w:rPr>
        <w:t>творчество и</w:t>
      </w:r>
      <w:r>
        <w:rPr>
          <w:color w:val="FF0000"/>
          <w:spacing w:val="3"/>
          <w:sz w:val="24"/>
        </w:rPr>
        <w:t xml:space="preserve"> </w:t>
      </w:r>
      <w:r>
        <w:rPr>
          <w:color w:val="FF0000"/>
          <w:sz w:val="24"/>
        </w:rPr>
        <w:t xml:space="preserve">конструирование: </w:t>
      </w:r>
      <w:r>
        <w:rPr>
          <w:color w:val="FF0000"/>
          <w:spacing w:val="3"/>
          <w:sz w:val="24"/>
        </w:rPr>
        <w:t>3–4</w:t>
      </w:r>
      <w:r>
        <w:rPr>
          <w:color w:val="FF0000"/>
          <w:spacing w:val="-3"/>
          <w:sz w:val="24"/>
        </w:rPr>
        <w:t xml:space="preserve"> </w:t>
      </w:r>
      <w:r>
        <w:rPr>
          <w:color w:val="FF0000"/>
          <w:sz w:val="24"/>
        </w:rPr>
        <w:t>года.</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Л.В. Конструирование</w:t>
      </w:r>
      <w:r>
        <w:rPr>
          <w:color w:val="FF0000"/>
          <w:spacing w:val="-1"/>
          <w:sz w:val="24"/>
        </w:rPr>
        <w:t xml:space="preserve"> </w:t>
      </w:r>
      <w:r>
        <w:rPr>
          <w:color w:val="FF0000"/>
          <w:spacing w:val="1"/>
          <w:sz w:val="24"/>
        </w:rPr>
        <w:t>из</w:t>
      </w:r>
      <w:r>
        <w:rPr>
          <w:color w:val="FF0000"/>
          <w:sz w:val="24"/>
        </w:rPr>
        <w:t xml:space="preserve"> строительного материала: Средняя группа</w:t>
      </w:r>
      <w:r>
        <w:rPr>
          <w:color w:val="FF0000"/>
          <w:spacing w:val="-1"/>
          <w:sz w:val="24"/>
        </w:rPr>
        <w:t xml:space="preserve"> </w:t>
      </w:r>
      <w:r>
        <w:rPr>
          <w:color w:val="FF0000"/>
          <w:spacing w:val="2"/>
          <w:sz w:val="24"/>
        </w:rPr>
        <w:t>(4–5</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1"/>
          <w:sz w:val="24"/>
        </w:rPr>
        <w:t xml:space="preserve"> </w:t>
      </w:r>
      <w:r>
        <w:rPr>
          <w:color w:val="FF0000"/>
          <w:sz w:val="24"/>
        </w:rPr>
        <w:t>Л.В. Конструирование</w:t>
      </w:r>
      <w:r>
        <w:rPr>
          <w:color w:val="FF0000"/>
          <w:spacing w:val="-1"/>
          <w:sz w:val="24"/>
        </w:rPr>
        <w:t xml:space="preserve"> </w:t>
      </w:r>
      <w:r>
        <w:rPr>
          <w:color w:val="FF0000"/>
          <w:spacing w:val="1"/>
          <w:sz w:val="24"/>
        </w:rPr>
        <w:t>из</w:t>
      </w:r>
      <w:r>
        <w:rPr>
          <w:color w:val="FF0000"/>
          <w:sz w:val="24"/>
        </w:rPr>
        <w:t xml:space="preserve"> строительного материала: Старшая группа</w:t>
      </w:r>
      <w:r>
        <w:rPr>
          <w:color w:val="FF0000"/>
          <w:spacing w:val="-1"/>
          <w:sz w:val="24"/>
        </w:rPr>
        <w:t xml:space="preserve"> </w:t>
      </w:r>
      <w:r>
        <w:rPr>
          <w:color w:val="FF0000"/>
          <w:spacing w:val="2"/>
          <w:sz w:val="24"/>
        </w:rPr>
        <w:t>(5–6</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Куцакова</w:t>
      </w:r>
      <w:r>
        <w:rPr>
          <w:color w:val="FF0000"/>
          <w:spacing w:val="25"/>
          <w:sz w:val="24"/>
        </w:rPr>
        <w:t xml:space="preserve"> </w:t>
      </w:r>
      <w:r>
        <w:rPr>
          <w:color w:val="FF0000"/>
          <w:sz w:val="24"/>
        </w:rPr>
        <w:t>Л.В.</w:t>
      </w:r>
      <w:r>
        <w:rPr>
          <w:color w:val="FF0000"/>
          <w:spacing w:val="26"/>
          <w:sz w:val="24"/>
        </w:rPr>
        <w:t xml:space="preserve"> </w:t>
      </w:r>
      <w:r>
        <w:rPr>
          <w:color w:val="FF0000"/>
          <w:sz w:val="24"/>
        </w:rPr>
        <w:t>Конструирование</w:t>
      </w:r>
      <w:r>
        <w:rPr>
          <w:color w:val="FF0000"/>
          <w:spacing w:val="25"/>
          <w:sz w:val="24"/>
        </w:rPr>
        <w:t xml:space="preserve"> </w:t>
      </w:r>
      <w:r>
        <w:rPr>
          <w:color w:val="FF0000"/>
          <w:spacing w:val="1"/>
          <w:sz w:val="24"/>
        </w:rPr>
        <w:t>из</w:t>
      </w:r>
      <w:r>
        <w:rPr>
          <w:color w:val="FF0000"/>
          <w:spacing w:val="26"/>
          <w:sz w:val="24"/>
        </w:rPr>
        <w:t xml:space="preserve"> </w:t>
      </w:r>
      <w:r>
        <w:rPr>
          <w:color w:val="FF0000"/>
          <w:sz w:val="24"/>
        </w:rPr>
        <w:t>строительного</w:t>
      </w:r>
      <w:r>
        <w:rPr>
          <w:color w:val="FF0000"/>
          <w:spacing w:val="26"/>
          <w:sz w:val="24"/>
        </w:rPr>
        <w:t xml:space="preserve"> </w:t>
      </w:r>
      <w:r>
        <w:rPr>
          <w:color w:val="FF0000"/>
          <w:sz w:val="24"/>
        </w:rPr>
        <w:t>материала:</w:t>
      </w:r>
      <w:r>
        <w:rPr>
          <w:color w:val="FF0000"/>
          <w:spacing w:val="27"/>
          <w:sz w:val="24"/>
        </w:rPr>
        <w:t xml:space="preserve"> </w:t>
      </w:r>
      <w:r>
        <w:rPr>
          <w:color w:val="FF0000"/>
          <w:sz w:val="24"/>
        </w:rPr>
        <w:t>Подготовительная</w:t>
      </w:r>
      <w:r>
        <w:rPr>
          <w:color w:val="FF0000"/>
          <w:spacing w:val="26"/>
          <w:sz w:val="24"/>
        </w:rPr>
        <w:t xml:space="preserve"> </w:t>
      </w:r>
      <w:r>
        <w:rPr>
          <w:color w:val="FF0000"/>
          <w:sz w:val="24"/>
        </w:rPr>
        <w:t>к</w:t>
      </w:r>
      <w:r>
        <w:rPr>
          <w:color w:val="FF0000"/>
          <w:spacing w:val="27"/>
          <w:sz w:val="24"/>
        </w:rPr>
        <w:t xml:space="preserve"> </w:t>
      </w:r>
      <w:r>
        <w:rPr>
          <w:color w:val="FF0000"/>
          <w:sz w:val="24"/>
        </w:rPr>
        <w:t>школе группа</w:t>
      </w:r>
      <w:r>
        <w:rPr>
          <w:color w:val="FF0000"/>
          <w:spacing w:val="-1"/>
          <w:sz w:val="24"/>
        </w:rPr>
        <w:t xml:space="preserve"> </w:t>
      </w:r>
      <w:r>
        <w:rPr>
          <w:color w:val="FF0000"/>
          <w:sz w:val="24"/>
        </w:rPr>
        <w:t>(6–7 лет).</w:t>
      </w:r>
    </w:p>
    <w:p w:rsidR="00495650" w:rsidRDefault="00495650" w:rsidP="00495650">
      <w:pPr>
        <w:pBdr>
          <w:top w:val="none" w:sz="4" w:space="0" w:color="000000"/>
          <w:left w:val="none" w:sz="4" w:space="0" w:color="000000"/>
          <w:bottom w:val="none" w:sz="4" w:space="0" w:color="000000"/>
          <w:right w:val="none" w:sz="4" w:space="0" w:color="000000"/>
        </w:pBdr>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42"/>
          <w:sz w:val="24"/>
        </w:rPr>
        <w:t xml:space="preserve"> </w:t>
      </w:r>
      <w:r>
        <w:rPr>
          <w:color w:val="FF0000"/>
          <w:sz w:val="24"/>
        </w:rPr>
        <w:t>М.Б.</w:t>
      </w:r>
      <w:r>
        <w:rPr>
          <w:color w:val="FF0000"/>
          <w:spacing w:val="42"/>
          <w:sz w:val="24"/>
        </w:rPr>
        <w:t xml:space="preserve"> </w:t>
      </w:r>
      <w:r>
        <w:rPr>
          <w:color w:val="FF0000"/>
          <w:sz w:val="24"/>
        </w:rPr>
        <w:t>Музыкальное</w:t>
      </w:r>
      <w:r>
        <w:rPr>
          <w:color w:val="FF0000"/>
          <w:spacing w:val="42"/>
          <w:sz w:val="24"/>
        </w:rPr>
        <w:t xml:space="preserve"> </w:t>
      </w:r>
      <w:r>
        <w:rPr>
          <w:color w:val="FF0000"/>
          <w:sz w:val="24"/>
        </w:rPr>
        <w:t>воспитание</w:t>
      </w:r>
      <w:r>
        <w:rPr>
          <w:color w:val="FF0000"/>
          <w:spacing w:val="42"/>
          <w:sz w:val="24"/>
        </w:rPr>
        <w:t xml:space="preserve"> </w:t>
      </w:r>
      <w:r>
        <w:rPr>
          <w:color w:val="FF0000"/>
          <w:sz w:val="24"/>
        </w:rPr>
        <w:t>в</w:t>
      </w:r>
      <w:r>
        <w:rPr>
          <w:color w:val="FF0000"/>
          <w:spacing w:val="42"/>
          <w:sz w:val="24"/>
        </w:rPr>
        <w:t xml:space="preserve"> </w:t>
      </w:r>
      <w:r>
        <w:rPr>
          <w:color w:val="FF0000"/>
          <w:sz w:val="24"/>
        </w:rPr>
        <w:t>детском</w:t>
      </w:r>
      <w:r>
        <w:rPr>
          <w:color w:val="FF0000"/>
          <w:spacing w:val="42"/>
          <w:sz w:val="24"/>
        </w:rPr>
        <w:t xml:space="preserve"> </w:t>
      </w:r>
      <w:r>
        <w:rPr>
          <w:color w:val="FF0000"/>
          <w:spacing w:val="-1"/>
          <w:sz w:val="24"/>
        </w:rPr>
        <w:t>саду:</w:t>
      </w:r>
      <w:r>
        <w:rPr>
          <w:color w:val="FF0000"/>
          <w:spacing w:val="45"/>
          <w:sz w:val="24"/>
        </w:rPr>
        <w:t xml:space="preserve"> </w:t>
      </w:r>
      <w:r>
        <w:rPr>
          <w:color w:val="FF0000"/>
          <w:sz w:val="24"/>
        </w:rPr>
        <w:t>Для</w:t>
      </w:r>
      <w:r>
        <w:rPr>
          <w:color w:val="FF0000"/>
          <w:spacing w:val="43"/>
          <w:sz w:val="24"/>
        </w:rPr>
        <w:t xml:space="preserve"> </w:t>
      </w:r>
      <w:r>
        <w:rPr>
          <w:color w:val="FF0000"/>
          <w:sz w:val="24"/>
        </w:rPr>
        <w:t>работы</w:t>
      </w:r>
      <w:r>
        <w:rPr>
          <w:color w:val="FF0000"/>
          <w:spacing w:val="42"/>
          <w:sz w:val="24"/>
        </w:rPr>
        <w:t xml:space="preserve"> </w:t>
      </w:r>
      <w:r>
        <w:rPr>
          <w:color w:val="FF0000"/>
          <w:sz w:val="24"/>
        </w:rPr>
        <w:t>с</w:t>
      </w:r>
      <w:r>
        <w:rPr>
          <w:color w:val="FF0000"/>
          <w:spacing w:val="42"/>
          <w:sz w:val="24"/>
        </w:rPr>
        <w:t xml:space="preserve"> </w:t>
      </w:r>
      <w:r>
        <w:rPr>
          <w:color w:val="FF0000"/>
          <w:sz w:val="24"/>
        </w:rPr>
        <w:t>детьми</w:t>
      </w:r>
      <w:r>
        <w:rPr>
          <w:color w:val="FF0000"/>
          <w:spacing w:val="44"/>
          <w:sz w:val="24"/>
        </w:rPr>
        <w:t xml:space="preserve"> </w:t>
      </w:r>
      <w:r>
        <w:rPr>
          <w:color w:val="FF0000"/>
          <w:spacing w:val="5"/>
          <w:sz w:val="24"/>
        </w:rPr>
        <w:t>2–7</w:t>
      </w:r>
      <w:r>
        <w:rPr>
          <w:color w:val="FF0000"/>
          <w:spacing w:val="38"/>
          <w:sz w:val="24"/>
        </w:rPr>
        <w:t xml:space="preserve"> </w:t>
      </w:r>
      <w:r>
        <w:rPr>
          <w:color w:val="FF0000"/>
          <w:spacing w:val="-1"/>
          <w:sz w:val="24"/>
        </w:rPr>
        <w:t xml:space="preserve">лет. </w:t>
      </w:r>
      <w:r>
        <w:rPr>
          <w:color w:val="FF0000"/>
          <w:spacing w:val="300"/>
          <w:sz w:val="24"/>
        </w:rPr>
        <w:t> </w:t>
      </w:r>
      <w:r>
        <w:rPr>
          <w:color w:val="FF0000"/>
          <w:sz w:val="24"/>
        </w:rPr>
        <w:t>Зацепина</w:t>
      </w:r>
      <w:r>
        <w:rPr>
          <w:color w:val="FF0000"/>
          <w:spacing w:val="23"/>
          <w:sz w:val="24"/>
        </w:rPr>
        <w:t xml:space="preserve"> </w:t>
      </w:r>
      <w:r>
        <w:rPr>
          <w:color w:val="FF0000"/>
          <w:sz w:val="24"/>
        </w:rPr>
        <w:t>М.</w:t>
      </w:r>
      <w:r>
        <w:rPr>
          <w:color w:val="FF0000"/>
          <w:spacing w:val="24"/>
          <w:sz w:val="24"/>
        </w:rPr>
        <w:t xml:space="preserve"> </w:t>
      </w:r>
      <w:r>
        <w:rPr>
          <w:color w:val="FF0000"/>
          <w:spacing w:val="-1"/>
          <w:sz w:val="24"/>
        </w:rPr>
        <w:t>Б.,</w:t>
      </w:r>
      <w:r>
        <w:rPr>
          <w:color w:val="FF0000"/>
          <w:spacing w:val="24"/>
          <w:sz w:val="24"/>
        </w:rPr>
        <w:t xml:space="preserve"> </w:t>
      </w:r>
      <w:r>
        <w:rPr>
          <w:color w:val="FF0000"/>
          <w:sz w:val="24"/>
        </w:rPr>
        <w:t>Жукова</w:t>
      </w:r>
      <w:r>
        <w:rPr>
          <w:color w:val="FF0000"/>
          <w:spacing w:val="23"/>
          <w:sz w:val="24"/>
        </w:rPr>
        <w:t xml:space="preserve"> </w:t>
      </w:r>
      <w:r>
        <w:rPr>
          <w:color w:val="FF0000"/>
          <w:sz w:val="24"/>
        </w:rPr>
        <w:t>Г.</w:t>
      </w:r>
      <w:r>
        <w:rPr>
          <w:color w:val="FF0000"/>
          <w:spacing w:val="24"/>
          <w:sz w:val="24"/>
        </w:rPr>
        <w:t xml:space="preserve"> </w:t>
      </w:r>
      <w:r>
        <w:rPr>
          <w:color w:val="FF0000"/>
          <w:sz w:val="24"/>
        </w:rPr>
        <w:t>Е.</w:t>
      </w:r>
      <w:r>
        <w:rPr>
          <w:color w:val="FF0000"/>
          <w:spacing w:val="26"/>
          <w:sz w:val="24"/>
        </w:rPr>
        <w:t xml:space="preserve"> </w:t>
      </w:r>
      <w:r>
        <w:rPr>
          <w:color w:val="FF0000"/>
          <w:sz w:val="24"/>
        </w:rPr>
        <w:t>Музыкальное</w:t>
      </w:r>
      <w:r>
        <w:rPr>
          <w:color w:val="FF0000"/>
          <w:spacing w:val="23"/>
          <w:sz w:val="24"/>
        </w:rPr>
        <w:t xml:space="preserve"> </w:t>
      </w:r>
      <w:r>
        <w:rPr>
          <w:color w:val="FF0000"/>
          <w:sz w:val="24"/>
        </w:rPr>
        <w:t>воспитание</w:t>
      </w:r>
      <w:r>
        <w:rPr>
          <w:color w:val="FF0000"/>
          <w:spacing w:val="22"/>
          <w:sz w:val="24"/>
        </w:rPr>
        <w:t xml:space="preserve"> </w:t>
      </w:r>
      <w:r>
        <w:rPr>
          <w:color w:val="FF0000"/>
          <w:sz w:val="24"/>
        </w:rPr>
        <w:t>в</w:t>
      </w:r>
      <w:r>
        <w:rPr>
          <w:color w:val="FF0000"/>
          <w:spacing w:val="23"/>
          <w:sz w:val="24"/>
        </w:rPr>
        <w:t xml:space="preserve"> </w:t>
      </w:r>
      <w:r>
        <w:rPr>
          <w:color w:val="FF0000"/>
          <w:sz w:val="24"/>
        </w:rPr>
        <w:t>детском</w:t>
      </w:r>
      <w:r>
        <w:rPr>
          <w:color w:val="FF0000"/>
          <w:spacing w:val="23"/>
          <w:sz w:val="24"/>
        </w:rPr>
        <w:t xml:space="preserve"> </w:t>
      </w:r>
      <w:r>
        <w:rPr>
          <w:color w:val="FF0000"/>
          <w:spacing w:val="-1"/>
          <w:sz w:val="24"/>
        </w:rPr>
        <w:t>саду:</w:t>
      </w:r>
      <w:r>
        <w:rPr>
          <w:color w:val="FF0000"/>
          <w:spacing w:val="25"/>
          <w:sz w:val="24"/>
        </w:rPr>
        <w:t xml:space="preserve"> </w:t>
      </w:r>
      <w:r>
        <w:rPr>
          <w:color w:val="FF0000"/>
          <w:sz w:val="24"/>
        </w:rPr>
        <w:t>Младшая</w:t>
      </w:r>
      <w:r>
        <w:rPr>
          <w:color w:val="FF0000"/>
          <w:spacing w:val="24"/>
          <w:sz w:val="24"/>
        </w:rPr>
        <w:t xml:space="preserve"> </w:t>
      </w:r>
      <w:r>
        <w:rPr>
          <w:color w:val="FF0000"/>
          <w:sz w:val="24"/>
        </w:rPr>
        <w:t>группа</w:t>
      </w:r>
      <w:r>
        <w:rPr>
          <w:color w:val="FF0000"/>
        </w:rPr>
        <w:t xml:space="preserve"> </w:t>
      </w:r>
      <w:r>
        <w:rPr>
          <w:color w:val="FF0000"/>
          <w:spacing w:val="300"/>
          <w:sz w:val="24"/>
        </w:rPr>
        <w:t> </w:t>
      </w:r>
      <w:r>
        <w:rPr>
          <w:color w:val="FF0000"/>
          <w:sz w:val="24"/>
        </w:rPr>
        <w:t>(3–4 года).</w:t>
      </w:r>
    </w:p>
    <w:p w:rsidR="00495650" w:rsidRDefault="00495650" w:rsidP="00495650">
      <w:pPr>
        <w:pBdr>
          <w:top w:val="none" w:sz="4" w:space="0" w:color="000000"/>
          <w:left w:val="none" w:sz="4" w:space="0" w:color="000000"/>
          <w:bottom w:val="none" w:sz="4" w:space="0" w:color="000000"/>
          <w:right w:val="none" w:sz="4" w:space="0" w:color="000000"/>
        </w:pBdr>
        <w:spacing w:before="40"/>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1"/>
          <w:sz w:val="24"/>
        </w:rPr>
        <w:t xml:space="preserve"> </w:t>
      </w:r>
      <w:r>
        <w:rPr>
          <w:color w:val="FF0000"/>
          <w:sz w:val="24"/>
        </w:rPr>
        <w:t>М.Б.,</w:t>
      </w:r>
      <w:r>
        <w:rPr>
          <w:color w:val="FF0000"/>
          <w:spacing w:val="1"/>
          <w:sz w:val="24"/>
        </w:rPr>
        <w:t xml:space="preserve"> </w:t>
      </w:r>
      <w:r>
        <w:rPr>
          <w:color w:val="FF0000"/>
          <w:spacing w:val="-1"/>
          <w:sz w:val="24"/>
        </w:rPr>
        <w:t>Жукова</w:t>
      </w:r>
      <w:r>
        <w:rPr>
          <w:color w:val="FF0000"/>
          <w:spacing w:val="4"/>
          <w:sz w:val="24"/>
        </w:rPr>
        <w:t xml:space="preserve"> </w:t>
      </w:r>
      <w:r>
        <w:rPr>
          <w:color w:val="FF0000"/>
          <w:sz w:val="24"/>
        </w:rPr>
        <w:t>Г.Е.</w:t>
      </w:r>
      <w:r>
        <w:rPr>
          <w:color w:val="FF0000"/>
          <w:spacing w:val="2"/>
          <w:sz w:val="24"/>
        </w:rPr>
        <w:t xml:space="preserve"> </w:t>
      </w:r>
      <w:r>
        <w:rPr>
          <w:color w:val="FF0000"/>
          <w:sz w:val="24"/>
        </w:rPr>
        <w:t>Музыкальное</w:t>
      </w:r>
      <w:r>
        <w:rPr>
          <w:color w:val="FF0000"/>
          <w:spacing w:val="1"/>
          <w:sz w:val="24"/>
        </w:rPr>
        <w:t xml:space="preserve"> </w:t>
      </w:r>
      <w:r>
        <w:rPr>
          <w:color w:val="FF0000"/>
          <w:sz w:val="24"/>
        </w:rPr>
        <w:t>воспитание</w:t>
      </w:r>
      <w:r>
        <w:rPr>
          <w:color w:val="FF0000"/>
          <w:spacing w:val="1"/>
          <w:sz w:val="24"/>
        </w:rPr>
        <w:t xml:space="preserve"> </w:t>
      </w:r>
      <w:r>
        <w:rPr>
          <w:color w:val="FF0000"/>
          <w:sz w:val="24"/>
        </w:rPr>
        <w:t>в</w:t>
      </w:r>
      <w:r>
        <w:rPr>
          <w:color w:val="FF0000"/>
          <w:spacing w:val="2"/>
          <w:sz w:val="24"/>
        </w:rPr>
        <w:t xml:space="preserve"> </w:t>
      </w:r>
      <w:r>
        <w:rPr>
          <w:color w:val="FF0000"/>
          <w:sz w:val="24"/>
        </w:rPr>
        <w:t>детском</w:t>
      </w:r>
      <w:r>
        <w:rPr>
          <w:color w:val="FF0000"/>
          <w:spacing w:val="2"/>
          <w:sz w:val="24"/>
        </w:rPr>
        <w:t xml:space="preserve"> саду:</w:t>
      </w:r>
      <w:r>
        <w:rPr>
          <w:color w:val="FF0000"/>
          <w:spacing w:val="1"/>
          <w:sz w:val="24"/>
        </w:rPr>
        <w:t xml:space="preserve"> </w:t>
      </w:r>
      <w:r>
        <w:rPr>
          <w:color w:val="FF0000"/>
          <w:sz w:val="24"/>
        </w:rPr>
        <w:t>Средняя</w:t>
      </w:r>
      <w:r>
        <w:rPr>
          <w:color w:val="FF0000"/>
          <w:spacing w:val="2"/>
          <w:sz w:val="24"/>
        </w:rPr>
        <w:t xml:space="preserve"> </w:t>
      </w:r>
      <w:r>
        <w:rPr>
          <w:color w:val="FF0000"/>
          <w:spacing w:val="-1"/>
          <w:sz w:val="24"/>
        </w:rPr>
        <w:t>группа</w:t>
      </w:r>
      <w:r>
        <w:rPr>
          <w:color w:val="FF0000"/>
          <w:spacing w:val="2"/>
          <w:sz w:val="24"/>
        </w:rPr>
        <w:t xml:space="preserve"> </w:t>
      </w:r>
      <w:r>
        <w:rPr>
          <w:color w:val="FF0000"/>
          <w:sz w:val="24"/>
        </w:rPr>
        <w:t>(4–5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Зацепина</w:t>
      </w:r>
      <w:r>
        <w:rPr>
          <w:color w:val="FF0000"/>
          <w:spacing w:val="-1"/>
          <w:sz w:val="24"/>
        </w:rPr>
        <w:t xml:space="preserve"> </w:t>
      </w:r>
      <w:r>
        <w:rPr>
          <w:color w:val="FF0000"/>
          <w:sz w:val="24"/>
        </w:rPr>
        <w:t>М. Б., Жукова</w:t>
      </w:r>
      <w:r>
        <w:rPr>
          <w:color w:val="FF0000"/>
          <w:spacing w:val="-1"/>
          <w:sz w:val="24"/>
        </w:rPr>
        <w:t xml:space="preserve"> </w:t>
      </w:r>
      <w:r>
        <w:rPr>
          <w:color w:val="FF0000"/>
          <w:sz w:val="24"/>
        </w:rPr>
        <w:t>Г. Е. Музыкальное</w:t>
      </w:r>
      <w:r>
        <w:rPr>
          <w:color w:val="FF0000"/>
          <w:spacing w:val="-1"/>
          <w:sz w:val="24"/>
        </w:rPr>
        <w:t xml:space="preserve"> </w:t>
      </w:r>
      <w:r>
        <w:rPr>
          <w:color w:val="FF0000"/>
          <w:sz w:val="24"/>
        </w:rPr>
        <w:t>воспитание</w:t>
      </w:r>
      <w:r>
        <w:rPr>
          <w:color w:val="FF0000"/>
          <w:spacing w:val="-1"/>
          <w:sz w:val="24"/>
        </w:rPr>
        <w:t xml:space="preserve"> </w:t>
      </w:r>
      <w:r>
        <w:rPr>
          <w:color w:val="FF0000"/>
          <w:sz w:val="24"/>
        </w:rPr>
        <w:t>в детском</w:t>
      </w:r>
      <w:r>
        <w:rPr>
          <w:color w:val="FF0000"/>
          <w:spacing w:val="-1"/>
          <w:sz w:val="24"/>
        </w:rPr>
        <w:t xml:space="preserve"> саду:</w:t>
      </w:r>
      <w:r>
        <w:rPr>
          <w:color w:val="FF0000"/>
          <w:spacing w:val="4"/>
          <w:sz w:val="24"/>
        </w:rPr>
        <w:t xml:space="preserve"> </w:t>
      </w:r>
      <w:r>
        <w:rPr>
          <w:color w:val="FF0000"/>
          <w:sz w:val="24"/>
        </w:rPr>
        <w:t>Старшая</w:t>
      </w:r>
      <w:r>
        <w:rPr>
          <w:color w:val="FF0000"/>
          <w:spacing w:val="2"/>
          <w:sz w:val="24"/>
        </w:rPr>
        <w:t xml:space="preserve"> </w:t>
      </w:r>
      <w:r>
        <w:rPr>
          <w:color w:val="FF0000"/>
          <w:sz w:val="24"/>
        </w:rPr>
        <w:t>группа (5–6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11"/>
          <w:sz w:val="24"/>
        </w:rPr>
        <w:t xml:space="preserve"> </w:t>
      </w:r>
      <w:r>
        <w:rPr>
          <w:color w:val="FF0000"/>
          <w:sz w:val="24"/>
        </w:rPr>
        <w:t>И.А.</w:t>
      </w:r>
      <w:r>
        <w:rPr>
          <w:color w:val="FF0000"/>
          <w:spacing w:val="118"/>
          <w:sz w:val="24"/>
        </w:rPr>
        <w:t xml:space="preserve"> </w:t>
      </w:r>
      <w:r>
        <w:rPr>
          <w:color w:val="FF0000"/>
          <w:spacing w:val="-1"/>
          <w:sz w:val="24"/>
        </w:rPr>
        <w:t>«Умелые</w:t>
      </w:r>
      <w:r>
        <w:rPr>
          <w:color w:val="FF0000"/>
          <w:spacing w:val="112"/>
          <w:sz w:val="24"/>
        </w:rPr>
        <w:t xml:space="preserve"> </w:t>
      </w:r>
      <w:r>
        <w:rPr>
          <w:color w:val="FF0000"/>
          <w:spacing w:val="1"/>
          <w:sz w:val="24"/>
        </w:rPr>
        <w:t>ручки»</w:t>
      </w:r>
      <w:r>
        <w:rPr>
          <w:color w:val="FF0000"/>
          <w:spacing w:val="107"/>
          <w:sz w:val="24"/>
        </w:rPr>
        <w:t xml:space="preserve"> </w:t>
      </w:r>
      <w:r>
        <w:rPr>
          <w:color w:val="FF0000"/>
          <w:sz w:val="24"/>
        </w:rPr>
        <w:t>(художественный</w:t>
      </w:r>
      <w:r>
        <w:rPr>
          <w:color w:val="FF0000"/>
          <w:spacing w:val="113"/>
          <w:sz w:val="24"/>
        </w:rPr>
        <w:t xml:space="preserve"> </w:t>
      </w:r>
      <w:r>
        <w:rPr>
          <w:color w:val="FF0000"/>
          <w:spacing w:val="-1"/>
          <w:sz w:val="24"/>
        </w:rPr>
        <w:t>труд)</w:t>
      </w:r>
      <w:r>
        <w:rPr>
          <w:color w:val="FF0000"/>
          <w:spacing w:val="119"/>
          <w:sz w:val="24"/>
        </w:rPr>
        <w:t xml:space="preserve"> </w:t>
      </w:r>
      <w:r>
        <w:rPr>
          <w:color w:val="FF0000"/>
          <w:sz w:val="24"/>
        </w:rPr>
        <w:t>–</w:t>
      </w:r>
      <w:r>
        <w:rPr>
          <w:color w:val="FF0000"/>
          <w:spacing w:val="113"/>
          <w:sz w:val="24"/>
        </w:rPr>
        <w:t xml:space="preserve"> </w:t>
      </w:r>
      <w:r>
        <w:rPr>
          <w:color w:val="FF0000"/>
          <w:sz w:val="24"/>
        </w:rPr>
        <w:t>линейка</w:t>
      </w:r>
      <w:r>
        <w:rPr>
          <w:color w:val="FF0000"/>
          <w:spacing w:val="111"/>
          <w:sz w:val="24"/>
        </w:rPr>
        <w:t xml:space="preserve"> </w:t>
      </w:r>
      <w:r>
        <w:rPr>
          <w:color w:val="FF0000"/>
          <w:sz w:val="24"/>
        </w:rPr>
        <w:t>методических пособий</w:t>
      </w:r>
      <w:r>
        <w:rPr>
          <w:color w:val="FF0000"/>
          <w:spacing w:val="1"/>
          <w:sz w:val="24"/>
        </w:rPr>
        <w:t xml:space="preserve"> </w:t>
      </w:r>
      <w:r>
        <w:rPr>
          <w:color w:val="FF0000"/>
          <w:sz w:val="24"/>
        </w:rPr>
        <w:t>для</w:t>
      </w:r>
      <w:r>
        <w:rPr>
          <w:color w:val="FF0000"/>
          <w:spacing w:val="1"/>
          <w:sz w:val="24"/>
        </w:rPr>
        <w:t xml:space="preserve"> </w:t>
      </w:r>
      <w:r>
        <w:rPr>
          <w:color w:val="FF0000"/>
          <w:sz w:val="24"/>
        </w:rPr>
        <w:t>детей</w:t>
      </w:r>
      <w:r>
        <w:rPr>
          <w:color w:val="FF0000"/>
          <w:spacing w:val="1"/>
          <w:sz w:val="24"/>
        </w:rPr>
        <w:t xml:space="preserve"> </w:t>
      </w:r>
      <w:r>
        <w:rPr>
          <w:color w:val="FF0000"/>
          <w:spacing w:val="-2"/>
          <w:sz w:val="24"/>
        </w:rPr>
        <w:t>от</w:t>
      </w:r>
      <w:r>
        <w:rPr>
          <w:color w:val="FF0000"/>
          <w:spacing w:val="3"/>
          <w:sz w:val="24"/>
        </w:rPr>
        <w:t xml:space="preserve"> </w:t>
      </w:r>
      <w:r>
        <w:rPr>
          <w:color w:val="FF0000"/>
          <w:sz w:val="24"/>
        </w:rPr>
        <w:t>3</w:t>
      </w:r>
      <w:r>
        <w:rPr>
          <w:color w:val="FF0000"/>
          <w:spacing w:val="-2"/>
          <w:sz w:val="24"/>
        </w:rPr>
        <w:t xml:space="preserve"> </w:t>
      </w:r>
      <w:r>
        <w:rPr>
          <w:color w:val="FF0000"/>
          <w:sz w:val="24"/>
        </w:rPr>
        <w:t>до 7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95"/>
          <w:sz w:val="24"/>
        </w:rPr>
        <w:t xml:space="preserve"> </w:t>
      </w:r>
      <w:r>
        <w:rPr>
          <w:color w:val="FF0000"/>
          <w:sz w:val="24"/>
        </w:rPr>
        <w:t>И.А.</w:t>
      </w:r>
      <w:r>
        <w:rPr>
          <w:color w:val="FF0000"/>
          <w:spacing w:val="202"/>
          <w:sz w:val="24"/>
        </w:rPr>
        <w:t xml:space="preserve"> </w:t>
      </w:r>
      <w:r>
        <w:rPr>
          <w:color w:val="FF0000"/>
          <w:sz w:val="24"/>
        </w:rPr>
        <w:t>«Цветные</w:t>
      </w:r>
      <w:r>
        <w:rPr>
          <w:color w:val="FF0000"/>
          <w:spacing w:val="195"/>
          <w:sz w:val="24"/>
        </w:rPr>
        <w:t xml:space="preserve"> </w:t>
      </w:r>
      <w:r>
        <w:rPr>
          <w:color w:val="FF0000"/>
          <w:spacing w:val="1"/>
          <w:sz w:val="24"/>
        </w:rPr>
        <w:t>ладошки»</w:t>
      </w:r>
      <w:r>
        <w:rPr>
          <w:color w:val="FF0000"/>
          <w:spacing w:val="188"/>
          <w:sz w:val="24"/>
        </w:rPr>
        <w:t xml:space="preserve"> </w:t>
      </w:r>
      <w:r>
        <w:rPr>
          <w:color w:val="FF0000"/>
          <w:sz w:val="24"/>
        </w:rPr>
        <w:t>(изобразительное</w:t>
      </w:r>
      <w:r>
        <w:rPr>
          <w:color w:val="FF0000"/>
          <w:spacing w:val="195"/>
          <w:sz w:val="24"/>
        </w:rPr>
        <w:t xml:space="preserve"> </w:t>
      </w:r>
      <w:r>
        <w:rPr>
          <w:color w:val="FF0000"/>
          <w:sz w:val="24"/>
        </w:rPr>
        <w:t>творчество)</w:t>
      </w:r>
      <w:r>
        <w:rPr>
          <w:color w:val="FF0000"/>
          <w:spacing w:val="199"/>
          <w:sz w:val="24"/>
        </w:rPr>
        <w:t xml:space="preserve"> </w:t>
      </w:r>
      <w:r>
        <w:rPr>
          <w:color w:val="FF0000"/>
          <w:sz w:val="24"/>
        </w:rPr>
        <w:t>–</w:t>
      </w:r>
      <w:r>
        <w:rPr>
          <w:color w:val="FF0000"/>
          <w:spacing w:val="197"/>
          <w:sz w:val="24"/>
        </w:rPr>
        <w:t xml:space="preserve"> </w:t>
      </w:r>
      <w:r>
        <w:rPr>
          <w:color w:val="FF0000"/>
          <w:sz w:val="24"/>
        </w:rPr>
        <w:t>линейка методических</w:t>
      </w:r>
      <w:r>
        <w:rPr>
          <w:color w:val="FF0000"/>
          <w:spacing w:val="1"/>
          <w:sz w:val="24"/>
        </w:rPr>
        <w:t xml:space="preserve"> </w:t>
      </w:r>
      <w:r>
        <w:rPr>
          <w:color w:val="FF0000"/>
          <w:sz w:val="24"/>
        </w:rPr>
        <w:t>пособий</w:t>
      </w:r>
      <w:r>
        <w:rPr>
          <w:color w:val="FF0000"/>
          <w:spacing w:val="-2"/>
          <w:sz w:val="24"/>
        </w:rPr>
        <w:t xml:space="preserve"> </w:t>
      </w:r>
      <w:r>
        <w:rPr>
          <w:color w:val="FF0000"/>
          <w:sz w:val="24"/>
        </w:rPr>
        <w:t>для детей</w:t>
      </w:r>
      <w:r>
        <w:rPr>
          <w:color w:val="FF0000"/>
          <w:spacing w:val="1"/>
          <w:sz w:val="24"/>
        </w:rPr>
        <w:t xml:space="preserve"> </w:t>
      </w:r>
      <w:r>
        <w:rPr>
          <w:color w:val="FF0000"/>
          <w:sz w:val="24"/>
        </w:rPr>
        <w:t>от 3 до 7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Лыкова</w:t>
      </w:r>
      <w:r>
        <w:rPr>
          <w:color w:val="FF0000"/>
          <w:spacing w:val="17"/>
          <w:sz w:val="24"/>
        </w:rPr>
        <w:t xml:space="preserve"> </w:t>
      </w:r>
      <w:r>
        <w:rPr>
          <w:color w:val="FF0000"/>
          <w:sz w:val="24"/>
        </w:rPr>
        <w:t>И.</w:t>
      </w:r>
      <w:r>
        <w:rPr>
          <w:color w:val="FF0000"/>
          <w:spacing w:val="19"/>
          <w:sz w:val="24"/>
        </w:rPr>
        <w:t xml:space="preserve"> </w:t>
      </w:r>
      <w:r>
        <w:rPr>
          <w:color w:val="FF0000"/>
          <w:sz w:val="24"/>
        </w:rPr>
        <w:t>А.</w:t>
      </w:r>
      <w:r>
        <w:rPr>
          <w:color w:val="FF0000"/>
          <w:spacing w:val="23"/>
          <w:sz w:val="24"/>
        </w:rPr>
        <w:t xml:space="preserve"> </w:t>
      </w:r>
      <w:r>
        <w:rPr>
          <w:color w:val="FF0000"/>
          <w:spacing w:val="-1"/>
          <w:sz w:val="24"/>
        </w:rPr>
        <w:t>«Умные</w:t>
      </w:r>
      <w:r>
        <w:rPr>
          <w:color w:val="FF0000"/>
          <w:spacing w:val="21"/>
          <w:sz w:val="24"/>
        </w:rPr>
        <w:t xml:space="preserve"> </w:t>
      </w:r>
      <w:r>
        <w:rPr>
          <w:color w:val="FF0000"/>
          <w:sz w:val="24"/>
        </w:rPr>
        <w:t>пальчики»</w:t>
      </w:r>
      <w:r>
        <w:rPr>
          <w:color w:val="FF0000"/>
          <w:spacing w:val="11"/>
          <w:sz w:val="24"/>
        </w:rPr>
        <w:t xml:space="preserve"> </w:t>
      </w:r>
      <w:r>
        <w:rPr>
          <w:color w:val="FF0000"/>
          <w:sz w:val="24"/>
        </w:rPr>
        <w:t>(конструирование)</w:t>
      </w:r>
      <w:r>
        <w:rPr>
          <w:color w:val="FF0000"/>
          <w:spacing w:val="24"/>
          <w:sz w:val="24"/>
        </w:rPr>
        <w:t xml:space="preserve"> </w:t>
      </w:r>
      <w:r>
        <w:rPr>
          <w:color w:val="FF0000"/>
          <w:sz w:val="24"/>
        </w:rPr>
        <w:t>–</w:t>
      </w:r>
      <w:r>
        <w:rPr>
          <w:color w:val="FF0000"/>
          <w:spacing w:val="19"/>
          <w:sz w:val="24"/>
        </w:rPr>
        <w:t xml:space="preserve"> </w:t>
      </w:r>
      <w:r>
        <w:rPr>
          <w:color w:val="FF0000"/>
          <w:sz w:val="24"/>
        </w:rPr>
        <w:t>линейка</w:t>
      </w:r>
      <w:r>
        <w:rPr>
          <w:color w:val="FF0000"/>
          <w:spacing w:val="18"/>
          <w:sz w:val="24"/>
        </w:rPr>
        <w:t xml:space="preserve"> </w:t>
      </w:r>
      <w:r>
        <w:rPr>
          <w:color w:val="FF0000"/>
          <w:sz w:val="24"/>
        </w:rPr>
        <w:t>методических</w:t>
      </w:r>
      <w:r>
        <w:rPr>
          <w:color w:val="FF0000"/>
          <w:spacing w:val="22"/>
          <w:sz w:val="24"/>
        </w:rPr>
        <w:t xml:space="preserve"> </w:t>
      </w:r>
      <w:r>
        <w:rPr>
          <w:color w:val="FF0000"/>
          <w:spacing w:val="-1"/>
          <w:sz w:val="24"/>
        </w:rPr>
        <w:t xml:space="preserve">пособий </w:t>
      </w:r>
      <w:r>
        <w:rPr>
          <w:color w:val="FF0000"/>
          <w:sz w:val="24"/>
        </w:rPr>
        <w:t>для детей</w:t>
      </w:r>
      <w:r>
        <w:rPr>
          <w:color w:val="FF0000"/>
          <w:spacing w:val="1"/>
          <w:sz w:val="24"/>
        </w:rPr>
        <w:t xml:space="preserve"> </w:t>
      </w:r>
      <w:r>
        <w:rPr>
          <w:color w:val="FF0000"/>
          <w:sz w:val="24"/>
        </w:rPr>
        <w:t>от 3 до 7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И.М.</w:t>
      </w:r>
      <w:r>
        <w:rPr>
          <w:color w:val="FF0000"/>
          <w:spacing w:val="168"/>
          <w:sz w:val="24"/>
        </w:rPr>
        <w:t xml:space="preserve"> </w:t>
      </w:r>
      <w:r>
        <w:rPr>
          <w:color w:val="FF0000"/>
          <w:sz w:val="24"/>
        </w:rPr>
        <w:t>Каплунова,</w:t>
      </w:r>
      <w:r>
        <w:rPr>
          <w:color w:val="FF0000"/>
          <w:spacing w:val="170"/>
          <w:sz w:val="24"/>
        </w:rPr>
        <w:t xml:space="preserve"> </w:t>
      </w:r>
      <w:r>
        <w:rPr>
          <w:color w:val="FF0000"/>
          <w:spacing w:val="1"/>
          <w:sz w:val="24"/>
        </w:rPr>
        <w:t>И.А.</w:t>
      </w:r>
      <w:r>
        <w:rPr>
          <w:color w:val="FF0000"/>
          <w:spacing w:val="167"/>
          <w:sz w:val="24"/>
        </w:rPr>
        <w:t xml:space="preserve"> </w:t>
      </w:r>
      <w:r>
        <w:rPr>
          <w:color w:val="FF0000"/>
          <w:sz w:val="24"/>
        </w:rPr>
        <w:t>Новооскольцева</w:t>
      </w:r>
      <w:r>
        <w:rPr>
          <w:color w:val="FF0000"/>
          <w:spacing w:val="169"/>
          <w:sz w:val="24"/>
        </w:rPr>
        <w:t xml:space="preserve"> </w:t>
      </w:r>
      <w:r>
        <w:rPr>
          <w:color w:val="FF0000"/>
          <w:sz w:val="24"/>
        </w:rPr>
        <w:t>«Ладушки»</w:t>
      </w:r>
      <w:r>
        <w:rPr>
          <w:color w:val="FF0000"/>
          <w:spacing w:val="163"/>
          <w:sz w:val="24"/>
        </w:rPr>
        <w:t xml:space="preserve"> </w:t>
      </w:r>
      <w:r>
        <w:rPr>
          <w:color w:val="FF0000"/>
          <w:sz w:val="24"/>
        </w:rPr>
        <w:t>(Программа</w:t>
      </w:r>
      <w:r>
        <w:rPr>
          <w:color w:val="FF0000"/>
          <w:spacing w:val="167"/>
          <w:sz w:val="24"/>
        </w:rPr>
        <w:t xml:space="preserve"> </w:t>
      </w:r>
      <w:r>
        <w:rPr>
          <w:color w:val="FF0000"/>
          <w:spacing w:val="1"/>
          <w:sz w:val="24"/>
        </w:rPr>
        <w:t xml:space="preserve">музыкального </w:t>
      </w:r>
      <w:r>
        <w:rPr>
          <w:color w:val="FF0000"/>
          <w:sz w:val="24"/>
        </w:rPr>
        <w:t>воспитания детей)</w:t>
      </w:r>
      <w:r>
        <w:rPr>
          <w:color w:val="FF0000"/>
          <w:spacing w:val="2"/>
          <w:sz w:val="24"/>
        </w:rPr>
        <w:t xml:space="preserve"> </w:t>
      </w:r>
      <w:r>
        <w:rPr>
          <w:color w:val="FF0000"/>
          <w:sz w:val="24"/>
        </w:rPr>
        <w:t>– линейка</w:t>
      </w:r>
      <w:r>
        <w:rPr>
          <w:color w:val="FF0000"/>
          <w:spacing w:val="-1"/>
          <w:sz w:val="24"/>
        </w:rPr>
        <w:t xml:space="preserve"> </w:t>
      </w:r>
      <w:r>
        <w:rPr>
          <w:color w:val="FF0000"/>
          <w:sz w:val="24"/>
        </w:rPr>
        <w:t>методических</w:t>
      </w:r>
      <w:r>
        <w:rPr>
          <w:color w:val="FF0000"/>
          <w:spacing w:val="5"/>
          <w:sz w:val="24"/>
        </w:rPr>
        <w:t xml:space="preserve"> </w:t>
      </w:r>
      <w:r>
        <w:rPr>
          <w:color w:val="FF0000"/>
          <w:sz w:val="24"/>
        </w:rPr>
        <w:t>пособий</w:t>
      </w:r>
      <w:r>
        <w:rPr>
          <w:color w:val="FF0000"/>
          <w:spacing w:val="1"/>
          <w:sz w:val="24"/>
        </w:rPr>
        <w:t xml:space="preserve"> </w:t>
      </w:r>
      <w:r>
        <w:rPr>
          <w:color w:val="FF0000"/>
          <w:sz w:val="24"/>
        </w:rPr>
        <w:t>для детей</w:t>
      </w:r>
      <w:r>
        <w:rPr>
          <w:color w:val="FF0000"/>
          <w:spacing w:val="1"/>
          <w:sz w:val="24"/>
        </w:rPr>
        <w:t xml:space="preserve"> </w:t>
      </w:r>
      <w:r>
        <w:rPr>
          <w:color w:val="FF0000"/>
          <w:sz w:val="24"/>
        </w:rPr>
        <w:t>от 3 до</w:t>
      </w:r>
      <w:r>
        <w:rPr>
          <w:color w:val="FF0000"/>
          <w:spacing w:val="-2"/>
          <w:sz w:val="24"/>
        </w:rPr>
        <w:t xml:space="preserve"> </w:t>
      </w:r>
      <w:r>
        <w:rPr>
          <w:color w:val="FF0000"/>
          <w:sz w:val="24"/>
        </w:rPr>
        <w:t>7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720"/>
        <w:rPr>
          <w:color w:val="FF0000"/>
        </w:rPr>
      </w:pPr>
      <w:r>
        <w:rPr>
          <w:rFonts w:ascii="Wingdings" w:eastAsia="Wingdings" w:hAnsi="Wingdings" w:cs="Wingdings"/>
          <w:color w:val="FF0000"/>
          <w:sz w:val="24"/>
        </w:rPr>
        <w:t></w:t>
      </w:r>
      <w:r>
        <w:rPr>
          <w:color w:val="FF0000"/>
          <w:spacing w:val="111"/>
          <w:sz w:val="24"/>
        </w:rPr>
        <w:t xml:space="preserve"> </w:t>
      </w:r>
      <w:r>
        <w:rPr>
          <w:color w:val="FF0000"/>
          <w:spacing w:val="-1"/>
          <w:sz w:val="24"/>
        </w:rPr>
        <w:t>А.В.</w:t>
      </w:r>
      <w:r>
        <w:rPr>
          <w:color w:val="FF0000"/>
          <w:spacing w:val="65"/>
          <w:sz w:val="24"/>
        </w:rPr>
        <w:t xml:space="preserve"> </w:t>
      </w:r>
      <w:r>
        <w:rPr>
          <w:color w:val="FF0000"/>
          <w:sz w:val="24"/>
        </w:rPr>
        <w:t>Щеткин</w:t>
      </w:r>
      <w:r>
        <w:rPr>
          <w:color w:val="FF0000"/>
          <w:spacing w:val="68"/>
          <w:sz w:val="24"/>
        </w:rPr>
        <w:t xml:space="preserve"> </w:t>
      </w:r>
      <w:r>
        <w:rPr>
          <w:color w:val="FF0000"/>
          <w:sz w:val="24"/>
        </w:rPr>
        <w:t>«Театральная</w:t>
      </w:r>
      <w:r>
        <w:rPr>
          <w:color w:val="FF0000"/>
          <w:spacing w:val="65"/>
          <w:sz w:val="24"/>
        </w:rPr>
        <w:t xml:space="preserve"> </w:t>
      </w:r>
      <w:r>
        <w:rPr>
          <w:color w:val="FF0000"/>
          <w:sz w:val="24"/>
        </w:rPr>
        <w:t>деятельность</w:t>
      </w:r>
      <w:r>
        <w:rPr>
          <w:color w:val="FF0000"/>
          <w:spacing w:val="65"/>
          <w:sz w:val="24"/>
        </w:rPr>
        <w:t xml:space="preserve"> </w:t>
      </w:r>
      <w:r>
        <w:rPr>
          <w:color w:val="FF0000"/>
          <w:sz w:val="24"/>
        </w:rPr>
        <w:t>в</w:t>
      </w:r>
      <w:r>
        <w:rPr>
          <w:color w:val="FF0000"/>
          <w:spacing w:val="62"/>
          <w:sz w:val="24"/>
        </w:rPr>
        <w:t xml:space="preserve"> </w:t>
      </w:r>
      <w:r>
        <w:rPr>
          <w:color w:val="FF0000"/>
          <w:sz w:val="24"/>
        </w:rPr>
        <w:t>детском</w:t>
      </w:r>
      <w:r>
        <w:rPr>
          <w:color w:val="FF0000"/>
          <w:spacing w:val="64"/>
          <w:sz w:val="24"/>
        </w:rPr>
        <w:t xml:space="preserve"> </w:t>
      </w:r>
      <w:r>
        <w:rPr>
          <w:color w:val="FF0000"/>
          <w:spacing w:val="1"/>
          <w:sz w:val="24"/>
        </w:rPr>
        <w:t>саду»</w:t>
      </w:r>
      <w:r>
        <w:rPr>
          <w:color w:val="FF0000"/>
          <w:spacing w:val="65"/>
          <w:sz w:val="24"/>
        </w:rPr>
        <w:t xml:space="preserve"> </w:t>
      </w:r>
      <w:r>
        <w:rPr>
          <w:color w:val="FF0000"/>
          <w:sz w:val="24"/>
        </w:rPr>
        <w:t>–</w:t>
      </w:r>
      <w:r>
        <w:rPr>
          <w:color w:val="FF0000"/>
          <w:spacing w:val="65"/>
          <w:sz w:val="24"/>
        </w:rPr>
        <w:t xml:space="preserve"> </w:t>
      </w:r>
      <w:r>
        <w:rPr>
          <w:color w:val="FF0000"/>
          <w:sz w:val="24"/>
        </w:rPr>
        <w:t>линейка</w:t>
      </w:r>
      <w:r>
        <w:rPr>
          <w:color w:val="FF0000"/>
          <w:spacing w:val="63"/>
          <w:sz w:val="24"/>
        </w:rPr>
        <w:t xml:space="preserve"> </w:t>
      </w:r>
      <w:r>
        <w:rPr>
          <w:color w:val="FF0000"/>
          <w:sz w:val="24"/>
        </w:rPr>
        <w:t>методических пособий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2"/>
          <w:sz w:val="24"/>
        </w:rPr>
        <w:t>от</w:t>
      </w:r>
      <w:r>
        <w:rPr>
          <w:color w:val="FF0000"/>
          <w:spacing w:val="3"/>
          <w:sz w:val="24"/>
        </w:rPr>
        <w:t xml:space="preserve"> </w:t>
      </w:r>
      <w:r>
        <w:rPr>
          <w:color w:val="FF0000"/>
          <w:sz w:val="24"/>
        </w:rPr>
        <w:t>4</w:t>
      </w:r>
      <w:r>
        <w:rPr>
          <w:color w:val="FF0000"/>
          <w:spacing w:val="-2"/>
          <w:sz w:val="24"/>
        </w:rPr>
        <w:t xml:space="preserve"> </w:t>
      </w:r>
      <w:r>
        <w:rPr>
          <w:color w:val="FF0000"/>
          <w:sz w:val="24"/>
        </w:rPr>
        <w:t>до 7 лет;</w:t>
      </w:r>
    </w:p>
    <w:p w:rsidR="00495650" w:rsidRDefault="00495650" w:rsidP="00495650">
      <w:pPr>
        <w:pBdr>
          <w:top w:val="none" w:sz="4" w:space="0" w:color="000000"/>
          <w:left w:val="none" w:sz="4" w:space="0" w:color="000000"/>
          <w:bottom w:val="none" w:sz="4" w:space="0" w:color="000000"/>
          <w:right w:val="none" w:sz="4" w:space="0" w:color="000000"/>
        </w:pBdr>
        <w:spacing w:before="336"/>
        <w:ind w:left="3210"/>
        <w:rPr>
          <w:color w:val="FF0000"/>
        </w:rPr>
      </w:pPr>
      <w:r>
        <w:rPr>
          <w:b/>
          <w:color w:val="FF0000"/>
          <w:sz w:val="24"/>
        </w:rPr>
        <w:lastRenderedPageBreak/>
        <w:t>Наглядно</w:t>
      </w:r>
      <w:r>
        <w:rPr>
          <w:b/>
          <w:color w:val="FF0000"/>
          <w:spacing w:val="-1"/>
          <w:sz w:val="24"/>
        </w:rPr>
        <w:t>-</w:t>
      </w:r>
      <w:r>
        <w:rPr>
          <w:b/>
          <w:color w:val="FF0000"/>
          <w:sz w:val="24"/>
        </w:rPr>
        <w:t>дидактические</w:t>
      </w:r>
      <w:r>
        <w:rPr>
          <w:b/>
          <w:color w:val="FF0000"/>
          <w:spacing w:val="-1"/>
          <w:sz w:val="24"/>
        </w:rPr>
        <w:t xml:space="preserve"> </w:t>
      </w:r>
      <w:r>
        <w:rPr>
          <w:b/>
          <w:color w:val="FF0000"/>
          <w:sz w:val="24"/>
        </w:rPr>
        <w:t>пособия</w:t>
      </w:r>
    </w:p>
    <w:p w:rsidR="00495650" w:rsidRDefault="00495650" w:rsidP="00495650">
      <w:pPr>
        <w:pBdr>
          <w:top w:val="none" w:sz="4" w:space="0" w:color="000000"/>
          <w:left w:val="none" w:sz="4" w:space="0" w:color="000000"/>
          <w:bottom w:val="none" w:sz="4" w:space="0" w:color="000000"/>
          <w:right w:val="none" w:sz="4" w:space="0" w:color="000000"/>
        </w:pBdr>
        <w:spacing w:before="353"/>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u w:val="single"/>
        </w:rPr>
        <w:t>Альбомы</w:t>
      </w:r>
      <w:r>
        <w:rPr>
          <w:color w:val="FF0000"/>
          <w:spacing w:val="-1"/>
          <w:sz w:val="24"/>
          <w:u w:val="single"/>
        </w:rPr>
        <w:t xml:space="preserve"> </w:t>
      </w:r>
      <w:r>
        <w:rPr>
          <w:color w:val="FF0000"/>
          <w:sz w:val="24"/>
          <w:u w:val="single"/>
        </w:rPr>
        <w:t>для творчества:</w:t>
      </w:r>
    </w:p>
    <w:p w:rsidR="00495650" w:rsidRDefault="00495650" w:rsidP="00495650">
      <w:pPr>
        <w:pBdr>
          <w:top w:val="none" w:sz="4" w:space="0" w:color="000000"/>
          <w:left w:val="none" w:sz="4" w:space="0" w:color="000000"/>
          <w:bottom w:val="none" w:sz="4" w:space="0" w:color="000000"/>
          <w:right w:val="none" w:sz="4" w:space="0" w:color="000000"/>
        </w:pBdr>
        <w:rPr>
          <w:color w:val="FF0000"/>
          <w:sz w:val="24"/>
          <w:szCs w:val="24"/>
        </w:rPr>
      </w:pPr>
      <w:r>
        <w:rPr>
          <w:color w:val="FF0000"/>
          <w:sz w:val="24"/>
        </w:rPr>
        <w:t>«Городецкая</w:t>
      </w:r>
      <w:r>
        <w:rPr>
          <w:color w:val="FF0000"/>
          <w:spacing w:val="18"/>
          <w:sz w:val="24"/>
        </w:rPr>
        <w:t xml:space="preserve"> </w:t>
      </w:r>
      <w:r>
        <w:rPr>
          <w:color w:val="FF0000"/>
          <w:sz w:val="24"/>
        </w:rPr>
        <w:t>роспись»,</w:t>
      </w:r>
      <w:r>
        <w:rPr>
          <w:color w:val="FF0000"/>
          <w:spacing w:val="24"/>
          <w:sz w:val="24"/>
        </w:rPr>
        <w:t xml:space="preserve"> </w:t>
      </w:r>
      <w:r>
        <w:rPr>
          <w:color w:val="FF0000"/>
          <w:spacing w:val="-1"/>
          <w:sz w:val="24"/>
        </w:rPr>
        <w:t>«Дымковская</w:t>
      </w:r>
      <w:r>
        <w:rPr>
          <w:color w:val="FF0000"/>
          <w:spacing w:val="17"/>
          <w:sz w:val="24"/>
        </w:rPr>
        <w:t xml:space="preserve"> </w:t>
      </w:r>
      <w:r>
        <w:rPr>
          <w:color w:val="FF0000"/>
          <w:sz w:val="24"/>
        </w:rPr>
        <w:t>игрушка»,</w:t>
      </w:r>
      <w:r>
        <w:rPr>
          <w:color w:val="FF0000"/>
          <w:spacing w:val="24"/>
          <w:sz w:val="24"/>
        </w:rPr>
        <w:t xml:space="preserve"> </w:t>
      </w:r>
      <w:r>
        <w:rPr>
          <w:color w:val="FF0000"/>
          <w:sz w:val="24"/>
        </w:rPr>
        <w:t>«Жостовский</w:t>
      </w:r>
      <w:r>
        <w:rPr>
          <w:color w:val="FF0000"/>
          <w:spacing w:val="18"/>
          <w:sz w:val="24"/>
        </w:rPr>
        <w:t xml:space="preserve"> </w:t>
      </w:r>
      <w:r>
        <w:rPr>
          <w:color w:val="FF0000"/>
          <w:sz w:val="24"/>
        </w:rPr>
        <w:t>букет»,</w:t>
      </w:r>
      <w:r>
        <w:rPr>
          <w:color w:val="FF0000"/>
          <w:spacing w:val="22"/>
          <w:sz w:val="24"/>
        </w:rPr>
        <w:t xml:space="preserve"> </w:t>
      </w:r>
      <w:r>
        <w:rPr>
          <w:color w:val="FF0000"/>
          <w:spacing w:val="-1"/>
          <w:sz w:val="24"/>
        </w:rPr>
        <w:t>«Каргопольская</w:t>
      </w:r>
      <w:r>
        <w:rPr>
          <w:color w:val="FF0000"/>
          <w:spacing w:val="17"/>
          <w:sz w:val="24"/>
        </w:rPr>
        <w:t xml:space="preserve"> </w:t>
      </w:r>
      <w:r>
        <w:rPr>
          <w:color w:val="FF0000"/>
          <w:sz w:val="24"/>
        </w:rPr>
        <w:t>игрушка», «Мастерская</w:t>
      </w:r>
      <w:r>
        <w:rPr>
          <w:color w:val="FF0000"/>
          <w:spacing w:val="96"/>
          <w:sz w:val="24"/>
        </w:rPr>
        <w:t xml:space="preserve"> </w:t>
      </w:r>
      <w:r>
        <w:rPr>
          <w:color w:val="FF0000"/>
          <w:sz w:val="24"/>
        </w:rPr>
        <w:t>гжели»,</w:t>
      </w:r>
      <w:r>
        <w:rPr>
          <w:color w:val="FF0000"/>
          <w:spacing w:val="98"/>
          <w:sz w:val="24"/>
        </w:rPr>
        <w:t xml:space="preserve"> </w:t>
      </w:r>
      <w:r>
        <w:rPr>
          <w:color w:val="FF0000"/>
          <w:sz w:val="24"/>
        </w:rPr>
        <w:t>«Мезенская</w:t>
      </w:r>
      <w:r>
        <w:rPr>
          <w:color w:val="FF0000"/>
          <w:spacing w:val="96"/>
          <w:sz w:val="24"/>
        </w:rPr>
        <w:t xml:space="preserve"> </w:t>
      </w:r>
      <w:r>
        <w:rPr>
          <w:color w:val="FF0000"/>
          <w:sz w:val="24"/>
        </w:rPr>
        <w:t>роспись»,</w:t>
      </w:r>
      <w:r>
        <w:rPr>
          <w:color w:val="FF0000"/>
          <w:spacing w:val="103"/>
          <w:sz w:val="24"/>
        </w:rPr>
        <w:t xml:space="preserve"> </w:t>
      </w:r>
      <w:r>
        <w:rPr>
          <w:color w:val="FF0000"/>
          <w:sz w:val="24"/>
        </w:rPr>
        <w:t>«Полхов</w:t>
      </w:r>
      <w:r>
        <w:rPr>
          <w:color w:val="FF0000"/>
          <w:spacing w:val="-1"/>
          <w:sz w:val="24"/>
        </w:rPr>
        <w:t>-</w:t>
      </w:r>
      <w:r>
        <w:rPr>
          <w:color w:val="FF0000"/>
          <w:sz w:val="24"/>
        </w:rPr>
        <w:t>Майдан»,</w:t>
      </w:r>
      <w:r>
        <w:rPr>
          <w:color w:val="FF0000"/>
          <w:spacing w:val="101"/>
          <w:sz w:val="24"/>
        </w:rPr>
        <w:t xml:space="preserve"> </w:t>
      </w:r>
      <w:r>
        <w:rPr>
          <w:color w:val="FF0000"/>
          <w:sz w:val="24"/>
        </w:rPr>
        <w:t>«Сказочная</w:t>
      </w:r>
      <w:r>
        <w:rPr>
          <w:color w:val="FF0000"/>
          <w:spacing w:val="96"/>
          <w:sz w:val="24"/>
        </w:rPr>
        <w:t xml:space="preserve"> </w:t>
      </w:r>
      <w:r>
        <w:rPr>
          <w:color w:val="FF0000"/>
          <w:spacing w:val="-1"/>
          <w:sz w:val="24"/>
        </w:rPr>
        <w:t>гжель»,</w:t>
      </w:r>
      <w:r>
        <w:rPr>
          <w:color w:val="FF0000"/>
          <w:spacing w:val="101"/>
          <w:sz w:val="24"/>
        </w:rPr>
        <w:t xml:space="preserve"> </w:t>
      </w:r>
      <w:r>
        <w:rPr>
          <w:color w:val="FF0000"/>
          <w:sz w:val="24"/>
        </w:rPr>
        <w:t>«Узоры</w:t>
      </w:r>
      <w:r>
        <w:rPr>
          <w:color w:val="FF0000"/>
        </w:rPr>
        <w:t xml:space="preserve"> </w:t>
      </w:r>
      <w:r>
        <w:rPr>
          <w:color w:val="FF0000"/>
          <w:sz w:val="24"/>
        </w:rPr>
        <w:t>Северной</w:t>
      </w:r>
      <w:r>
        <w:rPr>
          <w:color w:val="FF0000"/>
          <w:spacing w:val="121"/>
          <w:sz w:val="24"/>
        </w:rPr>
        <w:t xml:space="preserve"> </w:t>
      </w:r>
      <w:r>
        <w:rPr>
          <w:color w:val="FF0000"/>
          <w:spacing w:val="-1"/>
          <w:sz w:val="24"/>
        </w:rPr>
        <w:t>Двины»,</w:t>
      </w:r>
      <w:r>
        <w:rPr>
          <w:color w:val="FF0000"/>
          <w:spacing w:val="125"/>
          <w:sz w:val="24"/>
        </w:rPr>
        <w:t xml:space="preserve"> </w:t>
      </w:r>
      <w:r>
        <w:rPr>
          <w:color w:val="FF0000"/>
          <w:sz w:val="24"/>
        </w:rPr>
        <w:t>«Филимоновская</w:t>
      </w:r>
      <w:r>
        <w:rPr>
          <w:color w:val="FF0000"/>
          <w:spacing w:val="120"/>
          <w:sz w:val="24"/>
        </w:rPr>
        <w:t xml:space="preserve"> </w:t>
      </w:r>
      <w:r>
        <w:rPr>
          <w:color w:val="FF0000"/>
          <w:spacing w:val="-1"/>
          <w:sz w:val="24"/>
        </w:rPr>
        <w:t>игрушка»,</w:t>
      </w:r>
      <w:r>
        <w:rPr>
          <w:color w:val="FF0000"/>
          <w:spacing w:val="125"/>
          <w:sz w:val="24"/>
        </w:rPr>
        <w:t xml:space="preserve"> </w:t>
      </w:r>
      <w:r>
        <w:rPr>
          <w:color w:val="FF0000"/>
          <w:sz w:val="24"/>
        </w:rPr>
        <w:t>«Хохломская</w:t>
      </w:r>
      <w:r>
        <w:rPr>
          <w:color w:val="FF0000"/>
          <w:spacing w:val="120"/>
          <w:sz w:val="24"/>
        </w:rPr>
        <w:t xml:space="preserve"> </w:t>
      </w:r>
      <w:r>
        <w:rPr>
          <w:color w:val="FF0000"/>
          <w:sz w:val="24"/>
        </w:rPr>
        <w:t>роспись»,</w:t>
      </w:r>
      <w:r>
        <w:rPr>
          <w:color w:val="FF0000"/>
          <w:spacing w:val="125"/>
          <w:sz w:val="24"/>
        </w:rPr>
        <w:t xml:space="preserve"> </w:t>
      </w:r>
      <w:r>
        <w:rPr>
          <w:color w:val="FF0000"/>
          <w:spacing w:val="-1"/>
          <w:sz w:val="24"/>
        </w:rPr>
        <w:t>«Лепим</w:t>
      </w:r>
      <w:r>
        <w:rPr>
          <w:color w:val="FF0000"/>
          <w:spacing w:val="120"/>
          <w:sz w:val="24"/>
        </w:rPr>
        <w:t xml:space="preserve"> </w:t>
      </w:r>
      <w:r>
        <w:rPr>
          <w:color w:val="FF0000"/>
          <w:sz w:val="24"/>
        </w:rPr>
        <w:t>народную</w:t>
      </w:r>
      <w:r>
        <w:rPr>
          <w:color w:val="FF0000"/>
        </w:rPr>
        <w:t xml:space="preserve"> </w:t>
      </w:r>
      <w:r>
        <w:rPr>
          <w:color w:val="FF0000"/>
          <w:spacing w:val="-1"/>
          <w:sz w:val="24"/>
        </w:rPr>
        <w:t>игрушку»,</w:t>
      </w:r>
      <w:r>
        <w:rPr>
          <w:color w:val="FF0000"/>
          <w:spacing w:val="7"/>
          <w:sz w:val="24"/>
        </w:rPr>
        <w:t xml:space="preserve"> </w:t>
      </w:r>
      <w:r>
        <w:rPr>
          <w:color w:val="FF0000"/>
          <w:sz w:val="24"/>
        </w:rPr>
        <w:t>«Лубочные</w:t>
      </w:r>
      <w:r>
        <w:rPr>
          <w:color w:val="FF0000"/>
          <w:spacing w:val="1"/>
          <w:sz w:val="24"/>
        </w:rPr>
        <w:t xml:space="preserve"> </w:t>
      </w:r>
      <w:r>
        <w:rPr>
          <w:color w:val="FF0000"/>
          <w:sz w:val="24"/>
        </w:rPr>
        <w:t>картинки».</w:t>
      </w:r>
    </w:p>
    <w:p w:rsidR="00495650" w:rsidRDefault="00495650" w:rsidP="00495650">
      <w:pPr>
        <w:pBdr>
          <w:top w:val="none" w:sz="4" w:space="0" w:color="000000"/>
          <w:left w:val="none" w:sz="4" w:space="0" w:color="000000"/>
          <w:bottom w:val="none" w:sz="4" w:space="0" w:color="000000"/>
          <w:right w:val="none" w:sz="4" w:space="0" w:color="000000"/>
        </w:pBdr>
        <w:rPr>
          <w:rFonts w:cs="Calibri"/>
          <w:color w:val="FF0000"/>
          <w:sz w:val="22"/>
          <w:szCs w:val="22"/>
        </w:rPr>
      </w:pPr>
      <w:r>
        <w:rPr>
          <w:rFonts w:ascii="Wingdings" w:eastAsia="Wingdings" w:hAnsi="Wingdings" w:cs="Wingdings"/>
          <w:color w:val="FF0000"/>
          <w:sz w:val="24"/>
        </w:rPr>
        <w:t></w:t>
      </w:r>
      <w:r>
        <w:rPr>
          <w:color w:val="FF0000"/>
          <w:spacing w:val="111"/>
          <w:sz w:val="24"/>
        </w:rPr>
        <w:t xml:space="preserve"> </w:t>
      </w:r>
      <w:r>
        <w:rPr>
          <w:color w:val="FF0000"/>
          <w:sz w:val="24"/>
          <w:u w:val="single"/>
        </w:rPr>
        <w:t>Комплекты для творчества:</w:t>
      </w:r>
    </w:p>
    <w:p w:rsidR="00495650" w:rsidRDefault="00495650" w:rsidP="00495650">
      <w:pPr>
        <w:pBdr>
          <w:top w:val="none" w:sz="4" w:space="0" w:color="000000"/>
          <w:left w:val="none" w:sz="4" w:space="0" w:color="000000"/>
          <w:bottom w:val="none" w:sz="4" w:space="0" w:color="000000"/>
          <w:right w:val="none" w:sz="4" w:space="0" w:color="000000"/>
        </w:pBdr>
        <w:rPr>
          <w:color w:val="FF0000"/>
        </w:rPr>
      </w:pPr>
      <w:r>
        <w:rPr>
          <w:color w:val="FF0000"/>
          <w:sz w:val="24"/>
        </w:rPr>
        <w:t>«Городецкая роспись»,</w:t>
      </w:r>
      <w:r>
        <w:rPr>
          <w:color w:val="FF0000"/>
          <w:spacing w:val="5"/>
          <w:sz w:val="24"/>
        </w:rPr>
        <w:t xml:space="preserve"> </w:t>
      </w:r>
      <w:r>
        <w:rPr>
          <w:color w:val="FF0000"/>
          <w:sz w:val="24"/>
        </w:rPr>
        <w:t>«Дымковская игрушка»,</w:t>
      </w:r>
      <w:r>
        <w:rPr>
          <w:color w:val="FF0000"/>
          <w:spacing w:val="4"/>
          <w:sz w:val="24"/>
        </w:rPr>
        <w:t xml:space="preserve"> </w:t>
      </w:r>
      <w:r>
        <w:rPr>
          <w:color w:val="FF0000"/>
          <w:sz w:val="24"/>
        </w:rPr>
        <w:t>«Жостовский</w:t>
      </w:r>
      <w:r>
        <w:rPr>
          <w:color w:val="FF0000"/>
          <w:spacing w:val="1"/>
          <w:sz w:val="24"/>
        </w:rPr>
        <w:t xml:space="preserve"> </w:t>
      </w:r>
      <w:r>
        <w:rPr>
          <w:color w:val="FF0000"/>
          <w:spacing w:val="-1"/>
          <w:sz w:val="24"/>
        </w:rPr>
        <w:t>букет»,</w:t>
      </w:r>
      <w:r>
        <w:rPr>
          <w:color w:val="FF0000"/>
          <w:spacing w:val="5"/>
          <w:sz w:val="24"/>
        </w:rPr>
        <w:t xml:space="preserve"> </w:t>
      </w:r>
      <w:r>
        <w:rPr>
          <w:color w:val="FF0000"/>
          <w:sz w:val="24"/>
        </w:rPr>
        <w:t>«Сказочная гжель»,</w:t>
      </w:r>
      <w:r>
        <w:rPr>
          <w:color w:val="FF0000"/>
          <w:spacing w:val="7"/>
          <w:sz w:val="24"/>
        </w:rPr>
        <w:t xml:space="preserve"> </w:t>
      </w:r>
      <w:r>
        <w:rPr>
          <w:color w:val="FF0000"/>
          <w:sz w:val="24"/>
        </w:rPr>
        <w:t>«Узоры Северной</w:t>
      </w:r>
      <w:r>
        <w:rPr>
          <w:color w:val="FF0000"/>
          <w:spacing w:val="70"/>
          <w:sz w:val="24"/>
        </w:rPr>
        <w:t xml:space="preserve"> </w:t>
      </w:r>
      <w:r>
        <w:rPr>
          <w:color w:val="FF0000"/>
          <w:sz w:val="24"/>
        </w:rPr>
        <w:t>Двины»,</w:t>
      </w:r>
      <w:r>
        <w:rPr>
          <w:color w:val="FF0000"/>
          <w:spacing w:val="75"/>
          <w:sz w:val="24"/>
        </w:rPr>
        <w:t xml:space="preserve"> </w:t>
      </w:r>
      <w:r>
        <w:rPr>
          <w:color w:val="FF0000"/>
          <w:sz w:val="24"/>
        </w:rPr>
        <w:t>«Филимоновские</w:t>
      </w:r>
      <w:r>
        <w:rPr>
          <w:color w:val="FF0000"/>
          <w:spacing w:val="69"/>
          <w:sz w:val="24"/>
        </w:rPr>
        <w:t xml:space="preserve"> </w:t>
      </w:r>
      <w:r>
        <w:rPr>
          <w:color w:val="FF0000"/>
          <w:sz w:val="24"/>
        </w:rPr>
        <w:t>свистульки»,</w:t>
      </w:r>
      <w:r>
        <w:rPr>
          <w:color w:val="FF0000"/>
          <w:spacing w:val="74"/>
          <w:sz w:val="24"/>
        </w:rPr>
        <w:t xml:space="preserve"> </w:t>
      </w:r>
      <w:r>
        <w:rPr>
          <w:color w:val="FF0000"/>
          <w:sz w:val="24"/>
        </w:rPr>
        <w:t>«Хохломская</w:t>
      </w:r>
      <w:r>
        <w:rPr>
          <w:color w:val="FF0000"/>
          <w:spacing w:val="70"/>
          <w:sz w:val="24"/>
        </w:rPr>
        <w:t xml:space="preserve"> </w:t>
      </w:r>
      <w:r>
        <w:rPr>
          <w:color w:val="FF0000"/>
          <w:sz w:val="24"/>
        </w:rPr>
        <w:t>роспись»,</w:t>
      </w:r>
      <w:r>
        <w:rPr>
          <w:color w:val="FF0000"/>
          <w:spacing w:val="77"/>
          <w:sz w:val="24"/>
        </w:rPr>
        <w:t xml:space="preserve"> </w:t>
      </w:r>
      <w:r>
        <w:rPr>
          <w:color w:val="FF0000"/>
          <w:sz w:val="24"/>
        </w:rPr>
        <w:t>«Цветочные</w:t>
      </w:r>
      <w:r>
        <w:rPr>
          <w:color w:val="FF0000"/>
          <w:spacing w:val="73"/>
          <w:sz w:val="24"/>
        </w:rPr>
        <w:t xml:space="preserve"> </w:t>
      </w:r>
      <w:r>
        <w:rPr>
          <w:color w:val="FF0000"/>
          <w:sz w:val="24"/>
        </w:rPr>
        <w:t>узоры</w:t>
      </w:r>
      <w:r>
        <w:rPr>
          <w:color w:val="FF0000"/>
        </w:rPr>
        <w:t xml:space="preserve"> </w:t>
      </w:r>
      <w:r>
        <w:rPr>
          <w:color w:val="FF0000"/>
          <w:sz w:val="24"/>
        </w:rPr>
        <w:t>Полхов</w:t>
      </w:r>
      <w:r>
        <w:rPr>
          <w:color w:val="FF0000"/>
          <w:spacing w:val="-1"/>
          <w:sz w:val="24"/>
        </w:rPr>
        <w:t>-</w:t>
      </w:r>
      <w:r>
        <w:rPr>
          <w:color w:val="FF0000"/>
          <w:sz w:val="24"/>
        </w:rPr>
        <w:t xml:space="preserve">Майдана». </w:t>
      </w:r>
    </w:p>
    <w:p w:rsidR="00495650" w:rsidRDefault="00495650" w:rsidP="00495650">
      <w:pPr>
        <w:pBdr>
          <w:top w:val="none" w:sz="4" w:space="0" w:color="000000"/>
          <w:left w:val="none" w:sz="4" w:space="0" w:color="000000"/>
          <w:bottom w:val="none" w:sz="4" w:space="0" w:color="000000"/>
          <w:right w:val="none" w:sz="4" w:space="0" w:color="000000"/>
        </w:pBdr>
        <w:spacing w:before="355"/>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u w:val="single"/>
        </w:rPr>
        <w:t>Наглядные</w:t>
      </w:r>
      <w:r>
        <w:rPr>
          <w:color w:val="FF0000"/>
          <w:spacing w:val="-1"/>
          <w:sz w:val="24"/>
          <w:u w:val="single"/>
        </w:rPr>
        <w:t xml:space="preserve"> </w:t>
      </w:r>
      <w:r>
        <w:rPr>
          <w:color w:val="FF0000"/>
          <w:sz w:val="24"/>
          <w:u w:val="single"/>
        </w:rPr>
        <w:t>пособия:</w:t>
      </w:r>
    </w:p>
    <w:p w:rsidR="00495650" w:rsidRDefault="00495650" w:rsidP="00495650">
      <w:pPr>
        <w:pBdr>
          <w:top w:val="none" w:sz="4" w:space="0" w:color="000000"/>
          <w:left w:val="none" w:sz="4" w:space="0" w:color="000000"/>
          <w:bottom w:val="none" w:sz="4" w:space="0" w:color="000000"/>
          <w:right w:val="none" w:sz="4" w:space="0" w:color="000000"/>
        </w:pBdr>
        <w:ind w:right="568"/>
        <w:rPr>
          <w:color w:val="FF0000"/>
        </w:rPr>
      </w:pPr>
      <w:r>
        <w:rPr>
          <w:color w:val="FF0000"/>
          <w:sz w:val="24"/>
        </w:rPr>
        <w:t>«Городецкая</w:t>
      </w:r>
      <w:r>
        <w:rPr>
          <w:color w:val="FF0000"/>
          <w:spacing w:val="41"/>
          <w:sz w:val="24"/>
        </w:rPr>
        <w:t xml:space="preserve"> </w:t>
      </w:r>
      <w:r>
        <w:rPr>
          <w:color w:val="FF0000"/>
          <w:sz w:val="24"/>
        </w:rPr>
        <w:t>роспись»,</w:t>
      </w:r>
      <w:r>
        <w:rPr>
          <w:color w:val="FF0000"/>
          <w:spacing w:val="48"/>
          <w:sz w:val="24"/>
        </w:rPr>
        <w:t xml:space="preserve"> </w:t>
      </w:r>
      <w:r>
        <w:rPr>
          <w:color w:val="FF0000"/>
          <w:spacing w:val="-1"/>
          <w:sz w:val="24"/>
        </w:rPr>
        <w:t>«Дымковская</w:t>
      </w:r>
      <w:r>
        <w:rPr>
          <w:color w:val="FF0000"/>
          <w:spacing w:val="43"/>
          <w:sz w:val="24"/>
        </w:rPr>
        <w:t xml:space="preserve"> </w:t>
      </w:r>
      <w:r>
        <w:rPr>
          <w:color w:val="FF0000"/>
          <w:sz w:val="24"/>
        </w:rPr>
        <w:t>игрушка»,</w:t>
      </w:r>
      <w:r>
        <w:rPr>
          <w:color w:val="FF0000"/>
          <w:spacing w:val="48"/>
          <w:sz w:val="24"/>
        </w:rPr>
        <w:t xml:space="preserve"> </w:t>
      </w:r>
      <w:r>
        <w:rPr>
          <w:color w:val="FF0000"/>
          <w:spacing w:val="-1"/>
          <w:sz w:val="24"/>
        </w:rPr>
        <w:t>«Золотая</w:t>
      </w:r>
      <w:r>
        <w:rPr>
          <w:color w:val="FF0000"/>
          <w:spacing w:val="41"/>
          <w:sz w:val="24"/>
        </w:rPr>
        <w:t xml:space="preserve"> </w:t>
      </w:r>
      <w:r>
        <w:rPr>
          <w:color w:val="FF0000"/>
          <w:sz w:val="24"/>
        </w:rPr>
        <w:t>хохлома»,</w:t>
      </w:r>
      <w:r>
        <w:rPr>
          <w:color w:val="FF0000"/>
          <w:spacing w:val="47"/>
          <w:sz w:val="24"/>
        </w:rPr>
        <w:t xml:space="preserve"> </w:t>
      </w:r>
      <w:r>
        <w:rPr>
          <w:color w:val="FF0000"/>
          <w:spacing w:val="-1"/>
          <w:sz w:val="24"/>
        </w:rPr>
        <w:t>«Каргопольская</w:t>
      </w:r>
      <w:r>
        <w:rPr>
          <w:color w:val="FF0000"/>
          <w:spacing w:val="41"/>
          <w:sz w:val="24"/>
        </w:rPr>
        <w:t xml:space="preserve"> </w:t>
      </w:r>
      <w:r>
        <w:rPr>
          <w:color w:val="FF0000"/>
          <w:sz w:val="24"/>
        </w:rPr>
        <w:t>игрушка», «Полхов</w:t>
      </w:r>
      <w:r>
        <w:rPr>
          <w:color w:val="FF0000"/>
          <w:spacing w:val="-1"/>
          <w:sz w:val="24"/>
        </w:rPr>
        <w:t>-</w:t>
      </w:r>
      <w:r>
        <w:rPr>
          <w:color w:val="FF0000"/>
          <w:sz w:val="24"/>
        </w:rPr>
        <w:t>Майдан»,</w:t>
      </w:r>
      <w:r>
        <w:rPr>
          <w:color w:val="FF0000"/>
          <w:spacing w:val="5"/>
          <w:sz w:val="24"/>
        </w:rPr>
        <w:t xml:space="preserve"> </w:t>
      </w:r>
      <w:r>
        <w:rPr>
          <w:color w:val="FF0000"/>
          <w:sz w:val="24"/>
        </w:rPr>
        <w:t>«Сказочная гжель»,</w:t>
      </w:r>
      <w:r>
        <w:rPr>
          <w:color w:val="FF0000"/>
          <w:spacing w:val="5"/>
          <w:sz w:val="24"/>
        </w:rPr>
        <w:t xml:space="preserve"> </w:t>
      </w:r>
      <w:r>
        <w:rPr>
          <w:color w:val="FF0000"/>
          <w:sz w:val="24"/>
        </w:rPr>
        <w:t xml:space="preserve">«Филимоновская </w:t>
      </w:r>
      <w:r>
        <w:rPr>
          <w:color w:val="FF0000"/>
          <w:spacing w:val="-1"/>
          <w:sz w:val="24"/>
        </w:rPr>
        <w:t>игрушка».</w:t>
      </w:r>
    </w:p>
    <w:p w:rsidR="00495650" w:rsidRDefault="00495650" w:rsidP="00495650">
      <w:pPr>
        <w:pBdr>
          <w:top w:val="none" w:sz="4" w:space="0" w:color="000000"/>
          <w:left w:val="none" w:sz="4" w:space="0" w:color="000000"/>
          <w:bottom w:val="none" w:sz="4" w:space="0" w:color="000000"/>
          <w:right w:val="none" w:sz="4" w:space="0" w:color="000000"/>
        </w:pBdr>
        <w:spacing w:before="355"/>
        <w:ind w:left="360"/>
        <w:rPr>
          <w:color w:val="FF0000"/>
        </w:rPr>
      </w:pPr>
      <w:r>
        <w:rPr>
          <w:rFonts w:ascii="Wingdings" w:eastAsia="Wingdings" w:hAnsi="Wingdings" w:cs="Wingdings"/>
          <w:color w:val="FF0000"/>
          <w:sz w:val="24"/>
        </w:rPr>
        <w:t></w:t>
      </w:r>
      <w:r>
        <w:rPr>
          <w:color w:val="FF0000"/>
          <w:spacing w:val="111"/>
          <w:sz w:val="24"/>
        </w:rPr>
        <w:t xml:space="preserve"> </w:t>
      </w:r>
      <w:r>
        <w:rPr>
          <w:color w:val="FF0000"/>
          <w:sz w:val="24"/>
          <w:u w:val="single"/>
        </w:rPr>
        <w:t>Плакаты:</w:t>
      </w:r>
    </w:p>
    <w:p w:rsidR="00495650" w:rsidRDefault="00495650" w:rsidP="00495650">
      <w:pPr>
        <w:pBdr>
          <w:top w:val="none" w:sz="4" w:space="0" w:color="000000"/>
          <w:left w:val="none" w:sz="4" w:space="0" w:color="000000"/>
          <w:bottom w:val="none" w:sz="4" w:space="0" w:color="000000"/>
          <w:right w:val="none" w:sz="4" w:space="0" w:color="000000"/>
        </w:pBdr>
        <w:rPr>
          <w:color w:val="FF0000"/>
        </w:rPr>
      </w:pPr>
      <w:r>
        <w:rPr>
          <w:color w:val="FF0000"/>
          <w:sz w:val="24"/>
        </w:rPr>
        <w:t>«Гжель.</w:t>
      </w:r>
      <w:r>
        <w:rPr>
          <w:color w:val="FF0000"/>
          <w:spacing w:val="67"/>
          <w:sz w:val="24"/>
        </w:rPr>
        <w:t xml:space="preserve"> </w:t>
      </w:r>
      <w:r>
        <w:rPr>
          <w:color w:val="FF0000"/>
          <w:sz w:val="24"/>
        </w:rPr>
        <w:t>Примеры</w:t>
      </w:r>
      <w:r>
        <w:rPr>
          <w:color w:val="FF0000"/>
          <w:spacing w:val="69"/>
          <w:sz w:val="24"/>
        </w:rPr>
        <w:t xml:space="preserve"> </w:t>
      </w:r>
      <w:r>
        <w:rPr>
          <w:color w:val="FF0000"/>
          <w:sz w:val="24"/>
        </w:rPr>
        <w:t>узоров</w:t>
      </w:r>
      <w:r>
        <w:rPr>
          <w:color w:val="FF0000"/>
          <w:spacing w:val="64"/>
          <w:sz w:val="24"/>
        </w:rPr>
        <w:t xml:space="preserve"> </w:t>
      </w:r>
      <w:r>
        <w:rPr>
          <w:color w:val="FF0000"/>
          <w:sz w:val="24"/>
        </w:rPr>
        <w:t>и</w:t>
      </w:r>
      <w:r>
        <w:rPr>
          <w:color w:val="FF0000"/>
          <w:spacing w:val="65"/>
          <w:sz w:val="24"/>
        </w:rPr>
        <w:t xml:space="preserve"> </w:t>
      </w:r>
      <w:r>
        <w:rPr>
          <w:color w:val="FF0000"/>
          <w:sz w:val="24"/>
        </w:rPr>
        <w:t>орнаментов»,</w:t>
      </w:r>
      <w:r>
        <w:rPr>
          <w:color w:val="FF0000"/>
          <w:spacing w:val="72"/>
          <w:sz w:val="24"/>
        </w:rPr>
        <w:t xml:space="preserve"> </w:t>
      </w:r>
      <w:r>
        <w:rPr>
          <w:color w:val="FF0000"/>
          <w:sz w:val="24"/>
        </w:rPr>
        <w:t>«Гжель.</w:t>
      </w:r>
      <w:r>
        <w:rPr>
          <w:color w:val="FF0000"/>
          <w:spacing w:val="65"/>
          <w:sz w:val="24"/>
        </w:rPr>
        <w:t xml:space="preserve"> </w:t>
      </w:r>
      <w:r>
        <w:rPr>
          <w:color w:val="FF0000"/>
          <w:sz w:val="24"/>
        </w:rPr>
        <w:t>Работы</w:t>
      </w:r>
      <w:r>
        <w:rPr>
          <w:color w:val="FF0000"/>
          <w:spacing w:val="64"/>
          <w:sz w:val="24"/>
        </w:rPr>
        <w:t xml:space="preserve"> </w:t>
      </w:r>
      <w:r>
        <w:rPr>
          <w:color w:val="FF0000"/>
          <w:sz w:val="24"/>
        </w:rPr>
        <w:t>современных</w:t>
      </w:r>
      <w:r>
        <w:rPr>
          <w:color w:val="FF0000"/>
          <w:spacing w:val="66"/>
          <w:sz w:val="24"/>
        </w:rPr>
        <w:t xml:space="preserve"> </w:t>
      </w:r>
      <w:r>
        <w:rPr>
          <w:color w:val="FF0000"/>
          <w:spacing w:val="-1"/>
          <w:sz w:val="24"/>
        </w:rPr>
        <w:t>мастеров»,</w:t>
      </w:r>
      <w:r>
        <w:rPr>
          <w:color w:val="FF0000"/>
          <w:spacing w:val="72"/>
          <w:sz w:val="24"/>
        </w:rPr>
        <w:t xml:space="preserve"> </w:t>
      </w:r>
      <w:r>
        <w:rPr>
          <w:color w:val="FF0000"/>
          <w:spacing w:val="1"/>
          <w:sz w:val="24"/>
        </w:rPr>
        <w:t>«Полхов</w:t>
      </w:r>
      <w:r>
        <w:rPr>
          <w:color w:val="FF0000"/>
          <w:sz w:val="24"/>
        </w:rPr>
        <w:t>-Майдан.</w:t>
      </w:r>
      <w:r>
        <w:rPr>
          <w:color w:val="FF0000"/>
          <w:spacing w:val="69"/>
          <w:sz w:val="24"/>
        </w:rPr>
        <w:t xml:space="preserve"> </w:t>
      </w:r>
      <w:r>
        <w:rPr>
          <w:color w:val="FF0000"/>
          <w:sz w:val="24"/>
        </w:rPr>
        <w:t>Примеры</w:t>
      </w:r>
      <w:r>
        <w:rPr>
          <w:color w:val="FF0000"/>
          <w:spacing w:val="74"/>
          <w:sz w:val="24"/>
        </w:rPr>
        <w:t xml:space="preserve"> </w:t>
      </w:r>
      <w:r>
        <w:rPr>
          <w:color w:val="FF0000"/>
          <w:spacing w:val="-1"/>
          <w:sz w:val="24"/>
        </w:rPr>
        <w:t>узоров</w:t>
      </w:r>
      <w:r>
        <w:rPr>
          <w:color w:val="FF0000"/>
          <w:spacing w:val="70"/>
          <w:sz w:val="24"/>
        </w:rPr>
        <w:t xml:space="preserve"> </w:t>
      </w:r>
      <w:r>
        <w:rPr>
          <w:color w:val="FF0000"/>
          <w:sz w:val="24"/>
        </w:rPr>
        <w:t>и</w:t>
      </w:r>
      <w:r>
        <w:rPr>
          <w:color w:val="FF0000"/>
          <w:spacing w:val="70"/>
          <w:sz w:val="24"/>
        </w:rPr>
        <w:t xml:space="preserve"> </w:t>
      </w:r>
      <w:r>
        <w:rPr>
          <w:color w:val="FF0000"/>
          <w:sz w:val="24"/>
        </w:rPr>
        <w:t>орнаментов»,</w:t>
      </w:r>
      <w:r>
        <w:rPr>
          <w:color w:val="FF0000"/>
          <w:spacing w:val="77"/>
          <w:sz w:val="24"/>
        </w:rPr>
        <w:t xml:space="preserve"> </w:t>
      </w:r>
      <w:r>
        <w:rPr>
          <w:color w:val="FF0000"/>
          <w:sz w:val="24"/>
        </w:rPr>
        <w:t>«Полхов</w:t>
      </w:r>
      <w:r>
        <w:rPr>
          <w:color w:val="FF0000"/>
          <w:spacing w:val="-1"/>
          <w:sz w:val="24"/>
        </w:rPr>
        <w:t>-</w:t>
      </w:r>
      <w:r>
        <w:rPr>
          <w:color w:val="FF0000"/>
          <w:sz w:val="24"/>
        </w:rPr>
        <w:t>Майдан.</w:t>
      </w:r>
      <w:r>
        <w:rPr>
          <w:color w:val="FF0000"/>
          <w:spacing w:val="69"/>
          <w:sz w:val="24"/>
        </w:rPr>
        <w:t xml:space="preserve"> </w:t>
      </w:r>
      <w:r>
        <w:rPr>
          <w:color w:val="FF0000"/>
          <w:sz w:val="24"/>
        </w:rPr>
        <w:t>Работы</w:t>
      </w:r>
      <w:r>
        <w:rPr>
          <w:color w:val="FF0000"/>
          <w:spacing w:val="69"/>
          <w:sz w:val="24"/>
        </w:rPr>
        <w:t xml:space="preserve"> </w:t>
      </w:r>
      <w:r>
        <w:rPr>
          <w:color w:val="FF0000"/>
          <w:sz w:val="24"/>
        </w:rPr>
        <w:t>современных</w:t>
      </w:r>
      <w:r>
        <w:rPr>
          <w:color w:val="FF0000"/>
          <w:spacing w:val="71"/>
          <w:sz w:val="24"/>
        </w:rPr>
        <w:t xml:space="preserve"> </w:t>
      </w:r>
      <w:r>
        <w:rPr>
          <w:color w:val="FF0000"/>
          <w:sz w:val="24"/>
        </w:rPr>
        <w:t>мастеров»,</w:t>
      </w:r>
      <w:r>
        <w:rPr>
          <w:color w:val="FF0000"/>
        </w:rPr>
        <w:t xml:space="preserve"> </w:t>
      </w:r>
      <w:r>
        <w:rPr>
          <w:color w:val="FF0000"/>
          <w:sz w:val="24"/>
        </w:rPr>
        <w:t>«Филимоновская</w:t>
      </w:r>
      <w:r>
        <w:rPr>
          <w:color w:val="FF0000"/>
          <w:spacing w:val="91"/>
          <w:sz w:val="24"/>
        </w:rPr>
        <w:t xml:space="preserve"> </w:t>
      </w:r>
      <w:r>
        <w:rPr>
          <w:color w:val="FF0000"/>
          <w:sz w:val="24"/>
        </w:rPr>
        <w:t>свистулька.</w:t>
      </w:r>
      <w:r>
        <w:rPr>
          <w:color w:val="FF0000"/>
          <w:spacing w:val="91"/>
          <w:sz w:val="24"/>
        </w:rPr>
        <w:t xml:space="preserve"> </w:t>
      </w:r>
      <w:r>
        <w:rPr>
          <w:color w:val="FF0000"/>
          <w:sz w:val="24"/>
        </w:rPr>
        <w:t>Примеры</w:t>
      </w:r>
      <w:r>
        <w:rPr>
          <w:color w:val="FF0000"/>
          <w:spacing w:val="96"/>
          <w:sz w:val="24"/>
        </w:rPr>
        <w:t xml:space="preserve"> </w:t>
      </w:r>
      <w:r>
        <w:rPr>
          <w:color w:val="FF0000"/>
          <w:spacing w:val="-1"/>
          <w:sz w:val="24"/>
        </w:rPr>
        <w:t>узоров</w:t>
      </w:r>
      <w:r>
        <w:rPr>
          <w:color w:val="FF0000"/>
          <w:spacing w:val="91"/>
          <w:sz w:val="24"/>
        </w:rPr>
        <w:t xml:space="preserve"> </w:t>
      </w:r>
      <w:r>
        <w:rPr>
          <w:color w:val="FF0000"/>
          <w:sz w:val="24"/>
        </w:rPr>
        <w:t>и</w:t>
      </w:r>
      <w:r>
        <w:rPr>
          <w:color w:val="FF0000"/>
          <w:spacing w:val="92"/>
          <w:sz w:val="24"/>
        </w:rPr>
        <w:t xml:space="preserve"> </w:t>
      </w:r>
      <w:r>
        <w:rPr>
          <w:color w:val="FF0000"/>
          <w:sz w:val="24"/>
        </w:rPr>
        <w:t>орнаментов»,</w:t>
      </w:r>
      <w:r>
        <w:rPr>
          <w:color w:val="FF0000"/>
          <w:spacing w:val="96"/>
          <w:sz w:val="24"/>
        </w:rPr>
        <w:t xml:space="preserve"> </w:t>
      </w:r>
      <w:r>
        <w:rPr>
          <w:color w:val="FF0000"/>
          <w:sz w:val="24"/>
        </w:rPr>
        <w:t>«Филимоновская</w:t>
      </w:r>
      <w:r>
        <w:rPr>
          <w:color w:val="FF0000"/>
          <w:spacing w:val="91"/>
          <w:sz w:val="24"/>
        </w:rPr>
        <w:t xml:space="preserve"> </w:t>
      </w:r>
      <w:r>
        <w:rPr>
          <w:color w:val="FF0000"/>
          <w:sz w:val="24"/>
        </w:rPr>
        <w:t>свистулька.</w:t>
      </w:r>
      <w:r>
        <w:rPr>
          <w:color w:val="FF0000"/>
        </w:rPr>
        <w:t xml:space="preserve"> </w:t>
      </w:r>
      <w:r>
        <w:rPr>
          <w:color w:val="FF0000"/>
          <w:sz w:val="24"/>
        </w:rPr>
        <w:t> </w:t>
      </w:r>
    </w:p>
    <w:p w:rsidR="00495650" w:rsidRDefault="00495650" w:rsidP="00495650">
      <w:pPr>
        <w:pBdr>
          <w:top w:val="none" w:sz="4" w:space="0" w:color="000000"/>
          <w:left w:val="none" w:sz="4" w:space="0" w:color="000000"/>
          <w:bottom w:val="none" w:sz="4" w:space="0" w:color="000000"/>
          <w:right w:val="none" w:sz="4" w:space="0" w:color="000000"/>
        </w:pBdr>
        <w:rPr>
          <w:color w:val="FF0000"/>
          <w:spacing w:val="-1"/>
          <w:sz w:val="24"/>
        </w:rPr>
      </w:pPr>
      <w:r>
        <w:rPr>
          <w:color w:val="FF0000"/>
          <w:sz w:val="24"/>
        </w:rPr>
        <w:t>Работы</w:t>
      </w:r>
      <w:r>
        <w:rPr>
          <w:color w:val="FF0000"/>
          <w:spacing w:val="28"/>
          <w:sz w:val="24"/>
        </w:rPr>
        <w:t xml:space="preserve"> </w:t>
      </w:r>
      <w:r>
        <w:rPr>
          <w:color w:val="FF0000"/>
          <w:sz w:val="24"/>
        </w:rPr>
        <w:t>современных</w:t>
      </w:r>
      <w:r>
        <w:rPr>
          <w:color w:val="FF0000"/>
          <w:spacing w:val="30"/>
          <w:sz w:val="24"/>
        </w:rPr>
        <w:t xml:space="preserve"> </w:t>
      </w:r>
      <w:r>
        <w:rPr>
          <w:color w:val="FF0000"/>
          <w:spacing w:val="-1"/>
          <w:sz w:val="24"/>
        </w:rPr>
        <w:t>мастеров»,</w:t>
      </w:r>
      <w:r>
        <w:rPr>
          <w:color w:val="FF0000"/>
          <w:spacing w:val="39"/>
          <w:sz w:val="24"/>
        </w:rPr>
        <w:t xml:space="preserve"> </w:t>
      </w:r>
      <w:r>
        <w:rPr>
          <w:color w:val="FF0000"/>
          <w:spacing w:val="-1"/>
          <w:sz w:val="24"/>
        </w:rPr>
        <w:t>«Хохлома.</w:t>
      </w:r>
      <w:r>
        <w:rPr>
          <w:color w:val="FF0000"/>
          <w:spacing w:val="29"/>
          <w:sz w:val="24"/>
        </w:rPr>
        <w:t xml:space="preserve"> </w:t>
      </w:r>
      <w:r>
        <w:rPr>
          <w:color w:val="FF0000"/>
          <w:sz w:val="24"/>
        </w:rPr>
        <w:t>Примеры</w:t>
      </w:r>
      <w:r>
        <w:rPr>
          <w:color w:val="FF0000"/>
          <w:spacing w:val="33"/>
          <w:sz w:val="24"/>
        </w:rPr>
        <w:t xml:space="preserve"> </w:t>
      </w:r>
      <w:r>
        <w:rPr>
          <w:color w:val="FF0000"/>
          <w:spacing w:val="-1"/>
          <w:sz w:val="24"/>
        </w:rPr>
        <w:t>узоров</w:t>
      </w:r>
      <w:r>
        <w:rPr>
          <w:color w:val="FF0000"/>
          <w:spacing w:val="29"/>
          <w:sz w:val="24"/>
        </w:rPr>
        <w:t xml:space="preserve"> </w:t>
      </w:r>
      <w:r>
        <w:rPr>
          <w:color w:val="FF0000"/>
          <w:sz w:val="24"/>
        </w:rPr>
        <w:t>и</w:t>
      </w:r>
      <w:r>
        <w:rPr>
          <w:color w:val="FF0000"/>
          <w:spacing w:val="29"/>
          <w:sz w:val="24"/>
        </w:rPr>
        <w:t xml:space="preserve"> </w:t>
      </w:r>
      <w:r>
        <w:rPr>
          <w:color w:val="FF0000"/>
          <w:sz w:val="24"/>
        </w:rPr>
        <w:t>орнаментов»,</w:t>
      </w:r>
      <w:r>
        <w:rPr>
          <w:color w:val="FF0000"/>
          <w:spacing w:val="36"/>
          <w:sz w:val="24"/>
        </w:rPr>
        <w:t xml:space="preserve"> </w:t>
      </w:r>
      <w:r>
        <w:rPr>
          <w:color w:val="FF0000"/>
          <w:spacing w:val="-1"/>
          <w:sz w:val="24"/>
        </w:rPr>
        <w:t>«Хохлома.</w:t>
      </w:r>
      <w:r>
        <w:rPr>
          <w:color w:val="FF0000"/>
          <w:spacing w:val="29"/>
          <w:sz w:val="24"/>
        </w:rPr>
        <w:t xml:space="preserve"> </w:t>
      </w:r>
      <w:r>
        <w:rPr>
          <w:color w:val="FF0000"/>
          <w:spacing w:val="1"/>
          <w:sz w:val="24"/>
        </w:rPr>
        <w:t xml:space="preserve">Работы </w:t>
      </w:r>
      <w:r>
        <w:rPr>
          <w:color w:val="FF0000"/>
          <w:sz w:val="24"/>
        </w:rPr>
        <w:t>современных</w:t>
      </w:r>
      <w:r>
        <w:rPr>
          <w:color w:val="FF0000"/>
          <w:spacing w:val="3"/>
          <w:sz w:val="24"/>
        </w:rPr>
        <w:t xml:space="preserve"> </w:t>
      </w:r>
      <w:r>
        <w:rPr>
          <w:color w:val="FF0000"/>
          <w:spacing w:val="-1"/>
          <w:sz w:val="24"/>
        </w:rPr>
        <w:t>мастеров».</w:t>
      </w:r>
    </w:p>
    <w:p w:rsidR="00EB51E8" w:rsidRPr="00312B7C" w:rsidRDefault="00EB51E8" w:rsidP="00312B7C">
      <w:pPr>
        <w:ind w:firstLine="708"/>
        <w:jc w:val="both"/>
        <w:rPr>
          <w:rFonts w:ascii="Times New Roman" w:eastAsia="Times New Roman" w:hAnsi="Times New Roman" w:cs="Times New Roman"/>
          <w:b/>
          <w:sz w:val="28"/>
          <w:szCs w:val="28"/>
        </w:rPr>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w:t>
      </w:r>
      <w:r w:rsidRPr="00EB51E8">
        <w:rPr>
          <w:rFonts w:ascii="Times New Roman" w:eastAsia="Times New Roman" w:hAnsi="Times New Roman"/>
          <w:sz w:val="24"/>
          <w:szCs w:val="24"/>
        </w:rPr>
        <w:lastRenderedPageBreak/>
        <w:t>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26361B">
      <w:pPr>
        <w:ind w:left="3" w:firstLine="708"/>
        <w:jc w:val="both"/>
        <w:rPr>
          <w:rFonts w:ascii="Times New Roman" w:eastAsia="Times New Roman" w:hAnsi="Times New Roman"/>
          <w:sz w:val="24"/>
          <w:szCs w:val="24"/>
        </w:rPr>
      </w:pPr>
    </w:p>
    <w:p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Физическая культура</w:t>
      </w:r>
      <w:r w:rsidR="009469B8" w:rsidRPr="00B84134">
        <w:rPr>
          <w:rFonts w:ascii="Times New Roman" w:eastAsia="Times New Roman" w:hAnsi="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lastRenderedPageBreak/>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26361B">
      <w:pPr>
        <w:ind w:left="3" w:firstLine="708"/>
        <w:jc w:val="both"/>
        <w:rPr>
          <w:rFonts w:ascii="Times New Roman" w:eastAsia="Times New Roman" w:hAnsi="Times New Roman"/>
          <w:b/>
          <w:sz w:val="24"/>
          <w:szCs w:val="24"/>
        </w:rPr>
      </w:pPr>
    </w:p>
    <w:p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26361B">
      <w:pPr>
        <w:ind w:left="3" w:firstLine="708"/>
        <w:jc w:val="both"/>
        <w:rPr>
          <w:rFonts w:ascii="Times New Roman" w:eastAsia="Times New Roman" w:hAnsi="Times New Roman" w:cs="Times New Roman"/>
          <w:b/>
          <w:sz w:val="24"/>
          <w:szCs w:val="24"/>
          <w:u w:val="single"/>
        </w:rPr>
      </w:pPr>
    </w:p>
    <w:p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26361B">
      <w:pPr>
        <w:ind w:left="3" w:firstLine="708"/>
        <w:jc w:val="both"/>
        <w:rPr>
          <w:rFonts w:ascii="Times New Roman" w:eastAsia="Times New Roman" w:hAnsi="Times New Roman" w:cs="Times New Roman"/>
          <w:sz w:val="24"/>
          <w:szCs w:val="24"/>
        </w:rPr>
      </w:pPr>
    </w:p>
    <w:p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w:t>
      </w:r>
      <w:r w:rsidRPr="009469B8">
        <w:rPr>
          <w:rFonts w:ascii="Times New Roman" w:hAnsi="Times New Roman" w:cs="Times New Roman"/>
          <w:sz w:val="24"/>
          <w:szCs w:val="24"/>
        </w:rPr>
        <w:lastRenderedPageBreak/>
        <w:t xml:space="preserve">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lastRenderedPageBreak/>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26361B">
      <w:pPr>
        <w:ind w:left="3" w:firstLine="708"/>
        <w:jc w:val="center"/>
        <w:rPr>
          <w:rFonts w:ascii="Times New Roman" w:eastAsia="Times New Roman" w:hAnsi="Times New Roman"/>
          <w:b/>
          <w:sz w:val="24"/>
          <w:szCs w:val="24"/>
        </w:rPr>
      </w:pPr>
    </w:p>
    <w:p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w:t>
      </w:r>
      <w:r w:rsidRPr="00D46C35">
        <w:rPr>
          <w:rFonts w:ascii="Times New Roman" w:eastAsia="Times New Roman" w:hAnsi="Times New Roman"/>
          <w:sz w:val="24"/>
          <w:szCs w:val="24"/>
        </w:rPr>
        <w:lastRenderedPageBreak/>
        <w:t>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w:t>
      </w:r>
      <w:r w:rsidRPr="00D72A59">
        <w:rPr>
          <w:rFonts w:ascii="Times New Roman" w:hAnsi="Times New Roman" w:cs="Times New Roman"/>
          <w:sz w:val="24"/>
          <w:szCs w:val="24"/>
        </w:rPr>
        <w:lastRenderedPageBreak/>
        <w:t xml:space="preserve">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w:t>
      </w:r>
      <w:r w:rsidRPr="00D72A59">
        <w:rPr>
          <w:rFonts w:ascii="Times New Roman" w:hAnsi="Times New Roman" w:cs="Times New Roman"/>
          <w:sz w:val="24"/>
          <w:szCs w:val="24"/>
        </w:rPr>
        <w:lastRenderedPageBreak/>
        <w:t>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w:t>
      </w:r>
      <w:r w:rsidRPr="00673D75">
        <w:rPr>
          <w:rFonts w:ascii="Times New Roman" w:hAnsi="Times New Roman" w:cs="Times New Roman"/>
          <w:sz w:val="24"/>
          <w:szCs w:val="24"/>
        </w:rPr>
        <w:lastRenderedPageBreak/>
        <w:t xml:space="preserve">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w:t>
      </w:r>
      <w:r w:rsidRPr="00673D75">
        <w:rPr>
          <w:rFonts w:ascii="Times New Roman" w:hAnsi="Times New Roman" w:cs="Times New Roman"/>
          <w:sz w:val="24"/>
          <w:szCs w:val="24"/>
        </w:rPr>
        <w:lastRenderedPageBreak/>
        <w:t>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26361B">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4C195E" w:rsidRDefault="004C195E" w:rsidP="009C65A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rPr>
      </w:pPr>
      <w:r w:rsidRPr="004C195E">
        <w:rPr>
          <w:rFonts w:ascii="Times New Roman" w:hAnsi="Times New Roman" w:cs="Times New Roman"/>
          <w:b/>
          <w:color w:val="000000"/>
          <w:sz w:val="24"/>
          <w:highlight w:val="yellow"/>
        </w:rPr>
        <w:t xml:space="preserve">Перечень методических </w:t>
      </w:r>
      <w:r w:rsidRPr="004C195E">
        <w:rPr>
          <w:rFonts w:ascii="Times New Roman" w:hAnsi="Times New Roman" w:cs="Times New Roman"/>
          <w:b/>
          <w:color w:val="000000"/>
          <w:spacing w:val="1"/>
          <w:sz w:val="24"/>
          <w:highlight w:val="yellow"/>
        </w:rPr>
        <w:t>пособий</w:t>
      </w:r>
      <w:r w:rsidRPr="004C195E">
        <w:rPr>
          <w:rFonts w:ascii="Times New Roman" w:hAnsi="Times New Roman" w:cs="Times New Roman"/>
          <w:b/>
          <w:color w:val="000000"/>
          <w:sz w:val="24"/>
          <w:highlight w:val="yellow"/>
        </w:rPr>
        <w:t>, необходимых для</w:t>
      </w:r>
      <w:r w:rsidRPr="004C195E">
        <w:rPr>
          <w:rFonts w:ascii="Times New Roman" w:hAnsi="Times New Roman" w:cs="Times New Roman"/>
          <w:b/>
          <w:color w:val="000000"/>
          <w:spacing w:val="1"/>
          <w:sz w:val="24"/>
          <w:highlight w:val="yellow"/>
        </w:rPr>
        <w:t xml:space="preserve"> </w:t>
      </w:r>
      <w:r w:rsidRPr="004C195E">
        <w:rPr>
          <w:rFonts w:ascii="Times New Roman" w:hAnsi="Times New Roman" w:cs="Times New Roman"/>
          <w:b/>
          <w:color w:val="000000"/>
          <w:sz w:val="24"/>
          <w:highlight w:val="yellow"/>
        </w:rPr>
        <w:t>реализации</w:t>
      </w:r>
      <w:r w:rsidRPr="004C195E">
        <w:rPr>
          <w:rFonts w:ascii="Times New Roman" w:hAnsi="Times New Roman" w:cs="Times New Roman"/>
          <w:b/>
          <w:color w:val="000000"/>
          <w:spacing w:val="-2"/>
          <w:sz w:val="24"/>
          <w:highlight w:val="yellow"/>
        </w:rPr>
        <w:t xml:space="preserve"> </w:t>
      </w:r>
      <w:r w:rsidRPr="004C195E">
        <w:rPr>
          <w:rFonts w:ascii="Times New Roman" w:hAnsi="Times New Roman" w:cs="Times New Roman"/>
          <w:b/>
          <w:color w:val="000000"/>
          <w:sz w:val="24"/>
          <w:highlight w:val="yellow"/>
        </w:rPr>
        <w:t>ОО</w:t>
      </w:r>
      <w:r w:rsidRPr="004C195E">
        <w:rPr>
          <w:rFonts w:ascii="Times New Roman" w:hAnsi="Times New Roman" w:cs="Times New Roman"/>
          <w:b/>
          <w:color w:val="000000"/>
          <w:spacing w:val="1"/>
          <w:sz w:val="24"/>
          <w:highlight w:val="yellow"/>
        </w:rPr>
        <w:t xml:space="preserve"> </w:t>
      </w:r>
      <w:r w:rsidRPr="004C195E">
        <w:rPr>
          <w:rFonts w:ascii="Times New Roman" w:hAnsi="Times New Roman" w:cs="Times New Roman"/>
          <w:b/>
          <w:color w:val="000000"/>
          <w:spacing w:val="-1"/>
          <w:sz w:val="24"/>
          <w:highlight w:val="yellow"/>
        </w:rPr>
        <w:t>«ФР»</w:t>
      </w:r>
      <w:r w:rsidRPr="004C195E">
        <w:rPr>
          <w:rFonts w:ascii="Times New Roman" w:hAnsi="Times New Roman" w:cs="Times New Roman"/>
          <w:b/>
          <w:color w:val="000000"/>
          <w:spacing w:val="1"/>
          <w:sz w:val="24"/>
          <w:highlight w:val="yellow"/>
        </w:rPr>
        <w:t xml:space="preserve"> </w:t>
      </w:r>
      <w:r w:rsidRPr="004C195E">
        <w:rPr>
          <w:rFonts w:ascii="Times New Roman" w:hAnsi="Times New Roman" w:cs="Times New Roman"/>
          <w:b/>
          <w:color w:val="000000"/>
          <w:sz w:val="24"/>
          <w:highlight w:val="yellow"/>
        </w:rPr>
        <w:t>в воспитательно-образовательном</w:t>
      </w:r>
      <w:r w:rsidRPr="004C195E">
        <w:rPr>
          <w:rFonts w:ascii="Times New Roman" w:hAnsi="Times New Roman" w:cs="Times New Roman"/>
          <w:b/>
          <w:color w:val="000000"/>
          <w:spacing w:val="1"/>
          <w:sz w:val="24"/>
          <w:highlight w:val="yellow"/>
        </w:rPr>
        <w:t xml:space="preserve"> </w:t>
      </w:r>
      <w:r w:rsidRPr="004C195E">
        <w:rPr>
          <w:rFonts w:ascii="Times New Roman" w:hAnsi="Times New Roman" w:cs="Times New Roman"/>
          <w:b/>
          <w:color w:val="000000"/>
          <w:spacing w:val="-1"/>
          <w:sz w:val="24"/>
          <w:highlight w:val="yellow"/>
        </w:rPr>
        <w:t>процессе</w:t>
      </w:r>
    </w:p>
    <w:p w:rsidR="000E4B92" w:rsidRDefault="000E4B92" w:rsidP="000E4B92">
      <w:pPr>
        <w:pStyle w:val="af5"/>
        <w:kinsoku w:val="0"/>
        <w:overflowPunct w:val="0"/>
        <w:ind w:right="-55"/>
        <w:jc w:val="both"/>
        <w:rPr>
          <w:b/>
          <w:bCs/>
          <w:color w:val="231F20"/>
        </w:rPr>
      </w:pPr>
    </w:p>
    <w:p w:rsidR="00495650" w:rsidRDefault="00495650" w:rsidP="00495650">
      <w:pPr>
        <w:pBdr>
          <w:top w:val="none" w:sz="4" w:space="0" w:color="000000"/>
          <w:left w:val="none" w:sz="4" w:space="0" w:color="000000"/>
          <w:bottom w:val="none" w:sz="4" w:space="0" w:color="000000"/>
          <w:right w:val="none" w:sz="4" w:space="0" w:color="000000"/>
        </w:pBdr>
        <w:spacing w:before="540"/>
      </w:pPr>
      <w:r w:rsidRPr="00C10829">
        <w:rPr>
          <w:b/>
          <w:color w:val="000000"/>
          <w:spacing w:val="-1"/>
          <w:sz w:val="24"/>
          <w:highlight w:val="yellow"/>
        </w:rPr>
        <w:t>вставить свои</w:t>
      </w:r>
    </w:p>
    <w:p w:rsidR="00495650" w:rsidRDefault="00495650" w:rsidP="00495650">
      <w:pPr>
        <w:pBdr>
          <w:top w:val="none" w:sz="4" w:space="0" w:color="000000"/>
          <w:left w:val="none" w:sz="4" w:space="0" w:color="000000"/>
          <w:bottom w:val="none" w:sz="4" w:space="0" w:color="000000"/>
          <w:right w:val="none" w:sz="4" w:space="0" w:color="000000"/>
        </w:pBdr>
        <w:spacing w:before="116"/>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Физическая культура</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младшая группа</w:t>
      </w:r>
      <w:r>
        <w:rPr>
          <w:color w:val="FF0000"/>
          <w:spacing w:val="-1"/>
          <w:sz w:val="24"/>
        </w:rPr>
        <w:t xml:space="preserve"> </w:t>
      </w:r>
      <w:r>
        <w:rPr>
          <w:color w:val="FF0000"/>
          <w:spacing w:val="2"/>
          <w:sz w:val="24"/>
        </w:rPr>
        <w:t>(3–4</w:t>
      </w:r>
      <w:r>
        <w:rPr>
          <w:color w:val="FF0000"/>
          <w:spacing w:val="-2"/>
          <w:sz w:val="24"/>
        </w:rPr>
        <w:t xml:space="preserve"> </w:t>
      </w:r>
      <w:r>
        <w:rPr>
          <w:color w:val="FF0000"/>
          <w:sz w:val="24"/>
        </w:rPr>
        <w:t>года).</w:t>
      </w:r>
    </w:p>
    <w:p w:rsidR="00495650" w:rsidRDefault="00495650" w:rsidP="00495650">
      <w:pPr>
        <w:pBdr>
          <w:top w:val="none" w:sz="4" w:space="0" w:color="000000"/>
          <w:left w:val="none" w:sz="4" w:space="0" w:color="000000"/>
          <w:bottom w:val="none" w:sz="4" w:space="0" w:color="000000"/>
          <w:right w:val="none" w:sz="4" w:space="0" w:color="000000"/>
        </w:pBdr>
        <w:spacing w:before="116"/>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Физическая культура</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средняя группа</w:t>
      </w:r>
      <w:r>
        <w:rPr>
          <w:color w:val="FF0000"/>
          <w:spacing w:val="-1"/>
          <w:sz w:val="24"/>
        </w:rPr>
        <w:t xml:space="preserve"> </w:t>
      </w:r>
      <w:r>
        <w:rPr>
          <w:color w:val="FF0000"/>
          <w:spacing w:val="2"/>
          <w:sz w:val="24"/>
        </w:rPr>
        <w:t>(4–5</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spacing w:before="116"/>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Физическая культура</w:t>
      </w:r>
      <w:r>
        <w:rPr>
          <w:color w:val="FF0000"/>
          <w:spacing w:val="-1"/>
          <w:sz w:val="24"/>
        </w:rPr>
        <w:t xml:space="preserve"> </w:t>
      </w:r>
      <w:r>
        <w:rPr>
          <w:color w:val="FF0000"/>
          <w:sz w:val="24"/>
        </w:rPr>
        <w:t>в детском</w:t>
      </w:r>
      <w:r>
        <w:rPr>
          <w:color w:val="FF0000"/>
          <w:spacing w:val="-1"/>
          <w:sz w:val="24"/>
        </w:rPr>
        <w:t xml:space="preserve"> </w:t>
      </w:r>
      <w:r>
        <w:rPr>
          <w:color w:val="FF0000"/>
          <w:sz w:val="24"/>
        </w:rPr>
        <w:t>саду: старшая группа</w:t>
      </w:r>
      <w:r>
        <w:rPr>
          <w:color w:val="FF0000"/>
          <w:spacing w:val="-1"/>
          <w:sz w:val="24"/>
        </w:rPr>
        <w:t xml:space="preserve"> </w:t>
      </w:r>
      <w:r>
        <w:rPr>
          <w:color w:val="FF0000"/>
          <w:spacing w:val="2"/>
          <w:sz w:val="24"/>
        </w:rPr>
        <w:t>(5–6</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spacing w:before="116"/>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8"/>
          <w:sz w:val="24"/>
        </w:rPr>
        <w:t xml:space="preserve"> </w:t>
      </w:r>
      <w:r>
        <w:rPr>
          <w:color w:val="FF0000"/>
          <w:sz w:val="24"/>
        </w:rPr>
        <w:t>Л.</w:t>
      </w:r>
      <w:r>
        <w:rPr>
          <w:color w:val="FF0000"/>
          <w:spacing w:val="19"/>
          <w:sz w:val="24"/>
        </w:rPr>
        <w:t xml:space="preserve"> </w:t>
      </w:r>
      <w:r>
        <w:rPr>
          <w:color w:val="FF0000"/>
          <w:spacing w:val="1"/>
          <w:sz w:val="24"/>
        </w:rPr>
        <w:t>И.</w:t>
      </w:r>
      <w:r>
        <w:rPr>
          <w:color w:val="FF0000"/>
          <w:spacing w:val="18"/>
          <w:sz w:val="24"/>
        </w:rPr>
        <w:t xml:space="preserve"> </w:t>
      </w:r>
      <w:r>
        <w:rPr>
          <w:color w:val="FF0000"/>
          <w:sz w:val="24"/>
        </w:rPr>
        <w:t>Физическая</w:t>
      </w:r>
      <w:r>
        <w:rPr>
          <w:color w:val="FF0000"/>
          <w:spacing w:val="19"/>
          <w:sz w:val="24"/>
        </w:rPr>
        <w:t xml:space="preserve"> </w:t>
      </w:r>
      <w:r>
        <w:rPr>
          <w:color w:val="FF0000"/>
          <w:sz w:val="24"/>
        </w:rPr>
        <w:t>культура</w:t>
      </w:r>
      <w:r>
        <w:rPr>
          <w:color w:val="FF0000"/>
          <w:spacing w:val="18"/>
          <w:sz w:val="24"/>
        </w:rPr>
        <w:t xml:space="preserve"> </w:t>
      </w:r>
      <w:r>
        <w:rPr>
          <w:color w:val="FF0000"/>
          <w:sz w:val="24"/>
        </w:rPr>
        <w:t>в</w:t>
      </w:r>
      <w:r>
        <w:rPr>
          <w:color w:val="FF0000"/>
          <w:spacing w:val="18"/>
          <w:sz w:val="24"/>
        </w:rPr>
        <w:t xml:space="preserve"> </w:t>
      </w:r>
      <w:r>
        <w:rPr>
          <w:color w:val="FF0000"/>
          <w:spacing w:val="1"/>
          <w:sz w:val="24"/>
        </w:rPr>
        <w:t>детском</w:t>
      </w:r>
      <w:r>
        <w:rPr>
          <w:color w:val="FF0000"/>
          <w:spacing w:val="18"/>
          <w:sz w:val="24"/>
        </w:rPr>
        <w:t xml:space="preserve"> </w:t>
      </w:r>
      <w:r>
        <w:rPr>
          <w:color w:val="FF0000"/>
          <w:spacing w:val="-1"/>
          <w:sz w:val="24"/>
        </w:rPr>
        <w:t>саду:</w:t>
      </w:r>
      <w:r>
        <w:rPr>
          <w:color w:val="FF0000"/>
          <w:spacing w:val="21"/>
          <w:sz w:val="24"/>
        </w:rPr>
        <w:t xml:space="preserve"> </w:t>
      </w:r>
      <w:r>
        <w:rPr>
          <w:color w:val="FF0000"/>
          <w:sz w:val="24"/>
        </w:rPr>
        <w:t>подготовительная</w:t>
      </w:r>
      <w:r>
        <w:rPr>
          <w:color w:val="FF0000"/>
          <w:spacing w:val="19"/>
          <w:sz w:val="24"/>
        </w:rPr>
        <w:t xml:space="preserve"> </w:t>
      </w:r>
      <w:r>
        <w:rPr>
          <w:color w:val="FF0000"/>
          <w:sz w:val="24"/>
        </w:rPr>
        <w:t>к</w:t>
      </w:r>
      <w:r>
        <w:rPr>
          <w:color w:val="FF0000"/>
          <w:spacing w:val="20"/>
          <w:sz w:val="24"/>
        </w:rPr>
        <w:t xml:space="preserve"> </w:t>
      </w:r>
      <w:r>
        <w:rPr>
          <w:color w:val="FF0000"/>
          <w:sz w:val="24"/>
        </w:rPr>
        <w:t>школе</w:t>
      </w:r>
      <w:r>
        <w:rPr>
          <w:color w:val="FF0000"/>
          <w:spacing w:val="18"/>
          <w:sz w:val="24"/>
        </w:rPr>
        <w:t xml:space="preserve"> </w:t>
      </w:r>
      <w:r>
        <w:rPr>
          <w:color w:val="FF0000"/>
          <w:spacing w:val="-1"/>
          <w:sz w:val="24"/>
        </w:rPr>
        <w:t xml:space="preserve">группа </w:t>
      </w:r>
      <w:r>
        <w:rPr>
          <w:color w:val="FF0000"/>
          <w:sz w:val="24"/>
        </w:rPr>
        <w:t>(6–7 лет).</w:t>
      </w:r>
    </w:p>
    <w:p w:rsidR="00495650" w:rsidRDefault="00495650" w:rsidP="00495650">
      <w:pPr>
        <w:pBdr>
          <w:top w:val="none" w:sz="4" w:space="0" w:color="000000"/>
          <w:left w:val="none" w:sz="4" w:space="0" w:color="000000"/>
          <w:bottom w:val="none" w:sz="4" w:space="0" w:color="000000"/>
          <w:right w:val="none" w:sz="4" w:space="0" w:color="000000"/>
        </w:pBdr>
        <w:spacing w:before="38"/>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Сборник</w:t>
      </w:r>
      <w:r>
        <w:rPr>
          <w:color w:val="FF0000"/>
          <w:spacing w:val="1"/>
          <w:sz w:val="24"/>
        </w:rPr>
        <w:t xml:space="preserve"> </w:t>
      </w:r>
      <w:r>
        <w:rPr>
          <w:color w:val="FF0000"/>
          <w:sz w:val="24"/>
        </w:rPr>
        <w:t>подвижных</w:t>
      </w:r>
      <w:r>
        <w:rPr>
          <w:color w:val="FF0000"/>
          <w:spacing w:val="3"/>
          <w:sz w:val="24"/>
        </w:rPr>
        <w:t xml:space="preserve"> </w:t>
      </w:r>
      <w:r>
        <w:rPr>
          <w:color w:val="FF0000"/>
          <w:spacing w:val="-1"/>
          <w:sz w:val="24"/>
        </w:rPr>
        <w:t>игр</w:t>
      </w:r>
      <w:r>
        <w:rPr>
          <w:color w:val="FF0000"/>
          <w:spacing w:val="1"/>
          <w:sz w:val="24"/>
        </w:rPr>
        <w:t xml:space="preserve"> </w:t>
      </w:r>
      <w:r>
        <w:rPr>
          <w:color w:val="FF0000"/>
          <w:sz w:val="24"/>
        </w:rPr>
        <w:t xml:space="preserve">/ </w:t>
      </w:r>
      <w:r>
        <w:rPr>
          <w:color w:val="FF0000"/>
          <w:spacing w:val="1"/>
          <w:sz w:val="24"/>
        </w:rPr>
        <w:t>Автор</w:t>
      </w:r>
      <w:r>
        <w:rPr>
          <w:color w:val="FF0000"/>
          <w:spacing w:val="-1"/>
          <w:sz w:val="24"/>
        </w:rPr>
        <w:t>-</w:t>
      </w:r>
      <w:r>
        <w:rPr>
          <w:color w:val="FF0000"/>
          <w:sz w:val="24"/>
        </w:rPr>
        <w:t>сост. Э. Я. Степаненкова.</w:t>
      </w:r>
    </w:p>
    <w:p w:rsidR="00495650" w:rsidRDefault="00495650" w:rsidP="00495650">
      <w:pPr>
        <w:pBdr>
          <w:top w:val="none" w:sz="4" w:space="0" w:color="000000"/>
          <w:left w:val="none" w:sz="4" w:space="0" w:color="000000"/>
          <w:bottom w:val="none" w:sz="4" w:space="0" w:color="000000"/>
          <w:right w:val="none" w:sz="4" w:space="0" w:color="000000"/>
        </w:pBdr>
        <w:spacing w:before="38"/>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Федорова</w:t>
      </w:r>
      <w:r>
        <w:rPr>
          <w:color w:val="FF0000"/>
          <w:spacing w:val="-1"/>
          <w:sz w:val="24"/>
        </w:rPr>
        <w:t xml:space="preserve"> </w:t>
      </w:r>
      <w:r>
        <w:rPr>
          <w:color w:val="FF0000"/>
          <w:sz w:val="24"/>
        </w:rPr>
        <w:t>С. Ю. Примерные</w:t>
      </w:r>
      <w:r>
        <w:rPr>
          <w:color w:val="FF0000"/>
          <w:spacing w:val="-2"/>
          <w:sz w:val="24"/>
        </w:rPr>
        <w:t xml:space="preserve"> </w:t>
      </w:r>
      <w:r>
        <w:rPr>
          <w:color w:val="FF0000"/>
          <w:sz w:val="24"/>
        </w:rPr>
        <w:t>планы физкультурных</w:t>
      </w:r>
      <w:r>
        <w:rPr>
          <w:color w:val="FF0000"/>
          <w:spacing w:val="-1"/>
          <w:sz w:val="24"/>
        </w:rPr>
        <w:t xml:space="preserve"> </w:t>
      </w:r>
      <w:r>
        <w:rPr>
          <w:color w:val="FF0000"/>
          <w:sz w:val="24"/>
        </w:rPr>
        <w:t>занятий</w:t>
      </w:r>
      <w:r>
        <w:rPr>
          <w:color w:val="FF0000"/>
          <w:spacing w:val="1"/>
          <w:sz w:val="24"/>
        </w:rPr>
        <w:t xml:space="preserve"> </w:t>
      </w:r>
      <w:r>
        <w:rPr>
          <w:color w:val="FF0000"/>
          <w:sz w:val="24"/>
        </w:rPr>
        <w:t>с</w:t>
      </w:r>
      <w:r>
        <w:rPr>
          <w:color w:val="FF0000"/>
          <w:spacing w:val="-1"/>
          <w:sz w:val="24"/>
        </w:rPr>
        <w:t xml:space="preserve"> </w:t>
      </w:r>
      <w:r>
        <w:rPr>
          <w:color w:val="FF0000"/>
          <w:sz w:val="24"/>
        </w:rPr>
        <w:t>детьми</w:t>
      </w:r>
      <w:r>
        <w:rPr>
          <w:color w:val="FF0000"/>
          <w:spacing w:val="-1"/>
          <w:sz w:val="24"/>
        </w:rPr>
        <w:t xml:space="preserve"> </w:t>
      </w:r>
      <w:r>
        <w:rPr>
          <w:color w:val="FF0000"/>
          <w:spacing w:val="3"/>
          <w:sz w:val="24"/>
        </w:rPr>
        <w:t>2–3</w:t>
      </w:r>
      <w:r>
        <w:rPr>
          <w:color w:val="FF0000"/>
          <w:spacing w:val="-3"/>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Оздоровительная гимнастика:</w:t>
      </w:r>
      <w:r>
        <w:rPr>
          <w:color w:val="FF0000"/>
          <w:spacing w:val="-2"/>
          <w:sz w:val="24"/>
        </w:rPr>
        <w:t xml:space="preserve"> </w:t>
      </w:r>
      <w:r>
        <w:rPr>
          <w:color w:val="FF0000"/>
          <w:spacing w:val="1"/>
          <w:sz w:val="24"/>
        </w:rPr>
        <w:t xml:space="preserve">комплексы </w:t>
      </w:r>
      <w:r>
        <w:rPr>
          <w:color w:val="FF0000"/>
          <w:sz w:val="24"/>
        </w:rPr>
        <w:t>упражнений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2"/>
          <w:sz w:val="24"/>
        </w:rPr>
        <w:t>3–4</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Оздоровительная гимнастика:</w:t>
      </w:r>
      <w:r>
        <w:rPr>
          <w:color w:val="FF0000"/>
          <w:spacing w:val="-2"/>
          <w:sz w:val="24"/>
        </w:rPr>
        <w:t xml:space="preserve"> </w:t>
      </w:r>
      <w:r>
        <w:rPr>
          <w:color w:val="FF0000"/>
          <w:sz w:val="24"/>
        </w:rPr>
        <w:t>комплексы</w:t>
      </w:r>
      <w:r>
        <w:rPr>
          <w:color w:val="FF0000"/>
          <w:spacing w:val="2"/>
          <w:sz w:val="24"/>
        </w:rPr>
        <w:t xml:space="preserve"> </w:t>
      </w:r>
      <w:r>
        <w:rPr>
          <w:color w:val="FF0000"/>
          <w:sz w:val="24"/>
        </w:rPr>
        <w:t>упражнений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4"/>
          <w:sz w:val="24"/>
        </w:rPr>
        <w:t>4–5</w:t>
      </w:r>
      <w:r>
        <w:rPr>
          <w:color w:val="FF0000"/>
          <w:spacing w:val="-4"/>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Оздоровительная гимнастика:</w:t>
      </w:r>
      <w:r>
        <w:rPr>
          <w:color w:val="FF0000"/>
          <w:spacing w:val="-2"/>
          <w:sz w:val="24"/>
        </w:rPr>
        <w:t xml:space="preserve"> </w:t>
      </w:r>
      <w:r>
        <w:rPr>
          <w:color w:val="FF0000"/>
          <w:sz w:val="24"/>
        </w:rPr>
        <w:t>комплексы</w:t>
      </w:r>
      <w:r>
        <w:rPr>
          <w:color w:val="FF0000"/>
          <w:spacing w:val="2"/>
          <w:sz w:val="24"/>
        </w:rPr>
        <w:t xml:space="preserve"> </w:t>
      </w:r>
      <w:r>
        <w:rPr>
          <w:color w:val="FF0000"/>
          <w:sz w:val="24"/>
        </w:rPr>
        <w:t>упражнений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4"/>
          <w:sz w:val="24"/>
        </w:rPr>
        <w:t>5–6</w:t>
      </w:r>
      <w:r>
        <w:rPr>
          <w:color w:val="FF0000"/>
          <w:spacing w:val="-4"/>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ind w:left="286"/>
        <w:rPr>
          <w:color w:val="FF0000"/>
        </w:rPr>
      </w:pPr>
      <w:r>
        <w:rPr>
          <w:rFonts w:ascii="Wingdings" w:eastAsia="Wingdings" w:hAnsi="Wingdings" w:cs="Wingdings"/>
          <w:color w:val="FF0000"/>
          <w:sz w:val="24"/>
        </w:rPr>
        <w:t></w:t>
      </w:r>
      <w:r>
        <w:rPr>
          <w:color w:val="FF0000"/>
          <w:spacing w:val="111"/>
          <w:sz w:val="24"/>
        </w:rPr>
        <w:t xml:space="preserve"> </w:t>
      </w:r>
      <w:r>
        <w:rPr>
          <w:color w:val="FF0000"/>
          <w:sz w:val="24"/>
        </w:rPr>
        <w:t>Пензулаева</w:t>
      </w:r>
      <w:r>
        <w:rPr>
          <w:color w:val="FF0000"/>
          <w:spacing w:val="-1"/>
          <w:sz w:val="24"/>
        </w:rPr>
        <w:t xml:space="preserve"> </w:t>
      </w:r>
      <w:r>
        <w:rPr>
          <w:color w:val="FF0000"/>
          <w:sz w:val="24"/>
        </w:rPr>
        <w:t>Л. И. Оздоровительная гимнастика:</w:t>
      </w:r>
      <w:r>
        <w:rPr>
          <w:color w:val="FF0000"/>
          <w:spacing w:val="2"/>
          <w:sz w:val="24"/>
        </w:rPr>
        <w:t xml:space="preserve"> </w:t>
      </w:r>
      <w:r>
        <w:rPr>
          <w:color w:val="FF0000"/>
          <w:sz w:val="24"/>
        </w:rPr>
        <w:t>комплексы</w:t>
      </w:r>
      <w:r>
        <w:rPr>
          <w:color w:val="FF0000"/>
          <w:spacing w:val="2"/>
          <w:sz w:val="24"/>
        </w:rPr>
        <w:t xml:space="preserve"> </w:t>
      </w:r>
      <w:r>
        <w:rPr>
          <w:color w:val="FF0000"/>
          <w:sz w:val="24"/>
        </w:rPr>
        <w:t>упражнений</w:t>
      </w:r>
      <w:r>
        <w:rPr>
          <w:color w:val="FF0000"/>
          <w:spacing w:val="1"/>
          <w:sz w:val="24"/>
        </w:rPr>
        <w:t xml:space="preserve"> </w:t>
      </w:r>
      <w:r>
        <w:rPr>
          <w:color w:val="FF0000"/>
          <w:sz w:val="24"/>
        </w:rPr>
        <w:t>для детей</w:t>
      </w:r>
      <w:r>
        <w:rPr>
          <w:color w:val="FF0000"/>
          <w:spacing w:val="1"/>
          <w:sz w:val="24"/>
        </w:rPr>
        <w:t xml:space="preserve"> </w:t>
      </w:r>
      <w:r>
        <w:rPr>
          <w:color w:val="FF0000"/>
          <w:spacing w:val="2"/>
          <w:sz w:val="24"/>
        </w:rPr>
        <w:t>6–7</w:t>
      </w:r>
      <w:r>
        <w:rPr>
          <w:color w:val="FF0000"/>
          <w:spacing w:val="-2"/>
          <w:sz w:val="24"/>
        </w:rPr>
        <w:t xml:space="preserve"> </w:t>
      </w:r>
      <w:r>
        <w:rPr>
          <w:color w:val="FF0000"/>
          <w:sz w:val="24"/>
        </w:rPr>
        <w:t>лет.</w:t>
      </w:r>
    </w:p>
    <w:p w:rsidR="00495650" w:rsidRDefault="00495650" w:rsidP="00495650">
      <w:pPr>
        <w:pBdr>
          <w:top w:val="none" w:sz="4" w:space="0" w:color="000000"/>
          <w:left w:val="none" w:sz="4" w:space="0" w:color="000000"/>
          <w:bottom w:val="none" w:sz="4" w:space="0" w:color="000000"/>
          <w:right w:val="none" w:sz="4" w:space="0" w:color="000000"/>
        </w:pBdr>
        <w:rPr>
          <w:color w:val="FF0000"/>
        </w:rP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МБДОУ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Default="00E31AC7" w:rsidP="00AE5C56">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rsidR="00222345" w:rsidRPr="00E31AC7" w:rsidRDefault="00222345" w:rsidP="00222345">
      <w:pPr>
        <w:pStyle w:val="af5"/>
        <w:kinsoku w:val="0"/>
        <w:overflowPunct w:val="0"/>
        <w:spacing w:before="10"/>
        <w:ind w:right="-55"/>
        <w:jc w:val="both"/>
        <w:rPr>
          <w:color w:val="231F20"/>
        </w:rPr>
      </w:pPr>
      <w:r w:rsidRPr="00222345">
        <w:rPr>
          <w:i/>
          <w:iCs/>
          <w:color w:val="231F20"/>
          <w:highlight w:val="yellow"/>
        </w:rPr>
        <w:t>Виноградова Н. А., Панкова Е. П</w:t>
      </w:r>
      <w:r w:rsidRPr="00222345">
        <w:rPr>
          <w:color w:val="231F20"/>
          <w:highlight w:val="yellow"/>
        </w:rPr>
        <w:t>. Образовательные проекты в детском саду: пособие для воспитателей. — М.: Айрис-Пресс, 2008. 208 с. (Дошкольное воспитание и развитие). ISBN 978-5-8112-3453-0</w:t>
      </w:r>
      <w:r>
        <w:rPr>
          <w:color w:val="231F20"/>
        </w:rPr>
        <w:t>;</w:t>
      </w:r>
    </w:p>
    <w:p w:rsidR="00E31AC7" w:rsidRPr="00E31AC7"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E31AC7">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1EFB87F0" wp14:editId="329ABCEF">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lastRenderedPageBreak/>
        <w:t>Взрослые участники образовательного процесса применяют следующие способы поддержки детской инициативы.</w:t>
      </w:r>
    </w:p>
    <w:p w:rsidR="00E31AC7" w:rsidRPr="00E31AC7"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lastRenderedPageBreak/>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r w:rsidR="003452B5" w:rsidRPr="003452B5">
        <w:rPr>
          <w:rFonts w:ascii="Times New Roman" w:hAnsi="Times New Roman" w:cs="Times New Roman"/>
          <w:b/>
          <w:color w:val="000000"/>
          <w:sz w:val="24"/>
          <w:highlight w:val="yellow"/>
        </w:rPr>
        <w:t>добавить свои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игровой набор</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2"/>
          <w:sz w:val="24"/>
        </w:rPr>
        <w:t>«Дары</w:t>
      </w:r>
      <w:r w:rsidRPr="009C65A6">
        <w:rPr>
          <w:rFonts w:ascii="Times New Roman" w:hAnsi="Times New Roman" w:cs="Times New Roman"/>
          <w:color w:val="000000"/>
          <w:spacing w:val="3"/>
          <w:sz w:val="24"/>
        </w:rPr>
        <w:t xml:space="preserve"> </w:t>
      </w:r>
      <w:r w:rsidR="003452B5">
        <w:rPr>
          <w:rFonts w:ascii="Times New Roman" w:hAnsi="Times New Roman" w:cs="Times New Roman"/>
          <w:color w:val="000000"/>
          <w:sz w:val="24"/>
        </w:rPr>
        <w:t>Фребеля».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МБДОУ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lastRenderedPageBreak/>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2"/>
          <w:footerReference w:type="first" r:id="rId33"/>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основной вид деятельности, в которой формируется личность ребенка, развиваются психические процессы, формируется ориентация в </w:t>
            </w:r>
            <w:r w:rsidRPr="00B83F6B">
              <w:rPr>
                <w:rFonts w:ascii="Times New Roman" w:eastAsia="Times New Roman" w:hAnsi="Times New Roman" w:cs="Times New Roman"/>
                <w:color w:val="000000"/>
                <w:sz w:val="20"/>
                <w:szCs w:val="20"/>
              </w:rPr>
              <w:lastRenderedPageBreak/>
              <w:t>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 xml:space="preserve">ование, </w:t>
            </w:r>
            <w:r w:rsidRPr="004F0327">
              <w:rPr>
                <w:color w:val="231F20"/>
                <w:sz w:val="20"/>
                <w:szCs w:val="20"/>
                <w:highlight w:val="yellow"/>
              </w:rPr>
              <w:t>интервьюирование,</w:t>
            </w:r>
            <w:r>
              <w:rPr>
                <w:color w:val="231F20"/>
                <w:sz w:val="20"/>
                <w:szCs w:val="20"/>
              </w:rPr>
              <w:t xml:space="preserve"> опро</w:t>
            </w:r>
            <w:r w:rsidRPr="009415E3">
              <w:rPr>
                <w:color w:val="231F20"/>
                <w:sz w:val="20"/>
                <w:szCs w:val="20"/>
              </w:rPr>
              <w:t>сы, беседы</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 xml:space="preserve">МБДОУ, </w:t>
            </w:r>
            <w:r w:rsidRPr="004F0327">
              <w:rPr>
                <w:color w:val="231F20"/>
                <w:sz w:val="20"/>
                <w:szCs w:val="20"/>
                <w:highlight w:val="yellow"/>
              </w:rPr>
              <w:t>создание родительских инициативных групп и т.</w:t>
            </w:r>
            <w:r w:rsidRPr="004F0327">
              <w:rPr>
                <w:color w:val="231F20"/>
                <w:spacing w:val="-5"/>
                <w:sz w:val="20"/>
                <w:szCs w:val="20"/>
                <w:highlight w:val="yellow"/>
              </w:rPr>
              <w:t xml:space="preserve"> </w:t>
            </w:r>
            <w:r w:rsidRPr="004F0327">
              <w:rPr>
                <w:color w:val="231F20"/>
                <w:sz w:val="20"/>
                <w:szCs w:val="20"/>
                <w:highlight w:val="yellow"/>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4F0327">
              <w:rPr>
                <w:color w:val="231F20"/>
                <w:sz w:val="20"/>
                <w:szCs w:val="20"/>
                <w:highlight w:val="yellow"/>
              </w:rPr>
              <w:t>литературные гостиные и викторины и т. д</w:t>
            </w:r>
            <w:r w:rsidRPr="009415E3">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AE5C56">
      <w:pPr>
        <w:pStyle w:val="a3"/>
        <w:numPr>
          <w:ilvl w:val="3"/>
          <w:numId w:val="114"/>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563DFF">
        <w:rPr>
          <w:rFonts w:ascii="Times New Roman" w:eastAsia="Times New Roman" w:hAnsi="Times New Roman"/>
          <w:sz w:val="24"/>
          <w:szCs w:val="24"/>
        </w:rPr>
        <w:t>МБДОУ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563DFF">
        <w:rPr>
          <w:rFonts w:ascii="Times New Roman" w:eastAsia="Times New Roman" w:hAnsi="Times New Roman"/>
          <w:sz w:val="24"/>
          <w:szCs w:val="24"/>
        </w:rPr>
        <w:t>МБДОУ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54950" w:rsidRPr="00785C76">
        <w:rPr>
          <w:rFonts w:ascii="Times New Roman" w:eastAsia="Times New Roman" w:hAnsi="Times New Roman"/>
          <w:sz w:val="24"/>
          <w:szCs w:val="24"/>
        </w:rPr>
        <w:t>МБДОУ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r w:rsidR="00686DFD" w:rsidRPr="00785C76">
        <w:rPr>
          <w:rFonts w:ascii="Times New Roman" w:eastAsia="Times New Roman" w:hAnsi="Times New Roman"/>
          <w:sz w:val="24"/>
          <w:szCs w:val="24"/>
        </w:rP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МБДОУ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AE5C56">
      <w:pPr>
        <w:pStyle w:val="a3"/>
        <w:numPr>
          <w:ilvl w:val="3"/>
          <w:numId w:val="114"/>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rsidRPr="00785C76">
        <w:rPr>
          <w:rFonts w:ascii="Times New Roman" w:eastAsia="Times New Roman" w:hAnsi="Times New Roman"/>
          <w:sz w:val="24"/>
          <w:szCs w:val="24"/>
        </w:rPr>
        <w:lastRenderedPageBreak/>
        <w:t>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AE5C56">
      <w:pPr>
        <w:pStyle w:val="a3"/>
        <w:numPr>
          <w:ilvl w:val="3"/>
          <w:numId w:val="114"/>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w:t>
      </w:r>
      <w:r w:rsidR="0069080E" w:rsidRPr="00785C76">
        <w:rPr>
          <w:rFonts w:ascii="Times New Roman" w:eastAsia="Times New Roman" w:hAnsi="Times New Roman"/>
          <w:sz w:val="24"/>
          <w:szCs w:val="24"/>
        </w:rPr>
        <w:t xml:space="preserve">оявление интереса родителей к работе </w:t>
      </w:r>
      <w:r w:rsidR="000A1BEC">
        <w:rPr>
          <w:rFonts w:ascii="Times New Roman" w:eastAsia="Times New Roman" w:hAnsi="Times New Roman"/>
          <w:sz w:val="24"/>
          <w:szCs w:val="24"/>
        </w:rPr>
        <w:t>МБДОУ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МБ</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AE5C56">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1" w:name="page12"/>
      <w:bookmarkEnd w:id="31"/>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C00B41">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Pr>
          <w:rFonts w:ascii="Times New Roman" w:eastAsia="Times New Roman" w:hAnsi="Times New Roman"/>
          <w:sz w:val="24"/>
          <w:szCs w:val="24"/>
          <w:u w:val="single"/>
        </w:rPr>
        <w:t>МБДОУ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4125FF">
        <w:rPr>
          <w:rFonts w:ascii="Times New Roman" w:eastAsia="Times New Roman" w:hAnsi="Times New Roman"/>
          <w:b/>
          <w:i/>
          <w:sz w:val="24"/>
          <w:szCs w:val="24"/>
          <w:highlight w:val="yellow"/>
        </w:rPr>
        <w:t>логопедом (</w:t>
      </w:r>
      <w:r w:rsidR="004616C0" w:rsidRPr="004125FF">
        <w:rPr>
          <w:rFonts w:ascii="Times New Roman" w:eastAsia="Times New Roman" w:hAnsi="Times New Roman"/>
          <w:b/>
          <w:i/>
          <w:sz w:val="24"/>
          <w:szCs w:val="24"/>
          <w:highlight w:val="yellow"/>
        </w:rPr>
        <w:t xml:space="preserve">расписать количество занятий </w:t>
      </w:r>
      <w:r w:rsidR="00101D7F">
        <w:rPr>
          <w:rFonts w:ascii="Times New Roman" w:eastAsia="Times New Roman" w:hAnsi="Times New Roman"/>
          <w:b/>
          <w:i/>
          <w:sz w:val="24"/>
          <w:szCs w:val="24"/>
          <w:highlight w:val="yellow"/>
        </w:rPr>
        <w:t xml:space="preserve">групповых и индивидуалых </w:t>
      </w:r>
      <w:r w:rsidR="004616C0" w:rsidRPr="004125FF">
        <w:rPr>
          <w:rFonts w:ascii="Times New Roman" w:eastAsia="Times New Roman" w:hAnsi="Times New Roman"/>
          <w:b/>
          <w:i/>
          <w:sz w:val="24"/>
          <w:szCs w:val="24"/>
          <w:highlight w:val="yellow"/>
        </w:rPr>
        <w:t>в каждом возрасте</w:t>
      </w:r>
      <w:r w:rsidRPr="004125FF">
        <w:rPr>
          <w:rFonts w:ascii="Times New Roman" w:eastAsia="Times New Roman" w:hAnsi="Times New Roman"/>
          <w:b/>
          <w:i/>
          <w:sz w:val="24"/>
          <w:szCs w:val="24"/>
          <w:highlight w:val="yellow"/>
        </w:rPr>
        <w:t>)</w:t>
      </w:r>
      <w:r w:rsidRPr="004125FF">
        <w:rPr>
          <w:rFonts w:ascii="Times New Roman" w:eastAsia="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w:t>
      </w:r>
      <w:r w:rsidRPr="004125FF">
        <w:rPr>
          <w:rFonts w:ascii="Times New Roman" w:eastAsia="Times New Roman" w:hAnsi="Times New Roman"/>
          <w:sz w:val="24"/>
          <w:szCs w:val="24"/>
        </w:rPr>
        <w:lastRenderedPageBreak/>
        <w:t>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w:t>
      </w:r>
      <w:r w:rsidRPr="004125FF">
        <w:rPr>
          <w:rFonts w:ascii="Times New Roman" w:eastAsia="Times New Roman" w:hAnsi="Times New Roman"/>
          <w:sz w:val="24"/>
          <w:szCs w:val="24"/>
        </w:rPr>
        <w:lastRenderedPageBreak/>
        <w:t>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w:t>
      </w:r>
      <w:r w:rsidRPr="004125FF">
        <w:rPr>
          <w:rFonts w:ascii="Times New Roman" w:eastAsia="Times New Roman" w:hAnsi="Times New Roman"/>
          <w:sz w:val="24"/>
          <w:szCs w:val="24"/>
        </w:rPr>
        <w:lastRenderedPageBreak/>
        <w:t>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AE5C56">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lastRenderedPageBreak/>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137734">
      <w:pPr>
        <w:jc w:val="both"/>
        <w:rPr>
          <w:rFonts w:ascii="Times New Roman" w:eastAsia="Times New Roman" w:hAnsi="Times New Roman" w:cs="Times New Roman"/>
          <w:b/>
          <w:sz w:val="24"/>
          <w:szCs w:val="24"/>
        </w:rPr>
      </w:pPr>
    </w:p>
    <w:p w:rsidR="00254602" w:rsidRPr="00FD5551" w:rsidRDefault="00137734" w:rsidP="00254602">
      <w:pPr>
        <w:pStyle w:val="a3"/>
        <w:ind w:left="0" w:firstLine="720"/>
        <w:jc w:val="both"/>
        <w:rPr>
          <w:rFonts w:ascii="Times New Roman" w:eastAsia="Times New Roman" w:hAnsi="Times New Roman" w:cs="Times New Roman"/>
          <w:sz w:val="24"/>
          <w:szCs w:val="24"/>
          <w:highlight w:val="yellow"/>
        </w:rPr>
      </w:pPr>
      <w:r>
        <w:rPr>
          <w:rFonts w:ascii="Times New Roman" w:hAnsi="Times New Roman" w:cs="Times New Roman"/>
          <w:sz w:val="24"/>
          <w:szCs w:val="24"/>
          <w:highlight w:val="yellow"/>
        </w:rPr>
        <w:t xml:space="preserve">1 ВАРИАНТ - </w:t>
      </w:r>
      <w:r w:rsidR="00254602" w:rsidRPr="00FD5551">
        <w:rPr>
          <w:rFonts w:ascii="Times New Roman" w:hAnsi="Times New Roman" w:cs="Times New Roman"/>
          <w:sz w:val="24"/>
          <w:szCs w:val="24"/>
          <w:highlight w:val="yellow"/>
        </w:rPr>
        <w:t>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МБДОУ. Рабочая программа учителя-логопеда». — СПб., ДЕТСТВО-ПРЕСС, 2014. Книга получила гриф УМО Министерства образования и науки РФ</w:t>
      </w:r>
      <w:r w:rsidR="00254602">
        <w:rPr>
          <w:rFonts w:ascii="Times New Roman" w:hAnsi="Times New Roman" w:cs="Times New Roman"/>
          <w:sz w:val="24"/>
          <w:szCs w:val="24"/>
          <w:highlight w:val="yellow"/>
        </w:rPr>
        <w:t xml:space="preserve"> (</w:t>
      </w:r>
      <w:r w:rsidR="00254602" w:rsidRPr="00254602">
        <w:rPr>
          <w:rFonts w:ascii="Times New Roman" w:hAnsi="Times New Roman" w:cs="Times New Roman"/>
          <w:b/>
          <w:sz w:val="24"/>
          <w:szCs w:val="24"/>
          <w:highlight w:val="yellow"/>
        </w:rPr>
        <w:t>ДАТЬ ССЫЛКУ</w:t>
      </w:r>
      <w:r w:rsidR="00254602">
        <w:rPr>
          <w:rFonts w:ascii="Times New Roman" w:hAnsi="Times New Roman" w:cs="Times New Roman"/>
          <w:sz w:val="24"/>
          <w:szCs w:val="24"/>
          <w:highlight w:val="yellow"/>
        </w:rPr>
        <w:t>).</w:t>
      </w:r>
    </w:p>
    <w:p w:rsidR="00254602" w:rsidRPr="00B84134" w:rsidRDefault="00254602" w:rsidP="00254602">
      <w:pPr>
        <w:ind w:left="703"/>
        <w:jc w:val="both"/>
        <w:rPr>
          <w:rFonts w:ascii="Times New Roman" w:eastAsia="Times New Roman" w:hAnsi="Times New Roman" w:cs="Times New Roman"/>
          <w:sz w:val="24"/>
          <w:szCs w:val="24"/>
        </w:rPr>
      </w:pPr>
    </w:p>
    <w:p w:rsidR="00137734" w:rsidRDefault="00EE077D" w:rsidP="00AA1E8F">
      <w:pPr>
        <w:ind w:right="80"/>
        <w:jc w:val="both"/>
        <w:rPr>
          <w:rFonts w:ascii="Times New Roman" w:eastAsia="Times New Roman" w:hAnsi="Times New Roman"/>
          <w:sz w:val="24"/>
          <w:szCs w:val="24"/>
        </w:rPr>
      </w:pPr>
      <w:r w:rsidRPr="00AA1E8F">
        <w:rPr>
          <w:rFonts w:ascii="Times New Roman" w:eastAsia="Times New Roman" w:hAnsi="Times New Roman"/>
          <w:sz w:val="24"/>
          <w:szCs w:val="24"/>
        </w:rPr>
        <w:t>Этот вариант</w:t>
      </w:r>
      <w:r w:rsidR="00AA1E8F">
        <w:rPr>
          <w:rFonts w:ascii="Times New Roman" w:eastAsia="Times New Roman" w:hAnsi="Times New Roman"/>
          <w:sz w:val="24"/>
          <w:szCs w:val="24"/>
        </w:rPr>
        <w:t xml:space="preserve"> подходит </w:t>
      </w:r>
      <w:r>
        <w:rPr>
          <w:rFonts w:ascii="Times New Roman" w:eastAsia="Times New Roman" w:hAnsi="Times New Roman"/>
          <w:sz w:val="24"/>
          <w:szCs w:val="24"/>
        </w:rPr>
        <w:t>для компенсирующих</w:t>
      </w:r>
      <w:r w:rsidR="00AA1E8F">
        <w:rPr>
          <w:rFonts w:ascii="Times New Roman" w:eastAsia="Times New Roman" w:hAnsi="Times New Roman"/>
          <w:sz w:val="24"/>
          <w:szCs w:val="24"/>
        </w:rPr>
        <w:t xml:space="preserve"> групп, где дети только ТНР</w:t>
      </w:r>
      <w:r w:rsidR="003C3348">
        <w:rPr>
          <w:rFonts w:ascii="Times New Roman" w:eastAsia="Times New Roman" w:hAnsi="Times New Roman"/>
          <w:sz w:val="24"/>
          <w:szCs w:val="24"/>
        </w:rPr>
        <w:t>.</w:t>
      </w:r>
    </w:p>
    <w:p w:rsidR="003C3348" w:rsidRDefault="003C3348" w:rsidP="00AA1E8F">
      <w:pPr>
        <w:ind w:right="80"/>
        <w:jc w:val="both"/>
        <w:rPr>
          <w:rFonts w:ascii="Times New Roman" w:eastAsia="Times New Roman" w:hAnsi="Times New Roman"/>
          <w:sz w:val="24"/>
          <w:szCs w:val="24"/>
        </w:rPr>
      </w:pPr>
    </w:p>
    <w:p w:rsidR="003C3348" w:rsidRPr="00AA1E8F" w:rsidRDefault="003C3348" w:rsidP="00AA1E8F">
      <w:pPr>
        <w:ind w:right="80"/>
        <w:jc w:val="both"/>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r>
        <w:rPr>
          <w:rFonts w:ascii="Times New Roman" w:eastAsia="Times New Roman" w:hAnsi="Times New Roman"/>
          <w:sz w:val="24"/>
          <w:szCs w:val="24"/>
        </w:rPr>
        <w:t>2 вариант больше подходит для групп, где дети ТНР</w:t>
      </w:r>
      <w:r w:rsidR="00EE077D">
        <w:rPr>
          <w:rFonts w:ascii="Times New Roman" w:eastAsia="Times New Roman" w:hAnsi="Times New Roman"/>
          <w:sz w:val="24"/>
          <w:szCs w:val="24"/>
        </w:rPr>
        <w:t xml:space="preserve"> и нормотипичные в одной группе, так как он совпадает с ОП ДОМБДОУ.</w:t>
      </w:r>
    </w:p>
    <w:p w:rsidR="00437E61" w:rsidRPr="00137734" w:rsidRDefault="00AA1E8F" w:rsidP="00137734">
      <w:pPr>
        <w:pStyle w:val="a3"/>
        <w:numPr>
          <w:ilvl w:val="0"/>
          <w:numId w:val="2"/>
        </w:numPr>
        <w:ind w:right="80"/>
        <w:jc w:val="both"/>
        <w:rPr>
          <w:rFonts w:ascii="Times New Roman" w:eastAsia="Times New Roman" w:hAnsi="Times New Roman" w:cs="Times New Roman"/>
          <w:highlight w:val="cyan"/>
        </w:rPr>
      </w:pPr>
      <w:r w:rsidRPr="00137734">
        <w:rPr>
          <w:rFonts w:ascii="Times New Roman" w:eastAsia="Times New Roman" w:hAnsi="Times New Roman" w:cs="Times New Roman"/>
          <w:highlight w:val="cyan"/>
        </w:rPr>
        <w:lastRenderedPageBreak/>
        <w:t xml:space="preserve">вариант </w:t>
      </w:r>
      <w:r w:rsidR="00137734" w:rsidRPr="00137734">
        <w:rPr>
          <w:rFonts w:ascii="Times New Roman" w:eastAsia="Times New Roman" w:hAnsi="Times New Roman" w:cs="Times New Roman"/>
          <w:highlight w:val="cyan"/>
        </w:rPr>
        <w:t xml:space="preserve">– ВЗЯТЬ </w:t>
      </w:r>
      <w:r w:rsidR="00137734">
        <w:rPr>
          <w:rFonts w:ascii="Times New Roman" w:eastAsia="Times New Roman" w:hAnsi="Times New Roman" w:cs="Times New Roman"/>
          <w:highlight w:val="cyan"/>
        </w:rPr>
        <w:t>КАЛЕНДАРНО-</w:t>
      </w:r>
      <w:r w:rsidR="00137734" w:rsidRPr="00137734">
        <w:rPr>
          <w:rFonts w:ascii="Times New Roman" w:eastAsia="Times New Roman" w:hAnsi="Times New Roman" w:cs="Times New Roman"/>
          <w:highlight w:val="cyan"/>
        </w:rPr>
        <w:t xml:space="preserve"> ТЕМАТИЧЕСКИЙ ПЛАН ИЗ ОП ДОУ</w:t>
      </w:r>
      <w:r w:rsidR="00137734">
        <w:rPr>
          <w:rFonts w:ascii="Times New Roman" w:eastAsia="Times New Roman" w:hAnsi="Times New Roman" w:cs="Times New Roman"/>
          <w:highlight w:val="cyan"/>
        </w:rPr>
        <w:t>.</w:t>
      </w:r>
    </w:p>
    <w:tbl>
      <w:tblPr>
        <w:tblStyle w:val="aa"/>
        <w:tblW w:w="14702" w:type="dxa"/>
        <w:tblLayout w:type="fixed"/>
        <w:tblLook w:val="04A0" w:firstRow="1" w:lastRow="0" w:firstColumn="1" w:lastColumn="0" w:noHBand="0" w:noVBand="1"/>
      </w:tblPr>
      <w:tblGrid>
        <w:gridCol w:w="806"/>
        <w:gridCol w:w="871"/>
        <w:gridCol w:w="1767"/>
        <w:gridCol w:w="1599"/>
        <w:gridCol w:w="2040"/>
        <w:gridCol w:w="2268"/>
        <w:gridCol w:w="2977"/>
        <w:gridCol w:w="2374"/>
      </w:tblGrid>
      <w:tr w:rsidR="00137734" w:rsidRPr="00137734" w:rsidTr="00AA1889">
        <w:tc>
          <w:tcPr>
            <w:tcW w:w="806"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Месяц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w:t>
            </w:r>
          </w:p>
        </w:tc>
        <w:tc>
          <w:tcPr>
            <w:tcW w:w="176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События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Тема недели </w:t>
            </w:r>
          </w:p>
        </w:tc>
        <w:tc>
          <w:tcPr>
            <w:tcW w:w="2040"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Младшая</w:t>
            </w:r>
          </w:p>
        </w:tc>
        <w:tc>
          <w:tcPr>
            <w:tcW w:w="2268"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Средняя</w:t>
            </w:r>
          </w:p>
        </w:tc>
        <w:tc>
          <w:tcPr>
            <w:tcW w:w="297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Старшая </w:t>
            </w:r>
          </w:p>
        </w:tc>
        <w:tc>
          <w:tcPr>
            <w:tcW w:w="2374"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Подготовительная </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 xml:space="preserve">Сентябрь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знаний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 День окончания второй мировой войны</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солидарности в борьбе с терроризмом</w:t>
            </w:r>
          </w:p>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 свидания, лето!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детский сад!</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 свидания, лето!</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137734" w:rsidRPr="00137734" w:rsidRDefault="00137734" w:rsidP="00137734">
            <w:pPr>
              <w:jc w:val="both"/>
              <w:rPr>
                <w:rFonts w:ascii="Times New Roman" w:hAnsi="Times New Roman" w:cs="Times New Roman"/>
                <w:b/>
                <w:color w:val="00B050"/>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Летние приключения. Скоро в школу мы пойдем.</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shd w:val="clear" w:color="auto" w:fill="FFFFFF"/>
              <w:spacing w:after="150"/>
              <w:jc w:val="both"/>
              <w:rPr>
                <w:rFonts w:ascii="Times New Roman" w:hAnsi="Times New Roman" w:cs="Times New Roman"/>
                <w:sz w:val="20"/>
                <w:szCs w:val="20"/>
              </w:rPr>
            </w:pPr>
            <w:r w:rsidRPr="00137734">
              <w:rPr>
                <w:rFonts w:ascii="Times New Roman" w:hAnsi="Times New Roman" w:cs="Times New Roman"/>
                <w:color w:val="000000"/>
                <w:sz w:val="20"/>
                <w:szCs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распространения грамотности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Давайте познакомимся –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Я-человек!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Мои эмоции.</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Давайте познакомимся – Я-человек!  Мои эмоции.</w:t>
            </w:r>
          </w:p>
          <w:p w:rsidR="00137734" w:rsidRPr="00137734" w:rsidRDefault="00137734" w:rsidP="00137734">
            <w:pPr>
              <w:jc w:val="both"/>
              <w:rPr>
                <w:rFonts w:ascii="Times New Roman" w:hAnsi="Times New Roman" w:cs="Times New Roman"/>
                <w:i/>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 xml:space="preserve">Учим знать состав своей семьи, адрес </w:t>
            </w:r>
            <w:r w:rsidRPr="00137734">
              <w:rPr>
                <w:rFonts w:ascii="Times New Roman" w:hAnsi="Times New Roman" w:cs="Times New Roman"/>
                <w:b/>
                <w:color w:val="00B050"/>
                <w:sz w:val="20"/>
                <w:szCs w:val="20"/>
              </w:rPr>
              <w:lastRenderedPageBreak/>
              <w:t>проживания, фамилию и мена близких родственников.</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становление эмоционально положительного отношения к людям. Содействие поло ролевой социализации.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w:t>
            </w:r>
            <w:r w:rsidRPr="00137734">
              <w:rPr>
                <w:rFonts w:ascii="Times New Roman" w:hAnsi="Times New Roman" w:cs="Times New Roman"/>
                <w:i/>
                <w:color w:val="00B050"/>
                <w:sz w:val="20"/>
                <w:szCs w:val="20"/>
              </w:rPr>
              <w:t xml:space="preserve"> </w:t>
            </w:r>
            <w:r w:rsidRPr="00137734">
              <w:rPr>
                <w:rFonts w:ascii="Times New Roman" w:hAnsi="Times New Roman" w:cs="Times New Roman"/>
                <w:i/>
                <w:sz w:val="20"/>
                <w:szCs w:val="20"/>
              </w:rPr>
              <w:t>у</w:t>
            </w:r>
            <w:r w:rsidRPr="00137734">
              <w:rPr>
                <w:rFonts w:ascii="Times New Roman" w:hAnsi="Times New Roman" w:cs="Times New Roman"/>
                <w:b/>
                <w:color w:val="00B050"/>
                <w:sz w:val="20"/>
                <w:szCs w:val="20"/>
              </w:rPr>
              <w:t>чить знать состав своей семьи, адрес проживания, фамилию и мена близких родственников.</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Понимание чужих и собственных эмоциональных состояний. Правила взаимодействия в группе и общественных метах.</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начальные представления о себе как биопсихосоциальном существе (внешние признаки, половые различия, настроения, </w:t>
            </w:r>
            <w:r w:rsidRPr="00137734">
              <w:rPr>
                <w:rFonts w:ascii="Times New Roman" w:hAnsi="Times New Roman" w:cs="Times New Roman"/>
                <w:i/>
                <w:sz w:val="20"/>
                <w:szCs w:val="20"/>
              </w:rPr>
              <w:lastRenderedPageBreak/>
              <w:t>чувства, переживания, поступки), особенности поведения в зависимости от половых различий.</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Мой детский сад</w:t>
            </w:r>
          </w:p>
        </w:tc>
        <w:tc>
          <w:tcPr>
            <w:tcW w:w="2040"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какая наша группа.</w:t>
            </w:r>
          </w:p>
          <w:p w:rsidR="00137734" w:rsidRPr="00137734" w:rsidRDefault="00137734" w:rsidP="00137734">
            <w:pPr>
              <w:jc w:val="both"/>
              <w:rPr>
                <w:rFonts w:ascii="Times New Roman" w:hAnsi="Times New Roman" w:cs="Times New Roman"/>
                <w:sz w:val="20"/>
                <w:szCs w:val="20"/>
                <w:u w:val="single"/>
              </w:rPr>
            </w:pPr>
          </w:p>
        </w:tc>
        <w:tc>
          <w:tcPr>
            <w:tcW w:w="2268"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Хорошо у нас в саду.</w:t>
            </w:r>
          </w:p>
        </w:tc>
        <w:tc>
          <w:tcPr>
            <w:tcW w:w="297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Вот и стали мы на год взрослее.</w:t>
            </w:r>
          </w:p>
        </w:tc>
        <w:tc>
          <w:tcPr>
            <w:tcW w:w="2374"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Скоро в школу мы пойдем.</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137734" w:rsidRPr="00137734" w:rsidRDefault="00137734" w:rsidP="00137734">
            <w:pPr>
              <w:jc w:val="both"/>
              <w:rPr>
                <w:rFonts w:ascii="Times New Roman" w:hAnsi="Times New Roman" w:cs="Times New Roman"/>
                <w:sz w:val="20"/>
                <w:szCs w:val="20"/>
              </w:rPr>
            </w:pPr>
          </w:p>
          <w:p w:rsidR="00137734" w:rsidRPr="00137734" w:rsidRDefault="00137734" w:rsidP="00D936E5">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эмоционально положительное отношение к сотрудникам дс, конкретизируем начальные представления о назначении отдельных помещений дс, </w:t>
            </w:r>
            <w:r w:rsidRPr="00137734">
              <w:rPr>
                <w:rFonts w:ascii="Times New Roman" w:hAnsi="Times New Roman" w:cs="Times New Roman"/>
                <w:i/>
                <w:sz w:val="20"/>
                <w:szCs w:val="20"/>
              </w:rPr>
              <w:lastRenderedPageBreak/>
              <w:t>воспитываем бережное отношение к игрушкам и пособиям.</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w:t>
            </w:r>
            <w:r w:rsidRPr="00137734">
              <w:rPr>
                <w:rFonts w:ascii="Times New Roman" w:hAnsi="Times New Roman" w:cs="Times New Roman"/>
                <w:sz w:val="20"/>
                <w:szCs w:val="20"/>
              </w:rPr>
              <w:lastRenderedPageBreak/>
              <w:t>жизнедеятельности в дс.</w:t>
            </w:r>
          </w:p>
          <w:p w:rsidR="00137734" w:rsidRPr="00137734" w:rsidRDefault="00137734" w:rsidP="00D936E5">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эмоционально положительное отношение к сотрудникам дс,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наблюдаем за работой сотрудников дс (заведующая, методист, завхоз)</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наблюдаем за работой сотрудников дс – кто чем занимается, работаем со схемой дорога в дс.</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сентября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дошкольного работника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гости к лесу</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Хоровод деревьев. Ягоды.                                                                   Лес – наше богатство.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                                                                            Ягодное царство-грибное государство.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w:t>
            </w:r>
            <w:r w:rsidRPr="00137734">
              <w:rPr>
                <w:rFonts w:ascii="Times New Roman" w:hAnsi="Times New Roman" w:cs="Times New Roman"/>
                <w:sz w:val="20"/>
                <w:szCs w:val="20"/>
              </w:rPr>
              <w:lastRenderedPageBreak/>
              <w:t>Закрепляем правила поведения в природе. Закрепляем правила безопасного поведения в природе.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Октябрь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пожилых людей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музыки</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животных</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5 октября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учителя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музыки</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Знакомим с начальными представлениями о </w:t>
            </w:r>
            <w:r w:rsidRPr="00137734">
              <w:rPr>
                <w:rFonts w:ascii="Times New Roman" w:hAnsi="Times New Roman" w:cs="Times New Roman"/>
                <w:b/>
                <w:color w:val="00B050"/>
                <w:sz w:val="20"/>
                <w:szCs w:val="20"/>
              </w:rPr>
              <w:lastRenderedPageBreak/>
              <w:t>национальных татарских музыкальных инструментах.</w:t>
            </w:r>
          </w:p>
          <w:p w:rsidR="00137734" w:rsidRPr="00137734" w:rsidRDefault="00137734" w:rsidP="00137734">
            <w:pPr>
              <w:jc w:val="both"/>
              <w:rPr>
                <w:rFonts w:ascii="Times New Roman" w:hAnsi="Times New Roman" w:cs="Times New Roman"/>
                <w:b/>
                <w:color w:val="00B050"/>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Знакомим с игрой на народных татарских инструментах, с народными татарскими песнями.</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Продолжаем знакомить с начальными представлениями о национальных татарских музыкальных инструментах.</w:t>
            </w:r>
          </w:p>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Играем на детских музыкальных инструментах (трещотках, погремушках, треугольниках) в оркестре и ансамбле.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концерты.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Овощи, фрукты</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Что у осени в корзине.</w:t>
            </w:r>
          </w:p>
          <w:p w:rsidR="00137734" w:rsidRPr="00137734" w:rsidRDefault="00137734" w:rsidP="00137734">
            <w:pPr>
              <w:jc w:val="both"/>
              <w:rPr>
                <w:rFonts w:ascii="Times New Roman" w:hAnsi="Times New Roman" w:cs="Times New Roman"/>
                <w:sz w:val="20"/>
                <w:szCs w:val="20"/>
                <w:u w:val="single"/>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Польза фруктов и овощей.</w:t>
            </w:r>
          </w:p>
        </w:tc>
      </w:tr>
      <w:tr w:rsidR="00137734" w:rsidRPr="00137734" w:rsidTr="00AA1889">
        <w:trPr>
          <w:trHeight w:val="2108"/>
        </w:trPr>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отца в Росси (третье воскресенье октября)</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У бабушки в деревне</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На бабушкином дворе.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Домашние птицы и животные. Сельское хозяйство.</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w:t>
            </w:r>
            <w:r w:rsidRPr="00137734">
              <w:rPr>
                <w:rFonts w:ascii="Times New Roman" w:hAnsi="Times New Roman" w:cs="Times New Roman"/>
                <w:sz w:val="20"/>
                <w:szCs w:val="20"/>
              </w:rPr>
              <w:lastRenderedPageBreak/>
              <w:t>обращаться с животными, заботится о них.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w:t>
            </w:r>
            <w:r w:rsidRPr="00137734">
              <w:rPr>
                <w:rFonts w:ascii="Times New Roman" w:hAnsi="Times New Roman" w:cs="Times New Roman"/>
                <w:sz w:val="20"/>
                <w:szCs w:val="20"/>
              </w:rPr>
              <w:lastRenderedPageBreak/>
              <w:t>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Золотая осень</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 одежда людей.</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w:t>
            </w:r>
            <w:r w:rsidRPr="00137734">
              <w:rPr>
                <w:rFonts w:ascii="Times New Roman" w:hAnsi="Times New Roman" w:cs="Times New Roman"/>
                <w:sz w:val="20"/>
                <w:szCs w:val="20"/>
              </w:rPr>
              <w:lastRenderedPageBreak/>
              <w:t>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свойствах разных материалов в процессе работы с ними.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w:t>
            </w:r>
            <w:r w:rsidRPr="00137734">
              <w:rPr>
                <w:rFonts w:ascii="Times New Roman" w:hAnsi="Times New Roman" w:cs="Times New Roman"/>
                <w:sz w:val="20"/>
                <w:szCs w:val="20"/>
              </w:rPr>
              <w:lastRenderedPageBreak/>
              <w:t>природы (дикие-домашние, хищные травоядные, перелетные-зимующие, деревья-кустарники, травы-цветковые растения, овощи-фрукты, ягоды грибы).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Наблюдаем за природными явлениями, живыми и неживыми объектами. Актуализируем знания о роли солнечного света, тепла в жизни живой </w:t>
            </w:r>
            <w:r w:rsidRPr="00137734">
              <w:rPr>
                <w:rFonts w:ascii="Times New Roman" w:hAnsi="Times New Roman" w:cs="Times New Roman"/>
                <w:sz w:val="20"/>
                <w:szCs w:val="20"/>
              </w:rPr>
              <w:lastRenderedPageBreak/>
              <w:t>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осенью, закрепляем правила поведения в природе.</w:t>
            </w:r>
          </w:p>
        </w:tc>
      </w:tr>
      <w:tr w:rsidR="00137734" w:rsidRPr="00137734" w:rsidTr="00AA1889">
        <w:trPr>
          <w:trHeight w:val="470"/>
        </w:trPr>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Ноябрь</w:t>
            </w: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4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народного единства</w:t>
            </w:r>
          </w:p>
          <w:p w:rsidR="00137734" w:rsidRPr="00137734" w:rsidRDefault="00137734" w:rsidP="00137734">
            <w:pPr>
              <w:jc w:val="both"/>
              <w:rPr>
                <w:rFonts w:ascii="Times New Roman" w:hAnsi="Times New Roman" w:cs="Times New Roman"/>
                <w:sz w:val="20"/>
                <w:szCs w:val="20"/>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мире животных</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Лесные жители.</w:t>
            </w:r>
          </w:p>
        </w:tc>
        <w:tc>
          <w:tcPr>
            <w:tcW w:w="5351" w:type="dxa"/>
            <w:gridSpan w:val="2"/>
            <w:tcBorders>
              <w:bottom w:val="single" w:sz="4" w:space="0" w:color="auto"/>
            </w:tcBorders>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нашего края.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u w:val="single"/>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268" w:type="dxa"/>
            <w:tcBorders>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137734">
              <w:rPr>
                <w:rFonts w:ascii="Times New Roman" w:hAnsi="Times New Roman" w:cs="Times New Roman"/>
                <w:color w:val="FF0000"/>
                <w:sz w:val="20"/>
                <w:szCs w:val="20"/>
              </w:rPr>
              <w:t>.</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w:t>
            </w:r>
            <w:r w:rsidRPr="00137734">
              <w:rPr>
                <w:rFonts w:ascii="Times New Roman" w:hAnsi="Times New Roman" w:cs="Times New Roman"/>
                <w:sz w:val="20"/>
                <w:szCs w:val="20"/>
              </w:rPr>
              <w:lastRenderedPageBreak/>
              <w:t>поведения в природе.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правила безопасного поведения в природе.</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color w:val="00B050"/>
                <w:sz w:val="20"/>
                <w:szCs w:val="20"/>
              </w:rPr>
              <w:t>Знакомим с Красной книгой РТ.</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6 ноября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Cs/>
                <w:sz w:val="20"/>
                <w:szCs w:val="20"/>
                <w:highlight w:val="green"/>
              </w:rPr>
              <w:t>День конституции Республики Татарстан</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малая родина. Родной город.</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начальными представлениями об атрибутах национальной культуры – жилище, предметы быта, посуда, национальные праздники.</w:t>
            </w:r>
          </w:p>
          <w:p w:rsidR="00137734" w:rsidRPr="00137734" w:rsidRDefault="00137734" w:rsidP="00137734">
            <w:pPr>
              <w:jc w:val="both"/>
              <w:rPr>
                <w:rFonts w:ascii="Times New Roman" w:hAnsi="Times New Roman" w:cs="Times New Roman"/>
                <w:sz w:val="20"/>
                <w:szCs w:val="20"/>
              </w:rPr>
            </w:pPr>
          </w:p>
        </w:tc>
        <w:tc>
          <w:tcPr>
            <w:tcW w:w="2268"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малой родине: основные достопримечательности, название улиц, где живем.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расширять представления о членах семьи, о малой родине, городских объектах, видах транспорта. Труд в взрослых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137734" w:rsidRPr="00137734" w:rsidRDefault="00137734" w:rsidP="00137734">
            <w:pPr>
              <w:jc w:val="both"/>
              <w:rPr>
                <w:rFonts w:ascii="Times New Roman" w:hAnsi="Times New Roman" w:cs="Times New Roman"/>
                <w:b/>
                <w:sz w:val="20"/>
                <w:szCs w:val="20"/>
              </w:rPr>
            </w:pPr>
          </w:p>
        </w:tc>
        <w:tc>
          <w:tcPr>
            <w:tcW w:w="2977"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уважение к людям разных национальностей.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Уделяем особое внимание традициям и обычаям народов Татарстана. </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w:t>
            </w:r>
            <w:r w:rsidRPr="00137734">
              <w:rPr>
                <w:rFonts w:ascii="Times New Roman" w:hAnsi="Times New Roman" w:cs="Times New Roman"/>
                <w:i/>
                <w:sz w:val="20"/>
                <w:szCs w:val="20"/>
              </w:rPr>
              <w:lastRenderedPageBreak/>
              <w:t>старших. Знакомим с семейным древом.</w:t>
            </w:r>
          </w:p>
        </w:tc>
        <w:tc>
          <w:tcPr>
            <w:tcW w:w="2374" w:type="dxa"/>
            <w:tcBorders>
              <w:top w:val="single" w:sz="4" w:space="0" w:color="auto"/>
            </w:tcBorders>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руководителями республики и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Закрепляем представление о Казани как столице республики, столице </w:t>
            </w:r>
            <w:r w:rsidRPr="00137734">
              <w:rPr>
                <w:rFonts w:ascii="Times New Roman" w:hAnsi="Times New Roman" w:cs="Times New Roman"/>
                <w:b/>
                <w:color w:val="00B050"/>
                <w:sz w:val="20"/>
                <w:szCs w:val="20"/>
              </w:rPr>
              <w:lastRenderedPageBreak/>
              <w:t>всех татар мира, учим называть символику республики и ее столицы, звучание гимна РТ.</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vMerge w:val="restart"/>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культуры</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Народные промыслы, традиции, фольклор.</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bCs/>
                <w:sz w:val="20"/>
                <w:szCs w:val="20"/>
                <w:highlight w:val="green"/>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дымковскими узорами. Учим украшать силуэты игрушек дымковскими узорами.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Даем начальные представлениями об атрибутах национальной культуры – </w:t>
            </w:r>
            <w:r w:rsidRPr="00137734">
              <w:rPr>
                <w:rFonts w:ascii="Times New Roman" w:hAnsi="Times New Roman" w:cs="Times New Roman"/>
                <w:b/>
                <w:color w:val="00B050"/>
                <w:sz w:val="20"/>
                <w:szCs w:val="20"/>
              </w:rPr>
              <w:lastRenderedPageBreak/>
              <w:t>жилище, предметы быта, посуда, нац.праздниках, муз.инстументах.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филимоновскими узорами. Создаем декоративные композиции по мотивам дымковских и филимоновских узоров.</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городецкими изделиями. Учим выделять элементы городецкой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Даем начальные </w:t>
            </w:r>
            <w:r w:rsidRPr="00137734">
              <w:rPr>
                <w:rFonts w:ascii="Times New Roman" w:hAnsi="Times New Roman" w:cs="Times New Roman"/>
                <w:b/>
                <w:color w:val="00B050"/>
                <w:sz w:val="20"/>
                <w:szCs w:val="20"/>
              </w:rPr>
              <w:lastRenderedPageBreak/>
              <w:t>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элементами татарского узора.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декоративно-прикладном искусстве Татарстана, фольклоре </w:t>
            </w:r>
            <w:r w:rsidRPr="00137734">
              <w:rPr>
                <w:rFonts w:ascii="Times New Roman" w:hAnsi="Times New Roman" w:cs="Times New Roman"/>
                <w:sz w:val="20"/>
                <w:szCs w:val="20"/>
              </w:rPr>
              <w:lastRenderedPageBreak/>
              <w:t>татарского народа.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Поощряем желание посещать выставки декоративно-прикладного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Имеет представление об отдельных элементах культуры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vMerge w:val="restart"/>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матери в России (последнее воскресенье ноября)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30 ноября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Государственного герба РФ</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безопасности</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Будь осторожен, малыш (в т.ч.бытовые приборы).</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Один дома.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правила безопасного поведения в быту, в природе, на улице, в общении с незнакомыми людьми и по телефону с незнакомыми.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пользования сети Интернет.</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Рассказывает элементарные правила оказания первой медицинской помощи.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встречи со специалистами, чьи профессии связаны с безопасностью.</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Обсуждаем правила пользования цифровых ресурсов, правила пользования мобильными телефонами.</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неизвестного солдата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lastRenderedPageBreak/>
              <w:t>5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добровольца (волонтера) в России</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Зимушка, Зима</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Сезонные изменения в природе.</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Наблюдаем за явлениями природы </w:t>
            </w:r>
            <w:r w:rsidRPr="00137734">
              <w:rPr>
                <w:rFonts w:ascii="Times New Roman" w:hAnsi="Times New Roman" w:cs="Times New Roman"/>
                <w:sz w:val="20"/>
                <w:szCs w:val="20"/>
              </w:rPr>
              <w:lastRenderedPageBreak/>
              <w:t>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Показываем простые закономерности и </w:t>
            </w:r>
            <w:r w:rsidRPr="00137734">
              <w:rPr>
                <w:rFonts w:ascii="Times New Roman" w:hAnsi="Times New Roman" w:cs="Times New Roman"/>
                <w:sz w:val="20"/>
                <w:szCs w:val="20"/>
              </w:rPr>
              <w:lastRenderedPageBreak/>
              <w:t xml:space="preserve">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явлениями природы (град, ветер).</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Формируем представление о многообразии объектов </w:t>
            </w:r>
            <w:r w:rsidRPr="00137734">
              <w:rPr>
                <w:rFonts w:ascii="Times New Roman" w:hAnsi="Times New Roman" w:cs="Times New Roman"/>
                <w:sz w:val="20"/>
                <w:szCs w:val="20"/>
              </w:rPr>
              <w:lastRenderedPageBreak/>
              <w:t>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Расширяем и актуализируем </w:t>
            </w:r>
            <w:r w:rsidRPr="00137734">
              <w:rPr>
                <w:rFonts w:ascii="Times New Roman" w:hAnsi="Times New Roman" w:cs="Times New Roman"/>
                <w:sz w:val="20"/>
                <w:szCs w:val="20"/>
              </w:rPr>
              <w:lastRenderedPageBreak/>
              <w:t>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Углубляем представления о характерных явлениях природы зимой, закрепляем правила поведения в природе зимой.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val="restart"/>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vMerge w:val="restart"/>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день художника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героев Отечества</w:t>
            </w:r>
          </w:p>
        </w:tc>
        <w:tc>
          <w:tcPr>
            <w:tcW w:w="1599" w:type="dxa"/>
            <w:vMerge w:val="restart"/>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и птицы зимой</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Животные и птицы зимой</w:t>
            </w:r>
          </w:p>
          <w:p w:rsidR="00137734" w:rsidRPr="00137734" w:rsidRDefault="00137734" w:rsidP="00137734">
            <w:pPr>
              <w:jc w:val="both"/>
              <w:rPr>
                <w:rFonts w:ascii="Times New Roman" w:hAnsi="Times New Roman" w:cs="Times New Roman"/>
                <w:sz w:val="20"/>
                <w:szCs w:val="20"/>
                <w:u w:val="single"/>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vMerge/>
          </w:tcPr>
          <w:p w:rsidR="00137734" w:rsidRPr="00137734" w:rsidRDefault="00137734" w:rsidP="00137734">
            <w:pPr>
              <w:jc w:val="both"/>
              <w:rPr>
                <w:rFonts w:ascii="Times New Roman" w:hAnsi="Times New Roman" w:cs="Times New Roman"/>
                <w:b/>
                <w:sz w:val="20"/>
                <w:szCs w:val="20"/>
              </w:rPr>
            </w:pPr>
          </w:p>
        </w:tc>
        <w:tc>
          <w:tcPr>
            <w:tcW w:w="1767" w:type="dxa"/>
            <w:vMerge/>
          </w:tcPr>
          <w:p w:rsidR="00137734" w:rsidRPr="00137734" w:rsidRDefault="00137734" w:rsidP="00137734">
            <w:pPr>
              <w:jc w:val="both"/>
              <w:rPr>
                <w:rFonts w:ascii="Times New Roman" w:hAnsi="Times New Roman" w:cs="Times New Roman"/>
                <w:sz w:val="20"/>
                <w:szCs w:val="20"/>
              </w:rPr>
            </w:pPr>
          </w:p>
        </w:tc>
        <w:tc>
          <w:tcPr>
            <w:tcW w:w="1599" w:type="dxa"/>
            <w:vMerge/>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268" w:type="dxa"/>
          </w:tcPr>
          <w:p w:rsidR="00137734" w:rsidRPr="00137734" w:rsidRDefault="00137734" w:rsidP="00137734">
            <w:pPr>
              <w:jc w:val="both"/>
              <w:rPr>
                <w:rFonts w:ascii="Times New Roman" w:hAnsi="Times New Roman" w:cs="Times New Roman"/>
                <w:color w:val="2F2F2F"/>
                <w:sz w:val="20"/>
                <w:szCs w:val="20"/>
                <w:shd w:val="clear" w:color="auto" w:fill="FFFFFF"/>
              </w:rPr>
            </w:pPr>
            <w:r w:rsidRPr="00137734">
              <w:rPr>
                <w:rFonts w:ascii="Times New Roman" w:hAnsi="Times New Roman" w:cs="Times New Roman"/>
                <w:color w:val="2F2F2F"/>
                <w:sz w:val="20"/>
                <w:szCs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Систематизируем представления детей о </w:t>
            </w:r>
            <w:r w:rsidRPr="00137734">
              <w:rPr>
                <w:rStyle w:val="af2"/>
                <w:rFonts w:ascii="Times New Roman" w:eastAsia="Arial" w:hAnsi="Times New Roman" w:cs="Times New Roman"/>
                <w:color w:val="111111"/>
                <w:sz w:val="20"/>
                <w:szCs w:val="20"/>
                <w:bdr w:val="none" w:sz="0" w:space="0" w:color="auto" w:frame="1"/>
                <w:shd w:val="clear" w:color="auto" w:fill="FFFFFF"/>
              </w:rPr>
              <w:t>птицах и животных</w:t>
            </w:r>
            <w:r w:rsidRPr="00137734">
              <w:rPr>
                <w:rFonts w:ascii="Times New Roman" w:hAnsi="Times New Roman" w:cs="Times New Roman"/>
                <w:color w:val="111111"/>
                <w:sz w:val="20"/>
                <w:szCs w:val="20"/>
                <w:shd w:val="clear" w:color="auto" w:fill="FFFFFF"/>
              </w:rPr>
              <w:t>, которые обитают в нашей полосе, закрепить знания детей о зимующих </w:t>
            </w:r>
            <w:r w:rsidRPr="00137734">
              <w:rPr>
                <w:rStyle w:val="af2"/>
                <w:rFonts w:ascii="Times New Roman" w:eastAsia="Arial" w:hAnsi="Times New Roman" w:cs="Times New Roman"/>
                <w:color w:val="111111"/>
                <w:sz w:val="20"/>
                <w:szCs w:val="20"/>
                <w:bdr w:val="none" w:sz="0" w:space="0" w:color="auto" w:frame="1"/>
                <w:shd w:val="clear" w:color="auto" w:fill="FFFFFF"/>
              </w:rPr>
              <w:t>птицах</w:t>
            </w:r>
            <w:r w:rsidRPr="00137734">
              <w:rPr>
                <w:rFonts w:ascii="Times New Roman" w:hAnsi="Times New Roman" w:cs="Times New Roman"/>
                <w:color w:val="111111"/>
                <w:sz w:val="20"/>
                <w:szCs w:val="20"/>
                <w:shd w:val="clear" w:color="auto" w:fill="FFFFFF"/>
              </w:rPr>
              <w:t>, воспитывать желание оказать помощь </w:t>
            </w:r>
            <w:r w:rsidRPr="00137734">
              <w:rPr>
                <w:rStyle w:val="af2"/>
                <w:rFonts w:ascii="Times New Roman" w:eastAsia="Arial" w:hAnsi="Times New Roman" w:cs="Times New Roman"/>
                <w:color w:val="111111"/>
                <w:sz w:val="20"/>
                <w:szCs w:val="20"/>
                <w:bdr w:val="none" w:sz="0" w:space="0" w:color="auto" w:frame="1"/>
                <w:shd w:val="clear" w:color="auto" w:fill="FFFFFF"/>
              </w:rPr>
              <w:t>птицам</w:t>
            </w:r>
            <w:r w:rsidRPr="00137734">
              <w:rPr>
                <w:rFonts w:ascii="Times New Roman" w:hAnsi="Times New Roman" w:cs="Times New Roman"/>
                <w:color w:val="111111"/>
                <w:sz w:val="20"/>
                <w:szCs w:val="20"/>
                <w:shd w:val="clear" w:color="auto" w:fill="FFFFFF"/>
              </w:rPr>
              <w:t xml:space="preserve"> в трудное для них время. </w:t>
            </w:r>
            <w:r w:rsidRPr="00137734">
              <w:rPr>
                <w:rFonts w:ascii="Times New Roman" w:hAnsi="Times New Roman" w:cs="Times New Roman"/>
                <w:sz w:val="20"/>
                <w:szCs w:val="20"/>
              </w:rPr>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w:t>
            </w:r>
            <w:r w:rsidRPr="00137734">
              <w:rPr>
                <w:rFonts w:ascii="Times New Roman" w:hAnsi="Times New Roman" w:cs="Times New Roman"/>
                <w:sz w:val="20"/>
                <w:szCs w:val="20"/>
              </w:rPr>
              <w:lastRenderedPageBreak/>
              <w:t>деятельности человека в жизни животных и птиц зимой. Знакомим с животными и зимующими птицами, занесёнными в Красную книгу.</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Воспитываем любовь и бережное отношение к природе родного края.</w:t>
            </w:r>
          </w:p>
        </w:tc>
        <w:tc>
          <w:tcPr>
            <w:tcW w:w="2374"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w:t>
            </w:r>
            <w:r w:rsidRPr="00137734">
              <w:rPr>
                <w:rFonts w:ascii="Times New Roman" w:hAnsi="Times New Roman" w:cs="Times New Roman"/>
                <w:color w:val="000000"/>
                <w:sz w:val="20"/>
                <w:szCs w:val="20"/>
                <w:shd w:val="clear" w:color="auto" w:fill="FFFFFF"/>
              </w:rPr>
              <w:lastRenderedPageBreak/>
              <w:t>любовь и бережное отношение к природе родного края.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Конституции РФ</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Малая родина.  Знакомим с государственной символикой РФ: флаг и герб.</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Воспитываем уважительное отношение к России.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государственной символикой РФ: флаг и герб, гимн.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патриотические и интернациональные чувства, уважительное отношение к России.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практиками волонтерства.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о государственных праздниках.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w:t>
            </w:r>
            <w:r w:rsidRPr="00137734">
              <w:rPr>
                <w:rFonts w:ascii="Times New Roman" w:hAnsi="Times New Roman" w:cs="Times New Roman"/>
                <w:sz w:val="20"/>
                <w:szCs w:val="20"/>
              </w:rPr>
              <w:lastRenderedPageBreak/>
              <w:t>представление о многообразии стран и народов на ней.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31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Новый год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Новый год у ворот</w:t>
            </w:r>
          </w:p>
        </w:tc>
        <w:tc>
          <w:tcPr>
            <w:tcW w:w="2040"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p>
          <w:p w:rsidR="00137734" w:rsidRPr="00137734" w:rsidRDefault="00137734" w:rsidP="00137734">
            <w:pPr>
              <w:pStyle w:val="af"/>
              <w:shd w:val="clear" w:color="auto" w:fill="FFFFFF"/>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в нашей стране.</w:t>
            </w:r>
          </w:p>
        </w:tc>
        <w:tc>
          <w:tcPr>
            <w:tcW w:w="2977" w:type="dxa"/>
          </w:tcPr>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Привлекать детей к активному разнообразному участию в подготовке к празднику и его проведении. Содействовать возникновению</w:t>
            </w:r>
          </w:p>
          <w:p w:rsidR="00137734" w:rsidRPr="00137734" w:rsidRDefault="00137734" w:rsidP="00137734">
            <w:pPr>
              <w:pStyle w:val="af"/>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знания об обычаях и традициях празднования Нового года других странах.</w:t>
            </w:r>
          </w:p>
        </w:tc>
        <w:tc>
          <w:tcPr>
            <w:tcW w:w="2374" w:type="dxa"/>
          </w:tcPr>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r w:rsidRPr="00137734">
              <w:rPr>
                <w:rStyle w:val="c37"/>
                <w:rFonts w:ascii="Times New Roman" w:eastAsia="Arial" w:hAnsi="Times New Roman" w:cs="Times New Roman"/>
                <w:color w:val="000000"/>
                <w:sz w:val="20"/>
                <w:szCs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137734">
              <w:rPr>
                <w:rStyle w:val="c7"/>
                <w:rFonts w:ascii="Times New Roman" w:eastAsia="Arial" w:hAnsi="Times New Roman" w:cs="Times New Roman"/>
                <w:color w:val="000000"/>
                <w:sz w:val="20"/>
                <w:szCs w:val="20"/>
                <w:shd w:val="clear" w:color="auto" w:fill="FFFFFF"/>
              </w:rPr>
              <w:t>.</w:t>
            </w:r>
          </w:p>
          <w:p w:rsidR="00137734" w:rsidRPr="00137734" w:rsidRDefault="00137734" w:rsidP="00137734">
            <w:pPr>
              <w:jc w:val="both"/>
              <w:rPr>
                <w:rStyle w:val="c7"/>
                <w:rFonts w:ascii="Times New Roman" w:eastAsia="Arial"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Закреплять знания детей об обычаях и традициях празднования Нового года в нашей стране и других странах.</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Январь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Зимние забавы.</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Зимние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зимой как временем года, с зимними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зимой; исследовательский и познавательный интерес в ходе экспериментировани</w:t>
            </w:r>
            <w:r w:rsidRPr="00137734">
              <w:rPr>
                <w:rFonts w:ascii="Times New Roman" w:hAnsi="Times New Roman" w:cs="Times New Roman"/>
                <w:sz w:val="20"/>
                <w:szCs w:val="20"/>
              </w:rPr>
              <w:lastRenderedPageBreak/>
              <w:t>я с водой и льдом.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зимней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День здоровья.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w:t>
            </w:r>
            <w:r w:rsidRPr="00137734">
              <w:rPr>
                <w:rFonts w:ascii="Times New Roman" w:hAnsi="Times New Roman" w:cs="Times New Roman"/>
                <w:sz w:val="20"/>
                <w:szCs w:val="20"/>
              </w:rPr>
              <w:lastRenderedPageBreak/>
              <w:t>экспериментирования с водой и льдом, закрепляем знания о свойствах снега и льда.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 xml:space="preserve">Воспитываем любовь к родной </w:t>
            </w:r>
            <w:r w:rsidRPr="00137734">
              <w:rPr>
                <w:rFonts w:ascii="Times New Roman" w:hAnsi="Times New Roman" w:cs="Times New Roman"/>
                <w:color w:val="111111"/>
                <w:sz w:val="20"/>
                <w:szCs w:val="20"/>
                <w:shd w:val="clear" w:color="auto" w:fill="FFFFFF"/>
              </w:rPr>
              <w:lastRenderedPageBreak/>
              <w:t>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w:t>
            </w:r>
            <w:r w:rsidRPr="00137734">
              <w:rPr>
                <w:rFonts w:ascii="Times New Roman" w:hAnsi="Times New Roman" w:cs="Times New Roman"/>
                <w:sz w:val="20"/>
                <w:szCs w:val="20"/>
              </w:rPr>
              <w:lastRenderedPageBreak/>
              <w:t xml:space="preserve">двигательной деятельности.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Воспитываем любовь к родной природе, к русской зиме.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b/>
                <w:color w:val="00B050"/>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extDirection w:val="btLr"/>
          </w:tcPr>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Одежда, обувь, головные уборы</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Знакомим с обобщающими понятиями «Одежда», «Обувь», «Головные уборы».</w:t>
            </w:r>
            <w:r w:rsidRPr="00137734">
              <w:rPr>
                <w:rFonts w:ascii="Times New Roman" w:hAnsi="Times New Roman" w:cs="Times New Roman"/>
                <w:b/>
                <w:bCs/>
                <w:color w:val="000000"/>
                <w:sz w:val="20"/>
                <w:szCs w:val="20"/>
                <w:shd w:val="clear" w:color="auto" w:fill="FFFFFF"/>
              </w:rPr>
              <w:t> </w:t>
            </w:r>
            <w:r w:rsidRPr="00137734">
              <w:rPr>
                <w:rFonts w:ascii="Times New Roman" w:hAnsi="Times New Roman" w:cs="Times New Roman"/>
                <w:color w:val="000000"/>
                <w:sz w:val="20"/>
                <w:szCs w:val="20"/>
                <w:shd w:val="clear" w:color="auto" w:fill="FFFFFF"/>
              </w:rPr>
              <w:t>Формируем представления о разнообразии предметов одежды, обуви, головных уборов, их назначении; ф</w:t>
            </w:r>
            <w:r w:rsidRPr="00137734">
              <w:rPr>
                <w:rFonts w:ascii="Times New Roman" w:hAnsi="Times New Roman" w:cs="Times New Roman"/>
                <w:sz w:val="20"/>
                <w:szCs w:val="20"/>
              </w:rPr>
              <w:t>ормируем обобщающее понятие «одежда», «головные уборы», «обувь».</w:t>
            </w:r>
            <w:r w:rsidRPr="00137734">
              <w:rPr>
                <w:rFonts w:ascii="Times New Roman" w:hAnsi="Times New Roman" w:cs="Times New Roman"/>
                <w:color w:val="000000"/>
                <w:sz w:val="20"/>
                <w:szCs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видами и деталями одежды, обуви и головных уборов, проводим связь одежды с временами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уточняем, систематизируем знания по темам «Одежда». «Обувь». «Головные уборы».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«пара», обобщающим понятием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детей об обобщающем понятии «одежда».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об обобщающем понятии «обувь».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представление об одежде, обуви, головных уборах для мальчиков и девочек.</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Дать первичные представления о ткани и ее свойствах.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 xml:space="preserve">Учим отличать </w:t>
            </w:r>
            <w:r w:rsidRPr="00137734">
              <w:rPr>
                <w:rFonts w:ascii="Times New Roman" w:hAnsi="Times New Roman" w:cs="Times New Roman"/>
                <w:b/>
                <w:color w:val="00B050"/>
                <w:sz w:val="20"/>
                <w:szCs w:val="20"/>
              </w:rPr>
              <w:lastRenderedPageBreak/>
              <w:t>татарский национальный костюм от костюмов других народов</w:t>
            </w:r>
            <w:r w:rsidRPr="00137734">
              <w:rPr>
                <w:rFonts w:ascii="Times New Roman" w:hAnsi="Times New Roman" w:cs="Times New Roman"/>
                <w:sz w:val="20"/>
                <w:szCs w:val="20"/>
              </w:rPr>
              <w:t>.</w:t>
            </w:r>
          </w:p>
        </w:tc>
        <w:tc>
          <w:tcPr>
            <w:tcW w:w="2977" w:type="dxa"/>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137734" w:rsidRPr="00137734" w:rsidRDefault="00137734" w:rsidP="00137734">
            <w:pPr>
              <w:jc w:val="both"/>
              <w:rPr>
                <w:rFonts w:ascii="Times New Roman" w:hAnsi="Times New Roman" w:cs="Times New Roman"/>
                <w:color w:val="000000"/>
                <w:sz w:val="20"/>
                <w:szCs w:val="20"/>
                <w:shd w:val="clear" w:color="auto" w:fill="FFFFFF"/>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b/>
                <w:color w:val="00B050"/>
                <w:sz w:val="20"/>
                <w:szCs w:val="20"/>
              </w:rPr>
              <w:t>Продолжаем учить отличать татарский национальный костюм от костюмов других народов</w:t>
            </w:r>
            <w:r w:rsidRPr="00137734">
              <w:rPr>
                <w:rFonts w:ascii="Times New Roman" w:hAnsi="Times New Roman" w:cs="Times New Roman"/>
                <w:sz w:val="20"/>
                <w:szCs w:val="20"/>
              </w:rPr>
              <w:t>.</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Продолжаем знакомить с национальной одеждой.</w:t>
            </w:r>
          </w:p>
          <w:p w:rsidR="00137734" w:rsidRPr="00137734" w:rsidRDefault="00137734" w:rsidP="00137734">
            <w:pPr>
              <w:jc w:val="both"/>
              <w:rPr>
                <w:rFonts w:ascii="Times New Roman" w:hAnsi="Times New Roman" w:cs="Times New Roman"/>
                <w:b/>
                <w:color w:val="00B050"/>
                <w:sz w:val="20"/>
                <w:szCs w:val="20"/>
                <w:shd w:val="clear" w:color="auto" w:fill="FFFFFF"/>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shd w:val="clear" w:color="auto" w:fill="FFFFFF"/>
              </w:rPr>
              <w:t>Учим отличать национальную одежду народов Поволжья.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9659" w:type="dxa"/>
            <w:gridSpan w:val="4"/>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декабря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снятия блокады Ленинграда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холодных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холодных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Style w:val="c22"/>
                <w:rFonts w:ascii="Times New Roman" w:hAnsi="Times New Roman" w:cs="Times New Roman"/>
                <w:color w:val="000000"/>
                <w:sz w:val="20"/>
                <w:szCs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137734">
              <w:rPr>
                <w:rStyle w:val="c10"/>
                <w:rFonts w:ascii="Times New Roman" w:hAnsi="Times New Roman" w:cs="Times New Roman"/>
                <w:color w:val="000000"/>
                <w:sz w:val="20"/>
                <w:szCs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Экспедиция на Северный полюс. Арктика, Антарктика.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137734" w:rsidRPr="00137734" w:rsidRDefault="00137734" w:rsidP="00137734">
            <w:pPr>
              <w:jc w:val="both"/>
              <w:rPr>
                <w:rFonts w:ascii="Times New Roman" w:hAnsi="Times New Roman" w:cs="Times New Roman"/>
                <w:sz w:val="20"/>
                <w:szCs w:val="20"/>
              </w:rPr>
            </w:pPr>
            <w:r w:rsidRPr="00137734">
              <w:rPr>
                <w:rStyle w:val="c10"/>
                <w:rFonts w:ascii="Times New Roman" w:hAnsi="Times New Roman" w:cs="Times New Roman"/>
                <w:color w:val="000000"/>
                <w:sz w:val="20"/>
                <w:szCs w:val="20"/>
                <w:shd w:val="clear" w:color="auto" w:fill="FFFFFF"/>
              </w:rPr>
              <w:t>Воспитывать любовь к животным, умение сопереживать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Февраль</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Животные теплых стран</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Животные теплых стран.</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5"/>
                <w:sz w:val="20"/>
                <w:szCs w:val="20"/>
                <w:shd w:val="clear" w:color="auto" w:fill="FFFFFF"/>
              </w:rPr>
            </w:pPr>
            <w:r w:rsidRPr="00137734">
              <w:rPr>
                <w:rFonts w:ascii="Times New Roman" w:hAnsi="Times New Roman" w:cs="Times New Roman"/>
                <w:color w:val="000000"/>
                <w:sz w:val="20"/>
                <w:szCs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137734">
              <w:rPr>
                <w:rFonts w:ascii="Times New Roman" w:hAnsi="Times New Roman" w:cs="Times New Roman"/>
                <w:color w:val="111115"/>
                <w:sz w:val="20"/>
                <w:szCs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Путешествие в жаркие страны. Африка, Австралия.</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sz w:val="20"/>
                <w:szCs w:val="20"/>
              </w:rPr>
              <w:t>Продолжаем формировать представления о животных жарких стран, их особенностях, о приспособленности к жизни;</w:t>
            </w:r>
            <w:r w:rsidRPr="00137734">
              <w:rPr>
                <w:rFonts w:ascii="Times New Roman" w:hAnsi="Times New Roman" w:cs="Times New Roman"/>
                <w:color w:val="010101"/>
                <w:sz w:val="20"/>
                <w:szCs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Знакомим с многообразием климатических зон.</w:t>
            </w:r>
          </w:p>
          <w:p w:rsidR="00137734" w:rsidRPr="00137734" w:rsidRDefault="00137734" w:rsidP="00137734">
            <w:pPr>
              <w:jc w:val="both"/>
              <w:rPr>
                <w:rFonts w:ascii="Times New Roman" w:hAnsi="Times New Roman" w:cs="Times New Roman"/>
                <w:color w:val="010101"/>
                <w:sz w:val="20"/>
                <w:szCs w:val="20"/>
                <w:shd w:val="clear" w:color="auto" w:fill="FFFFFF"/>
              </w:rPr>
            </w:pPr>
            <w:r w:rsidRPr="00137734">
              <w:rPr>
                <w:rFonts w:ascii="Times New Roman" w:hAnsi="Times New Roman" w:cs="Times New Roman"/>
                <w:color w:val="010101"/>
                <w:sz w:val="20"/>
                <w:szCs w:val="20"/>
                <w:shd w:val="clear" w:color="auto" w:fill="FFFFFF"/>
              </w:rPr>
              <w:t xml:space="preserve"> Воспитываем любовь и бережное отношение к природе.</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российской науки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науки.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Из чего что сделано</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3-4 года: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представления об экспериментировании с водой и бумагой.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Организуем простейшие опыты и </w:t>
            </w:r>
            <w:r w:rsidRPr="00137734">
              <w:rPr>
                <w:rFonts w:ascii="Times New Roman" w:hAnsi="Times New Roman" w:cs="Times New Roman"/>
                <w:sz w:val="20"/>
                <w:szCs w:val="20"/>
              </w:rPr>
              <w:lastRenderedPageBreak/>
              <w:t>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Организуем экспериментирование и опыты для ознакомления со свойствами объектов неживой природы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Поддерживаем стремление к самостоятельному </w:t>
            </w:r>
            <w:r w:rsidRPr="00137734">
              <w:rPr>
                <w:rFonts w:ascii="Times New Roman" w:hAnsi="Times New Roman" w:cs="Times New Roman"/>
                <w:sz w:val="20"/>
                <w:szCs w:val="20"/>
              </w:rPr>
              <w:lastRenderedPageBreak/>
              <w:t xml:space="preserve">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15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о россиянах, исполнявших служебный долг за пределами Отечества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туризма</w:t>
            </w:r>
          </w:p>
        </w:tc>
        <w:tc>
          <w:tcPr>
            <w:tcW w:w="4308" w:type="dxa"/>
            <w:gridSpan w:val="2"/>
          </w:tcPr>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21 февраля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Международный день родного языка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23 февраля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защитников Отчества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Наша армия.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мальчиков.</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Развиваем интерес к труду взрослых в семье.</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4-5: поддерживаем инициативу детей узнать и </w:t>
            </w:r>
            <w:r w:rsidRPr="00137734">
              <w:rPr>
                <w:rFonts w:ascii="Times New Roman" w:hAnsi="Times New Roman" w:cs="Times New Roman"/>
                <w:sz w:val="20"/>
                <w:szCs w:val="20"/>
              </w:rPr>
              <w:lastRenderedPageBreak/>
              <w:t>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Военные профессии.</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w:t>
            </w:r>
            <w:r w:rsidRPr="00137734">
              <w:rPr>
                <w:rFonts w:ascii="Times New Roman" w:hAnsi="Times New Roman" w:cs="Times New Roman"/>
                <w:i/>
                <w:sz w:val="20"/>
                <w:szCs w:val="20"/>
              </w:rPr>
              <w:lastRenderedPageBreak/>
              <w:t>«мужской».</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Март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Международный женский день</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Мамин день.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Все про девочек.</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праздником 8 марта.</w:t>
            </w:r>
          </w:p>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sz w:val="20"/>
                <w:szCs w:val="20"/>
              </w:rPr>
              <w:t>Обогащаем представления о празднике 8 марта, знакомим с содержанием праздника, с традициями празднования</w:t>
            </w:r>
            <w:r w:rsidRPr="00137734">
              <w:rPr>
                <w:rFonts w:ascii="Times New Roman" w:hAnsi="Times New Roman" w:cs="Times New Roman"/>
                <w:i/>
                <w:sz w:val="20"/>
                <w:szCs w:val="20"/>
              </w:rPr>
              <w:t xml:space="preserve"> </w:t>
            </w: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i/>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Профессии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 детском саду, в семье)</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w:t>
            </w:r>
            <w:r w:rsidRPr="00137734">
              <w:rPr>
                <w:rFonts w:ascii="Times New Roman" w:hAnsi="Times New Roman" w:cs="Times New Roman"/>
                <w:sz w:val="20"/>
                <w:szCs w:val="20"/>
              </w:rPr>
              <w:lastRenderedPageBreak/>
              <w:t xml:space="preserve">взрослым организовать бытовой труд в дс. </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профессиями и трудом взрослых в сельской местности.</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профессии учитель.</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Профессии известных горожан, знакомим с современными профессиями.</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Дома и здания/ Экономика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домами и зданиями ближайшего окружения. Конструируем стр.88</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Обогащаем представления о памятных зданиях города.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со спецификой зданий и их устройством в городе и селе. Знакомим с разными учреждениями (общеобразовательные, медицинские и др.).</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метрополитене, об отличительных особенностях станции площадь тукая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архитектуру как вид искусства.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название улиц города, назначение общественных учреждений.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Имеет представление о станциях метрополитене, об отличительных особенностях, происхождении названий станций.</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экономическими знаниями, рассказываем о назначении рекламы, формируем финансовую грамотность.</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назначение общественных учреждений, рассказываем о местах труда и отдыха горожан.</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Учим действовать с картой города, создаем коллажи и макеты.</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 xml:space="preserve">21 марта </w:t>
            </w:r>
          </w:p>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
                <w:bCs/>
                <w:sz w:val="20"/>
                <w:szCs w:val="20"/>
                <w:highlight w:val="green"/>
              </w:rPr>
              <w:t>Корга Боткасы</w:t>
            </w:r>
            <w:r w:rsidRPr="00137734">
              <w:rPr>
                <w:rFonts w:ascii="Times New Roman" w:hAnsi="Times New Roman" w:cs="Times New Roman"/>
                <w:sz w:val="20"/>
                <w:szCs w:val="20"/>
                <w:u w:val="single"/>
              </w:rPr>
              <w:t xml:space="preserve"> </w:t>
            </w:r>
            <w:r w:rsidRPr="00137734">
              <w:rPr>
                <w:rFonts w:ascii="Times New Roman" w:hAnsi="Times New Roman" w:cs="Times New Roman"/>
                <w:bCs/>
                <w:sz w:val="20"/>
                <w:szCs w:val="20"/>
                <w:highlight w:val="green"/>
              </w:rPr>
              <w:t>23 марта</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
                <w:bCs/>
                <w:sz w:val="20"/>
                <w:szCs w:val="20"/>
                <w:highlight w:val="green"/>
              </w:rPr>
              <w:t xml:space="preserve"> Науруз</w:t>
            </w:r>
            <w:r w:rsidRPr="00137734">
              <w:rPr>
                <w:rFonts w:ascii="Times New Roman" w:hAnsi="Times New Roman" w:cs="Times New Roman"/>
                <w:sz w:val="20"/>
                <w:szCs w:val="20"/>
                <w:u w:val="single"/>
              </w:rPr>
              <w:t xml:space="preserve"> </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марта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Всемирный день театра</w:t>
            </w: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lastRenderedPageBreak/>
              <w:t xml:space="preserve">Неделя театра </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Формируем интерес к театрализованной деятельности, знакомим с видами театра – настольный, </w:t>
            </w:r>
            <w:r w:rsidRPr="00137734">
              <w:rPr>
                <w:rFonts w:ascii="Times New Roman" w:hAnsi="Times New Roman" w:cs="Times New Roman"/>
                <w:sz w:val="20"/>
                <w:szCs w:val="20"/>
              </w:rPr>
              <w:lastRenderedPageBreak/>
              <w:t>плоскостной, игрушек.</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lastRenderedPageBreak/>
              <w:t xml:space="preserve">Продолжаем развивать интерес к театрализованной деятельности. Учим элементам </w:t>
            </w:r>
            <w:r w:rsidRPr="00137734">
              <w:rPr>
                <w:rFonts w:ascii="Times New Roman" w:hAnsi="Times New Roman" w:cs="Times New Roman"/>
                <w:sz w:val="20"/>
                <w:szCs w:val="20"/>
              </w:rPr>
              <w:lastRenderedPageBreak/>
              <w:t>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творческими профессиями, связанными с театром.</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FF0000"/>
                <w:sz w:val="20"/>
                <w:szCs w:val="20"/>
              </w:rPr>
              <w:lastRenderedPageBreak/>
              <w:t>.</w:t>
            </w:r>
            <w:r w:rsidRPr="00137734">
              <w:rPr>
                <w:rFonts w:ascii="Times New Roman" w:hAnsi="Times New Roman" w:cs="Times New Roman"/>
                <w:sz w:val="20"/>
                <w:szCs w:val="20"/>
              </w:rPr>
              <w:t>5-6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w:t>
            </w:r>
            <w:r w:rsidRPr="00137734">
              <w:rPr>
                <w:rFonts w:ascii="Times New Roman" w:hAnsi="Times New Roman" w:cs="Times New Roman"/>
                <w:sz w:val="20"/>
                <w:szCs w:val="20"/>
              </w:rPr>
              <w:lastRenderedPageBreak/>
              <w:t>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6-7 лет:</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историей и видами театрального искусства, формируем умение различать народное и профессиональное искусство.</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Расширяем представления о творческих профессиях. Поощряем участие в театральных постановках.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Организуем посещение театра.</w:t>
            </w:r>
          </w:p>
          <w:p w:rsidR="00137734" w:rsidRPr="00137734" w:rsidRDefault="00137734" w:rsidP="00137734">
            <w:pPr>
              <w:jc w:val="both"/>
              <w:rPr>
                <w:rFonts w:ascii="Times New Roman" w:hAnsi="Times New Roman" w:cs="Times New Roman"/>
                <w:color w:val="00B050"/>
                <w:sz w:val="20"/>
                <w:szCs w:val="20"/>
              </w:rPr>
            </w:pPr>
            <w:r w:rsidRPr="00137734">
              <w:rPr>
                <w:rFonts w:ascii="Times New Roman" w:hAnsi="Times New Roman" w:cs="Times New Roman"/>
                <w:color w:val="00B050"/>
                <w:sz w:val="20"/>
                <w:szCs w:val="20"/>
              </w:rPr>
              <w:t>Жизнь и творчество выдающихся деятелей тат культуры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color w:val="00B050"/>
                <w:sz w:val="20"/>
                <w:szCs w:val="20"/>
              </w:rPr>
              <w:t>Знакомим с особенностями национальных русского и татарского костюмов</w:t>
            </w:r>
            <w:r w:rsidRPr="00137734">
              <w:rPr>
                <w:rFonts w:ascii="Times New Roman" w:hAnsi="Times New Roman" w:cs="Times New Roman"/>
                <w:sz w:val="20"/>
                <w:szCs w:val="20"/>
              </w:rPr>
              <w:t>.</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Апрель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Весна шагает по земле</w:t>
            </w:r>
          </w:p>
        </w:tc>
        <w:tc>
          <w:tcPr>
            <w:tcW w:w="4308"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Знакомим детей с первоцветами. Перелетными птицами.</w:t>
            </w:r>
            <w:r w:rsidRPr="00137734">
              <w:rPr>
                <w:rFonts w:ascii="Times New Roman" w:hAnsi="Times New Roman" w:cs="Times New Roman"/>
                <w:sz w:val="20"/>
                <w:szCs w:val="20"/>
              </w:rPr>
              <w:t xml:space="preserve"> Развиваем умения называть признаки весны и весенние месяцы.</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137734">
              <w:rPr>
                <w:rFonts w:ascii="Times New Roman" w:hAnsi="Times New Roman" w:cs="Times New Roman"/>
                <w:sz w:val="20"/>
                <w:szCs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Развиваем умение устанавливать простейшие связи между явлениями живой и неживой природы; вести сезонные наблюдения.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апреля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космонавтики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Свойства воздуха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Неделя космонавтики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воздуха.</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FF0000"/>
                <w:sz w:val="20"/>
                <w:szCs w:val="20"/>
              </w:rPr>
            </w:pPr>
            <w:r w:rsidRPr="00137734">
              <w:rPr>
                <w:rFonts w:ascii="Times New Roman" w:hAnsi="Times New Roman" w:cs="Times New Roman"/>
                <w:sz w:val="20"/>
                <w:szCs w:val="20"/>
              </w:rPr>
              <w:t>Знакомим со свойствами воздуха: польза и тд. Экспериментируем с воздухом. Для чего и кому нужен воздух.</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Дошкольная наука астрономия.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Совершенствуем знания о свойствах воздуха. Экспериментируем с воздухом. Для чего и кому нужен воздух.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планете Земля, как общем доме людей, многообразии стран и народов мира на ней.</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Доп-но</w:t>
            </w:r>
            <w:r w:rsidRPr="00137734">
              <w:rPr>
                <w:rFonts w:ascii="Times New Roman" w:hAnsi="Times New Roman" w:cs="Times New Roman"/>
                <w:sz w:val="20"/>
                <w:szCs w:val="20"/>
              </w:rPr>
              <w:t xml:space="preserve">: Даем представление и расширяем представление детей о многообразии космоса. Рассказываем о науке астрономия, об истории освоения космоса, интересных </w:t>
            </w:r>
            <w:r w:rsidRPr="00137734">
              <w:rPr>
                <w:rFonts w:ascii="Times New Roman" w:hAnsi="Times New Roman" w:cs="Times New Roman"/>
                <w:sz w:val="20"/>
                <w:szCs w:val="20"/>
              </w:rPr>
              <w:lastRenderedPageBreak/>
              <w:t>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color w:val="FF0000"/>
                <w:sz w:val="20"/>
                <w:szCs w:val="20"/>
              </w:rPr>
            </w:pPr>
            <w:r w:rsidRPr="00137734">
              <w:rPr>
                <w:rFonts w:ascii="Times New Roman" w:hAnsi="Times New Roman" w:cs="Times New Roman"/>
                <w:b/>
                <w:sz w:val="20"/>
                <w:szCs w:val="20"/>
              </w:rPr>
              <w:t xml:space="preserve">Экологическая неделя - Земля наш общий дом. </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Мы друзья природы.</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137734">
              <w:rPr>
                <w:rFonts w:ascii="Times New Roman" w:hAnsi="Times New Roman" w:cs="Times New Roman"/>
                <w:i/>
                <w:iCs/>
                <w:color w:val="000000"/>
                <w:sz w:val="20"/>
                <w:szCs w:val="20"/>
              </w:rPr>
              <w:t>(мир людей, животных растений)</w:t>
            </w:r>
            <w:r w:rsidRPr="00137734">
              <w:rPr>
                <w:rFonts w:ascii="Times New Roman" w:hAnsi="Times New Roman" w:cs="Times New Roman"/>
                <w:color w:val="000000"/>
                <w:sz w:val="20"/>
                <w:szCs w:val="20"/>
              </w:rPr>
              <w:t xml:space="preserve">; </w:t>
            </w:r>
            <w:r w:rsidRPr="00137734">
              <w:rPr>
                <w:rFonts w:ascii="Times New Roman" w:hAnsi="Times New Roman" w:cs="Times New Roman"/>
                <w:color w:val="181818"/>
                <w:sz w:val="20"/>
                <w:szCs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181818"/>
                <w:sz w:val="20"/>
                <w:szCs w:val="20"/>
              </w:rPr>
            </w:pPr>
          </w:p>
          <w:p w:rsidR="00137734" w:rsidRPr="00137734" w:rsidRDefault="00137734" w:rsidP="00137734">
            <w:pPr>
              <w:shd w:val="clear" w:color="auto" w:fill="FFFFFF"/>
              <w:spacing w:before="100" w:beforeAutospacing="1" w:after="100" w:afterAutospacing="1"/>
              <w:jc w:val="both"/>
              <w:rPr>
                <w:rFonts w:ascii="Times New Roman" w:hAnsi="Times New Roman" w:cs="Times New Roman"/>
                <w:color w:val="FF0000"/>
                <w:sz w:val="20"/>
                <w:szCs w:val="20"/>
              </w:rPr>
            </w:pPr>
            <w:r w:rsidRPr="00137734">
              <w:rPr>
                <w:rFonts w:ascii="Times New Roman" w:hAnsi="Times New Roman" w:cs="Times New Roman"/>
                <w:color w:val="181818"/>
                <w:sz w:val="20"/>
                <w:szCs w:val="20"/>
              </w:rPr>
              <w:t>День здоровья.</w:t>
            </w: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Земля наш общий дом.</w:t>
            </w:r>
          </w:p>
          <w:p w:rsidR="00137734" w:rsidRPr="00137734" w:rsidRDefault="00137734" w:rsidP="00137734">
            <w:pPr>
              <w:jc w:val="both"/>
              <w:rPr>
                <w:rFonts w:ascii="Times New Roman" w:hAnsi="Times New Roman" w:cs="Times New Roman"/>
                <w:color w:val="FF0000"/>
                <w:sz w:val="20"/>
                <w:szCs w:val="20"/>
              </w:rPr>
            </w:pPr>
          </w:p>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Style w:val="affa"/>
                <w:rFonts w:ascii="Times New Roman" w:eastAsia="Arial" w:hAnsi="Times New Roman" w:cs="Times New Roman"/>
                <w:sz w:val="20"/>
                <w:szCs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137734">
              <w:rPr>
                <w:rStyle w:val="affa"/>
                <w:rFonts w:ascii="Times New Roman" w:eastAsia="Arial" w:hAnsi="Times New Roman" w:cs="Times New Roman"/>
                <w:color w:val="303F50"/>
                <w:sz w:val="20"/>
                <w:szCs w:val="20"/>
                <w:shd w:val="clear" w:color="auto" w:fill="FFFFFF"/>
              </w:rPr>
              <w:t>.</w:t>
            </w:r>
            <w:r w:rsidRPr="00137734">
              <w:rPr>
                <w:rFonts w:ascii="Times New Roman" w:hAnsi="Times New Roman" w:cs="Times New Roman"/>
                <w:color w:val="000000"/>
                <w:sz w:val="20"/>
                <w:szCs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137734" w:rsidRPr="00137734" w:rsidRDefault="00137734" w:rsidP="00137734">
            <w:pPr>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bCs/>
                <w:sz w:val="20"/>
                <w:szCs w:val="20"/>
                <w:highlight w:val="green"/>
              </w:rPr>
              <w:t>26 апреля День рождения Г.Тукая</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воды и цветов</w:t>
            </w:r>
          </w:p>
        </w:tc>
        <w:tc>
          <w:tcPr>
            <w:tcW w:w="4308"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Свойства воды. Кто живет в воде.</w:t>
            </w:r>
          </w:p>
          <w:p w:rsidR="00137734" w:rsidRPr="00137734" w:rsidRDefault="00137734" w:rsidP="00137734">
            <w:pPr>
              <w:jc w:val="both"/>
              <w:rPr>
                <w:rFonts w:ascii="Times New Roman" w:hAnsi="Times New Roman" w:cs="Times New Roman"/>
                <w:sz w:val="20"/>
                <w:szCs w:val="20"/>
                <w:u w:val="single"/>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p>
          <w:p w:rsidR="00137734" w:rsidRPr="00137734" w:rsidRDefault="00137734" w:rsidP="00137734">
            <w:pPr>
              <w:pStyle w:val="af1"/>
              <w:shd w:val="clear" w:color="auto" w:fill="FFFFFF"/>
              <w:spacing w:before="0" w:beforeAutospacing="0" w:after="0" w:afterAutospacing="0"/>
              <w:ind w:firstLine="360"/>
              <w:jc w:val="both"/>
              <w:rPr>
                <w:color w:val="111111"/>
                <w:sz w:val="20"/>
                <w:szCs w:val="20"/>
              </w:rPr>
            </w:pPr>
            <w:r w:rsidRPr="00137734">
              <w:rPr>
                <w:i/>
                <w:color w:val="111111"/>
                <w:sz w:val="20"/>
                <w:szCs w:val="20"/>
              </w:rPr>
              <w:t>Доп-но</w:t>
            </w:r>
            <w:r w:rsidRPr="00137734">
              <w:rPr>
                <w:color w:val="111111"/>
                <w:sz w:val="20"/>
                <w:szCs w:val="20"/>
              </w:rPr>
              <w:t xml:space="preserve">: </w:t>
            </w:r>
            <w:r w:rsidRPr="00137734">
              <w:rPr>
                <w:sz w:val="20"/>
                <w:szCs w:val="20"/>
              </w:rPr>
              <w:t>Что такое вода. Соленая и сладкая вода. Вода и жизнь (растения и вода, животные и вода, человек и вода).</w:t>
            </w:r>
          </w:p>
          <w:p w:rsidR="00137734" w:rsidRPr="00137734" w:rsidRDefault="00137734" w:rsidP="00137734">
            <w:pPr>
              <w:pStyle w:val="af1"/>
              <w:shd w:val="clear" w:color="auto" w:fill="FFFFFF"/>
              <w:spacing w:before="0" w:beforeAutospacing="0" w:after="0" w:afterAutospacing="0"/>
              <w:ind w:firstLine="360"/>
              <w:jc w:val="both"/>
              <w:rPr>
                <w:sz w:val="20"/>
                <w:szCs w:val="20"/>
              </w:rPr>
            </w:pPr>
            <w:r w:rsidRPr="00137734">
              <w:rPr>
                <w:sz w:val="20"/>
                <w:szCs w:val="20"/>
              </w:rPr>
              <w:t xml:space="preserve">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w:t>
            </w:r>
            <w:r w:rsidRPr="00137734">
              <w:rPr>
                <w:sz w:val="20"/>
                <w:szCs w:val="20"/>
              </w:rPr>
              <w:lastRenderedPageBreak/>
              <w:t>числе и к растениям. Учить детей оказывать посильную помощь в уходе за растениями.</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lastRenderedPageBreak/>
              <w:t>Вода вокруг нас. Свойства воды. Жители водоемов.</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color w:val="111111"/>
                <w:sz w:val="20"/>
                <w:szCs w:val="20"/>
              </w:rPr>
            </w:pPr>
            <w:r w:rsidRPr="00137734">
              <w:rPr>
                <w:rFonts w:ascii="Times New Roman" w:hAnsi="Times New Roman" w:cs="Times New Roman"/>
                <w:color w:val="000000"/>
                <w:sz w:val="20"/>
                <w:szCs w:val="20"/>
                <w:shd w:val="clear" w:color="auto" w:fill="FFFFFF"/>
              </w:rPr>
              <w:t>Уточняем представления о воде и ее свойствах; к</w:t>
            </w:r>
            <w:r w:rsidRPr="00137734">
              <w:rPr>
                <w:rFonts w:ascii="Times New Roman" w:hAnsi="Times New Roman" w:cs="Times New Roman"/>
                <w:sz w:val="20"/>
                <w:szCs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Май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мая</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Праздник Весны и Труда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Труд взрослых. Волонтерство.</w:t>
            </w:r>
          </w:p>
        </w:tc>
        <w:tc>
          <w:tcPr>
            <w:tcW w:w="4308" w:type="dxa"/>
            <w:gridSpan w:val="2"/>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color w:val="000000"/>
                <w:sz w:val="20"/>
                <w:szCs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Участие в волонтерском движении в городе.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Победы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Наследники Победы</w:t>
            </w:r>
          </w:p>
        </w:tc>
        <w:tc>
          <w:tcPr>
            <w:tcW w:w="4308" w:type="dxa"/>
            <w:gridSpan w:val="2"/>
          </w:tcPr>
          <w:p w:rsidR="00137734" w:rsidRPr="00137734" w:rsidRDefault="00137734" w:rsidP="00137734">
            <w:pPr>
              <w:shd w:val="clear" w:color="auto" w:fill="FFFFFF"/>
              <w:ind w:firstLine="360"/>
              <w:jc w:val="both"/>
              <w:rPr>
                <w:rFonts w:ascii="Times New Roman" w:hAnsi="Times New Roman" w:cs="Times New Roman"/>
                <w:color w:val="000000"/>
                <w:sz w:val="20"/>
                <w:szCs w:val="20"/>
              </w:rPr>
            </w:pPr>
            <w:r w:rsidRPr="00137734">
              <w:rPr>
                <w:rStyle w:val="c2"/>
                <w:rFonts w:ascii="Times New Roman" w:eastAsia="Arial" w:hAnsi="Times New Roman" w:cs="Times New Roman"/>
                <w:color w:val="111111"/>
                <w:sz w:val="20"/>
                <w:szCs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137734" w:rsidRPr="00137734" w:rsidRDefault="00137734" w:rsidP="00137734">
            <w:pPr>
              <w:shd w:val="clear" w:color="auto" w:fill="FFFFFF"/>
              <w:ind w:firstLine="360"/>
              <w:jc w:val="both"/>
              <w:rPr>
                <w:rFonts w:ascii="Times New Roman" w:hAnsi="Times New Roman" w:cs="Times New Roman"/>
                <w:sz w:val="20"/>
                <w:szCs w:val="20"/>
              </w:rPr>
            </w:pP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137734">
              <w:rPr>
                <w:rFonts w:ascii="Times New Roman" w:hAnsi="Times New Roman" w:cs="Times New Roman"/>
                <w:sz w:val="20"/>
                <w:szCs w:val="20"/>
              </w:rPr>
              <w:br/>
            </w:r>
            <w:r w:rsidRPr="00137734">
              <w:rPr>
                <w:rFonts w:ascii="Times New Roman" w:hAnsi="Times New Roman" w:cs="Times New Roman"/>
                <w:sz w:val="20"/>
                <w:szCs w:val="20"/>
                <w:shd w:val="clear" w:color="auto" w:fill="FFFFFF"/>
              </w:rPr>
              <w:t>Знакомим с городами, которым присвоено звание «город-герой».</w:t>
            </w:r>
            <w:r w:rsidRPr="00137734">
              <w:rPr>
                <w:rFonts w:ascii="Times New Roman" w:hAnsi="Times New Roman" w:cs="Times New Roman"/>
                <w:sz w:val="20"/>
                <w:szCs w:val="20"/>
              </w:rPr>
              <w:t xml:space="preserve"> </w:t>
            </w:r>
            <w:r w:rsidRPr="00137734">
              <w:rPr>
                <w:rFonts w:ascii="Times New Roman" w:hAnsi="Times New Roman" w:cs="Times New Roman"/>
                <w:sz w:val="20"/>
                <w:szCs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shd w:val="clear" w:color="auto" w:fill="FFFFFF"/>
              </w:rPr>
              <w:t xml:space="preserve">С чистым сердцем: </w:t>
            </w:r>
            <w:r w:rsidRPr="00137734">
              <w:rPr>
                <w:rFonts w:ascii="Times New Roman" w:hAnsi="Times New Roman" w:cs="Times New Roman"/>
                <w:i/>
                <w:sz w:val="20"/>
                <w:szCs w:val="20"/>
                <w:shd w:val="clear" w:color="auto" w:fill="FFFFFF"/>
              </w:rPr>
              <w:t>раздел 2 никто не забыт и ничто не забыто.</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19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детских общественных объединений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Музейная неделя</w:t>
            </w: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137734">
              <w:rPr>
                <w:rFonts w:ascii="Times New Roman" w:hAnsi="Times New Roman" w:cs="Times New Roman"/>
                <w:sz w:val="20"/>
                <w:szCs w:val="20"/>
              </w:rPr>
              <w:br/>
            </w:r>
          </w:p>
        </w:tc>
        <w:tc>
          <w:tcPr>
            <w:tcW w:w="5351" w:type="dxa"/>
            <w:gridSpan w:val="2"/>
          </w:tcPr>
          <w:p w:rsidR="00137734" w:rsidRPr="00137734" w:rsidRDefault="00137734" w:rsidP="00137734">
            <w:pPr>
              <w:jc w:val="both"/>
              <w:rPr>
                <w:rFonts w:ascii="Times New Roman" w:hAnsi="Times New Roman" w:cs="Times New Roman"/>
                <w:sz w:val="20"/>
                <w:szCs w:val="20"/>
                <w:shd w:val="clear" w:color="auto" w:fill="FFFFFF"/>
              </w:rPr>
            </w:pPr>
            <w:r w:rsidRPr="00137734">
              <w:rPr>
                <w:rFonts w:ascii="Times New Roman" w:hAnsi="Times New Roman" w:cs="Times New Roman"/>
                <w:sz w:val="20"/>
                <w:szCs w:val="20"/>
                <w:shd w:val="clear" w:color="auto" w:fill="FFFFFF"/>
              </w:rPr>
              <w:t>Расширяем представления о музеях, их разновидностях, о правилах поведения в музее, музейными профессиями.</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111111"/>
                <w:sz w:val="20"/>
                <w:szCs w:val="20"/>
                <w:shd w:val="clear" w:color="auto" w:fill="FFFFFF"/>
              </w:rPr>
              <w:t>Знакомим с известными </w:t>
            </w:r>
            <w:r w:rsidRPr="00137734">
              <w:rPr>
                <w:rStyle w:val="af2"/>
                <w:rFonts w:ascii="Times New Roman" w:eastAsia="Arial" w:hAnsi="Times New Roman" w:cs="Times New Roman"/>
                <w:color w:val="111111"/>
                <w:sz w:val="20"/>
                <w:szCs w:val="20"/>
                <w:bdr w:val="none" w:sz="0" w:space="0" w:color="auto" w:frame="1"/>
                <w:shd w:val="clear" w:color="auto" w:fill="FFFFFF"/>
              </w:rPr>
              <w:t>музеями города.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24 мая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славянской письменности и культуры</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Здравствуй, лето!</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До свиданья, детский сад, здравствуй школа!</w:t>
            </w:r>
          </w:p>
          <w:p w:rsidR="00137734" w:rsidRPr="00137734" w:rsidRDefault="00137734" w:rsidP="00137734">
            <w:pPr>
              <w:jc w:val="both"/>
              <w:rPr>
                <w:rFonts w:ascii="Times New Roman" w:hAnsi="Times New Roman" w:cs="Times New Roman"/>
                <w:b/>
                <w:sz w:val="20"/>
                <w:szCs w:val="20"/>
              </w:rPr>
            </w:pPr>
          </w:p>
        </w:tc>
        <w:tc>
          <w:tcPr>
            <w:tcW w:w="4308"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137734" w:rsidRPr="00137734" w:rsidRDefault="00137734" w:rsidP="00137734">
            <w:pPr>
              <w:jc w:val="both"/>
              <w:rPr>
                <w:rFonts w:ascii="Times New Roman" w:hAnsi="Times New Roman" w:cs="Times New Roman"/>
                <w:color w:val="000000"/>
                <w:sz w:val="20"/>
                <w:szCs w:val="20"/>
                <w:shd w:val="clear" w:color="auto" w:fill="FFFFFF"/>
              </w:rPr>
            </w:pPr>
            <w:r w:rsidRPr="00137734">
              <w:rPr>
                <w:rFonts w:ascii="Times New Roman" w:hAnsi="Times New Roman" w:cs="Times New Roman"/>
                <w:color w:val="000000"/>
                <w:sz w:val="20"/>
                <w:szCs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 xml:space="preserve">Расширяем представления о лете, о сезонных изменениях. Формировать исследовательский и познавательный интерес </w:t>
            </w:r>
            <w:r w:rsidRPr="00137734">
              <w:rPr>
                <w:rFonts w:ascii="Times New Roman" w:hAnsi="Times New Roman" w:cs="Times New Roman"/>
                <w:sz w:val="20"/>
                <w:szCs w:val="20"/>
                <w:shd w:val="clear" w:color="auto" w:fill="FFFFFF"/>
              </w:rPr>
              <w:lastRenderedPageBreak/>
              <w:t>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Июнь</w:t>
            </w:r>
          </w:p>
          <w:p w:rsidR="00137734" w:rsidRPr="00137734" w:rsidRDefault="00137734" w:rsidP="00137734">
            <w:pPr>
              <w:ind w:left="113" w:right="113"/>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защиты детей</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6 июня</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русского языка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Я здоровье берегу. Летние виды спорта.</w:t>
            </w:r>
          </w:p>
        </w:tc>
        <w:tc>
          <w:tcPr>
            <w:tcW w:w="2040"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знакомить с летом как временем года, с летними видами спорта.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268"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Осваивает правила в татарских народных играх.</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977"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Продолжаем знакомство с играми и забавами на улице летом.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представления о ЗОЖ, включая туризм.</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в татарские и русские народные игры.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c>
          <w:tcPr>
            <w:tcW w:w="2374" w:type="dxa"/>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137734" w:rsidRPr="00137734" w:rsidRDefault="00137734" w:rsidP="00137734">
            <w:pPr>
              <w:jc w:val="both"/>
              <w:rPr>
                <w:rFonts w:ascii="Times New Roman" w:hAnsi="Times New Roman" w:cs="Times New Roman"/>
                <w:sz w:val="20"/>
                <w:szCs w:val="20"/>
              </w:rPr>
            </w:pP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 xml:space="preserve">Знакомим с национальным видом спорта – борьба на </w:t>
            </w:r>
            <w:r w:rsidRPr="00137734">
              <w:rPr>
                <w:rFonts w:ascii="Times New Roman" w:hAnsi="Times New Roman" w:cs="Times New Roman"/>
                <w:b/>
                <w:color w:val="00B050"/>
                <w:sz w:val="20"/>
                <w:szCs w:val="20"/>
              </w:rPr>
              <w:lastRenderedPageBreak/>
              <w:t>поясах.</w:t>
            </w:r>
          </w:p>
          <w:p w:rsidR="00137734" w:rsidRPr="00137734" w:rsidRDefault="00137734" w:rsidP="00137734">
            <w:pPr>
              <w:jc w:val="both"/>
              <w:rPr>
                <w:rFonts w:ascii="Times New Roman" w:hAnsi="Times New Roman" w:cs="Times New Roman"/>
                <w:b/>
                <w:color w:val="00B050"/>
                <w:sz w:val="20"/>
                <w:szCs w:val="20"/>
              </w:rPr>
            </w:pPr>
            <w:r w:rsidRPr="00137734">
              <w:rPr>
                <w:rFonts w:ascii="Times New Roman" w:hAnsi="Times New Roman" w:cs="Times New Roman"/>
                <w:b/>
                <w:color w:val="00B050"/>
                <w:sz w:val="20"/>
                <w:szCs w:val="20"/>
              </w:rPr>
              <w:t>Играем народные игры.</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здоровья</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 xml:space="preserve">12 июня </w:t>
            </w:r>
          </w:p>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sz w:val="20"/>
                <w:szCs w:val="20"/>
              </w:rPr>
              <w:t>День России</w:t>
            </w:r>
            <w:r w:rsidRPr="00137734">
              <w:rPr>
                <w:rFonts w:ascii="Times New Roman" w:hAnsi="Times New Roman" w:cs="Times New Roman"/>
                <w:b/>
                <w:sz w:val="20"/>
                <w:szCs w:val="20"/>
              </w:rPr>
              <w:t xml:space="preserve"> </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Россия</w:t>
            </w:r>
          </w:p>
        </w:tc>
        <w:tc>
          <w:tcPr>
            <w:tcW w:w="4308" w:type="dxa"/>
            <w:gridSpan w:val="2"/>
          </w:tcPr>
          <w:p w:rsidR="00137734" w:rsidRPr="00137734" w:rsidRDefault="00137734" w:rsidP="00137734">
            <w:pPr>
              <w:shd w:val="clear" w:color="auto" w:fill="FFFFFF"/>
              <w:spacing w:before="225" w:after="225"/>
              <w:jc w:val="both"/>
              <w:rPr>
                <w:rFonts w:ascii="Times New Roman" w:hAnsi="Times New Roman" w:cs="Times New Roman"/>
                <w:color w:val="111111"/>
                <w:sz w:val="20"/>
                <w:szCs w:val="20"/>
              </w:rPr>
            </w:pPr>
            <w:r w:rsidRPr="00137734">
              <w:rPr>
                <w:rFonts w:ascii="Times New Roman" w:hAnsi="Times New Roman" w:cs="Times New Roman"/>
                <w:color w:val="111111"/>
                <w:sz w:val="20"/>
                <w:szCs w:val="20"/>
              </w:rPr>
              <w:t>Продолжаем знакомить с флагом </w:t>
            </w:r>
            <w:r w:rsidRPr="00137734">
              <w:rPr>
                <w:rFonts w:ascii="Times New Roman" w:hAnsi="Times New Roman" w:cs="Times New Roman"/>
                <w:bCs/>
                <w:color w:val="111111"/>
                <w:sz w:val="20"/>
                <w:szCs w:val="20"/>
                <w:bdr w:val="none" w:sz="0" w:space="0" w:color="auto" w:frame="1"/>
              </w:rPr>
              <w:t>России</w:t>
            </w:r>
            <w:r w:rsidRPr="00137734">
              <w:rPr>
                <w:rFonts w:ascii="Times New Roman" w:hAnsi="Times New Roman" w:cs="Times New Roman"/>
                <w:color w:val="111111"/>
                <w:sz w:val="20"/>
                <w:szCs w:val="20"/>
              </w:rPr>
              <w:t>, дать представление о </w:t>
            </w:r>
            <w:r w:rsidRPr="00137734">
              <w:rPr>
                <w:rFonts w:ascii="Times New Roman" w:hAnsi="Times New Roman" w:cs="Times New Roman"/>
                <w:bCs/>
                <w:color w:val="111111"/>
                <w:sz w:val="20"/>
                <w:szCs w:val="20"/>
                <w:bdr w:val="none" w:sz="0" w:space="0" w:color="auto" w:frame="1"/>
              </w:rPr>
              <w:t>российском триколоре</w:t>
            </w:r>
            <w:r w:rsidRPr="00137734">
              <w:rPr>
                <w:rFonts w:ascii="Times New Roman" w:hAnsi="Times New Roman" w:cs="Times New Roman"/>
                <w:color w:val="111111"/>
                <w:sz w:val="20"/>
                <w:szCs w:val="20"/>
              </w:rPr>
              <w:t>; с народными игрушками «</w:t>
            </w:r>
            <w:r w:rsidRPr="00137734">
              <w:rPr>
                <w:rFonts w:ascii="Times New Roman" w:hAnsi="Times New Roman" w:cs="Times New Roman"/>
                <w:i/>
                <w:iCs/>
                <w:color w:val="111111"/>
                <w:sz w:val="20"/>
                <w:szCs w:val="20"/>
                <w:bdr w:val="none" w:sz="0" w:space="0" w:color="auto" w:frame="1"/>
              </w:rPr>
              <w:t>Матрешка»</w:t>
            </w:r>
            <w:r w:rsidRPr="00137734">
              <w:rPr>
                <w:rFonts w:ascii="Times New Roman" w:hAnsi="Times New Roman" w:cs="Times New Roman"/>
                <w:color w:val="111111"/>
                <w:sz w:val="20"/>
                <w:szCs w:val="20"/>
              </w:rPr>
              <w:t>, выделять особенности внешнего вида, замечать яркость цветовых образов; с женским русским костюмом </w:t>
            </w:r>
            <w:r w:rsidRPr="00137734">
              <w:rPr>
                <w:rFonts w:ascii="Times New Roman" w:hAnsi="Times New Roman" w:cs="Times New Roman"/>
                <w:i/>
                <w:iCs/>
                <w:color w:val="111111"/>
                <w:sz w:val="20"/>
                <w:szCs w:val="20"/>
                <w:bdr w:val="none" w:sz="0" w:space="0" w:color="auto" w:frame="1"/>
              </w:rPr>
              <w:t>(рубашка, сарафан, кокошник)</w:t>
            </w:r>
            <w:r w:rsidRPr="00137734">
              <w:rPr>
                <w:rFonts w:ascii="Times New Roman" w:hAnsi="Times New Roman" w:cs="Times New Roman"/>
                <w:color w:val="111111"/>
                <w:sz w:val="20"/>
                <w:szCs w:val="20"/>
              </w:rPr>
              <w:t>.</w:t>
            </w:r>
          </w:p>
          <w:p w:rsidR="00137734" w:rsidRPr="00137734" w:rsidRDefault="00137734" w:rsidP="00137734">
            <w:pPr>
              <w:shd w:val="clear" w:color="auto" w:fill="FFFFFF"/>
              <w:spacing w:before="225" w:after="225"/>
              <w:ind w:firstLine="360"/>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color w:val="000000"/>
                <w:sz w:val="20"/>
                <w:szCs w:val="20"/>
                <w:shd w:val="clear" w:color="auto" w:fill="FFFFFF"/>
              </w:rPr>
              <w:t>Создаем условия для восприятия сведений об историческом прошлом и культурном облике родной страны – России.</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137734">
              <w:rPr>
                <w:rFonts w:ascii="Times New Roman" w:hAnsi="Times New Roman" w:cs="Times New Roman"/>
                <w:color w:val="000000"/>
                <w:sz w:val="20"/>
                <w:szCs w:val="20"/>
              </w:rPr>
              <w:br/>
            </w:r>
            <w:r w:rsidRPr="00137734">
              <w:rPr>
                <w:rFonts w:ascii="Times New Roman" w:hAnsi="Times New Roman" w:cs="Times New Roman"/>
                <w:color w:val="000000"/>
                <w:sz w:val="20"/>
                <w:szCs w:val="20"/>
                <w:shd w:val="clear" w:color="auto" w:fill="FFFFFF"/>
              </w:rPr>
              <w:t>Воспитываем чувство гордости за Россию, эмоционально-ценностное отношение к своей стране.</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Cs/>
                <w:sz w:val="20"/>
                <w:szCs w:val="20"/>
                <w:highlight w:val="green"/>
              </w:rPr>
              <w:t>Сабантуй</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Праздник у ворот</w:t>
            </w:r>
          </w:p>
        </w:tc>
        <w:tc>
          <w:tcPr>
            <w:tcW w:w="9659" w:type="dxa"/>
            <w:gridSpan w:val="4"/>
          </w:tcPr>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Расширяем представления о жизни татарского народа, народов, населяющих РТ.</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181818"/>
                <w:sz w:val="20"/>
                <w:szCs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137734">
              <w:rPr>
                <w:rFonts w:ascii="Times New Roman" w:hAnsi="Times New Roman" w:cs="Times New Roman"/>
                <w:color w:val="000000"/>
                <w:sz w:val="20"/>
                <w:szCs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137734" w:rsidRPr="00137734" w:rsidRDefault="00137734" w:rsidP="00137734">
            <w:pPr>
              <w:shd w:val="clear" w:color="auto" w:fill="FFFFFF"/>
              <w:jc w:val="both"/>
              <w:rPr>
                <w:rFonts w:ascii="Times New Roman" w:hAnsi="Times New Roman" w:cs="Times New Roman"/>
                <w:color w:val="181818"/>
                <w:sz w:val="20"/>
                <w:szCs w:val="20"/>
              </w:rPr>
            </w:pPr>
            <w:r w:rsidRPr="00137734">
              <w:rPr>
                <w:rFonts w:ascii="Times New Roman" w:hAnsi="Times New Roman" w:cs="Times New Roman"/>
                <w:color w:val="000000"/>
                <w:sz w:val="20"/>
                <w:szCs w:val="20"/>
              </w:rPr>
              <w:t>Укрепляем здоровье детей. Воспитываем любовь и интерес к летним видам спорта, национальным играм. День здоровья.</w:t>
            </w:r>
          </w:p>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июня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памяти скорби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 xml:space="preserve">Добро и зло </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С чистым сердцем:</w:t>
            </w:r>
            <w:r w:rsidRPr="00137734">
              <w:rPr>
                <w:rFonts w:ascii="Times New Roman" w:hAnsi="Times New Roman" w:cs="Times New Roman"/>
                <w:i/>
                <w:sz w:val="20"/>
                <w:szCs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137734" w:rsidRPr="00137734" w:rsidRDefault="00137734" w:rsidP="00137734">
            <w:pPr>
              <w:jc w:val="both"/>
              <w:rPr>
                <w:rFonts w:ascii="Times New Roman" w:hAnsi="Times New Roman" w:cs="Times New Roman"/>
                <w:i/>
                <w:sz w:val="20"/>
                <w:szCs w:val="20"/>
              </w:rPr>
            </w:pPr>
            <w:r w:rsidRPr="00137734">
              <w:rPr>
                <w:rFonts w:ascii="Times New Roman" w:hAnsi="Times New Roman" w:cs="Times New Roman"/>
                <w:i/>
                <w:sz w:val="20"/>
                <w:szCs w:val="20"/>
                <w:u w:val="single"/>
              </w:rPr>
              <w:t xml:space="preserve">С чистым сердцем: </w:t>
            </w:r>
            <w:r w:rsidRPr="00137734">
              <w:rPr>
                <w:rFonts w:ascii="Times New Roman" w:hAnsi="Times New Roman" w:cs="Times New Roman"/>
                <w:i/>
                <w:sz w:val="20"/>
                <w:szCs w:val="20"/>
              </w:rPr>
              <w:t>знакомим с понятием герой. Герои современности (раздел 3).</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w:t>
            </w:r>
            <w:r w:rsidRPr="00137734">
              <w:rPr>
                <w:rFonts w:ascii="Times New Roman" w:hAnsi="Times New Roman" w:cs="Times New Roman"/>
                <w:i/>
                <w:sz w:val="20"/>
                <w:szCs w:val="20"/>
              </w:rPr>
              <w:lastRenderedPageBreak/>
              <w:t>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lastRenderedPageBreak/>
              <w:t xml:space="preserve">Июль </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8 июля</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семьи, любви и верности</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Моя семья</w:t>
            </w:r>
          </w:p>
        </w:tc>
        <w:tc>
          <w:tcPr>
            <w:tcW w:w="4308" w:type="dxa"/>
            <w:gridSpan w:val="2"/>
          </w:tcPr>
          <w:p w:rsidR="00137734" w:rsidRPr="00137734" w:rsidRDefault="00137734" w:rsidP="00137734">
            <w:pPr>
              <w:shd w:val="clear" w:color="auto" w:fill="FFFFFF"/>
              <w:spacing w:before="30" w:after="30"/>
              <w:jc w:val="both"/>
              <w:rPr>
                <w:rFonts w:ascii="Times New Roman" w:hAnsi="Times New Roman" w:cs="Times New Roman"/>
                <w:color w:val="000000"/>
                <w:sz w:val="20"/>
                <w:szCs w:val="20"/>
              </w:rPr>
            </w:pPr>
            <w:r w:rsidRPr="00137734">
              <w:rPr>
                <w:rFonts w:ascii="Times New Roman" w:hAnsi="Times New Roman" w:cs="Times New Roman"/>
                <w:color w:val="000000"/>
                <w:sz w:val="20"/>
                <w:szCs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rsidR="00137734" w:rsidRPr="00137734" w:rsidRDefault="00137734" w:rsidP="00137734">
            <w:pPr>
              <w:jc w:val="both"/>
              <w:rPr>
                <w:rFonts w:ascii="Times New Roman" w:hAnsi="Times New Roman" w:cs="Times New Roman"/>
                <w:sz w:val="20"/>
                <w:szCs w:val="20"/>
              </w:rPr>
            </w:pPr>
          </w:p>
        </w:tc>
        <w:tc>
          <w:tcPr>
            <w:tcW w:w="5351" w:type="dxa"/>
            <w:gridSpan w:val="2"/>
          </w:tcPr>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Style w:val="ff1"/>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sz w:val="20"/>
                <w:szCs w:val="20"/>
              </w:rPr>
              <w:t xml:space="preserve"> </w:t>
            </w:r>
            <w:r w:rsidRPr="00137734">
              <w:rPr>
                <w:rFonts w:ascii="Times New Roman" w:hAnsi="Times New Roman" w:cs="Times New Roman"/>
                <w:color w:val="000000"/>
                <w:sz w:val="20"/>
                <w:szCs w:val="20"/>
                <w:bdr w:val="none" w:sz="0" w:space="0" w:color="auto" w:frame="1"/>
              </w:rPr>
              <w:t xml:space="preserve">формировать осознанное понимание значимости семьи в </w:t>
            </w:r>
          </w:p>
          <w:p w:rsidR="00137734" w:rsidRPr="00137734" w:rsidRDefault="00137734" w:rsidP="00137734">
            <w:pPr>
              <w:shd w:val="clear" w:color="auto" w:fill="FFFFFF"/>
              <w:jc w:val="both"/>
              <w:textAlignment w:val="baseline"/>
              <w:rPr>
                <w:rFonts w:ascii="Times New Roman" w:hAnsi="Times New Roman" w:cs="Times New Roman"/>
                <w:color w:val="000000"/>
                <w:sz w:val="20"/>
                <w:szCs w:val="20"/>
              </w:rPr>
            </w:pPr>
            <w:r w:rsidRPr="00137734">
              <w:rPr>
                <w:rFonts w:ascii="Times New Roman" w:hAnsi="Times New Roman" w:cs="Times New Roman"/>
                <w:color w:val="000000"/>
                <w:sz w:val="20"/>
                <w:szCs w:val="20"/>
              </w:rPr>
              <w:t>жизни ребёнка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shd w:val="clear" w:color="auto" w:fill="FFFFFF"/>
              </w:rPr>
              <w:t>Расширяем представления о своей семье, родословной, семейных традициях.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Мир без опасности. Профессии 112</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Разноцветная неделя</w:t>
            </w: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Книжкина неделя</w:t>
            </w:r>
          </w:p>
        </w:tc>
        <w:tc>
          <w:tcPr>
            <w:tcW w:w="9659" w:type="dxa"/>
            <w:gridSpan w:val="4"/>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137734" w:rsidRPr="00137734" w:rsidTr="00AA1889">
        <w:tc>
          <w:tcPr>
            <w:tcW w:w="806" w:type="dxa"/>
            <w:vMerge w:val="restart"/>
            <w:textDirection w:val="btLr"/>
          </w:tcPr>
          <w:p w:rsidR="00137734" w:rsidRPr="00137734" w:rsidRDefault="00137734" w:rsidP="00137734">
            <w:pPr>
              <w:ind w:left="113" w:right="113"/>
              <w:jc w:val="both"/>
              <w:rPr>
                <w:rFonts w:ascii="Times New Roman" w:hAnsi="Times New Roman" w:cs="Times New Roman"/>
                <w:b/>
                <w:sz w:val="20"/>
                <w:szCs w:val="20"/>
              </w:rPr>
            </w:pPr>
            <w:r w:rsidRPr="00137734">
              <w:rPr>
                <w:rFonts w:ascii="Times New Roman" w:hAnsi="Times New Roman" w:cs="Times New Roman"/>
                <w:b/>
                <w:sz w:val="20"/>
                <w:szCs w:val="20"/>
              </w:rPr>
              <w:t>Август</w:t>
            </w: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1</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p>
        </w:tc>
        <w:tc>
          <w:tcPr>
            <w:tcW w:w="2040" w:type="dxa"/>
          </w:tcPr>
          <w:p w:rsidR="00137734" w:rsidRPr="00137734" w:rsidRDefault="00137734" w:rsidP="00137734">
            <w:pPr>
              <w:jc w:val="both"/>
              <w:rPr>
                <w:rFonts w:ascii="Times New Roman" w:hAnsi="Times New Roman" w:cs="Times New Roman"/>
                <w:sz w:val="20"/>
                <w:szCs w:val="20"/>
              </w:rPr>
            </w:pPr>
          </w:p>
        </w:tc>
        <w:tc>
          <w:tcPr>
            <w:tcW w:w="2268" w:type="dxa"/>
          </w:tcPr>
          <w:p w:rsidR="00137734" w:rsidRPr="00137734" w:rsidRDefault="00137734" w:rsidP="00137734">
            <w:pPr>
              <w:jc w:val="both"/>
              <w:rPr>
                <w:rFonts w:ascii="Times New Roman" w:hAnsi="Times New Roman" w:cs="Times New Roman"/>
                <w:sz w:val="20"/>
                <w:szCs w:val="20"/>
              </w:rPr>
            </w:pPr>
          </w:p>
        </w:tc>
        <w:tc>
          <w:tcPr>
            <w:tcW w:w="2977" w:type="dxa"/>
          </w:tcPr>
          <w:p w:rsidR="00137734" w:rsidRPr="00137734" w:rsidRDefault="00137734" w:rsidP="00137734">
            <w:pPr>
              <w:jc w:val="both"/>
              <w:rPr>
                <w:rFonts w:ascii="Times New Roman" w:hAnsi="Times New Roman" w:cs="Times New Roman"/>
                <w:sz w:val="20"/>
                <w:szCs w:val="20"/>
              </w:rPr>
            </w:pPr>
          </w:p>
        </w:tc>
        <w:tc>
          <w:tcPr>
            <w:tcW w:w="2374" w:type="dxa"/>
          </w:tcPr>
          <w:p w:rsidR="00137734" w:rsidRPr="00137734" w:rsidRDefault="00137734" w:rsidP="00137734">
            <w:pPr>
              <w:jc w:val="both"/>
              <w:rPr>
                <w:rFonts w:ascii="Times New Roman" w:hAnsi="Times New Roman" w:cs="Times New Roman"/>
                <w:sz w:val="20"/>
                <w:szCs w:val="20"/>
              </w:rPr>
            </w:pP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2</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12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физкультурника</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талантов</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 xml:space="preserve">Кто такие </w:t>
            </w:r>
            <w:r w:rsidRPr="00137734">
              <w:rPr>
                <w:rFonts w:ascii="Times New Roman" w:hAnsi="Times New Roman" w:cs="Times New Roman"/>
                <w:sz w:val="20"/>
                <w:szCs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3</w:t>
            </w:r>
          </w:p>
        </w:tc>
        <w:tc>
          <w:tcPr>
            <w:tcW w:w="1767" w:type="dxa"/>
          </w:tcPr>
          <w:p w:rsidR="00137734" w:rsidRPr="00137734" w:rsidRDefault="00137734" w:rsidP="00137734">
            <w:pPr>
              <w:jc w:val="both"/>
              <w:rPr>
                <w:rFonts w:ascii="Times New Roman" w:hAnsi="Times New Roman" w:cs="Times New Roman"/>
                <w:sz w:val="20"/>
                <w:szCs w:val="20"/>
              </w:rPr>
            </w:pP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Неделя этикета</w:t>
            </w:r>
          </w:p>
        </w:tc>
        <w:tc>
          <w:tcPr>
            <w:tcW w:w="9659" w:type="dxa"/>
            <w:gridSpan w:val="4"/>
          </w:tcPr>
          <w:p w:rsidR="00137734" w:rsidRPr="00137734" w:rsidRDefault="00137734" w:rsidP="00137734">
            <w:pPr>
              <w:jc w:val="both"/>
              <w:rPr>
                <w:rFonts w:ascii="Times New Roman" w:hAnsi="Times New Roman" w:cs="Times New Roman"/>
                <w:i/>
                <w:sz w:val="20"/>
                <w:szCs w:val="20"/>
                <w:u w:val="single"/>
              </w:rPr>
            </w:pPr>
            <w:r w:rsidRPr="00137734">
              <w:rPr>
                <w:rFonts w:ascii="Times New Roman" w:hAnsi="Times New Roman" w:cs="Times New Roman"/>
                <w:i/>
                <w:sz w:val="20"/>
                <w:szCs w:val="20"/>
                <w:u w:val="single"/>
              </w:rPr>
              <w:t>Дорогою добра.</w:t>
            </w:r>
          </w:p>
        </w:tc>
      </w:tr>
      <w:tr w:rsidR="00137734" w:rsidRPr="00137734" w:rsidTr="00AA1889">
        <w:tc>
          <w:tcPr>
            <w:tcW w:w="806" w:type="dxa"/>
            <w:vMerge/>
          </w:tcPr>
          <w:p w:rsidR="00137734" w:rsidRPr="00137734" w:rsidRDefault="00137734" w:rsidP="00137734">
            <w:pPr>
              <w:jc w:val="both"/>
              <w:rPr>
                <w:rFonts w:ascii="Times New Roman" w:hAnsi="Times New Roman" w:cs="Times New Roman"/>
                <w:b/>
                <w:sz w:val="20"/>
                <w:szCs w:val="20"/>
              </w:rPr>
            </w:pPr>
          </w:p>
        </w:tc>
        <w:tc>
          <w:tcPr>
            <w:tcW w:w="871" w:type="dxa"/>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4</w:t>
            </w:r>
          </w:p>
        </w:tc>
        <w:tc>
          <w:tcPr>
            <w:tcW w:w="1767" w:type="dxa"/>
          </w:tcPr>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22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Государственного флага РФ</w:t>
            </w:r>
          </w:p>
          <w:p w:rsidR="00137734" w:rsidRPr="00137734" w:rsidRDefault="00137734" w:rsidP="00137734">
            <w:pPr>
              <w:jc w:val="both"/>
              <w:rPr>
                <w:rFonts w:ascii="Times New Roman" w:hAnsi="Times New Roman" w:cs="Times New Roman"/>
                <w:sz w:val="20"/>
                <w:szCs w:val="20"/>
                <w:u w:val="single"/>
              </w:rPr>
            </w:pPr>
            <w:r w:rsidRPr="00137734">
              <w:rPr>
                <w:rFonts w:ascii="Times New Roman" w:hAnsi="Times New Roman" w:cs="Times New Roman"/>
                <w:sz w:val="20"/>
                <w:szCs w:val="20"/>
                <w:u w:val="single"/>
              </w:rPr>
              <w:t>27 августа</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sz w:val="20"/>
                <w:szCs w:val="20"/>
              </w:rPr>
              <w:t>День российского кино</w:t>
            </w:r>
          </w:p>
          <w:p w:rsidR="00137734" w:rsidRPr="00137734" w:rsidRDefault="00137734" w:rsidP="00137734">
            <w:pPr>
              <w:jc w:val="both"/>
              <w:rPr>
                <w:rFonts w:ascii="Times New Roman" w:hAnsi="Times New Roman" w:cs="Times New Roman"/>
                <w:bCs/>
                <w:sz w:val="20"/>
                <w:szCs w:val="20"/>
                <w:highlight w:val="green"/>
              </w:rPr>
            </w:pPr>
            <w:r w:rsidRPr="00137734">
              <w:rPr>
                <w:rFonts w:ascii="Times New Roman" w:hAnsi="Times New Roman" w:cs="Times New Roman"/>
                <w:bCs/>
                <w:sz w:val="20"/>
                <w:szCs w:val="20"/>
                <w:highlight w:val="green"/>
              </w:rPr>
              <w:t xml:space="preserve">30 августа </w:t>
            </w:r>
          </w:p>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b/>
                <w:bCs/>
                <w:sz w:val="20"/>
                <w:szCs w:val="20"/>
                <w:highlight w:val="green"/>
              </w:rPr>
              <w:t>День Республики Татарстан</w:t>
            </w:r>
          </w:p>
        </w:tc>
        <w:tc>
          <w:tcPr>
            <w:tcW w:w="1599" w:type="dxa"/>
            <w:shd w:val="pct10" w:color="auto" w:fill="auto"/>
          </w:tcPr>
          <w:p w:rsidR="00137734" w:rsidRPr="00137734" w:rsidRDefault="00137734" w:rsidP="00137734">
            <w:pPr>
              <w:jc w:val="both"/>
              <w:rPr>
                <w:rFonts w:ascii="Times New Roman" w:hAnsi="Times New Roman" w:cs="Times New Roman"/>
                <w:b/>
                <w:sz w:val="20"/>
                <w:szCs w:val="20"/>
              </w:rPr>
            </w:pPr>
            <w:r w:rsidRPr="00137734">
              <w:rPr>
                <w:rFonts w:ascii="Times New Roman" w:hAnsi="Times New Roman" w:cs="Times New Roman"/>
                <w:b/>
                <w:sz w:val="20"/>
                <w:szCs w:val="20"/>
              </w:rPr>
              <w:t>Родной город. Родная страна.</w:t>
            </w:r>
          </w:p>
        </w:tc>
        <w:tc>
          <w:tcPr>
            <w:tcW w:w="9659" w:type="dxa"/>
            <w:gridSpan w:val="4"/>
          </w:tcPr>
          <w:p w:rsidR="00137734" w:rsidRPr="00137734" w:rsidRDefault="00137734" w:rsidP="00137734">
            <w:pPr>
              <w:jc w:val="both"/>
              <w:rPr>
                <w:rFonts w:ascii="Times New Roman" w:hAnsi="Times New Roman" w:cs="Times New Roman"/>
                <w:sz w:val="20"/>
                <w:szCs w:val="20"/>
              </w:rPr>
            </w:pPr>
            <w:r w:rsidRPr="00137734">
              <w:rPr>
                <w:rFonts w:ascii="Times New Roman" w:hAnsi="Times New Roman" w:cs="Times New Roman"/>
                <w:i/>
                <w:sz w:val="20"/>
                <w:szCs w:val="20"/>
                <w:u w:val="single"/>
              </w:rPr>
              <w:t>Дорогою добра.</w:t>
            </w:r>
          </w:p>
        </w:tc>
      </w:tr>
    </w:tbl>
    <w:p w:rsidR="00137734" w:rsidRDefault="00137734" w:rsidP="00137734">
      <w:pPr>
        <w:pStyle w:val="a3"/>
        <w:ind w:right="80"/>
        <w:jc w:val="both"/>
        <w:rPr>
          <w:rFonts w:ascii="Times New Roman" w:eastAsia="Times New Roman" w:hAnsi="Times New Roman"/>
          <w:sz w:val="24"/>
          <w:szCs w:val="24"/>
          <w:highlight w:val="cyan"/>
        </w:rPr>
        <w:sectPr w:rsidR="00137734" w:rsidSect="00137734">
          <w:pgSz w:w="16838" w:h="11906" w:orient="landscape"/>
          <w:pgMar w:top="851" w:right="1134" w:bottom="851" w:left="1134" w:header="0" w:footer="210" w:gutter="0"/>
          <w:cols w:space="720"/>
        </w:sectPr>
      </w:pPr>
    </w:p>
    <w:p w:rsidR="00137734" w:rsidRPr="00137734" w:rsidRDefault="00137734" w:rsidP="00137734">
      <w:pPr>
        <w:pStyle w:val="a3"/>
        <w:ind w:right="80"/>
        <w:jc w:val="both"/>
        <w:rPr>
          <w:rFonts w:ascii="Times New Roman" w:eastAsia="Times New Roman" w:hAnsi="Times New Roman"/>
          <w:sz w:val="24"/>
          <w:szCs w:val="24"/>
          <w:highlight w:val="cyan"/>
        </w:rPr>
      </w:pPr>
    </w:p>
    <w:p w:rsidR="00DB1243" w:rsidRPr="008E2517"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МБДОУ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266E6F">
      <w:pPr>
        <w:ind w:firstLine="720"/>
        <w:jc w:val="both"/>
        <w:rPr>
          <w:rFonts w:ascii="Times New Roman" w:hAnsi="Times New Roman" w:cs="Times New Roman"/>
          <w:color w:val="000000" w:themeColor="text1"/>
          <w:sz w:val="24"/>
          <w:szCs w:val="24"/>
        </w:rPr>
      </w:pP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0823FD" w:rsidRDefault="000823FD" w:rsidP="000823FD">
      <w:pPr>
        <w:spacing w:line="276" w:lineRule="auto"/>
        <w:rPr>
          <w:rFonts w:ascii="Times New Roman" w:hAnsi="Times New Roman" w:cs="Times New Roman"/>
          <w:color w:val="000000" w:themeColor="text1"/>
          <w:sz w:val="28"/>
          <w:szCs w:val="28"/>
        </w:rPr>
      </w:pPr>
    </w:p>
    <w:p w:rsidR="000823FD" w:rsidRDefault="00F73C52" w:rsidP="000823FD">
      <w:pPr>
        <w:spacing w:line="276" w:lineRule="auto"/>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highlight w:val="yellow"/>
        </w:rPr>
        <w:t>Вставьте свое</w:t>
      </w:r>
      <w:r w:rsidR="000823FD">
        <w:rPr>
          <w:rFonts w:ascii="Times New Roman" w:hAnsi="Times New Roman" w:cs="Times New Roman"/>
          <w:color w:val="000000" w:themeColor="text1"/>
          <w:sz w:val="28"/>
          <w:szCs w:val="28"/>
          <w:highlight w:val="yellow"/>
        </w:rPr>
        <w:t xml:space="preserve"> </w:t>
      </w: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Социальный партнер</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Краткое описание проектов, обогащающих</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воспитательное пространство</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Точки</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взаимодействия</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Государственный музей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r w:rsidRPr="00FB5BEF">
              <w:rPr>
                <w:rFonts w:eastAsia="Courier New"/>
                <w:color w:val="FF0000"/>
              </w:rPr>
              <w:t>      Работа с данными социальными партнерами направлена на приобщение детей к истории города.</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Экскурсии позволяют дошкольникам не просто пройтись по музею, но и прикоснуться к выставочным экспонатам.</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Экскурсоводы рассказывают детям об истории предметов, их появлении во дворце, авторах, архитекторах.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экскурсионные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выходы.</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p>
        </w:tc>
      </w:tr>
      <w:tr w:rsidR="00F05AB0" w:rsidRPr="00FB5BEF" w:rsidTr="00F05AB0">
        <w:tc>
          <w:tcPr>
            <w:tcW w:w="2359" w:type="dxa"/>
            <w:tcMar>
              <w:top w:w="0" w:type="dxa"/>
              <w:left w:w="108" w:type="dxa"/>
              <w:bottom w:w="0" w:type="dxa"/>
              <w:right w:w="108" w:type="dxa"/>
            </w:tcMar>
          </w:tcPr>
          <w:p w:rsidR="00F05AB0" w:rsidRPr="00FB5BEF" w:rsidRDefault="00F05AB0" w:rsidP="00F05AB0">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lastRenderedPageBreak/>
              <w:t xml:space="preserve">Районный центр </w:t>
            </w:r>
            <w:r w:rsidRPr="00FB5BEF">
              <w:rPr>
                <w:color w:val="FF0000"/>
              </w:rPr>
              <w:t xml:space="preserve">профилактики ДДТТ и БДД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занятия,</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конкурсы.</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color w:val="FF0000"/>
              </w:rPr>
              <w:t>Участие в проектах, конкурсах</w:t>
            </w:r>
          </w:p>
        </w:tc>
      </w:tr>
      <w:tr w:rsidR="00F05AB0" w:rsidRPr="00FB5BEF" w:rsidTr="00F05AB0">
        <w:tc>
          <w:tcPr>
            <w:tcW w:w="2359"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Б</w:t>
            </w:r>
            <w:r w:rsidRPr="00FB5BEF">
              <w:rPr>
                <w:color w:val="FF0000"/>
              </w:rPr>
              <w:t>иблиотека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Разработан совместный план взаимодействия, в форме тематических экскурсионных выходов.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Тематические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экскурсионные</w:t>
            </w:r>
          </w:p>
          <w:p w:rsidR="00F05AB0" w:rsidRPr="00FB5BEF" w:rsidRDefault="00F05AB0" w:rsidP="0004717C">
            <w:pPr>
              <w:pBdr>
                <w:top w:val="none" w:sz="4" w:space="0" w:color="000000"/>
                <w:left w:val="none" w:sz="4" w:space="0" w:color="000000"/>
                <w:bottom w:val="none" w:sz="4" w:space="0" w:color="000000"/>
                <w:right w:val="none" w:sz="4" w:space="0" w:color="000000"/>
              </w:pBdr>
              <w:rPr>
                <w:color w:val="FF0000"/>
              </w:rPr>
            </w:pPr>
            <w:r w:rsidRPr="00FB5BEF">
              <w:rPr>
                <w:rFonts w:eastAsia="Courier New"/>
                <w:color w:val="FF0000"/>
              </w:rPr>
              <w:t>выходы.</w:t>
            </w:r>
          </w:p>
        </w:tc>
      </w:tr>
      <w:tr w:rsidR="00F05AB0" w:rsidRPr="00FB5BEF" w:rsidTr="00F05AB0">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Музыкальная школа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r w:rsidR="00F05AB0" w:rsidRPr="00FB5BEF" w:rsidTr="00F05AB0">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Художественная школа</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r w:rsidR="00F05AB0" w:rsidRPr="00FB5BEF" w:rsidTr="00F05AB0">
        <w:trPr>
          <w:trHeight w:val="60"/>
        </w:trPr>
        <w:tc>
          <w:tcPr>
            <w:tcW w:w="2359" w:type="dxa"/>
            <w:tcMar>
              <w:top w:w="0" w:type="dxa"/>
              <w:left w:w="108" w:type="dxa"/>
              <w:bottom w:w="0" w:type="dxa"/>
              <w:right w:w="108" w:type="dxa"/>
            </w:tcMar>
          </w:tcPr>
          <w:p w:rsidR="00F05AB0" w:rsidRDefault="00F05AB0" w:rsidP="0004717C">
            <w:pPr>
              <w:pBdr>
                <w:top w:val="none" w:sz="4" w:space="0" w:color="000000"/>
                <w:left w:val="none" w:sz="4" w:space="0" w:color="000000"/>
                <w:bottom w:val="none" w:sz="4" w:space="0" w:color="000000"/>
                <w:right w:val="none" w:sz="4" w:space="0" w:color="000000"/>
              </w:pBdr>
              <w:rPr>
                <w:color w:val="FF0000"/>
              </w:rPr>
            </w:pPr>
            <w:r>
              <w:rPr>
                <w:color w:val="FF0000"/>
              </w:rPr>
              <w:t>Гимназия</w:t>
            </w:r>
          </w:p>
        </w:tc>
        <w:tc>
          <w:tcPr>
            <w:tcW w:w="5064"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c>
          <w:tcPr>
            <w:tcW w:w="2781" w:type="dxa"/>
            <w:tcMar>
              <w:top w:w="0" w:type="dxa"/>
              <w:left w:w="108" w:type="dxa"/>
              <w:bottom w:w="0" w:type="dxa"/>
              <w:right w:w="108" w:type="dxa"/>
            </w:tcMar>
          </w:tcPr>
          <w:p w:rsidR="00F05AB0" w:rsidRPr="00FB5BEF" w:rsidRDefault="00F05AB0" w:rsidP="0004717C">
            <w:pPr>
              <w:pBdr>
                <w:top w:val="none" w:sz="4" w:space="0" w:color="000000"/>
                <w:left w:val="none" w:sz="4" w:space="0" w:color="000000"/>
                <w:bottom w:val="none" w:sz="4" w:space="0" w:color="000000"/>
                <w:right w:val="none" w:sz="4" w:space="0" w:color="000000"/>
              </w:pBdr>
              <w:rPr>
                <w:rFonts w:eastAsia="Courier New"/>
                <w:color w:val="FF0000"/>
              </w:rPr>
            </w:pPr>
          </w:p>
        </w:tc>
      </w:tr>
    </w:tbl>
    <w:p w:rsidR="00F05AB0" w:rsidRDefault="00F05AB0" w:rsidP="008E2517">
      <w:pPr>
        <w:ind w:firstLine="720"/>
        <w:jc w:val="both"/>
        <w:rPr>
          <w:rFonts w:ascii="Times New Roman" w:hAnsi="Times New Roman" w:cs="Times New Roman"/>
          <w:color w:val="000000" w:themeColor="text1"/>
          <w:sz w:val="24"/>
          <w:szCs w:val="24"/>
        </w:rPr>
      </w:pPr>
    </w:p>
    <w:p w:rsidR="008E2517"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0823FD">
        <w:rPr>
          <w:rFonts w:ascii="Times New Roman" w:hAnsi="Times New Roman" w:cs="Times New Roman"/>
          <w:color w:val="000000" w:themeColor="text1"/>
          <w:sz w:val="24"/>
          <w:szCs w:val="24"/>
        </w:rPr>
        <w:t>Б</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8E2517" w:rsidRDefault="00DB1243" w:rsidP="008E2517">
      <w:pPr>
        <w:ind w:firstLine="720"/>
        <w:jc w:val="both"/>
        <w:rPr>
          <w:rFonts w:ascii="Times New Roman" w:hAnsi="Times New Roman" w:cs="Times New Roman"/>
          <w:color w:val="C00000"/>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одержательный и организационный</w:t>
      </w:r>
      <w:r w:rsidRPr="008E2517">
        <w:rPr>
          <w:rFonts w:ascii="Times New Roman" w:hAnsi="Times New Roman" w:cs="Times New Roman"/>
          <w:color w:val="000000" w:themeColor="text1"/>
          <w:sz w:val="24"/>
          <w:szCs w:val="24"/>
        </w:rPr>
        <w:t xml:space="preserve"> </w:t>
      </w:r>
      <w:r w:rsidRPr="00F73C52">
        <w:rPr>
          <w:rFonts w:ascii="Times New Roman" w:hAnsi="Times New Roman" w:cs="Times New Roman"/>
          <w:color w:val="C00000"/>
          <w:sz w:val="24"/>
          <w:szCs w:val="24"/>
          <w:highlight w:val="yellow"/>
        </w:rPr>
        <w:t>в каждом из них предусматривается обязательная часть и часть, формируемая участниками образовательных отношений.</w:t>
      </w:r>
      <w:r w:rsidR="006B5D47" w:rsidRPr="00F73C52">
        <w:rPr>
          <w:rFonts w:ascii="Times New Roman" w:hAnsi="Times New Roman" w:cs="Times New Roman"/>
          <w:color w:val="C00000"/>
          <w:sz w:val="24"/>
          <w:szCs w:val="24"/>
          <w:highlight w:val="yellow"/>
        </w:rPr>
        <w:t xml:space="preserve"> (ФАОП ДО</w:t>
      </w:r>
      <w:r w:rsidR="00FB38A6" w:rsidRPr="00F73C52">
        <w:rPr>
          <w:rFonts w:ascii="Times New Roman" w:hAnsi="Times New Roman" w:cs="Times New Roman"/>
          <w:color w:val="C00000"/>
          <w:sz w:val="24"/>
          <w:szCs w:val="24"/>
          <w:highlight w:val="yellow"/>
        </w:rPr>
        <w:t xml:space="preserve"> </w:t>
      </w:r>
      <w:r w:rsidR="006B5D47" w:rsidRPr="00F73C52">
        <w:rPr>
          <w:rFonts w:ascii="Times New Roman" w:hAnsi="Times New Roman" w:cs="Times New Roman"/>
          <w:color w:val="C00000"/>
          <w:sz w:val="24"/>
          <w:szCs w:val="24"/>
          <w:highlight w:val="yellow"/>
        </w:rPr>
        <w:t>п.49, стр.65,66)</w:t>
      </w:r>
      <w:r w:rsidR="00F73C52">
        <w:rPr>
          <w:rFonts w:ascii="Times New Roman" w:hAnsi="Times New Roman" w:cs="Times New Roman"/>
          <w:color w:val="C00000"/>
          <w:sz w:val="24"/>
          <w:szCs w:val="24"/>
        </w:rPr>
        <w:t xml:space="preserve">!!!! </w:t>
      </w:r>
      <w:r w:rsidR="00F73C52" w:rsidRPr="00F73C52">
        <w:rPr>
          <w:rFonts w:ascii="Times New Roman" w:hAnsi="Times New Roman" w:cs="Times New Roman"/>
          <w:color w:val="C00000"/>
          <w:sz w:val="24"/>
          <w:szCs w:val="24"/>
          <w:highlight w:val="yellow"/>
        </w:rPr>
        <w:t>Ждем рекомендаций по этому вопросу (или это опечатка или действительно, и программа ВОСПИТАНИЯ должна быть с ЧФУОО)</w:t>
      </w:r>
    </w:p>
    <w:p w:rsidR="00DB1243" w:rsidRDefault="00DB1243" w:rsidP="00DB1243">
      <w:pPr>
        <w:spacing w:line="276" w:lineRule="auto"/>
        <w:rPr>
          <w:rFonts w:ascii="Times New Roman" w:hAnsi="Times New Roman" w:cs="Times New Roman"/>
          <w:color w:val="000000" w:themeColor="text1"/>
          <w:sz w:val="28"/>
          <w:szCs w:val="28"/>
        </w:rPr>
      </w:pPr>
    </w:p>
    <w:p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4"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8E2517">
      <w:pPr>
        <w:jc w:val="both"/>
        <w:rPr>
          <w:rFonts w:ascii="Times New Roman" w:hAnsi="Times New Roman" w:cs="Times New Roman"/>
          <w:color w:val="000000" w:themeColor="text1"/>
          <w:sz w:val="24"/>
          <w:szCs w:val="24"/>
        </w:rPr>
      </w:pPr>
    </w:p>
    <w:p w:rsidR="00DB1243" w:rsidRDefault="003B1E71" w:rsidP="006E3E78">
      <w:pPr>
        <w:pStyle w:val="a3"/>
        <w:numPr>
          <w:ilvl w:val="3"/>
          <w:numId w:val="74"/>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8E2517">
      <w:pPr>
        <w:ind w:firstLine="720"/>
        <w:jc w:val="both"/>
        <w:rPr>
          <w:rFonts w:ascii="Times New Roman" w:hAnsi="Times New Roman" w:cs="Times New Roman"/>
          <w:color w:val="000000" w:themeColor="text1"/>
          <w:sz w:val="24"/>
          <w:szCs w:val="24"/>
        </w:rPr>
      </w:pPr>
    </w:p>
    <w:p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МБДОУ</w:t>
      </w:r>
      <w:r w:rsidRPr="00D762D0">
        <w:rPr>
          <w:rFonts w:eastAsiaTheme="majorEastAsia"/>
          <w:b/>
          <w:bCs/>
        </w:rPr>
        <w:t>.</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lastRenderedPageBreak/>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 значатся</w:t>
      </w:r>
      <w:r w:rsidRPr="00D762D0">
        <w:rPr>
          <w:rFonts w:ascii="Times New Roman" w:hAnsi="Times New Roman" w:cs="Times New Roman"/>
          <w:color w:val="000000"/>
          <w:sz w:val="24"/>
          <w:szCs w:val="24"/>
        </w:rPr>
        <w:t>:</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 группы,</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DB6B17">
              <w:rPr>
                <w:rFonts w:ascii="Times New Roman" w:hAnsi="Times New Roman" w:cs="Times New Roman"/>
                <w:b/>
                <w:color w:val="000000"/>
                <w:sz w:val="20"/>
                <w:szCs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DB6B17"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D762D0"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rPr>
            </w:pPr>
            <w:r w:rsidRPr="00D762D0">
              <w:rPr>
                <w:rFonts w:ascii="Times New Roman" w:hAnsi="Times New Roman" w:cs="Times New Roman"/>
                <w:color w:val="FF0000"/>
                <w:sz w:val="20"/>
                <w:szCs w:val="20"/>
              </w:rPr>
              <w:t>Данные</w:t>
            </w:r>
            <w:r w:rsidRPr="00D762D0">
              <w:rPr>
                <w:rFonts w:ascii="Times New Roman" w:hAnsi="Times New Roman" w:cs="Times New Roman"/>
                <w:color w:val="FF0000"/>
                <w:spacing w:val="-1"/>
                <w:sz w:val="20"/>
                <w:szCs w:val="20"/>
              </w:rPr>
              <w:t xml:space="preserve"> </w:t>
            </w:r>
            <w:r w:rsidRPr="00D762D0">
              <w:rPr>
                <w:rFonts w:ascii="Times New Roman" w:hAnsi="Times New Roman" w:cs="Times New Roman"/>
                <w:color w:val="FF0000"/>
                <w:sz w:val="20"/>
                <w:szCs w:val="20"/>
              </w:rPr>
              <w:t>принципы реализуются</w:t>
            </w:r>
            <w:r w:rsidRPr="00D762D0">
              <w:rPr>
                <w:rFonts w:ascii="Times New Roman" w:hAnsi="Times New Roman" w:cs="Times New Roman"/>
                <w:color w:val="FF0000"/>
                <w:spacing w:val="1"/>
                <w:sz w:val="20"/>
                <w:szCs w:val="20"/>
              </w:rPr>
              <w:t xml:space="preserve"> </w:t>
            </w:r>
            <w:r w:rsidRPr="00D762D0">
              <w:rPr>
                <w:rFonts w:ascii="Times New Roman" w:hAnsi="Times New Roman" w:cs="Times New Roman"/>
                <w:color w:val="FF0000"/>
                <w:sz w:val="20"/>
                <w:szCs w:val="20"/>
              </w:rPr>
              <w:t>в</w:t>
            </w:r>
            <w:r w:rsidRPr="00D762D0">
              <w:rPr>
                <w:rFonts w:ascii="Times New Roman" w:hAnsi="Times New Roman" w:cs="Times New Roman"/>
                <w:color w:val="FF0000"/>
                <w:spacing w:val="4"/>
                <w:sz w:val="20"/>
                <w:szCs w:val="20"/>
              </w:rPr>
              <w:t xml:space="preserve"> </w:t>
            </w:r>
            <w:r w:rsidRPr="00D762D0">
              <w:rPr>
                <w:rFonts w:ascii="Times New Roman" w:hAnsi="Times New Roman" w:cs="Times New Roman"/>
                <w:color w:val="FF0000"/>
                <w:spacing w:val="-1"/>
                <w:sz w:val="20"/>
                <w:szCs w:val="20"/>
              </w:rPr>
              <w:t>укладе</w:t>
            </w:r>
            <w:r w:rsidRPr="00D762D0">
              <w:rPr>
                <w:rFonts w:ascii="Times New Roman" w:hAnsi="Times New Roman" w:cs="Times New Roman"/>
                <w:color w:val="FF0000"/>
                <w:sz w:val="20"/>
                <w:szCs w:val="20"/>
              </w:rPr>
              <w:t xml:space="preserve"> </w:t>
            </w:r>
            <w:r w:rsidR="00DB6B17">
              <w:rPr>
                <w:rFonts w:ascii="Times New Roman" w:hAnsi="Times New Roman" w:cs="Times New Roman"/>
                <w:color w:val="FF0000"/>
                <w:spacing w:val="1"/>
                <w:sz w:val="20"/>
                <w:szCs w:val="20"/>
              </w:rPr>
              <w:t>МБДОУ</w:t>
            </w:r>
            <w:r w:rsidRPr="00D762D0">
              <w:rPr>
                <w:rFonts w:ascii="Times New Roman" w:hAnsi="Times New Roman" w:cs="Times New Roman"/>
                <w:color w:val="FF0000"/>
                <w:spacing w:val="1"/>
                <w:sz w:val="20"/>
                <w:szCs w:val="20"/>
              </w:rPr>
              <w:t>.</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DB6B17">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МБДОУ «Детский сад № 151»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FF0000"/>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Основной вектор, по которому движется детский сад –</w:t>
            </w:r>
            <w:r w:rsidR="00D762D0" w:rsidRPr="00D762D0">
              <w:rPr>
                <w:rFonts w:ascii="Times New Roman" w:hAnsi="Times New Roman" w:cs="Times New Roman"/>
                <w:color w:val="FF0000"/>
                <w:sz w:val="20"/>
                <w:szCs w:val="20"/>
              </w:rPr>
              <w:t xml:space="preserve"> </w:t>
            </w:r>
            <w:r w:rsidR="00D762D0" w:rsidRPr="00D762D0">
              <w:rPr>
                <w:rFonts w:ascii="Times New Roman" w:hAnsi="Times New Roman" w:cs="Times New Roman"/>
                <w:b/>
                <w:bCs/>
                <w:color w:val="FF0000"/>
                <w:sz w:val="20"/>
                <w:szCs w:val="20"/>
              </w:rPr>
              <w:t>интеллектуальное развитие детей.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Pr>
                <w:rFonts w:ascii="Times New Roman" w:hAnsi="Times New Roman" w:cs="Times New Roman"/>
                <w:spacing w:val="-1"/>
                <w:sz w:val="20"/>
                <w:szCs w:val="20"/>
              </w:rPr>
              <w:t>МБДОУ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lastRenderedPageBreak/>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19"/>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бюджетное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2"/>
                <w:sz w:val="20"/>
                <w:szCs w:val="20"/>
              </w:rPr>
              <w:t>151 комбинированного вида» Ново-Савинвского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260</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площадь здания</w:t>
            </w:r>
            <w:r w:rsidR="00D762D0" w:rsidRPr="00D762D0">
              <w:rPr>
                <w:rFonts w:ascii="Times New Roman" w:hAnsi="Times New Roman" w:cs="Times New Roman"/>
                <w:spacing w:val="66"/>
                <w:sz w:val="20"/>
                <w:szCs w:val="20"/>
              </w:rPr>
              <w:t xml:space="preserve"> 4947</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кв.</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м.,</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pacing w:val="1"/>
                <w:sz w:val="20"/>
                <w:szCs w:val="20"/>
              </w:rPr>
              <w:t>из</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них</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площадь</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помещений,</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используемых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непосредственно</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для</w:t>
            </w:r>
            <w:r w:rsidR="00D762D0" w:rsidRPr="00D762D0">
              <w:rPr>
                <w:rFonts w:ascii="Times New Roman" w:hAnsi="Times New Roman" w:cs="Times New Roman"/>
                <w:spacing w:val="63"/>
                <w:sz w:val="20"/>
                <w:szCs w:val="20"/>
              </w:rPr>
              <w:t xml:space="preserve"> </w:t>
            </w:r>
            <w:r w:rsidR="00D762D0" w:rsidRPr="00D762D0">
              <w:rPr>
                <w:rFonts w:ascii="Times New Roman" w:hAnsi="Times New Roman" w:cs="Times New Roman"/>
                <w:sz w:val="20"/>
                <w:szCs w:val="20"/>
              </w:rPr>
              <w:t>нужд образовательного процесса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highlight w:val="yellow"/>
              </w:rPr>
              <w:t>704,6</w:t>
            </w:r>
            <w:r w:rsidR="00D762D0" w:rsidRPr="00D762D0">
              <w:rPr>
                <w:rFonts w:ascii="Times New Roman" w:hAnsi="Times New Roman" w:cs="Times New Roman"/>
                <w:sz w:val="20"/>
                <w:szCs w:val="20"/>
              </w:rPr>
              <w:t xml:space="preserve"> кв.м. </w:t>
            </w:r>
            <w:r w:rsidR="00D762D0" w:rsidRPr="00D762D0">
              <w:rPr>
                <w:rFonts w:ascii="Times New Roman" w:eastAsia="Arial" w:hAnsi="Times New Roman" w:cs="Times New Roman"/>
                <w:sz w:val="20"/>
                <w:szCs w:val="20"/>
              </w:rPr>
              <w:t>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2</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 xml:space="preserve">14 </w:t>
            </w:r>
            <w:r w:rsidR="00D762D0" w:rsidRPr="00D762D0">
              <w:rPr>
                <w:rFonts w:ascii="Times New Roman" w:hAnsi="Times New Roman" w:cs="Times New Roman"/>
                <w:spacing w:val="1"/>
                <w:sz w:val="20"/>
                <w:szCs w:val="20"/>
              </w:rPr>
              <w:t>групп, из них 8 групп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lastRenderedPageBreak/>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сотрудничество с семьей.</w:t>
            </w:r>
          </w:p>
          <w:p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Ключевые правила </w:t>
            </w:r>
            <w:r w:rsidR="007502F5">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(19.00-дежурная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 xml:space="preserve">естить об этом </w:t>
            </w:r>
            <w:r>
              <w:rPr>
                <w:rFonts w:ascii="Times New Roman" w:hAnsi="Times New Roman" w:cs="Times New Roman"/>
                <w:color w:val="000000"/>
                <w:sz w:val="20"/>
                <w:szCs w:val="20"/>
              </w:rPr>
              <w:lastRenderedPageBreak/>
              <w:t>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МБДОУ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3B29C2">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МБДОУ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D762D0">
              <w:rPr>
                <w:rFonts w:ascii="Times New Roman" w:hAnsi="Times New Roman" w:cs="Times New Roman"/>
                <w:i/>
                <w:color w:val="000000"/>
                <w:sz w:val="20"/>
                <w:szCs w:val="20"/>
                <w:highlight w:val="yellow"/>
              </w:rPr>
              <w:t>проводится утренний круг</w:t>
            </w:r>
            <w:r w:rsidRPr="00D762D0">
              <w:rPr>
                <w:rFonts w:ascii="Times New Roman" w:hAnsi="Times New Roman" w:cs="Times New Roman"/>
                <w:color w:val="000000"/>
                <w:sz w:val="20"/>
                <w:szCs w:val="20"/>
                <w:highlight w:val="yellow"/>
              </w:rPr>
              <w:t>).</w:t>
            </w:r>
            <w:r w:rsidRPr="00D762D0">
              <w:rPr>
                <w:rFonts w:ascii="Times New Roman" w:hAnsi="Times New Roman" w:cs="Times New Roman"/>
                <w:color w:val="000000"/>
                <w:sz w:val="20"/>
                <w:szCs w:val="20"/>
              </w:rPr>
              <w:t xml:space="preserve">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lastRenderedPageBreak/>
              <w:t>     Еженедельные традиции:</w:t>
            </w:r>
            <w:r w:rsidRPr="00D762D0">
              <w:rPr>
                <w:rFonts w:ascii="Times New Roman" w:hAnsi="Times New Roman" w:cs="Times New Roman"/>
                <w:color w:val="000000"/>
                <w:sz w:val="20"/>
                <w:szCs w:val="20"/>
              </w:rPr>
              <w:t xml:space="preserve"> по понедельникам утренние часы проходят под девизом: «</w:t>
            </w:r>
            <w:r w:rsidRPr="00D762D0">
              <w:rPr>
                <w:rFonts w:ascii="Times New Roman" w:hAnsi="Times New Roman" w:cs="Times New Roman"/>
                <w:i/>
                <w:color w:val="000000"/>
                <w:sz w:val="20"/>
                <w:szCs w:val="20"/>
                <w:highlight w:val="yellow"/>
              </w:rPr>
              <w:t>Утро радостных встреч</w:t>
            </w:r>
            <w:r w:rsidRPr="00D762D0">
              <w:rPr>
                <w:rFonts w:ascii="Times New Roman" w:hAnsi="Times New Roman" w:cs="Times New Roman"/>
                <w:color w:val="000000"/>
                <w:sz w:val="20"/>
                <w:szCs w:val="20"/>
                <w:highlight w:val="yellow"/>
              </w:rPr>
              <w:t>»</w:t>
            </w:r>
            <w:r w:rsidRPr="00D762D0">
              <w:rPr>
                <w:rFonts w:ascii="Times New Roman" w:hAnsi="Times New Roman" w:cs="Times New Roman"/>
                <w:color w:val="000000"/>
                <w:sz w:val="20"/>
                <w:szCs w:val="20"/>
              </w:rPr>
              <w:t xml:space="preserve">. Воспитатель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i/>
                <w:color w:val="000000"/>
                <w:sz w:val="20"/>
                <w:szCs w:val="20"/>
              </w:rPr>
              <w:t>Ежеквартальные традиции</w:t>
            </w:r>
            <w:r w:rsidRPr="00D762D0">
              <w:rPr>
                <w:rFonts w:ascii="Times New Roman" w:hAnsi="Times New Roman" w:cs="Times New Roman"/>
                <w:color w:val="000000"/>
                <w:sz w:val="20"/>
                <w:szCs w:val="20"/>
              </w:rPr>
              <w:t>: «</w:t>
            </w:r>
            <w:r w:rsidRPr="00D762D0">
              <w:rPr>
                <w:rFonts w:ascii="Times New Roman" w:hAnsi="Times New Roman" w:cs="Times New Roman"/>
                <w:color w:val="000000"/>
                <w:sz w:val="20"/>
                <w:szCs w:val="20"/>
                <w:highlight w:val="yellow"/>
              </w:rPr>
              <w:t>День именинника»</w:t>
            </w:r>
            <w:r w:rsidRPr="00D762D0">
              <w:rPr>
                <w:rFonts w:ascii="Times New Roman" w:hAnsi="Times New Roman" w:cs="Times New Roman"/>
                <w:color w:val="000000"/>
                <w:sz w:val="20"/>
                <w:szCs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8D155C" w:rsidRDefault="006219C2"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8D155C">
              <w:rPr>
                <w:rFonts w:ascii="Times New Roman" w:hAnsi="Times New Roman" w:cs="Times New Roman"/>
                <w:b/>
                <w:color w:val="00B050"/>
                <w:sz w:val="20"/>
                <w:szCs w:val="20"/>
              </w:rPr>
              <w:lastRenderedPageBreak/>
              <w:t>Особенности РППС</w:t>
            </w:r>
            <w:r w:rsidR="00D762D0" w:rsidRPr="008D155C">
              <w:rPr>
                <w:rFonts w:ascii="Times New Roman" w:hAnsi="Times New Roman" w:cs="Times New Roman"/>
                <w:b/>
                <w:color w:val="00B050"/>
                <w:sz w:val="20"/>
                <w:szCs w:val="20"/>
              </w:rPr>
              <w:t xml:space="preserve">, отражающие образ и ценности </w:t>
            </w:r>
            <w:r w:rsidR="007502F5" w:rsidRPr="008D155C">
              <w:rPr>
                <w:rFonts w:ascii="Times New Roman" w:hAnsi="Times New Roman" w:cs="Times New Roman"/>
                <w:color w:val="00B050"/>
                <w:sz w:val="20"/>
                <w:szCs w:val="20"/>
              </w:rPr>
              <w:t>МБДОУ</w:t>
            </w:r>
            <w:r w:rsidR="00D762D0" w:rsidRPr="008D155C">
              <w:rPr>
                <w:rFonts w:ascii="Times New Roman" w:hAnsi="Times New Roman" w:cs="Times New Roman"/>
                <w:b/>
                <w:color w:val="00B050"/>
                <w:sz w:val="20"/>
                <w:szCs w:val="20"/>
              </w:rPr>
              <w:t xml:space="preserve">, учитывающие социокультурный контекст, внешнюю </w:t>
            </w:r>
            <w:r w:rsidR="007502F5" w:rsidRPr="008D155C">
              <w:rPr>
                <w:rFonts w:ascii="Times New Roman" w:hAnsi="Times New Roman" w:cs="Times New Roman"/>
                <w:b/>
                <w:color w:val="00B050"/>
                <w:sz w:val="20"/>
                <w:szCs w:val="20"/>
              </w:rPr>
              <w:t>социальную</w:t>
            </w:r>
            <w:r w:rsidR="00D762D0" w:rsidRPr="008D155C">
              <w:rPr>
                <w:rFonts w:ascii="Times New Roman" w:hAnsi="Times New Roman" w:cs="Times New Roman"/>
                <w:b/>
                <w:color w:val="00B050"/>
                <w:sz w:val="20"/>
                <w:szCs w:val="20"/>
              </w:rPr>
              <w:t xml:space="preserve"> и культурную среда </w:t>
            </w:r>
            <w:r w:rsidR="007502F5" w:rsidRPr="008D155C">
              <w:rPr>
                <w:rFonts w:ascii="Times New Roman" w:hAnsi="Times New Roman" w:cs="Times New Roman"/>
                <w:color w:val="00B050"/>
                <w:sz w:val="20"/>
                <w:szCs w:val="20"/>
              </w:rPr>
              <w:t xml:space="preserve">МБДОУ </w:t>
            </w:r>
            <w:r w:rsidR="00D762D0" w:rsidRPr="008D155C">
              <w:rPr>
                <w:rFonts w:ascii="Times New Roman" w:hAnsi="Times New Roman" w:cs="Times New Roman"/>
                <w:b/>
                <w:color w:val="00B050"/>
                <w:sz w:val="20"/>
                <w:szCs w:val="20"/>
              </w:rPr>
              <w:t>(учитывает этнокультурные, конфессиональные и региональные особенности)</w:t>
            </w:r>
          </w:p>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8D155C">
              <w:rPr>
                <w:rFonts w:ascii="Times New Roman" w:hAnsi="Times New Roman" w:cs="Times New Roman"/>
                <w:color w:val="00B050"/>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Мини-музей русской культуры и быта.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Самиздатовские сборники. Народные костюмы, изделия народных промыслов.</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Музей семьи.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семья». Видеотека</w:t>
            </w:r>
            <w:r w:rsidRPr="00D762D0">
              <w:rPr>
                <w:rFonts w:ascii="Times New Roman" w:hAnsi="Times New Roman" w:cs="Times New Roman"/>
                <w:color w:val="000000"/>
                <w:sz w:val="20"/>
              </w:rPr>
              <w:t xml:space="preserve"> «Семейные традиции» (для просмотра детьми).</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rsidR="00D762D0" w:rsidRPr="00D762D0"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Психогигиена изображений. Выстраивание социокультурного пространства в рекриациях </w:t>
            </w:r>
            <w:r w:rsidR="008D1878">
              <w:rPr>
                <w:rFonts w:ascii="Times New Roman" w:hAnsi="Times New Roman" w:cs="Times New Roman"/>
                <w:color w:val="000000"/>
                <w:sz w:val="20"/>
                <w:szCs w:val="20"/>
              </w:rPr>
              <w:t>МБДОУ</w:t>
            </w:r>
            <w:r w:rsidR="008D1878"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rPr>
              <w:t>(библиотека, театр и др.)</w:t>
            </w:r>
            <w:r w:rsidR="008D1878">
              <w:rPr>
                <w:rFonts w:ascii="Times New Roman" w:hAnsi="Times New Roman" w:cs="Times New Roman"/>
                <w:color w:val="000000"/>
                <w:sz w:val="20"/>
              </w:rPr>
              <w:t>.</w:t>
            </w:r>
            <w:r w:rsidR="00D762D0" w:rsidRPr="00D762D0">
              <w:rPr>
                <w:rFonts w:ascii="Times New Roman" w:hAnsi="Times New Roman" w:cs="Times New Roman"/>
                <w:color w:val="000000"/>
                <w:sz w:val="20"/>
              </w:rPr>
              <w:t xml:space="preserve"> Центры театральной</w:t>
            </w:r>
            <w:r w:rsidR="008D1878">
              <w:rPr>
                <w:rFonts w:ascii="Times New Roman" w:hAnsi="Times New Roman" w:cs="Times New Roman"/>
                <w:color w:val="000000"/>
                <w:sz w:val="20"/>
              </w:rPr>
              <w:t xml:space="preserve"> и музыкальной деятельности. </w:t>
            </w:r>
            <w:r w:rsidR="00D762D0" w:rsidRPr="00D762D0">
              <w:rPr>
                <w:rFonts w:ascii="Times New Roman" w:hAnsi="Times New Roman" w:cs="Times New Roman"/>
                <w:color w:val="000000"/>
                <w:sz w:val="20"/>
              </w:rPr>
              <w:t>Костюмерная.</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Фойе. 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Изостудия</w:t>
            </w:r>
            <w:r w:rsidR="00D762D0" w:rsidRPr="00D762D0">
              <w:rPr>
                <w:rFonts w:ascii="Times New Roman" w:hAnsi="Times New Roman" w:cs="Times New Roman"/>
                <w:color w:val="000000"/>
                <w:sz w:val="20"/>
              </w:rPr>
              <w:t xml:space="preserve">. </w:t>
            </w:r>
            <w:r w:rsidR="00D762D0" w:rsidRPr="008D1878">
              <w:rPr>
                <w:rFonts w:ascii="Times New Roman" w:hAnsi="Times New Roman" w:cs="Times New Roman"/>
                <w:color w:val="000000"/>
                <w:sz w:val="20"/>
                <w:highlight w:val="yellow"/>
              </w:rPr>
              <w:t>Музыкальная площадка на территории детского сада. Детский театр. Библиотека.</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Познание:</w:t>
            </w:r>
            <w:r w:rsidRPr="00D762D0">
              <w:rPr>
                <w:rFonts w:ascii="Times New Roman" w:hAnsi="Times New Roman" w:cs="Times New Roman"/>
                <w:color w:val="000000"/>
                <w:sz w:val="20"/>
              </w:rPr>
              <w:t xml:space="preserve"> Центр познавательно-исследовательской деятельности. </w:t>
            </w:r>
            <w:r w:rsidRPr="008D1878">
              <w:rPr>
                <w:rFonts w:ascii="Times New Roman" w:hAnsi="Times New Roman" w:cs="Times New Roman"/>
                <w:color w:val="000000"/>
                <w:sz w:val="20"/>
                <w:highlight w:val="yellow"/>
              </w:rPr>
              <w:t xml:space="preserve">Метеоплощадка на территории </w:t>
            </w:r>
            <w:r w:rsidR="008D1878" w:rsidRPr="008D1878">
              <w:rPr>
                <w:rFonts w:ascii="Times New Roman" w:hAnsi="Times New Roman" w:cs="Times New Roman"/>
                <w:color w:val="000000"/>
                <w:sz w:val="20"/>
                <w:szCs w:val="20"/>
                <w:highlight w:val="yellow"/>
              </w:rPr>
              <w:t>МБДОУ</w:t>
            </w:r>
            <w:r w:rsidRPr="00D762D0">
              <w:rPr>
                <w:rFonts w:ascii="Times New Roman" w:hAnsi="Times New Roman" w:cs="Times New Roman"/>
                <w:color w:val="000000"/>
                <w:sz w:val="20"/>
              </w:rPr>
              <w:t>. Центры «Океаны»,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«Обитатели морских глубин», «Леса», «Степи» и </w:t>
            </w:r>
            <w:r w:rsidR="008D1878" w:rsidRPr="00D762D0">
              <w:rPr>
                <w:rFonts w:ascii="Times New Roman" w:hAnsi="Times New Roman" w:cs="Times New Roman"/>
                <w:color w:val="000000"/>
                <w:sz w:val="20"/>
              </w:rPr>
              <w:t>т.д. «Логика</w:t>
            </w:r>
            <w:r w:rsidRPr="00D762D0">
              <w:rPr>
                <w:rFonts w:ascii="Times New Roman" w:hAnsi="Times New Roman" w:cs="Times New Roman"/>
                <w:color w:val="000000"/>
                <w:sz w:val="20"/>
              </w:rPr>
              <w:t xml:space="preserve"> и </w:t>
            </w:r>
            <w:r w:rsidR="008D1878" w:rsidRPr="00D762D0">
              <w:rPr>
                <w:rFonts w:ascii="Times New Roman" w:hAnsi="Times New Roman" w:cs="Times New Roman"/>
                <w:color w:val="000000"/>
                <w:sz w:val="20"/>
              </w:rPr>
              <w:t>математика», уголок</w:t>
            </w:r>
            <w:r w:rsidRPr="00D762D0">
              <w:rPr>
                <w:rFonts w:ascii="Times New Roman" w:hAnsi="Times New Roman" w:cs="Times New Roman"/>
                <w:color w:val="000000"/>
                <w:sz w:val="20"/>
              </w:rPr>
              <w:t xml:space="preserve"> шахмат и </w:t>
            </w:r>
            <w:r w:rsidR="008D1878" w:rsidRPr="00D762D0">
              <w:rPr>
                <w:rFonts w:ascii="Times New Roman" w:hAnsi="Times New Roman" w:cs="Times New Roman"/>
                <w:color w:val="000000"/>
                <w:sz w:val="20"/>
              </w:rPr>
              <w:t>шашек</w:t>
            </w:r>
            <w:r w:rsidRPr="00D762D0">
              <w:rPr>
                <w:rFonts w:ascii="Times New Roman" w:hAnsi="Times New Roman" w:cs="Times New Roman"/>
                <w:color w:val="000000"/>
                <w:sz w:val="20"/>
              </w:rPr>
              <w:t xml:space="preserve"> и др.</w:t>
            </w:r>
          </w:p>
          <w:p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Бассейн.</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8D1878">
              <w:rPr>
                <w:rFonts w:ascii="Times New Roman" w:hAnsi="Times New Roman" w:cs="Times New Roman"/>
                <w:color w:val="000000"/>
                <w:sz w:val="20"/>
              </w:rPr>
              <w:t xml:space="preserve"> </w:t>
            </w:r>
            <w:r w:rsidRPr="008D1878">
              <w:rPr>
                <w:rFonts w:ascii="Times New Roman" w:hAnsi="Times New Roman" w:cs="Times New Roman"/>
                <w:color w:val="000000"/>
                <w:sz w:val="20"/>
                <w:highlight w:val="yellow"/>
              </w:rPr>
              <w:t>Площадка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rsidR="00D762D0" w:rsidRPr="00D762D0"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МБДОУ</w:t>
      </w:r>
      <w:r w:rsidRPr="00D762D0">
        <w:rPr>
          <w:rFonts w:ascii="Times New Roman" w:eastAsiaTheme="majorEastAsia" w:hAnsi="Times New Roman" w:cs="Times New Roman"/>
          <w:b/>
          <w:bCs/>
          <w:sz w:val="24"/>
          <w:szCs w:val="24"/>
        </w:rPr>
        <w:t>.</w:t>
      </w:r>
    </w:p>
    <w:p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Проекты по созданию </w:t>
            </w:r>
            <w:r w:rsidRPr="00D762D0">
              <w:rPr>
                <w:rFonts w:ascii="Times New Roman" w:hAnsi="Times New Roman" w:cs="Times New Roman"/>
                <w:b/>
                <w:color w:val="FF0000"/>
                <w:sz w:val="20"/>
                <w:szCs w:val="20"/>
              </w:rPr>
              <w:t>мастерских</w:t>
            </w:r>
            <w:r>
              <w:rPr>
                <w:rFonts w:ascii="Times New Roman" w:hAnsi="Times New Roman" w:cs="Times New Roman"/>
                <w:b/>
                <w:color w:val="FF0000"/>
                <w:sz w:val="20"/>
                <w:szCs w:val="20"/>
              </w:rPr>
              <w:t>, центров активности</w:t>
            </w:r>
            <w:r w:rsidRPr="00D762D0">
              <w:rPr>
                <w:rFonts w:ascii="Times New Roman" w:hAnsi="Times New Roman" w:cs="Times New Roman"/>
                <w:b/>
                <w:color w:val="000000"/>
                <w:sz w:val="20"/>
                <w:szCs w:val="20"/>
              </w:rPr>
              <w:t>:</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Пекарня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Музыкальная гостиная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Швейная мастерская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Опытно-экспериментальная мастерская (вода, песок и др.)</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Музеи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Космосмодром</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Картинная галлерея</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D762D0">
              <w:rPr>
                <w:rFonts w:ascii="Times New Roman" w:hAnsi="Times New Roman" w:cs="Times New Roman"/>
                <w:color w:val="FF0000"/>
                <w:sz w:val="20"/>
                <w:szCs w:val="20"/>
              </w:rPr>
              <w:t>Мастерская профессий «Армии»</w:t>
            </w:r>
          </w:p>
          <w:p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highlight w:val="yellow"/>
              </w:rPr>
              <w:t>(ваши варианты)</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lastRenderedPageBreak/>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301C9D">
      <w:pPr>
        <w:ind w:firstLine="720"/>
        <w:jc w:val="both"/>
        <w:rPr>
          <w:rFonts w:ascii="Times New Roman" w:hAnsi="Times New Roman" w:cs="Times New Roman"/>
          <w:b/>
          <w:color w:val="000000" w:themeColor="text1"/>
          <w:sz w:val="24"/>
          <w:szCs w:val="24"/>
        </w:rPr>
      </w:pPr>
    </w:p>
    <w:p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266E6F" w:rsidRPr="008E2517">
        <w:rPr>
          <w:rFonts w:ascii="Times New Roman" w:hAnsi="Times New Roman" w:cs="Times New Roman"/>
          <w:b/>
          <w:color w:val="000000" w:themeColor="text1"/>
          <w:sz w:val="24"/>
          <w:szCs w:val="24"/>
        </w:rPr>
        <w:t>МБДОУ</w:t>
      </w:r>
      <w:r w:rsidRPr="008E2517">
        <w:rPr>
          <w:rFonts w:ascii="Times New Roman" w:hAnsi="Times New Roman" w:cs="Times New Roman"/>
          <w:b/>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266E6F" w:rsidRPr="00ED3255">
        <w:rPr>
          <w:rFonts w:ascii="Times New Roman" w:hAnsi="Times New Roman" w:cs="Times New Roman"/>
          <w:b/>
          <w:color w:val="000000" w:themeColor="text1"/>
          <w:sz w:val="24"/>
          <w:szCs w:val="24"/>
        </w:rPr>
        <w:t>МБДОУ</w:t>
      </w:r>
      <w:r w:rsidRPr="00ED3255">
        <w:rPr>
          <w:rFonts w:ascii="Times New Roman" w:hAnsi="Times New Roman" w:cs="Times New Roman"/>
          <w:b/>
          <w:color w:val="000000" w:themeColor="text1"/>
          <w:sz w:val="24"/>
          <w:szCs w:val="24"/>
        </w:rPr>
        <w:t>.</w:t>
      </w:r>
    </w:p>
    <w:p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ED3255">
      <w:pPr>
        <w:jc w:val="center"/>
        <w:rPr>
          <w:rFonts w:ascii="Times New Roman" w:hAnsi="Times New Roman" w:cs="Times New Roman"/>
          <w:b/>
          <w:color w:val="000000" w:themeColor="text1"/>
          <w:sz w:val="24"/>
          <w:szCs w:val="24"/>
        </w:rPr>
      </w:pPr>
    </w:p>
    <w:p w:rsidR="00FB38A6" w:rsidRDefault="00FB38A6" w:rsidP="00ED3255">
      <w:pPr>
        <w:jc w:val="center"/>
        <w:rPr>
          <w:rFonts w:ascii="Times New Roman" w:hAnsi="Times New Roman" w:cs="Times New Roman"/>
          <w:b/>
          <w:color w:val="000000" w:themeColor="text1"/>
          <w:sz w:val="24"/>
          <w:szCs w:val="24"/>
        </w:rPr>
      </w:pP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rsidR="00A75006"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Человек, семья,</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дружба,</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позицию "Я сам!".</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D3255" w:rsidRDefault="00A75006" w:rsidP="00A75006">
      <w:pPr>
        <w:jc w:val="center"/>
        <w:rPr>
          <w:rFonts w:ascii="Times New Roman" w:hAnsi="Times New Roman" w:cs="Times New Roman"/>
          <w:b/>
          <w:color w:val="000000" w:themeColor="text1"/>
          <w:sz w:val="24"/>
          <w:szCs w:val="24"/>
        </w:rPr>
      </w:pPr>
    </w:p>
    <w:p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Default="00F61BED" w:rsidP="00F61BED">
      <w:pPr>
        <w:spacing w:line="276" w:lineRule="auto"/>
        <w:jc w:val="both"/>
        <w:rPr>
          <w:rFonts w:ascii="Times New Roman" w:hAnsi="Times New Roman" w:cs="Times New Roman"/>
          <w:b/>
          <w:color w:val="000000" w:themeColor="text1"/>
          <w:sz w:val="28"/>
          <w:szCs w:val="28"/>
        </w:rPr>
      </w:pPr>
    </w:p>
    <w:p w:rsidR="009236E7" w:rsidRPr="003C7632" w:rsidRDefault="00F61BED" w:rsidP="00363F63">
      <w:pPr>
        <w:spacing w:line="276" w:lineRule="auto"/>
        <w:ind w:firstLine="720"/>
        <w:jc w:val="both"/>
        <w:rPr>
          <w:rFonts w:ascii="Times New Roman" w:hAnsi="Times New Roman" w:cs="Times New Roman"/>
          <w:b/>
          <w:color w:val="00B050"/>
          <w:sz w:val="24"/>
          <w:szCs w:val="24"/>
        </w:rPr>
      </w:pPr>
      <w:r w:rsidRPr="009B1340">
        <w:rPr>
          <w:rFonts w:ascii="Times New Roman" w:hAnsi="Times New Roman" w:cs="Times New Roman"/>
          <w:b/>
          <w:color w:val="00B050"/>
          <w:sz w:val="24"/>
          <w:szCs w:val="24"/>
          <w:u w:val="single"/>
        </w:rPr>
        <w:t>Часть</w:t>
      </w:r>
      <w:r w:rsidR="00AC3D75" w:rsidRPr="009B1340">
        <w:rPr>
          <w:rFonts w:ascii="Times New Roman" w:hAnsi="Times New Roman" w:cs="Times New Roman"/>
          <w:b/>
          <w:color w:val="00B050"/>
          <w:sz w:val="24"/>
          <w:szCs w:val="24"/>
          <w:u w:val="single"/>
        </w:rPr>
        <w:t xml:space="preserve"> Программы ВОСПИТАНИЯ</w:t>
      </w:r>
      <w:r w:rsidRPr="009B1340">
        <w:rPr>
          <w:rFonts w:ascii="Times New Roman" w:hAnsi="Times New Roman" w:cs="Times New Roman"/>
          <w:b/>
          <w:color w:val="00B050"/>
          <w:sz w:val="24"/>
          <w:szCs w:val="24"/>
          <w:u w:val="single"/>
        </w:rPr>
        <w:t xml:space="preserve">, формируемая </w:t>
      </w:r>
      <w:r w:rsidR="00882D91" w:rsidRPr="009B1340">
        <w:rPr>
          <w:rFonts w:ascii="Times New Roman" w:hAnsi="Times New Roman" w:cs="Times New Roman"/>
          <w:b/>
          <w:color w:val="00B050"/>
          <w:sz w:val="24"/>
          <w:szCs w:val="24"/>
          <w:u w:val="single"/>
        </w:rPr>
        <w:t>участниками образовательных отношений,</w:t>
      </w:r>
      <w:r w:rsidR="003C7632">
        <w:rPr>
          <w:rFonts w:ascii="Times New Roman" w:hAnsi="Times New Roman" w:cs="Times New Roman"/>
          <w:b/>
          <w:color w:val="00B050"/>
          <w:sz w:val="24"/>
          <w:szCs w:val="24"/>
          <w:u w:val="single"/>
        </w:rPr>
        <w:t xml:space="preserve"> </w:t>
      </w:r>
      <w:r w:rsidR="003C7632" w:rsidRPr="003C7632">
        <w:rPr>
          <w:rFonts w:ascii="Times New Roman" w:hAnsi="Times New Roman" w:cs="Times New Roman"/>
          <w:b/>
          <w:color w:val="00B050"/>
          <w:sz w:val="24"/>
          <w:szCs w:val="24"/>
        </w:rPr>
        <w:t>совпадает с содержание</w:t>
      </w:r>
      <w:r w:rsidR="00B9513B">
        <w:rPr>
          <w:rFonts w:ascii="Times New Roman" w:hAnsi="Times New Roman" w:cs="Times New Roman"/>
          <w:b/>
          <w:color w:val="00B050"/>
          <w:sz w:val="24"/>
          <w:szCs w:val="24"/>
        </w:rPr>
        <w:t>м целевого раздела</w:t>
      </w:r>
      <w:r w:rsidR="003C7632" w:rsidRPr="003C7632">
        <w:rPr>
          <w:rFonts w:ascii="Times New Roman" w:hAnsi="Times New Roman" w:cs="Times New Roman"/>
          <w:b/>
          <w:color w:val="00B050"/>
          <w:sz w:val="24"/>
          <w:szCs w:val="24"/>
        </w:rPr>
        <w:t xml:space="preserve"> обязательной части Программы воспитания</w:t>
      </w:r>
      <w:r w:rsidR="00B9513B">
        <w:rPr>
          <w:rFonts w:ascii="Times New Roman" w:hAnsi="Times New Roman" w:cs="Times New Roman"/>
          <w:b/>
          <w:color w:val="00B050"/>
          <w:sz w:val="24"/>
          <w:szCs w:val="24"/>
        </w:rPr>
        <w:t>.</w:t>
      </w:r>
    </w:p>
    <w:p w:rsidR="00F61BED" w:rsidRPr="003C7632" w:rsidRDefault="00F61BED" w:rsidP="00F61BED">
      <w:pPr>
        <w:spacing w:line="276" w:lineRule="auto"/>
        <w:jc w:val="both"/>
        <w:rPr>
          <w:rFonts w:ascii="Times New Roman" w:hAnsi="Times New Roman" w:cs="Times New Roman"/>
          <w:b/>
          <w:color w:val="00B050"/>
          <w:sz w:val="28"/>
          <w:szCs w:val="28"/>
        </w:rPr>
      </w:pPr>
    </w:p>
    <w:p w:rsidR="008D155C" w:rsidRPr="003C7632" w:rsidRDefault="008D155C" w:rsidP="00F61BED">
      <w:pPr>
        <w:spacing w:line="276" w:lineRule="auto"/>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rsidR="001C1244"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МБДОУ</w:t>
      </w:r>
      <w:r w:rsidR="00DB1243"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3F110F">
      <w:pPr>
        <w:ind w:firstLine="720"/>
        <w:jc w:val="both"/>
        <w:rPr>
          <w:rFonts w:ascii="Times New Roman" w:hAnsi="Times New Roman" w:cs="Times New Roman"/>
          <w:b/>
          <w:i/>
          <w:color w:val="000000" w:themeColor="text1"/>
          <w:sz w:val="24"/>
          <w:szCs w:val="24"/>
        </w:rPr>
      </w:pPr>
    </w:p>
    <w:p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w:t>
      </w:r>
      <w:r w:rsidRPr="00F61BED">
        <w:rPr>
          <w:rFonts w:ascii="Times New Roman" w:hAnsi="Times New Roman" w:cs="Times New Roman"/>
          <w:color w:val="000000" w:themeColor="text1"/>
          <w:sz w:val="24"/>
          <w:szCs w:val="24"/>
        </w:rPr>
        <w:lastRenderedPageBreak/>
        <w:t>творчества;</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F3C22">
      <w:pPr>
        <w:spacing w:line="276" w:lineRule="auto"/>
        <w:ind w:firstLine="720"/>
        <w:jc w:val="both"/>
        <w:rPr>
          <w:rFonts w:ascii="Times New Roman" w:hAnsi="Times New Roman" w:cs="Times New Roman"/>
          <w:b/>
          <w:color w:val="000000" w:themeColor="text1"/>
          <w:sz w:val="24"/>
          <w:szCs w:val="24"/>
        </w:rPr>
      </w:pPr>
    </w:p>
    <w:p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МБДОУ</w:t>
            </w:r>
          </w:p>
        </w:tc>
        <w:tc>
          <w:tcPr>
            <w:tcW w:w="8221" w:type="dxa"/>
            <w:tcMar>
              <w:top w:w="72" w:type="dxa"/>
              <w:left w:w="144" w:type="dxa"/>
              <w:bottom w:w="72" w:type="dxa"/>
              <w:right w:w="144" w:type="dxa"/>
            </w:tcMar>
          </w:tcPr>
          <w:p w:rsidR="0095206E" w:rsidRPr="00D762D0"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xml:space="preserve">      МБДОУ расположено в городе Казани Республика Татарстан. </w:t>
            </w:r>
          </w:p>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D762D0">
              <w:rPr>
                <w:rFonts w:ascii="Times New Roman" w:hAnsi="Times New Roman" w:cs="Times New Roman"/>
                <w:color w:val="000000"/>
                <w:sz w:val="20"/>
                <w:szCs w:val="20"/>
                <w:highlight w:val="yellow"/>
              </w:rPr>
              <w:t> Историческая справка о Казани.</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5"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6"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D762D0">
              <w:rPr>
                <w:rFonts w:ascii="Times New Roman" w:hAnsi="Times New Roman" w:cs="Times New Roman"/>
                <w:b/>
                <w:bCs/>
                <w:color w:val="00B050"/>
                <w:sz w:val="20"/>
                <w:szCs w:val="20"/>
              </w:rPr>
              <w:t>Декада инвалидов.</w:t>
            </w:r>
          </w:p>
          <w:p w:rsidR="0095206E"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rPr>
            </w:pPr>
            <w:r>
              <w:rPr>
                <w:rFonts w:ascii="Times New Roman" w:hAnsi="Times New Roman" w:cs="Times New Roman"/>
                <w:b/>
                <w:bCs/>
                <w:color w:val="00B050"/>
                <w:sz w:val="20"/>
                <w:szCs w:val="20"/>
              </w:rPr>
              <w:t xml:space="preserve">Городской </w:t>
            </w:r>
            <w:r w:rsidR="0095206E" w:rsidRPr="00D762D0">
              <w:rPr>
                <w:rFonts w:ascii="Times New Roman" w:hAnsi="Times New Roman" w:cs="Times New Roman"/>
                <w:b/>
                <w:bCs/>
                <w:color w:val="00B050"/>
                <w:sz w:val="20"/>
                <w:szCs w:val="20"/>
              </w:rPr>
              <w:t>фестиваль детского творчества «Балачак иле»</w:t>
            </w:r>
            <w:r>
              <w:rPr>
                <w:rFonts w:ascii="Times New Roman" w:hAnsi="Times New Roman" w:cs="Times New Roman"/>
                <w:b/>
                <w:bCs/>
                <w:color w:val="00B050"/>
                <w:sz w:val="20"/>
                <w:szCs w:val="20"/>
              </w:rPr>
              <w:t>.</w:t>
            </w:r>
          </w:p>
          <w:p w:rsidR="006A2D0A" w:rsidRPr="00D762D0"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6A2D0A">
              <w:rPr>
                <w:rFonts w:ascii="Times New Roman" w:hAnsi="Times New Roman" w:cs="Times New Roman"/>
                <w:b/>
                <w:bCs/>
                <w:color w:val="00B050"/>
                <w:sz w:val="20"/>
                <w:szCs w:val="20"/>
                <w:highlight w:val="yellow"/>
              </w:rPr>
              <w:t>Эко-флаг.</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Pr="008D155C">
              <w:rPr>
                <w:rFonts w:ascii="Times New Roman" w:hAnsi="Times New Roman" w:cs="Times New Roman"/>
                <w:color w:val="00B050"/>
                <w:sz w:val="20"/>
                <w:szCs w:val="20"/>
              </w:rPr>
              <w:t xml:space="preserve">В части, формируемой участниками образовательных отношений образовательной программы дошкольного образования </w:t>
            </w:r>
            <w:r w:rsidR="008D155C" w:rsidRPr="008D155C">
              <w:rPr>
                <w:rFonts w:ascii="Times New Roman" w:hAnsi="Times New Roman" w:cs="Times New Roman"/>
                <w:color w:val="00B050"/>
                <w:sz w:val="20"/>
                <w:szCs w:val="20"/>
              </w:rPr>
              <w:t xml:space="preserve">МБДОУ </w:t>
            </w:r>
            <w:r w:rsidRPr="008D155C">
              <w:rPr>
                <w:rFonts w:ascii="Times New Roman" w:hAnsi="Times New Roman" w:cs="Times New Roman"/>
                <w:color w:val="00B050"/>
                <w:sz w:val="20"/>
                <w:szCs w:val="20"/>
              </w:rPr>
              <w:t>определена работа по ознакомлению воспитанников с городом Казань, Республикой Татарстан.</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6F61C6"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r w:rsidRPr="009B1340">
              <w:rPr>
                <w:rFonts w:ascii="Times New Roman" w:hAnsi="Times New Roman" w:cs="Times New Roman"/>
                <w:color w:val="00B050"/>
                <w:sz w:val="20"/>
                <w:szCs w:val="20"/>
              </w:rPr>
              <w:t xml:space="preserve">Образовательная деятельность </w:t>
            </w:r>
            <w:r w:rsidR="0095206E" w:rsidRPr="009B1340">
              <w:rPr>
                <w:rFonts w:ascii="Times New Roman" w:hAnsi="Times New Roman" w:cs="Times New Roman"/>
                <w:color w:val="00B050"/>
                <w:sz w:val="20"/>
                <w:szCs w:val="20"/>
              </w:rPr>
              <w:t>в рамках формируемой части ОП ДО по региональной образовательной программе провод</w:t>
            </w:r>
            <w:r w:rsidRPr="009B1340">
              <w:rPr>
                <w:rFonts w:ascii="Times New Roman" w:hAnsi="Times New Roman" w:cs="Times New Roman"/>
                <w:color w:val="00B050"/>
                <w:sz w:val="20"/>
                <w:szCs w:val="20"/>
              </w:rPr>
              <w:t>ится в режиме дня</w:t>
            </w:r>
            <w:r w:rsidR="0095206E" w:rsidRPr="009B1340">
              <w:rPr>
                <w:rFonts w:ascii="Times New Roman" w:hAnsi="Times New Roman" w:cs="Times New Roman"/>
                <w:color w:val="00B050"/>
                <w:sz w:val="20"/>
                <w:szCs w:val="20"/>
              </w:rPr>
              <w:t>.</w:t>
            </w:r>
            <w:r w:rsidR="0095206E" w:rsidRPr="006F61C6">
              <w:rPr>
                <w:rFonts w:ascii="Times New Roman" w:hAnsi="Times New Roman" w:cs="Times New Roman"/>
                <w:color w:val="00B050"/>
                <w:sz w:val="20"/>
                <w:szCs w:val="20"/>
              </w:rPr>
              <w:t xml:space="preserve"> </w:t>
            </w:r>
          </w:p>
          <w:p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 времени пребывания ребенка в МБДОУ: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МБДОУ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95206E">
      <w:pPr>
        <w:spacing w:after="120"/>
        <w:rPr>
          <w:rFonts w:eastAsiaTheme="majorEastAsia"/>
          <w:b/>
          <w:bCs/>
          <w:color w:val="FF0000"/>
          <w:sz w:val="24"/>
          <w:szCs w:val="24"/>
        </w:rPr>
      </w:pPr>
    </w:p>
    <w:p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 xml:space="preserve">В ДОО функционируют 14 групп, из них 8 компенсирующей направленности для детей с ТНР.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штатном расписании выделены 8 ставок учителей-логопедов для работы в данных группах и 1,5 ставки педагога-психолога.</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МБДОУ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 xml:space="preserve">МБДОУ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lastRenderedPageBreak/>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234B23">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D762D0">
        <w:rPr>
          <w:rFonts w:ascii="Times New Roman" w:hAnsi="Times New Roman" w:cs="Times New Roman"/>
          <w:color w:val="000000"/>
        </w:rPr>
        <w:t xml:space="preserve">МБДОУ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9.</w:t>
      </w:r>
      <w:r w:rsidR="00234E53">
        <w:rPr>
          <w:rFonts w:ascii="Times New Roman" w:hAnsi="Times New Roman" w:cs="Times New Roman"/>
          <w:color w:val="000000" w:themeColor="text1"/>
          <w:sz w:val="24"/>
          <w:szCs w:val="24"/>
        </w:rPr>
        <w:t xml:space="preserve"> </w:t>
      </w:r>
      <w:r w:rsidRPr="00313269">
        <w:rPr>
          <w:rFonts w:ascii="Times New Roman" w:hAnsi="Times New Roman" w:cs="Times New Roman"/>
          <w:color w:val="000000" w:themeColor="text1"/>
          <w:sz w:val="24"/>
          <w:szCs w:val="24"/>
          <w:highlight w:val="yellow"/>
        </w:rPr>
        <w:t>«Мастерская».</w:t>
      </w:r>
      <w:r w:rsidRPr="00234E53">
        <w:rPr>
          <w:rFonts w:ascii="Times New Roman" w:hAnsi="Times New Roman" w:cs="Times New Roman"/>
          <w:color w:val="000000" w:themeColor="text1"/>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10.</w:t>
      </w:r>
      <w:r w:rsidR="00313269">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Default="00F37EB0" w:rsidP="00F37EB0">
      <w:pPr>
        <w:ind w:firstLine="709"/>
        <w:jc w:val="both"/>
        <w:rPr>
          <w:rFonts w:ascii="Times New Roman" w:hAnsi="Times New Roman" w:cs="Times New Roman"/>
          <w:color w:val="00B050"/>
          <w:sz w:val="24"/>
          <w:szCs w:val="24"/>
        </w:rPr>
      </w:pPr>
    </w:p>
    <w:p w:rsidR="00AC3D75" w:rsidRDefault="00AC3D75" w:rsidP="00AC3D75">
      <w:pPr>
        <w:spacing w:line="276" w:lineRule="auto"/>
        <w:ind w:firstLine="720"/>
        <w:jc w:val="both"/>
        <w:rPr>
          <w:rFonts w:ascii="Times New Roman" w:hAnsi="Times New Roman" w:cs="Times New Roman"/>
          <w:b/>
          <w:color w:val="00B050"/>
          <w:sz w:val="24"/>
          <w:szCs w:val="24"/>
          <w:u w:val="single"/>
        </w:rPr>
      </w:pPr>
      <w:r w:rsidRPr="0081427F">
        <w:rPr>
          <w:rFonts w:ascii="Times New Roman" w:hAnsi="Times New Roman" w:cs="Times New Roman"/>
          <w:b/>
          <w:color w:val="00B050"/>
          <w:sz w:val="24"/>
          <w:szCs w:val="24"/>
          <w:u w:val="single"/>
        </w:rPr>
        <w:t>Часть Программы ВОСПИТАНИЯ, формируемая участниками образовательн</w:t>
      </w:r>
      <w:r w:rsidR="0081427F" w:rsidRPr="0081427F">
        <w:rPr>
          <w:rFonts w:ascii="Times New Roman" w:hAnsi="Times New Roman" w:cs="Times New Roman"/>
          <w:b/>
          <w:color w:val="00B050"/>
          <w:sz w:val="24"/>
          <w:szCs w:val="24"/>
          <w:u w:val="single"/>
        </w:rPr>
        <w:t>ых отношений.</w:t>
      </w:r>
    </w:p>
    <w:p w:rsidR="006A2D0A" w:rsidRPr="0081427F"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r w:rsidR="0081427F" w:rsidRPr="0081427F">
        <w:rPr>
          <w:rFonts w:ascii="Times New Roman" w:hAnsi="Times New Roman" w:cs="Times New Roman"/>
          <w:b/>
          <w:color w:val="000000" w:themeColor="text1"/>
          <w:sz w:val="24"/>
          <w:szCs w:val="24"/>
        </w:rPr>
        <w:t xml:space="preserve"> </w:t>
      </w:r>
      <w:r w:rsidR="0081427F" w:rsidRPr="0081427F">
        <w:rPr>
          <w:rFonts w:ascii="Times New Roman" w:hAnsi="Times New Roman" w:cs="Times New Roman"/>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9B1340"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 xml:space="preserve">       </w:t>
      </w:r>
      <w:r w:rsidRPr="009B1340">
        <w:rPr>
          <w:rFonts w:ascii="Times New Roman" w:hAnsi="Times New Roman" w:cs="Times New Roman"/>
          <w:color w:val="00B050"/>
          <w:sz w:val="24"/>
          <w:szCs w:val="24"/>
        </w:rPr>
        <w:t xml:space="preserve">Образовательная деятельность в рамках формируемой части </w:t>
      </w:r>
      <w:r w:rsidR="0081427F" w:rsidRPr="009B1340">
        <w:rPr>
          <w:rFonts w:ascii="Times New Roman" w:hAnsi="Times New Roman" w:cs="Times New Roman"/>
          <w:color w:val="00B050"/>
          <w:sz w:val="24"/>
          <w:szCs w:val="24"/>
        </w:rPr>
        <w:t>Программы ВОСПИТАНИЯ</w:t>
      </w:r>
      <w:r w:rsidRPr="009B1340">
        <w:rPr>
          <w:rFonts w:ascii="Times New Roman" w:hAnsi="Times New Roman" w:cs="Times New Roman"/>
          <w:color w:val="00B050"/>
          <w:sz w:val="24"/>
          <w:szCs w:val="24"/>
        </w:rPr>
        <w:t xml:space="preserve"> по региональной образовательной программе проводится в режиме дня. </w:t>
      </w:r>
    </w:p>
    <w:p w:rsidR="00B34E12" w:rsidRPr="00B34E12"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9B1340">
        <w:rPr>
          <w:rFonts w:ascii="Times New Roman" w:hAnsi="Times New Roman" w:cs="Times New Roman"/>
          <w:color w:val="00B050"/>
          <w:sz w:val="24"/>
          <w:szCs w:val="24"/>
        </w:rPr>
        <w:t>Организация образовательного и воспитательного процесса основана на основе понедельных лексических тем.</w:t>
      </w:r>
      <w:r w:rsidRPr="00B34E12">
        <w:rPr>
          <w:rFonts w:ascii="Times New Roman" w:hAnsi="Times New Roman" w:cs="Times New Roman"/>
          <w:color w:val="00B050"/>
          <w:sz w:val="24"/>
          <w:szCs w:val="24"/>
        </w:rPr>
        <w:t xml:space="preserve"> </w:t>
      </w:r>
    </w:p>
    <w:p w:rsidR="00AC3D75" w:rsidRDefault="00AC3D75" w:rsidP="00AC3D75">
      <w:pPr>
        <w:spacing w:line="276" w:lineRule="auto"/>
        <w:jc w:val="both"/>
        <w:rPr>
          <w:rFonts w:ascii="Times New Roman" w:hAnsi="Times New Roman" w:cs="Times New Roman"/>
          <w:b/>
          <w:color w:val="00B050"/>
          <w:sz w:val="28"/>
          <w:szCs w:val="28"/>
        </w:rPr>
      </w:pPr>
    </w:p>
    <w:p w:rsidR="00DB1243" w:rsidRPr="00234B23" w:rsidRDefault="009B1340" w:rsidP="00AE5C56">
      <w:pPr>
        <w:pStyle w:val="a3"/>
        <w:numPr>
          <w:ilvl w:val="3"/>
          <w:numId w:val="74"/>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lastRenderedPageBreak/>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w:t>
      </w:r>
    </w:p>
    <w:p w:rsidR="009236E7"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153605">
      <w:pPr>
        <w:spacing w:line="276" w:lineRule="auto"/>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266E6F" w:rsidRPr="00153605">
        <w:rPr>
          <w:rFonts w:ascii="Times New Roman" w:hAnsi="Times New Roman" w:cs="Times New Roman"/>
          <w:color w:val="000000" w:themeColor="text1"/>
          <w:sz w:val="24"/>
          <w:szCs w:val="24"/>
        </w:rPr>
        <w:t>МБДОУ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видов деятельности;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w:t>
            </w:r>
          </w:p>
          <w:p w:rsidR="00DB1243" w:rsidRPr="00153605" w:rsidRDefault="00153605" w:rsidP="00153605">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153605">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266E6F"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153605">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363F63" w:rsidRDefault="00363F63" w:rsidP="00DB1243">
      <w:pPr>
        <w:spacing w:line="276" w:lineRule="auto"/>
        <w:rPr>
          <w:rFonts w:ascii="Times New Roman" w:hAnsi="Times New Roman" w:cs="Times New Roman"/>
          <w:color w:val="000000" w:themeColor="text1"/>
          <w:sz w:val="28"/>
          <w:szCs w:val="28"/>
        </w:rPr>
        <w:sectPr w:rsidR="00363F63" w:rsidSect="00137734">
          <w:pgSz w:w="11906" w:h="16838"/>
          <w:pgMar w:top="1134" w:right="851" w:bottom="1134" w:left="851" w:header="709" w:footer="709" w:gutter="0"/>
          <w:cols w:space="708"/>
          <w:docGrid w:linePitch="360"/>
        </w:sectPr>
      </w:pPr>
    </w:p>
    <w:p w:rsidR="00DB1243" w:rsidRPr="00593DCA" w:rsidRDefault="00310E5F" w:rsidP="00593DCA">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593DCA">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593DC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МБДОУ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4E41D0">
      <w:pPr>
        <w:ind w:firstLine="720"/>
        <w:jc w:val="both"/>
        <w:rPr>
          <w:rFonts w:ascii="Times New Roman" w:hAnsi="Times New Roman" w:cs="Times New Roman"/>
          <w:b/>
          <w:color w:val="000000" w:themeColor="text1"/>
          <w:sz w:val="24"/>
          <w:szCs w:val="24"/>
        </w:rPr>
      </w:pPr>
    </w:p>
    <w:p w:rsidR="00DB1243" w:rsidRPr="004E41D0" w:rsidRDefault="00DB1243" w:rsidP="004E41D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МБДОУ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sz w:val="24"/>
          <w:szCs w:val="24"/>
        </w:rPr>
        <w:t xml:space="preserve">, </w:t>
      </w:r>
      <w:r w:rsidR="00F37EB0">
        <w:rPr>
          <w:rFonts w:ascii="Times New Roman" w:hAnsi="Times New Roman" w:cs="Times New Roman"/>
          <w:color w:val="00B050"/>
          <w:sz w:val="24"/>
          <w:szCs w:val="24"/>
        </w:rPr>
        <w:t>Б</w:t>
      </w:r>
      <w:r w:rsidR="00F37EB0" w:rsidRPr="004E41D0">
        <w:rPr>
          <w:rFonts w:ascii="Times New Roman" w:hAnsi="Times New Roman" w:cs="Times New Roman"/>
          <w:color w:val="00B050"/>
          <w:sz w:val="24"/>
          <w:szCs w:val="24"/>
        </w:rPr>
        <w:t>алачак иле</w:t>
      </w:r>
      <w:r w:rsidRPr="004E41D0">
        <w:rPr>
          <w:rFonts w:ascii="Times New Roman" w:hAnsi="Times New Roman" w:cs="Times New Roman"/>
          <w:color w:val="00B050"/>
          <w:sz w:val="24"/>
          <w:szCs w:val="24"/>
        </w:rPr>
        <w:t>, Д</w:t>
      </w:r>
      <w:r w:rsidR="00F37EB0">
        <w:rPr>
          <w:rFonts w:ascii="Times New Roman" w:hAnsi="Times New Roman" w:cs="Times New Roman"/>
          <w:color w:val="00B050"/>
          <w:sz w:val="24"/>
          <w:szCs w:val="24"/>
        </w:rPr>
        <w:t>е</w:t>
      </w:r>
      <w:r w:rsidRPr="004E41D0">
        <w:rPr>
          <w:rFonts w:ascii="Times New Roman" w:hAnsi="Times New Roman" w:cs="Times New Roman"/>
          <w:color w:val="00B050"/>
          <w:sz w:val="24"/>
          <w:szCs w:val="24"/>
        </w:rPr>
        <w:t>када инвалидов</w:t>
      </w:r>
      <w:r w:rsidR="00F37EB0">
        <w:rPr>
          <w:rFonts w:ascii="Times New Roman" w:hAnsi="Times New Roman" w:cs="Times New Roman"/>
          <w:color w:val="00B050"/>
          <w:sz w:val="24"/>
          <w:szCs w:val="24"/>
        </w:rPr>
        <w:t>.</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F37EB0">
        <w:rPr>
          <w:rFonts w:ascii="Times New Roman" w:hAnsi="Times New Roman" w:cs="Times New Roman"/>
          <w:color w:val="000000"/>
          <w:spacing w:val="-1"/>
          <w:sz w:val="24"/>
          <w:szCs w:val="24"/>
        </w:rPr>
        <w:t>МБДОУ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группах</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детского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сада</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ежедневно</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i/>
          <w:color w:val="FF0000"/>
          <w:sz w:val="24"/>
          <w:szCs w:val="24"/>
        </w:rPr>
        <w:t>утренний</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z w:val="24"/>
          <w:szCs w:val="24"/>
        </w:rPr>
        <w:t>и</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z w:val="24"/>
          <w:szCs w:val="24"/>
        </w:rPr>
        <w:t>вечерний</w:t>
      </w:r>
      <w:r w:rsidRPr="004E41D0">
        <w:rPr>
          <w:rFonts w:ascii="Times New Roman" w:hAnsi="Times New Roman" w:cs="Times New Roman"/>
          <w:i/>
          <w:color w:val="FF0000"/>
          <w:spacing w:val="81"/>
          <w:sz w:val="24"/>
          <w:szCs w:val="24"/>
        </w:rPr>
        <w:t xml:space="preserve"> </w:t>
      </w:r>
      <w:r w:rsidRPr="004E41D0">
        <w:rPr>
          <w:rFonts w:ascii="Times New Roman" w:hAnsi="Times New Roman" w:cs="Times New Roman"/>
          <w:i/>
          <w:color w:val="FF0000"/>
          <w:spacing w:val="1"/>
          <w:sz w:val="24"/>
          <w:szCs w:val="24"/>
        </w:rPr>
        <w:t>круг</w:t>
      </w:r>
      <w:r w:rsidRPr="004E41D0">
        <w:rPr>
          <w:rFonts w:ascii="Times New Roman" w:hAnsi="Times New Roman" w:cs="Times New Roman"/>
          <w:color w:val="00B050"/>
          <w:sz w:val="24"/>
          <w:szCs w:val="24"/>
        </w:rPr>
        <w:t>,</w:t>
      </w:r>
      <w:r w:rsidRPr="004E41D0">
        <w:rPr>
          <w:rFonts w:ascii="Times New Roman" w:hAnsi="Times New Roman" w:cs="Times New Roman"/>
          <w:color w:val="00B05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2C1702" w:rsidRPr="004E41D0">
        <w:rPr>
          <w:rFonts w:ascii="Times New Roman" w:hAnsi="Times New Roman" w:cs="Times New Roman"/>
          <w:sz w:val="24"/>
          <w:szCs w:val="24"/>
        </w:rPr>
        <w:t xml:space="preserve"> </w:t>
      </w:r>
      <w:r w:rsidR="002C1702" w:rsidRPr="004E41D0">
        <w:rPr>
          <w:rFonts w:ascii="Times New Roman" w:hAnsi="Times New Roman" w:cs="Times New Roman"/>
          <w:color w:val="000000"/>
          <w:spacing w:val="300"/>
          <w:sz w:val="24"/>
          <w:szCs w:val="24"/>
        </w:rPr>
        <w:t>содержание</w:t>
      </w:r>
      <w:r w:rsidR="004E41D0" w:rsidRPr="004E41D0">
        <w:rPr>
          <w:rFonts w:ascii="Times New Roman" w:hAnsi="Times New Roman" w:cs="Times New Roman"/>
          <w:color w:val="000000"/>
          <w:sz w:val="24"/>
          <w:szCs w:val="24"/>
        </w:rPr>
        <w:t>,</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4E41D0">
      <w:pPr>
        <w:shd w:val="clear" w:color="auto" w:fill="FFFFFF"/>
        <w:spacing w:after="255"/>
        <w:jc w:val="both"/>
        <w:rPr>
          <w:rFonts w:ascii="Times New Roman" w:hAnsi="Times New Roman" w:cs="Times New Roman"/>
          <w:b/>
          <w:bCs/>
          <w:sz w:val="24"/>
          <w:szCs w:val="24"/>
        </w:rPr>
      </w:pPr>
    </w:p>
    <w:p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 ФАОП ДО).</w:t>
      </w:r>
    </w:p>
    <w:p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0F3A85">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Pr="00437E61"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7E61" w:rsidRDefault="00437E61" w:rsidP="00437E61">
      <w:pPr>
        <w:shd w:val="clear" w:color="auto" w:fill="FFFFFF"/>
        <w:spacing w:after="255" w:line="270" w:lineRule="atLeast"/>
        <w:ind w:left="360"/>
        <w:rPr>
          <w:rFonts w:ascii="Arial" w:hAnsi="Arial"/>
          <w:color w:val="FF0000"/>
        </w:rPr>
      </w:pPr>
      <w:r>
        <w:rPr>
          <w:rFonts w:ascii="Arial" w:hAnsi="Arial"/>
          <w:color w:val="FF0000"/>
          <w:szCs w:val="23"/>
        </w:rPr>
        <w:t xml:space="preserve">Пример </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437E61" w:rsidTr="00287592">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287592">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 xml:space="preserve">Компоненты </w:t>
            </w:r>
            <w:r w:rsidR="00287592">
              <w:rPr>
                <w:b/>
                <w:color w:val="FF0000"/>
                <w:sz w:val="20"/>
              </w:rPr>
              <w:t>РППС</w:t>
            </w:r>
            <w:r>
              <w:rPr>
                <w:b/>
                <w:color w:val="FF0000"/>
                <w:sz w:val="20"/>
              </w:rPr>
              <w:t xml:space="preserve">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287592">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 xml:space="preserve">Представленность в </w:t>
            </w:r>
            <w:r w:rsidR="00287592">
              <w:rPr>
                <w:b/>
                <w:color w:val="FF0000"/>
                <w:sz w:val="20"/>
              </w:rPr>
              <w:t>РППС</w:t>
            </w:r>
            <w:r>
              <w:rPr>
                <w:b/>
                <w:color w:val="FF0000"/>
                <w:sz w:val="20"/>
              </w:rPr>
              <w:t xml:space="preserve"> групп и </w:t>
            </w:r>
            <w:r w:rsidR="00287592">
              <w:rPr>
                <w:b/>
                <w:color w:val="FF0000"/>
                <w:sz w:val="20"/>
              </w:rPr>
              <w:t>МБДОУ</w:t>
            </w:r>
          </w:p>
        </w:tc>
      </w:tr>
      <w:tr w:rsidR="00437E61" w:rsidTr="00287592">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 xml:space="preserve">Уголок патриотизма </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Мастерская краеведения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экологичность, природосообразность и безопасность;</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Экологичекая лаборатория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детям возможность общения, игры и совместной деятельности;</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игы: сюжетно-ролевой игры, конструирования, театральная студия</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ценность семьи, людей разных поколений, радость общения с семьей;</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Музей семей воспитанников «Из поколения в поколение», «традиции и хоби моей семьи», Мастера и мастерицы моей семьи</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Практические лаборатории мамы и папы, дедушки и бабушки(через вулечения взрослых к развитию творчества дошкольника)</w:t>
            </w:r>
          </w:p>
        </w:tc>
      </w:tr>
      <w:tr w:rsidR="00437E61" w:rsidTr="00287592">
        <w:trPr>
          <w:trHeight w:val="1435"/>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моделирования и конструирования «-------«</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Робототехника</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Лаборатории исследований</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Опытно-эксперементальная мастерская «Хочу все знать»</w:t>
            </w:r>
          </w:p>
        </w:tc>
      </w:tr>
      <w:tr w:rsidR="00437E61" w:rsidTr="00287592">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Профессиональные мастерские родителей</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Видеонаблюдение за трудом взрослых</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Уголки дежурства</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Ролевые игры в профессии</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Сюжетно-ролевые игры</w:t>
            </w:r>
          </w:p>
        </w:tc>
      </w:tr>
      <w:tr w:rsidR="00437E61" w:rsidTr="00287592">
        <w:trPr>
          <w:trHeight w:val="892"/>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двигательной активности</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Спортивные атрибуты для игр</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 </w:t>
            </w:r>
          </w:p>
        </w:tc>
      </w:tr>
      <w:tr w:rsidR="00437E61" w:rsidTr="00287592">
        <w:trPr>
          <w:trHeight w:val="117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Сказки разных народов, куклы в нацинальных одеждах</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Центры по ознакомлению с национальностями жителей РФ</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Дидактические и семейные игры</w:t>
            </w:r>
          </w:p>
          <w:p w:rsidR="00437E61" w:rsidRDefault="00437E61" w:rsidP="00D7046B">
            <w:pPr>
              <w:pBdr>
                <w:top w:val="none" w:sz="4" w:space="0" w:color="000000"/>
                <w:left w:val="none" w:sz="4" w:space="0" w:color="000000"/>
                <w:bottom w:val="none" w:sz="4" w:space="0" w:color="000000"/>
                <w:right w:val="none" w:sz="4" w:space="0" w:color="000000"/>
              </w:pBdr>
              <w:ind w:firstLine="567"/>
              <w:rPr>
                <w:color w:val="FF0000"/>
                <w:sz w:val="20"/>
              </w:rPr>
            </w:pPr>
            <w:r>
              <w:rPr>
                <w:i/>
                <w:color w:val="FF0000"/>
                <w:sz w:val="20"/>
              </w:rPr>
              <w:t> </w:t>
            </w:r>
          </w:p>
        </w:tc>
      </w:tr>
    </w:tbl>
    <w:p w:rsidR="00287592" w:rsidRDefault="00287592" w:rsidP="00EB1AFE">
      <w:pPr>
        <w:ind w:firstLine="720"/>
        <w:jc w:val="both"/>
        <w:rPr>
          <w:rFonts w:ascii="Times New Roman" w:hAnsi="Times New Roman" w:cs="Times New Roman"/>
          <w:b/>
          <w:color w:val="000000" w:themeColor="text1"/>
          <w:sz w:val="24"/>
          <w:szCs w:val="24"/>
        </w:rPr>
      </w:pPr>
    </w:p>
    <w:p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0F3A85">
      <w:pPr>
        <w:jc w:val="both"/>
        <w:rPr>
          <w:rFonts w:ascii="Times New Roman" w:hAnsi="Times New Roman" w:cs="Times New Roman"/>
          <w:color w:val="000000" w:themeColor="text1"/>
          <w:sz w:val="24"/>
          <w:szCs w:val="24"/>
        </w:rPr>
      </w:pPr>
    </w:p>
    <w:p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МБДОУ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МБДОУ</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EB1AFE">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w:t>
      </w:r>
    </w:p>
    <w:p w:rsidR="002C1702" w:rsidRDefault="002C1702" w:rsidP="00F305BA">
      <w:pPr>
        <w:ind w:firstLine="720"/>
        <w:jc w:val="both"/>
        <w:rPr>
          <w:rFonts w:ascii="Times New Roman" w:hAnsi="Times New Roman" w:cs="Times New Roman"/>
          <w:b/>
          <w:color w:val="000000" w:themeColor="text1"/>
          <w:sz w:val="24"/>
          <w:szCs w:val="24"/>
        </w:rPr>
      </w:pPr>
    </w:p>
    <w:p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lastRenderedPageBreak/>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w:t>
            </w:r>
          </w:p>
          <w:p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за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 xml:space="preserve">Старший воспитатель </w:t>
            </w:r>
          </w:p>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B1243">
            <w:pPr>
              <w:rPr>
                <w:rFonts w:ascii="Times New Roman" w:hAnsi="Times New Roman" w:cs="Times New Roman"/>
                <w:color w:val="000000" w:themeColor="text1"/>
              </w:rPr>
            </w:pPr>
          </w:p>
          <w:p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ind w:left="210"/>
              <w:jc w:val="both"/>
              <w:rPr>
                <w:rFonts w:ascii="Times New Roman" w:hAnsi="Times New Roman" w:cs="Times New Roman"/>
                <w:color w:val="000000" w:themeColor="text1"/>
              </w:rPr>
            </w:pPr>
          </w:p>
          <w:p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B1AFE">
              <w:rPr>
                <w:rFonts w:ascii="Times New Roman" w:hAnsi="Times New Roman" w:cs="Times New Roman"/>
                <w:color w:val="000000" w:themeColor="text1"/>
              </w:rPr>
              <w:t>МБДОУ</w:t>
            </w:r>
            <w:r>
              <w:rPr>
                <w:rFonts w:ascii="Times New Roman" w:hAnsi="Times New Roman" w:cs="Times New Roman"/>
                <w:color w:val="000000" w:themeColor="text1"/>
              </w:rPr>
              <w:t>.</w:t>
            </w:r>
          </w:p>
          <w:p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B1243">
            <w:pPr>
              <w:spacing w:line="276" w:lineRule="auto"/>
              <w:rPr>
                <w:rFonts w:ascii="Times New Roman" w:hAnsi="Times New Roman" w:cs="Times New Roman"/>
                <w:color w:val="000000" w:themeColor="text1"/>
              </w:rPr>
            </w:pPr>
          </w:p>
          <w:p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333F99">
            <w:pPr>
              <w:rPr>
                <w:rFonts w:ascii="Times New Roman" w:hAnsi="Times New Roman" w:cs="Times New Roman"/>
                <w:color w:val="000000" w:themeColor="text1"/>
              </w:rPr>
            </w:pP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совместно с воспитателем обеспечивает занятие обучающихся творчеством, трудовой деятельностью;</w:t>
            </w:r>
          </w:p>
          <w:p w:rsidR="00DB1243" w:rsidRPr="00EB1AFE" w:rsidRDefault="00DB1243" w:rsidP="00AE5C56">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EB1AFE">
      <w:pPr>
        <w:ind w:firstLine="720"/>
        <w:jc w:val="both"/>
        <w:rPr>
          <w:rFonts w:ascii="Times New Roman" w:hAnsi="Times New Roman" w:cs="Times New Roman"/>
          <w:b/>
          <w:color w:val="000000" w:themeColor="text1"/>
          <w:sz w:val="24"/>
          <w:szCs w:val="24"/>
        </w:rPr>
      </w:pPr>
    </w:p>
    <w:p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B1243">
      <w:pPr>
        <w:spacing w:line="276" w:lineRule="auto"/>
        <w:rPr>
          <w:rFonts w:ascii="Times New Roman" w:hAnsi="Times New Roman" w:cs="Times New Roman"/>
          <w:b/>
          <w:color w:val="000000" w:themeColor="text1"/>
          <w:sz w:val="28"/>
          <w:szCs w:val="28"/>
        </w:rPr>
      </w:pPr>
    </w:p>
    <w:p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EB1AFE">
        <w:rPr>
          <w:rFonts w:ascii="Times New Roman" w:hAnsi="Times New Roman" w:cs="Times New Roman"/>
          <w:b/>
          <w:color w:val="000000" w:themeColor="text1"/>
          <w:sz w:val="24"/>
          <w:szCs w:val="24"/>
        </w:rPr>
        <w:t>МБДОУ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266E6F" w:rsidRPr="00F4223E">
        <w:rPr>
          <w:rFonts w:ascii="Times New Roman" w:hAnsi="Times New Roman" w:cs="Times New Roman"/>
          <w:b/>
          <w:color w:val="000000" w:themeColor="text1"/>
          <w:sz w:val="24"/>
          <w:szCs w:val="24"/>
        </w:rPr>
        <w:t>МБДОУ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0F3A85">
      <w:pPr>
        <w:spacing w:line="276" w:lineRule="auto"/>
        <w:ind w:firstLine="720"/>
        <w:rPr>
          <w:rFonts w:ascii="Times New Roman" w:hAnsi="Times New Roman" w:cs="Times New Roman"/>
          <w:color w:val="00B050"/>
          <w:sz w:val="24"/>
          <w:szCs w:val="24"/>
          <w:u w:val="single"/>
        </w:rPr>
      </w:pPr>
    </w:p>
    <w:p w:rsidR="000F3A85" w:rsidRPr="00C840FB" w:rsidRDefault="000F3A85" w:rsidP="00F305BA">
      <w:pPr>
        <w:spacing w:line="276" w:lineRule="auto"/>
        <w:ind w:firstLine="720"/>
        <w:jc w:val="both"/>
        <w:rPr>
          <w:rFonts w:ascii="Times New Roman" w:hAnsi="Times New Roman" w:cs="Times New Roman"/>
          <w:b/>
          <w:color w:val="00B050"/>
          <w:sz w:val="24"/>
          <w:szCs w:val="24"/>
        </w:rPr>
      </w:pPr>
      <w:r w:rsidRPr="00C840FB">
        <w:rPr>
          <w:rFonts w:ascii="Times New Roman" w:hAnsi="Times New Roman" w:cs="Times New Roman"/>
          <w:b/>
          <w:color w:val="00B050"/>
          <w:sz w:val="24"/>
          <w:szCs w:val="24"/>
        </w:rPr>
        <w:t>Часть</w:t>
      </w:r>
      <w:r w:rsidR="00C840FB" w:rsidRPr="00C840FB">
        <w:rPr>
          <w:rFonts w:ascii="Times New Roman" w:hAnsi="Times New Roman" w:cs="Times New Roman"/>
          <w:b/>
          <w:color w:val="00B050"/>
          <w:sz w:val="24"/>
          <w:szCs w:val="24"/>
        </w:rPr>
        <w:t xml:space="preserve"> Программы ВОСПИТАНИЯ,</w:t>
      </w:r>
      <w:r w:rsidRPr="00C840FB">
        <w:rPr>
          <w:rFonts w:ascii="Times New Roman" w:hAnsi="Times New Roman" w:cs="Times New Roman"/>
          <w:b/>
          <w:color w:val="00B050"/>
          <w:sz w:val="24"/>
          <w:szCs w:val="24"/>
        </w:rPr>
        <w:t xml:space="preserve"> формируемая участниками образовательных отношений</w:t>
      </w:r>
      <w:r w:rsidR="004D780E" w:rsidRPr="00C840FB">
        <w:rPr>
          <w:rFonts w:ascii="Times New Roman" w:hAnsi="Times New Roman" w:cs="Times New Roman"/>
          <w:b/>
          <w:color w:val="00B050"/>
          <w:sz w:val="24"/>
          <w:szCs w:val="24"/>
        </w:rPr>
        <w:t xml:space="preserve"> </w:t>
      </w:r>
    </w:p>
    <w:p w:rsidR="004116DC" w:rsidRPr="00FB0B40"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Основой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реализации</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части, формируемой участниками образовательных отношений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рабочей</w:t>
      </w:r>
      <w:r w:rsidRPr="00FB0B40">
        <w:rPr>
          <w:rFonts w:ascii="Times New Roman" w:hAnsi="Times New Roman" w:cs="Times New Roman"/>
          <w:color w:val="00B050"/>
          <w:spacing w:val="128"/>
          <w:sz w:val="24"/>
          <w:szCs w:val="24"/>
        </w:rPr>
        <w:t xml:space="preserve"> </w:t>
      </w:r>
      <w:r w:rsidRPr="00FB0B40">
        <w:rPr>
          <w:rFonts w:ascii="Times New Roman" w:hAnsi="Times New Roman" w:cs="Times New Roman"/>
          <w:color w:val="00B050"/>
          <w:sz w:val="24"/>
          <w:szCs w:val="24"/>
        </w:rPr>
        <w:t>программы ВОСПИТАНИЯ,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являются</w:t>
      </w:r>
      <w:r w:rsidRPr="00FB0B40">
        <w:rPr>
          <w:rFonts w:ascii="Times New Roman" w:hAnsi="Times New Roman" w:cs="Times New Roman"/>
          <w:color w:val="00B050"/>
          <w:spacing w:val="33"/>
          <w:sz w:val="24"/>
          <w:szCs w:val="24"/>
        </w:rPr>
        <w:t xml:space="preserve"> национальные </w:t>
      </w:r>
      <w:r w:rsidRPr="00FB0B40">
        <w:rPr>
          <w:rFonts w:ascii="Times New Roman" w:hAnsi="Times New Roman" w:cs="Times New Roman"/>
          <w:color w:val="00B050"/>
          <w:sz w:val="24"/>
          <w:szCs w:val="24"/>
        </w:rPr>
        <w:t>праздники,</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события,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pacing w:val="-1"/>
          <w:sz w:val="24"/>
          <w:szCs w:val="24"/>
        </w:rPr>
        <w:t>проекты,</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которые</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 xml:space="preserve">ориентированы </w:t>
      </w:r>
      <w:r w:rsidRPr="00FB0B40">
        <w:rPr>
          <w:rFonts w:ascii="Times New Roman" w:hAnsi="Times New Roman" w:cs="Times New Roman"/>
          <w:color w:val="00B050"/>
          <w:spacing w:val="1"/>
          <w:sz w:val="24"/>
          <w:szCs w:val="24"/>
        </w:rPr>
        <w:t>на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pacing w:val="-1"/>
          <w:sz w:val="24"/>
          <w:szCs w:val="24"/>
        </w:rPr>
        <w:t>все</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направления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развития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ребенка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дошкольного</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возраста</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посвящены</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различным</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событиям регионального значения, 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также</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вызывают</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личностный интерес</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детей</w:t>
      </w:r>
      <w:r w:rsidRPr="00FB0B40">
        <w:rPr>
          <w:rFonts w:ascii="Times New Roman" w:hAnsi="Times New Roman" w:cs="Times New Roman"/>
          <w:color w:val="00B050"/>
          <w:spacing w:val="1"/>
          <w:sz w:val="24"/>
          <w:szCs w:val="24"/>
        </w:rPr>
        <w:t xml:space="preserve"> к:</w:t>
      </w:r>
    </w:p>
    <w:p w:rsidR="004116DC" w:rsidRPr="00FB0B40"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нравственной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жизни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окружающей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природе;</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миру</w:t>
      </w:r>
      <w:r w:rsidRPr="00FB0B40">
        <w:rPr>
          <w:rFonts w:ascii="Times New Roman" w:hAnsi="Times New Roman" w:cs="Times New Roman"/>
          <w:color w:val="00B050"/>
          <w:spacing w:val="-6"/>
          <w:sz w:val="24"/>
          <w:szCs w:val="24"/>
        </w:rPr>
        <w:t xml:space="preserve"> </w:t>
      </w:r>
      <w:r w:rsidRPr="00FB0B40">
        <w:rPr>
          <w:rFonts w:ascii="Times New Roman" w:hAnsi="Times New Roman" w:cs="Times New Roman"/>
          <w:color w:val="00B050"/>
          <w:sz w:val="24"/>
          <w:szCs w:val="24"/>
        </w:rPr>
        <w:t>искусства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литературы;</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для семьи, общества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государства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праздничным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 формирующим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чувство гражданской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принадлежности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сезонным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p>
    <w:p w:rsidR="004116DC" w:rsidRPr="00FB0B40"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народной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культуре</w:t>
      </w:r>
      <w:r w:rsidRPr="00FB0B40">
        <w:rPr>
          <w:rFonts w:ascii="Times New Roman" w:hAnsi="Times New Roman" w:cs="Times New Roman"/>
          <w:color w:val="00B050"/>
          <w:sz w:val="24"/>
          <w:szCs w:val="24"/>
        </w:rPr>
        <w:t xml:space="preserve"> 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традициям.</w:t>
      </w:r>
    </w:p>
    <w:p w:rsidR="004116DC" w:rsidRPr="00FB0B40" w:rsidRDefault="004116DC" w:rsidP="004116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К</w:t>
      </w:r>
      <w:r w:rsidRPr="00FB0B40">
        <w:rPr>
          <w:rFonts w:ascii="Times New Roman" w:hAnsi="Times New Roman" w:cs="Times New Roman"/>
          <w:color w:val="00B050"/>
          <w:spacing w:val="36"/>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мероприятиям</w:t>
      </w:r>
      <w:r w:rsidRPr="00FB0B40">
        <w:rPr>
          <w:rFonts w:ascii="Times New Roman" w:hAnsi="Times New Roman" w:cs="Times New Roman"/>
          <w:color w:val="00B050"/>
          <w:spacing w:val="35"/>
          <w:sz w:val="24"/>
          <w:szCs w:val="24"/>
        </w:rPr>
        <w:t xml:space="preserve"> </w:t>
      </w:r>
      <w:r w:rsidRPr="00FB0B40">
        <w:rPr>
          <w:rFonts w:ascii="Times New Roman" w:hAnsi="Times New Roman" w:cs="Times New Roman"/>
          <w:color w:val="00B050"/>
          <w:spacing w:val="-1"/>
          <w:sz w:val="24"/>
          <w:szCs w:val="24"/>
        </w:rPr>
        <w:t>ДОО</w:t>
      </w:r>
      <w:r w:rsidRPr="00FB0B40">
        <w:rPr>
          <w:rFonts w:ascii="Times New Roman" w:hAnsi="Times New Roman" w:cs="Times New Roman"/>
          <w:color w:val="00B050"/>
          <w:spacing w:val="37"/>
          <w:sz w:val="24"/>
          <w:szCs w:val="24"/>
        </w:rPr>
        <w:t xml:space="preserve"> </w:t>
      </w:r>
      <w:r w:rsidRPr="00FB0B40">
        <w:rPr>
          <w:rFonts w:ascii="Times New Roman" w:hAnsi="Times New Roman" w:cs="Times New Roman"/>
          <w:color w:val="00B050"/>
          <w:sz w:val="24"/>
          <w:szCs w:val="24"/>
        </w:rPr>
        <w:t>относятся: Балачак иле, Декада инвалидов</w:t>
      </w:r>
      <w:r w:rsidRPr="00FB0B40">
        <w:rPr>
          <w:rFonts w:ascii="Times New Roman" w:hAnsi="Times New Roman" w:cs="Times New Roman"/>
          <w:color w:val="00B050"/>
          <w:sz w:val="24"/>
          <w:szCs w:val="24"/>
          <w:highlight w:val="yellow"/>
        </w:rPr>
        <w:t>…..</w:t>
      </w:r>
    </w:p>
    <w:p w:rsidR="00FB0B40" w:rsidRDefault="00FB0B40" w:rsidP="00FB0B40">
      <w:pPr>
        <w:spacing w:line="276" w:lineRule="auto"/>
        <w:ind w:firstLine="720"/>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 xml:space="preserve">В штатном расписании МБДОУ предусмотрено </w:t>
      </w:r>
      <w:r w:rsidRPr="00FB0B40">
        <w:rPr>
          <w:rFonts w:ascii="Times New Roman" w:hAnsi="Times New Roman" w:cs="Times New Roman"/>
          <w:color w:val="00B050"/>
          <w:sz w:val="24"/>
          <w:szCs w:val="24"/>
          <w:highlight w:val="yellow"/>
        </w:rPr>
        <w:t>2,2 ставки</w:t>
      </w:r>
      <w:r w:rsidRPr="00FB0B40">
        <w:rPr>
          <w:rFonts w:ascii="Times New Roman" w:hAnsi="Times New Roman" w:cs="Times New Roman"/>
          <w:color w:val="00B050"/>
          <w:sz w:val="24"/>
          <w:szCs w:val="24"/>
        </w:rPr>
        <w:t xml:space="preserve"> воспитателя по обучению татарскому (родному) языку.</w:t>
      </w:r>
    </w:p>
    <w:p w:rsidR="00FB0B40" w:rsidRPr="00FB0B40" w:rsidRDefault="00FB0B40" w:rsidP="00FB0B40">
      <w:pPr>
        <w:spacing w:line="276" w:lineRule="auto"/>
        <w:ind w:firstLine="720"/>
        <w:jc w:val="both"/>
        <w:rPr>
          <w:rFonts w:ascii="Times New Roman" w:hAnsi="Times New Roman" w:cs="Times New Roman"/>
          <w:color w:val="00B050"/>
          <w:sz w:val="24"/>
          <w:szCs w:val="24"/>
          <w:u w:val="single"/>
        </w:rPr>
      </w:pPr>
      <w:r>
        <w:rPr>
          <w:rFonts w:ascii="Times New Roman" w:hAnsi="Times New Roman" w:cs="Times New Roman"/>
          <w:color w:val="00B050"/>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ind w:firstLine="567"/>
              <w:rPr>
                <w:color w:val="FF0000"/>
                <w:sz w:val="20"/>
              </w:rPr>
            </w:pPr>
            <w:r>
              <w:rPr>
                <w:b/>
                <w:color w:val="FF0000"/>
                <w:sz w:val="20"/>
              </w:rPr>
              <w:t>Представленность в РППС групп и МБДОУ</w:t>
            </w:r>
          </w:p>
        </w:tc>
      </w:tr>
      <w:tr w:rsidR="00FB0B40"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 xml:space="preserve">Уголок патриотизма </w:t>
            </w:r>
          </w:p>
        </w:tc>
      </w:tr>
      <w:tr w:rsidR="00FB0B40"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shd w:val="clear" w:color="FFFFFF" w:fill="FFFFFF"/>
              <w:ind w:firstLine="567"/>
              <w:rPr>
                <w:color w:val="FF0000"/>
                <w:sz w:val="20"/>
              </w:rPr>
            </w:pPr>
            <w:r>
              <w:rPr>
                <w:color w:val="FF0000"/>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Default="00FB0B40" w:rsidP="0004717C">
            <w:pPr>
              <w:pBdr>
                <w:top w:val="none" w:sz="4" w:space="0" w:color="000000"/>
                <w:left w:val="none" w:sz="4" w:space="0" w:color="000000"/>
                <w:bottom w:val="none" w:sz="4" w:space="0" w:color="000000"/>
                <w:right w:val="none" w:sz="4" w:space="0" w:color="000000"/>
              </w:pBdr>
              <w:ind w:firstLine="567"/>
              <w:rPr>
                <w:color w:val="FF0000"/>
                <w:sz w:val="20"/>
              </w:rPr>
            </w:pPr>
            <w:r>
              <w:rPr>
                <w:color w:val="FF0000"/>
                <w:sz w:val="20"/>
              </w:rPr>
              <w:t>Мастерская краеведения</w:t>
            </w:r>
          </w:p>
        </w:tc>
      </w:tr>
    </w:tbl>
    <w:p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rsidR="00DB1243" w:rsidRPr="00C840FB" w:rsidRDefault="004D780E" w:rsidP="00274095">
      <w:pPr>
        <w:pStyle w:val="a3"/>
        <w:numPr>
          <w:ilvl w:val="1"/>
          <w:numId w:val="74"/>
        </w:numPr>
        <w:spacing w:line="276" w:lineRule="auto"/>
        <w:ind w:left="0" w:firstLine="709"/>
        <w:jc w:val="both"/>
        <w:rPr>
          <w:rFonts w:ascii="Times New Roman" w:hAnsi="Times New Roman" w:cs="Times New Roman"/>
          <w:b/>
          <w:color w:val="00B050"/>
          <w:sz w:val="28"/>
          <w:szCs w:val="28"/>
          <w:u w:val="single"/>
        </w:rPr>
      </w:pPr>
      <w:r w:rsidRPr="00C840FB">
        <w:rPr>
          <w:rFonts w:ascii="Times New Roman" w:hAnsi="Times New Roman" w:cs="Times New Roman"/>
          <w:b/>
          <w:color w:val="00B050"/>
          <w:sz w:val="28"/>
          <w:szCs w:val="28"/>
          <w:u w:val="single"/>
        </w:rPr>
        <w:t>Часть, формируемая участниками образовательных отношений АОП ДО.</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lastRenderedPageBreak/>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pacing w:val="-1"/>
          <w:sz w:val="24"/>
          <w:szCs w:val="24"/>
        </w:rPr>
        <w:t>МБДОУ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813FFA">
        <w:rPr>
          <w:rFonts w:ascii="Times New Roman" w:hAnsi="Times New Roman" w:cs="Times New Roman"/>
          <w:color w:val="000000"/>
          <w:sz w:val="24"/>
          <w:szCs w:val="24"/>
        </w:rPr>
        <w:t>МБДОУ</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посещают</w:t>
      </w:r>
      <w:r w:rsidRPr="00813FFA">
        <w:rPr>
          <w:rFonts w:ascii="Times New Roman" w:hAnsi="Times New Roman" w:cs="Times New Roman"/>
          <w:color w:val="000000"/>
          <w:spacing w:val="21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разных</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национальностей: русские,</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татары.</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4"/>
        <w:gridCol w:w="6225"/>
        <w:gridCol w:w="2601"/>
      </w:tblGrid>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рироМБДОУхранная деятельность</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813FFA">
            <w:pPr>
              <w:ind w:right="-57"/>
              <w:rPr>
                <w:rFonts w:ascii="Times New Roman" w:hAnsi="Times New Roman" w:cs="Times New Roman"/>
              </w:rPr>
            </w:pPr>
          </w:p>
        </w:tc>
        <w:tc>
          <w:tcPr>
            <w:tcW w:w="2987" w:type="pct"/>
          </w:tcPr>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lastRenderedPageBreak/>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813FFA">
      <w:pPr>
        <w:shd w:val="clear" w:color="auto" w:fill="FFFFFF"/>
        <w:rPr>
          <w:b/>
          <w:caps/>
          <w:szCs w:val="23"/>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 xml:space="preserve">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w:t>
            </w:r>
            <w:r w:rsidRPr="00C87C83">
              <w:rPr>
                <w:rFonts w:ascii="Times New Roman" w:hAnsi="Times New Roman" w:cs="Times New Roman"/>
                <w:sz w:val="20"/>
              </w:rPr>
              <w:lastRenderedPageBreak/>
              <w:t>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познакомить с некоторыми явлениями общественной жизни и профессиями (врач лечит, дворник подметает, продавец продает продукты);</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w:t>
            </w:r>
            <w:r w:rsidRPr="00813FFA">
              <w:rPr>
                <w:rFonts w:ascii="Times New Roman" w:hAnsi="Times New Roman" w:cs="Times New Roman"/>
                <w:sz w:val="20"/>
              </w:rPr>
              <w:lastRenderedPageBreak/>
              <w:t>проявления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изобразительным видом деятельности</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поддерживать интерес к изобр.деятельности, создавать условия для самостоятельного художественного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Лепка</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познакомить со свойствами пластилина, соленого теста, глины и способами лепки, поощрять выбор материала;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детей с понятием театр. Кукольный театр;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rsid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FA6DDA"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lastRenderedPageBreak/>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 xml:space="preserve">Создание условий для развития любознательности, познавательной активности, </w:t>
            </w:r>
            <w:r w:rsidRPr="00C87C83">
              <w:rPr>
                <w:rFonts w:ascii="Times New Roman" w:hAnsi="Times New Roman" w:cs="Times New Roman"/>
                <w:sz w:val="20"/>
              </w:rPr>
              <w:lastRenderedPageBreak/>
              <w:t>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lastRenderedPageBreak/>
              <w:t>В сфере развития любознательности, познавательной активности, познавательных способностей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w:t>
            </w:r>
            <w:r w:rsidRPr="00813FFA">
              <w:rPr>
                <w:rFonts w:ascii="Times New Roman" w:hAnsi="Times New Roman" w:cs="Times New Roman"/>
                <w:sz w:val="20"/>
              </w:rPr>
              <w:lastRenderedPageBreak/>
              <w:t>обихода, рассказать об их разнообразии. Побуждать детей задавать вопросы относительно рассматриваемых предметов.</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813FFA">
              <w:rPr>
                <w:rFonts w:ascii="Times New Roman" w:hAnsi="Times New Roman" w:cs="Times New Roman"/>
                <w:sz w:val="20"/>
              </w:rPr>
              <w:t>происходят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lastRenderedPageBreak/>
              <w:t>В сфере приобщения детей к культуре чтения литературных произведений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813FFA" w:rsidRDefault="00813FFA" w:rsidP="00813FFA">
      <w:pPr>
        <w:pStyle w:val="a3"/>
        <w:shd w:val="clear" w:color="auto" w:fill="FFFFFF"/>
        <w:ind w:left="675"/>
        <w:rPr>
          <w:b/>
          <w:bCs/>
          <w:color w:val="333333"/>
          <w:sz w:val="24"/>
          <w:szCs w:val="24"/>
        </w:rPr>
      </w:pPr>
    </w:p>
    <w:p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w:t>
            </w:r>
            <w:r w:rsidRPr="00813FFA">
              <w:rPr>
                <w:rFonts w:ascii="Times New Roman" w:hAnsi="Times New Roman" w:cs="Times New Roman"/>
                <w:sz w:val="20"/>
              </w:rPr>
              <w:lastRenderedPageBreak/>
              <w:t>пользоваться пластическими материалами, комочки и вылепленные предметы класть на дощечку.</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C87C8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C87C83"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3D49E1">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813FFA">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rsidR="00813FFA" w:rsidRPr="00813FFA"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lastRenderedPageBreak/>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 xml:space="preserve">В сфере развития коммуникативной и социальной компетентности, в том </w:t>
            </w:r>
            <w:r w:rsidR="00813FFA" w:rsidRPr="00813FFA">
              <w:rPr>
                <w:rFonts w:ascii="Times New Roman" w:hAnsi="Times New Roman" w:cs="Times New Roman"/>
                <w:sz w:val="20"/>
                <w:u w:val="single"/>
              </w:rPr>
              <w:lastRenderedPageBreak/>
              <w:t>числе информационно-социальной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813FFA"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w:t>
            </w:r>
            <w:r w:rsidRPr="00813FFA">
              <w:rPr>
                <w:rFonts w:ascii="Times New Roman" w:hAnsi="Times New Roman" w:cs="Times New Roman"/>
                <w:sz w:val="20"/>
              </w:rPr>
              <w:lastRenderedPageBreak/>
              <w:t>умение находить речевое решение, правильно высказываться в соответствии с конкретной ситуацией.</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813FFA">
        <w:rPr>
          <w:rFonts w:ascii="Times New Roman" w:hAnsi="Times New Roman" w:cs="Times New Roman"/>
          <w:b/>
          <w:sz w:val="28"/>
        </w:rPr>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813FFA">
      <w:pPr>
        <w:pStyle w:val="a3"/>
        <w:shd w:val="clear" w:color="auto" w:fill="FFFFFF"/>
        <w:ind w:left="675"/>
        <w:rPr>
          <w:b/>
          <w:bCs/>
          <w:color w:val="333333"/>
          <w:sz w:val="24"/>
          <w:szCs w:val="24"/>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Default="00813FFA" w:rsidP="00813FFA">
      <w:pPr>
        <w:pStyle w:val="a3"/>
        <w:shd w:val="clear" w:color="auto" w:fill="FFFFFF"/>
        <w:tabs>
          <w:tab w:val="left" w:pos="7956"/>
        </w:tabs>
        <w:ind w:left="675"/>
      </w:pPr>
      <w:r>
        <w:tab/>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t> </w:t>
      </w: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rPr>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B06742" w:rsidP="00B06742">
      <w:pPr>
        <w:ind w:firstLine="720"/>
        <w:jc w:val="both"/>
        <w:rPr>
          <w:rFonts w:ascii="Times New Roman" w:hAnsi="Times New Roman" w:cs="Times New Roman"/>
          <w:sz w:val="24"/>
          <w:szCs w:val="24"/>
        </w:rPr>
      </w:pPr>
      <w:r w:rsidRPr="00DC4CFF">
        <w:rPr>
          <w:rFonts w:ascii="Times New Roman" w:hAnsi="Times New Roman" w:cs="Times New Roman"/>
          <w:sz w:val="24"/>
          <w:szCs w:val="24"/>
          <w:highlight w:val="yellow"/>
        </w:rPr>
        <w:t xml:space="preserve">В </w:t>
      </w:r>
      <w:r w:rsidR="00377DE7" w:rsidRPr="00DC4CFF">
        <w:rPr>
          <w:rFonts w:ascii="Times New Roman" w:hAnsi="Times New Roman" w:cs="Times New Roman"/>
          <w:sz w:val="24"/>
          <w:szCs w:val="24"/>
          <w:highlight w:val="yellow"/>
        </w:rPr>
        <w:t>группах 3-4 и 4-5</w:t>
      </w:r>
      <w:r w:rsidRPr="00DC4CFF">
        <w:rPr>
          <w:rFonts w:ascii="Times New Roman" w:hAnsi="Times New Roman" w:cs="Times New Roman"/>
          <w:sz w:val="24"/>
          <w:szCs w:val="24"/>
          <w:highlight w:val="yellow"/>
        </w:rPr>
        <w:t xml:space="preserve"> </w:t>
      </w:r>
      <w:r w:rsidR="00377DE7" w:rsidRPr="00DC4CFF">
        <w:rPr>
          <w:rFonts w:ascii="Times New Roman" w:hAnsi="Times New Roman" w:cs="Times New Roman"/>
          <w:sz w:val="24"/>
          <w:szCs w:val="24"/>
          <w:highlight w:val="yellow"/>
        </w:rPr>
        <w:t xml:space="preserve">учителем-логопедом проводится </w:t>
      </w:r>
      <w:r w:rsidR="00377DE7" w:rsidRPr="00DC4CFF">
        <w:rPr>
          <w:rFonts w:ascii="Times New Roman" w:hAnsi="Times New Roman" w:cs="Times New Roman"/>
          <w:color w:val="FF0000"/>
          <w:sz w:val="24"/>
          <w:szCs w:val="24"/>
          <w:highlight w:val="yellow"/>
        </w:rPr>
        <w:t xml:space="preserve">Х </w:t>
      </w:r>
      <w:r w:rsidR="00377DE7" w:rsidRPr="00DC4CFF">
        <w:rPr>
          <w:rFonts w:ascii="Times New Roman" w:hAnsi="Times New Roman" w:cs="Times New Roman"/>
          <w:sz w:val="24"/>
          <w:szCs w:val="24"/>
          <w:highlight w:val="yellow"/>
        </w:rPr>
        <w:t xml:space="preserve">фронтальных занятий в неделю. В группах 5-7 и 6-7 </w:t>
      </w:r>
      <w:r w:rsidR="00377DE7" w:rsidRPr="00DC4CFF">
        <w:rPr>
          <w:rFonts w:ascii="Times New Roman" w:hAnsi="Times New Roman" w:cs="Times New Roman"/>
          <w:color w:val="FF0000"/>
          <w:sz w:val="24"/>
          <w:szCs w:val="24"/>
          <w:highlight w:val="yellow"/>
        </w:rPr>
        <w:t xml:space="preserve">Х </w:t>
      </w:r>
      <w:r w:rsidR="00377DE7" w:rsidRPr="00DC4CFF">
        <w:rPr>
          <w:rFonts w:ascii="Times New Roman" w:hAnsi="Times New Roman" w:cs="Times New Roman"/>
          <w:sz w:val="24"/>
          <w:szCs w:val="24"/>
          <w:highlight w:val="yellow"/>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Default="00DC4CFF" w:rsidP="00DC4CFF">
      <w:pPr>
        <w:ind w:firstLine="720"/>
        <w:jc w:val="both"/>
        <w:rPr>
          <w:rFonts w:ascii="Times New Roman" w:hAnsi="Times New Roman" w:cs="Times New Roman"/>
          <w:sz w:val="24"/>
          <w:szCs w:val="24"/>
          <w:highlight w:val="yellow"/>
        </w:rPr>
      </w:pPr>
      <w:r w:rsidRPr="00377DE7">
        <w:rPr>
          <w:rFonts w:ascii="Times New Roman" w:hAnsi="Times New Roman" w:cs="Times New Roman"/>
          <w:sz w:val="24"/>
          <w:szCs w:val="24"/>
          <w:highlight w:val="yellow"/>
        </w:rPr>
        <w:t xml:space="preserve">Вечерние приемы родителей по средам логопед назначает по мере необходимости, но не чаще, чем два раза в месяц.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ED0E9E">
      <w:pPr>
        <w:pStyle w:val="a3"/>
        <w:numPr>
          <w:ilvl w:val="2"/>
          <w:numId w:val="107"/>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BB39B5" w:rsidRDefault="00687CFF" w:rsidP="00BB39B5">
      <w:pPr>
        <w:jc w:val="both"/>
        <w:rPr>
          <w:rFonts w:ascii="Times New Roman" w:hAnsi="Times New Roman" w:cs="Times New Roman"/>
          <w:sz w:val="24"/>
          <w:szCs w:val="24"/>
        </w:rPr>
      </w:pPr>
    </w:p>
    <w:p w:rsid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 xml:space="preserve">РППС - </w:t>
      </w:r>
      <w:r>
        <w:rPr>
          <w:rFonts w:ascii="Times New Roman" w:eastAsia="Times New Roman" w:hAnsi="Times New Roman"/>
          <w:b/>
          <w:i/>
          <w:sz w:val="24"/>
          <w:szCs w:val="24"/>
        </w:rPr>
        <w:t>младший</w:t>
      </w:r>
      <w:r w:rsidRPr="00DD63C3">
        <w:rPr>
          <w:rFonts w:ascii="Times New Roman" w:eastAsia="Times New Roman" w:hAnsi="Times New Roman"/>
          <w:b/>
          <w:i/>
          <w:sz w:val="24"/>
          <w:szCs w:val="24"/>
        </w:rPr>
        <w:t xml:space="preserve"> дошкольный возраст (с </w:t>
      </w:r>
      <w:r>
        <w:rPr>
          <w:rFonts w:ascii="Times New Roman" w:eastAsia="Times New Roman" w:hAnsi="Times New Roman"/>
          <w:b/>
          <w:i/>
          <w:sz w:val="24"/>
          <w:szCs w:val="24"/>
        </w:rPr>
        <w:t>3</w:t>
      </w:r>
      <w:r w:rsidRPr="00DD63C3">
        <w:rPr>
          <w:rFonts w:ascii="Times New Roman" w:eastAsia="Times New Roman" w:hAnsi="Times New Roman"/>
          <w:b/>
          <w:i/>
          <w:sz w:val="24"/>
          <w:szCs w:val="24"/>
        </w:rPr>
        <w:t xml:space="preserve"> до </w:t>
      </w:r>
      <w:r>
        <w:rPr>
          <w:rFonts w:ascii="Times New Roman" w:eastAsia="Times New Roman" w:hAnsi="Times New Roman"/>
          <w:b/>
          <w:i/>
          <w:sz w:val="24"/>
          <w:szCs w:val="24"/>
        </w:rPr>
        <w:t>4</w:t>
      </w:r>
      <w:r w:rsidRPr="00DD63C3">
        <w:rPr>
          <w:rFonts w:ascii="Times New Roman" w:eastAsia="Times New Roman" w:hAnsi="Times New Roman"/>
          <w:b/>
          <w:i/>
          <w:sz w:val="24"/>
          <w:szCs w:val="24"/>
        </w:rPr>
        <w:t xml:space="preserve"> лет)</w:t>
      </w:r>
      <w:r w:rsidR="00890398">
        <w:rPr>
          <w:rFonts w:ascii="Times New Roman" w:eastAsia="Times New Roman" w:hAnsi="Times New Roman"/>
          <w:b/>
          <w:i/>
          <w:sz w:val="24"/>
          <w:szCs w:val="24"/>
        </w:rPr>
        <w:t>.</w:t>
      </w:r>
    </w:p>
    <w:p w:rsidR="001C4A95" w:rsidRDefault="001C4A95" w:rsidP="00DD63C3">
      <w:pPr>
        <w:ind w:right="-2" w:firstLine="711"/>
        <w:jc w:val="both"/>
        <w:rPr>
          <w:rFonts w:ascii="Times New Roman" w:eastAsia="Times New Roman" w:hAnsi="Times New Roman"/>
          <w:b/>
          <w:i/>
          <w:sz w:val="24"/>
          <w:szCs w:val="24"/>
        </w:rPr>
      </w:pPr>
    </w:p>
    <w:p w:rsidR="001C4A95" w:rsidRPr="00DD63C3" w:rsidRDefault="001C4A95" w:rsidP="00DD63C3">
      <w:pPr>
        <w:ind w:right="-2" w:firstLine="711"/>
        <w:jc w:val="both"/>
        <w:rPr>
          <w:rFonts w:ascii="Times New Roman" w:eastAsia="Times New Roman" w:hAnsi="Times New Roman"/>
          <w:b/>
          <w:i/>
          <w:sz w:val="24"/>
          <w:szCs w:val="24"/>
        </w:rPr>
      </w:pPr>
      <w:r w:rsidRPr="00890398">
        <w:rPr>
          <w:rFonts w:ascii="Times New Roman" w:eastAsia="Times New Roman" w:hAnsi="Times New Roman"/>
          <w:b/>
          <w:i/>
          <w:sz w:val="24"/>
          <w:szCs w:val="24"/>
          <w:highlight w:val="yellow"/>
        </w:rPr>
        <w:t>????</w:t>
      </w:r>
    </w:p>
    <w:p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D63C3">
      <w:pPr>
        <w:ind w:firstLine="708"/>
        <w:jc w:val="both"/>
        <w:rPr>
          <w:rFonts w:ascii="Times New Roman" w:eastAsia="Times New Roman" w:hAnsi="Times New Roman"/>
          <w:sz w:val="24"/>
          <w:szCs w:val="24"/>
        </w:rPr>
      </w:pPr>
      <w:bookmarkStart w:id="32" w:name="page163"/>
      <w:bookmarkEnd w:id="32"/>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Pr="00DD63C3">
        <w:rPr>
          <w:rFonts w:ascii="Times New Roman" w:eastAsia="Times New Roman" w:hAnsi="Times New Roman"/>
          <w:i/>
          <w:sz w:val="24"/>
          <w:szCs w:val="24"/>
        </w:rPr>
        <w:t xml:space="preserve"> </w:t>
      </w:r>
      <w:r w:rsidR="00F266CB" w:rsidRPr="00DD63C3">
        <w:rPr>
          <w:rFonts w:ascii="Times New Roman" w:eastAsia="Times New Roman" w:hAnsi="Times New Roman"/>
          <w:i/>
          <w:sz w:val="24"/>
          <w:szCs w:val="24"/>
          <w:highlight w:val="yellow"/>
        </w:rPr>
        <w:t xml:space="preserve">(рекомендации </w:t>
      </w:r>
      <w:r w:rsidR="00DD63C3">
        <w:rPr>
          <w:rFonts w:ascii="Times New Roman" w:eastAsia="Times New Roman" w:hAnsi="Times New Roman"/>
          <w:i/>
          <w:sz w:val="24"/>
          <w:szCs w:val="24"/>
          <w:highlight w:val="yellow"/>
        </w:rPr>
        <w:t>к</w:t>
      </w:r>
      <w:r w:rsidR="00F266CB" w:rsidRPr="00DD63C3">
        <w:rPr>
          <w:rFonts w:ascii="Times New Roman" w:eastAsia="Times New Roman" w:hAnsi="Times New Roman"/>
          <w:i/>
          <w:sz w:val="24"/>
          <w:szCs w:val="24"/>
          <w:highlight w:val="yellow"/>
        </w:rPr>
        <w:t xml:space="preserve"> кабинету логопеда и психолога)</w:t>
      </w:r>
      <w:r w:rsidR="00F266CB" w:rsidRPr="00DD63C3">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3" w:name="page164"/>
      <w:bookmarkEnd w:id="33"/>
    </w:p>
    <w:p w:rsidR="00687CFF" w:rsidRPr="00DD63C3" w:rsidRDefault="00687CFF" w:rsidP="00DD63C3">
      <w:pPr>
        <w:ind w:firstLine="708"/>
        <w:jc w:val="both"/>
        <w:rPr>
          <w:rFonts w:ascii="Times New Roman" w:eastAsia="Times New Roman" w:hAnsi="Times New Roman"/>
          <w:sz w:val="24"/>
          <w:szCs w:val="24"/>
          <w:highlight w:val="yellow"/>
        </w:rPr>
      </w:pPr>
      <w:r w:rsidRPr="00DD63C3">
        <w:rPr>
          <w:rFonts w:ascii="Times New Roman" w:eastAsia="Times New Roman" w:hAnsi="Times New Roman"/>
          <w:sz w:val="24"/>
          <w:szCs w:val="24"/>
          <w:highlight w:val="yellow"/>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Pr>
          <w:rFonts w:ascii="Times New Roman" w:eastAsia="Times New Roman" w:hAnsi="Times New Roman"/>
          <w:sz w:val="24"/>
          <w:szCs w:val="24"/>
          <w:highlight w:val="yellow"/>
        </w:rPr>
        <w:t>имеются</w:t>
      </w:r>
      <w:r w:rsidRPr="00DD63C3">
        <w:rPr>
          <w:rFonts w:ascii="Times New Roman" w:eastAsia="Times New Roman" w:hAnsi="Times New Roman"/>
          <w:sz w:val="24"/>
          <w:szCs w:val="24"/>
          <w:highlight w:val="yellow"/>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Pr>
          <w:rFonts w:ascii="Times New Roman" w:eastAsia="Times New Roman" w:hAnsi="Times New Roman"/>
          <w:sz w:val="24"/>
          <w:szCs w:val="24"/>
          <w:highlight w:val="yellow"/>
        </w:rPr>
        <w:t>имеется</w:t>
      </w:r>
      <w:r w:rsidRPr="00DD63C3">
        <w:rPr>
          <w:rFonts w:ascii="Times New Roman" w:eastAsia="Times New Roman" w:hAnsi="Times New Roman"/>
          <w:sz w:val="24"/>
          <w:szCs w:val="24"/>
          <w:highlight w:val="yellow"/>
        </w:rPr>
        <w:t xml:space="preserve">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4" w:name="page174"/>
      <w:bookmarkEnd w:id="34"/>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5" w:name="page182"/>
      <w:bookmarkEnd w:id="35"/>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w:t>
      </w:r>
      <w:r w:rsidRPr="00DD63C3">
        <w:rPr>
          <w:rFonts w:ascii="Times New Roman" w:eastAsia="Times New Roman" w:hAnsi="Times New Roman"/>
          <w:sz w:val="24"/>
          <w:szCs w:val="24"/>
          <w:highlight w:val="yellow"/>
        </w:rPr>
        <w:t>Будем говорить правильно</w:t>
      </w:r>
      <w:r w:rsidRPr="00DD63C3">
        <w:rPr>
          <w:rFonts w:ascii="Times New Roman" w:eastAsia="Times New Roman" w:hAnsi="Times New Roman"/>
          <w:sz w:val="24"/>
          <w:szCs w:val="24"/>
        </w:rPr>
        <w:t>» должна появиться картотека разнообразных словесных игр.</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6" w:name="page183"/>
      <w:bookmarkEnd w:id="36"/>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F82FF7"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E12638" w:rsidRPr="00E12638">
        <w:rPr>
          <w:rFonts w:ascii="Times New Roman" w:eastAsia="Times New Roman" w:hAnsi="Times New Roman" w:cs="Times New Roman"/>
          <w:b/>
          <w:sz w:val="24"/>
          <w:szCs w:val="24"/>
        </w:rPr>
        <w:t xml:space="preserve"> </w:t>
      </w:r>
      <w:r w:rsidR="00E12638">
        <w:rPr>
          <w:rFonts w:ascii="Times New Roman" w:eastAsia="Times New Roman" w:hAnsi="Times New Roman" w:cs="Times New Roman"/>
          <w:b/>
          <w:i/>
          <w:sz w:val="24"/>
          <w:szCs w:val="24"/>
          <w:highlight w:val="yellow"/>
        </w:rPr>
        <w:t xml:space="preserve">взять из </w:t>
      </w:r>
      <w:r w:rsidR="00E12638" w:rsidRPr="00C96902">
        <w:rPr>
          <w:rFonts w:ascii="Times New Roman" w:eastAsia="Times New Roman" w:hAnsi="Times New Roman" w:cs="Times New Roman"/>
          <w:b/>
          <w:i/>
          <w:sz w:val="24"/>
          <w:szCs w:val="24"/>
          <w:highlight w:val="yellow"/>
        </w:rPr>
        <w:t>рекомендаций</w:t>
      </w:r>
      <w:r w:rsidR="00E12638">
        <w:rPr>
          <w:rFonts w:ascii="Times New Roman" w:eastAsia="Times New Roman" w:hAnsi="Times New Roman" w:cs="Times New Roman"/>
          <w:b/>
          <w:i/>
          <w:sz w:val="24"/>
          <w:szCs w:val="24"/>
          <w:highlight w:val="yellow"/>
        </w:rPr>
        <w:t xml:space="preserve"> к РППС</w:t>
      </w:r>
    </w:p>
    <w:p w:rsidR="00E12638" w:rsidRPr="00C96902" w:rsidRDefault="00E12638" w:rsidP="00E12638">
      <w:pPr>
        <w:ind w:right="-2" w:firstLine="426"/>
        <w:jc w:val="both"/>
        <w:rPr>
          <w:rFonts w:ascii="Times New Roman" w:eastAsia="Times New Roman" w:hAnsi="Times New Roman" w:cs="Times New Roman"/>
          <w:b/>
          <w:i/>
          <w:sz w:val="24"/>
          <w:szCs w:val="24"/>
          <w:highlight w:val="yellow"/>
        </w:rPr>
      </w:pPr>
    </w:p>
    <w:p w:rsidR="00E12638" w:rsidRDefault="00E12638" w:rsidP="00E12638">
      <w:pPr>
        <w:ind w:right="-2" w:firstLine="426"/>
        <w:jc w:val="both"/>
        <w:rPr>
          <w:rFonts w:ascii="Times New Roman" w:eastAsia="Times New Roman" w:hAnsi="Times New Roman" w:cs="Times New Roman"/>
          <w:b/>
          <w:i/>
          <w:sz w:val="24"/>
          <w:szCs w:val="24"/>
          <w:highlight w:val="yellow"/>
        </w:rPr>
      </w:pPr>
      <w:r>
        <w:rPr>
          <w:rFonts w:ascii="Times New Roman" w:eastAsia="Times New Roman" w:hAnsi="Times New Roman" w:cs="Times New Roman"/>
          <w:b/>
          <w:i/>
          <w:sz w:val="24"/>
          <w:szCs w:val="24"/>
          <w:highlight w:val="yellow"/>
        </w:rPr>
        <w:t>Название центров вписать свое</w:t>
      </w:r>
    </w:p>
    <w:p w:rsidR="00687CFF" w:rsidRPr="00C96902" w:rsidRDefault="00687CFF" w:rsidP="00E12638">
      <w:pPr>
        <w:ind w:right="-2" w:firstLine="426"/>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речевого развития в кабинете логопеда</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Зеркало с лампой дополнительного освещения.</w:t>
      </w:r>
    </w:p>
    <w:p w:rsidR="00687CFF" w:rsidRPr="00C96902"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Скамеечка или несколько стульчиков для занятий у зеркала.</w:t>
      </w:r>
    </w:p>
    <w:p w:rsidR="00687CFF" w:rsidRPr="00C96902" w:rsidRDefault="00687CFF" w:rsidP="00AE5C56">
      <w:pPr>
        <w:numPr>
          <w:ilvl w:val="0"/>
          <w:numId w:val="22"/>
        </w:numPr>
        <w:tabs>
          <w:tab w:val="left" w:pos="118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 зондов для постановки звуков, комплект зондов для артикуляционного массажа.</w:t>
      </w:r>
    </w:p>
    <w:p w:rsidR="00687CFF" w:rsidRPr="00C96902"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Соски, шпатели, вата, ватные палочки, марлевые салфетки.</w:t>
      </w:r>
    </w:p>
    <w:p w:rsidR="00687CFF" w:rsidRPr="00C96902"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Спирт.</w:t>
      </w:r>
    </w:p>
    <w:p w:rsidR="00687CFF" w:rsidRPr="00C96902" w:rsidRDefault="00687CFF" w:rsidP="00AE5C56">
      <w:pPr>
        <w:numPr>
          <w:ilvl w:val="0"/>
          <w:numId w:val="22"/>
        </w:numPr>
        <w:tabs>
          <w:tab w:val="left" w:pos="98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C96902" w:rsidRDefault="00687CFF" w:rsidP="00AE5C56">
      <w:pPr>
        <w:numPr>
          <w:ilvl w:val="0"/>
          <w:numId w:val="22"/>
        </w:numPr>
        <w:tabs>
          <w:tab w:val="left" w:pos="95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C96902" w:rsidRDefault="00687CFF" w:rsidP="00AE5C56">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Логопедический альбом для обследования звукопроизношения</w:t>
      </w:r>
    </w:p>
    <w:p w:rsidR="00687CFF" w:rsidRPr="00C96902" w:rsidRDefault="00687CFF" w:rsidP="00AE5C56">
      <w:pPr>
        <w:numPr>
          <w:ilvl w:val="0"/>
          <w:numId w:val="22"/>
        </w:numPr>
        <w:tabs>
          <w:tab w:val="left" w:pos="9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Логопедический альбом для обследования фонетико-фонематической системы</w:t>
      </w:r>
    </w:p>
    <w:p w:rsidR="00687CFF" w:rsidRPr="00C96902" w:rsidRDefault="00687CFF" w:rsidP="00AE5C56">
      <w:pPr>
        <w:pStyle w:val="a3"/>
        <w:numPr>
          <w:ilvl w:val="0"/>
          <w:numId w:val="22"/>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речи</w:t>
      </w:r>
    </w:p>
    <w:p w:rsidR="00687CFF" w:rsidRPr="00C96902" w:rsidRDefault="00687CFF" w:rsidP="00AE5C56">
      <w:pPr>
        <w:numPr>
          <w:ilvl w:val="0"/>
          <w:numId w:val="22"/>
        </w:numPr>
        <w:tabs>
          <w:tab w:val="left" w:pos="1075"/>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Предметные картинки по изучаемым лексическим темам, сюжетные картинки, серии сюжетных картинок.</w:t>
      </w:r>
    </w:p>
    <w:p w:rsidR="00687CFF" w:rsidRPr="00C96902" w:rsidRDefault="00687CFF" w:rsidP="00AE5C56">
      <w:pPr>
        <w:numPr>
          <w:ilvl w:val="0"/>
          <w:numId w:val="22"/>
        </w:numPr>
        <w:tabs>
          <w:tab w:val="left" w:pos="117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Алгоритмы, схемы описания предметов и объектов, мнемотаблицы для заучивания стихотворений.</w:t>
      </w:r>
    </w:p>
    <w:p w:rsidR="00687CFF" w:rsidRPr="00C96902"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Лото, домино по изучаемым лексическим темам.</w:t>
      </w:r>
    </w:p>
    <w:p w:rsidR="00687CFF" w:rsidRPr="00C96902" w:rsidRDefault="00687CFF" w:rsidP="00AE5C56">
      <w:pPr>
        <w:numPr>
          <w:ilvl w:val="0"/>
          <w:numId w:val="22"/>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Небольшие игрушки и муляжи по изучаемым темам, разнообразный счетный материал.</w:t>
      </w:r>
    </w:p>
    <w:p w:rsidR="00687CFF" w:rsidRPr="00C96902" w:rsidRDefault="00687CFF" w:rsidP="00AE5C56">
      <w:pPr>
        <w:numPr>
          <w:ilvl w:val="0"/>
          <w:numId w:val="22"/>
        </w:numPr>
        <w:tabs>
          <w:tab w:val="left" w:pos="113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Предметные и сюжетные картинки для автоматизации и дифференциации звуков всех групп</w:t>
      </w:r>
    </w:p>
    <w:p w:rsidR="00687CFF" w:rsidRPr="00C96902" w:rsidRDefault="00687CFF" w:rsidP="00AE5C56">
      <w:pPr>
        <w:numPr>
          <w:ilvl w:val="0"/>
          <w:numId w:val="22"/>
        </w:numPr>
        <w:tabs>
          <w:tab w:val="left" w:pos="135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автоматизации и</w:t>
      </w:r>
    </w:p>
    <w:p w:rsidR="00687CFF" w:rsidRPr="00C96902" w:rsidRDefault="00687CFF" w:rsidP="00C96902">
      <w:pPr>
        <w:tabs>
          <w:tab w:val="left" w:pos="1352"/>
        </w:tabs>
        <w:ind w:left="720"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дифференциации</w:t>
      </w:r>
    </w:p>
    <w:p w:rsidR="00687CFF" w:rsidRPr="00C96902" w:rsidRDefault="00687CFF" w:rsidP="00AE5C56">
      <w:pPr>
        <w:pStyle w:val="a3"/>
        <w:numPr>
          <w:ilvl w:val="0"/>
          <w:numId w:val="22"/>
        </w:numPr>
        <w:jc w:val="both"/>
        <w:rPr>
          <w:rFonts w:ascii="Times New Roman" w:eastAsia="Times New Roman" w:hAnsi="Times New Roman" w:cs="Times New Roman"/>
          <w:sz w:val="24"/>
          <w:szCs w:val="24"/>
          <w:highlight w:val="yellow"/>
        </w:rPr>
      </w:pPr>
      <w:bookmarkStart w:id="37" w:name="page184"/>
      <w:bookmarkEnd w:id="37"/>
      <w:r w:rsidRPr="00C96902">
        <w:rPr>
          <w:rFonts w:ascii="Times New Roman" w:eastAsia="Times New Roman" w:hAnsi="Times New Roman" w:cs="Times New Roman"/>
          <w:sz w:val="24"/>
          <w:szCs w:val="24"/>
          <w:highlight w:val="yellow"/>
        </w:rPr>
        <w:t>звуков всех групп.</w:t>
      </w:r>
    </w:p>
    <w:p w:rsidR="00687CFF" w:rsidRPr="00C96902"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w:t>
      </w:r>
      <w:r w:rsidRPr="00C96902">
        <w:rPr>
          <w:rFonts w:ascii="Times New Roman" w:eastAsia="Times New Roman" w:hAnsi="Times New Roman" w:cs="Times New Roman"/>
          <w:sz w:val="24"/>
          <w:szCs w:val="24"/>
          <w:highlight w:val="yellow"/>
        </w:rPr>
        <w:tab/>
        <w:t>игры</w:t>
      </w:r>
      <w:r w:rsidRPr="00C96902">
        <w:rPr>
          <w:rFonts w:ascii="Times New Roman" w:eastAsia="Times New Roman" w:hAnsi="Times New Roman" w:cs="Times New Roman"/>
          <w:sz w:val="24"/>
          <w:szCs w:val="24"/>
          <w:highlight w:val="yellow"/>
        </w:rPr>
        <w:tab/>
        <w:t>для</w:t>
      </w:r>
      <w:r w:rsidRPr="00C96902">
        <w:rPr>
          <w:rFonts w:ascii="Times New Roman" w:eastAsia="Times New Roman" w:hAnsi="Times New Roman" w:cs="Times New Roman"/>
          <w:sz w:val="24"/>
          <w:szCs w:val="24"/>
          <w:highlight w:val="yellow"/>
        </w:rPr>
        <w:tab/>
        <w:t>совершенствования грамматическогостроя речи.</w:t>
      </w:r>
    </w:p>
    <w:p w:rsidR="00687CFF" w:rsidRPr="00C96902" w:rsidRDefault="00687CFF" w:rsidP="00AE5C56">
      <w:pPr>
        <w:numPr>
          <w:ilvl w:val="0"/>
          <w:numId w:val="22"/>
        </w:numPr>
        <w:tabs>
          <w:tab w:val="left" w:pos="107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C96902" w:rsidRDefault="00687CFF" w:rsidP="00AE5C56">
      <w:pPr>
        <w:numPr>
          <w:ilvl w:val="0"/>
          <w:numId w:val="22"/>
        </w:numPr>
        <w:tabs>
          <w:tab w:val="left" w:pos="1109"/>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C96902"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Разрезной алфавит, магнитная азбука и азбука для коврографа.</w:t>
      </w:r>
    </w:p>
    <w:p w:rsidR="00687CFF" w:rsidRPr="00C96902"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Слоговые таблицы.</w:t>
      </w:r>
    </w:p>
    <w:p w:rsidR="00687CFF" w:rsidRPr="00C96902" w:rsidRDefault="00687CFF" w:rsidP="00AE5C56">
      <w:pPr>
        <w:numPr>
          <w:ilvl w:val="0"/>
          <w:numId w:val="22"/>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Карточки со словами и знаками для составления и чтения предложений.</w:t>
      </w:r>
    </w:p>
    <w:p w:rsidR="00687CFF" w:rsidRPr="00C96902" w:rsidRDefault="00687CFF" w:rsidP="00AE5C56">
      <w:pPr>
        <w:numPr>
          <w:ilvl w:val="0"/>
          <w:numId w:val="22"/>
        </w:numPr>
        <w:tabs>
          <w:tab w:val="left" w:pos="1145"/>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C96902" w:rsidRDefault="00687CFF" w:rsidP="00AE5C56">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Наборы игрушек для инсценирования нескольких сказок.</w:t>
      </w:r>
    </w:p>
    <w:p w:rsidR="00687CFF" w:rsidRPr="00C96902" w:rsidRDefault="00687CFF" w:rsidP="00AE5C56">
      <w:pPr>
        <w:numPr>
          <w:ilvl w:val="0"/>
          <w:numId w:val="22"/>
        </w:numPr>
        <w:tabs>
          <w:tab w:val="left" w:pos="110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C96902" w:rsidRDefault="00687CFF" w:rsidP="00AE5C56">
      <w:pPr>
        <w:numPr>
          <w:ilvl w:val="0"/>
          <w:numId w:val="22"/>
        </w:numPr>
        <w:tabs>
          <w:tab w:val="left" w:pos="113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«Будем говорить правильно» в групповом помещении</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Зеркало с лампой дополнительного освещения.</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Стульчики для занятий у зеркала.</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Полка или этажерка для пособий.</w:t>
      </w:r>
    </w:p>
    <w:p w:rsidR="00687CFF" w:rsidRPr="00C96902" w:rsidRDefault="00687CFF" w:rsidP="00AE5C56">
      <w:pPr>
        <w:numPr>
          <w:ilvl w:val="0"/>
          <w:numId w:val="21"/>
        </w:numPr>
        <w:tabs>
          <w:tab w:val="left" w:pos="109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Пособия и игрушки для развития дыхания («Мельница», «Вертолет», «Мыльные пузыри», бумажные птички-оригами и т. п.), дыхательные тренажеры.</w:t>
      </w:r>
    </w:p>
    <w:p w:rsidR="00687CFF" w:rsidRPr="00C96902"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highlight w:val="yellow"/>
        </w:rPr>
      </w:pPr>
      <w:bookmarkStart w:id="38" w:name="page185"/>
      <w:bookmarkEnd w:id="38"/>
      <w:r w:rsidRPr="00C96902">
        <w:rPr>
          <w:rFonts w:ascii="Times New Roman" w:eastAsia="Times New Roman" w:hAnsi="Times New Roman" w:cs="Times New Roman"/>
          <w:sz w:val="24"/>
          <w:szCs w:val="24"/>
          <w:highlight w:val="yellow"/>
        </w:rPr>
        <w:t>Картотека предметных и сюжетных картинок для автоматизации и дифференциации звуков всех групп.</w:t>
      </w:r>
    </w:p>
    <w:p w:rsidR="00687CFF" w:rsidRPr="00C96902" w:rsidRDefault="00687CFF" w:rsidP="00AE5C56">
      <w:pPr>
        <w:numPr>
          <w:ilvl w:val="0"/>
          <w:numId w:val="21"/>
        </w:numPr>
        <w:tabs>
          <w:tab w:val="left" w:pos="9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игры для автоматизации и дифференциации звуков всех групп.</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предметных картинок по всем изучаемым лексическим темам.</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Сюжетные картины.</w:t>
      </w:r>
    </w:p>
    <w:p w:rsidR="00687CFF" w:rsidRPr="00C96902" w:rsidRDefault="00687CFF" w:rsidP="00AE5C56">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Серии сюжетных картин.</w:t>
      </w:r>
    </w:p>
    <w:p w:rsidR="00687CFF" w:rsidRPr="00C96902"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Алгоритмы, схемы, мнемотаблицы.</w:t>
      </w:r>
    </w:p>
    <w:p w:rsidR="00687CFF" w:rsidRPr="00C96902" w:rsidRDefault="00687CFF" w:rsidP="00AE5C56">
      <w:pPr>
        <w:numPr>
          <w:ilvl w:val="0"/>
          <w:numId w:val="21"/>
        </w:numPr>
        <w:tabs>
          <w:tab w:val="left" w:pos="1109"/>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C96902"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Игры для совершенствования грамматического строя речи.</w:t>
      </w:r>
    </w:p>
    <w:p w:rsidR="00687CFF" w:rsidRPr="00C96902" w:rsidRDefault="00687CFF" w:rsidP="00AE5C56">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Лото, домино, игры-«ходилки» по изучаемым темам.</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сенсорного развития в кабинете логопеда</w:t>
      </w:r>
    </w:p>
    <w:p w:rsidR="00687CFF" w:rsidRPr="00C96902"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игрушки (металлофон, пианино, свистки, дудочки, колокольчики, бубен, маракасы).</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игрушки-заместители.</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Маленькая настольная ширма.</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Магнитофон, кассеты с записью «голосов природы», бытовых шумов.</w:t>
      </w:r>
    </w:p>
    <w:p w:rsidR="00687CFF" w:rsidRPr="00C96902"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Палочки Кюизенера.</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Блоки Дьенеша.</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Занимательные игрушки для развития тактильных ощущений.</w:t>
      </w:r>
    </w:p>
    <w:p w:rsidR="00687CFF" w:rsidRPr="00C96902" w:rsidRDefault="00687CFF" w:rsidP="00AE5C56">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«Волшебный мешочек» с мелкими предметами по всем лексическим темам.</w:t>
      </w: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науки и природы, групповая лаборатория</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Стол для проведения экспериментов.</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Стеллаж для пособий.</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Резиновый коврик.</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Халатики, передники, нарукавники.</w:t>
      </w:r>
    </w:p>
    <w:p w:rsidR="00687CFF" w:rsidRPr="00C96902" w:rsidRDefault="00687CFF" w:rsidP="00AE5C56">
      <w:pPr>
        <w:numPr>
          <w:ilvl w:val="0"/>
          <w:numId w:val="19"/>
        </w:numPr>
        <w:tabs>
          <w:tab w:val="left" w:pos="1059"/>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Природный материал: песок, глина, разная по составу земля, камушки, минералы, ракушки, семена и плоды, кора деревьев, мох, листья.</w:t>
      </w:r>
    </w:p>
    <w:p w:rsidR="00687CFF" w:rsidRPr="00C96902" w:rsidRDefault="00687CFF" w:rsidP="00AE5C56">
      <w:pPr>
        <w:numPr>
          <w:ilvl w:val="0"/>
          <w:numId w:val="19"/>
        </w:numPr>
        <w:tabs>
          <w:tab w:val="left" w:pos="100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Сыпучие продукты: соль, сахарный песок, манка, пшено, крахмал, питьевая сода.</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Пищевые красители.</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Емкости разной вместимости: пластиковые контейнеры, стаканы.</w:t>
      </w:r>
    </w:p>
    <w:p w:rsidR="00687CFF" w:rsidRPr="00C96902" w:rsidRDefault="00687CFF" w:rsidP="00AE5C56">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Совочки, ложки, лопатки, воронки, сито.</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Микроскоп, лупы, цветные и прозрачные стекла.</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Аптечные весы, безмен.</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Песочные часы.</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Технические материалы: гайки, болты, гвозди, магниты.</w:t>
      </w:r>
    </w:p>
    <w:p w:rsidR="00687CFF" w:rsidRPr="00C96902" w:rsidRDefault="00687CFF" w:rsidP="00AE5C56">
      <w:pPr>
        <w:numPr>
          <w:ilvl w:val="0"/>
          <w:numId w:val="19"/>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Вспомогательные материалы: пипетки, колбы, шпатели, вата, марля, шприцы без игл.</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Соломка для коктейля разной длины и толщины.</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Схемы, модели, таблицы с алгоритмами выполнения опытов.</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bookmarkStart w:id="39" w:name="page186"/>
      <w:bookmarkEnd w:id="39"/>
      <w:r w:rsidRPr="00C96902">
        <w:rPr>
          <w:rFonts w:ascii="Times New Roman" w:eastAsia="Times New Roman" w:hAnsi="Times New Roman" w:cs="Times New Roman"/>
          <w:sz w:val="24"/>
          <w:szCs w:val="24"/>
          <w:highlight w:val="yellow"/>
        </w:rPr>
        <w:t>Журнал исследований для фиксации детьми результатов опытов.</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Коврограф.</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Игра. «Времена года».</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Календарь природы, календарь погоды.</w:t>
      </w:r>
    </w:p>
    <w:p w:rsidR="00687CFF" w:rsidRPr="00C96902" w:rsidRDefault="00687CFF" w:rsidP="00AE5C56">
      <w:pPr>
        <w:numPr>
          <w:ilvl w:val="0"/>
          <w:numId w:val="19"/>
        </w:numPr>
        <w:tabs>
          <w:tab w:val="left" w:pos="119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«Мир природы. Животные»</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«Живая природа. В мире растений».</w:t>
      </w:r>
    </w:p>
    <w:p w:rsidR="00687CFF" w:rsidRPr="00C96902" w:rsidRDefault="00687CFF" w:rsidP="00AE5C56">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«Живая природа. В мире животных».</w:t>
      </w:r>
    </w:p>
    <w:p w:rsidR="00687CFF" w:rsidRPr="00C96902" w:rsidRDefault="00687CFF" w:rsidP="00AE5C56">
      <w:pPr>
        <w:numPr>
          <w:ilvl w:val="0"/>
          <w:numId w:val="19"/>
        </w:numPr>
        <w:tabs>
          <w:tab w:val="left" w:pos="1097"/>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Валеологические игры, экологические игры («Мои помощники», «Да и нет», «Можно и нельзя» и т. п.).</w:t>
      </w: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математического развития в групповом помещении</w:t>
      </w:r>
    </w:p>
    <w:p w:rsidR="00687CFF" w:rsidRPr="00C96902"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Разнообразный счетный материал.</w:t>
      </w:r>
    </w:p>
    <w:p w:rsidR="00687CFF" w:rsidRPr="00C96902" w:rsidRDefault="00687CFF" w:rsidP="00AE5C56">
      <w:pPr>
        <w:numPr>
          <w:ilvl w:val="0"/>
          <w:numId w:val="18"/>
        </w:numPr>
        <w:tabs>
          <w:tab w:val="left" w:pos="111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цифр, математических знаков, геометрических фигур для магнитной доски и коврографа.</w:t>
      </w:r>
    </w:p>
    <w:p w:rsidR="00687CFF" w:rsidRPr="00C96902" w:rsidRDefault="00687CFF" w:rsidP="00AE5C56">
      <w:pPr>
        <w:numPr>
          <w:ilvl w:val="0"/>
          <w:numId w:val="18"/>
        </w:numPr>
        <w:tabs>
          <w:tab w:val="left" w:pos="113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C96902"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Наборы объемных геометрических фигур.</w:t>
      </w:r>
    </w:p>
    <w:p w:rsidR="00687CFF" w:rsidRPr="00C96902"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«Волшебные часы» (дни недели, месяцы).</w:t>
      </w:r>
    </w:p>
    <w:p w:rsidR="00687CFF" w:rsidRPr="00C96902"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часов.</w:t>
      </w:r>
    </w:p>
    <w:p w:rsidR="00687CFF" w:rsidRPr="00C96902" w:rsidRDefault="00687CFF" w:rsidP="00AE5C56">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Счеты, счетные палочки.</w:t>
      </w:r>
    </w:p>
    <w:p w:rsidR="00687CFF" w:rsidRPr="00C96902" w:rsidRDefault="00687CFF" w:rsidP="00AE5C56">
      <w:pPr>
        <w:pStyle w:val="a3"/>
        <w:numPr>
          <w:ilvl w:val="0"/>
          <w:numId w:val="18"/>
        </w:numPr>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Учебные приборы (весы, отвесы, линейки, сантиметры, ростомеры для детей и кукол).</w:t>
      </w:r>
    </w:p>
    <w:p w:rsidR="00687CFF" w:rsidRPr="00C96902" w:rsidRDefault="00687CFF" w:rsidP="00AE5C56">
      <w:pPr>
        <w:numPr>
          <w:ilvl w:val="0"/>
          <w:numId w:val="18"/>
        </w:numPr>
        <w:tabs>
          <w:tab w:val="left" w:pos="11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Дидактические  математические  игры,  придуманные  и  сделанные  самими</w:t>
      </w:r>
    </w:p>
    <w:p w:rsidR="00687CFF" w:rsidRPr="00C96902" w:rsidRDefault="00687CFF" w:rsidP="00AE5C56">
      <w:pPr>
        <w:pStyle w:val="a3"/>
        <w:numPr>
          <w:ilvl w:val="0"/>
          <w:numId w:val="18"/>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детьми.</w:t>
      </w:r>
    </w:p>
    <w:p w:rsidR="00687CFF" w:rsidRPr="00C96902" w:rsidRDefault="00687CFF" w:rsidP="00AE5C56">
      <w:pPr>
        <w:numPr>
          <w:ilvl w:val="0"/>
          <w:numId w:val="18"/>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Математические лото и домино.</w:t>
      </w:r>
    </w:p>
    <w:p w:rsidR="00687CFF" w:rsidRPr="00C96902" w:rsidRDefault="00687CFF" w:rsidP="00AE5C56">
      <w:pPr>
        <w:numPr>
          <w:ilvl w:val="0"/>
          <w:numId w:val="18"/>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Рабочие тетради по числу детей</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left="2163"/>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«Наша библиотека» в групповом помещении</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Стеллаж или открытая витрина для книг.</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Стол, два стульчика, мягкий диванчик.</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книги по программе и любимые книги детей.</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Два — три постоянно меняемых детских журнала.</w:t>
      </w:r>
    </w:p>
    <w:p w:rsidR="00687CFF" w:rsidRPr="00C96902"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Иллюстративный материал, репродукции картин известных художников.</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«Знакомим с натюрмортом»</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«Знакомим с пейзажной живописью»</w:t>
      </w:r>
    </w:p>
    <w:p w:rsidR="00687CFF" w:rsidRPr="00C96902" w:rsidRDefault="00687CFF" w:rsidP="00AE5C56">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Книжки-самоделки.</w:t>
      </w:r>
    </w:p>
    <w:p w:rsidR="00687CFF" w:rsidRPr="00C96902" w:rsidRDefault="00687CFF" w:rsidP="00AE5C56">
      <w:pPr>
        <w:pStyle w:val="a3"/>
        <w:numPr>
          <w:ilvl w:val="0"/>
          <w:numId w:val="17"/>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загадок, скороговорок, пословиц, поговорок.</w:t>
      </w:r>
    </w:p>
    <w:p w:rsidR="00687CFF" w:rsidRPr="00C96902" w:rsidRDefault="00687CFF" w:rsidP="00AE5C56">
      <w:pPr>
        <w:pStyle w:val="a3"/>
        <w:numPr>
          <w:ilvl w:val="0"/>
          <w:numId w:val="17"/>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Альбомы из серии «Путешествие в мир живописи».</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моторного и конструктивного развития в кабинете логопеда</w:t>
      </w:r>
    </w:p>
    <w:p w:rsidR="00687CFF" w:rsidRPr="00C96902" w:rsidRDefault="00687CFF" w:rsidP="00AE5C56">
      <w:pPr>
        <w:numPr>
          <w:ilvl w:val="0"/>
          <w:numId w:val="16"/>
        </w:numPr>
        <w:tabs>
          <w:tab w:val="left" w:pos="1066"/>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Плоскостные изображения предметов и объектов для обводки по всем изучаемым лексическим темам, трафареты, клише, печатки.</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Разрезные картинки и пазлы по всем изучаемым темам (8—12 частей).</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Кубики с картинками по изучаемым темам (8—12 частей).</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«Пальчиковые бассейны» с различными наполнителями.</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Массажные мячики разных цветов и размеров.</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Массажные коврики и дорожки.</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Мяч среднего размера.</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Малые мячи разных цветов (10 шт.).</w:t>
      </w:r>
    </w:p>
    <w:p w:rsidR="00687CFF" w:rsidRPr="00C96902" w:rsidRDefault="00687CFF" w:rsidP="00AE5C56">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Флажки разных цветов (10 шт.).</w:t>
      </w:r>
    </w:p>
    <w:p w:rsidR="00687CFF" w:rsidRPr="00C96902"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Игрушки-шнуровки, игрушки-застежки.</w:t>
      </w:r>
    </w:p>
    <w:p w:rsidR="00687CFF" w:rsidRPr="00C96902" w:rsidRDefault="00687CFF" w:rsidP="00AE5C56">
      <w:pPr>
        <w:pStyle w:val="a3"/>
        <w:numPr>
          <w:ilvl w:val="0"/>
          <w:numId w:val="16"/>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Мозаика и схемы выкладывания узоров из нее.</w:t>
      </w:r>
    </w:p>
    <w:p w:rsidR="00687CFF" w:rsidRPr="00C96902"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Средние и мелкие конструкторы типа «Lego» или «Duplo».</w:t>
      </w:r>
    </w:p>
    <w:p w:rsidR="00687CFF" w:rsidRPr="00C96902"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Бусы разных цветов и леска для их нанизывания.</w:t>
      </w:r>
    </w:p>
    <w:p w:rsidR="00687CFF" w:rsidRPr="00C96902" w:rsidRDefault="00687CFF" w:rsidP="00AE5C56">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Занимательные игрушки из разноцветных прищепок.</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конструирования в групповом помещении</w:t>
      </w:r>
    </w:p>
    <w:p w:rsidR="00687CFF" w:rsidRPr="00C96902"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Мозаика и схемы выкладывания узоров из нее.</w:t>
      </w:r>
    </w:p>
    <w:p w:rsidR="00687CFF" w:rsidRPr="00C96902"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Мелкий конструктор типа «Lego» или «Duplo».</w:t>
      </w:r>
    </w:p>
    <w:p w:rsidR="00687CFF" w:rsidRPr="00C96902"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Игра «Танграм».</w:t>
      </w:r>
    </w:p>
    <w:p w:rsidR="00687CFF" w:rsidRPr="00C96902"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Разрезные картинки (8—12 частей, все виды разрезов), пазлы.</w:t>
      </w:r>
    </w:p>
    <w:p w:rsidR="00687CFF" w:rsidRPr="00C96902" w:rsidRDefault="00687CFF" w:rsidP="00AE5C56">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Различные сборные игрушки и схемы сборки.</w:t>
      </w:r>
    </w:p>
    <w:p w:rsidR="00687CFF" w:rsidRPr="00C96902" w:rsidRDefault="00687CFF" w:rsidP="00AE5C56">
      <w:pPr>
        <w:pStyle w:val="a3"/>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Игрушки-трансформеры, игрушки-застежки, игрушки-шнуровки.</w:t>
      </w:r>
      <w:bookmarkStart w:id="40" w:name="page188"/>
      <w:bookmarkEnd w:id="40"/>
    </w:p>
    <w:p w:rsidR="00687CFF" w:rsidRPr="00C96902" w:rsidRDefault="00687CFF" w:rsidP="00AE5C56">
      <w:pPr>
        <w:pStyle w:val="a3"/>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Кубики с картинками по всем изучаемым темам.</w:t>
      </w:r>
    </w:p>
    <w:p w:rsidR="00687CFF" w:rsidRPr="00C96902" w:rsidRDefault="00687CFF" w:rsidP="00AE5C56">
      <w:pPr>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Блоки Дьенеша.</w:t>
      </w:r>
    </w:p>
    <w:p w:rsidR="00687CFF" w:rsidRPr="00C96902" w:rsidRDefault="00687CFF" w:rsidP="00AE5C56">
      <w:pPr>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Материалы для изготовления оригами.</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left="2040"/>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«Учимся строить» в групповом помещении</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Строительные конструкторы (средний, мелкий).</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Небольшие игрушки для обыгрывания построек.</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Транспорт средний, мелкий.</w:t>
      </w:r>
    </w:p>
    <w:p w:rsidR="00687CFF" w:rsidRPr="00C96902"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Машины легковые и грузовые (самосвалы, грузовики, фургоны, контейнеры, цистерны).</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Специальный транспорт («скорая помощь», пожарная машина и т. п.).</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Строительная техника (бульдозер, экскаватор, подъемный кран).</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Сельскохозяйственная техника (тракторы, комбайн).</w:t>
      </w:r>
    </w:p>
    <w:p w:rsidR="00687CFF" w:rsidRPr="00C96902" w:rsidRDefault="00687CFF" w:rsidP="00AE5C56">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Макет железной дороги.</w:t>
      </w:r>
    </w:p>
    <w:p w:rsidR="00687CFF" w:rsidRPr="00C96902" w:rsidRDefault="00687CFF" w:rsidP="00AE5C56">
      <w:pPr>
        <w:pStyle w:val="a3"/>
        <w:numPr>
          <w:ilvl w:val="0"/>
          <w:numId w:val="14"/>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светофора.</w:t>
      </w:r>
    </w:p>
    <w:p w:rsidR="00687CFF" w:rsidRPr="00C96902" w:rsidRDefault="00687CFF" w:rsidP="00AE5C56">
      <w:pPr>
        <w:pStyle w:val="a3"/>
        <w:numPr>
          <w:ilvl w:val="0"/>
          <w:numId w:val="14"/>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Простейшие схемы построек и «алгоритмы» их выполнения</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ind w:left="1460"/>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художественного творчества в групповом помещении</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Восковые и акварельные мелки.</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Цветной мел.</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Гуашь, акварельные краски.</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Фломастеры, цветные карандаши.</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Пластилин, глина, соленое тесто.</w:t>
      </w:r>
    </w:p>
    <w:p w:rsidR="00687CFF" w:rsidRPr="00C96902" w:rsidRDefault="00687CFF" w:rsidP="00AE5C56">
      <w:pPr>
        <w:numPr>
          <w:ilvl w:val="0"/>
          <w:numId w:val="13"/>
        </w:numPr>
        <w:tabs>
          <w:tab w:val="left" w:pos="960"/>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Контейнеры с бусинами, контейнер с бисером.</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Мотки проволоки и лески разного сечения.</w:t>
      </w:r>
    </w:p>
    <w:p w:rsidR="00687CFF" w:rsidRPr="00C96902" w:rsidRDefault="00687CFF" w:rsidP="00AE5C56">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Рулон простых белых обоев.</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Кисти, палочки, стеки, ножницы.</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Трафареты, клише, печатки.</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Клейстер, клеевые карандаши.</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Доски для рисования мелом, фломастерами.</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«Волшебный экран».</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Пооперационные карты выполнения поделок.</w:t>
      </w:r>
    </w:p>
    <w:p w:rsidR="00687CFF" w:rsidRPr="00C96902" w:rsidRDefault="00687CFF" w:rsidP="00AE5C56">
      <w:pPr>
        <w:numPr>
          <w:ilvl w:val="0"/>
          <w:numId w:val="13"/>
        </w:numPr>
        <w:tabs>
          <w:tab w:val="left" w:pos="110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Белая и цветная ткань для вышивания, пяльцы, мулине, цветная шерстяная</w:t>
      </w:r>
    </w:p>
    <w:p w:rsidR="00687CFF" w:rsidRPr="00C96902" w:rsidRDefault="00687CFF" w:rsidP="00AE5C56">
      <w:pPr>
        <w:pStyle w:val="a3"/>
        <w:numPr>
          <w:ilvl w:val="0"/>
          <w:numId w:val="13"/>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пряжа.</w:t>
      </w:r>
    </w:p>
    <w:p w:rsidR="00687CFF" w:rsidRPr="00C96902" w:rsidRDefault="00687CFF" w:rsidP="00AE5C56">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Емкость для мусора.</w:t>
      </w:r>
    </w:p>
    <w:p w:rsidR="00687CFF" w:rsidRPr="00C96902" w:rsidRDefault="00687CFF" w:rsidP="00C96902">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Музыкальный центр в групповом помещении</w:t>
      </w:r>
    </w:p>
    <w:p w:rsidR="00687CFF" w:rsidRPr="00C96902"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Музыкальные игрушки (балалайки, гармошки, пианино, лесенка).</w:t>
      </w:r>
    </w:p>
    <w:p w:rsidR="00687CFF" w:rsidRPr="00C96902"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C96902"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Ложки, палочки, молоточки, кубики.</w:t>
      </w:r>
    </w:p>
    <w:p w:rsidR="00687CFF" w:rsidRPr="00C96902" w:rsidRDefault="00687CFF" w:rsidP="00AE5C56">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предметы-заместители.</w:t>
      </w:r>
    </w:p>
    <w:p w:rsidR="00687CFF" w:rsidRPr="00C96902"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highlight w:val="yellow"/>
        </w:rPr>
      </w:pPr>
      <w:bookmarkStart w:id="41" w:name="page189"/>
      <w:bookmarkEnd w:id="41"/>
      <w:r w:rsidRPr="00C96902">
        <w:rPr>
          <w:rFonts w:ascii="Times New Roman" w:eastAsia="Times New Roman" w:hAnsi="Times New Roman" w:cs="Times New Roman"/>
          <w:sz w:val="24"/>
          <w:szCs w:val="24"/>
          <w:highlight w:val="yellow"/>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C96902" w:rsidRDefault="00687CFF" w:rsidP="00AE5C56">
      <w:pPr>
        <w:pStyle w:val="a3"/>
        <w:numPr>
          <w:ilvl w:val="0"/>
          <w:numId w:val="12"/>
        </w:numPr>
        <w:tabs>
          <w:tab w:val="left" w:pos="114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CD с записью музыкального сопровождения для театрализованных представлений, подвижных игр, пальчиковой гимнастики.</w:t>
      </w:r>
    </w:p>
    <w:p w:rsidR="00687CFF" w:rsidRPr="00C96902" w:rsidRDefault="00687CFF" w:rsidP="00C96902">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сюжетно-ролевых игр в групповом помещении</w:t>
      </w:r>
    </w:p>
    <w:p w:rsidR="00687CFF" w:rsidRPr="00C96902" w:rsidRDefault="00687CFF" w:rsidP="00AE5C56">
      <w:pPr>
        <w:pStyle w:val="a3"/>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«мальчики» и «девочки».</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в одежде представителей разных профессий.</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одежды для кукол по сезонам.</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постельных принадлежностей для кукол.</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Кукольная мебель.</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 мебели для кухни (плита, мойка, стиральная машина).</w:t>
      </w:r>
    </w:p>
    <w:p w:rsidR="00687CFF" w:rsidRPr="00C96902" w:rsidRDefault="00687CFF" w:rsidP="00AE5C56">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 мебели «Парикмахерская».</w:t>
      </w:r>
    </w:p>
    <w:p w:rsidR="00687CFF" w:rsidRPr="00C96902"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Кукольные сервизы.</w:t>
      </w:r>
    </w:p>
    <w:p w:rsidR="00687CFF" w:rsidRPr="00C96902"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Коляски для кукол.</w:t>
      </w:r>
    </w:p>
    <w:p w:rsidR="00687CFF" w:rsidRPr="00C96902"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нескольких сюжетно-ролевых игр.</w:t>
      </w:r>
    </w:p>
    <w:p w:rsidR="00687CFF" w:rsidRPr="00C96902"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ряжения.</w:t>
      </w:r>
    </w:p>
    <w:p w:rsidR="00687CFF" w:rsidRPr="00C96902" w:rsidRDefault="00687CFF" w:rsidP="00AE5C56">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Предметы-заместители.</w:t>
      </w:r>
    </w:p>
    <w:p w:rsidR="00687CFF" w:rsidRPr="00C96902" w:rsidRDefault="00687CFF" w:rsidP="00C96902">
      <w:pPr>
        <w:jc w:val="both"/>
        <w:rPr>
          <w:rFonts w:ascii="Times New Roman" w:eastAsia="Times New Roman" w:hAnsi="Times New Roman" w:cs="Times New Roman"/>
          <w:sz w:val="24"/>
          <w:szCs w:val="24"/>
          <w:highlight w:val="yellow"/>
        </w:rPr>
      </w:pPr>
    </w:p>
    <w:p w:rsidR="00687CFF" w:rsidRPr="00C96902" w:rsidRDefault="00687CFF" w:rsidP="00C96902">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«Мы играем в театр» в групповом помещении</w:t>
      </w:r>
    </w:p>
    <w:p w:rsidR="00687CFF" w:rsidRPr="00C96902"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Большая ширма, маленькие ширмы для настольного театра.</w:t>
      </w:r>
    </w:p>
    <w:p w:rsidR="00687CFF" w:rsidRPr="00C96902"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Стойка-вешалка для костюмов.</w:t>
      </w:r>
    </w:p>
    <w:p w:rsidR="00687CFF" w:rsidRPr="00C96902" w:rsidRDefault="00687CFF" w:rsidP="00AE5C56">
      <w:pPr>
        <w:numPr>
          <w:ilvl w:val="0"/>
          <w:numId w:val="8"/>
        </w:numPr>
        <w:tabs>
          <w:tab w:val="left" w:pos="98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Костюмы, маски, атрибуты, элементы декораций для постановки нескольких сказок.</w:t>
      </w:r>
    </w:p>
    <w:p w:rsidR="00687CFF" w:rsidRPr="00C96902" w:rsidRDefault="00687CFF" w:rsidP="00AE5C56">
      <w:pPr>
        <w:numPr>
          <w:ilvl w:val="0"/>
          <w:numId w:val="8"/>
        </w:numPr>
        <w:tabs>
          <w:tab w:val="left" w:pos="103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и игрушки для различных видов театра (плоскостной, кукольный, стержневой, настольный, перчаточный).</w:t>
      </w:r>
    </w:p>
    <w:p w:rsidR="00687CFF" w:rsidRPr="00C96902"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Пособия и атрибуты для «Развивающих сказок».</w:t>
      </w:r>
    </w:p>
    <w:p w:rsidR="00687CFF" w:rsidRPr="00C96902" w:rsidRDefault="00687CFF" w:rsidP="00AE5C56">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Музыкальный центр и СD c записью музыки для спектаклей.</w:t>
      </w:r>
    </w:p>
    <w:p w:rsidR="00687CFF" w:rsidRPr="00C96902" w:rsidRDefault="00687CFF" w:rsidP="00C96902">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«Мы учимся трудиться» в групповом помещении</w:t>
      </w:r>
    </w:p>
    <w:p w:rsidR="00687CFF" w:rsidRPr="00C96902" w:rsidRDefault="00687CFF" w:rsidP="00AE5C56">
      <w:pPr>
        <w:numPr>
          <w:ilvl w:val="0"/>
          <w:numId w:val="9"/>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Корзинка с материалами для рукоделия.</w:t>
      </w:r>
    </w:p>
    <w:p w:rsidR="00687CFF" w:rsidRPr="00C96902" w:rsidRDefault="00687CFF" w:rsidP="00AE5C56">
      <w:pPr>
        <w:numPr>
          <w:ilvl w:val="0"/>
          <w:numId w:val="9"/>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Контейнер для мусора.</w:t>
      </w:r>
    </w:p>
    <w:p w:rsidR="00687CFF" w:rsidRPr="00C96902" w:rsidRDefault="00687CFF" w:rsidP="00AE5C56">
      <w:pPr>
        <w:pStyle w:val="a3"/>
        <w:numPr>
          <w:ilvl w:val="0"/>
          <w:numId w:val="9"/>
        </w:numPr>
        <w:tabs>
          <w:tab w:val="left" w:pos="943"/>
        </w:tabs>
        <w:jc w:val="both"/>
        <w:rPr>
          <w:rFonts w:ascii="Times New Roman" w:eastAsia="Times New Roman" w:hAnsi="Times New Roman" w:cs="Times New Roman"/>
          <w:sz w:val="24"/>
          <w:szCs w:val="24"/>
          <w:highlight w:val="yellow"/>
        </w:rPr>
      </w:pPr>
      <w:bookmarkStart w:id="42" w:name="page190"/>
      <w:bookmarkEnd w:id="42"/>
      <w:r w:rsidRPr="00C96902">
        <w:rPr>
          <w:rFonts w:ascii="Times New Roman" w:eastAsia="Times New Roman" w:hAnsi="Times New Roman" w:cs="Times New Roman"/>
          <w:sz w:val="24"/>
          <w:szCs w:val="24"/>
          <w:highlight w:val="yellow"/>
        </w:rPr>
        <w:t>Щетка.</w:t>
      </w:r>
    </w:p>
    <w:p w:rsidR="00687CFF" w:rsidRPr="00C96902" w:rsidRDefault="00687CFF" w:rsidP="00AE5C56">
      <w:pPr>
        <w:numPr>
          <w:ilvl w:val="0"/>
          <w:numId w:val="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Совок.</w:t>
      </w:r>
    </w:p>
    <w:p w:rsidR="00687CFF" w:rsidRPr="00C96902" w:rsidRDefault="00687CFF" w:rsidP="00AE5C56">
      <w:pPr>
        <w:numPr>
          <w:ilvl w:val="0"/>
          <w:numId w:val="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Халаты, передники, нарукавники.</w:t>
      </w: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«Наша Родина — Россия» в групповом помещении</w:t>
      </w:r>
    </w:p>
    <w:p w:rsidR="00687CFF" w:rsidRPr="00C96902"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Портрет президента России.</w:t>
      </w:r>
    </w:p>
    <w:p w:rsidR="00687CFF" w:rsidRPr="00C96902"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Российский флаг.</w:t>
      </w:r>
    </w:p>
    <w:p w:rsidR="00687CFF" w:rsidRPr="00C96902"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CD с записью гимна России.</w:t>
      </w:r>
    </w:p>
    <w:p w:rsidR="00687CFF" w:rsidRPr="00C96902"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в костюмах народов России.</w:t>
      </w:r>
    </w:p>
    <w:p w:rsidR="00687CFF" w:rsidRPr="00C96902" w:rsidRDefault="00687CFF" w:rsidP="00AE5C56">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 изделия народных промыслов России.</w:t>
      </w:r>
    </w:p>
    <w:p w:rsidR="00687CFF" w:rsidRPr="00C96902" w:rsidRDefault="00687CFF" w:rsidP="00AE5C56">
      <w:pPr>
        <w:pStyle w:val="a3"/>
        <w:numPr>
          <w:ilvl w:val="0"/>
          <w:numId w:val="10"/>
        </w:numPr>
        <w:tabs>
          <w:tab w:val="left" w:pos="114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 xml:space="preserve">Альбомы и наборы открыток с видами родного города, Москвы, </w:t>
      </w:r>
    </w:p>
    <w:p w:rsidR="00687CFF" w:rsidRPr="00C96902" w:rsidRDefault="00687CFF" w:rsidP="00AE5C56">
      <w:pPr>
        <w:pStyle w:val="a3"/>
        <w:numPr>
          <w:ilvl w:val="0"/>
          <w:numId w:val="10"/>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Глобус, карта мира, карта России, карта родного города.</w:t>
      </w:r>
    </w:p>
    <w:p w:rsidR="00687CFF" w:rsidRPr="00C96902" w:rsidRDefault="00687CFF" w:rsidP="00AE5C56">
      <w:pPr>
        <w:pStyle w:val="a3"/>
        <w:numPr>
          <w:ilvl w:val="0"/>
          <w:numId w:val="10"/>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Альбом-самоделка «Наш город» (рисунки и рассказы детей).</w:t>
      </w:r>
    </w:p>
    <w:p w:rsidR="00687CFF" w:rsidRPr="00C96902" w:rsidRDefault="00687CFF" w:rsidP="00C96902">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«Здоровье и безопасность» в групповом помещении</w:t>
      </w:r>
    </w:p>
    <w:p w:rsidR="00687CFF" w:rsidRPr="00C96902"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по направлениям «Здоровье», «Безопасность»</w:t>
      </w:r>
    </w:p>
    <w:p w:rsidR="00687CFF" w:rsidRPr="00C96902"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Безопасность.</w:t>
      </w:r>
    </w:p>
    <w:p w:rsidR="00687CFF" w:rsidRPr="00C96902"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Правила дорожного движения для дошкольников</w:t>
      </w:r>
    </w:p>
    <w:p w:rsidR="00687CFF" w:rsidRPr="00C96902"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сюжетно-ролевой игры «Перекресток».</w:t>
      </w:r>
    </w:p>
    <w:p w:rsidR="00687CFF" w:rsidRPr="00C96902"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светофора.</w:t>
      </w:r>
    </w:p>
    <w:p w:rsidR="00687CFF" w:rsidRPr="00C96902" w:rsidRDefault="00687CFF" w:rsidP="00AE5C56">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МБДОУ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687CFF">
      <w:pPr>
        <w:spacing w:line="276" w:lineRule="auto"/>
        <w:rPr>
          <w:rFonts w:ascii="Times New Roman" w:eastAsia="Times New Roman" w:hAnsi="Times New Roman"/>
          <w:sz w:val="28"/>
          <w:szCs w:val="28"/>
        </w:rPr>
      </w:pPr>
    </w:p>
    <w:p w:rsidR="00DD63C3" w:rsidRPr="00DD63C3" w:rsidRDefault="00DD63C3" w:rsidP="00AE5C56">
      <w:pPr>
        <w:pStyle w:val="a3"/>
        <w:numPr>
          <w:ilvl w:val="2"/>
          <w:numId w:val="107"/>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МБДОУ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 xml:space="preserve">МБДОУ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Pr>
          <w:rFonts w:ascii="Times New Roman" w:eastAsia="Times New Roman" w:hAnsi="Times New Roman"/>
          <w:sz w:val="24"/>
          <w:szCs w:val="24"/>
        </w:rPr>
        <w:t>МБДОУ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1C1DB7" w:rsidRDefault="001C1DB7" w:rsidP="001C1DB7">
      <w:pPr>
        <w:pStyle w:val="af5"/>
        <w:kinsoku w:val="0"/>
        <w:overflowPunct w:val="0"/>
        <w:ind w:right="-30" w:firstLine="711"/>
        <w:jc w:val="both"/>
        <w:rPr>
          <w:color w:val="231F20"/>
          <w:highlight w:val="yellow"/>
        </w:rPr>
      </w:pPr>
      <w:r w:rsidRPr="001C1DB7">
        <w:rPr>
          <w:color w:val="231F20"/>
          <w:highlight w:val="yellow"/>
        </w:rPr>
        <w:t xml:space="preserve">Программа полностью оснащена методическим </w:t>
      </w:r>
      <w:r w:rsidRPr="001C1DB7">
        <w:rPr>
          <w:color w:val="231F20"/>
          <w:spacing w:val="-3"/>
          <w:highlight w:val="yellow"/>
        </w:rPr>
        <w:t xml:space="preserve">комплектом </w:t>
      </w:r>
      <w:r w:rsidRPr="001C1DB7">
        <w:rPr>
          <w:color w:val="231F20"/>
          <w:highlight w:val="yellow"/>
        </w:rPr>
        <w:t xml:space="preserve">авт. Н. В. Нищевой, </w:t>
      </w:r>
      <w:r w:rsidRPr="001C1DB7">
        <w:rPr>
          <w:color w:val="231F20"/>
          <w:spacing w:val="-3"/>
          <w:highlight w:val="yellow"/>
        </w:rPr>
        <w:t xml:space="preserve">который </w:t>
      </w:r>
      <w:r w:rsidRPr="001C1DB7">
        <w:rPr>
          <w:color w:val="231F20"/>
          <w:highlight w:val="yellow"/>
        </w:rPr>
        <w:t>постоянно обновляется.</w:t>
      </w:r>
    </w:p>
    <w:p w:rsidR="001C1DB7" w:rsidRDefault="001C1DB7" w:rsidP="001C1DB7">
      <w:pPr>
        <w:pStyle w:val="af5"/>
        <w:kinsoku w:val="0"/>
        <w:overflowPunct w:val="0"/>
        <w:ind w:right="109" w:firstLine="711"/>
        <w:jc w:val="both"/>
        <w:rPr>
          <w:color w:val="231F20"/>
        </w:rPr>
      </w:pPr>
      <w:r w:rsidRPr="001C1DB7">
        <w:rPr>
          <w:color w:val="231F20"/>
          <w:highlight w:val="yellow"/>
        </w:rPr>
        <w:t>МБДОУ оснащена методической литературой по всему спектру образовательных областей программы. Библиотека методической литературы насчитывает</w:t>
      </w:r>
      <w:r w:rsidRPr="001C1DB7">
        <w:rPr>
          <w:color w:val="231F20"/>
          <w:spacing w:val="13"/>
          <w:highlight w:val="yellow"/>
        </w:rPr>
        <w:t xml:space="preserve"> </w:t>
      </w:r>
      <w:r w:rsidRPr="001C1DB7">
        <w:rPr>
          <w:color w:val="231F20"/>
          <w:highlight w:val="yellow"/>
        </w:rPr>
        <w:t>более</w:t>
      </w:r>
      <w:r w:rsidRPr="001C1DB7">
        <w:rPr>
          <w:color w:val="231F20"/>
          <w:spacing w:val="13"/>
          <w:highlight w:val="yellow"/>
        </w:rPr>
        <w:t xml:space="preserve"> </w:t>
      </w:r>
      <w:r w:rsidRPr="001C1DB7">
        <w:rPr>
          <w:color w:val="231F20"/>
          <w:highlight w:val="yellow"/>
        </w:rPr>
        <w:t>1000</w:t>
      </w:r>
      <w:r w:rsidRPr="001C1DB7">
        <w:rPr>
          <w:color w:val="231F20"/>
          <w:spacing w:val="13"/>
          <w:highlight w:val="yellow"/>
        </w:rPr>
        <w:t xml:space="preserve"> </w:t>
      </w:r>
      <w:r w:rsidRPr="001C1DB7">
        <w:rPr>
          <w:color w:val="231F20"/>
          <w:highlight w:val="yellow"/>
        </w:rPr>
        <w:t>единиц</w:t>
      </w:r>
      <w:r w:rsidRPr="001C1DB7">
        <w:rPr>
          <w:color w:val="231F20"/>
          <w:spacing w:val="13"/>
          <w:highlight w:val="yellow"/>
        </w:rPr>
        <w:t xml:space="preserve"> </w:t>
      </w:r>
      <w:r w:rsidRPr="001C1DB7">
        <w:rPr>
          <w:color w:val="231F20"/>
          <w:highlight w:val="yellow"/>
        </w:rPr>
        <w:t>литературы</w:t>
      </w:r>
      <w:r w:rsidRPr="001C1DB7">
        <w:rPr>
          <w:color w:val="231F20"/>
          <w:spacing w:val="14"/>
          <w:highlight w:val="yellow"/>
        </w:rPr>
        <w:t xml:space="preserve"> </w:t>
      </w:r>
      <w:r w:rsidRPr="001C1DB7">
        <w:rPr>
          <w:color w:val="231F20"/>
          <w:highlight w:val="yellow"/>
        </w:rPr>
        <w:t>по</w:t>
      </w:r>
      <w:r w:rsidRPr="001C1DB7">
        <w:rPr>
          <w:color w:val="231F20"/>
          <w:spacing w:val="13"/>
          <w:highlight w:val="yellow"/>
        </w:rPr>
        <w:t xml:space="preserve"> </w:t>
      </w:r>
      <w:r w:rsidRPr="001C1DB7">
        <w:rPr>
          <w:color w:val="231F20"/>
          <w:highlight w:val="yellow"/>
        </w:rPr>
        <w:t>областям</w:t>
      </w:r>
      <w:r w:rsidRPr="001C1DB7">
        <w:rPr>
          <w:color w:val="231F20"/>
          <w:spacing w:val="14"/>
          <w:highlight w:val="yellow"/>
        </w:rPr>
        <w:t xml:space="preserve"> </w:t>
      </w:r>
      <w:r w:rsidRPr="001C1DB7">
        <w:rPr>
          <w:color w:val="231F20"/>
          <w:highlight w:val="yellow"/>
        </w:rPr>
        <w:t>«Коррекционная</w:t>
      </w:r>
      <w:r w:rsidRPr="001C1DB7">
        <w:rPr>
          <w:color w:val="231F20"/>
          <w:spacing w:val="13"/>
          <w:highlight w:val="yellow"/>
        </w:rPr>
        <w:t xml:space="preserve"> </w:t>
      </w:r>
      <w:r w:rsidRPr="001C1DB7">
        <w:rPr>
          <w:color w:val="231F20"/>
          <w:spacing w:val="-3"/>
          <w:highlight w:val="yellow"/>
        </w:rPr>
        <w:t xml:space="preserve">работа», </w:t>
      </w:r>
      <w:r w:rsidRPr="001C1DB7">
        <w:rPr>
          <w:color w:val="231F20"/>
          <w:highlight w:val="yellow"/>
        </w:rPr>
        <w:t xml:space="preserve">«Логопедия», «Экология», «Здоровье», «Экспериментирование», </w:t>
      </w:r>
      <w:r w:rsidRPr="001C1DB7">
        <w:rPr>
          <w:color w:val="231F20"/>
          <w:spacing w:val="2"/>
          <w:highlight w:val="yellow"/>
        </w:rPr>
        <w:t xml:space="preserve"> </w:t>
      </w:r>
      <w:r w:rsidRPr="001C1DB7">
        <w:rPr>
          <w:color w:val="231F20"/>
          <w:highlight w:val="yellow"/>
        </w:rPr>
        <w:t>«Развитие», «Развитие речи», «Игры» и д.р.</w:t>
      </w:r>
    </w:p>
    <w:p w:rsidR="001C1DB7" w:rsidRDefault="001C1DB7" w:rsidP="001C1DB7">
      <w:pPr>
        <w:pStyle w:val="af5"/>
        <w:kinsoku w:val="0"/>
        <w:overflowPunct w:val="0"/>
        <w:ind w:right="108" w:firstLine="711"/>
        <w:jc w:val="both"/>
        <w:rPr>
          <w:color w:val="231F20"/>
        </w:rPr>
      </w:pPr>
      <w:r w:rsidRPr="001C1DB7">
        <w:rPr>
          <w:color w:val="231F20"/>
          <w:highlight w:val="yellow"/>
        </w:rPr>
        <w:t>Перечни методических и дидактических изданий и пособий приводятся   в</w:t>
      </w:r>
      <w:r w:rsidRPr="001C1DB7">
        <w:rPr>
          <w:color w:val="231F20"/>
          <w:spacing w:val="-9"/>
          <w:highlight w:val="yellow"/>
        </w:rPr>
        <w:t xml:space="preserve"> </w:t>
      </w:r>
      <w:r w:rsidRPr="001C1DB7">
        <w:rPr>
          <w:color w:val="231F20"/>
          <w:highlight w:val="yellow"/>
        </w:rPr>
        <w:t>рабочих</w:t>
      </w:r>
      <w:r w:rsidRPr="001C1DB7">
        <w:rPr>
          <w:color w:val="231F20"/>
          <w:spacing w:val="-9"/>
          <w:highlight w:val="yellow"/>
        </w:rPr>
        <w:t xml:space="preserve"> </w:t>
      </w:r>
      <w:r w:rsidRPr="001C1DB7">
        <w:rPr>
          <w:color w:val="231F20"/>
          <w:highlight w:val="yellow"/>
        </w:rPr>
        <w:t>программах</w:t>
      </w:r>
      <w:r w:rsidRPr="001C1DB7">
        <w:rPr>
          <w:color w:val="231F20"/>
          <w:spacing w:val="-9"/>
          <w:highlight w:val="yellow"/>
        </w:rPr>
        <w:t xml:space="preserve"> </w:t>
      </w:r>
      <w:r w:rsidRPr="001C1DB7">
        <w:rPr>
          <w:color w:val="231F20"/>
          <w:highlight w:val="yellow"/>
        </w:rPr>
        <w:t>педагогов,</w:t>
      </w:r>
      <w:r w:rsidRPr="001C1DB7">
        <w:rPr>
          <w:color w:val="231F20"/>
          <w:spacing w:val="-9"/>
          <w:highlight w:val="yellow"/>
        </w:rPr>
        <w:t xml:space="preserve"> </w:t>
      </w:r>
      <w:r w:rsidRPr="001C1DB7">
        <w:rPr>
          <w:color w:val="231F20"/>
          <w:highlight w:val="yellow"/>
        </w:rPr>
        <w:t>в</w:t>
      </w:r>
      <w:r w:rsidRPr="001C1DB7">
        <w:rPr>
          <w:color w:val="231F20"/>
          <w:spacing w:val="-9"/>
          <w:highlight w:val="yellow"/>
        </w:rPr>
        <w:t xml:space="preserve"> </w:t>
      </w:r>
      <w:r w:rsidRPr="001C1DB7">
        <w:rPr>
          <w:color w:val="231F20"/>
          <w:highlight w:val="yellow"/>
        </w:rPr>
        <w:t>методических</w:t>
      </w:r>
      <w:r w:rsidRPr="001C1DB7">
        <w:rPr>
          <w:color w:val="231F20"/>
          <w:spacing w:val="-9"/>
          <w:highlight w:val="yellow"/>
        </w:rPr>
        <w:t xml:space="preserve"> </w:t>
      </w:r>
      <w:r w:rsidRPr="001C1DB7">
        <w:rPr>
          <w:color w:val="231F20"/>
          <w:highlight w:val="yellow"/>
        </w:rPr>
        <w:t>кабинетах.</w:t>
      </w:r>
      <w:r w:rsidRPr="001C1DB7">
        <w:rPr>
          <w:color w:val="231F20"/>
          <w:spacing w:val="-9"/>
          <w:highlight w:val="yellow"/>
        </w:rPr>
        <w:t xml:space="preserve"> </w:t>
      </w:r>
      <w:r w:rsidRPr="001C1DB7">
        <w:rPr>
          <w:color w:val="231F20"/>
          <w:highlight w:val="yellow"/>
        </w:rPr>
        <w:t>Доступ</w:t>
      </w:r>
      <w:r w:rsidRPr="001C1DB7">
        <w:rPr>
          <w:color w:val="231F20"/>
          <w:spacing w:val="-9"/>
          <w:highlight w:val="yellow"/>
        </w:rPr>
        <w:t xml:space="preserve"> </w:t>
      </w:r>
      <w:r w:rsidRPr="001C1DB7">
        <w:rPr>
          <w:color w:val="231F20"/>
          <w:highlight w:val="yellow"/>
        </w:rPr>
        <w:t>к</w:t>
      </w:r>
      <w:r w:rsidRPr="001C1DB7">
        <w:rPr>
          <w:color w:val="231F20"/>
          <w:spacing w:val="-9"/>
          <w:highlight w:val="yellow"/>
        </w:rPr>
        <w:t xml:space="preserve"> </w:t>
      </w:r>
      <w:r w:rsidRPr="001C1DB7">
        <w:rPr>
          <w:color w:val="231F20"/>
          <w:highlight w:val="yellow"/>
        </w:rPr>
        <w:t>методическим источникам для педагогов организован беспрепятственно; библиотека непрерывно</w:t>
      </w:r>
      <w:r w:rsidRPr="001C1DB7">
        <w:rPr>
          <w:color w:val="231F20"/>
          <w:spacing w:val="-2"/>
          <w:highlight w:val="yellow"/>
        </w:rPr>
        <w:t xml:space="preserve"> </w:t>
      </w:r>
      <w:r w:rsidRPr="001C1DB7">
        <w:rPr>
          <w:color w:val="231F20"/>
          <w:highlight w:val="yellow"/>
        </w:rPr>
        <w:t>пополняется.</w:t>
      </w:r>
    </w:p>
    <w:p w:rsidR="001C1DB7" w:rsidRDefault="001C1DB7" w:rsidP="00377028">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1C1DB7" w:rsidRDefault="001C1DB7" w:rsidP="001C1DB7">
      <w:pPr>
        <w:pStyle w:val="af5"/>
        <w:kinsoku w:val="0"/>
        <w:overflowPunct w:val="0"/>
        <w:spacing w:before="4"/>
        <w:rPr>
          <w:sz w:val="23"/>
          <w:szCs w:val="23"/>
        </w:rPr>
      </w:pPr>
    </w:p>
    <w:p w:rsidR="002C4FE7" w:rsidRPr="002C4FE7" w:rsidRDefault="002C4FE7" w:rsidP="00AE5C56">
      <w:pPr>
        <w:pStyle w:val="a3"/>
        <w:numPr>
          <w:ilvl w:val="2"/>
          <w:numId w:val="107"/>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Педагогические работники МБДОУ: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МБДОУ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9B2872">
      <w:pPr>
        <w:spacing w:line="276" w:lineRule="auto"/>
        <w:jc w:val="both"/>
        <w:rPr>
          <w:rFonts w:ascii="Times New Roman" w:hAnsi="Times New Roman" w:cs="Times New Roman"/>
          <w:sz w:val="24"/>
          <w:szCs w:val="24"/>
        </w:rPr>
      </w:pPr>
    </w:p>
    <w:p w:rsidR="00687CFF" w:rsidRPr="009B2872" w:rsidRDefault="00687CFF" w:rsidP="00AE5C56">
      <w:pPr>
        <w:pStyle w:val="Default"/>
        <w:numPr>
          <w:ilvl w:val="2"/>
          <w:numId w:val="107"/>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8.00</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17.00</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b/>
                <w:bCs/>
              </w:rPr>
            </w:pPr>
          </w:p>
        </w:tc>
        <w:tc>
          <w:tcPr>
            <w:tcW w:w="0" w:type="auto"/>
          </w:tcPr>
          <w:p w:rsidR="002476EC" w:rsidRPr="002476EC" w:rsidRDefault="002476EC" w:rsidP="00E12638">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E12638">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2476EC">
            <w:pPr>
              <w:jc w:val="both"/>
              <w:rPr>
                <w:rFonts w:ascii="Times New Roman" w:hAnsi="Times New Roman" w:cs="Times New Roman"/>
              </w:rPr>
            </w:pP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2476EC"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9B2872">
      <w:pPr>
        <w:pStyle w:val="Default"/>
        <w:ind w:firstLine="720"/>
        <w:jc w:val="both"/>
      </w:pPr>
    </w:p>
    <w:p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3050F" w:rsidRDefault="009B2872" w:rsidP="009B2872">
      <w:pPr>
        <w:pStyle w:val="Default"/>
        <w:ind w:firstLine="720"/>
        <w:jc w:val="both"/>
      </w:pPr>
      <w:r w:rsidRPr="009B2872">
        <w:t>При организации учитываются сезонные особенности</w:t>
      </w:r>
      <w:r>
        <w:t xml:space="preserve">. </w:t>
      </w:r>
    </w:p>
    <w:p w:rsidR="00687CFF" w:rsidRPr="009B2872" w:rsidRDefault="009B2872" w:rsidP="009B2872">
      <w:pPr>
        <w:pStyle w:val="Default"/>
        <w:ind w:firstLine="720"/>
        <w:jc w:val="both"/>
      </w:pPr>
      <w:r w:rsidRPr="009B2872">
        <w:rPr>
          <w:highlight w:val="yellow"/>
        </w:rPr>
        <w:t>Далее в</w:t>
      </w:r>
      <w:r w:rsidR="00687CFF" w:rsidRPr="009B2872">
        <w:rPr>
          <w:highlight w:val="yellow"/>
        </w:rPr>
        <w:t xml:space="preserve"> программе представлены режимы дня для каждой возрастной группы.</w:t>
      </w:r>
      <w:r w:rsidR="00687CFF" w:rsidRPr="009B2872">
        <w:t xml:space="preserve"> </w:t>
      </w:r>
    </w:p>
    <w:p w:rsidR="00687CFF" w:rsidRDefault="00687CFF" w:rsidP="00964778">
      <w:pPr>
        <w:pStyle w:val="a8"/>
        <w:shd w:val="clear" w:color="auto" w:fill="auto"/>
        <w:spacing w:line="276" w:lineRule="auto"/>
        <w:rPr>
          <w:rFonts w:ascii="Times New Roman" w:hAnsi="Times New Roman" w:cs="Times New Roman"/>
          <w:color w:val="FF0000"/>
          <w:sz w:val="24"/>
          <w:szCs w:val="24"/>
        </w:rPr>
      </w:pPr>
    </w:p>
    <w:p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Default="00E12638" w:rsidP="00687CFF">
      <w:pPr>
        <w:pStyle w:val="Default"/>
        <w:spacing w:line="276" w:lineRule="auto"/>
        <w:jc w:val="both"/>
        <w:rPr>
          <w:color w:val="auto"/>
          <w:sz w:val="28"/>
          <w:szCs w:val="28"/>
        </w:rPr>
      </w:pPr>
      <w:r w:rsidRPr="00E12638">
        <w:rPr>
          <w:color w:val="auto"/>
          <w:sz w:val="28"/>
          <w:szCs w:val="28"/>
          <w:highlight w:val="yellow"/>
        </w:rPr>
        <w:t>Впишите свое</w:t>
      </w:r>
    </w:p>
    <w:tbl>
      <w:tblPr>
        <w:tblStyle w:val="aa"/>
        <w:tblW w:w="5000" w:type="pct"/>
        <w:tblLook w:val="04A0" w:firstRow="1" w:lastRow="0" w:firstColumn="1" w:lastColumn="0" w:noHBand="0" w:noVBand="1"/>
      </w:tblPr>
      <w:tblGrid>
        <w:gridCol w:w="2474"/>
        <w:gridCol w:w="2436"/>
        <w:gridCol w:w="1325"/>
        <w:gridCol w:w="1732"/>
        <w:gridCol w:w="2453"/>
      </w:tblGrid>
      <w:tr w:rsidR="00687CFF" w:rsidRPr="00E12638" w:rsidTr="009B2872">
        <w:tc>
          <w:tcPr>
            <w:tcW w:w="5000" w:type="pct"/>
            <w:gridSpan w:val="5"/>
          </w:tcPr>
          <w:p w:rsidR="00687CFF" w:rsidRPr="00E12638" w:rsidRDefault="00E12638"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О</w:t>
            </w:r>
            <w:r w:rsidR="00687CFF" w:rsidRPr="00E12638">
              <w:rPr>
                <w:rFonts w:ascii="Times New Roman" w:hAnsi="Times New Roman" w:cs="Times New Roman"/>
                <w:b/>
                <w:sz w:val="20"/>
                <w:szCs w:val="20"/>
                <w:highlight w:val="yellow"/>
              </w:rPr>
              <w:t>бразовательная деятельность</w:t>
            </w:r>
          </w:p>
        </w:tc>
      </w:tr>
      <w:tr w:rsidR="00687CFF" w:rsidRPr="00E12638" w:rsidTr="009B2872">
        <w:trPr>
          <w:trHeight w:val="295"/>
        </w:trPr>
        <w:tc>
          <w:tcPr>
            <w:tcW w:w="1187" w:type="pct"/>
            <w:vMerge w:val="restart"/>
          </w:tcPr>
          <w:p w:rsidR="00687CFF" w:rsidRPr="00E12638" w:rsidRDefault="00687CFF" w:rsidP="009B2872">
            <w:pPr>
              <w:jc w:val="center"/>
              <w:rPr>
                <w:rFonts w:ascii="Times New Roman" w:hAnsi="Times New Roman" w:cs="Times New Roman"/>
                <w:b/>
                <w:sz w:val="20"/>
                <w:szCs w:val="20"/>
                <w:highlight w:val="yellow"/>
              </w:rPr>
            </w:pPr>
          </w:p>
          <w:p w:rsidR="00687CFF" w:rsidRPr="00E12638" w:rsidRDefault="00687CFF"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Образовательные области</w:t>
            </w:r>
          </w:p>
          <w:p w:rsidR="00687CFF" w:rsidRPr="00E12638" w:rsidRDefault="00687CFF" w:rsidP="009B2872">
            <w:pPr>
              <w:jc w:val="center"/>
              <w:rPr>
                <w:rFonts w:ascii="Times New Roman" w:hAnsi="Times New Roman" w:cs="Times New Roman"/>
                <w:b/>
                <w:sz w:val="20"/>
                <w:szCs w:val="20"/>
                <w:highlight w:val="yellow"/>
              </w:rPr>
            </w:pPr>
          </w:p>
        </w:tc>
        <w:tc>
          <w:tcPr>
            <w:tcW w:w="3813" w:type="pct"/>
            <w:gridSpan w:val="4"/>
          </w:tcPr>
          <w:p w:rsidR="00687CFF" w:rsidRPr="00E12638" w:rsidRDefault="00687CFF"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Периодичность</w:t>
            </w:r>
          </w:p>
        </w:tc>
      </w:tr>
      <w:tr w:rsidR="00687CFF" w:rsidRPr="00E12638" w:rsidTr="009B2872">
        <w:trPr>
          <w:trHeight w:val="520"/>
        </w:trPr>
        <w:tc>
          <w:tcPr>
            <w:tcW w:w="1187" w:type="pct"/>
            <w:vMerge/>
            <w:tcBorders>
              <w:bottom w:val="single" w:sz="4" w:space="0" w:color="auto"/>
            </w:tcBorders>
          </w:tcPr>
          <w:p w:rsidR="00687CFF" w:rsidRPr="00E12638" w:rsidRDefault="00687CFF" w:rsidP="009B2872">
            <w:pPr>
              <w:jc w:val="center"/>
              <w:rPr>
                <w:rFonts w:ascii="Times New Roman" w:hAnsi="Times New Roman" w:cs="Times New Roman"/>
                <w:b/>
                <w:sz w:val="20"/>
                <w:szCs w:val="20"/>
                <w:highlight w:val="yellow"/>
              </w:rPr>
            </w:pPr>
          </w:p>
        </w:tc>
        <w:tc>
          <w:tcPr>
            <w:tcW w:w="1169" w:type="pct"/>
          </w:tcPr>
          <w:p w:rsidR="00687CFF" w:rsidRPr="00E12638" w:rsidRDefault="00687CFF" w:rsidP="009B2872">
            <w:pPr>
              <w:jc w:val="center"/>
              <w:rPr>
                <w:rFonts w:ascii="Times New Roman" w:hAnsi="Times New Roman" w:cs="Times New Roman"/>
                <w:b/>
                <w:sz w:val="20"/>
                <w:szCs w:val="20"/>
                <w:highlight w:val="yellow"/>
              </w:rPr>
            </w:pPr>
          </w:p>
          <w:p w:rsidR="00687CFF" w:rsidRPr="00E12638" w:rsidRDefault="00687CFF"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 xml:space="preserve">Виды деятельности </w:t>
            </w:r>
          </w:p>
        </w:tc>
        <w:tc>
          <w:tcPr>
            <w:tcW w:w="636" w:type="pct"/>
          </w:tcPr>
          <w:p w:rsidR="00687CFF" w:rsidRPr="00E12638" w:rsidRDefault="00687CFF" w:rsidP="009B2872">
            <w:pPr>
              <w:jc w:val="center"/>
              <w:rPr>
                <w:rFonts w:ascii="Times New Roman" w:hAnsi="Times New Roman" w:cs="Times New Roman"/>
                <w:b/>
                <w:sz w:val="20"/>
                <w:szCs w:val="20"/>
                <w:highlight w:val="yellow"/>
              </w:rPr>
            </w:pPr>
          </w:p>
          <w:p w:rsidR="00553ADA" w:rsidRPr="00E12638" w:rsidRDefault="00553ADA"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Младшя/</w:t>
            </w:r>
          </w:p>
          <w:p w:rsidR="00687CFF" w:rsidRPr="00E12638" w:rsidRDefault="00687CFF" w:rsidP="00553ADA">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Средняя групп</w:t>
            </w:r>
            <w:r w:rsidR="00553ADA" w:rsidRPr="00E12638">
              <w:rPr>
                <w:rFonts w:ascii="Times New Roman" w:hAnsi="Times New Roman" w:cs="Times New Roman"/>
                <w:b/>
                <w:sz w:val="20"/>
                <w:szCs w:val="20"/>
                <w:highlight w:val="yellow"/>
              </w:rPr>
              <w:t>ы</w:t>
            </w:r>
            <w:r w:rsidRPr="00E12638">
              <w:rPr>
                <w:rFonts w:ascii="Times New Roman" w:hAnsi="Times New Roman" w:cs="Times New Roman"/>
                <w:b/>
                <w:sz w:val="20"/>
                <w:szCs w:val="20"/>
                <w:highlight w:val="yellow"/>
              </w:rPr>
              <w:t xml:space="preserve"> </w:t>
            </w:r>
          </w:p>
        </w:tc>
        <w:tc>
          <w:tcPr>
            <w:tcW w:w="831" w:type="pct"/>
          </w:tcPr>
          <w:p w:rsidR="00687CFF" w:rsidRPr="00E12638" w:rsidRDefault="00687CFF" w:rsidP="009B2872">
            <w:pPr>
              <w:jc w:val="center"/>
              <w:rPr>
                <w:rFonts w:ascii="Times New Roman" w:hAnsi="Times New Roman" w:cs="Times New Roman"/>
                <w:b/>
                <w:sz w:val="20"/>
                <w:szCs w:val="20"/>
                <w:highlight w:val="yellow"/>
              </w:rPr>
            </w:pPr>
          </w:p>
          <w:p w:rsidR="00687CFF" w:rsidRPr="00E12638" w:rsidRDefault="00687CFF"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 xml:space="preserve">Старшая группа </w:t>
            </w:r>
          </w:p>
        </w:tc>
        <w:tc>
          <w:tcPr>
            <w:tcW w:w="1177" w:type="pct"/>
          </w:tcPr>
          <w:p w:rsidR="00687CFF" w:rsidRPr="00E12638" w:rsidRDefault="00687CFF" w:rsidP="009B2872">
            <w:pPr>
              <w:jc w:val="center"/>
              <w:rPr>
                <w:rFonts w:ascii="Times New Roman" w:hAnsi="Times New Roman" w:cs="Times New Roman"/>
                <w:b/>
                <w:sz w:val="20"/>
                <w:szCs w:val="20"/>
                <w:highlight w:val="yellow"/>
              </w:rPr>
            </w:pPr>
          </w:p>
          <w:p w:rsidR="00687CFF" w:rsidRPr="00E12638" w:rsidRDefault="00687CFF" w:rsidP="009B2872">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Подготовительная группа</w:t>
            </w:r>
          </w:p>
          <w:p w:rsidR="00687CFF" w:rsidRPr="00E12638" w:rsidRDefault="00687CFF" w:rsidP="009B2872">
            <w:pPr>
              <w:jc w:val="center"/>
              <w:rPr>
                <w:rFonts w:ascii="Times New Roman" w:hAnsi="Times New Roman" w:cs="Times New Roman"/>
                <w:b/>
                <w:sz w:val="20"/>
                <w:szCs w:val="20"/>
                <w:highlight w:val="yellow"/>
              </w:rPr>
            </w:pPr>
          </w:p>
        </w:tc>
      </w:tr>
      <w:tr w:rsidR="00687CFF" w:rsidRPr="00E12638" w:rsidTr="009B2872">
        <w:trPr>
          <w:trHeight w:val="806"/>
        </w:trPr>
        <w:tc>
          <w:tcPr>
            <w:tcW w:w="1187" w:type="pct"/>
            <w:vMerge w:val="restart"/>
            <w:tcBorders>
              <w:bottom w:val="single" w:sz="4" w:space="0" w:color="auto"/>
            </w:tcBorders>
            <w:vAlign w:val="bottom"/>
          </w:tcPr>
          <w:p w:rsidR="00687CFF" w:rsidRPr="00E12638" w:rsidRDefault="00687CFF" w:rsidP="009B2872">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Физическое</w:t>
            </w:r>
          </w:p>
          <w:p w:rsidR="00687CFF" w:rsidRPr="00E12638" w:rsidRDefault="00687CFF" w:rsidP="009B2872">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 xml:space="preserve">развитие </w:t>
            </w:r>
          </w:p>
        </w:tc>
        <w:tc>
          <w:tcPr>
            <w:tcW w:w="1169"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Физическая культура в группе</w:t>
            </w:r>
          </w:p>
          <w:p w:rsidR="00687CFF" w:rsidRPr="00E12638" w:rsidRDefault="00687CFF" w:rsidP="009B2872">
            <w:pPr>
              <w:jc w:val="center"/>
              <w:rPr>
                <w:rFonts w:ascii="Times New Roman" w:hAnsi="Times New Roman" w:cs="Times New Roman"/>
                <w:sz w:val="20"/>
                <w:szCs w:val="20"/>
                <w:highlight w:val="yellow"/>
              </w:rPr>
            </w:pPr>
          </w:p>
          <w:p w:rsidR="00687CFF" w:rsidRPr="00E12638" w:rsidRDefault="00687CFF" w:rsidP="009B2872">
            <w:pPr>
              <w:jc w:val="center"/>
              <w:rPr>
                <w:rFonts w:ascii="Times New Roman" w:hAnsi="Times New Roman" w:cs="Times New Roman"/>
                <w:sz w:val="20"/>
                <w:szCs w:val="20"/>
                <w:highlight w:val="yellow"/>
              </w:rPr>
            </w:pPr>
          </w:p>
        </w:tc>
        <w:tc>
          <w:tcPr>
            <w:tcW w:w="636"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831"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1177"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833"/>
        </w:trPr>
        <w:tc>
          <w:tcPr>
            <w:tcW w:w="1187" w:type="pct"/>
            <w:vMerge/>
            <w:tcBorders>
              <w:bottom w:val="single" w:sz="4" w:space="0" w:color="auto"/>
            </w:tcBorders>
            <w:vAlign w:val="bottom"/>
          </w:tcPr>
          <w:p w:rsidR="00687CFF" w:rsidRPr="00E12638" w:rsidRDefault="00687CFF" w:rsidP="009B2872">
            <w:pPr>
              <w:rPr>
                <w:rFonts w:ascii="Times New Roman" w:eastAsia="Times New Roman" w:hAnsi="Times New Roman"/>
                <w:b/>
                <w:sz w:val="20"/>
                <w:szCs w:val="20"/>
                <w:highlight w:val="yellow"/>
              </w:rPr>
            </w:pPr>
          </w:p>
        </w:tc>
        <w:tc>
          <w:tcPr>
            <w:tcW w:w="1169" w:type="pct"/>
          </w:tcPr>
          <w:p w:rsidR="00687CFF" w:rsidRPr="00E12638" w:rsidRDefault="00687CFF" w:rsidP="009B2872">
            <w:pPr>
              <w:jc w:val="center"/>
              <w:rPr>
                <w:rFonts w:ascii="Times New Roman" w:hAnsi="Times New Roman" w:cs="Times New Roman"/>
                <w:sz w:val="20"/>
                <w:szCs w:val="20"/>
                <w:highlight w:val="yellow"/>
              </w:rPr>
            </w:pPr>
          </w:p>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Физическая культура на улице</w:t>
            </w:r>
          </w:p>
          <w:p w:rsidR="00687CFF" w:rsidRPr="00E12638" w:rsidRDefault="00687CFF" w:rsidP="009B2872">
            <w:pPr>
              <w:jc w:val="center"/>
              <w:rPr>
                <w:rFonts w:ascii="Times New Roman" w:hAnsi="Times New Roman" w:cs="Times New Roman"/>
                <w:sz w:val="20"/>
                <w:szCs w:val="20"/>
                <w:highlight w:val="yellow"/>
              </w:rPr>
            </w:pPr>
          </w:p>
        </w:tc>
        <w:tc>
          <w:tcPr>
            <w:tcW w:w="636"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single" w:sz="4" w:space="0" w:color="auto"/>
              <w:bottom w:val="nil"/>
            </w:tcBorders>
            <w:vAlign w:val="bottom"/>
          </w:tcPr>
          <w:p w:rsidR="00687CFF" w:rsidRPr="00E12638" w:rsidRDefault="00687CFF" w:rsidP="009B2872">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 xml:space="preserve">Познавательное </w:t>
            </w:r>
          </w:p>
        </w:tc>
        <w:tc>
          <w:tcPr>
            <w:tcW w:w="1169" w:type="pct"/>
            <w:vAlign w:val="bottom"/>
          </w:tcPr>
          <w:p w:rsidR="00687CFF" w:rsidRPr="00E12638" w:rsidRDefault="00687CFF" w:rsidP="009B2872">
            <w:pPr>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Приобщение к социокультурным ценностям</w:t>
            </w:r>
          </w:p>
        </w:tc>
        <w:tc>
          <w:tcPr>
            <w:tcW w:w="636" w:type="pct"/>
          </w:tcPr>
          <w:p w:rsidR="00687CFF" w:rsidRPr="00E12638" w:rsidRDefault="00687CFF" w:rsidP="009B2872">
            <w:pPr>
              <w:jc w:val="center"/>
              <w:rPr>
                <w:sz w:val="20"/>
                <w:szCs w:val="20"/>
                <w:highlight w:val="yellow"/>
              </w:rPr>
            </w:pPr>
            <w:r w:rsidRPr="00E12638">
              <w:rPr>
                <w:rFonts w:ascii="Times New Roman" w:hAnsi="Times New Roman" w:cs="Times New Roman"/>
                <w:sz w:val="20"/>
                <w:szCs w:val="20"/>
                <w:highlight w:val="yellow"/>
              </w:rPr>
              <w:t>-</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9B2872">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развитие</w:t>
            </w:r>
          </w:p>
        </w:tc>
        <w:tc>
          <w:tcPr>
            <w:tcW w:w="1169" w:type="pct"/>
            <w:vAlign w:val="bottom"/>
          </w:tcPr>
          <w:p w:rsidR="00687CFF" w:rsidRPr="00E12638" w:rsidRDefault="00687CFF" w:rsidP="009B2872">
            <w:pPr>
              <w:ind w:left="10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Ознакомление с миром природы</w:t>
            </w:r>
          </w:p>
        </w:tc>
        <w:tc>
          <w:tcPr>
            <w:tcW w:w="636"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месяц</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месяц</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9B2872">
            <w:pPr>
              <w:rPr>
                <w:rFonts w:ascii="Times New Roman" w:eastAsia="Times New Roman" w:hAnsi="Times New Roman"/>
                <w:b/>
                <w:sz w:val="20"/>
                <w:szCs w:val="20"/>
                <w:highlight w:val="yellow"/>
              </w:rPr>
            </w:pPr>
          </w:p>
        </w:tc>
        <w:tc>
          <w:tcPr>
            <w:tcW w:w="1169" w:type="pct"/>
            <w:vAlign w:val="bottom"/>
          </w:tcPr>
          <w:p w:rsidR="00687CFF" w:rsidRPr="00E12638" w:rsidRDefault="00687CFF" w:rsidP="009B2872">
            <w:pPr>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Формирование элементарных математических представлений</w:t>
            </w:r>
          </w:p>
        </w:tc>
        <w:tc>
          <w:tcPr>
            <w:tcW w:w="636"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bottom w:val="nil"/>
            </w:tcBorders>
            <w:vAlign w:val="bottom"/>
          </w:tcPr>
          <w:p w:rsidR="00687CFF" w:rsidRPr="00E12638" w:rsidRDefault="00687CFF" w:rsidP="009B2872">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Речевое развитие</w:t>
            </w: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Развитие речи</w:t>
            </w:r>
          </w:p>
        </w:tc>
        <w:tc>
          <w:tcPr>
            <w:tcW w:w="636"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nil"/>
              <w:bottom w:val="single" w:sz="4" w:space="0" w:color="auto"/>
            </w:tcBorders>
          </w:tcPr>
          <w:p w:rsidR="00687CFF" w:rsidRPr="00E12638" w:rsidRDefault="00687CFF" w:rsidP="009B2872">
            <w:pPr>
              <w:jc w:val="center"/>
              <w:rPr>
                <w:rFonts w:ascii="Times New Roman" w:hAnsi="Times New Roman" w:cs="Times New Roman"/>
                <w:b/>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Логопедическое</w:t>
            </w:r>
          </w:p>
        </w:tc>
        <w:tc>
          <w:tcPr>
            <w:tcW w:w="636"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3 раза в неделю</w:t>
            </w:r>
          </w:p>
        </w:tc>
      </w:tr>
      <w:tr w:rsidR="00687CFF" w:rsidRPr="00E12638" w:rsidTr="009B2872">
        <w:trPr>
          <w:trHeight w:val="520"/>
        </w:trPr>
        <w:tc>
          <w:tcPr>
            <w:tcW w:w="1187" w:type="pct"/>
            <w:tcBorders>
              <w:bottom w:val="nil"/>
            </w:tcBorders>
            <w:vAlign w:val="bottom"/>
          </w:tcPr>
          <w:p w:rsidR="00687CFF" w:rsidRPr="00E12638" w:rsidRDefault="00687CFF" w:rsidP="009B2872">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Социально- коммуникати вное развитие</w:t>
            </w: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Формирование основ безопасности</w:t>
            </w:r>
          </w:p>
        </w:tc>
        <w:tc>
          <w:tcPr>
            <w:tcW w:w="636" w:type="pct"/>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9B2872">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Труд </w:t>
            </w:r>
          </w:p>
        </w:tc>
        <w:tc>
          <w:tcPr>
            <w:tcW w:w="2644" w:type="pct"/>
            <w:gridSpan w:val="3"/>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Ежедневно в режимных моментах</w:t>
            </w:r>
          </w:p>
        </w:tc>
      </w:tr>
      <w:tr w:rsidR="00687CFF" w:rsidRPr="00E12638" w:rsidTr="009B2872">
        <w:trPr>
          <w:trHeight w:val="520"/>
        </w:trPr>
        <w:tc>
          <w:tcPr>
            <w:tcW w:w="1187" w:type="pct"/>
            <w:tcBorders>
              <w:bottom w:val="nil"/>
            </w:tcBorders>
            <w:vAlign w:val="bottom"/>
          </w:tcPr>
          <w:p w:rsidR="00687CFF" w:rsidRPr="00E12638" w:rsidRDefault="00687CFF" w:rsidP="009B2872">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Художествен но- эстетическое развитие</w:t>
            </w: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Музыка</w:t>
            </w:r>
          </w:p>
        </w:tc>
        <w:tc>
          <w:tcPr>
            <w:tcW w:w="636" w:type="pct"/>
            <w:vAlign w:val="bottom"/>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831" w:type="pct"/>
            <w:vAlign w:val="bottom"/>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1177" w:type="pct"/>
            <w:vAlign w:val="bottom"/>
          </w:tcPr>
          <w:p w:rsidR="00687CFF" w:rsidRPr="00E12638" w:rsidRDefault="00687CFF" w:rsidP="009B2872">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top w:val="nil"/>
              <w:bottom w:val="nil"/>
            </w:tcBorders>
            <w:vAlign w:val="bottom"/>
          </w:tcPr>
          <w:p w:rsidR="00687CFF" w:rsidRPr="00E12638" w:rsidRDefault="00687CFF" w:rsidP="009B2872">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Рисование </w:t>
            </w:r>
          </w:p>
        </w:tc>
        <w:tc>
          <w:tcPr>
            <w:tcW w:w="636" w:type="pct"/>
            <w:vAlign w:val="bottom"/>
          </w:tcPr>
          <w:p w:rsidR="00687CFF" w:rsidRPr="00E12638" w:rsidRDefault="00687CFF" w:rsidP="009B2872">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c>
          <w:tcPr>
            <w:tcW w:w="831" w:type="pct"/>
            <w:vAlign w:val="bottom"/>
          </w:tcPr>
          <w:p w:rsidR="00687CFF" w:rsidRPr="00E12638" w:rsidRDefault="00687CFF" w:rsidP="009B2872">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c>
          <w:tcPr>
            <w:tcW w:w="1177" w:type="pct"/>
            <w:vAlign w:val="bottom"/>
          </w:tcPr>
          <w:p w:rsidR="00687CFF" w:rsidRPr="00E12638" w:rsidRDefault="00687CFF" w:rsidP="009B2872">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top w:val="nil"/>
              <w:bottom w:val="nil"/>
            </w:tcBorders>
            <w:vAlign w:val="bottom"/>
          </w:tcPr>
          <w:p w:rsidR="00687CFF" w:rsidRPr="00E12638" w:rsidRDefault="00687CFF" w:rsidP="009B2872">
            <w:pPr>
              <w:rPr>
                <w:rFonts w:ascii="Times New Roman" w:eastAsia="Times New Roman" w:hAnsi="Times New Roman"/>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Лепка </w:t>
            </w:r>
          </w:p>
        </w:tc>
        <w:tc>
          <w:tcPr>
            <w:tcW w:w="636"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9B2872">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Аппликация </w:t>
            </w:r>
          </w:p>
        </w:tc>
        <w:tc>
          <w:tcPr>
            <w:tcW w:w="636"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9B2872">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Конструктивно- модульная</w:t>
            </w:r>
          </w:p>
          <w:p w:rsidR="00687CFF" w:rsidRPr="00E12638" w:rsidRDefault="00687CFF" w:rsidP="009B2872">
            <w:pPr>
              <w:ind w:left="80"/>
              <w:rPr>
                <w:rFonts w:ascii="Times New Roman" w:eastAsia="Times New Roman" w:hAnsi="Times New Roman"/>
                <w:sz w:val="20"/>
                <w:szCs w:val="20"/>
                <w:highlight w:val="yellow"/>
              </w:rPr>
            </w:pPr>
          </w:p>
        </w:tc>
        <w:tc>
          <w:tcPr>
            <w:tcW w:w="636" w:type="pct"/>
            <w:vAlign w:val="bottom"/>
          </w:tcPr>
          <w:p w:rsidR="00687CFF" w:rsidRPr="00E12638" w:rsidRDefault="00687CFF" w:rsidP="009B2872">
            <w:pPr>
              <w:jc w:val="center"/>
              <w:rPr>
                <w:rFonts w:ascii="Times New Roman" w:eastAsia="Times New Roman" w:hAnsi="Times New Roman"/>
                <w:w w:val="99"/>
                <w:sz w:val="20"/>
                <w:szCs w:val="20"/>
                <w:highlight w:val="yellow"/>
              </w:rPr>
            </w:pPr>
            <w:r w:rsidRPr="00E12638">
              <w:rPr>
                <w:rFonts w:ascii="Times New Roman" w:eastAsia="Times New Roman" w:hAnsi="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9B2872">
            <w:pPr>
              <w:rPr>
                <w:rFonts w:ascii="Times New Roman" w:eastAsia="Times New Roman" w:hAnsi="Times New Roman"/>
                <w:sz w:val="20"/>
                <w:szCs w:val="20"/>
                <w:highlight w:val="yellow"/>
              </w:rPr>
            </w:pP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Ручной труд </w:t>
            </w:r>
          </w:p>
        </w:tc>
        <w:tc>
          <w:tcPr>
            <w:tcW w:w="636" w:type="pct"/>
            <w:vAlign w:val="bottom"/>
          </w:tcPr>
          <w:p w:rsidR="00687CFF" w:rsidRPr="00E12638" w:rsidRDefault="00687CFF" w:rsidP="009B2872">
            <w:pPr>
              <w:ind w:left="100"/>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w:t>
            </w:r>
          </w:p>
        </w:tc>
        <w:tc>
          <w:tcPr>
            <w:tcW w:w="831"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9B2872">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single" w:sz="4" w:space="0" w:color="auto"/>
            </w:tcBorders>
            <w:vAlign w:val="bottom"/>
          </w:tcPr>
          <w:p w:rsidR="00687CFF" w:rsidRPr="00E12638" w:rsidRDefault="00687CFF" w:rsidP="009B2872">
            <w:pPr>
              <w:ind w:left="12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Коррекционно-развивающее</w:t>
            </w:r>
          </w:p>
        </w:tc>
        <w:tc>
          <w:tcPr>
            <w:tcW w:w="1169" w:type="pct"/>
            <w:vAlign w:val="bottom"/>
          </w:tcPr>
          <w:p w:rsidR="00687CFF" w:rsidRPr="00E12638" w:rsidRDefault="00687CFF" w:rsidP="009B2872">
            <w:pPr>
              <w:ind w:left="80"/>
              <w:rPr>
                <w:rFonts w:ascii="Times New Roman" w:eastAsia="Times New Roman" w:hAnsi="Times New Roman"/>
                <w:sz w:val="20"/>
                <w:szCs w:val="20"/>
                <w:highlight w:val="yellow"/>
              </w:rPr>
            </w:pPr>
          </w:p>
        </w:tc>
        <w:tc>
          <w:tcPr>
            <w:tcW w:w="636" w:type="pct"/>
          </w:tcPr>
          <w:p w:rsidR="00687CFF" w:rsidRPr="00E12638" w:rsidRDefault="00687CFF" w:rsidP="009B2872">
            <w:pPr>
              <w:rPr>
                <w:sz w:val="20"/>
                <w:szCs w:val="20"/>
                <w:highlight w:val="yellow"/>
              </w:rPr>
            </w:pPr>
            <w:r w:rsidRPr="00E12638">
              <w:rPr>
                <w:rFonts w:ascii="Times New Roman" w:eastAsia="Times New Roman" w:hAnsi="Times New Roman"/>
                <w:sz w:val="20"/>
                <w:szCs w:val="20"/>
                <w:highlight w:val="yellow"/>
              </w:rPr>
              <w:t>1 раз в неделю</w:t>
            </w:r>
          </w:p>
        </w:tc>
        <w:tc>
          <w:tcPr>
            <w:tcW w:w="831" w:type="pct"/>
          </w:tcPr>
          <w:p w:rsidR="00687CFF" w:rsidRPr="00E12638" w:rsidRDefault="00687CFF" w:rsidP="009B2872">
            <w:pPr>
              <w:rPr>
                <w:sz w:val="20"/>
                <w:szCs w:val="20"/>
                <w:highlight w:val="yellow"/>
              </w:rPr>
            </w:pPr>
            <w:r w:rsidRPr="00E12638">
              <w:rPr>
                <w:rFonts w:ascii="Times New Roman" w:eastAsia="Times New Roman" w:hAnsi="Times New Roman"/>
                <w:sz w:val="20"/>
                <w:szCs w:val="20"/>
                <w:highlight w:val="yellow"/>
              </w:rPr>
              <w:t>1 раз в неделю</w:t>
            </w:r>
          </w:p>
        </w:tc>
        <w:tc>
          <w:tcPr>
            <w:tcW w:w="1177" w:type="pct"/>
          </w:tcPr>
          <w:p w:rsidR="00687CFF" w:rsidRPr="00E12638" w:rsidRDefault="00687CFF" w:rsidP="00AE5C56">
            <w:pPr>
              <w:pStyle w:val="a3"/>
              <w:numPr>
                <w:ilvl w:val="0"/>
                <w:numId w:val="64"/>
              </w:numPr>
              <w:rPr>
                <w:sz w:val="20"/>
                <w:szCs w:val="20"/>
                <w:highlight w:val="yellow"/>
              </w:rPr>
            </w:pPr>
            <w:r w:rsidRPr="00E12638">
              <w:rPr>
                <w:rFonts w:ascii="Times New Roman" w:eastAsia="Times New Roman" w:hAnsi="Times New Roman"/>
                <w:sz w:val="20"/>
                <w:szCs w:val="20"/>
                <w:highlight w:val="yellow"/>
              </w:rPr>
              <w:t>раз в неделю</w:t>
            </w:r>
          </w:p>
        </w:tc>
      </w:tr>
    </w:tbl>
    <w:p w:rsidR="00687CFF" w:rsidRPr="00AE26C0" w:rsidRDefault="00687CFF" w:rsidP="00687CFF">
      <w:pPr>
        <w:spacing w:line="276" w:lineRule="auto"/>
        <w:rPr>
          <w:rFonts w:ascii="Times New Roman" w:eastAsia="Times New Roman" w:hAnsi="Times New Roman"/>
          <w:sz w:val="28"/>
          <w:szCs w:val="28"/>
        </w:rPr>
      </w:pPr>
    </w:p>
    <w:p w:rsidR="00553ADA" w:rsidRPr="00553ADA"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картины«Птичий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w:t>
      </w:r>
      <w:r w:rsidRPr="0000491F">
        <w:rPr>
          <w:rFonts w:ascii="Times New Roman" w:hAnsi="Times New Roman" w:cs="Times New Roman"/>
          <w:sz w:val="24"/>
          <w:szCs w:val="24"/>
          <w:highlight w:val="yellow"/>
        </w:rPr>
        <w:t>«Блоки Дьенеша</w:t>
      </w:r>
      <w:r w:rsidRPr="0000491F">
        <w:rPr>
          <w:rFonts w:ascii="Times New Roman" w:hAnsi="Times New Roman" w:cs="Times New Roman"/>
          <w:sz w:val="24"/>
          <w:szCs w:val="24"/>
        </w:rPr>
        <w:t>»</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CE1D05"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5D4F2B" w:rsidP="00F96A97">
      <w:pPr>
        <w:pStyle w:val="Default"/>
        <w:ind w:firstLine="720"/>
        <w:rPr>
          <w:b/>
          <w:bCs/>
        </w:rPr>
      </w:pPr>
      <w:r w:rsidRPr="00F110C0">
        <w:rPr>
          <w:b/>
          <w:bCs/>
        </w:rPr>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для МБДОУ.  </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F110C0">
        <w:rPr>
          <w:rFonts w:ascii="Times New Roman" w:hAnsi="Times New Roman" w:cs="Times New Roman"/>
          <w:color w:val="000000"/>
          <w:sz w:val="24"/>
          <w:szCs w:val="24"/>
        </w:rPr>
        <w:t>МБДОУ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5D4F2B"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F110C0">
        <w:rPr>
          <w:rFonts w:ascii="Times New Roman" w:hAnsi="Times New Roman" w:cs="Times New Roman"/>
          <w:b/>
          <w:color w:val="00B050"/>
          <w:spacing w:val="-1"/>
          <w:sz w:val="24"/>
          <w:szCs w:val="24"/>
        </w:rPr>
        <w:t>а также региональные праздники и памятные даты.</w:t>
      </w:r>
    </w:p>
    <w:p w:rsidR="005B2E33" w:rsidRPr="005B2E33" w:rsidRDefault="005B2E33"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5B2E33">
        <w:rPr>
          <w:rFonts w:ascii="Times New Roman" w:hAnsi="Times New Roman" w:cs="Times New Roman"/>
          <w:b/>
          <w:spacing w:val="-1"/>
          <w:sz w:val="24"/>
          <w:szCs w:val="24"/>
          <w:highlight w:val="yellow"/>
        </w:rPr>
        <w:t>План можете составить свой</w:t>
      </w:r>
    </w:p>
    <w:p w:rsidR="007B5C41"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Месяц</w:t>
            </w:r>
          </w:p>
        </w:tc>
        <w:tc>
          <w:tcPr>
            <w:tcW w:w="1606"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Дата\событие</w:t>
            </w:r>
          </w:p>
        </w:tc>
        <w:tc>
          <w:tcPr>
            <w:tcW w:w="4253"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Примерное содержание работы</w:t>
            </w:r>
          </w:p>
        </w:tc>
        <w:tc>
          <w:tcPr>
            <w:tcW w:w="3401"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 xml:space="preserve">Итоговое мероприятие </w:t>
            </w:r>
          </w:p>
        </w:tc>
        <w:tc>
          <w:tcPr>
            <w:tcW w:w="2870" w:type="dxa"/>
            <w:shd w:val="clear" w:color="auto" w:fill="auto"/>
          </w:tcPr>
          <w:p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Работа с родителями (законными представителями)</w:t>
            </w:r>
          </w:p>
        </w:tc>
      </w:tr>
      <w:tr w:rsidR="005D4F2B" w:rsidRPr="00F110C0" w:rsidTr="0026065D">
        <w:trPr>
          <w:trHeight w:val="726"/>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сентябрь</w:t>
            </w: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F110C0" w:rsidRDefault="00D06E61" w:rsidP="0026065D">
            <w:pPr>
              <w:jc w:val="center"/>
              <w:rPr>
                <w:rFonts w:ascii="Times New Roman" w:hAnsi="Times New Roman" w:cs="Times New Roman"/>
                <w:bCs/>
                <w:sz w:val="20"/>
              </w:rPr>
            </w:pPr>
            <w:r w:rsidRPr="00F110C0">
              <w:rPr>
                <w:rFonts w:ascii="Times New Roman" w:hAnsi="Times New Roman" w:cs="Times New Roman"/>
                <w:bCs/>
                <w:sz w:val="20"/>
              </w:rPr>
              <w:t>1 сентября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знаний</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0"/>
              </w:numPr>
              <w:tabs>
                <w:tab w:val="left" w:pos="492"/>
              </w:tabs>
              <w:autoSpaceDE/>
              <w:autoSpaceDN/>
              <w:ind w:left="0" w:firstLine="413"/>
              <w:jc w:val="both"/>
              <w:rPr>
                <w:sz w:val="20"/>
                <w:szCs w:val="20"/>
              </w:rPr>
            </w:pPr>
            <w:r w:rsidRPr="00F110C0">
              <w:rPr>
                <w:sz w:val="20"/>
                <w:szCs w:val="20"/>
              </w:rPr>
              <w:t xml:space="preserve">Чтение по теме: </w:t>
            </w:r>
            <w:r w:rsidR="00D06E61" w:rsidRPr="00F110C0">
              <w:rPr>
                <w:sz w:val="20"/>
                <w:szCs w:val="20"/>
              </w:rPr>
              <w:t>«Правила</w:t>
            </w:r>
            <w:r w:rsidRPr="00F110C0">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F110C0" w:rsidRDefault="005D4F2B" w:rsidP="00AE5C56">
            <w:pPr>
              <w:pStyle w:val="TableParagraph"/>
              <w:numPr>
                <w:ilvl w:val="0"/>
                <w:numId w:val="80"/>
              </w:numPr>
              <w:tabs>
                <w:tab w:val="left" w:pos="492"/>
              </w:tabs>
              <w:autoSpaceDE/>
              <w:autoSpaceDN/>
              <w:ind w:left="0" w:firstLine="360"/>
              <w:jc w:val="both"/>
              <w:rPr>
                <w:sz w:val="20"/>
                <w:szCs w:val="20"/>
              </w:rPr>
            </w:pPr>
            <w:r w:rsidRPr="00F110C0">
              <w:rPr>
                <w:sz w:val="20"/>
                <w:szCs w:val="20"/>
              </w:rPr>
              <w:t>Целевые прогулки по детскому саду</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Цикл </w:t>
            </w:r>
            <w:r w:rsidR="00D06E61" w:rsidRPr="00F110C0">
              <w:rPr>
                <w:sz w:val="20"/>
                <w:szCs w:val="20"/>
              </w:rPr>
              <w:t>бесед «</w:t>
            </w:r>
            <w:r w:rsidRPr="00F110C0">
              <w:rPr>
                <w:sz w:val="20"/>
                <w:szCs w:val="20"/>
              </w:rPr>
              <w:t>В мире знаний»</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Чтение художественной литературы и разучивание стихов о школе </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Сюжетное рисование «Моя будущая школа»</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Приготовление открыток первоклассникам</w:t>
            </w:r>
          </w:p>
          <w:p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Разучивание песни «Учат в школе»</w:t>
            </w:r>
          </w:p>
        </w:tc>
        <w:tc>
          <w:tcPr>
            <w:tcW w:w="3401" w:type="dxa"/>
            <w:shd w:val="clear" w:color="auto" w:fill="auto"/>
          </w:tcPr>
          <w:p w:rsidR="005D4F2B" w:rsidRPr="00F110C0" w:rsidRDefault="005D4F2B" w:rsidP="0026065D">
            <w:pPr>
              <w:pStyle w:val="TableParagraph"/>
              <w:ind w:right="34"/>
              <w:rPr>
                <w:spacing w:val="-1"/>
                <w:sz w:val="20"/>
                <w:szCs w:val="20"/>
              </w:rPr>
            </w:pPr>
            <w:r w:rsidRPr="00F110C0">
              <w:rPr>
                <w:b/>
                <w:spacing w:val="-1"/>
                <w:sz w:val="20"/>
                <w:szCs w:val="20"/>
              </w:rPr>
              <w:t>Развлечение</w:t>
            </w:r>
            <w:r w:rsidRPr="00F110C0">
              <w:rPr>
                <w:spacing w:val="-1"/>
                <w:sz w:val="20"/>
                <w:szCs w:val="20"/>
              </w:rPr>
              <w:t xml:space="preserve"> </w:t>
            </w:r>
            <w:r w:rsidRPr="00F110C0">
              <w:rPr>
                <w:b/>
                <w:spacing w:val="-1"/>
                <w:sz w:val="20"/>
                <w:szCs w:val="20"/>
              </w:rPr>
              <w:t>«Здравствуй, детский сад!»</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spacing w:val="-1"/>
                <w:sz w:val="20"/>
                <w:szCs w:val="20"/>
              </w:rPr>
            </w:pPr>
          </w:p>
          <w:p w:rsidR="005D4F2B" w:rsidRPr="00F110C0" w:rsidRDefault="005D4F2B" w:rsidP="0026065D">
            <w:pPr>
              <w:pStyle w:val="TableParagraph"/>
              <w:ind w:right="34"/>
              <w:rPr>
                <w:b/>
                <w:sz w:val="20"/>
                <w:szCs w:val="20"/>
              </w:rPr>
            </w:pPr>
            <w:r w:rsidRPr="00F110C0">
              <w:rPr>
                <w:b/>
                <w:spacing w:val="-1"/>
                <w:sz w:val="20"/>
                <w:szCs w:val="20"/>
              </w:rPr>
              <w:t>Праздник</w:t>
            </w:r>
            <w:r w:rsidRPr="00F110C0">
              <w:rPr>
                <w:b/>
                <w:spacing w:val="-17"/>
                <w:sz w:val="20"/>
                <w:szCs w:val="20"/>
              </w:rPr>
              <w:t xml:space="preserve"> </w:t>
            </w:r>
            <w:r w:rsidRPr="00F110C0">
              <w:rPr>
                <w:b/>
                <w:spacing w:val="-1"/>
                <w:sz w:val="20"/>
                <w:szCs w:val="20"/>
              </w:rPr>
              <w:t>«День знаний»</w:t>
            </w:r>
          </w:p>
          <w:p w:rsidR="005D4F2B" w:rsidRPr="00F110C0" w:rsidRDefault="005D4F2B" w:rsidP="0026065D">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Родительские собрания «Программа воспитания в ДОУ…»</w:t>
            </w:r>
          </w:p>
          <w:p w:rsidR="005D4F2B" w:rsidRPr="00F110C0" w:rsidRDefault="005D4F2B" w:rsidP="00AE5C56">
            <w:pPr>
              <w:pStyle w:val="TableParagraph"/>
              <w:numPr>
                <w:ilvl w:val="0"/>
                <w:numId w:val="81"/>
              </w:numPr>
              <w:autoSpaceDE/>
              <w:autoSpaceDN/>
              <w:ind w:left="34" w:right="34" w:firstLine="326"/>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Рекомендации родителям по проведению бесед с детьми в кругу семьи. «Как школа подсказала мне «Кем стать»</w:t>
            </w:r>
          </w:p>
          <w:p w:rsidR="005D4F2B" w:rsidRPr="00F110C0" w:rsidRDefault="005D4F2B" w:rsidP="0026065D">
            <w:pPr>
              <w:pStyle w:val="TableParagraph"/>
              <w:ind w:left="34" w:right="34"/>
              <w:jc w:val="both"/>
              <w:rPr>
                <w:spacing w:val="-1"/>
                <w:sz w:val="20"/>
                <w:szCs w:val="20"/>
              </w:rPr>
            </w:pPr>
          </w:p>
          <w:p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Консультация для родителей «История возникновения праздника 1 сентября»</w:t>
            </w:r>
          </w:p>
        </w:tc>
      </w:tr>
      <w:tr w:rsidR="005D4F2B" w:rsidRPr="00F110C0" w:rsidTr="0026065D">
        <w:trPr>
          <w:trHeight w:val="311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3 сентября </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окончания Второй мировой войны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солидарности в борьбе с терроризмом</w:t>
            </w:r>
          </w:p>
          <w:p w:rsidR="005D4F2B" w:rsidRPr="00F110C0" w:rsidRDefault="005D4F2B" w:rsidP="0026065D">
            <w:pPr>
              <w:jc w:val="center"/>
              <w:rPr>
                <w:rFonts w:ascii="Times New Roman" w:hAnsi="Times New Roman" w:cs="Times New Roman"/>
                <w:bCs/>
                <w:sz w:val="20"/>
              </w:rPr>
            </w:pPr>
          </w:p>
        </w:tc>
        <w:tc>
          <w:tcPr>
            <w:tcW w:w="4253" w:type="dxa"/>
            <w:shd w:val="clear" w:color="auto" w:fill="auto"/>
          </w:tcPr>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в подготовительной группе «Что такое терроризм»</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с детьми о безопасности, понятии «Родина», «Мир»</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Показ иллюстраций на тему «Безопасность дома и в городе»</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Обыгрывание поведения в опасных ситуациях</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Просмотр мультфильма «Зина, Кеша и террористы»</w:t>
            </w:r>
          </w:p>
          <w:p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r w:rsidRPr="00F110C0">
              <w:rPr>
                <w:b/>
                <w:sz w:val="20"/>
                <w:szCs w:val="20"/>
              </w:rPr>
              <w:t>Оформление стенгазеты «Вместе - против терроризма!»</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p w:rsidR="005D4F2B" w:rsidRPr="00F110C0" w:rsidRDefault="005D4F2B" w:rsidP="0026065D">
            <w:pPr>
              <w:pStyle w:val="TableParagraph"/>
              <w:rPr>
                <w:b/>
                <w:sz w:val="20"/>
                <w:szCs w:val="20"/>
              </w:rPr>
            </w:pPr>
          </w:p>
        </w:tc>
        <w:tc>
          <w:tcPr>
            <w:tcW w:w="2870" w:type="dxa"/>
            <w:tcBorders>
              <w:top w:val="none" w:sz="4" w:space="0" w:color="000000"/>
            </w:tcBorders>
            <w:shd w:val="clear" w:color="auto" w:fill="auto"/>
          </w:tcPr>
          <w:p w:rsidR="005D4F2B" w:rsidRPr="00F110C0" w:rsidRDefault="005D4F2B" w:rsidP="0026065D">
            <w:pPr>
              <w:pStyle w:val="TableParagraph"/>
              <w:rPr>
                <w:sz w:val="20"/>
                <w:szCs w:val="20"/>
              </w:rPr>
            </w:pPr>
            <w:r w:rsidRPr="00F110C0">
              <w:rPr>
                <w:sz w:val="20"/>
                <w:szCs w:val="20"/>
              </w:rPr>
              <w:t>Памятка для родителей «День солидарности в борьбе с терроризмом»</w:t>
            </w:r>
          </w:p>
        </w:tc>
      </w:tr>
      <w:tr w:rsidR="005D4F2B" w:rsidRPr="00F110C0" w:rsidTr="0026065D">
        <w:trPr>
          <w:trHeight w:val="4818"/>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8 сентября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Беседа</w:t>
            </w:r>
            <w:r w:rsidRPr="00F110C0">
              <w:rPr>
                <w:spacing w:val="16"/>
                <w:sz w:val="20"/>
                <w:szCs w:val="20"/>
              </w:rPr>
              <w:t xml:space="preserve"> </w:t>
            </w:r>
            <w:r w:rsidRPr="00F110C0">
              <w:rPr>
                <w:sz w:val="20"/>
                <w:szCs w:val="20"/>
              </w:rPr>
              <w:t>«Что</w:t>
            </w:r>
            <w:r w:rsidRPr="00F110C0">
              <w:rPr>
                <w:spacing w:val="16"/>
                <w:sz w:val="20"/>
                <w:szCs w:val="20"/>
              </w:rPr>
              <w:t xml:space="preserve"> </w:t>
            </w:r>
            <w:r w:rsidRPr="00F110C0">
              <w:rPr>
                <w:sz w:val="20"/>
                <w:szCs w:val="20"/>
              </w:rPr>
              <w:t>значит</w:t>
            </w:r>
            <w:r w:rsidRPr="00F110C0">
              <w:rPr>
                <w:spacing w:val="17"/>
                <w:sz w:val="20"/>
                <w:szCs w:val="20"/>
              </w:rPr>
              <w:t xml:space="preserve"> </w:t>
            </w:r>
            <w:r w:rsidRPr="00F110C0">
              <w:rPr>
                <w:sz w:val="20"/>
                <w:szCs w:val="20"/>
              </w:rPr>
              <w:t>быть</w:t>
            </w:r>
            <w:r w:rsidRPr="00F110C0">
              <w:rPr>
                <w:spacing w:val="16"/>
                <w:sz w:val="20"/>
                <w:szCs w:val="20"/>
              </w:rPr>
              <w:t xml:space="preserve"> </w:t>
            </w:r>
            <w:r w:rsidRPr="00F110C0">
              <w:rPr>
                <w:sz w:val="20"/>
                <w:szCs w:val="20"/>
              </w:rPr>
              <w:t>грамотным?!»</w:t>
            </w:r>
            <w:r w:rsidRPr="00F110C0">
              <w:rPr>
                <w:spacing w:val="-64"/>
                <w:sz w:val="20"/>
                <w:szCs w:val="20"/>
              </w:rPr>
              <w:t xml:space="preserve"> </w:t>
            </w:r>
            <w:r w:rsidRPr="00F110C0">
              <w:rPr>
                <w:sz w:val="20"/>
                <w:szCs w:val="20"/>
              </w:rPr>
              <w:t>(уметь читать, писать; обладать</w:t>
            </w:r>
            <w:r w:rsidRPr="00F110C0">
              <w:rPr>
                <w:spacing w:val="1"/>
                <w:sz w:val="20"/>
                <w:szCs w:val="20"/>
              </w:rPr>
              <w:t xml:space="preserve"> </w:t>
            </w:r>
            <w:r w:rsidRPr="00F110C0">
              <w:rPr>
                <w:sz w:val="20"/>
                <w:szCs w:val="20"/>
              </w:rPr>
              <w:t>знаниями, необходимыми для жизни,</w:t>
            </w:r>
            <w:r w:rsidRPr="00F110C0">
              <w:rPr>
                <w:spacing w:val="1"/>
                <w:sz w:val="20"/>
                <w:szCs w:val="20"/>
              </w:rPr>
              <w:t xml:space="preserve"> </w:t>
            </w:r>
            <w:r w:rsidRPr="00F110C0">
              <w:rPr>
                <w:sz w:val="20"/>
                <w:szCs w:val="20"/>
              </w:rPr>
              <w:t>будущей</w:t>
            </w:r>
            <w:r w:rsidRPr="00F110C0">
              <w:rPr>
                <w:spacing w:val="2"/>
                <w:sz w:val="20"/>
                <w:szCs w:val="20"/>
              </w:rPr>
              <w:t xml:space="preserve"> </w:t>
            </w:r>
            <w:r w:rsidRPr="00F110C0">
              <w:rPr>
                <w:sz w:val="20"/>
                <w:szCs w:val="20"/>
              </w:rPr>
              <w:t>работы)</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Обсуждение</w:t>
            </w:r>
            <w:r w:rsidRPr="00F110C0">
              <w:rPr>
                <w:spacing w:val="7"/>
                <w:sz w:val="20"/>
                <w:szCs w:val="20"/>
              </w:rPr>
              <w:t xml:space="preserve"> </w:t>
            </w:r>
            <w:r w:rsidRPr="00F110C0">
              <w:rPr>
                <w:sz w:val="20"/>
                <w:szCs w:val="20"/>
              </w:rPr>
              <w:t>и</w:t>
            </w:r>
            <w:r w:rsidRPr="00F110C0">
              <w:rPr>
                <w:spacing w:val="8"/>
                <w:sz w:val="20"/>
                <w:szCs w:val="20"/>
              </w:rPr>
              <w:t xml:space="preserve"> </w:t>
            </w:r>
            <w:r w:rsidRPr="00F110C0">
              <w:rPr>
                <w:sz w:val="20"/>
                <w:szCs w:val="20"/>
              </w:rPr>
              <w:t>разучивание</w:t>
            </w:r>
            <w:r w:rsidRPr="00F110C0">
              <w:rPr>
                <w:spacing w:val="8"/>
                <w:sz w:val="20"/>
                <w:szCs w:val="20"/>
              </w:rPr>
              <w:t xml:space="preserve"> </w:t>
            </w:r>
            <w:r w:rsidRPr="00F110C0">
              <w:rPr>
                <w:sz w:val="20"/>
                <w:szCs w:val="20"/>
              </w:rPr>
              <w:t>пословиц,</w:t>
            </w:r>
            <w:r w:rsidRPr="00F110C0">
              <w:rPr>
                <w:spacing w:val="-67"/>
                <w:sz w:val="20"/>
                <w:szCs w:val="20"/>
              </w:rPr>
              <w:t xml:space="preserve"> </w:t>
            </w:r>
            <w:r w:rsidRPr="00F110C0">
              <w:rPr>
                <w:sz w:val="20"/>
                <w:szCs w:val="20"/>
              </w:rPr>
              <w:t>поговорок,</w:t>
            </w:r>
            <w:r w:rsidRPr="00F110C0">
              <w:rPr>
                <w:spacing w:val="10"/>
                <w:sz w:val="20"/>
                <w:szCs w:val="20"/>
              </w:rPr>
              <w:t xml:space="preserve"> </w:t>
            </w:r>
            <w:r w:rsidRPr="00F110C0">
              <w:rPr>
                <w:sz w:val="20"/>
                <w:szCs w:val="20"/>
              </w:rPr>
              <w:t>крылатых</w:t>
            </w:r>
            <w:r w:rsidRPr="00F110C0">
              <w:rPr>
                <w:spacing w:val="11"/>
                <w:sz w:val="20"/>
                <w:szCs w:val="20"/>
              </w:rPr>
              <w:t xml:space="preserve"> </w:t>
            </w:r>
            <w:r w:rsidRPr="00F110C0">
              <w:rPr>
                <w:sz w:val="20"/>
                <w:szCs w:val="20"/>
              </w:rPr>
              <w:t>выражений</w:t>
            </w:r>
            <w:r w:rsidRPr="00F110C0">
              <w:rPr>
                <w:spacing w:val="11"/>
                <w:sz w:val="20"/>
                <w:szCs w:val="20"/>
              </w:rPr>
              <w:t xml:space="preserve"> </w:t>
            </w:r>
            <w:r w:rsidRPr="00F110C0">
              <w:rPr>
                <w:sz w:val="20"/>
                <w:szCs w:val="20"/>
              </w:rPr>
              <w:t>по</w:t>
            </w:r>
            <w:r w:rsidRPr="00F110C0">
              <w:rPr>
                <w:spacing w:val="1"/>
                <w:sz w:val="20"/>
                <w:szCs w:val="20"/>
              </w:rPr>
              <w:t xml:space="preserve"> </w:t>
            </w:r>
            <w:r w:rsidRPr="00F110C0">
              <w:rPr>
                <w:sz w:val="20"/>
                <w:szCs w:val="20"/>
              </w:rPr>
              <w:t>теме.</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Викторина о героях прочитанных книг</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Рассматривание картинок с изображением букв кириллицы, изображений образов святых Кирилла и Мефодия</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Беседы «Школа в Древней Руси», «День Наума Грамотника»</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F110C0" w:rsidRDefault="005D4F2B" w:rsidP="0026065D">
            <w:pPr>
              <w:pStyle w:val="TableParagraph"/>
              <w:rPr>
                <w:b/>
                <w:spacing w:val="-2"/>
                <w:sz w:val="20"/>
                <w:szCs w:val="20"/>
              </w:rPr>
            </w:pPr>
            <w:r w:rsidRPr="00F110C0">
              <w:rPr>
                <w:b/>
                <w:spacing w:val="-2"/>
                <w:sz w:val="20"/>
                <w:szCs w:val="20"/>
              </w:rPr>
              <w:t>Выставка творческих работ «Веселый алфавит»</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p>
          <w:p w:rsidR="005D4F2B" w:rsidRPr="00F110C0" w:rsidRDefault="005D4F2B" w:rsidP="0026065D">
            <w:pPr>
              <w:pStyle w:val="TableParagraph"/>
              <w:rPr>
                <w:b/>
                <w:spacing w:val="-2"/>
                <w:sz w:val="20"/>
                <w:szCs w:val="20"/>
              </w:rPr>
            </w:pPr>
            <w:r w:rsidRPr="00F110C0">
              <w:rPr>
                <w:b/>
                <w:spacing w:val="-2"/>
                <w:sz w:val="20"/>
                <w:szCs w:val="20"/>
              </w:rPr>
              <w:t>Выставка семейных фотографий «Читаем ребенку»</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jc w:val="both"/>
              <w:rPr>
                <w:spacing w:val="-2"/>
                <w:sz w:val="20"/>
                <w:szCs w:val="20"/>
              </w:rPr>
            </w:pPr>
            <w:r w:rsidRPr="00F110C0">
              <w:rPr>
                <w:spacing w:val="-2"/>
                <w:sz w:val="20"/>
                <w:szCs w:val="20"/>
              </w:rPr>
              <w:t>Совместное изготовление атрибутов для театрализованной деятельности в младшей группе</w:t>
            </w:r>
          </w:p>
          <w:p w:rsidR="005D4F2B" w:rsidRPr="00F110C0" w:rsidRDefault="005D4F2B" w:rsidP="0026065D">
            <w:pPr>
              <w:pStyle w:val="TableParagraph"/>
              <w:jc w:val="both"/>
              <w:rPr>
                <w:spacing w:val="-2"/>
                <w:sz w:val="20"/>
                <w:szCs w:val="20"/>
              </w:rPr>
            </w:pPr>
          </w:p>
          <w:p w:rsidR="005D4F2B" w:rsidRPr="00F110C0" w:rsidRDefault="005D4F2B" w:rsidP="0026065D">
            <w:pPr>
              <w:pStyle w:val="TableParagraph"/>
              <w:jc w:val="both"/>
              <w:rPr>
                <w:spacing w:val="-2"/>
                <w:sz w:val="20"/>
                <w:szCs w:val="20"/>
              </w:rPr>
            </w:pPr>
            <w:r w:rsidRPr="00F110C0">
              <w:rPr>
                <w:spacing w:val="-2"/>
                <w:sz w:val="20"/>
                <w:szCs w:val="20"/>
              </w:rPr>
              <w:t>Участие в выставке семейных фотографий «Читаем ребёнку»</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сентября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Наблюдение за трудом помощника воспитателя, уборщиком служебных помещений, медсестрой.</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Беседы «Чем я люблю заниматься в детском саду», «Моя любимая игрушка»</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Д\и «Кто что делает?», «Кому что нужно для работы?», «Назови профессию», «Исправь ошибку»</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Игра «Комплименты воспитателям»</w:t>
            </w:r>
          </w:p>
          <w:p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С\р игры «Детский сад», «Повар на кухне», «В прачечной»</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Акция «Подарок для воспитателя»</w:t>
            </w:r>
          </w:p>
          <w:p w:rsidR="005D4F2B" w:rsidRPr="00F110C0" w:rsidRDefault="005D4F2B" w:rsidP="0026065D">
            <w:pPr>
              <w:pStyle w:val="TableParagraph"/>
              <w:tabs>
                <w:tab w:val="left" w:pos="492"/>
              </w:tabs>
              <w:rPr>
                <w:b/>
                <w:sz w:val="20"/>
                <w:szCs w:val="20"/>
              </w:rPr>
            </w:pPr>
            <w:r w:rsidRPr="00F110C0">
              <w:rPr>
                <w:b/>
                <w:sz w:val="20"/>
                <w:szCs w:val="20"/>
              </w:rPr>
              <w:t>(творческие работы)</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p>
          <w:p w:rsidR="005D4F2B" w:rsidRPr="00F110C0" w:rsidRDefault="005D4F2B" w:rsidP="0026065D">
            <w:pPr>
              <w:pStyle w:val="TableParagraph"/>
              <w:rPr>
                <w:b/>
                <w:sz w:val="20"/>
                <w:szCs w:val="20"/>
              </w:rPr>
            </w:pPr>
            <w:r w:rsidRPr="00F110C0">
              <w:rPr>
                <w:b/>
                <w:sz w:val="20"/>
                <w:szCs w:val="20"/>
              </w:rPr>
              <w:t>Фотоколлаж «Наша жизнь в детском саду»</w:t>
            </w:r>
          </w:p>
          <w:p w:rsidR="005D4F2B" w:rsidRPr="00F110C0" w:rsidRDefault="005D4F2B" w:rsidP="0026065D">
            <w:pPr>
              <w:pStyle w:val="TableParagraph"/>
              <w:rPr>
                <w:i/>
                <w:sz w:val="20"/>
                <w:szCs w:val="20"/>
              </w:rPr>
            </w:pPr>
            <w:r w:rsidRPr="00F110C0">
              <w:rPr>
                <w:i/>
                <w:sz w:val="20"/>
                <w:szCs w:val="20"/>
              </w:rPr>
              <w:t>младшая группа</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Акция</w:t>
            </w:r>
            <w:r w:rsidRPr="00F110C0">
              <w:rPr>
                <w:sz w:val="20"/>
                <w:szCs w:val="20"/>
              </w:rPr>
              <w:t xml:space="preserve"> – товрческий подарок воспитателю</w:t>
            </w:r>
          </w:p>
        </w:tc>
      </w:tr>
      <w:tr w:rsidR="005D4F2B" w:rsidRPr="00F110C0" w:rsidTr="0026065D">
        <w:trPr>
          <w:trHeight w:val="121"/>
        </w:trPr>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октябрь </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пожилых людей</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музыки</w:t>
            </w:r>
          </w:p>
        </w:tc>
        <w:tc>
          <w:tcPr>
            <w:tcW w:w="4253" w:type="dxa"/>
            <w:shd w:val="clear" w:color="auto" w:fill="auto"/>
          </w:tcPr>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Беседа «Старость надо уважать»</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Рассматривание альбомов «Мои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Чтение Л. Толстого «Рассказы для маленьких детей». «Моя бабушка»; Р.Байбулатова «Бабушка моя»</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Творческая мастерская «Портрет бабушки и дедушки» «Букет для бабушки и дедушки»</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Слушанье «Расскажи мне сказку» сл. Я. Гальперина, муз. Ю.Моисеева;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Пение «Бабушка» сл. М.Ивенсен, муз. Н.Демина</w:t>
            </w:r>
          </w:p>
          <w:p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С\р игры «Дом», «Семья»</w:t>
            </w:r>
          </w:p>
        </w:tc>
        <w:tc>
          <w:tcPr>
            <w:tcW w:w="3401" w:type="dxa"/>
            <w:shd w:val="clear" w:color="auto" w:fill="auto"/>
          </w:tcPr>
          <w:p w:rsidR="005D4F2B" w:rsidRPr="00F110C0" w:rsidRDefault="005D4F2B" w:rsidP="0026065D">
            <w:pPr>
              <w:pStyle w:val="TableParagraph"/>
              <w:spacing w:before="1"/>
              <w:ind w:right="34"/>
              <w:rPr>
                <w:b/>
                <w:spacing w:val="-16"/>
                <w:sz w:val="20"/>
                <w:szCs w:val="20"/>
              </w:rPr>
            </w:pPr>
            <w:r w:rsidRPr="00F110C0">
              <w:rPr>
                <w:b/>
                <w:sz w:val="20"/>
                <w:szCs w:val="20"/>
              </w:rPr>
              <w:t>Праздник для бабушек и дедушек</w:t>
            </w:r>
            <w:r w:rsidRPr="00F110C0">
              <w:rPr>
                <w:b/>
                <w:spacing w:val="1"/>
                <w:sz w:val="20"/>
                <w:szCs w:val="20"/>
              </w:rPr>
              <w:t xml:space="preserve"> </w:t>
            </w:r>
            <w:r w:rsidRPr="00F110C0">
              <w:rPr>
                <w:b/>
                <w:sz w:val="20"/>
                <w:szCs w:val="20"/>
              </w:rPr>
              <w:t>«Старые</w:t>
            </w:r>
            <w:r w:rsidRPr="00F110C0">
              <w:rPr>
                <w:b/>
                <w:spacing w:val="1"/>
                <w:sz w:val="20"/>
                <w:szCs w:val="20"/>
              </w:rPr>
              <w:t xml:space="preserve"> </w:t>
            </w:r>
            <w:r w:rsidRPr="00F110C0">
              <w:rPr>
                <w:b/>
                <w:sz w:val="20"/>
                <w:szCs w:val="20"/>
              </w:rPr>
              <w:t>песни</w:t>
            </w:r>
            <w:r w:rsidRPr="00F110C0">
              <w:rPr>
                <w:b/>
                <w:spacing w:val="1"/>
                <w:sz w:val="20"/>
                <w:szCs w:val="20"/>
              </w:rPr>
              <w:t xml:space="preserve"> </w:t>
            </w:r>
            <w:r w:rsidRPr="00F110C0">
              <w:rPr>
                <w:b/>
                <w:sz w:val="20"/>
                <w:szCs w:val="20"/>
              </w:rPr>
              <w:t>о</w:t>
            </w:r>
            <w:r w:rsidRPr="00F110C0">
              <w:rPr>
                <w:b/>
                <w:spacing w:val="1"/>
                <w:sz w:val="20"/>
                <w:szCs w:val="20"/>
              </w:rPr>
              <w:t xml:space="preserve"> </w:t>
            </w:r>
            <w:r w:rsidRPr="00F110C0">
              <w:rPr>
                <w:b/>
                <w:spacing w:val="-1"/>
                <w:sz w:val="20"/>
                <w:szCs w:val="20"/>
              </w:rPr>
              <w:t>главном…»</w:t>
            </w:r>
            <w:r w:rsidRPr="00F110C0">
              <w:rPr>
                <w:b/>
                <w:spacing w:val="-16"/>
                <w:sz w:val="20"/>
                <w:szCs w:val="20"/>
              </w:rPr>
              <w:t xml:space="preserve"> </w:t>
            </w:r>
          </w:p>
          <w:p w:rsidR="005D4F2B" w:rsidRPr="00F110C0" w:rsidRDefault="005D4F2B" w:rsidP="0026065D">
            <w:pPr>
              <w:pStyle w:val="TableParagraph"/>
              <w:spacing w:before="1"/>
              <w:ind w:right="34"/>
              <w:rPr>
                <w:spacing w:val="-16"/>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spacing w:val="-16"/>
                <w:sz w:val="20"/>
                <w:szCs w:val="20"/>
              </w:rPr>
            </w:pPr>
          </w:p>
          <w:p w:rsidR="005D4F2B" w:rsidRPr="00F110C0" w:rsidRDefault="005D4F2B" w:rsidP="0026065D">
            <w:pPr>
              <w:pStyle w:val="TableParagraph"/>
              <w:spacing w:before="1"/>
              <w:ind w:right="34"/>
              <w:rPr>
                <w:b/>
                <w:sz w:val="20"/>
                <w:szCs w:val="20"/>
              </w:rPr>
            </w:pPr>
            <w:r w:rsidRPr="00F110C0">
              <w:rPr>
                <w:b/>
                <w:spacing w:val="-16"/>
                <w:sz w:val="20"/>
                <w:szCs w:val="20"/>
              </w:rPr>
              <w:t xml:space="preserve">Творческая </w:t>
            </w:r>
            <w:r w:rsidR="00D06E61" w:rsidRPr="00F110C0">
              <w:rPr>
                <w:b/>
                <w:spacing w:val="-16"/>
                <w:sz w:val="20"/>
                <w:szCs w:val="20"/>
              </w:rPr>
              <w:t>акция «</w:t>
            </w:r>
            <w:r w:rsidRPr="00F110C0">
              <w:rPr>
                <w:b/>
                <w:spacing w:val="-1"/>
                <w:sz w:val="20"/>
                <w:szCs w:val="20"/>
              </w:rPr>
              <w:t>Спасибо</w:t>
            </w:r>
            <w:r w:rsidRPr="00F110C0">
              <w:rPr>
                <w:b/>
                <w:spacing w:val="-16"/>
                <w:sz w:val="20"/>
                <w:szCs w:val="20"/>
              </w:rPr>
              <w:t xml:space="preserve"> </w:t>
            </w:r>
            <w:r w:rsidRPr="00F110C0">
              <w:rPr>
                <w:b/>
                <w:spacing w:val="-1"/>
                <w:sz w:val="20"/>
                <w:szCs w:val="20"/>
              </w:rPr>
              <w:t>вам,</w:t>
            </w:r>
            <w:r w:rsidRPr="00F110C0">
              <w:rPr>
                <w:b/>
                <w:spacing w:val="-16"/>
                <w:sz w:val="20"/>
                <w:szCs w:val="20"/>
              </w:rPr>
              <w:t xml:space="preserve"> </w:t>
            </w:r>
            <w:r w:rsidRPr="00F110C0">
              <w:rPr>
                <w:b/>
                <w:spacing w:val="-1"/>
                <w:sz w:val="20"/>
                <w:szCs w:val="20"/>
              </w:rPr>
              <w:t>бабушки,</w:t>
            </w:r>
            <w:r w:rsidRPr="00F110C0">
              <w:rPr>
                <w:b/>
                <w:spacing w:val="-67"/>
                <w:sz w:val="20"/>
                <w:szCs w:val="20"/>
              </w:rPr>
              <w:t xml:space="preserve"> </w:t>
            </w:r>
            <w:r w:rsidRPr="00F110C0">
              <w:rPr>
                <w:b/>
                <w:sz w:val="20"/>
                <w:szCs w:val="20"/>
              </w:rPr>
              <w:t>дедушки!»</w:t>
            </w:r>
          </w:p>
          <w:p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spacing w:before="1"/>
              <w:ind w:right="34"/>
              <w:rPr>
                <w:sz w:val="20"/>
                <w:szCs w:val="20"/>
              </w:rPr>
            </w:pPr>
            <w:r w:rsidRPr="00F110C0">
              <w:rPr>
                <w:b/>
                <w:sz w:val="20"/>
                <w:szCs w:val="20"/>
              </w:rPr>
              <w:t>Концерт</w:t>
            </w:r>
            <w:r w:rsidRPr="00F110C0">
              <w:rPr>
                <w:sz w:val="20"/>
                <w:szCs w:val="20"/>
              </w:rPr>
              <w:t xml:space="preserve"> «Музыка нас связала»</w:t>
            </w:r>
          </w:p>
        </w:tc>
      </w:tr>
      <w:tr w:rsidR="005D4F2B" w:rsidRPr="00F110C0" w:rsidTr="0026065D">
        <w:trPr>
          <w:trHeight w:val="3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защиты животных</w:t>
            </w:r>
          </w:p>
        </w:tc>
        <w:tc>
          <w:tcPr>
            <w:tcW w:w="4253" w:type="dxa"/>
            <w:shd w:val="clear" w:color="auto" w:fill="auto"/>
          </w:tcPr>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Беседа о «Всемирный день защиты животных» «Животные родного края»</w:t>
            </w:r>
          </w:p>
          <w:p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Викторина «День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Дидактические игры «Кто где живёт?», «Собери животное», «Домашние и дикие животные»</w:t>
            </w:r>
          </w:p>
          <w:p w:rsidR="005D4F2B" w:rsidRPr="00F110C0" w:rsidRDefault="005D4F2B" w:rsidP="00AE5C56">
            <w:pPr>
              <w:pStyle w:val="TableParagraph"/>
              <w:numPr>
                <w:ilvl w:val="0"/>
                <w:numId w:val="85"/>
              </w:numPr>
              <w:autoSpaceDE/>
              <w:autoSpaceDN/>
              <w:jc w:val="both"/>
              <w:rPr>
                <w:sz w:val="20"/>
                <w:szCs w:val="20"/>
              </w:rPr>
            </w:pPr>
            <w:r w:rsidRPr="00F110C0">
              <w:rPr>
                <w:sz w:val="20"/>
                <w:szCs w:val="20"/>
              </w:rPr>
              <w:t>Стихи и загадки о животных</w:t>
            </w:r>
          </w:p>
          <w:p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 xml:space="preserve">Сюжетно – ролевая игра «Ветеринарная лечебница» </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Презентация\</w:t>
            </w:r>
          </w:p>
          <w:p w:rsidR="005D4F2B" w:rsidRPr="00F110C0" w:rsidRDefault="005D4F2B" w:rsidP="0026065D">
            <w:pPr>
              <w:pStyle w:val="TableParagraph"/>
              <w:tabs>
                <w:tab w:val="left" w:pos="492"/>
              </w:tabs>
              <w:rPr>
                <w:b/>
                <w:sz w:val="20"/>
                <w:szCs w:val="20"/>
              </w:rPr>
            </w:pPr>
            <w:r w:rsidRPr="00F110C0">
              <w:rPr>
                <w:b/>
                <w:sz w:val="20"/>
                <w:szCs w:val="20"/>
              </w:rPr>
              <w:t>конкурс творческих работ - «Красная Книга животных Татарстана»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spacing w:before="1"/>
              <w:ind w:right="34"/>
              <w:rPr>
                <w:b/>
                <w:sz w:val="20"/>
                <w:szCs w:val="20"/>
              </w:rPr>
            </w:pPr>
            <w:r w:rsidRPr="00F110C0">
              <w:rPr>
                <w:b/>
                <w:sz w:val="20"/>
                <w:szCs w:val="20"/>
              </w:rPr>
              <w:t>Развлечение «Встали звери в хоровод»</w:t>
            </w:r>
          </w:p>
          <w:p w:rsidR="005D4F2B" w:rsidRPr="00F110C0" w:rsidRDefault="005D4F2B" w:rsidP="0026065D">
            <w:pPr>
              <w:pStyle w:val="TableParagraph"/>
              <w:spacing w:before="1"/>
              <w:ind w:right="34"/>
              <w:rPr>
                <w:spacing w:val="-16"/>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sz w:val="20"/>
                <w:szCs w:val="20"/>
              </w:rPr>
              <w:t>Волонтерская акция «Доброе сердце (сбор кормов для приюта)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sz w:val="20"/>
                <w:szCs w:val="20"/>
              </w:rPr>
              <w:t>Буклет «Экологическое воспитание в семье»</w:t>
            </w:r>
          </w:p>
        </w:tc>
      </w:tr>
      <w:tr w:rsidR="005D4F2B" w:rsidRPr="00F110C0" w:rsidTr="0026065D">
        <w:trPr>
          <w:trHeight w:val="560"/>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учителя</w:t>
            </w:r>
          </w:p>
        </w:tc>
        <w:tc>
          <w:tcPr>
            <w:tcW w:w="4253" w:type="dxa"/>
            <w:shd w:val="clear" w:color="auto" w:fill="auto"/>
          </w:tcPr>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Чтение Н. Некрасов «Школьник».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Л. Толстой «Филиппок».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Беседа «Чем школа отличается от детского сада. Что мы знаем о школе»</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принадлежностей.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Беседы: Профессия «Учитель» «Школьный урок»</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фото родителей.</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 xml:space="preserve">Просмотр мультфильма «Остров ошибок», «Маша идет в школу», «В стране невыученных уроков» (дома) </w:t>
            </w:r>
          </w:p>
          <w:p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Экскурсия в школу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детей «Школа глазами дошкольников»</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pStyle w:val="TableParagraph"/>
              <w:spacing w:before="1"/>
              <w:ind w:right="34"/>
              <w:rPr>
                <w:i/>
                <w:sz w:val="20"/>
                <w:szCs w:val="20"/>
              </w:rPr>
            </w:pP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«Нравственное воспитание дошкольника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Видеоинтервью</w:t>
            </w:r>
            <w:r w:rsidRPr="00F110C0">
              <w:rPr>
                <w:sz w:val="20"/>
                <w:szCs w:val="20"/>
              </w:rPr>
              <w:t xml:space="preserve"> – «Школа глазами детей»</w:t>
            </w:r>
          </w:p>
        </w:tc>
      </w:tr>
      <w:tr w:rsidR="005D4F2B" w:rsidRPr="00F110C0" w:rsidTr="0026065D">
        <w:trPr>
          <w:trHeight w:val="449"/>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Физическое </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Третье воскресенье октября: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отца в России</w:t>
            </w:r>
          </w:p>
        </w:tc>
        <w:tc>
          <w:tcPr>
            <w:tcW w:w="4253" w:type="dxa"/>
            <w:shd w:val="clear" w:color="auto" w:fill="auto"/>
          </w:tcPr>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Беседы: «Мой папа», «Кем работает мой папа»</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Чтение В. Драгунский «Хитрый способ», «Куриный бульон»; А. Раскин рассказы из книги «Как папа был маленьким»</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Разучивание пословиц и поговорок о семье, об отце.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Выпуск</w:t>
            </w:r>
          </w:p>
          <w:p w:rsidR="005D4F2B" w:rsidRPr="00F110C0" w:rsidRDefault="005D4F2B" w:rsidP="0026065D">
            <w:pPr>
              <w:pStyle w:val="TableParagraph"/>
              <w:rPr>
                <w:b/>
                <w:sz w:val="20"/>
                <w:szCs w:val="20"/>
              </w:rPr>
            </w:pPr>
            <w:r w:rsidRPr="00F110C0">
              <w:rPr>
                <w:b/>
                <w:sz w:val="20"/>
                <w:szCs w:val="20"/>
              </w:rPr>
              <w:t>стенгазеты «Мой любимый папа»</w:t>
            </w:r>
          </w:p>
          <w:p w:rsidR="005D4F2B" w:rsidRPr="00F110C0" w:rsidRDefault="005D4F2B" w:rsidP="0026065D">
            <w:pPr>
              <w:pStyle w:val="TableParagraph"/>
              <w:rPr>
                <w:sz w:val="20"/>
                <w:szCs w:val="20"/>
              </w:rPr>
            </w:pPr>
            <w:r w:rsidRPr="00F110C0">
              <w:rPr>
                <w:i/>
                <w:spacing w:val="-1"/>
                <w:sz w:val="20"/>
                <w:szCs w:val="20"/>
              </w:rPr>
              <w:t>младшая, средняя группы</w:t>
            </w:r>
          </w:p>
          <w:p w:rsidR="005D4F2B" w:rsidRPr="00F110C0" w:rsidRDefault="005D4F2B" w:rsidP="0026065D">
            <w:pPr>
              <w:pStyle w:val="TableParagraph"/>
              <w:rPr>
                <w:sz w:val="20"/>
                <w:szCs w:val="20"/>
              </w:rPr>
            </w:pPr>
          </w:p>
          <w:p w:rsidR="005D4F2B" w:rsidRPr="00F110C0" w:rsidRDefault="005D4F2B" w:rsidP="0026065D">
            <w:pPr>
              <w:pStyle w:val="TableParagraph"/>
              <w:rPr>
                <w:b/>
                <w:sz w:val="20"/>
                <w:szCs w:val="20"/>
              </w:rPr>
            </w:pPr>
            <w:r w:rsidRPr="00F110C0">
              <w:rPr>
                <w:b/>
                <w:sz w:val="20"/>
                <w:szCs w:val="20"/>
              </w:rPr>
              <w:t xml:space="preserve">Спортивный семейный праздник </w:t>
            </w:r>
          </w:p>
          <w:p w:rsidR="005D4F2B" w:rsidRPr="00F110C0" w:rsidRDefault="005D4F2B" w:rsidP="0026065D">
            <w:pPr>
              <w:pStyle w:val="TableParagraph"/>
              <w:rPr>
                <w:b/>
                <w:sz w:val="20"/>
                <w:szCs w:val="20"/>
              </w:rPr>
            </w:pPr>
            <w:r w:rsidRPr="00F110C0">
              <w:rPr>
                <w:b/>
                <w:sz w:val="20"/>
                <w:szCs w:val="20"/>
              </w:rPr>
              <w:t>«День отца»</w:t>
            </w:r>
          </w:p>
          <w:p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Спортивный праздник</w:t>
            </w:r>
            <w:r w:rsidRPr="00F110C0">
              <w:rPr>
                <w:sz w:val="20"/>
                <w:szCs w:val="20"/>
              </w:rPr>
              <w:t xml:space="preserve"> «Наши папы могут все!»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«День отца»</w:t>
            </w: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«Роль отца в воспитании»</w:t>
            </w:r>
          </w:p>
        </w:tc>
      </w:tr>
      <w:tr w:rsidR="005D4F2B" w:rsidRPr="00F110C0" w:rsidTr="0026065D">
        <w:trPr>
          <w:trHeight w:val="1601"/>
        </w:trPr>
        <w:tc>
          <w:tcPr>
            <w:tcW w:w="1196" w:type="dxa"/>
            <w:vMerge w:val="restart"/>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ноябрь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народного единства</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Беседы с детьми об истории праздника: «День народного единства».</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Рассказ воспитателя «Кто герои: Минин и Пожарский?», «Что означает - народное единство?».</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Просмотр презентации, посвящённые празднику.</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Рисование на тему: «Желаю тебе страна!» (коллективная работа)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Оформление ширмы или лепбука «Наша Россия», «Мой Татарстан»</w:t>
            </w:r>
          </w:p>
          <w:p w:rsidR="005D4F2B" w:rsidRPr="00F110C0" w:rsidRDefault="005D4F2B" w:rsidP="0026065D">
            <w:pPr>
              <w:pStyle w:val="TableParagraph"/>
              <w:rPr>
                <w:sz w:val="20"/>
                <w:szCs w:val="20"/>
              </w:rPr>
            </w:pPr>
            <w:r w:rsidRPr="00F110C0">
              <w:rPr>
                <w:i/>
                <w:spacing w:val="-1"/>
                <w:sz w:val="20"/>
                <w:szCs w:val="20"/>
              </w:rPr>
              <w:t>средняя группа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b/>
                <w:sz w:val="20"/>
                <w:szCs w:val="20"/>
              </w:rPr>
            </w:pPr>
            <w:r w:rsidRPr="00F110C0">
              <w:rPr>
                <w:b/>
                <w:sz w:val="20"/>
                <w:szCs w:val="20"/>
              </w:rPr>
              <w:t>Праздник «День народного единства»</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празднике)</w:t>
            </w:r>
          </w:p>
          <w:p w:rsidR="005D4F2B" w:rsidRPr="00F110C0" w:rsidRDefault="005D4F2B" w:rsidP="0026065D">
            <w:pPr>
              <w:pStyle w:val="TableParagraph"/>
              <w:tabs>
                <w:tab w:val="left" w:pos="492"/>
              </w:tabs>
              <w:rPr>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t>Консультация</w:t>
            </w:r>
            <w:r w:rsidRPr="00F110C0">
              <w:rPr>
                <w:sz w:val="20"/>
                <w:szCs w:val="20"/>
              </w:rPr>
              <w:t xml:space="preserve"> для родителей «Как воспитать маленького патриота?»</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Совместное изготовление лепбуков</w:t>
            </w:r>
            <w:r w:rsidRPr="00F110C0">
              <w:rPr>
                <w:sz w:val="20"/>
                <w:szCs w:val="20"/>
              </w:rPr>
              <w:t xml:space="preserve"> «Мой город»., «Мой Тататсртан», «Моя Россия»</w:t>
            </w:r>
          </w:p>
        </w:tc>
      </w:tr>
      <w:tr w:rsidR="005D4F2B" w:rsidRPr="00F110C0" w:rsidTr="0026065D">
        <w:trPr>
          <w:trHeight w:val="1601"/>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6 ноября</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День конституции Республики Татарстан</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F110C0" w:rsidRDefault="005D4F2B" w:rsidP="0026065D">
            <w:pPr>
              <w:pStyle w:val="TableParagraph"/>
              <w:tabs>
                <w:tab w:val="left" w:pos="492"/>
              </w:tabs>
              <w:rPr>
                <w:b/>
                <w:sz w:val="20"/>
                <w:szCs w:val="20"/>
              </w:rPr>
            </w:pPr>
          </w:p>
        </w:tc>
        <w:tc>
          <w:tcPr>
            <w:tcW w:w="2870" w:type="dxa"/>
            <w:shd w:val="clear" w:color="auto" w:fill="auto"/>
          </w:tcPr>
          <w:p w:rsidR="005D4F2B" w:rsidRPr="00F110C0" w:rsidRDefault="005D4F2B" w:rsidP="0026065D">
            <w:pPr>
              <w:pStyle w:val="TableParagraph"/>
              <w:tabs>
                <w:tab w:val="left" w:pos="492"/>
              </w:tabs>
              <w:rPr>
                <w:sz w:val="20"/>
                <w:szCs w:val="20"/>
              </w:rPr>
            </w:pPr>
          </w:p>
        </w:tc>
      </w:tr>
      <w:tr w:rsidR="005D4F2B" w:rsidRPr="00F110C0" w:rsidTr="0026065D">
        <w:trPr>
          <w:trHeight w:val="622"/>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Чтение С. Михалков «Дядя Степа- Милиционер» С. Бакаев «Мой папа - полицейский», В. Коротин «Полицейский»</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С\р игры «Полиция»</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Беседа «Полицейские, кто они?»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Игра-фантазия “Если бы я был </w:t>
            </w:r>
            <w:r w:rsidR="00D06E61" w:rsidRPr="00F110C0">
              <w:rPr>
                <w:sz w:val="20"/>
                <w:szCs w:val="20"/>
              </w:rPr>
              <w:t>полицейским.</w:t>
            </w:r>
            <w:r w:rsidRPr="00F110C0">
              <w:rPr>
                <w:sz w:val="20"/>
                <w:szCs w:val="20"/>
              </w:rPr>
              <w:t xml:space="preserve">» </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Литературный вечер «Стихи о полиции»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Викторина «Звони в полицию если…..»</w:t>
            </w:r>
          </w:p>
          <w:p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Просмотр мультфильма «Дядя Степа» (дома)</w:t>
            </w:r>
          </w:p>
        </w:tc>
        <w:tc>
          <w:tcPr>
            <w:tcW w:w="3401" w:type="dxa"/>
            <w:shd w:val="clear" w:color="auto" w:fill="auto"/>
          </w:tcPr>
          <w:p w:rsidR="005D4F2B" w:rsidRPr="00F110C0" w:rsidRDefault="005D4F2B" w:rsidP="0026065D">
            <w:pPr>
              <w:pStyle w:val="TableParagraph"/>
              <w:tabs>
                <w:tab w:val="left" w:pos="492"/>
              </w:tabs>
              <w:rPr>
                <w:b/>
                <w:sz w:val="20"/>
                <w:szCs w:val="20"/>
              </w:rPr>
            </w:pPr>
            <w:r w:rsidRPr="00F110C0">
              <w:rPr>
                <w:b/>
                <w:sz w:val="20"/>
                <w:szCs w:val="20"/>
              </w:rPr>
              <w:t>Конкурс рисунков на тему «Профессия полицейский»</w:t>
            </w:r>
          </w:p>
          <w:p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tabs>
                <w:tab w:val="left" w:pos="492"/>
              </w:tabs>
              <w:rPr>
                <w:i/>
                <w:sz w:val="20"/>
                <w:szCs w:val="20"/>
              </w:rPr>
            </w:pPr>
          </w:p>
          <w:p w:rsidR="005D4F2B" w:rsidRPr="00F110C0" w:rsidRDefault="005D4F2B" w:rsidP="0026065D">
            <w:pPr>
              <w:pStyle w:val="TableParagraph"/>
              <w:tabs>
                <w:tab w:val="left" w:pos="492"/>
              </w:tabs>
              <w:rPr>
                <w:b/>
                <w:sz w:val="20"/>
                <w:szCs w:val="20"/>
              </w:rPr>
            </w:pPr>
            <w:r w:rsidRPr="00F110C0">
              <w:rPr>
                <w:b/>
                <w:sz w:val="20"/>
                <w:szCs w:val="20"/>
              </w:rPr>
              <w:t xml:space="preserve">«Полицейский в гостях у ребят» </w:t>
            </w:r>
          </w:p>
          <w:p w:rsidR="005D4F2B" w:rsidRPr="00F110C0" w:rsidRDefault="005D4F2B" w:rsidP="0026065D">
            <w:pPr>
              <w:pStyle w:val="TableParagraph"/>
              <w:tabs>
                <w:tab w:val="left" w:pos="492"/>
              </w:tabs>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492"/>
              </w:tabs>
              <w:rPr>
                <w:sz w:val="20"/>
                <w:szCs w:val="20"/>
              </w:rPr>
            </w:pPr>
            <w:r w:rsidRPr="00F110C0">
              <w:rPr>
                <w:b/>
                <w:sz w:val="20"/>
                <w:szCs w:val="20"/>
              </w:rPr>
              <w:t>Памятка</w:t>
            </w:r>
            <w:r w:rsidRPr="00F110C0">
              <w:rPr>
                <w:sz w:val="20"/>
                <w:szCs w:val="20"/>
              </w:rPr>
              <w:t xml:space="preserve"> для родителей по безопасному использованию детьми сети Интернет</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Рекомендации</w:t>
            </w:r>
            <w:r w:rsidRPr="00F110C0">
              <w:rPr>
                <w:sz w:val="20"/>
                <w:szCs w:val="20"/>
              </w:rPr>
              <w:t xml:space="preserve"> для бесед с ребенком «Рассказать о роли полиции в жизни людей»</w:t>
            </w:r>
          </w:p>
          <w:p w:rsidR="005D4F2B" w:rsidRPr="00F110C0" w:rsidRDefault="005D4F2B" w:rsidP="0026065D">
            <w:pPr>
              <w:pStyle w:val="TableParagraph"/>
              <w:tabs>
                <w:tab w:val="left" w:pos="492"/>
              </w:tabs>
              <w:rPr>
                <w:sz w:val="20"/>
                <w:szCs w:val="20"/>
              </w:rPr>
            </w:pPr>
          </w:p>
          <w:p w:rsidR="005D4F2B" w:rsidRPr="00F110C0" w:rsidRDefault="005D4F2B" w:rsidP="0026065D">
            <w:pPr>
              <w:pStyle w:val="TableParagraph"/>
              <w:tabs>
                <w:tab w:val="left" w:pos="492"/>
              </w:tabs>
              <w:rPr>
                <w:sz w:val="20"/>
                <w:szCs w:val="20"/>
              </w:rPr>
            </w:pPr>
            <w:r w:rsidRPr="00F110C0">
              <w:rPr>
                <w:b/>
                <w:sz w:val="20"/>
                <w:szCs w:val="20"/>
              </w:rPr>
              <w:t>Буклет</w:t>
            </w:r>
            <w:r w:rsidRPr="00F110C0">
              <w:rPr>
                <w:sz w:val="20"/>
                <w:szCs w:val="20"/>
              </w:rPr>
              <w:t xml:space="preserve"> «Нам есть на кого ровняться»</w:t>
            </w:r>
          </w:p>
          <w:p w:rsidR="005D4F2B" w:rsidRPr="00F110C0" w:rsidRDefault="005D4F2B" w:rsidP="0026065D">
            <w:pPr>
              <w:pStyle w:val="TableParagraph"/>
              <w:tabs>
                <w:tab w:val="left" w:pos="492"/>
              </w:tabs>
              <w:rPr>
                <w:sz w:val="20"/>
                <w:szCs w:val="20"/>
              </w:rPr>
            </w:pPr>
            <w:r w:rsidRPr="00F110C0">
              <w:rPr>
                <w:b/>
                <w:sz w:val="20"/>
                <w:szCs w:val="20"/>
              </w:rPr>
              <w:t>Тематический вечер</w:t>
            </w:r>
            <w:r w:rsidRPr="00F110C0">
              <w:rPr>
                <w:sz w:val="20"/>
                <w:szCs w:val="20"/>
              </w:rPr>
              <w:t xml:space="preserve"> «Полицейский в гостях у ребят»</w:t>
            </w:r>
          </w:p>
        </w:tc>
      </w:tr>
      <w:tr w:rsidR="005D4F2B" w:rsidRPr="00F110C0" w:rsidTr="0026065D">
        <w:trPr>
          <w:trHeight w:val="841"/>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Последнее воскресенье ноября: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матери в России</w:t>
            </w:r>
          </w:p>
        </w:tc>
        <w:tc>
          <w:tcPr>
            <w:tcW w:w="4253" w:type="dxa"/>
            <w:shd w:val="clear" w:color="auto" w:fill="auto"/>
          </w:tcPr>
          <w:p w:rsidR="005D4F2B" w:rsidRPr="00F110C0" w:rsidRDefault="005D4F2B" w:rsidP="00AE5C56">
            <w:pPr>
              <w:pStyle w:val="TableParagraph"/>
              <w:numPr>
                <w:ilvl w:val="0"/>
                <w:numId w:val="89"/>
              </w:numPr>
              <w:autoSpaceDE/>
              <w:autoSpaceDN/>
              <w:ind w:left="34" w:firstLine="326"/>
              <w:jc w:val="both"/>
              <w:rPr>
                <w:sz w:val="20"/>
                <w:szCs w:val="20"/>
              </w:rPr>
            </w:pPr>
            <w:r w:rsidRPr="00F110C0">
              <w:rPr>
                <w:spacing w:val="-1"/>
                <w:sz w:val="20"/>
                <w:szCs w:val="20"/>
              </w:rPr>
              <w:t>Сюжетно-ролевые</w:t>
            </w:r>
            <w:r w:rsidRPr="00F110C0">
              <w:rPr>
                <w:spacing w:val="-67"/>
                <w:sz w:val="20"/>
                <w:szCs w:val="20"/>
              </w:rPr>
              <w:t xml:space="preserve"> </w:t>
            </w:r>
            <w:r w:rsidRPr="00F110C0">
              <w:rPr>
                <w:sz w:val="20"/>
                <w:szCs w:val="20"/>
              </w:rPr>
              <w:t>игры «Мама дома», «Пеленаем</w:t>
            </w:r>
            <w:r w:rsidRPr="00F110C0">
              <w:rPr>
                <w:spacing w:val="1"/>
                <w:sz w:val="20"/>
                <w:szCs w:val="20"/>
              </w:rPr>
              <w:t xml:space="preserve"> </w:t>
            </w:r>
            <w:r w:rsidRPr="00F110C0">
              <w:rPr>
                <w:sz w:val="20"/>
                <w:szCs w:val="20"/>
              </w:rPr>
              <w:t>братика/сестренку», беседа «Мамы</w:t>
            </w:r>
            <w:r w:rsidRPr="00F110C0">
              <w:rPr>
                <w:spacing w:val="1"/>
                <w:sz w:val="20"/>
                <w:szCs w:val="20"/>
              </w:rPr>
              <w:t xml:space="preserve"> </w:t>
            </w:r>
            <w:r w:rsidRPr="00F110C0">
              <w:rPr>
                <w:spacing w:val="-1"/>
                <w:sz w:val="20"/>
                <w:szCs w:val="20"/>
              </w:rPr>
              <w:t>разные</w:t>
            </w:r>
            <w:r w:rsidRPr="00F110C0">
              <w:rPr>
                <w:spacing w:val="-16"/>
                <w:sz w:val="20"/>
                <w:szCs w:val="20"/>
              </w:rPr>
              <w:t xml:space="preserve"> </w:t>
            </w:r>
            <w:r w:rsidRPr="00F110C0">
              <w:rPr>
                <w:spacing w:val="-1"/>
                <w:sz w:val="20"/>
                <w:szCs w:val="20"/>
              </w:rPr>
              <w:t>нужны,</w:t>
            </w:r>
            <w:r w:rsidRPr="00F110C0">
              <w:rPr>
                <w:spacing w:val="-16"/>
                <w:sz w:val="20"/>
                <w:szCs w:val="20"/>
              </w:rPr>
              <w:t xml:space="preserve"> </w:t>
            </w:r>
            <w:r w:rsidRPr="00F110C0">
              <w:rPr>
                <w:spacing w:val="-1"/>
                <w:sz w:val="20"/>
                <w:szCs w:val="20"/>
              </w:rPr>
              <w:t>мамы</w:t>
            </w:r>
            <w:r w:rsidRPr="00F110C0">
              <w:rPr>
                <w:spacing w:val="-16"/>
                <w:sz w:val="20"/>
                <w:szCs w:val="20"/>
              </w:rPr>
              <w:t xml:space="preserve"> </w:t>
            </w:r>
            <w:r w:rsidRPr="00F110C0">
              <w:rPr>
                <w:sz w:val="20"/>
                <w:szCs w:val="20"/>
              </w:rPr>
              <w:t>разные</w:t>
            </w:r>
            <w:r w:rsidRPr="00F110C0">
              <w:rPr>
                <w:spacing w:val="-16"/>
                <w:sz w:val="20"/>
                <w:szCs w:val="20"/>
              </w:rPr>
              <w:t xml:space="preserve"> </w:t>
            </w:r>
            <w:r w:rsidRPr="00F110C0">
              <w:rPr>
                <w:sz w:val="20"/>
                <w:szCs w:val="20"/>
              </w:rPr>
              <w:t xml:space="preserve">важны» </w:t>
            </w:r>
            <w:r w:rsidR="00D06E61" w:rsidRPr="00F110C0">
              <w:rPr>
                <w:sz w:val="20"/>
                <w:szCs w:val="20"/>
              </w:rPr>
              <w:t>Изготовление детьми</w:t>
            </w:r>
            <w:r w:rsidRPr="00F110C0">
              <w:rPr>
                <w:sz w:val="20"/>
                <w:szCs w:val="20"/>
              </w:rPr>
              <w:t xml:space="preserve"> подарков-сюрпризов мамам (фоторамка «Сердце матери»)</w:t>
            </w:r>
          </w:p>
          <w:p w:rsidR="005D4F2B" w:rsidRPr="00F110C0" w:rsidRDefault="00D06E61" w:rsidP="00AE5C56">
            <w:pPr>
              <w:pStyle w:val="TableParagraph"/>
              <w:numPr>
                <w:ilvl w:val="0"/>
                <w:numId w:val="89"/>
              </w:numPr>
              <w:autoSpaceDE/>
              <w:autoSpaceDN/>
              <w:ind w:left="34" w:firstLine="326"/>
              <w:jc w:val="both"/>
              <w:rPr>
                <w:sz w:val="20"/>
                <w:szCs w:val="20"/>
              </w:rPr>
            </w:pPr>
            <w:r w:rsidRPr="00F110C0">
              <w:rPr>
                <w:sz w:val="20"/>
                <w:szCs w:val="20"/>
              </w:rPr>
              <w:t>Прослушивание песен</w:t>
            </w:r>
            <w:r w:rsidR="005D4F2B" w:rsidRPr="00F110C0">
              <w:rPr>
                <w:sz w:val="20"/>
                <w:szCs w:val="20"/>
              </w:rPr>
              <w:t xml:space="preserve"> о маме и разучивании некоторых из них.</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Творческое рассказывание детей по темам: «Как я помогаю маме, бабушке», «Выходной день в моей семье» и др.</w:t>
            </w:r>
          </w:p>
          <w:p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F110C0" w:rsidRDefault="005D4F2B" w:rsidP="0026065D">
            <w:pPr>
              <w:pStyle w:val="TableParagraph"/>
              <w:tabs>
                <w:tab w:val="left" w:pos="2302"/>
              </w:tabs>
              <w:ind w:right="395"/>
              <w:rPr>
                <w:b/>
                <w:sz w:val="20"/>
                <w:szCs w:val="20"/>
              </w:rPr>
            </w:pPr>
            <w:r w:rsidRPr="00F110C0">
              <w:rPr>
                <w:b/>
                <w:sz w:val="20"/>
                <w:szCs w:val="20"/>
              </w:rPr>
              <w:t xml:space="preserve">Праздник «Праздничный концерт для мамы» </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ind w:right="33"/>
              <w:rPr>
                <w:b/>
                <w:sz w:val="20"/>
                <w:szCs w:val="20"/>
              </w:rPr>
            </w:pPr>
            <w:r w:rsidRPr="00F110C0">
              <w:rPr>
                <w:b/>
                <w:sz w:val="20"/>
                <w:szCs w:val="20"/>
              </w:rPr>
              <w:t>Творческие работы «Открытка для мамы»</w:t>
            </w:r>
            <w:r w:rsidRPr="00F110C0">
              <w:rPr>
                <w:i/>
                <w:sz w:val="20"/>
                <w:szCs w:val="20"/>
              </w:rPr>
              <w:t xml:space="preserve"> </w:t>
            </w:r>
            <w:r w:rsidRPr="00F110C0">
              <w:rPr>
                <w:b/>
                <w:sz w:val="20"/>
                <w:szCs w:val="20"/>
              </w:rPr>
              <w:t>«Подарок маме»</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spacing w:after="200"/>
              <w:ind w:right="395"/>
              <w:rPr>
                <w:sz w:val="20"/>
                <w:szCs w:val="20"/>
              </w:rPr>
            </w:pPr>
          </w:p>
        </w:tc>
        <w:tc>
          <w:tcPr>
            <w:tcW w:w="2870" w:type="dxa"/>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 «Какая мама нужна ребёнку?»</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Папка-передвижка</w:t>
            </w:r>
            <w:r w:rsidRPr="00F110C0">
              <w:rPr>
                <w:sz w:val="20"/>
                <w:szCs w:val="20"/>
              </w:rPr>
              <w:t xml:space="preserve"> «История праздника День матери в России»</w:t>
            </w:r>
          </w:p>
        </w:tc>
      </w:tr>
      <w:tr w:rsidR="005D4F2B" w:rsidRPr="00F110C0" w:rsidTr="0026065D">
        <w:trPr>
          <w:trHeight w:val="646"/>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30</w:t>
            </w:r>
            <w:r w:rsidRPr="00F110C0">
              <w:rPr>
                <w:rFonts w:ascii="Times New Roman" w:hAnsi="Times New Roman" w:cs="Times New Roman"/>
                <w:bCs/>
                <w:sz w:val="20"/>
              </w:rPr>
              <w:tab/>
              <w:t xml:space="preserve">ноября: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Беседы: «Что такое символы», «История происхождения герба», «Значение цвета в гербе»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Чтение пословиц и поговорок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Прослушивание песен о Родине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Настольно-печатная игра «Государственные символы России»</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Рассматривание энциклопедий, иллюстраций, фотографий по теме</w:t>
            </w:r>
          </w:p>
          <w:p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Пазлы «Собери герб», «Сложи флаг»</w:t>
            </w:r>
          </w:p>
        </w:tc>
        <w:tc>
          <w:tcPr>
            <w:tcW w:w="3401" w:type="dxa"/>
            <w:shd w:val="clear" w:color="auto" w:fill="auto"/>
          </w:tcPr>
          <w:p w:rsidR="005D4F2B" w:rsidRPr="00F110C0" w:rsidRDefault="005D4F2B" w:rsidP="0026065D">
            <w:pPr>
              <w:pStyle w:val="TableParagraph"/>
              <w:ind w:right="33"/>
              <w:rPr>
                <w:b/>
                <w:sz w:val="20"/>
                <w:szCs w:val="20"/>
              </w:rPr>
            </w:pPr>
            <w:r w:rsidRPr="00F110C0">
              <w:rPr>
                <w:b/>
                <w:sz w:val="20"/>
                <w:szCs w:val="20"/>
              </w:rPr>
              <w:t>Изготовление герба группы</w:t>
            </w:r>
          </w:p>
          <w:p w:rsidR="005D4F2B" w:rsidRPr="00F110C0" w:rsidRDefault="005D4F2B" w:rsidP="0026065D">
            <w:pPr>
              <w:pStyle w:val="TableParagraph"/>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ind w:right="33"/>
              <w:rPr>
                <w:i/>
                <w:sz w:val="20"/>
                <w:szCs w:val="20"/>
              </w:rPr>
            </w:pPr>
          </w:p>
          <w:p w:rsidR="005D4F2B" w:rsidRPr="00F110C0" w:rsidRDefault="005D4F2B" w:rsidP="0026065D">
            <w:pPr>
              <w:pStyle w:val="TableParagraph"/>
              <w:ind w:right="33"/>
              <w:rPr>
                <w:b/>
                <w:sz w:val="20"/>
                <w:szCs w:val="20"/>
              </w:rPr>
            </w:pPr>
            <w:r w:rsidRPr="00F110C0">
              <w:rPr>
                <w:b/>
                <w:sz w:val="20"/>
                <w:szCs w:val="20"/>
              </w:rPr>
              <w:t>Изготовление эмблемы группы</w:t>
            </w:r>
          </w:p>
          <w:p w:rsidR="005D4F2B" w:rsidRPr="00F110C0" w:rsidRDefault="005D4F2B" w:rsidP="0026065D">
            <w:pPr>
              <w:pStyle w:val="TableParagraph"/>
              <w:ind w:right="33"/>
              <w:rPr>
                <w:i/>
                <w:sz w:val="20"/>
                <w:szCs w:val="20"/>
              </w:rPr>
            </w:pPr>
            <w:r w:rsidRPr="00F110C0">
              <w:rPr>
                <w:i/>
                <w:sz w:val="20"/>
                <w:szCs w:val="20"/>
              </w:rPr>
              <w:t>младшая группа</w:t>
            </w:r>
          </w:p>
          <w:p w:rsidR="005D4F2B" w:rsidRPr="00F110C0" w:rsidRDefault="005D4F2B" w:rsidP="0026065D">
            <w:pPr>
              <w:pStyle w:val="TableParagraph"/>
              <w:ind w:right="33"/>
              <w:rPr>
                <w:sz w:val="20"/>
                <w:szCs w:val="20"/>
              </w:rPr>
            </w:pPr>
          </w:p>
        </w:tc>
        <w:tc>
          <w:tcPr>
            <w:tcW w:w="2870" w:type="dxa"/>
            <w:tcBorders>
              <w:bottom w:val="single" w:sz="4" w:space="0" w:color="auto"/>
            </w:tcBorders>
            <w:shd w:val="clear" w:color="auto" w:fill="auto"/>
          </w:tcPr>
          <w:p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w:t>
            </w:r>
          </w:p>
          <w:p w:rsidR="005D4F2B" w:rsidRPr="00F110C0" w:rsidRDefault="005D4F2B" w:rsidP="0026065D">
            <w:pPr>
              <w:pStyle w:val="TableParagraph"/>
              <w:ind w:right="395"/>
              <w:rPr>
                <w:sz w:val="20"/>
                <w:szCs w:val="20"/>
              </w:rPr>
            </w:pPr>
            <w:r w:rsidRPr="00F110C0">
              <w:rPr>
                <w:sz w:val="20"/>
                <w:szCs w:val="20"/>
              </w:rPr>
              <w:t>«Что нужно рассказать детям о российской символике?»</w:t>
            </w:r>
          </w:p>
          <w:p w:rsidR="005D4F2B" w:rsidRPr="00F110C0" w:rsidRDefault="005D4F2B" w:rsidP="0026065D">
            <w:pPr>
              <w:pStyle w:val="TableParagraph"/>
              <w:ind w:right="395"/>
              <w:rPr>
                <w:sz w:val="20"/>
                <w:szCs w:val="20"/>
              </w:rPr>
            </w:pPr>
          </w:p>
          <w:p w:rsidR="005D4F2B" w:rsidRPr="00F110C0" w:rsidRDefault="005D4F2B" w:rsidP="0026065D">
            <w:pPr>
              <w:pStyle w:val="TableParagraph"/>
              <w:ind w:right="395"/>
              <w:rPr>
                <w:sz w:val="20"/>
                <w:szCs w:val="20"/>
              </w:rPr>
            </w:pPr>
            <w:r w:rsidRPr="00F110C0">
              <w:rPr>
                <w:b/>
                <w:sz w:val="20"/>
                <w:szCs w:val="20"/>
              </w:rPr>
              <w:t>Семейный фестиваль</w:t>
            </w:r>
            <w:r w:rsidRPr="00F110C0">
              <w:rPr>
                <w:sz w:val="20"/>
                <w:szCs w:val="20"/>
              </w:rPr>
              <w:t xml:space="preserve"> «Герб моей семьи»</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декабрь</w:t>
            </w: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26065D">
            <w:pPr>
              <w:rPr>
                <w:rFonts w:ascii="Times New Roman" w:hAnsi="Times New Roman" w:cs="Times New Roman"/>
                <w:bCs/>
                <w:sz w:val="20"/>
              </w:rPr>
            </w:pPr>
          </w:p>
        </w:tc>
        <w:tc>
          <w:tcPr>
            <w:tcW w:w="1842" w:type="dxa"/>
            <w:vMerge w:val="restart"/>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неизвестного солдата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rPr>
                <w:rFonts w:ascii="Times New Roman" w:hAnsi="Times New Roman" w:cs="Times New Roman"/>
                <w:bCs/>
                <w:color w:val="002060"/>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день инвалидов</w:t>
            </w:r>
          </w:p>
        </w:tc>
        <w:tc>
          <w:tcPr>
            <w:tcW w:w="4253" w:type="dxa"/>
            <w:shd w:val="clear" w:color="auto" w:fill="auto"/>
          </w:tcPr>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Беседы</w:t>
            </w:r>
            <w:r w:rsidRPr="00F110C0">
              <w:rPr>
                <w:spacing w:val="-11"/>
                <w:sz w:val="20"/>
                <w:szCs w:val="20"/>
              </w:rPr>
              <w:t xml:space="preserve"> </w:t>
            </w:r>
            <w:r w:rsidRPr="00F110C0">
              <w:rPr>
                <w:sz w:val="20"/>
                <w:szCs w:val="20"/>
              </w:rPr>
              <w:t>и</w:t>
            </w:r>
            <w:r w:rsidRPr="00F110C0">
              <w:rPr>
                <w:spacing w:val="-11"/>
                <w:sz w:val="20"/>
                <w:szCs w:val="20"/>
              </w:rPr>
              <w:t xml:space="preserve"> </w:t>
            </w:r>
            <w:r w:rsidRPr="00F110C0">
              <w:rPr>
                <w:sz w:val="20"/>
                <w:szCs w:val="20"/>
              </w:rPr>
              <w:t>просмотр</w:t>
            </w:r>
            <w:r w:rsidRPr="00F110C0">
              <w:rPr>
                <w:spacing w:val="-11"/>
                <w:sz w:val="20"/>
                <w:szCs w:val="20"/>
              </w:rPr>
              <w:t xml:space="preserve"> </w:t>
            </w:r>
            <w:r w:rsidRPr="00F110C0">
              <w:rPr>
                <w:sz w:val="20"/>
                <w:szCs w:val="20"/>
              </w:rPr>
              <w:t>материалов</w:t>
            </w:r>
            <w:r w:rsidRPr="00F110C0">
              <w:rPr>
                <w:spacing w:val="-67"/>
                <w:sz w:val="20"/>
                <w:szCs w:val="20"/>
              </w:rPr>
              <w:t xml:space="preserve"> </w:t>
            </w:r>
            <w:r w:rsidRPr="00F110C0">
              <w:rPr>
                <w:sz w:val="20"/>
                <w:szCs w:val="20"/>
              </w:rPr>
              <w:t>о памятниках и мемориалах</w:t>
            </w:r>
            <w:r w:rsidRPr="00F110C0">
              <w:rPr>
                <w:spacing w:val="1"/>
                <w:sz w:val="20"/>
                <w:szCs w:val="20"/>
              </w:rPr>
              <w:t xml:space="preserve"> </w:t>
            </w:r>
            <w:r w:rsidRPr="00F110C0">
              <w:rPr>
                <w:sz w:val="20"/>
                <w:szCs w:val="20"/>
              </w:rPr>
              <w:t>неизвестному</w:t>
            </w:r>
            <w:r w:rsidRPr="00F110C0">
              <w:rPr>
                <w:spacing w:val="1"/>
                <w:sz w:val="20"/>
                <w:szCs w:val="20"/>
              </w:rPr>
              <w:t xml:space="preserve"> </w:t>
            </w:r>
            <w:r w:rsidRPr="00F110C0">
              <w:rPr>
                <w:sz w:val="20"/>
                <w:szCs w:val="20"/>
              </w:rPr>
              <w:t>солдату</w:t>
            </w:r>
          </w:p>
          <w:p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 xml:space="preserve"> Презентация</w:t>
            </w:r>
            <w:r w:rsidRPr="00F110C0">
              <w:rPr>
                <w:spacing w:val="-13"/>
                <w:sz w:val="20"/>
                <w:szCs w:val="20"/>
              </w:rPr>
              <w:t xml:space="preserve"> </w:t>
            </w:r>
            <w:r w:rsidRPr="00F110C0">
              <w:rPr>
                <w:sz w:val="20"/>
                <w:szCs w:val="20"/>
              </w:rPr>
              <w:t>«Книга</w:t>
            </w:r>
            <w:r w:rsidRPr="00F110C0">
              <w:rPr>
                <w:spacing w:val="-12"/>
                <w:sz w:val="20"/>
                <w:szCs w:val="20"/>
              </w:rPr>
              <w:t xml:space="preserve"> </w:t>
            </w:r>
            <w:r w:rsidRPr="00F110C0">
              <w:rPr>
                <w:sz w:val="20"/>
                <w:szCs w:val="20"/>
              </w:rPr>
              <w:t>памяти»</w:t>
            </w:r>
          </w:p>
          <w:p w:rsidR="005D4F2B" w:rsidRPr="00F110C0"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F110C0">
              <w:rPr>
                <w:sz w:val="20"/>
                <w:szCs w:val="20"/>
              </w:rPr>
              <w:t xml:space="preserve"> Совместное</w:t>
            </w:r>
            <w:r w:rsidRPr="00F110C0">
              <w:rPr>
                <w:spacing w:val="-7"/>
                <w:sz w:val="20"/>
                <w:szCs w:val="20"/>
              </w:rPr>
              <w:t xml:space="preserve"> </w:t>
            </w:r>
            <w:r w:rsidRPr="00F110C0">
              <w:rPr>
                <w:sz w:val="20"/>
                <w:szCs w:val="20"/>
              </w:rPr>
              <w:t>рисование</w:t>
            </w:r>
            <w:r w:rsidRPr="00F110C0">
              <w:rPr>
                <w:spacing w:val="-7"/>
                <w:sz w:val="20"/>
                <w:szCs w:val="20"/>
              </w:rPr>
              <w:t xml:space="preserve"> </w:t>
            </w:r>
            <w:r w:rsidRPr="00F110C0">
              <w:rPr>
                <w:sz w:val="20"/>
                <w:szCs w:val="20"/>
              </w:rPr>
              <w:t>плаката «Памяти</w:t>
            </w:r>
            <w:r w:rsidRPr="00F110C0">
              <w:rPr>
                <w:spacing w:val="36"/>
                <w:sz w:val="20"/>
                <w:szCs w:val="20"/>
              </w:rPr>
              <w:t xml:space="preserve"> </w:t>
            </w:r>
            <w:r w:rsidRPr="00F110C0">
              <w:rPr>
                <w:sz w:val="20"/>
                <w:szCs w:val="20"/>
              </w:rPr>
              <w:t>неизвестного</w:t>
            </w:r>
            <w:r w:rsidRPr="00F110C0">
              <w:rPr>
                <w:spacing w:val="36"/>
                <w:sz w:val="20"/>
                <w:szCs w:val="20"/>
              </w:rPr>
              <w:t xml:space="preserve"> </w:t>
            </w:r>
            <w:r w:rsidRPr="00F110C0">
              <w:rPr>
                <w:sz w:val="20"/>
                <w:szCs w:val="20"/>
              </w:rPr>
              <w:t>солдата»</w:t>
            </w:r>
          </w:p>
        </w:tc>
        <w:tc>
          <w:tcPr>
            <w:tcW w:w="3401" w:type="dxa"/>
            <w:vMerge w:val="restart"/>
            <w:shd w:val="clear" w:color="auto" w:fill="auto"/>
          </w:tcPr>
          <w:p w:rsidR="005D4F2B" w:rsidRPr="00F110C0" w:rsidRDefault="005D4F2B" w:rsidP="0026065D">
            <w:pPr>
              <w:pStyle w:val="TableParagraph"/>
              <w:spacing w:before="1"/>
              <w:rPr>
                <w:b/>
                <w:sz w:val="20"/>
                <w:szCs w:val="20"/>
              </w:rPr>
            </w:pPr>
            <w:r w:rsidRPr="00F110C0">
              <w:rPr>
                <w:b/>
                <w:sz w:val="20"/>
                <w:szCs w:val="20"/>
              </w:rPr>
              <w:t>Спортивное мероприятие «Смелые, сильные, духом крепкие!»</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spacing w:after="200"/>
              <w:ind w:right="33"/>
              <w:rPr>
                <w:i/>
                <w:sz w:val="20"/>
                <w:szCs w:val="20"/>
              </w:rPr>
            </w:pPr>
          </w:p>
          <w:p w:rsidR="005D4F2B" w:rsidRPr="00F110C0" w:rsidRDefault="005D4F2B" w:rsidP="0026065D">
            <w:pPr>
              <w:pStyle w:val="TableParagraph"/>
              <w:tabs>
                <w:tab w:val="left" w:pos="2302"/>
              </w:tabs>
              <w:ind w:right="33"/>
              <w:rPr>
                <w:b/>
                <w:sz w:val="20"/>
                <w:szCs w:val="20"/>
              </w:rPr>
            </w:pPr>
            <w:r w:rsidRPr="00F110C0">
              <w:rPr>
                <w:b/>
                <w:sz w:val="20"/>
                <w:szCs w:val="20"/>
              </w:rPr>
              <w:t>«Игровая карусель-Дорогою добра»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группа</w:t>
            </w:r>
          </w:p>
          <w:p w:rsidR="005D4F2B" w:rsidRPr="00F110C0" w:rsidRDefault="005D4F2B" w:rsidP="0026065D">
            <w:pPr>
              <w:pStyle w:val="TableParagraph"/>
              <w:spacing w:before="1"/>
              <w:rPr>
                <w:b/>
                <w:sz w:val="20"/>
                <w:szCs w:val="20"/>
              </w:rPr>
            </w:pPr>
            <w:r w:rsidRPr="00F110C0">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F110C0" w:rsidRDefault="005D4F2B" w:rsidP="0026065D">
            <w:pPr>
              <w:pStyle w:val="TableParagraph"/>
              <w:spacing w:before="1"/>
              <w:rPr>
                <w:sz w:val="20"/>
                <w:szCs w:val="20"/>
              </w:rPr>
            </w:pPr>
            <w:r w:rsidRPr="00F110C0">
              <w:rPr>
                <w:b/>
                <w:sz w:val="20"/>
                <w:szCs w:val="20"/>
              </w:rPr>
              <w:t>Консультация</w:t>
            </w:r>
            <w:r w:rsidRPr="00F110C0">
              <w:rPr>
                <w:sz w:val="20"/>
                <w:szCs w:val="20"/>
              </w:rPr>
              <w:t xml:space="preserve"> для родителей «Знакомьте детей с героическим прошлым России»</w:t>
            </w:r>
          </w:p>
          <w:p w:rsidR="005D4F2B" w:rsidRPr="00F110C0" w:rsidRDefault="005D4F2B" w:rsidP="0026065D">
            <w:pPr>
              <w:pStyle w:val="TableParagraph"/>
              <w:spacing w:before="1"/>
              <w:rPr>
                <w:sz w:val="20"/>
                <w:szCs w:val="20"/>
              </w:rPr>
            </w:pPr>
          </w:p>
          <w:p w:rsidR="005D4F2B" w:rsidRPr="00F110C0" w:rsidRDefault="005D4F2B" w:rsidP="0026065D">
            <w:pPr>
              <w:pStyle w:val="TableParagraph"/>
              <w:spacing w:before="1"/>
              <w:rPr>
                <w:sz w:val="20"/>
                <w:szCs w:val="20"/>
              </w:rPr>
            </w:pPr>
            <w:r w:rsidRPr="00F110C0">
              <w:rPr>
                <w:b/>
                <w:sz w:val="20"/>
                <w:szCs w:val="20"/>
              </w:rPr>
              <w:t>Буклет</w:t>
            </w:r>
            <w:r w:rsidRPr="00F110C0">
              <w:rPr>
                <w:sz w:val="20"/>
                <w:szCs w:val="20"/>
              </w:rPr>
              <w:t xml:space="preserve"> «Равные возможности», посвященный Международному дню инвалидов</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color w:val="002060"/>
                <w:sz w:val="20"/>
              </w:rPr>
            </w:pPr>
          </w:p>
        </w:tc>
        <w:tc>
          <w:tcPr>
            <w:tcW w:w="1842" w:type="dxa"/>
            <w:vMerge/>
            <w:shd w:val="clear" w:color="auto" w:fill="auto"/>
          </w:tcPr>
          <w:p w:rsidR="005D4F2B" w:rsidRPr="00F110C0" w:rsidRDefault="005D4F2B" w:rsidP="0026065D">
            <w:pP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Беседы</w:t>
            </w:r>
            <w:r w:rsidRPr="00F110C0">
              <w:rPr>
                <w:spacing w:val="8"/>
                <w:sz w:val="20"/>
                <w:szCs w:val="20"/>
              </w:rPr>
              <w:t xml:space="preserve"> </w:t>
            </w:r>
            <w:r w:rsidRPr="00F110C0">
              <w:rPr>
                <w:sz w:val="20"/>
                <w:szCs w:val="20"/>
              </w:rPr>
              <w:t>«Люди</w:t>
            </w:r>
            <w:r w:rsidRPr="00F110C0">
              <w:rPr>
                <w:spacing w:val="8"/>
                <w:sz w:val="20"/>
                <w:szCs w:val="20"/>
              </w:rPr>
              <w:t xml:space="preserve"> </w:t>
            </w:r>
            <w:r w:rsidRPr="00F110C0">
              <w:rPr>
                <w:sz w:val="20"/>
                <w:szCs w:val="20"/>
              </w:rPr>
              <w:t>так</w:t>
            </w:r>
            <w:r w:rsidRPr="00F110C0">
              <w:rPr>
                <w:spacing w:val="9"/>
                <w:sz w:val="20"/>
                <w:szCs w:val="20"/>
              </w:rPr>
              <w:t xml:space="preserve"> </w:t>
            </w:r>
            <w:r w:rsidRPr="00F110C0">
              <w:rPr>
                <w:sz w:val="20"/>
                <w:szCs w:val="20"/>
              </w:rPr>
              <w:t>не</w:t>
            </w:r>
            <w:r w:rsidRPr="00F110C0">
              <w:rPr>
                <w:spacing w:val="8"/>
                <w:sz w:val="20"/>
                <w:szCs w:val="20"/>
              </w:rPr>
              <w:t xml:space="preserve"> </w:t>
            </w:r>
            <w:r w:rsidRPr="00F110C0">
              <w:rPr>
                <w:sz w:val="20"/>
                <w:szCs w:val="20"/>
              </w:rPr>
              <w:t>делятся...»,</w:t>
            </w:r>
            <w:r w:rsidRPr="00F110C0">
              <w:rPr>
                <w:spacing w:val="9"/>
                <w:sz w:val="20"/>
                <w:szCs w:val="20"/>
              </w:rPr>
              <w:t xml:space="preserve"> </w:t>
            </w:r>
            <w:r w:rsidRPr="00F110C0">
              <w:rPr>
                <w:sz w:val="20"/>
                <w:szCs w:val="20"/>
              </w:rPr>
              <w:t>«Если</w:t>
            </w:r>
            <w:r w:rsidRPr="00F110C0">
              <w:rPr>
                <w:spacing w:val="-64"/>
                <w:sz w:val="20"/>
                <w:szCs w:val="20"/>
              </w:rPr>
              <w:t xml:space="preserve"> </w:t>
            </w:r>
            <w:r w:rsidRPr="00F110C0">
              <w:rPr>
                <w:sz w:val="20"/>
                <w:szCs w:val="20"/>
              </w:rPr>
              <w:t>добрый</w:t>
            </w:r>
            <w:r w:rsidRPr="00F110C0">
              <w:rPr>
                <w:spacing w:val="5"/>
                <w:sz w:val="20"/>
                <w:szCs w:val="20"/>
              </w:rPr>
              <w:t xml:space="preserve"> </w:t>
            </w:r>
            <w:r w:rsidRPr="00F110C0">
              <w:rPr>
                <w:sz w:val="20"/>
                <w:szCs w:val="20"/>
              </w:rPr>
              <w:t>ты...»</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Чтение «Цветик – семицветик» В. Катаева, «Вовка-добрая душа» А. </w:t>
            </w:r>
            <w:r w:rsidR="00D06E61" w:rsidRPr="00F110C0">
              <w:rPr>
                <w:sz w:val="20"/>
                <w:szCs w:val="20"/>
              </w:rPr>
              <w:t>Барто, сказок</w:t>
            </w:r>
            <w:r w:rsidRPr="00F110C0">
              <w:rPr>
                <w:sz w:val="20"/>
                <w:szCs w:val="20"/>
              </w:rPr>
              <w:t>: «Стойкий оловянный солдатик</w:t>
            </w:r>
            <w:r w:rsidR="00D06E61" w:rsidRPr="00F110C0">
              <w:rPr>
                <w:sz w:val="20"/>
                <w:szCs w:val="20"/>
              </w:rPr>
              <w:t>», «</w:t>
            </w:r>
            <w:r w:rsidRPr="00F110C0">
              <w:rPr>
                <w:sz w:val="20"/>
                <w:szCs w:val="20"/>
              </w:rPr>
              <w:t>Хроменькая уточка»</w:t>
            </w:r>
          </w:p>
          <w:p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Выставки</w:t>
            </w:r>
            <w:r w:rsidRPr="00F110C0">
              <w:rPr>
                <w:spacing w:val="-13"/>
                <w:sz w:val="20"/>
                <w:szCs w:val="20"/>
              </w:rPr>
              <w:t xml:space="preserve"> </w:t>
            </w:r>
            <w:r w:rsidRPr="00F110C0">
              <w:rPr>
                <w:sz w:val="20"/>
                <w:szCs w:val="20"/>
              </w:rPr>
              <w:t>детских</w:t>
            </w:r>
            <w:r w:rsidRPr="00F110C0">
              <w:rPr>
                <w:spacing w:val="-12"/>
                <w:sz w:val="20"/>
                <w:szCs w:val="20"/>
              </w:rPr>
              <w:t xml:space="preserve"> </w:t>
            </w:r>
            <w:r w:rsidRPr="00F110C0">
              <w:rPr>
                <w:sz w:val="20"/>
                <w:szCs w:val="20"/>
              </w:rPr>
              <w:t>работ</w:t>
            </w:r>
            <w:r w:rsidRPr="00F110C0">
              <w:rPr>
                <w:spacing w:val="-12"/>
                <w:sz w:val="20"/>
                <w:szCs w:val="20"/>
              </w:rPr>
              <w:t xml:space="preserve"> </w:t>
            </w:r>
            <w:r w:rsidRPr="00F110C0">
              <w:rPr>
                <w:sz w:val="20"/>
                <w:szCs w:val="20"/>
              </w:rPr>
              <w:t>«Пусть</w:t>
            </w:r>
            <w:r w:rsidRPr="00F110C0">
              <w:rPr>
                <w:spacing w:val="-12"/>
                <w:sz w:val="20"/>
                <w:szCs w:val="20"/>
              </w:rPr>
              <w:t xml:space="preserve"> </w:t>
            </w:r>
            <w:r w:rsidRPr="00F110C0">
              <w:rPr>
                <w:sz w:val="20"/>
                <w:szCs w:val="20"/>
              </w:rPr>
              <w:t>всегда</w:t>
            </w:r>
            <w:r w:rsidRPr="00F110C0">
              <w:rPr>
                <w:spacing w:val="-67"/>
                <w:sz w:val="20"/>
                <w:szCs w:val="20"/>
              </w:rPr>
              <w:t xml:space="preserve"> </w:t>
            </w:r>
            <w:r w:rsidRPr="00F110C0">
              <w:rPr>
                <w:sz w:val="20"/>
                <w:szCs w:val="20"/>
              </w:rPr>
              <w:t>будет</w:t>
            </w:r>
            <w:r w:rsidRPr="00F110C0">
              <w:rPr>
                <w:spacing w:val="-7"/>
                <w:sz w:val="20"/>
                <w:szCs w:val="20"/>
              </w:rPr>
              <w:t xml:space="preserve"> </w:t>
            </w:r>
            <w:r w:rsidRPr="00F110C0">
              <w:rPr>
                <w:sz w:val="20"/>
                <w:szCs w:val="20"/>
              </w:rPr>
              <w:t>солнце»,</w:t>
            </w:r>
            <w:r w:rsidRPr="00F110C0">
              <w:rPr>
                <w:spacing w:val="-6"/>
                <w:sz w:val="20"/>
                <w:szCs w:val="20"/>
              </w:rPr>
              <w:t xml:space="preserve"> </w:t>
            </w:r>
            <w:r w:rsidRPr="00F110C0">
              <w:rPr>
                <w:sz w:val="20"/>
                <w:szCs w:val="20"/>
              </w:rPr>
              <w:t>«От</w:t>
            </w:r>
            <w:r w:rsidRPr="00F110C0">
              <w:rPr>
                <w:spacing w:val="-7"/>
                <w:sz w:val="20"/>
                <w:szCs w:val="20"/>
              </w:rPr>
              <w:t xml:space="preserve"> </w:t>
            </w:r>
            <w:r w:rsidRPr="00F110C0">
              <w:rPr>
                <w:sz w:val="20"/>
                <w:szCs w:val="20"/>
              </w:rPr>
              <w:t>сердца</w:t>
            </w:r>
            <w:r w:rsidRPr="00F110C0">
              <w:rPr>
                <w:spacing w:val="-6"/>
                <w:sz w:val="20"/>
                <w:szCs w:val="20"/>
              </w:rPr>
              <w:t xml:space="preserve"> </w:t>
            </w:r>
            <w:r w:rsidRPr="00F110C0">
              <w:rPr>
                <w:sz w:val="20"/>
                <w:szCs w:val="20"/>
              </w:rPr>
              <w:t>к</w:t>
            </w:r>
            <w:r w:rsidRPr="00F110C0">
              <w:rPr>
                <w:spacing w:val="-7"/>
                <w:sz w:val="20"/>
                <w:szCs w:val="20"/>
              </w:rPr>
              <w:t xml:space="preserve"> </w:t>
            </w:r>
            <w:r w:rsidRPr="00F110C0">
              <w:rPr>
                <w:sz w:val="20"/>
                <w:szCs w:val="20"/>
              </w:rPr>
              <w:t>сердцу»</w:t>
            </w:r>
          </w:p>
        </w:tc>
        <w:tc>
          <w:tcPr>
            <w:tcW w:w="3401" w:type="dxa"/>
            <w:vMerge/>
            <w:shd w:val="clear" w:color="auto" w:fill="auto"/>
          </w:tcPr>
          <w:p w:rsidR="005D4F2B" w:rsidRPr="00F110C0"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rsidR="005D4F2B" w:rsidRPr="00F110C0" w:rsidRDefault="005D4F2B" w:rsidP="0026065D">
            <w:pPr>
              <w:rPr>
                <w:rFonts w:ascii="Times New Roman" w:hAnsi="Times New Roman" w:cs="Times New Roman"/>
                <w:sz w:val="20"/>
              </w:rPr>
            </w:pPr>
          </w:p>
        </w:tc>
      </w:tr>
      <w:tr w:rsidR="005D4F2B" w:rsidRPr="00F110C0" w:rsidTr="0026065D">
        <w:trPr>
          <w:trHeight w:val="2823"/>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Беседы с детьми на темы «Легко ли</w:t>
            </w:r>
            <w:r w:rsidRPr="00F110C0">
              <w:rPr>
                <w:spacing w:val="1"/>
                <w:sz w:val="20"/>
                <w:szCs w:val="20"/>
              </w:rPr>
              <w:t xml:space="preserve"> </w:t>
            </w:r>
            <w:r w:rsidRPr="00F110C0">
              <w:rPr>
                <w:sz w:val="20"/>
                <w:szCs w:val="20"/>
              </w:rPr>
              <w:t>быть</w:t>
            </w:r>
            <w:r w:rsidRPr="00F110C0">
              <w:rPr>
                <w:spacing w:val="28"/>
                <w:sz w:val="20"/>
                <w:szCs w:val="20"/>
              </w:rPr>
              <w:t xml:space="preserve"> </w:t>
            </w:r>
            <w:r w:rsidRPr="00F110C0">
              <w:rPr>
                <w:sz w:val="20"/>
                <w:szCs w:val="20"/>
              </w:rPr>
              <w:t>добрым?»,</w:t>
            </w:r>
            <w:r w:rsidRPr="00F110C0">
              <w:rPr>
                <w:spacing w:val="29"/>
                <w:sz w:val="20"/>
                <w:szCs w:val="20"/>
              </w:rPr>
              <w:t xml:space="preserve"> </w:t>
            </w:r>
            <w:r w:rsidRPr="00F110C0">
              <w:rPr>
                <w:sz w:val="20"/>
                <w:szCs w:val="20"/>
              </w:rPr>
              <w:t>Кто</w:t>
            </w:r>
            <w:r w:rsidRPr="00F110C0">
              <w:rPr>
                <w:spacing w:val="29"/>
                <w:sz w:val="20"/>
                <w:szCs w:val="20"/>
              </w:rPr>
              <w:t xml:space="preserve"> </w:t>
            </w:r>
            <w:r w:rsidRPr="00F110C0">
              <w:rPr>
                <w:sz w:val="20"/>
                <w:szCs w:val="20"/>
              </w:rPr>
              <w:t>такие</w:t>
            </w:r>
            <w:r w:rsidRPr="00F110C0">
              <w:rPr>
                <w:spacing w:val="29"/>
                <w:sz w:val="20"/>
                <w:szCs w:val="20"/>
              </w:rPr>
              <w:t xml:space="preserve"> </w:t>
            </w:r>
            <w:r w:rsidRPr="00F110C0">
              <w:rPr>
                <w:sz w:val="20"/>
                <w:szCs w:val="20"/>
              </w:rPr>
              <w:t>волонтеры»</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«День</w:t>
            </w:r>
            <w:r w:rsidRPr="00F110C0">
              <w:rPr>
                <w:spacing w:val="-6"/>
                <w:sz w:val="20"/>
                <w:szCs w:val="20"/>
              </w:rPr>
              <w:t xml:space="preserve"> </w:t>
            </w:r>
            <w:r w:rsidRPr="00F110C0">
              <w:rPr>
                <w:sz w:val="20"/>
                <w:szCs w:val="20"/>
              </w:rPr>
              <w:t>добрых</w:t>
            </w:r>
            <w:r w:rsidRPr="00F110C0">
              <w:rPr>
                <w:spacing w:val="-5"/>
                <w:sz w:val="20"/>
                <w:szCs w:val="20"/>
              </w:rPr>
              <w:t xml:space="preserve"> </w:t>
            </w:r>
            <w:r w:rsidRPr="00F110C0">
              <w:rPr>
                <w:sz w:val="20"/>
                <w:szCs w:val="20"/>
              </w:rPr>
              <w:t>дел»</w:t>
            </w:r>
            <w:r w:rsidRPr="00F110C0">
              <w:rPr>
                <w:spacing w:val="-5"/>
                <w:sz w:val="20"/>
                <w:szCs w:val="20"/>
              </w:rPr>
              <w:t xml:space="preserve"> </w:t>
            </w:r>
            <w:r w:rsidRPr="00F110C0">
              <w:rPr>
                <w:sz w:val="20"/>
                <w:szCs w:val="20"/>
              </w:rPr>
              <w:t>—</w:t>
            </w:r>
            <w:r w:rsidRPr="00F110C0">
              <w:rPr>
                <w:spacing w:val="-5"/>
                <w:sz w:val="20"/>
                <w:szCs w:val="20"/>
              </w:rPr>
              <w:t xml:space="preserve"> </w:t>
            </w:r>
            <w:r w:rsidRPr="00F110C0">
              <w:rPr>
                <w:sz w:val="20"/>
                <w:szCs w:val="20"/>
              </w:rPr>
              <w:t>оказание</w:t>
            </w:r>
            <w:r w:rsidRPr="00F110C0">
              <w:rPr>
                <w:spacing w:val="-5"/>
                <w:sz w:val="20"/>
                <w:szCs w:val="20"/>
              </w:rPr>
              <w:t xml:space="preserve"> </w:t>
            </w:r>
            <w:r w:rsidRPr="00F110C0">
              <w:rPr>
                <w:sz w:val="20"/>
                <w:szCs w:val="20"/>
              </w:rPr>
              <w:t>помощи</w:t>
            </w:r>
            <w:r w:rsidRPr="00F110C0">
              <w:rPr>
                <w:spacing w:val="-67"/>
                <w:sz w:val="20"/>
                <w:szCs w:val="20"/>
              </w:rPr>
              <w:t xml:space="preserve"> </w:t>
            </w:r>
            <w:r w:rsidRPr="00F110C0">
              <w:rPr>
                <w:sz w:val="20"/>
                <w:szCs w:val="20"/>
              </w:rPr>
              <w:t>малышам</w:t>
            </w:r>
            <w:r w:rsidRPr="00F110C0">
              <w:rPr>
                <w:spacing w:val="-6"/>
                <w:sz w:val="20"/>
                <w:szCs w:val="20"/>
              </w:rPr>
              <w:t xml:space="preserve"> </w:t>
            </w:r>
            <w:r w:rsidRPr="00F110C0">
              <w:rPr>
                <w:sz w:val="20"/>
                <w:szCs w:val="20"/>
              </w:rPr>
              <w:t>в</w:t>
            </w:r>
            <w:r w:rsidRPr="00F110C0">
              <w:rPr>
                <w:spacing w:val="-5"/>
                <w:sz w:val="20"/>
                <w:szCs w:val="20"/>
              </w:rPr>
              <w:t xml:space="preserve"> </w:t>
            </w:r>
            <w:r w:rsidRPr="00F110C0">
              <w:rPr>
                <w:sz w:val="20"/>
                <w:szCs w:val="20"/>
              </w:rPr>
              <w:t>одевании,</w:t>
            </w:r>
            <w:r w:rsidRPr="00F110C0">
              <w:rPr>
                <w:spacing w:val="-6"/>
                <w:sz w:val="20"/>
                <w:szCs w:val="20"/>
              </w:rPr>
              <w:t xml:space="preserve"> </w:t>
            </w:r>
            <w:r w:rsidRPr="00F110C0">
              <w:rPr>
                <w:sz w:val="20"/>
                <w:szCs w:val="20"/>
              </w:rPr>
              <w:t>раздевании</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pacing w:val="-1"/>
                <w:sz w:val="20"/>
                <w:szCs w:val="20"/>
              </w:rPr>
              <w:t>Создание</w:t>
            </w:r>
            <w:r w:rsidRPr="00F110C0">
              <w:rPr>
                <w:spacing w:val="-17"/>
                <w:sz w:val="20"/>
                <w:szCs w:val="20"/>
              </w:rPr>
              <w:t xml:space="preserve"> </w:t>
            </w:r>
            <w:r w:rsidRPr="00F110C0">
              <w:rPr>
                <w:sz w:val="20"/>
                <w:szCs w:val="20"/>
              </w:rPr>
              <w:t>лепбука</w:t>
            </w:r>
            <w:r w:rsidRPr="00F110C0">
              <w:rPr>
                <w:spacing w:val="-16"/>
                <w:sz w:val="20"/>
                <w:szCs w:val="20"/>
              </w:rPr>
              <w:t xml:space="preserve"> </w:t>
            </w:r>
            <w:r w:rsidRPr="00F110C0">
              <w:rPr>
                <w:sz w:val="20"/>
                <w:szCs w:val="20"/>
              </w:rPr>
              <w:t>«Дружба»</w:t>
            </w:r>
          </w:p>
          <w:p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Конкурс</w:t>
            </w:r>
            <w:r w:rsidRPr="00F110C0">
              <w:rPr>
                <w:spacing w:val="17"/>
                <w:sz w:val="20"/>
                <w:szCs w:val="20"/>
              </w:rPr>
              <w:t xml:space="preserve"> </w:t>
            </w:r>
            <w:r w:rsidRPr="00F110C0">
              <w:rPr>
                <w:sz w:val="20"/>
                <w:szCs w:val="20"/>
              </w:rPr>
              <w:t>рисунков,</w:t>
            </w:r>
            <w:r w:rsidRPr="00F110C0">
              <w:rPr>
                <w:spacing w:val="18"/>
                <w:sz w:val="20"/>
                <w:szCs w:val="20"/>
              </w:rPr>
              <w:t xml:space="preserve"> </w:t>
            </w:r>
            <w:r w:rsidRPr="00F110C0">
              <w:rPr>
                <w:sz w:val="20"/>
                <w:szCs w:val="20"/>
              </w:rPr>
              <w:t>презентаций</w:t>
            </w:r>
            <w:r w:rsidRPr="00F110C0">
              <w:rPr>
                <w:spacing w:val="-67"/>
                <w:sz w:val="20"/>
                <w:szCs w:val="20"/>
              </w:rPr>
              <w:t xml:space="preserve"> </w:t>
            </w:r>
            <w:r w:rsidRPr="00F110C0">
              <w:rPr>
                <w:sz w:val="20"/>
                <w:szCs w:val="20"/>
              </w:rPr>
              <w:t>и</w:t>
            </w:r>
            <w:r w:rsidRPr="00F110C0">
              <w:rPr>
                <w:spacing w:val="-16"/>
                <w:sz w:val="20"/>
                <w:szCs w:val="20"/>
              </w:rPr>
              <w:t xml:space="preserve"> </w:t>
            </w:r>
            <w:r w:rsidRPr="00F110C0">
              <w:rPr>
                <w:sz w:val="20"/>
                <w:szCs w:val="20"/>
              </w:rPr>
              <w:t>разработок</w:t>
            </w:r>
            <w:r w:rsidRPr="00F110C0">
              <w:rPr>
                <w:spacing w:val="-15"/>
                <w:sz w:val="20"/>
                <w:szCs w:val="20"/>
              </w:rPr>
              <w:t xml:space="preserve"> </w:t>
            </w:r>
            <w:r w:rsidRPr="00F110C0">
              <w:rPr>
                <w:sz w:val="20"/>
                <w:szCs w:val="20"/>
              </w:rPr>
              <w:t>«Я</w:t>
            </w:r>
            <w:r w:rsidRPr="00F110C0">
              <w:rPr>
                <w:spacing w:val="-15"/>
                <w:sz w:val="20"/>
                <w:szCs w:val="20"/>
              </w:rPr>
              <w:t xml:space="preserve"> </w:t>
            </w:r>
            <w:r w:rsidRPr="00F110C0">
              <w:rPr>
                <w:sz w:val="20"/>
                <w:szCs w:val="20"/>
              </w:rPr>
              <w:t>—</w:t>
            </w:r>
            <w:r w:rsidRPr="00F110C0">
              <w:rPr>
                <w:spacing w:val="-18"/>
                <w:sz w:val="20"/>
                <w:szCs w:val="20"/>
              </w:rPr>
              <w:t xml:space="preserve"> </w:t>
            </w:r>
            <w:r w:rsidRPr="00F110C0">
              <w:rPr>
                <w:sz w:val="20"/>
                <w:szCs w:val="20"/>
              </w:rPr>
              <w:t>волонтер»</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Трудовой десант (акция) «Чистота – в наших руках»</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«Что можно рассказать ребенку о волонтерском движении?»</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«Трудовое воспитание в семье» «Как не воспитать ребенка эгоистом?»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Трудовой десант</w:t>
            </w:r>
            <w:r w:rsidRPr="00F110C0">
              <w:rPr>
                <w:sz w:val="20"/>
                <w:szCs w:val="20"/>
              </w:rPr>
              <w:t xml:space="preserve"> «Покажем личным примером»</w:t>
            </w:r>
          </w:p>
        </w:tc>
      </w:tr>
      <w:tr w:rsidR="005D4F2B" w:rsidRPr="00F110C0" w:rsidTr="0026065D">
        <w:trPr>
          <w:trHeight w:val="668"/>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художника</w:t>
            </w:r>
          </w:p>
        </w:tc>
        <w:tc>
          <w:tcPr>
            <w:tcW w:w="4253" w:type="dxa"/>
            <w:shd w:val="clear" w:color="auto" w:fill="auto"/>
          </w:tcPr>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Беседы: «Профессия - художник».</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«Чем и как рисуют картины»</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Экспериментально-исследовательская деятельность «Создай свой цвет»</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Экспериментальная деятельность: «Рисуем на песке, муке, манке»</w:t>
            </w:r>
          </w:p>
          <w:p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Виртуальная экскурсия в музей на выставку «Художники России»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26065D">
            <w:pPr>
              <w:pStyle w:val="TableParagraph"/>
              <w:rPr>
                <w:i/>
                <w:sz w:val="20"/>
                <w:szCs w:val="20"/>
              </w:rPr>
            </w:pPr>
            <w:r w:rsidRPr="00F110C0">
              <w:rPr>
                <w:i/>
                <w:sz w:val="20"/>
                <w:szCs w:val="20"/>
              </w:rPr>
              <w:t>средняя и младшая группы</w:t>
            </w:r>
          </w:p>
        </w:tc>
        <w:tc>
          <w:tcPr>
            <w:tcW w:w="2870" w:type="dxa"/>
            <w:shd w:val="clear" w:color="auto" w:fill="auto"/>
          </w:tcPr>
          <w:p w:rsidR="005D4F2B" w:rsidRPr="00F110C0" w:rsidRDefault="005D4F2B" w:rsidP="0026065D">
            <w:pPr>
              <w:pStyle w:val="TableParagraph"/>
              <w:rPr>
                <w:sz w:val="20"/>
                <w:szCs w:val="20"/>
              </w:rPr>
            </w:pPr>
            <w:r w:rsidRPr="00F110C0">
              <w:rPr>
                <w:b/>
                <w:sz w:val="20"/>
                <w:szCs w:val="20"/>
              </w:rPr>
              <w:t>Буклет</w:t>
            </w:r>
            <w:r w:rsidRPr="00F110C0">
              <w:rPr>
                <w:sz w:val="20"/>
                <w:szCs w:val="20"/>
              </w:rPr>
              <w:t xml:space="preserve"> «Учите ребенка видеть прекрасное!»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«Приобщение детей дошкольного возраста к искусству»</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b/>
                <w:sz w:val="20"/>
                <w:szCs w:val="20"/>
              </w:rPr>
              <w:t>Выставка работ</w:t>
            </w:r>
            <w:r w:rsidRPr="00F110C0">
              <w:rPr>
                <w:sz w:val="20"/>
                <w:szCs w:val="20"/>
              </w:rPr>
              <w:t xml:space="preserve"> руками рудителей «Вернисаж»</w:t>
            </w:r>
          </w:p>
          <w:p w:rsidR="005D4F2B" w:rsidRPr="00F110C0" w:rsidRDefault="005D4F2B" w:rsidP="0026065D">
            <w:pPr>
              <w:pStyle w:val="TableParagraph"/>
              <w:rPr>
                <w:sz w:val="20"/>
                <w:szCs w:val="20"/>
              </w:rPr>
            </w:pP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ПатриотическоеДуховно- </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героев Отечества</w:t>
            </w:r>
          </w:p>
        </w:tc>
        <w:tc>
          <w:tcPr>
            <w:tcW w:w="4253" w:type="dxa"/>
            <w:shd w:val="clear" w:color="auto" w:fill="auto"/>
          </w:tcPr>
          <w:p w:rsidR="005D4F2B" w:rsidRPr="00F110C0" w:rsidRDefault="00D06E61" w:rsidP="00AE5C56">
            <w:pPr>
              <w:pStyle w:val="TableParagraph"/>
              <w:numPr>
                <w:ilvl w:val="0"/>
                <w:numId w:val="92"/>
              </w:numPr>
              <w:autoSpaceDE/>
              <w:autoSpaceDN/>
              <w:ind w:left="0" w:firstLine="360"/>
              <w:jc w:val="both"/>
              <w:rPr>
                <w:sz w:val="20"/>
                <w:szCs w:val="20"/>
              </w:rPr>
            </w:pPr>
            <w:r w:rsidRPr="00F110C0">
              <w:rPr>
                <w:sz w:val="20"/>
                <w:szCs w:val="20"/>
              </w:rPr>
              <w:t xml:space="preserve">Чтение </w:t>
            </w:r>
            <w:r w:rsidRPr="00F110C0">
              <w:rPr>
                <w:spacing w:val="3"/>
                <w:sz w:val="20"/>
                <w:szCs w:val="20"/>
              </w:rPr>
              <w:t>Т.</w:t>
            </w:r>
            <w:r w:rsidR="005D4F2B" w:rsidRPr="00F110C0">
              <w:rPr>
                <w:spacing w:val="3"/>
                <w:sz w:val="20"/>
                <w:szCs w:val="20"/>
              </w:rPr>
              <w:t xml:space="preserve"> </w:t>
            </w:r>
            <w:r w:rsidR="005D4F2B" w:rsidRPr="00F110C0">
              <w:rPr>
                <w:sz w:val="20"/>
                <w:szCs w:val="20"/>
              </w:rPr>
              <w:t>А.</w:t>
            </w:r>
            <w:r w:rsidR="005D4F2B" w:rsidRPr="00F110C0">
              <w:rPr>
                <w:spacing w:val="3"/>
                <w:sz w:val="20"/>
                <w:szCs w:val="20"/>
              </w:rPr>
              <w:t xml:space="preserve"> </w:t>
            </w:r>
            <w:r w:rsidR="005D4F2B" w:rsidRPr="00F110C0">
              <w:rPr>
                <w:sz w:val="20"/>
                <w:szCs w:val="20"/>
              </w:rPr>
              <w:t>Шорыгина «Спасатель», С. Я. Маршака «Рассказ</w:t>
            </w:r>
            <w:r w:rsidR="005D4F2B" w:rsidRPr="00F110C0">
              <w:rPr>
                <w:spacing w:val="-64"/>
                <w:sz w:val="20"/>
                <w:szCs w:val="20"/>
              </w:rPr>
              <w:t xml:space="preserve"> </w:t>
            </w:r>
            <w:r w:rsidR="005D4F2B" w:rsidRPr="00F110C0">
              <w:rPr>
                <w:sz w:val="20"/>
                <w:szCs w:val="20"/>
              </w:rPr>
              <w:t>о</w:t>
            </w:r>
            <w:r w:rsidR="005D4F2B" w:rsidRPr="00F110C0">
              <w:rPr>
                <w:spacing w:val="1"/>
                <w:sz w:val="20"/>
                <w:szCs w:val="20"/>
              </w:rPr>
              <w:t xml:space="preserve"> </w:t>
            </w:r>
            <w:r w:rsidR="005D4F2B" w:rsidRPr="00F110C0">
              <w:rPr>
                <w:sz w:val="20"/>
                <w:szCs w:val="20"/>
              </w:rPr>
              <w:t>неизвестном</w:t>
            </w:r>
            <w:r w:rsidR="005D4F2B" w:rsidRPr="00F110C0">
              <w:rPr>
                <w:spacing w:val="1"/>
                <w:sz w:val="20"/>
                <w:szCs w:val="20"/>
              </w:rPr>
              <w:t xml:space="preserve"> </w:t>
            </w:r>
            <w:r w:rsidR="005D4F2B" w:rsidRPr="00F110C0">
              <w:rPr>
                <w:sz w:val="20"/>
                <w:szCs w:val="20"/>
              </w:rPr>
              <w:t>герое»</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Презентация «Маленькие герои большой войны»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Беседа «Боевые награды»</w:t>
            </w:r>
          </w:p>
          <w:p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t>Возложение цветов к памятнику защитникам</w:t>
            </w:r>
            <w:r w:rsidRPr="00F110C0">
              <w:rPr>
                <w:sz w:val="20"/>
                <w:szCs w:val="20"/>
              </w:rPr>
              <w:t xml:space="preserve"> Отечества</w:t>
            </w:r>
          </w:p>
          <w:p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Помощь родителей в оформлении тематических альбомов по теме «Татарстан - подвиги земляков»</w:t>
            </w:r>
          </w:p>
        </w:tc>
      </w:tr>
      <w:tr w:rsidR="005D4F2B" w:rsidRPr="00F110C0" w:rsidTr="0026065D">
        <w:trPr>
          <w:trHeight w:val="3157"/>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color w:val="002060"/>
                <w:sz w:val="20"/>
              </w:rPr>
              <w:t xml:space="preserve">12 </w:t>
            </w:r>
            <w:r w:rsidRPr="00F110C0">
              <w:rPr>
                <w:rFonts w:ascii="Times New Roman" w:hAnsi="Times New Roman" w:cs="Times New Roman"/>
                <w:bCs/>
                <w:sz w:val="20"/>
              </w:rPr>
              <w:t>декабря.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 xml:space="preserve">День Конституции Российской Федерации </w:t>
            </w:r>
          </w:p>
          <w:p w:rsidR="005D4F2B" w:rsidRPr="00F110C0" w:rsidRDefault="005D4F2B" w:rsidP="0026065D">
            <w:pPr>
              <w:jc w:val="center"/>
              <w:rPr>
                <w:rFonts w:ascii="Times New Roman" w:hAnsi="Times New Roman" w:cs="Times New Roman"/>
                <w:bCs/>
                <w:color w:val="002060"/>
                <w:sz w:val="20"/>
              </w:rPr>
            </w:pPr>
          </w:p>
        </w:tc>
        <w:tc>
          <w:tcPr>
            <w:tcW w:w="4253" w:type="dxa"/>
            <w:shd w:val="clear" w:color="auto" w:fill="auto"/>
          </w:tcPr>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F110C0" w:rsidRDefault="005D4F2B" w:rsidP="00AE5C56">
            <w:pPr>
              <w:pStyle w:val="TableParagraph"/>
              <w:numPr>
                <w:ilvl w:val="0"/>
                <w:numId w:val="92"/>
              </w:numPr>
              <w:autoSpaceDE/>
              <w:autoSpaceDN/>
              <w:ind w:left="0" w:firstLine="360"/>
              <w:jc w:val="both"/>
              <w:rPr>
                <w:spacing w:val="-1"/>
                <w:sz w:val="20"/>
                <w:szCs w:val="20"/>
              </w:rPr>
            </w:pPr>
            <w:r w:rsidRPr="00F110C0">
              <w:rPr>
                <w:spacing w:val="-1"/>
                <w:sz w:val="20"/>
                <w:szCs w:val="20"/>
              </w:rPr>
              <w:t xml:space="preserve">Чтение </w:t>
            </w:r>
            <w:r w:rsidR="00D06E61" w:rsidRPr="00F110C0">
              <w:rPr>
                <w:spacing w:val="-1"/>
                <w:sz w:val="20"/>
                <w:szCs w:val="20"/>
              </w:rPr>
              <w:t>стихотворений, пословиц</w:t>
            </w:r>
            <w:r w:rsidRPr="00F110C0">
              <w:rPr>
                <w:spacing w:val="-1"/>
                <w:sz w:val="20"/>
                <w:szCs w:val="20"/>
              </w:rPr>
              <w:t>, поговорок о Родине.</w:t>
            </w:r>
          </w:p>
          <w:p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С/р. игра: «Мы идем на праздник с флажками» «На параде»</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Всероссийская акция «Мы — граждане России!»</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на страницах соцсетей</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День «Конституции Российской Федерации. Что же можно рассказать детям об этом празднике?»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семей в акции «Мы — граждане России!»</w:t>
            </w:r>
          </w:p>
        </w:tc>
      </w:tr>
      <w:tr w:rsidR="005D4F2B" w:rsidRPr="00F110C0" w:rsidTr="0026065D">
        <w:trPr>
          <w:trHeight w:val="334"/>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31 декабря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Новый год</w:t>
            </w:r>
          </w:p>
        </w:tc>
        <w:tc>
          <w:tcPr>
            <w:tcW w:w="4253" w:type="dxa"/>
            <w:shd w:val="clear" w:color="auto" w:fill="auto"/>
          </w:tcPr>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Познавательная беседа: «Что такое Новый год?» «Как люди в Новый год поздравляют друг друга»</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 xml:space="preserve">Экспериментальная деятельность: «Цветные льдинки» </w:t>
            </w:r>
            <w:r w:rsidR="00D06E61" w:rsidRPr="00F110C0">
              <w:rPr>
                <w:sz w:val="20"/>
                <w:szCs w:val="20"/>
              </w:rPr>
              <w:t>«Мыльные</w:t>
            </w:r>
            <w:r w:rsidRPr="00F110C0">
              <w:rPr>
                <w:sz w:val="20"/>
                <w:szCs w:val="20"/>
              </w:rPr>
              <w:t xml:space="preserve"> пузыри на морозе»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Труд в природе: уборка снега и льда на участке.</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Пословицы, поговорки о зиме, зимних забавах.</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Ср\игра «Почта Мороза» «Праздник в семье» «Наряжаем елочку»</w:t>
            </w:r>
          </w:p>
          <w:p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Новогодний калейдоскоп стихов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Новогодний утренник</w:t>
            </w:r>
          </w:p>
          <w:p w:rsidR="005D4F2B" w:rsidRPr="00F110C0" w:rsidRDefault="005D4F2B" w:rsidP="0026065D">
            <w:pPr>
              <w:pStyle w:val="TableParagraph"/>
              <w:rPr>
                <w:sz w:val="20"/>
                <w:szCs w:val="20"/>
              </w:rPr>
            </w:pPr>
            <w:r w:rsidRPr="00F110C0">
              <w:rPr>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для родителей «Скоро Новый год»</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 xml:space="preserve">Мастер класс «Изготовление новогодней игрушки» </w:t>
            </w:r>
          </w:p>
        </w:tc>
      </w:tr>
      <w:tr w:rsidR="005D4F2B" w:rsidRPr="00F110C0" w:rsidTr="0026065D">
        <w:trPr>
          <w:trHeight w:val="6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color w:val="002060"/>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11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highlight w:val="yellow"/>
              </w:rPr>
              <w:t>День заповедников и национальных парков</w:t>
            </w:r>
          </w:p>
        </w:tc>
        <w:tc>
          <w:tcPr>
            <w:tcW w:w="4253" w:type="dxa"/>
            <w:shd w:val="clear" w:color="auto" w:fill="auto"/>
          </w:tcPr>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F110C0">
              <w:rPr>
                <w:rFonts w:ascii="Times New Roman" w:hAnsi="Times New Roman" w:cs="Times New Roman"/>
                <w:bCs/>
                <w:sz w:val="20"/>
              </w:rPr>
              <w:t>голубика»,</w:t>
            </w:r>
            <w:r w:rsidRPr="00F110C0">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 xml:space="preserve">Познавательная беседа «Зеленая аптека»  </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Эвристическая беседа «Почему земля кормит?»</w:t>
            </w:r>
          </w:p>
          <w:p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презентации «Животные северного края»</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Выставка рисунков на тему «Берегите природу!»</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средняя, 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 гости на выставке)</w:t>
            </w:r>
          </w:p>
          <w:p w:rsidR="005D4F2B" w:rsidRPr="00F110C0" w:rsidRDefault="005D4F2B" w:rsidP="0026065D">
            <w:pPr>
              <w:rPr>
                <w:rFonts w:ascii="Times New Roman" w:hAnsi="Times New Roman" w:cs="Times New Roman"/>
                <w:bCs/>
                <w:i/>
                <w:sz w:val="20"/>
              </w:rPr>
            </w:pP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F110C0" w:rsidTr="0026065D">
        <w:trPr>
          <w:trHeight w:val="263"/>
        </w:trPr>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января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полного освобождения Ленинграда от фашистской блокады</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жертв Холокоста</w:t>
            </w:r>
          </w:p>
        </w:tc>
        <w:tc>
          <w:tcPr>
            <w:tcW w:w="4253" w:type="dxa"/>
            <w:shd w:val="clear" w:color="auto" w:fill="auto"/>
          </w:tcPr>
          <w:p w:rsidR="005D4F2B" w:rsidRPr="00F110C0" w:rsidRDefault="005D4F2B"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иллюстраций, открыток, медалей</w:t>
            </w:r>
            <w:r w:rsidR="005D4F2B" w:rsidRPr="00F110C0">
              <w:rPr>
                <w:rFonts w:ascii="Times New Roman" w:hAnsi="Times New Roman" w:cs="Times New Roman"/>
                <w:bCs/>
                <w:sz w:val="20"/>
              </w:rPr>
              <w:t xml:space="preserve">, </w:t>
            </w:r>
            <w:r w:rsidRPr="00F110C0">
              <w:rPr>
                <w:rFonts w:ascii="Times New Roman" w:hAnsi="Times New Roman" w:cs="Times New Roman"/>
                <w:bCs/>
                <w:sz w:val="20"/>
              </w:rPr>
              <w:t>орденов военных лет, фотографий о жизни в</w:t>
            </w:r>
            <w:r w:rsidR="005D4F2B" w:rsidRPr="00F110C0">
              <w:rPr>
                <w:rFonts w:ascii="Times New Roman" w:hAnsi="Times New Roman" w:cs="Times New Roman"/>
                <w:bCs/>
                <w:sz w:val="20"/>
              </w:rPr>
              <w:t xml:space="preserve"> блокадном Ленинграде.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Рассматривание пейзажей</w:t>
            </w:r>
            <w:r w:rsidR="005D4F2B" w:rsidRPr="00F110C0">
              <w:rPr>
                <w:rFonts w:ascii="Times New Roman" w:hAnsi="Times New Roman" w:cs="Times New Roman"/>
                <w:bCs/>
                <w:sz w:val="20"/>
              </w:rPr>
              <w:t xml:space="preserve"> (альбом) </w:t>
            </w:r>
            <w:r w:rsidRPr="00F110C0">
              <w:rPr>
                <w:rFonts w:ascii="Times New Roman" w:hAnsi="Times New Roman" w:cs="Times New Roman"/>
                <w:bCs/>
                <w:sz w:val="20"/>
              </w:rPr>
              <w:t>современного Санкт</w:t>
            </w:r>
            <w:r w:rsidR="005D4F2B" w:rsidRPr="00F110C0">
              <w:rPr>
                <w:rFonts w:ascii="Times New Roman" w:hAnsi="Times New Roman" w:cs="Times New Roman"/>
                <w:bCs/>
                <w:sz w:val="20"/>
              </w:rPr>
              <w:t xml:space="preserve">-Петербурга, а также города во время ВОВ. </w:t>
            </w:r>
          </w:p>
          <w:p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и разучивание стихотворений Ю.</w:t>
            </w:r>
            <w:r w:rsidR="005D4F2B" w:rsidRPr="00F110C0">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 xml:space="preserve">Оформление ширмы </w:t>
            </w:r>
            <w:r w:rsidR="00D06E61" w:rsidRPr="00F110C0">
              <w:rPr>
                <w:rFonts w:ascii="Times New Roman" w:hAnsi="Times New Roman" w:cs="Times New Roman"/>
                <w:b/>
                <w:bCs/>
                <w:sz w:val="20"/>
              </w:rPr>
              <w:t>в приемные группы</w:t>
            </w:r>
          </w:p>
          <w:p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«Мы помним, мы гордимся»</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rPr>
                <w:rFonts w:ascii="Times New Roman" w:hAnsi="Times New Roman" w:cs="Times New Roman"/>
                <w:bCs/>
                <w:i/>
                <w:sz w:val="20"/>
              </w:rPr>
            </w:pP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p w:rsidR="005D4F2B" w:rsidRPr="00F110C0" w:rsidRDefault="005D4F2B" w:rsidP="0026065D">
            <w:pPr>
              <w:rPr>
                <w:rFonts w:ascii="Times New Roman" w:hAnsi="Times New Roman" w:cs="Times New Roman"/>
                <w:bCs/>
                <w:sz w:val="20"/>
              </w:rPr>
            </w:pPr>
          </w:p>
        </w:tc>
        <w:tc>
          <w:tcPr>
            <w:tcW w:w="2870"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Консультация «Как рассказать ребенку о блокаде Ленинграда?»</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F110C0" w:rsidTr="0026065D">
        <w:trPr>
          <w:trHeight w:val="541"/>
        </w:trPr>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февраль</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Рассматривание фотографии медали «За оборону Сталинграда»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Ср\игры «Полевая почта» «Госпиталь» «Солдатская столовая» «Военные»</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Инсценировка стихотворения «Мы военные» С. Михалкова</w:t>
            </w:r>
          </w:p>
          <w:p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F110C0" w:rsidRDefault="005D4F2B" w:rsidP="0026065D">
            <w:pPr>
              <w:pStyle w:val="TableParagraph"/>
              <w:tabs>
                <w:tab w:val="left" w:pos="2442"/>
              </w:tabs>
              <w:rPr>
                <w:b/>
                <w:sz w:val="20"/>
                <w:szCs w:val="20"/>
              </w:rPr>
            </w:pPr>
            <w:r w:rsidRPr="00F110C0">
              <w:rPr>
                <w:b/>
                <w:sz w:val="20"/>
                <w:szCs w:val="20"/>
              </w:rPr>
              <w:t>Оформление патриотического уголка – ширма «Дети - герои Сталинградской битвы»</w:t>
            </w:r>
          </w:p>
          <w:p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 xml:space="preserve">Рекомендации к домашнему </w:t>
            </w:r>
            <w:r w:rsidR="00D06E61" w:rsidRPr="00F110C0">
              <w:rPr>
                <w:spacing w:val="-1"/>
                <w:sz w:val="20"/>
                <w:szCs w:val="20"/>
              </w:rPr>
              <w:t>чтению: Сергея</w:t>
            </w:r>
            <w:r w:rsidRPr="00F110C0">
              <w:rPr>
                <w:spacing w:val="-1"/>
                <w:sz w:val="20"/>
                <w:szCs w:val="20"/>
              </w:rPr>
              <w:t xml:space="preserve"> Алексеева "Сталинградская оборона",</w:t>
            </w:r>
          </w:p>
          <w:p w:rsidR="005D4F2B" w:rsidRPr="00F110C0" w:rsidRDefault="005D4F2B" w:rsidP="0026065D">
            <w:pPr>
              <w:pStyle w:val="TableParagraph"/>
              <w:tabs>
                <w:tab w:val="left" w:pos="2442"/>
              </w:tabs>
              <w:rPr>
                <w:spacing w:val="-1"/>
                <w:sz w:val="20"/>
                <w:szCs w:val="20"/>
              </w:rPr>
            </w:pPr>
            <w:r w:rsidRPr="00F110C0">
              <w:rPr>
                <w:spacing w:val="-1"/>
                <w:sz w:val="20"/>
                <w:szCs w:val="20"/>
              </w:rPr>
              <w:t>Лебедев-Кумач «Песня о Сталинграде»,</w:t>
            </w:r>
          </w:p>
          <w:p w:rsidR="005D4F2B" w:rsidRPr="00F110C0" w:rsidRDefault="005D4F2B" w:rsidP="0026065D">
            <w:pPr>
              <w:pStyle w:val="TableParagraph"/>
              <w:tabs>
                <w:tab w:val="left" w:pos="2442"/>
              </w:tabs>
              <w:rPr>
                <w:spacing w:val="-1"/>
                <w:sz w:val="20"/>
                <w:szCs w:val="20"/>
              </w:rPr>
            </w:pPr>
            <w:r w:rsidRPr="00F110C0">
              <w:rPr>
                <w:spacing w:val="-1"/>
                <w:sz w:val="20"/>
                <w:szCs w:val="20"/>
              </w:rPr>
              <w:t>А. Сурков «Защитник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Ю. Визбор «Медаль Сталинграда»,</w:t>
            </w:r>
          </w:p>
          <w:p w:rsidR="005D4F2B" w:rsidRPr="00F110C0" w:rsidRDefault="005D4F2B" w:rsidP="0026065D">
            <w:pPr>
              <w:pStyle w:val="TableParagraph"/>
              <w:tabs>
                <w:tab w:val="left" w:pos="2442"/>
              </w:tabs>
              <w:rPr>
                <w:spacing w:val="-1"/>
                <w:sz w:val="20"/>
                <w:szCs w:val="20"/>
              </w:rPr>
            </w:pPr>
            <w:r w:rsidRPr="00F110C0">
              <w:rPr>
                <w:spacing w:val="-1"/>
                <w:sz w:val="20"/>
                <w:szCs w:val="20"/>
              </w:rPr>
              <w:t>В. Костин «Ни шагу назад»</w:t>
            </w:r>
          </w:p>
        </w:tc>
      </w:tr>
      <w:tr w:rsidR="005D4F2B" w:rsidRPr="00F110C0" w:rsidTr="0026065D">
        <w:trPr>
          <w:trHeight w:val="3368"/>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pacing w:val="-1"/>
                <w:sz w:val="20"/>
              </w:rPr>
              <w:t>Патриотическое,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российской науки</w:t>
            </w:r>
          </w:p>
        </w:tc>
        <w:tc>
          <w:tcPr>
            <w:tcW w:w="4253" w:type="dxa"/>
            <w:shd w:val="clear" w:color="auto" w:fill="auto"/>
          </w:tcPr>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Проведение опытов с водой, солью,</w:t>
            </w:r>
            <w:r w:rsidRPr="00F110C0">
              <w:rPr>
                <w:spacing w:val="1"/>
                <w:sz w:val="20"/>
                <w:szCs w:val="20"/>
              </w:rPr>
              <w:t xml:space="preserve"> </w:t>
            </w:r>
            <w:r w:rsidRPr="00F110C0">
              <w:rPr>
                <w:sz w:val="20"/>
                <w:szCs w:val="20"/>
              </w:rPr>
              <w:t>пищевой</w:t>
            </w:r>
            <w:r w:rsidRPr="00F110C0">
              <w:rPr>
                <w:spacing w:val="1"/>
                <w:sz w:val="20"/>
                <w:szCs w:val="20"/>
              </w:rPr>
              <w:t xml:space="preserve"> </w:t>
            </w:r>
            <w:r w:rsidRPr="00F110C0">
              <w:rPr>
                <w:sz w:val="20"/>
                <w:szCs w:val="20"/>
              </w:rPr>
              <w:t>содой,</w:t>
            </w:r>
            <w:r w:rsidRPr="00F110C0">
              <w:rPr>
                <w:spacing w:val="2"/>
                <w:sz w:val="20"/>
                <w:szCs w:val="20"/>
              </w:rPr>
              <w:t xml:space="preserve"> </w:t>
            </w:r>
            <w:r w:rsidRPr="00F110C0">
              <w:rPr>
                <w:sz w:val="20"/>
                <w:szCs w:val="20"/>
              </w:rPr>
              <w:t>с</w:t>
            </w:r>
            <w:r w:rsidRPr="00F110C0">
              <w:rPr>
                <w:spacing w:val="2"/>
                <w:sz w:val="20"/>
                <w:szCs w:val="20"/>
              </w:rPr>
              <w:t xml:space="preserve"> </w:t>
            </w:r>
            <w:r w:rsidRPr="00F110C0">
              <w:rPr>
                <w:sz w:val="20"/>
                <w:szCs w:val="20"/>
              </w:rPr>
              <w:t>пищевыми</w:t>
            </w:r>
            <w:r w:rsidRPr="00F110C0">
              <w:rPr>
                <w:spacing w:val="1"/>
                <w:sz w:val="20"/>
                <w:szCs w:val="20"/>
              </w:rPr>
              <w:t xml:space="preserve"> </w:t>
            </w:r>
            <w:r w:rsidRPr="00F110C0">
              <w:rPr>
                <w:sz w:val="20"/>
                <w:szCs w:val="20"/>
              </w:rPr>
              <w:t>красителями,</w:t>
            </w:r>
            <w:r w:rsidRPr="00F110C0">
              <w:rPr>
                <w:spacing w:val="27"/>
                <w:sz w:val="20"/>
                <w:szCs w:val="20"/>
              </w:rPr>
              <w:t xml:space="preserve"> </w:t>
            </w:r>
            <w:r w:rsidRPr="00F110C0">
              <w:rPr>
                <w:sz w:val="20"/>
                <w:szCs w:val="20"/>
              </w:rPr>
              <w:t>мыльными</w:t>
            </w:r>
            <w:r w:rsidRPr="00F110C0">
              <w:rPr>
                <w:spacing w:val="27"/>
                <w:sz w:val="20"/>
                <w:szCs w:val="20"/>
              </w:rPr>
              <w:t xml:space="preserve"> </w:t>
            </w:r>
            <w:r w:rsidRPr="00F110C0">
              <w:rPr>
                <w:sz w:val="20"/>
                <w:szCs w:val="20"/>
              </w:rPr>
              <w:t>пузырями,</w:t>
            </w:r>
            <w:r w:rsidRPr="00F110C0">
              <w:rPr>
                <w:spacing w:val="27"/>
                <w:sz w:val="20"/>
                <w:szCs w:val="20"/>
              </w:rPr>
              <w:t xml:space="preserve"> </w:t>
            </w:r>
            <w:r w:rsidRPr="00F110C0">
              <w:rPr>
                <w:sz w:val="20"/>
                <w:szCs w:val="20"/>
              </w:rPr>
              <w:t>с</w:t>
            </w:r>
            <w:r w:rsidRPr="00F110C0">
              <w:rPr>
                <w:spacing w:val="-64"/>
                <w:sz w:val="20"/>
                <w:szCs w:val="20"/>
              </w:rPr>
              <w:t xml:space="preserve"> </w:t>
            </w:r>
            <w:r w:rsidRPr="00F110C0">
              <w:rPr>
                <w:sz w:val="20"/>
                <w:szCs w:val="20"/>
              </w:rPr>
              <w:t>воздухом</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Виртуальная экскурсия с демонстрацией</w:t>
            </w:r>
            <w:r w:rsidRPr="00F110C0">
              <w:rPr>
                <w:spacing w:val="-68"/>
                <w:sz w:val="20"/>
                <w:szCs w:val="20"/>
              </w:rPr>
              <w:t xml:space="preserve"> </w:t>
            </w:r>
            <w:r w:rsidRPr="00F110C0">
              <w:rPr>
                <w:sz w:val="20"/>
                <w:szCs w:val="20"/>
              </w:rPr>
              <w:t>мультимедийной</w:t>
            </w:r>
            <w:r w:rsidRPr="00F110C0">
              <w:rPr>
                <w:spacing w:val="-12"/>
                <w:sz w:val="20"/>
                <w:szCs w:val="20"/>
              </w:rPr>
              <w:t xml:space="preserve"> </w:t>
            </w:r>
            <w:r w:rsidRPr="00F110C0">
              <w:rPr>
                <w:sz w:val="20"/>
                <w:szCs w:val="20"/>
              </w:rPr>
              <w:t>презентации</w:t>
            </w:r>
            <w:r w:rsidRPr="00F110C0">
              <w:rPr>
                <w:spacing w:val="-12"/>
                <w:sz w:val="20"/>
                <w:szCs w:val="20"/>
              </w:rPr>
              <w:t xml:space="preserve"> </w:t>
            </w:r>
            <w:r w:rsidRPr="00F110C0">
              <w:rPr>
                <w:sz w:val="20"/>
                <w:szCs w:val="20"/>
              </w:rPr>
              <w:t>«Новости российской</w:t>
            </w:r>
            <w:r w:rsidRPr="00F110C0">
              <w:rPr>
                <w:spacing w:val="22"/>
                <w:sz w:val="20"/>
                <w:szCs w:val="20"/>
              </w:rPr>
              <w:t xml:space="preserve"> </w:t>
            </w:r>
            <w:r w:rsidRPr="00F110C0">
              <w:rPr>
                <w:sz w:val="20"/>
                <w:szCs w:val="20"/>
              </w:rPr>
              <w:t>науки»</w:t>
            </w:r>
          </w:p>
          <w:p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Рассматривание альбомов «Ученые и их открытия»</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t>Развлечение «Фокусы или наука?»</w:t>
            </w:r>
          </w:p>
          <w:p w:rsidR="005D4F2B" w:rsidRPr="00F110C0" w:rsidRDefault="005D4F2B" w:rsidP="0026065D">
            <w:pPr>
              <w:pStyle w:val="TableParagraph"/>
              <w:tabs>
                <w:tab w:val="left" w:pos="2442"/>
              </w:tabs>
              <w:rPr>
                <w:i/>
                <w:spacing w:val="-1"/>
                <w:sz w:val="20"/>
                <w:szCs w:val="20"/>
              </w:rPr>
            </w:pPr>
            <w:r w:rsidRPr="00F110C0">
              <w:rPr>
                <w:i/>
                <w:spacing w:val="-1"/>
                <w:sz w:val="20"/>
                <w:szCs w:val="20"/>
              </w:rPr>
              <w:t>младшая, средняя группы</w:t>
            </w:r>
          </w:p>
          <w:p w:rsidR="005D4F2B" w:rsidRPr="00F110C0" w:rsidRDefault="005D4F2B" w:rsidP="0026065D">
            <w:pPr>
              <w:pStyle w:val="TableParagraph"/>
              <w:tabs>
                <w:tab w:val="left" w:pos="2442"/>
              </w:tabs>
              <w:rPr>
                <w:b/>
                <w:spacing w:val="-1"/>
                <w:sz w:val="20"/>
                <w:szCs w:val="20"/>
              </w:rPr>
            </w:pPr>
            <w:r w:rsidRPr="00F110C0">
              <w:rPr>
                <w:b/>
                <w:spacing w:val="-1"/>
                <w:sz w:val="20"/>
                <w:szCs w:val="20"/>
              </w:rPr>
              <w:t>Тематическое занятие «День российской науки»</w:t>
            </w:r>
          </w:p>
          <w:p w:rsidR="005D4F2B" w:rsidRPr="00F110C0" w:rsidRDefault="005D4F2B" w:rsidP="0026065D">
            <w:pPr>
              <w:pStyle w:val="TableParagraph"/>
              <w:tabs>
                <w:tab w:val="left" w:pos="2442"/>
              </w:tabs>
              <w:rPr>
                <w:i/>
                <w:spacing w:val="-1"/>
                <w:sz w:val="20"/>
                <w:szCs w:val="20"/>
              </w:rPr>
            </w:pPr>
            <w:r w:rsidRPr="00F110C0">
              <w:rPr>
                <w:i/>
                <w:spacing w:val="-1"/>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Помощь родителей в создании альбомов «Ученые и их открытия»</w:t>
            </w:r>
          </w:p>
          <w:p w:rsidR="005D4F2B" w:rsidRPr="00F110C0" w:rsidRDefault="005D4F2B" w:rsidP="0026065D">
            <w:pPr>
              <w:pStyle w:val="TableParagraph"/>
              <w:tabs>
                <w:tab w:val="left" w:pos="2442"/>
              </w:tabs>
              <w:rPr>
                <w:spacing w:val="-1"/>
                <w:sz w:val="20"/>
                <w:szCs w:val="20"/>
              </w:rPr>
            </w:pPr>
          </w:p>
          <w:p w:rsidR="005D4F2B" w:rsidRPr="00F110C0" w:rsidRDefault="005D4F2B" w:rsidP="0026065D">
            <w:pPr>
              <w:pStyle w:val="TableParagraph"/>
              <w:tabs>
                <w:tab w:val="left" w:pos="2442"/>
              </w:tabs>
              <w:rPr>
                <w:spacing w:val="-1"/>
                <w:sz w:val="20"/>
                <w:szCs w:val="20"/>
              </w:rPr>
            </w:pPr>
            <w:r w:rsidRPr="00F110C0">
              <w:rPr>
                <w:spacing w:val="-1"/>
                <w:sz w:val="20"/>
                <w:szCs w:val="20"/>
              </w:rPr>
              <w:t>Папка-передвижка «Малыш —исследователь окружающего мира»</w:t>
            </w:r>
          </w:p>
          <w:p w:rsidR="005D4F2B" w:rsidRPr="00F110C0" w:rsidRDefault="005D4F2B" w:rsidP="0026065D">
            <w:pPr>
              <w:pStyle w:val="TableParagraph"/>
              <w:tabs>
                <w:tab w:val="left" w:pos="2442"/>
              </w:tabs>
              <w:rPr>
                <w:spacing w:val="-1"/>
                <w:sz w:val="20"/>
                <w:szCs w:val="20"/>
              </w:rPr>
            </w:pPr>
          </w:p>
          <w:p w:rsidR="005D4F2B" w:rsidRPr="00F110C0" w:rsidRDefault="007B5C41" w:rsidP="0026065D">
            <w:pPr>
              <w:pStyle w:val="TableParagraph"/>
              <w:tabs>
                <w:tab w:val="left" w:pos="2442"/>
              </w:tabs>
              <w:rPr>
                <w:spacing w:val="-1"/>
                <w:sz w:val="20"/>
                <w:szCs w:val="20"/>
              </w:rPr>
            </w:pPr>
            <w:r>
              <w:rPr>
                <w:spacing w:val="-1"/>
                <w:sz w:val="20"/>
                <w:szCs w:val="20"/>
              </w:rPr>
              <w:t>Семейное пО</w:t>
            </w:r>
            <w:r w:rsidR="005D4F2B" w:rsidRPr="00F110C0">
              <w:rPr>
                <w:spacing w:val="-1"/>
                <w:sz w:val="20"/>
                <w:szCs w:val="20"/>
              </w:rPr>
              <w:t>сещение «Дома занимательной науки»</w:t>
            </w:r>
          </w:p>
        </w:tc>
      </w:tr>
      <w:tr w:rsidR="005D4F2B" w:rsidRPr="00F110C0" w:rsidTr="0026065D">
        <w:trPr>
          <w:trHeight w:val="286"/>
        </w:trPr>
        <w:tc>
          <w:tcPr>
            <w:tcW w:w="1196" w:type="dxa"/>
            <w:vMerge/>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26065D">
            <w:pPr>
              <w:rPr>
                <w:rFonts w:ascii="Times New Roman" w:hAnsi="Times New Roman" w:cs="Times New Roman"/>
                <w:bCs/>
                <w:sz w:val="20"/>
              </w:rPr>
            </w:pP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о россиянах, исполнявших служебный долг за пределами Отечества</w:t>
            </w: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
                <w:bCs/>
                <w:color w:val="00B050"/>
                <w:sz w:val="20"/>
              </w:rPr>
            </w:pP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color w:val="00B050"/>
                <w:sz w:val="20"/>
              </w:rPr>
              <w:t>День рождения М.Джалиля</w:t>
            </w:r>
          </w:p>
        </w:tc>
        <w:tc>
          <w:tcPr>
            <w:tcW w:w="4253" w:type="dxa"/>
            <w:shd w:val="clear" w:color="auto" w:fill="auto"/>
          </w:tcPr>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 xml:space="preserve">Чтение А. Гайдар «Сказка про военную тайну, Мальчиша- Кибальчиша и его твердое слово» </w:t>
            </w:r>
            <w:r w:rsidR="00D06E61" w:rsidRPr="00F110C0">
              <w:rPr>
                <w:sz w:val="20"/>
                <w:szCs w:val="20"/>
              </w:rPr>
              <w:t>С.Я.Маршак «Пограничники» Н.Теплоухова</w:t>
            </w:r>
            <w:r w:rsidRPr="00F110C0">
              <w:rPr>
                <w:sz w:val="20"/>
                <w:szCs w:val="20"/>
              </w:rPr>
              <w:t xml:space="preserve"> «Барабанщик» З. Александрова «Дозор» Былина «Илья Муромец и Соловей-разбойник» Сказка «Никита Кожемяка»</w:t>
            </w:r>
          </w:p>
          <w:p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Дидактические и пальчиковые игры по теме «Военные профессии»</w:t>
            </w:r>
          </w:p>
        </w:tc>
        <w:tc>
          <w:tcPr>
            <w:tcW w:w="3401" w:type="dxa"/>
            <w:shd w:val="clear" w:color="auto" w:fill="auto"/>
          </w:tcPr>
          <w:p w:rsidR="005D4F2B" w:rsidRPr="00F110C0" w:rsidRDefault="005D4F2B" w:rsidP="0026065D">
            <w:pPr>
              <w:pStyle w:val="TableParagraph"/>
              <w:tabs>
                <w:tab w:val="left" w:pos="2442"/>
              </w:tabs>
              <w:rPr>
                <w:b/>
                <w:spacing w:val="-1"/>
                <w:sz w:val="20"/>
                <w:szCs w:val="20"/>
              </w:rPr>
            </w:pPr>
            <w:r w:rsidRPr="00F110C0">
              <w:rPr>
                <w:b/>
                <w:spacing w:val="-1"/>
                <w:sz w:val="20"/>
                <w:szCs w:val="20"/>
              </w:rPr>
              <w:t>Спортивный праздник «Аты-баты шли солдаты!»</w:t>
            </w:r>
          </w:p>
          <w:p w:rsidR="005D4F2B" w:rsidRPr="00F110C0" w:rsidRDefault="005D4F2B" w:rsidP="0026065D">
            <w:pPr>
              <w:pStyle w:val="TableParagraph"/>
              <w:tabs>
                <w:tab w:val="left" w:pos="2442"/>
              </w:tabs>
              <w:rPr>
                <w:i/>
                <w:spacing w:val="-1"/>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tabs>
                <w:tab w:val="left" w:pos="2442"/>
              </w:tabs>
              <w:rPr>
                <w:spacing w:val="-1"/>
                <w:sz w:val="20"/>
                <w:szCs w:val="20"/>
              </w:rPr>
            </w:pPr>
            <w:r w:rsidRPr="00F110C0">
              <w:rPr>
                <w:spacing w:val="-1"/>
                <w:sz w:val="20"/>
                <w:szCs w:val="20"/>
              </w:rPr>
              <w:t>Совместное изготовление детей с родителями сюжетно - ролевых игр «Пилоты», «Моряки», «Десантники», «Пограничники».</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Патриотическое,</w:t>
            </w:r>
            <w:r w:rsidRPr="00F110C0">
              <w:rPr>
                <w:rFonts w:ascii="Times New Roman" w:hAnsi="Times New Roman" w:cs="Times New Roman"/>
                <w:spacing w:val="5"/>
                <w:sz w:val="20"/>
              </w:rPr>
              <w:t xml:space="preserve"> </w:t>
            </w:r>
            <w:r w:rsidRPr="00F110C0">
              <w:rPr>
                <w:rFonts w:ascii="Times New Roman" w:hAnsi="Times New Roman" w:cs="Times New Roman"/>
                <w:sz w:val="20"/>
              </w:rPr>
              <w:t>Социальное</w:t>
            </w:r>
            <w:r w:rsidRPr="00F110C0">
              <w:rPr>
                <w:rFonts w:ascii="Times New Roman" w:hAnsi="Times New Roman" w:cs="Times New Roman"/>
                <w:spacing w:val="7"/>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21 февраля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Международный день родного языка</w:t>
            </w:r>
          </w:p>
        </w:tc>
        <w:tc>
          <w:tcPr>
            <w:tcW w:w="4253" w:type="dxa"/>
            <w:shd w:val="clear" w:color="auto" w:fill="auto"/>
          </w:tcPr>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Беседа «Эти мудрые русские сказки!» «Русское народное творчество»</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П\и «Колокол», «Дай платочек», «Ляпка», «Полярная сова», «Отбивка оленей», «Как у дедушки Трифона»</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фольклорных потешек, пословиц, закличек</w:t>
            </w:r>
          </w:p>
          <w:p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русских народных сказок, беседы по их содержанию</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 фольклорное «Посиделки»</w:t>
            </w:r>
          </w:p>
          <w:p w:rsidR="005D4F2B" w:rsidRPr="00F110C0" w:rsidRDefault="005D4F2B" w:rsidP="0026065D">
            <w:pPr>
              <w:pStyle w:val="TableParagraph"/>
              <w:rPr>
                <w:sz w:val="20"/>
                <w:szCs w:val="20"/>
              </w:rPr>
            </w:pPr>
            <w:r w:rsidRPr="00F110C0">
              <w:rPr>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Кукольный спектакль по русским народным сказкам</w:t>
            </w:r>
          </w:p>
          <w:p w:rsidR="005D4F2B" w:rsidRPr="00F110C0" w:rsidRDefault="005D4F2B" w:rsidP="0026065D">
            <w:pPr>
              <w:pStyle w:val="TableParagraph"/>
              <w:rPr>
                <w:i/>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«21 февраля — Международный день родного языка»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«Воспитание сказкой» «Материнский фольклор»</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Какие книги читать детям (по возрастам)</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pacing w:val="-1"/>
                <w:sz w:val="20"/>
              </w:rPr>
              <w:t>Патриотическое, Социальное,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 Этико-</w:t>
            </w:r>
            <w:r w:rsidRPr="00F110C0">
              <w:rPr>
                <w:rFonts w:ascii="Times New Roman" w:hAnsi="Times New Roman" w:cs="Times New Roman"/>
                <w:spacing w:val="1"/>
                <w:sz w:val="20"/>
              </w:rPr>
              <w:t xml:space="preserve"> </w:t>
            </w:r>
            <w:r w:rsidRPr="00F110C0">
              <w:rPr>
                <w:rFonts w:ascii="Times New Roman" w:hAnsi="Times New Roman" w:cs="Times New Roman"/>
                <w:sz w:val="20"/>
              </w:rPr>
              <w:t>эстетическое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Физическое и</w:t>
            </w:r>
            <w:r w:rsidRPr="00F110C0">
              <w:rPr>
                <w:rFonts w:ascii="Times New Roman" w:hAnsi="Times New Roman" w:cs="Times New Roman"/>
                <w:spacing w:val="1"/>
                <w:sz w:val="20"/>
              </w:rPr>
              <w:t xml:space="preserve"> </w:t>
            </w:r>
            <w:r w:rsidRPr="00F110C0">
              <w:rPr>
                <w:rFonts w:ascii="Times New Roman" w:hAnsi="Times New Roman" w:cs="Times New Roman"/>
                <w:sz w:val="20"/>
              </w:rPr>
              <w:t>оздоровительное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23 февраля</w:t>
            </w: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защитника Отечества</w:t>
            </w:r>
          </w:p>
        </w:tc>
        <w:tc>
          <w:tcPr>
            <w:tcW w:w="4253" w:type="dxa"/>
            <w:shd w:val="clear" w:color="auto" w:fill="auto"/>
          </w:tcPr>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Беседа</w:t>
            </w:r>
            <w:r w:rsidRPr="00F110C0">
              <w:rPr>
                <w:spacing w:val="-9"/>
                <w:sz w:val="20"/>
                <w:szCs w:val="20"/>
              </w:rPr>
              <w:t xml:space="preserve"> «</w:t>
            </w:r>
            <w:r w:rsidRPr="00F110C0">
              <w:rPr>
                <w:sz w:val="20"/>
                <w:szCs w:val="20"/>
              </w:rPr>
              <w:t>23 февраля – День защитника Отечества» «Наша армия сильна, защищает всех она» «О мужестве и храбрости»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Игры «Танкисты», «Пограничники</w:t>
            </w:r>
            <w:r w:rsidRPr="00F110C0">
              <w:rPr>
                <w:spacing w:val="-68"/>
                <w:sz w:val="20"/>
                <w:szCs w:val="20"/>
              </w:rPr>
              <w:t xml:space="preserve"> </w:t>
            </w:r>
            <w:r w:rsidRPr="00F110C0">
              <w:rPr>
                <w:sz w:val="20"/>
                <w:szCs w:val="20"/>
              </w:rPr>
              <w:t>и</w:t>
            </w:r>
            <w:r w:rsidRPr="00F110C0">
              <w:rPr>
                <w:spacing w:val="-14"/>
                <w:sz w:val="20"/>
                <w:szCs w:val="20"/>
              </w:rPr>
              <w:t xml:space="preserve"> </w:t>
            </w:r>
            <w:r w:rsidRPr="00F110C0">
              <w:rPr>
                <w:sz w:val="20"/>
                <w:szCs w:val="20"/>
              </w:rPr>
              <w:t>нарушители»,</w:t>
            </w:r>
            <w:r w:rsidRPr="00F110C0">
              <w:rPr>
                <w:spacing w:val="-13"/>
                <w:sz w:val="20"/>
                <w:szCs w:val="20"/>
              </w:rPr>
              <w:t xml:space="preserve"> </w:t>
            </w:r>
            <w:r w:rsidRPr="00F110C0">
              <w:rPr>
                <w:sz w:val="20"/>
                <w:szCs w:val="20"/>
              </w:rPr>
              <w:t>«Ловкие</w:t>
            </w:r>
            <w:r w:rsidRPr="00F110C0">
              <w:rPr>
                <w:spacing w:val="-14"/>
                <w:sz w:val="20"/>
                <w:szCs w:val="20"/>
              </w:rPr>
              <w:t xml:space="preserve"> </w:t>
            </w:r>
            <w:r w:rsidRPr="00F110C0">
              <w:rPr>
                <w:sz w:val="20"/>
                <w:szCs w:val="20"/>
              </w:rPr>
              <w:t>и</w:t>
            </w:r>
            <w:r w:rsidRPr="00F110C0">
              <w:rPr>
                <w:spacing w:val="-13"/>
                <w:sz w:val="20"/>
                <w:szCs w:val="20"/>
              </w:rPr>
              <w:t xml:space="preserve"> </w:t>
            </w:r>
            <w:r w:rsidRPr="00F110C0">
              <w:rPr>
                <w:sz w:val="20"/>
                <w:szCs w:val="20"/>
              </w:rPr>
              <w:t>смелые</w:t>
            </w:r>
            <w:r w:rsidRPr="00F110C0">
              <w:rPr>
                <w:spacing w:val="-67"/>
                <w:sz w:val="20"/>
                <w:szCs w:val="20"/>
              </w:rPr>
              <w:t xml:space="preserve"> </w:t>
            </w:r>
            <w:r w:rsidRPr="00F110C0">
              <w:rPr>
                <w:sz w:val="20"/>
                <w:szCs w:val="20"/>
              </w:rPr>
              <w:t>моряки»</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Изобразительная деятельность на тему «Военная техника»</w:t>
            </w:r>
          </w:p>
          <w:p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Слушание песен про пап, 23 февраля</w:t>
            </w:r>
          </w:p>
        </w:tc>
        <w:tc>
          <w:tcPr>
            <w:tcW w:w="3401" w:type="dxa"/>
            <w:shd w:val="clear" w:color="auto" w:fill="auto"/>
          </w:tcPr>
          <w:p w:rsidR="005D4F2B" w:rsidRPr="00F110C0" w:rsidRDefault="005D4F2B" w:rsidP="0026065D">
            <w:pPr>
              <w:pStyle w:val="TableParagraph"/>
              <w:tabs>
                <w:tab w:val="left" w:pos="396"/>
              </w:tabs>
              <w:rPr>
                <w:b/>
                <w:sz w:val="20"/>
                <w:szCs w:val="20"/>
              </w:rPr>
            </w:pPr>
            <w:r w:rsidRPr="00F110C0">
              <w:rPr>
                <w:b/>
                <w:sz w:val="20"/>
                <w:szCs w:val="20"/>
              </w:rPr>
              <w:t>Спортивный</w:t>
            </w:r>
            <w:r w:rsidRPr="00F110C0">
              <w:rPr>
                <w:b/>
                <w:spacing w:val="3"/>
                <w:sz w:val="20"/>
                <w:szCs w:val="20"/>
              </w:rPr>
              <w:t xml:space="preserve"> </w:t>
            </w:r>
            <w:r w:rsidRPr="00F110C0">
              <w:rPr>
                <w:b/>
                <w:sz w:val="20"/>
                <w:szCs w:val="20"/>
              </w:rPr>
              <w:t>досуг</w:t>
            </w:r>
          </w:p>
          <w:p w:rsidR="005D4F2B" w:rsidRPr="00F110C0" w:rsidRDefault="005D4F2B" w:rsidP="0026065D">
            <w:pPr>
              <w:pStyle w:val="TableParagraph"/>
              <w:rPr>
                <w:b/>
                <w:sz w:val="20"/>
                <w:szCs w:val="20"/>
              </w:rPr>
            </w:pPr>
            <w:r w:rsidRPr="00F110C0">
              <w:rPr>
                <w:b/>
                <w:sz w:val="20"/>
                <w:szCs w:val="20"/>
              </w:rPr>
              <w:t>с</w:t>
            </w:r>
            <w:r w:rsidRPr="00F110C0">
              <w:rPr>
                <w:b/>
                <w:spacing w:val="-15"/>
                <w:sz w:val="20"/>
                <w:szCs w:val="20"/>
              </w:rPr>
              <w:t xml:space="preserve"> </w:t>
            </w:r>
            <w:r w:rsidRPr="00F110C0">
              <w:rPr>
                <w:b/>
                <w:sz w:val="20"/>
                <w:szCs w:val="20"/>
              </w:rPr>
              <w:t>родителями</w:t>
            </w:r>
            <w:r w:rsidRPr="00F110C0">
              <w:rPr>
                <w:b/>
                <w:spacing w:val="-14"/>
                <w:sz w:val="20"/>
                <w:szCs w:val="20"/>
              </w:rPr>
              <w:t xml:space="preserve"> </w:t>
            </w:r>
            <w:r w:rsidRPr="00F110C0">
              <w:rPr>
                <w:b/>
                <w:sz w:val="20"/>
                <w:szCs w:val="20"/>
              </w:rPr>
              <w:t>«Мой</w:t>
            </w:r>
            <w:r w:rsidRPr="00F110C0">
              <w:rPr>
                <w:b/>
                <w:spacing w:val="-14"/>
                <w:sz w:val="20"/>
                <w:szCs w:val="20"/>
              </w:rPr>
              <w:t xml:space="preserve"> </w:t>
            </w:r>
            <w:r w:rsidRPr="00F110C0">
              <w:rPr>
                <w:b/>
                <w:sz w:val="20"/>
                <w:szCs w:val="20"/>
              </w:rPr>
              <w:t>папа!»</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«Подарок папе» творческая работа</w:t>
            </w:r>
          </w:p>
          <w:p w:rsidR="005D4F2B" w:rsidRPr="00F110C0" w:rsidRDefault="005D4F2B" w:rsidP="0026065D">
            <w:pPr>
              <w:pStyle w:val="TableParagraph"/>
              <w:rPr>
                <w:b/>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pacing w:val="-1"/>
                <w:sz w:val="20"/>
                <w:szCs w:val="20"/>
              </w:rPr>
            </w:pPr>
            <w:r w:rsidRPr="00F110C0">
              <w:rPr>
                <w:spacing w:val="-1"/>
                <w:sz w:val="20"/>
                <w:szCs w:val="20"/>
              </w:rPr>
              <w:t>Домашние задание для родителей: показать детям армейские фотографии папы</w:t>
            </w:r>
          </w:p>
          <w:p w:rsidR="005D4F2B" w:rsidRPr="00F110C0" w:rsidRDefault="005D4F2B" w:rsidP="0026065D">
            <w:pPr>
              <w:pStyle w:val="TableParagraph"/>
              <w:rPr>
                <w:spacing w:val="-1"/>
                <w:sz w:val="20"/>
                <w:szCs w:val="20"/>
              </w:rPr>
            </w:pPr>
            <w:r w:rsidRPr="00F110C0">
              <w:rPr>
                <w:spacing w:val="-1"/>
                <w:sz w:val="20"/>
                <w:szCs w:val="20"/>
              </w:rPr>
              <w:t>Предложить родителям вместе с детьми понаблюдать за военными (выправка, поведение, форма и т.д.)</w:t>
            </w:r>
          </w:p>
          <w:p w:rsidR="005D4F2B" w:rsidRPr="00F110C0" w:rsidRDefault="005D4F2B" w:rsidP="0026065D">
            <w:pPr>
              <w:pStyle w:val="TableParagraph"/>
              <w:rPr>
                <w:spacing w:val="-1"/>
                <w:sz w:val="20"/>
                <w:szCs w:val="20"/>
              </w:rPr>
            </w:pPr>
          </w:p>
          <w:p w:rsidR="005D4F2B" w:rsidRPr="00F110C0" w:rsidRDefault="005D4F2B" w:rsidP="0026065D">
            <w:pPr>
              <w:pStyle w:val="TableParagraph"/>
              <w:rPr>
                <w:spacing w:val="-1"/>
                <w:sz w:val="20"/>
                <w:szCs w:val="20"/>
              </w:rPr>
            </w:pPr>
            <w:r w:rsidRPr="00F110C0">
              <w:rPr>
                <w:spacing w:val="-1"/>
                <w:sz w:val="20"/>
                <w:szCs w:val="20"/>
              </w:rPr>
              <w:t>Изготовление поделок с папами «Военная техника»</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pacing w:val="-1"/>
                <w:sz w:val="20"/>
              </w:rPr>
            </w:pPr>
          </w:p>
        </w:tc>
        <w:tc>
          <w:tcPr>
            <w:tcW w:w="1842" w:type="dxa"/>
            <w:shd w:val="clear" w:color="auto" w:fill="auto"/>
          </w:tcPr>
          <w:p w:rsidR="005D4F2B" w:rsidRPr="00F110C0" w:rsidRDefault="005D4F2B" w:rsidP="0026065D">
            <w:pPr>
              <w:jc w:val="center"/>
              <w:rPr>
                <w:rFonts w:ascii="Times New Roman" w:hAnsi="Times New Roman" w:cs="Times New Roman"/>
                <w:b/>
                <w:color w:val="00B050"/>
                <w:sz w:val="20"/>
              </w:rPr>
            </w:pPr>
            <w:r w:rsidRPr="00F110C0">
              <w:rPr>
                <w:rFonts w:ascii="Times New Roman" w:hAnsi="Times New Roman" w:cs="Times New Roman"/>
                <w:b/>
                <w:color w:val="00B050"/>
                <w:sz w:val="20"/>
              </w:rPr>
              <w:t xml:space="preserve">28 февраля </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color w:val="00B050"/>
                <w:sz w:val="20"/>
              </w:rPr>
              <w:t>День татарской национальной кухни</w:t>
            </w:r>
          </w:p>
        </w:tc>
        <w:tc>
          <w:tcPr>
            <w:tcW w:w="4253" w:type="dxa"/>
            <w:shd w:val="clear" w:color="auto" w:fill="auto"/>
          </w:tcPr>
          <w:p w:rsidR="005D4F2B" w:rsidRPr="00F110C0" w:rsidRDefault="005D4F2B" w:rsidP="0026065D">
            <w:pPr>
              <w:pStyle w:val="TableParagraph"/>
              <w:tabs>
                <w:tab w:val="left" w:pos="396"/>
              </w:tabs>
              <w:jc w:val="both"/>
              <w:rPr>
                <w:sz w:val="20"/>
                <w:szCs w:val="20"/>
              </w:rPr>
            </w:pPr>
          </w:p>
        </w:tc>
        <w:tc>
          <w:tcPr>
            <w:tcW w:w="3401" w:type="dxa"/>
            <w:shd w:val="clear" w:color="auto" w:fill="auto"/>
          </w:tcPr>
          <w:p w:rsidR="005D4F2B" w:rsidRPr="00F110C0" w:rsidRDefault="005D4F2B" w:rsidP="0026065D">
            <w:pPr>
              <w:pStyle w:val="TableParagraph"/>
              <w:tabs>
                <w:tab w:val="left" w:pos="396"/>
              </w:tabs>
              <w:rPr>
                <w:b/>
                <w:sz w:val="20"/>
                <w:szCs w:val="20"/>
              </w:rPr>
            </w:pPr>
          </w:p>
        </w:tc>
        <w:tc>
          <w:tcPr>
            <w:tcW w:w="2870" w:type="dxa"/>
            <w:shd w:val="clear" w:color="auto" w:fill="auto"/>
          </w:tcPr>
          <w:p w:rsidR="005D4F2B" w:rsidRPr="00F110C0" w:rsidRDefault="005D4F2B" w:rsidP="0026065D">
            <w:pPr>
              <w:pStyle w:val="TableParagraph"/>
              <w:rPr>
                <w:spacing w:val="-1"/>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val="restart"/>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март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женский день</w:t>
            </w:r>
          </w:p>
        </w:tc>
        <w:tc>
          <w:tcPr>
            <w:tcW w:w="4253" w:type="dxa"/>
            <w:shd w:val="clear" w:color="auto" w:fill="auto"/>
          </w:tcPr>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 xml:space="preserve">Чтение С. </w:t>
            </w:r>
            <w:r w:rsidR="00D06E61" w:rsidRPr="00F110C0">
              <w:rPr>
                <w:sz w:val="20"/>
                <w:szCs w:val="20"/>
              </w:rPr>
              <w:t>Тетерин «</w:t>
            </w:r>
            <w:r w:rsidRPr="00F110C0">
              <w:rPr>
                <w:sz w:val="20"/>
                <w:szCs w:val="20"/>
              </w:rPr>
              <w:t>Будет мама очень рада</w:t>
            </w:r>
            <w:r w:rsidR="00D06E61" w:rsidRPr="00F110C0">
              <w:rPr>
                <w:sz w:val="20"/>
                <w:szCs w:val="20"/>
              </w:rPr>
              <w:t>», «</w:t>
            </w:r>
            <w:r w:rsidRPr="00F110C0">
              <w:rPr>
                <w:sz w:val="20"/>
                <w:szCs w:val="20"/>
              </w:rPr>
              <w:t>Моя любимая мама» (стихи и рассказы</w:t>
            </w:r>
            <w:r w:rsidR="00D06E61" w:rsidRPr="00F110C0">
              <w:rPr>
                <w:sz w:val="20"/>
                <w:szCs w:val="20"/>
              </w:rPr>
              <w:t>), стихи</w:t>
            </w:r>
            <w:r w:rsidRPr="00F110C0">
              <w:rPr>
                <w:sz w:val="20"/>
                <w:szCs w:val="20"/>
              </w:rPr>
              <w:t xml:space="preserve"> о маме «Ты на свете лучше всех», «Моя мама лучше всех»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Изготовление</w:t>
            </w:r>
            <w:r w:rsidRPr="00F110C0">
              <w:rPr>
                <w:spacing w:val="-2"/>
                <w:sz w:val="20"/>
                <w:szCs w:val="20"/>
              </w:rPr>
              <w:t xml:space="preserve"> </w:t>
            </w:r>
            <w:r w:rsidRPr="00F110C0">
              <w:rPr>
                <w:sz w:val="20"/>
                <w:szCs w:val="20"/>
              </w:rPr>
              <w:t>подарков «Цветы</w:t>
            </w:r>
            <w:r w:rsidRPr="00F110C0">
              <w:rPr>
                <w:spacing w:val="-5"/>
                <w:sz w:val="20"/>
                <w:szCs w:val="20"/>
              </w:rPr>
              <w:t xml:space="preserve"> </w:t>
            </w:r>
            <w:r w:rsidRPr="00F110C0">
              <w:rPr>
                <w:sz w:val="20"/>
                <w:szCs w:val="20"/>
              </w:rPr>
              <w:t>для</w:t>
            </w:r>
            <w:r w:rsidRPr="00F110C0">
              <w:rPr>
                <w:spacing w:val="-4"/>
                <w:sz w:val="20"/>
                <w:szCs w:val="20"/>
              </w:rPr>
              <w:t xml:space="preserve"> </w:t>
            </w:r>
            <w:r w:rsidRPr="00F110C0">
              <w:rPr>
                <w:sz w:val="20"/>
                <w:szCs w:val="20"/>
              </w:rPr>
              <w:t>мамы»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Утренник</w:t>
            </w:r>
            <w:r w:rsidRPr="00F110C0">
              <w:rPr>
                <w:b/>
                <w:spacing w:val="25"/>
                <w:sz w:val="20"/>
                <w:szCs w:val="20"/>
              </w:rPr>
              <w:t xml:space="preserve"> </w:t>
            </w:r>
            <w:r w:rsidRPr="00F110C0">
              <w:rPr>
                <w:b/>
                <w:sz w:val="20"/>
                <w:szCs w:val="20"/>
              </w:rPr>
              <w:t>«Праздник</w:t>
            </w:r>
            <w:r w:rsidRPr="00F110C0">
              <w:rPr>
                <w:b/>
                <w:spacing w:val="26"/>
                <w:sz w:val="20"/>
                <w:szCs w:val="20"/>
              </w:rPr>
              <w:t xml:space="preserve"> </w:t>
            </w:r>
            <w:r w:rsidRPr="00F110C0">
              <w:rPr>
                <w:b/>
                <w:sz w:val="20"/>
                <w:szCs w:val="20"/>
              </w:rPr>
              <w:t>мам»</w:t>
            </w:r>
          </w:p>
          <w:p w:rsidR="005D4F2B" w:rsidRPr="00F110C0" w:rsidRDefault="005D4F2B" w:rsidP="0026065D">
            <w:pPr>
              <w:pStyle w:val="TableParagraph"/>
              <w:rPr>
                <w:b/>
                <w:sz w:val="20"/>
                <w:szCs w:val="20"/>
              </w:rPr>
            </w:pPr>
            <w:r w:rsidRPr="00F110C0">
              <w:rPr>
                <w:b/>
                <w:sz w:val="20"/>
                <w:szCs w:val="20"/>
              </w:rPr>
              <w:t>Конкурсная</w:t>
            </w:r>
            <w:r w:rsidRPr="00F110C0">
              <w:rPr>
                <w:b/>
                <w:spacing w:val="9"/>
                <w:sz w:val="20"/>
                <w:szCs w:val="20"/>
              </w:rPr>
              <w:t xml:space="preserve"> </w:t>
            </w:r>
            <w:r w:rsidRPr="00F110C0">
              <w:rPr>
                <w:b/>
                <w:sz w:val="20"/>
                <w:szCs w:val="20"/>
              </w:rPr>
              <w:t>программа</w:t>
            </w:r>
          </w:p>
          <w:p w:rsidR="005D4F2B" w:rsidRPr="00F110C0" w:rsidRDefault="005D4F2B" w:rsidP="0026065D">
            <w:pPr>
              <w:pStyle w:val="TableParagraph"/>
              <w:rPr>
                <w:b/>
                <w:sz w:val="20"/>
                <w:szCs w:val="20"/>
              </w:rPr>
            </w:pPr>
            <w:r w:rsidRPr="00F110C0">
              <w:rPr>
                <w:b/>
                <w:sz w:val="20"/>
                <w:szCs w:val="20"/>
              </w:rPr>
              <w:t>«А,</w:t>
            </w:r>
            <w:r w:rsidRPr="00F110C0">
              <w:rPr>
                <w:b/>
                <w:spacing w:val="-12"/>
                <w:sz w:val="20"/>
                <w:szCs w:val="20"/>
              </w:rPr>
              <w:t xml:space="preserve"> </w:t>
            </w:r>
            <w:r w:rsidRPr="00F110C0">
              <w:rPr>
                <w:b/>
                <w:sz w:val="20"/>
                <w:szCs w:val="20"/>
              </w:rPr>
              <w:t>ну-ка,</w:t>
            </w:r>
            <w:r w:rsidRPr="00F110C0">
              <w:rPr>
                <w:b/>
                <w:spacing w:val="-11"/>
                <w:sz w:val="20"/>
                <w:szCs w:val="20"/>
              </w:rPr>
              <w:t xml:space="preserve"> </w:t>
            </w:r>
            <w:r w:rsidRPr="00F110C0">
              <w:rPr>
                <w:b/>
                <w:sz w:val="20"/>
                <w:szCs w:val="20"/>
              </w:rPr>
              <w:t>девочки!»</w:t>
            </w:r>
          </w:p>
          <w:p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Фотоколлаж «Мамочка любимая»</w:t>
            </w:r>
          </w:p>
          <w:p w:rsidR="005D4F2B" w:rsidRPr="00F110C0" w:rsidRDefault="005D4F2B" w:rsidP="0026065D">
            <w:pPr>
              <w:pStyle w:val="TableParagraph"/>
              <w:rPr>
                <w:i/>
                <w:sz w:val="20"/>
                <w:szCs w:val="20"/>
              </w:rPr>
            </w:pPr>
            <w:r w:rsidRPr="00F110C0">
              <w:rPr>
                <w:i/>
                <w:sz w:val="20"/>
                <w:szCs w:val="20"/>
              </w:rPr>
              <w:t>младшая группа</w:t>
            </w:r>
          </w:p>
          <w:p w:rsidR="005D4F2B" w:rsidRPr="00F110C0" w:rsidRDefault="005D4F2B" w:rsidP="0026065D">
            <w:pPr>
              <w:pStyle w:val="TableParagraph"/>
              <w:spacing w:after="200"/>
              <w:rPr>
                <w:i/>
                <w:sz w:val="20"/>
                <w:szCs w:val="20"/>
              </w:rPr>
            </w:pPr>
          </w:p>
          <w:p w:rsidR="005D4F2B" w:rsidRPr="00F110C0" w:rsidRDefault="005D4F2B" w:rsidP="0026065D">
            <w:pPr>
              <w:pStyle w:val="TableParagraph"/>
              <w:spacing w:after="200"/>
              <w:rPr>
                <w:sz w:val="20"/>
                <w:szCs w:val="20"/>
              </w:rPr>
            </w:pPr>
          </w:p>
        </w:tc>
        <w:tc>
          <w:tcPr>
            <w:tcW w:w="2870" w:type="dxa"/>
            <w:shd w:val="clear" w:color="auto" w:fill="auto"/>
          </w:tcPr>
          <w:p w:rsidR="005D4F2B" w:rsidRPr="00F110C0" w:rsidRDefault="005D4F2B" w:rsidP="0026065D">
            <w:pPr>
              <w:pStyle w:val="TableParagraph"/>
              <w:spacing w:after="200"/>
              <w:ind w:right="399"/>
              <w:rPr>
                <w:sz w:val="20"/>
                <w:szCs w:val="20"/>
              </w:rPr>
            </w:pPr>
            <w:r w:rsidRPr="00F110C0">
              <w:rPr>
                <w:sz w:val="20"/>
                <w:szCs w:val="20"/>
              </w:rPr>
              <w:t>Консультация для родителей «История возникновения праздника 8 Марта»</w:t>
            </w:r>
          </w:p>
          <w:p w:rsidR="005D4F2B" w:rsidRPr="00F110C0" w:rsidRDefault="005D4F2B" w:rsidP="0026065D">
            <w:pPr>
              <w:pStyle w:val="TableParagraph"/>
              <w:spacing w:after="200"/>
              <w:ind w:right="399"/>
              <w:rPr>
                <w:sz w:val="20"/>
                <w:szCs w:val="20"/>
              </w:rPr>
            </w:pPr>
          </w:p>
          <w:p w:rsidR="005D4F2B" w:rsidRPr="00F110C0" w:rsidRDefault="005D4F2B" w:rsidP="0026065D">
            <w:pPr>
              <w:pStyle w:val="TableParagraph"/>
              <w:rPr>
                <w:sz w:val="20"/>
                <w:szCs w:val="20"/>
              </w:rPr>
            </w:pPr>
            <w:r w:rsidRPr="00F110C0">
              <w:rPr>
                <w:sz w:val="20"/>
                <w:szCs w:val="20"/>
              </w:rPr>
              <w:t>Участие мам в конкурсной</w:t>
            </w:r>
            <w:r w:rsidRPr="00F110C0">
              <w:rPr>
                <w:spacing w:val="9"/>
                <w:sz w:val="20"/>
                <w:szCs w:val="20"/>
              </w:rPr>
              <w:t xml:space="preserve"> </w:t>
            </w:r>
            <w:r w:rsidRPr="00F110C0">
              <w:rPr>
                <w:sz w:val="20"/>
                <w:szCs w:val="20"/>
              </w:rPr>
              <w:t>программе</w:t>
            </w:r>
          </w:p>
          <w:p w:rsidR="005D4F2B" w:rsidRPr="00F110C0" w:rsidRDefault="005D4F2B" w:rsidP="0026065D">
            <w:pPr>
              <w:pStyle w:val="TableParagraph"/>
              <w:rPr>
                <w:sz w:val="20"/>
                <w:szCs w:val="20"/>
              </w:rPr>
            </w:pPr>
            <w:r w:rsidRPr="00F110C0">
              <w:rPr>
                <w:sz w:val="20"/>
                <w:szCs w:val="20"/>
              </w:rPr>
              <w:t>«А,</w:t>
            </w:r>
            <w:r w:rsidRPr="00F110C0">
              <w:rPr>
                <w:spacing w:val="-12"/>
                <w:sz w:val="20"/>
                <w:szCs w:val="20"/>
              </w:rPr>
              <w:t xml:space="preserve"> </w:t>
            </w:r>
            <w:r w:rsidRPr="00F110C0">
              <w:rPr>
                <w:sz w:val="20"/>
                <w:szCs w:val="20"/>
              </w:rPr>
              <w:t>ну-ка,</w:t>
            </w:r>
            <w:r w:rsidRPr="00F110C0">
              <w:rPr>
                <w:spacing w:val="-11"/>
                <w:sz w:val="20"/>
                <w:szCs w:val="20"/>
              </w:rPr>
              <w:t xml:space="preserve"> </w:t>
            </w:r>
            <w:r w:rsidRPr="00F110C0">
              <w:rPr>
                <w:sz w:val="20"/>
                <w:szCs w:val="20"/>
              </w:rPr>
              <w:t>девочки!»</w:t>
            </w:r>
          </w:p>
          <w:p w:rsidR="005D4F2B" w:rsidRPr="00F110C0" w:rsidRDefault="005D4F2B" w:rsidP="0026065D">
            <w:pPr>
              <w:pStyle w:val="TableParagraph"/>
              <w:spacing w:after="200"/>
              <w:ind w:right="399"/>
              <w:rPr>
                <w:sz w:val="20"/>
                <w:szCs w:val="20"/>
              </w:rPr>
            </w:pPr>
          </w:p>
        </w:tc>
      </w:tr>
      <w:tr w:rsidR="005D4F2B" w:rsidRPr="00F110C0" w:rsidTr="0026065D">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15-17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highlight w:val="yellow"/>
              </w:rPr>
              <w:t>Масленица</w:t>
            </w:r>
          </w:p>
        </w:tc>
        <w:tc>
          <w:tcPr>
            <w:tcW w:w="4253" w:type="dxa"/>
            <w:shd w:val="clear" w:color="auto" w:fill="auto"/>
          </w:tcPr>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Беседы «Что такое праздник Масленица» «Народные традиции»</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Хороводная игра «Едет Масленица»</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Подвижные игры: «Гори, гори ясно», «Ручеёк»</w:t>
            </w:r>
          </w:p>
          <w:p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Разучивание песни «Ой, блины мои блины...»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Развлечение</w:t>
            </w:r>
          </w:p>
          <w:p w:rsidR="005D4F2B" w:rsidRPr="00F110C0" w:rsidRDefault="005D4F2B" w:rsidP="0026065D">
            <w:pPr>
              <w:pStyle w:val="TableParagraph"/>
              <w:rPr>
                <w:b/>
                <w:sz w:val="20"/>
                <w:szCs w:val="20"/>
              </w:rPr>
            </w:pPr>
            <w:r w:rsidRPr="00F110C0">
              <w:rPr>
                <w:b/>
                <w:sz w:val="20"/>
                <w:szCs w:val="20"/>
              </w:rPr>
              <w:t xml:space="preserve"> </w:t>
            </w:r>
            <w:r w:rsidR="00D06E61" w:rsidRPr="00F110C0">
              <w:rPr>
                <w:b/>
                <w:sz w:val="20"/>
                <w:szCs w:val="20"/>
              </w:rPr>
              <w:t>«Масленица</w:t>
            </w:r>
            <w:r w:rsidRPr="00F110C0">
              <w:rPr>
                <w:b/>
                <w:sz w:val="20"/>
                <w:szCs w:val="20"/>
              </w:rPr>
              <w:t xml:space="preserve"> широкая»</w:t>
            </w:r>
          </w:p>
          <w:p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зрители- младшая группа</w:t>
            </w:r>
          </w:p>
        </w:tc>
        <w:tc>
          <w:tcPr>
            <w:tcW w:w="2870" w:type="dxa"/>
            <w:shd w:val="clear" w:color="auto" w:fill="auto"/>
          </w:tcPr>
          <w:p w:rsidR="005D4F2B" w:rsidRPr="00F110C0" w:rsidRDefault="005D4F2B" w:rsidP="0026065D">
            <w:pPr>
              <w:pStyle w:val="TableParagraph"/>
              <w:spacing w:after="200"/>
              <w:ind w:right="34"/>
              <w:rPr>
                <w:sz w:val="20"/>
                <w:szCs w:val="20"/>
              </w:rPr>
            </w:pPr>
            <w:r w:rsidRPr="00F110C0">
              <w:rPr>
                <w:sz w:val="20"/>
                <w:szCs w:val="20"/>
              </w:rPr>
              <w:t>Памятка для родителей «Традиции празднования Масленицы в России»</w:t>
            </w:r>
          </w:p>
        </w:tc>
      </w:tr>
      <w:tr w:rsidR="005D4F2B" w:rsidRPr="00F110C0" w:rsidTr="0026065D">
        <w:trPr>
          <w:trHeight w:val="2106"/>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18 марта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воссоединения России и Крыма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Тематические</w:t>
            </w:r>
            <w:r w:rsidRPr="00F110C0">
              <w:rPr>
                <w:spacing w:val="27"/>
                <w:sz w:val="20"/>
                <w:szCs w:val="20"/>
              </w:rPr>
              <w:t xml:space="preserve"> </w:t>
            </w:r>
            <w:r w:rsidRPr="00F110C0">
              <w:rPr>
                <w:sz w:val="20"/>
                <w:szCs w:val="20"/>
              </w:rPr>
              <w:t>беседы «Достопримечательности</w:t>
            </w:r>
            <w:r w:rsidRPr="00F110C0">
              <w:rPr>
                <w:spacing w:val="50"/>
                <w:sz w:val="20"/>
                <w:szCs w:val="20"/>
              </w:rPr>
              <w:t xml:space="preserve"> </w:t>
            </w:r>
            <w:r w:rsidRPr="00F110C0">
              <w:rPr>
                <w:sz w:val="20"/>
                <w:szCs w:val="20"/>
              </w:rPr>
              <w:t>Крыма»,</w:t>
            </w:r>
          </w:p>
          <w:p w:rsidR="005D4F2B" w:rsidRPr="00F110C0" w:rsidRDefault="005D4F2B" w:rsidP="0026065D">
            <w:pPr>
              <w:pStyle w:val="TableParagraph"/>
              <w:ind w:left="34"/>
              <w:jc w:val="both"/>
              <w:rPr>
                <w:sz w:val="20"/>
                <w:szCs w:val="20"/>
              </w:rPr>
            </w:pPr>
            <w:r w:rsidRPr="00F110C0">
              <w:rPr>
                <w:sz w:val="20"/>
                <w:szCs w:val="20"/>
              </w:rPr>
              <w:t>«Феодосия</w:t>
            </w:r>
            <w:r w:rsidRPr="00F110C0">
              <w:rPr>
                <w:spacing w:val="10"/>
                <w:sz w:val="20"/>
                <w:szCs w:val="20"/>
              </w:rPr>
              <w:t xml:space="preserve"> </w:t>
            </w:r>
            <w:r w:rsidRPr="00F110C0">
              <w:rPr>
                <w:sz w:val="20"/>
                <w:szCs w:val="20"/>
              </w:rPr>
              <w:t>—</w:t>
            </w:r>
            <w:r w:rsidRPr="00F110C0">
              <w:rPr>
                <w:spacing w:val="11"/>
                <w:sz w:val="20"/>
                <w:szCs w:val="20"/>
              </w:rPr>
              <w:t xml:space="preserve"> </w:t>
            </w:r>
            <w:r w:rsidRPr="00F110C0">
              <w:rPr>
                <w:sz w:val="20"/>
                <w:szCs w:val="20"/>
              </w:rPr>
              <w:t>город</w:t>
            </w:r>
            <w:r w:rsidRPr="00F110C0">
              <w:rPr>
                <w:spacing w:val="11"/>
                <w:sz w:val="20"/>
                <w:szCs w:val="20"/>
              </w:rPr>
              <w:t xml:space="preserve"> </w:t>
            </w:r>
            <w:r w:rsidRPr="00F110C0">
              <w:rPr>
                <w:sz w:val="20"/>
                <w:szCs w:val="20"/>
              </w:rPr>
              <w:t>воинской</w:t>
            </w:r>
            <w:r w:rsidRPr="00F110C0">
              <w:rPr>
                <w:spacing w:val="11"/>
                <w:sz w:val="20"/>
                <w:szCs w:val="20"/>
              </w:rPr>
              <w:t xml:space="preserve"> </w:t>
            </w:r>
            <w:r w:rsidRPr="00F110C0">
              <w:rPr>
                <w:sz w:val="20"/>
                <w:szCs w:val="20"/>
              </w:rPr>
              <w:t>славы», «город-герой</w:t>
            </w:r>
            <w:r w:rsidRPr="00F110C0">
              <w:rPr>
                <w:spacing w:val="-15"/>
                <w:sz w:val="20"/>
                <w:szCs w:val="20"/>
              </w:rPr>
              <w:t xml:space="preserve"> </w:t>
            </w:r>
            <w:r w:rsidRPr="00F110C0">
              <w:rPr>
                <w:sz w:val="20"/>
                <w:szCs w:val="20"/>
              </w:rPr>
              <w:t>Севастополь»,</w:t>
            </w:r>
            <w:r w:rsidRPr="00F110C0">
              <w:rPr>
                <w:spacing w:val="-14"/>
                <w:sz w:val="20"/>
                <w:szCs w:val="20"/>
              </w:rPr>
              <w:t xml:space="preserve"> </w:t>
            </w:r>
            <w:r w:rsidRPr="00F110C0">
              <w:rPr>
                <w:sz w:val="20"/>
                <w:szCs w:val="20"/>
              </w:rPr>
              <w:t>«Русский</w:t>
            </w:r>
            <w:r w:rsidRPr="00F110C0">
              <w:rPr>
                <w:spacing w:val="-67"/>
                <w:sz w:val="20"/>
                <w:szCs w:val="20"/>
              </w:rPr>
              <w:t xml:space="preserve"> </w:t>
            </w:r>
            <w:r w:rsidRPr="00F110C0">
              <w:rPr>
                <w:sz w:val="20"/>
                <w:szCs w:val="20"/>
              </w:rPr>
              <w:t>черноморский</w:t>
            </w:r>
            <w:r w:rsidRPr="00F110C0">
              <w:rPr>
                <w:spacing w:val="1"/>
                <w:sz w:val="20"/>
                <w:szCs w:val="20"/>
              </w:rPr>
              <w:t xml:space="preserve"> </w:t>
            </w:r>
            <w:r w:rsidRPr="00F110C0">
              <w:rPr>
                <w:sz w:val="20"/>
                <w:szCs w:val="20"/>
              </w:rPr>
              <w:t>флот»</w:t>
            </w:r>
          </w:p>
        </w:tc>
        <w:tc>
          <w:tcPr>
            <w:tcW w:w="3401" w:type="dxa"/>
            <w:shd w:val="clear" w:color="auto" w:fill="auto"/>
          </w:tcPr>
          <w:p w:rsidR="005D4F2B" w:rsidRPr="00F110C0" w:rsidRDefault="005D4F2B" w:rsidP="00D06E61">
            <w:pPr>
              <w:pStyle w:val="TableParagraph"/>
              <w:ind w:right="-143"/>
              <w:rPr>
                <w:b/>
                <w:sz w:val="20"/>
                <w:szCs w:val="20"/>
              </w:rPr>
            </w:pPr>
            <w:r w:rsidRPr="00F110C0">
              <w:rPr>
                <w:b/>
                <w:sz w:val="20"/>
                <w:szCs w:val="20"/>
              </w:rPr>
              <w:t>Конкурс</w:t>
            </w:r>
            <w:r w:rsidRPr="00F110C0">
              <w:rPr>
                <w:b/>
                <w:spacing w:val="28"/>
                <w:sz w:val="20"/>
                <w:szCs w:val="20"/>
              </w:rPr>
              <w:t xml:space="preserve"> </w:t>
            </w:r>
            <w:r w:rsidRPr="00F110C0">
              <w:rPr>
                <w:b/>
                <w:sz w:val="20"/>
                <w:szCs w:val="20"/>
              </w:rPr>
              <w:t>рисунков,</w:t>
            </w:r>
            <w:r w:rsidRPr="00F110C0">
              <w:rPr>
                <w:b/>
                <w:spacing w:val="28"/>
                <w:sz w:val="20"/>
                <w:szCs w:val="20"/>
              </w:rPr>
              <w:t xml:space="preserve"> </w:t>
            </w:r>
            <w:r w:rsidRPr="00F110C0">
              <w:rPr>
                <w:b/>
                <w:sz w:val="20"/>
                <w:szCs w:val="20"/>
              </w:rPr>
              <w:t>посвященных</w:t>
            </w:r>
            <w:r w:rsidRPr="00F110C0">
              <w:rPr>
                <w:b/>
                <w:spacing w:val="-67"/>
                <w:sz w:val="20"/>
                <w:szCs w:val="20"/>
              </w:rPr>
              <w:t xml:space="preserve">  </w:t>
            </w:r>
            <w:r w:rsidR="00D06E61">
              <w:rPr>
                <w:b/>
                <w:spacing w:val="-67"/>
                <w:sz w:val="20"/>
                <w:szCs w:val="20"/>
              </w:rPr>
              <w:t xml:space="preserve">    </w:t>
            </w:r>
            <w:r w:rsidRPr="00F110C0">
              <w:rPr>
                <w:b/>
                <w:sz w:val="20"/>
                <w:szCs w:val="20"/>
              </w:rPr>
              <w:t>Крыму</w:t>
            </w:r>
          </w:p>
          <w:p w:rsidR="005D4F2B" w:rsidRPr="00F110C0" w:rsidRDefault="005D4F2B" w:rsidP="0026065D">
            <w:pPr>
              <w:pStyle w:val="TableParagraph"/>
              <w:spacing w:after="200"/>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spacing w:after="200"/>
              <w:ind w:right="301"/>
              <w:rPr>
                <w:sz w:val="20"/>
                <w:szCs w:val="20"/>
              </w:rPr>
            </w:pPr>
          </w:p>
        </w:tc>
      </w:tr>
      <w:tr w:rsidR="005D4F2B" w:rsidRPr="00F110C0" w:rsidTr="0026065D">
        <w:trPr>
          <w:trHeight w:val="70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 xml:space="preserve">21 марта </w:t>
            </w:r>
          </w:p>
          <w:p w:rsidR="005D4F2B" w:rsidRPr="00F110C0" w:rsidRDefault="005D4F2B" w:rsidP="0026065D">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Корга Боткасы</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tc>
      </w:tr>
      <w:tr w:rsidR="005D4F2B" w:rsidRPr="00F110C0" w:rsidTr="0026065D">
        <w:trPr>
          <w:trHeight w:val="982"/>
        </w:trPr>
        <w:tc>
          <w:tcPr>
            <w:tcW w:w="1196" w:type="dxa"/>
            <w:vMerge/>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23 марта</w:t>
            </w:r>
          </w:p>
          <w:p w:rsidR="005D4F2B" w:rsidRPr="00F110C0" w:rsidRDefault="005D4F2B" w:rsidP="0026065D">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 xml:space="preserve"> Науруз</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ind w:right="301"/>
              <w:rPr>
                <w:b/>
                <w:sz w:val="20"/>
                <w:szCs w:val="20"/>
              </w:rPr>
            </w:pPr>
          </w:p>
        </w:tc>
        <w:tc>
          <w:tcPr>
            <w:tcW w:w="2870" w:type="dxa"/>
            <w:shd w:val="clear" w:color="auto" w:fill="auto"/>
          </w:tcPr>
          <w:p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p w:rsidR="005D4F2B" w:rsidRPr="00F110C0" w:rsidRDefault="005D4F2B" w:rsidP="0026065D">
            <w:pPr>
              <w:pStyle w:val="TableParagraph"/>
              <w:spacing w:after="200"/>
              <w:ind w:right="301"/>
              <w:rPr>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27 марта </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Всемирный день театра</w:t>
            </w:r>
          </w:p>
        </w:tc>
        <w:tc>
          <w:tcPr>
            <w:tcW w:w="4253" w:type="dxa"/>
            <w:shd w:val="clear" w:color="auto" w:fill="auto"/>
          </w:tcPr>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Беседы «Что такое театр» «Правила поведения в театре»</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Рассматривание театральных афиш Нового Уренгоя</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Танцевальные импровизации</w:t>
            </w:r>
          </w:p>
          <w:p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Игры с куклами би-ба-</w:t>
            </w:r>
            <w:r w:rsidR="00D06E61" w:rsidRPr="00F110C0">
              <w:rPr>
                <w:sz w:val="20"/>
                <w:szCs w:val="20"/>
              </w:rPr>
              <w:t>бо,</w:t>
            </w:r>
            <w:r w:rsidRPr="00F110C0">
              <w:rPr>
                <w:sz w:val="20"/>
                <w:szCs w:val="20"/>
              </w:rPr>
              <w:t xml:space="preserve"> плоскостным театром, пальчиковыми игрушками, конусными куклами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Театральное представление «Зающкина избушка»</w:t>
            </w:r>
          </w:p>
          <w:p w:rsidR="005D4F2B" w:rsidRPr="00F110C0" w:rsidRDefault="005D4F2B" w:rsidP="0026065D">
            <w:pPr>
              <w:pStyle w:val="TableParagraph"/>
              <w:rPr>
                <w:i/>
                <w:sz w:val="20"/>
                <w:szCs w:val="20"/>
              </w:rPr>
            </w:pPr>
            <w:r w:rsidRPr="00F110C0">
              <w:rPr>
                <w:i/>
                <w:sz w:val="20"/>
                <w:szCs w:val="20"/>
              </w:rPr>
              <w:t>артисты-старшая, подготовительная группы</w:t>
            </w:r>
          </w:p>
          <w:p w:rsidR="005D4F2B" w:rsidRPr="00F110C0" w:rsidRDefault="005D4F2B" w:rsidP="0026065D">
            <w:pPr>
              <w:pStyle w:val="TableParagraph"/>
              <w:rPr>
                <w:sz w:val="20"/>
                <w:szCs w:val="20"/>
              </w:rPr>
            </w:pPr>
            <w:r w:rsidRPr="00F110C0">
              <w:rPr>
                <w:i/>
                <w:sz w:val="20"/>
                <w:szCs w:val="20"/>
              </w:rPr>
              <w:t>зрители- младшая, средняя группы</w:t>
            </w:r>
          </w:p>
        </w:tc>
        <w:tc>
          <w:tcPr>
            <w:tcW w:w="2870" w:type="dxa"/>
            <w:shd w:val="clear" w:color="auto" w:fill="auto"/>
          </w:tcPr>
          <w:p w:rsidR="005D4F2B" w:rsidRPr="00F110C0" w:rsidRDefault="005D4F2B" w:rsidP="0026065D">
            <w:pPr>
              <w:pStyle w:val="TableParagraph"/>
              <w:spacing w:after="200"/>
              <w:rPr>
                <w:sz w:val="20"/>
                <w:szCs w:val="20"/>
              </w:rPr>
            </w:pPr>
            <w:r w:rsidRPr="00F110C0">
              <w:rPr>
                <w:sz w:val="20"/>
                <w:szCs w:val="20"/>
              </w:rPr>
              <w:t>Совместное с родителями изготовление масок для театральных игр</w:t>
            </w:r>
          </w:p>
          <w:p w:rsidR="005D4F2B" w:rsidRPr="00F110C0" w:rsidRDefault="005D4F2B" w:rsidP="0026065D">
            <w:pPr>
              <w:pStyle w:val="TableParagraph"/>
              <w:spacing w:after="200"/>
              <w:rPr>
                <w:sz w:val="20"/>
                <w:szCs w:val="20"/>
              </w:rPr>
            </w:pPr>
          </w:p>
          <w:p w:rsidR="005D4F2B" w:rsidRPr="00F110C0" w:rsidRDefault="005D4F2B" w:rsidP="0026065D">
            <w:pPr>
              <w:pStyle w:val="TableParagraph"/>
              <w:spacing w:after="200"/>
              <w:rPr>
                <w:sz w:val="20"/>
                <w:szCs w:val="20"/>
              </w:rPr>
            </w:pPr>
            <w:r w:rsidRPr="00F110C0">
              <w:rPr>
                <w:sz w:val="20"/>
                <w:szCs w:val="20"/>
                <w:highlight w:val="green"/>
              </w:rPr>
              <w:t>Фестиваль тетарализованных семейных постановок на русском и тататрском языках</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апрель</w:t>
            </w:r>
          </w:p>
        </w:tc>
        <w:tc>
          <w:tcPr>
            <w:tcW w:w="1606" w:type="dxa"/>
            <w:shd w:val="clear" w:color="auto" w:fill="auto"/>
          </w:tcPr>
          <w:p w:rsidR="005D4F2B" w:rsidRPr="00F110C0" w:rsidRDefault="005D4F2B" w:rsidP="0026065D">
            <w:pPr>
              <w:ind w:right="-250"/>
              <w:rPr>
                <w:rFonts w:ascii="Times New Roman" w:hAnsi="Times New Roman" w:cs="Times New Roman"/>
                <w:spacing w:val="-64"/>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z w:val="20"/>
              </w:rPr>
              <w:t>Трудовое,</w:t>
            </w:r>
          </w:p>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апреля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Всемирный день авиации и космонавтики</w:t>
            </w:r>
          </w:p>
        </w:tc>
        <w:tc>
          <w:tcPr>
            <w:tcW w:w="4253" w:type="dxa"/>
            <w:shd w:val="clear" w:color="auto" w:fill="auto"/>
          </w:tcPr>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Просмотр</w:t>
            </w:r>
            <w:r w:rsidRPr="00F110C0">
              <w:rPr>
                <w:spacing w:val="-15"/>
                <w:sz w:val="20"/>
                <w:szCs w:val="20"/>
              </w:rPr>
              <w:t xml:space="preserve"> </w:t>
            </w:r>
            <w:r w:rsidRPr="00F110C0">
              <w:rPr>
                <w:sz w:val="20"/>
                <w:szCs w:val="20"/>
              </w:rPr>
              <w:t>видеофильма</w:t>
            </w:r>
            <w:r w:rsidRPr="00F110C0">
              <w:rPr>
                <w:spacing w:val="-14"/>
                <w:sz w:val="20"/>
                <w:szCs w:val="20"/>
              </w:rPr>
              <w:t xml:space="preserve"> </w:t>
            </w:r>
            <w:r w:rsidRPr="00F110C0">
              <w:rPr>
                <w:sz w:val="20"/>
                <w:szCs w:val="20"/>
              </w:rPr>
              <w:t>(о</w:t>
            </w:r>
            <w:r w:rsidRPr="00F110C0">
              <w:rPr>
                <w:spacing w:val="-14"/>
                <w:sz w:val="20"/>
                <w:szCs w:val="20"/>
              </w:rPr>
              <w:t xml:space="preserve"> </w:t>
            </w:r>
            <w:r w:rsidRPr="00F110C0">
              <w:rPr>
                <w:sz w:val="20"/>
                <w:szCs w:val="20"/>
              </w:rPr>
              <w:t>космосе,</w:t>
            </w:r>
            <w:r w:rsidRPr="00F110C0">
              <w:rPr>
                <w:spacing w:val="-67"/>
                <w:sz w:val="20"/>
                <w:szCs w:val="20"/>
              </w:rPr>
              <w:t xml:space="preserve"> </w:t>
            </w:r>
            <w:r w:rsidRPr="00F110C0">
              <w:rPr>
                <w:sz w:val="20"/>
                <w:szCs w:val="20"/>
              </w:rPr>
              <w:t>космических</w:t>
            </w:r>
            <w:r w:rsidRPr="00F110C0">
              <w:rPr>
                <w:spacing w:val="1"/>
                <w:sz w:val="20"/>
                <w:szCs w:val="20"/>
              </w:rPr>
              <w:t xml:space="preserve"> </w:t>
            </w:r>
            <w:r w:rsidRPr="00F110C0">
              <w:rPr>
                <w:sz w:val="20"/>
                <w:szCs w:val="20"/>
              </w:rPr>
              <w:t>явлениях, первых космонавтах)</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Конструирование</w:t>
            </w:r>
            <w:r w:rsidRPr="00F110C0">
              <w:rPr>
                <w:spacing w:val="17"/>
                <w:sz w:val="20"/>
                <w:szCs w:val="20"/>
              </w:rPr>
              <w:t xml:space="preserve"> </w:t>
            </w:r>
            <w:r w:rsidRPr="00F110C0">
              <w:rPr>
                <w:sz w:val="20"/>
                <w:szCs w:val="20"/>
              </w:rPr>
              <w:t>ракет</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Ср\игры «Космонавты тренируются» «Космодром»</w:t>
            </w:r>
          </w:p>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Рассматривание энциклопедий и отгадывание загадок по теме «Космос»</w:t>
            </w:r>
          </w:p>
        </w:tc>
        <w:tc>
          <w:tcPr>
            <w:tcW w:w="3401" w:type="dxa"/>
            <w:shd w:val="clear" w:color="auto" w:fill="auto"/>
          </w:tcPr>
          <w:p w:rsidR="005D4F2B" w:rsidRPr="00F110C0" w:rsidRDefault="005D4F2B" w:rsidP="0026065D">
            <w:pPr>
              <w:pStyle w:val="TableParagraph"/>
              <w:tabs>
                <w:tab w:val="left" w:pos="2335"/>
              </w:tabs>
              <w:spacing w:before="1"/>
              <w:ind w:right="33"/>
              <w:rPr>
                <w:b/>
                <w:sz w:val="20"/>
                <w:szCs w:val="20"/>
              </w:rPr>
            </w:pPr>
            <w:r w:rsidRPr="00F110C0">
              <w:rPr>
                <w:b/>
                <w:sz w:val="20"/>
                <w:szCs w:val="20"/>
              </w:rPr>
              <w:t>Выставка семейных поделок «Космическое путешествие»</w:t>
            </w:r>
          </w:p>
          <w:p w:rsidR="005D4F2B" w:rsidRPr="00F110C0" w:rsidRDefault="005D4F2B" w:rsidP="0026065D">
            <w:pPr>
              <w:pStyle w:val="TableParagraph"/>
              <w:tabs>
                <w:tab w:val="left" w:pos="2335"/>
              </w:tabs>
              <w:spacing w:before="1"/>
              <w:ind w:right="33"/>
              <w:rPr>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spacing w:before="1"/>
              <w:ind w:right="630"/>
              <w:rPr>
                <w:sz w:val="20"/>
                <w:szCs w:val="20"/>
              </w:rPr>
            </w:pPr>
            <w:r w:rsidRPr="00F110C0">
              <w:rPr>
                <w:sz w:val="20"/>
                <w:szCs w:val="20"/>
              </w:rPr>
              <w:t>Участие родителей в семейной выставке поделок на тему Космос</w:t>
            </w:r>
          </w:p>
          <w:p w:rsidR="005D4F2B" w:rsidRPr="00F110C0" w:rsidRDefault="005D4F2B" w:rsidP="0026065D">
            <w:pPr>
              <w:pStyle w:val="TableParagraph"/>
              <w:spacing w:before="1"/>
              <w:ind w:right="630"/>
              <w:rPr>
                <w:sz w:val="20"/>
                <w:szCs w:val="20"/>
              </w:rPr>
            </w:pPr>
          </w:p>
          <w:p w:rsidR="005D4F2B" w:rsidRPr="00F110C0" w:rsidRDefault="005D4F2B" w:rsidP="0026065D">
            <w:pPr>
              <w:pStyle w:val="TableParagraph"/>
              <w:spacing w:before="1"/>
              <w:ind w:right="630"/>
              <w:rPr>
                <w:sz w:val="20"/>
                <w:szCs w:val="20"/>
              </w:rPr>
            </w:pPr>
            <w:r w:rsidRPr="00F110C0">
              <w:rPr>
                <w:sz w:val="20"/>
                <w:szCs w:val="20"/>
              </w:rPr>
              <w:t>Папка-передвижка «Детям о космосе»</w:t>
            </w:r>
          </w:p>
        </w:tc>
      </w:tr>
      <w:tr w:rsidR="005D4F2B" w:rsidRPr="00F110C0" w:rsidTr="0026065D">
        <w:tc>
          <w:tcPr>
            <w:tcW w:w="1196" w:type="dxa"/>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26 апреля День рождения Г.Тукая</w:t>
            </w:r>
          </w:p>
        </w:tc>
        <w:tc>
          <w:tcPr>
            <w:tcW w:w="4253" w:type="dxa"/>
            <w:shd w:val="clear" w:color="auto" w:fill="auto"/>
          </w:tcPr>
          <w:p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F110C0" w:rsidRDefault="005D4F2B" w:rsidP="0026065D">
            <w:pPr>
              <w:pStyle w:val="TableParagraph"/>
              <w:tabs>
                <w:tab w:val="left" w:pos="2335"/>
              </w:tabs>
              <w:spacing w:before="1"/>
              <w:ind w:right="33"/>
              <w:rPr>
                <w:b/>
                <w:sz w:val="20"/>
                <w:szCs w:val="20"/>
              </w:rPr>
            </w:pPr>
          </w:p>
        </w:tc>
        <w:tc>
          <w:tcPr>
            <w:tcW w:w="2870" w:type="dxa"/>
            <w:shd w:val="clear" w:color="auto" w:fill="auto"/>
          </w:tcPr>
          <w:p w:rsidR="005D4F2B" w:rsidRPr="00F110C0" w:rsidRDefault="005D4F2B" w:rsidP="0026065D">
            <w:pPr>
              <w:pStyle w:val="TableParagraph"/>
              <w:spacing w:before="1"/>
              <w:ind w:right="630"/>
              <w:rPr>
                <w:sz w:val="20"/>
                <w:szCs w:val="20"/>
              </w:rPr>
            </w:pPr>
            <w:r w:rsidRPr="00F110C0">
              <w:rPr>
                <w:sz w:val="20"/>
                <w:szCs w:val="20"/>
                <w:highlight w:val="green"/>
              </w:rPr>
              <w:t>Конкурс чтецов (литературная гостинная)</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май</w:t>
            </w: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Трудовое,</w:t>
            </w:r>
            <w:r w:rsidRPr="00F110C0">
              <w:rPr>
                <w:rFonts w:ascii="Times New Roman" w:hAnsi="Times New Roman" w:cs="Times New Roman"/>
                <w:spacing w:val="1"/>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r w:rsidRPr="00F110C0">
              <w:rPr>
                <w:rFonts w:ascii="Times New Roman" w:hAnsi="Times New Roman" w:cs="Times New Roman"/>
                <w:spacing w:val="1"/>
                <w:sz w:val="20"/>
              </w:rPr>
              <w:t xml:space="preserve">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неделя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Праздник весны и труда</w:t>
            </w:r>
          </w:p>
        </w:tc>
        <w:tc>
          <w:tcPr>
            <w:tcW w:w="4253" w:type="dxa"/>
            <w:shd w:val="clear" w:color="auto" w:fill="auto"/>
          </w:tcPr>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Слушание</w:t>
            </w:r>
            <w:r w:rsidRPr="00F110C0">
              <w:rPr>
                <w:spacing w:val="1"/>
                <w:sz w:val="20"/>
                <w:szCs w:val="20"/>
              </w:rPr>
              <w:t xml:space="preserve"> </w:t>
            </w:r>
            <w:r w:rsidRPr="00F110C0">
              <w:rPr>
                <w:sz w:val="20"/>
                <w:szCs w:val="20"/>
              </w:rPr>
              <w:t>и</w:t>
            </w:r>
            <w:r w:rsidRPr="00F110C0">
              <w:rPr>
                <w:spacing w:val="2"/>
                <w:sz w:val="20"/>
                <w:szCs w:val="20"/>
              </w:rPr>
              <w:t xml:space="preserve"> </w:t>
            </w:r>
            <w:r w:rsidRPr="00F110C0">
              <w:rPr>
                <w:sz w:val="20"/>
                <w:szCs w:val="20"/>
              </w:rPr>
              <w:t>исполнение</w:t>
            </w:r>
            <w:r w:rsidRPr="00F110C0">
              <w:rPr>
                <w:spacing w:val="2"/>
                <w:sz w:val="20"/>
                <w:szCs w:val="20"/>
              </w:rPr>
              <w:t xml:space="preserve"> </w:t>
            </w:r>
            <w:r w:rsidRPr="00F110C0">
              <w:rPr>
                <w:sz w:val="20"/>
                <w:szCs w:val="20"/>
              </w:rPr>
              <w:t>песен</w:t>
            </w:r>
            <w:r w:rsidRPr="00F110C0">
              <w:rPr>
                <w:spacing w:val="2"/>
                <w:sz w:val="20"/>
                <w:szCs w:val="20"/>
              </w:rPr>
              <w:t xml:space="preserve"> </w:t>
            </w:r>
            <w:r w:rsidRPr="00F110C0">
              <w:rPr>
                <w:sz w:val="20"/>
                <w:szCs w:val="20"/>
              </w:rPr>
              <w:t>о</w:t>
            </w:r>
            <w:r w:rsidRPr="00F110C0">
              <w:rPr>
                <w:spacing w:val="2"/>
                <w:sz w:val="20"/>
                <w:szCs w:val="20"/>
              </w:rPr>
              <w:t xml:space="preserve"> </w:t>
            </w:r>
            <w:r w:rsidRPr="00F110C0">
              <w:rPr>
                <w:sz w:val="20"/>
                <w:szCs w:val="20"/>
              </w:rPr>
              <w:t>весне</w:t>
            </w:r>
            <w:r w:rsidRPr="00F110C0">
              <w:rPr>
                <w:spacing w:val="-67"/>
                <w:sz w:val="20"/>
                <w:szCs w:val="20"/>
              </w:rPr>
              <w:t xml:space="preserve"> </w:t>
            </w:r>
            <w:r w:rsidRPr="00F110C0">
              <w:rPr>
                <w:sz w:val="20"/>
                <w:szCs w:val="20"/>
              </w:rPr>
              <w:t>и труде, слушание музыки</w:t>
            </w:r>
            <w:r w:rsidRPr="00F110C0">
              <w:rPr>
                <w:spacing w:val="1"/>
                <w:sz w:val="20"/>
                <w:szCs w:val="20"/>
              </w:rPr>
              <w:t xml:space="preserve"> </w:t>
            </w:r>
            <w:r w:rsidRPr="00F110C0">
              <w:rPr>
                <w:sz w:val="20"/>
                <w:szCs w:val="20"/>
              </w:rPr>
              <w:t>о весне</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Знакомство</w:t>
            </w:r>
            <w:r w:rsidRPr="00F110C0">
              <w:rPr>
                <w:spacing w:val="-13"/>
                <w:sz w:val="20"/>
                <w:szCs w:val="20"/>
              </w:rPr>
              <w:t xml:space="preserve"> </w:t>
            </w:r>
            <w:r w:rsidRPr="00F110C0">
              <w:rPr>
                <w:sz w:val="20"/>
                <w:szCs w:val="20"/>
              </w:rPr>
              <w:t>с</w:t>
            </w:r>
            <w:r w:rsidRPr="00F110C0">
              <w:rPr>
                <w:spacing w:val="-13"/>
                <w:sz w:val="20"/>
                <w:szCs w:val="20"/>
              </w:rPr>
              <w:t xml:space="preserve"> </w:t>
            </w:r>
            <w:r w:rsidRPr="00F110C0">
              <w:rPr>
                <w:sz w:val="20"/>
                <w:szCs w:val="20"/>
              </w:rPr>
              <w:t>пословицами</w:t>
            </w:r>
            <w:r w:rsidRPr="00F110C0">
              <w:rPr>
                <w:spacing w:val="-67"/>
                <w:sz w:val="20"/>
                <w:szCs w:val="20"/>
              </w:rPr>
              <w:t xml:space="preserve"> </w:t>
            </w:r>
            <w:r w:rsidRPr="00F110C0">
              <w:rPr>
                <w:sz w:val="20"/>
                <w:szCs w:val="20"/>
              </w:rPr>
              <w:t>и</w:t>
            </w:r>
            <w:r w:rsidRPr="00F110C0">
              <w:rPr>
                <w:spacing w:val="4"/>
                <w:sz w:val="20"/>
                <w:szCs w:val="20"/>
              </w:rPr>
              <w:t xml:space="preserve"> </w:t>
            </w:r>
            <w:r w:rsidRPr="00F110C0">
              <w:rPr>
                <w:sz w:val="20"/>
                <w:szCs w:val="20"/>
              </w:rPr>
              <w:t>поговорками</w:t>
            </w:r>
            <w:r w:rsidRPr="00F110C0">
              <w:rPr>
                <w:spacing w:val="4"/>
                <w:sz w:val="20"/>
                <w:szCs w:val="20"/>
              </w:rPr>
              <w:t xml:space="preserve"> </w:t>
            </w:r>
            <w:r w:rsidRPr="00F110C0">
              <w:rPr>
                <w:sz w:val="20"/>
                <w:szCs w:val="20"/>
              </w:rPr>
              <w:t>о</w:t>
            </w:r>
            <w:r w:rsidRPr="00F110C0">
              <w:rPr>
                <w:spacing w:val="4"/>
                <w:sz w:val="20"/>
                <w:szCs w:val="20"/>
              </w:rPr>
              <w:t xml:space="preserve"> </w:t>
            </w:r>
            <w:r w:rsidRPr="00F110C0">
              <w:rPr>
                <w:sz w:val="20"/>
                <w:szCs w:val="20"/>
              </w:rPr>
              <w:t>труде</w:t>
            </w:r>
          </w:p>
        </w:tc>
        <w:tc>
          <w:tcPr>
            <w:tcW w:w="3401" w:type="dxa"/>
            <w:shd w:val="clear" w:color="auto" w:fill="auto"/>
          </w:tcPr>
          <w:p w:rsidR="005D4F2B" w:rsidRPr="00F110C0" w:rsidRDefault="005D4F2B" w:rsidP="0026065D">
            <w:pPr>
              <w:pStyle w:val="TableParagraph"/>
              <w:tabs>
                <w:tab w:val="left" w:pos="2335"/>
              </w:tabs>
              <w:rPr>
                <w:b/>
                <w:sz w:val="20"/>
                <w:szCs w:val="20"/>
              </w:rPr>
            </w:pPr>
            <w:r w:rsidRPr="00F110C0">
              <w:rPr>
                <w:b/>
                <w:sz w:val="20"/>
                <w:szCs w:val="20"/>
              </w:rPr>
              <w:t>Фотоколлаж «Профессии в моей семье»</w:t>
            </w:r>
          </w:p>
          <w:p w:rsidR="005D4F2B" w:rsidRPr="00F110C0" w:rsidRDefault="005D4F2B" w:rsidP="0026065D">
            <w:pPr>
              <w:pStyle w:val="TableParagraph"/>
              <w:tabs>
                <w:tab w:val="left" w:pos="2335"/>
              </w:tabs>
              <w:rPr>
                <w:sz w:val="20"/>
                <w:szCs w:val="20"/>
              </w:rPr>
            </w:pPr>
            <w:r w:rsidRPr="00F110C0">
              <w:rPr>
                <w:i/>
                <w:sz w:val="20"/>
                <w:szCs w:val="20"/>
              </w:rPr>
              <w:t>младшая, средняя группы</w:t>
            </w:r>
          </w:p>
          <w:p w:rsidR="005D4F2B" w:rsidRPr="00F110C0" w:rsidRDefault="005D4F2B" w:rsidP="0026065D">
            <w:pPr>
              <w:pStyle w:val="TableParagraph"/>
              <w:tabs>
                <w:tab w:val="left" w:pos="2335"/>
              </w:tabs>
              <w:rPr>
                <w:b/>
                <w:sz w:val="20"/>
                <w:szCs w:val="20"/>
              </w:rPr>
            </w:pPr>
            <w:r w:rsidRPr="00F110C0">
              <w:rPr>
                <w:b/>
                <w:sz w:val="20"/>
                <w:szCs w:val="20"/>
              </w:rPr>
              <w:t>Выставка рисунков «Моя будущая профессия»</w:t>
            </w:r>
          </w:p>
          <w:p w:rsidR="005D4F2B" w:rsidRPr="00F110C0" w:rsidRDefault="005D4F2B" w:rsidP="0026065D">
            <w:pPr>
              <w:pStyle w:val="TableParagraph"/>
              <w:tabs>
                <w:tab w:val="left" w:pos="2335"/>
              </w:tabs>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ind w:right="649"/>
              <w:rPr>
                <w:sz w:val="20"/>
                <w:szCs w:val="20"/>
              </w:rPr>
            </w:pPr>
            <w:r w:rsidRPr="00F110C0">
              <w:rPr>
                <w:sz w:val="20"/>
                <w:szCs w:val="20"/>
              </w:rPr>
              <w:t>Участие родителей в создании фотоколлажа «Профессии в моей семье»</w:t>
            </w:r>
          </w:p>
          <w:p w:rsidR="005D4F2B" w:rsidRPr="00F110C0" w:rsidRDefault="005D4F2B" w:rsidP="0026065D">
            <w:pPr>
              <w:pStyle w:val="TableParagraph"/>
              <w:ind w:right="649"/>
              <w:rPr>
                <w:sz w:val="20"/>
                <w:szCs w:val="20"/>
              </w:rPr>
            </w:pPr>
          </w:p>
          <w:p w:rsidR="005D4F2B" w:rsidRPr="00F110C0" w:rsidRDefault="005D4F2B" w:rsidP="0026065D">
            <w:pPr>
              <w:pStyle w:val="TableParagraph"/>
              <w:ind w:right="649"/>
              <w:rPr>
                <w:sz w:val="20"/>
                <w:szCs w:val="20"/>
              </w:rPr>
            </w:pPr>
            <w:r w:rsidRPr="00F110C0">
              <w:rPr>
                <w:sz w:val="20"/>
                <w:szCs w:val="20"/>
              </w:rPr>
              <w:t>Буклет «Ранняя профориентация старшего дошкольника»</w:t>
            </w:r>
          </w:p>
          <w:p w:rsidR="005D4F2B" w:rsidRPr="00F110C0" w:rsidRDefault="005D4F2B" w:rsidP="0026065D">
            <w:pPr>
              <w:pStyle w:val="TableParagraph"/>
              <w:ind w:right="649"/>
              <w:rPr>
                <w:sz w:val="20"/>
                <w:szCs w:val="20"/>
              </w:rPr>
            </w:pP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highlight w:val="yellow"/>
              </w:rPr>
              <w:t>Пасха</w:t>
            </w:r>
          </w:p>
        </w:tc>
        <w:tc>
          <w:tcPr>
            <w:tcW w:w="4253" w:type="dxa"/>
            <w:shd w:val="clear" w:color="auto" w:fill="auto"/>
          </w:tcPr>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Беседы «Что такое пасха?»  «Почему мы красим яйца?»</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Пасхальные игры «Катание яиц», «Чиж», «Летели две птички»</w:t>
            </w:r>
          </w:p>
          <w:p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 xml:space="preserve">Творческая мастреская «Украшаем пасхальные </w:t>
            </w:r>
            <w:r w:rsidR="00D06E61" w:rsidRPr="00F110C0">
              <w:rPr>
                <w:sz w:val="20"/>
                <w:szCs w:val="20"/>
              </w:rPr>
              <w:t>яйца»</w:t>
            </w:r>
            <w:r w:rsidR="00D06E61">
              <w:rPr>
                <w:sz w:val="20"/>
                <w:szCs w:val="20"/>
              </w:rPr>
              <w:t>,</w:t>
            </w:r>
            <w:r w:rsidR="00D06E61" w:rsidRPr="00F110C0">
              <w:rPr>
                <w:sz w:val="20"/>
                <w:szCs w:val="20"/>
              </w:rPr>
              <w:t xml:space="preserve"> «</w:t>
            </w:r>
            <w:r w:rsidRPr="00F110C0">
              <w:rPr>
                <w:sz w:val="20"/>
                <w:szCs w:val="20"/>
              </w:rPr>
              <w:t>Пасхальный кулич»</w:t>
            </w:r>
          </w:p>
        </w:tc>
        <w:tc>
          <w:tcPr>
            <w:tcW w:w="3401" w:type="dxa"/>
            <w:shd w:val="clear" w:color="auto" w:fill="auto"/>
          </w:tcPr>
          <w:p w:rsidR="005D4F2B" w:rsidRPr="00F110C0" w:rsidRDefault="005D4F2B" w:rsidP="0026065D">
            <w:pPr>
              <w:pStyle w:val="TableParagraph"/>
              <w:tabs>
                <w:tab w:val="left" w:pos="2335"/>
              </w:tabs>
              <w:rPr>
                <w:b/>
                <w:sz w:val="20"/>
                <w:szCs w:val="20"/>
              </w:rPr>
            </w:pPr>
            <w:r w:rsidRPr="00F110C0">
              <w:rPr>
                <w:b/>
                <w:sz w:val="20"/>
                <w:szCs w:val="20"/>
              </w:rPr>
              <w:t>Праздник «Пасха Светлая»</w:t>
            </w:r>
          </w:p>
          <w:p w:rsidR="005D4F2B" w:rsidRPr="00F110C0" w:rsidRDefault="005D4F2B" w:rsidP="0026065D">
            <w:pPr>
              <w:pStyle w:val="TableParagraph"/>
              <w:tabs>
                <w:tab w:val="left" w:pos="2335"/>
              </w:tabs>
              <w:rPr>
                <w:i/>
                <w:sz w:val="20"/>
                <w:szCs w:val="20"/>
              </w:rPr>
            </w:pPr>
            <w:r w:rsidRPr="00F110C0">
              <w:rPr>
                <w:i/>
                <w:sz w:val="20"/>
                <w:szCs w:val="20"/>
              </w:rPr>
              <w:t>старшая, подготовительная группы</w:t>
            </w:r>
          </w:p>
          <w:p w:rsidR="005D4F2B" w:rsidRPr="00F110C0" w:rsidRDefault="005D4F2B" w:rsidP="0026065D">
            <w:pPr>
              <w:pStyle w:val="TableParagraph"/>
              <w:tabs>
                <w:tab w:val="left" w:pos="2335"/>
              </w:tabs>
              <w:rPr>
                <w:sz w:val="20"/>
                <w:szCs w:val="20"/>
              </w:rPr>
            </w:pPr>
            <w:r w:rsidRPr="00F110C0">
              <w:rPr>
                <w:i/>
                <w:sz w:val="20"/>
                <w:szCs w:val="20"/>
              </w:rPr>
              <w:t>младшая, средняя группы - зрители</w:t>
            </w:r>
          </w:p>
          <w:p w:rsidR="005D4F2B" w:rsidRPr="00F110C0" w:rsidRDefault="005D4F2B" w:rsidP="0026065D">
            <w:pPr>
              <w:pStyle w:val="TableParagraph"/>
              <w:tabs>
                <w:tab w:val="left" w:pos="2335"/>
              </w:tabs>
              <w:rPr>
                <w:b/>
                <w:sz w:val="20"/>
                <w:szCs w:val="20"/>
              </w:rPr>
            </w:pPr>
          </w:p>
        </w:tc>
        <w:tc>
          <w:tcPr>
            <w:tcW w:w="2870" w:type="dxa"/>
            <w:shd w:val="clear" w:color="auto" w:fill="auto"/>
          </w:tcPr>
          <w:p w:rsidR="005D4F2B" w:rsidRPr="00F110C0" w:rsidRDefault="005D4F2B" w:rsidP="0026065D">
            <w:pPr>
              <w:pStyle w:val="TableParagraph"/>
              <w:ind w:right="649"/>
              <w:rPr>
                <w:sz w:val="20"/>
                <w:szCs w:val="20"/>
              </w:rPr>
            </w:pPr>
            <w:r w:rsidRPr="00F110C0">
              <w:rPr>
                <w:sz w:val="20"/>
                <w:szCs w:val="20"/>
              </w:rPr>
              <w:t>Консультация для родителей «Как объяснить ребенку, что такое Пасха?»</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pacing w:val="-1"/>
                <w:sz w:val="20"/>
              </w:rPr>
              <w:t xml:space="preserve">Патриотическое,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победы Международная акция</w:t>
            </w:r>
          </w:p>
          <w:p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«Георгиевская ленточка»</w:t>
            </w:r>
          </w:p>
        </w:tc>
        <w:tc>
          <w:tcPr>
            <w:tcW w:w="4253" w:type="dxa"/>
            <w:shd w:val="clear" w:color="auto" w:fill="auto"/>
          </w:tcPr>
          <w:p w:rsidR="005D4F2B" w:rsidRPr="00F110C0" w:rsidRDefault="005D4F2B" w:rsidP="00AE5C56">
            <w:pPr>
              <w:pStyle w:val="TableParagraph"/>
              <w:numPr>
                <w:ilvl w:val="0"/>
                <w:numId w:val="103"/>
              </w:numPr>
              <w:tabs>
                <w:tab w:val="left" w:pos="379"/>
              </w:tabs>
              <w:autoSpaceDE/>
              <w:autoSpaceDN/>
              <w:ind w:left="34" w:firstLine="326"/>
              <w:jc w:val="both"/>
              <w:rPr>
                <w:sz w:val="20"/>
                <w:szCs w:val="20"/>
              </w:rPr>
            </w:pPr>
            <w:r w:rsidRPr="00F110C0">
              <w:rPr>
                <w:sz w:val="20"/>
                <w:szCs w:val="20"/>
              </w:rPr>
              <w:t>Оформление</w:t>
            </w:r>
            <w:r w:rsidRPr="00F110C0">
              <w:rPr>
                <w:spacing w:val="7"/>
                <w:sz w:val="20"/>
                <w:szCs w:val="20"/>
              </w:rPr>
              <w:t xml:space="preserve"> </w:t>
            </w:r>
            <w:r w:rsidRPr="00F110C0">
              <w:rPr>
                <w:sz w:val="20"/>
                <w:szCs w:val="20"/>
              </w:rPr>
              <w:t>в</w:t>
            </w:r>
            <w:r w:rsidRPr="00F110C0">
              <w:rPr>
                <w:spacing w:val="7"/>
                <w:sz w:val="20"/>
                <w:szCs w:val="20"/>
              </w:rPr>
              <w:t xml:space="preserve"> </w:t>
            </w:r>
            <w:r w:rsidRPr="00F110C0">
              <w:rPr>
                <w:sz w:val="20"/>
                <w:szCs w:val="20"/>
              </w:rPr>
              <w:t>группах</w:t>
            </w:r>
            <w:r w:rsidRPr="00F110C0">
              <w:rPr>
                <w:spacing w:val="7"/>
                <w:sz w:val="20"/>
                <w:szCs w:val="20"/>
              </w:rPr>
              <w:t xml:space="preserve"> </w:t>
            </w:r>
            <w:r w:rsidRPr="00F110C0">
              <w:rPr>
                <w:sz w:val="20"/>
                <w:szCs w:val="20"/>
              </w:rPr>
              <w:t>уголков</w:t>
            </w:r>
            <w:r w:rsidRPr="00F110C0">
              <w:rPr>
                <w:spacing w:val="1"/>
                <w:sz w:val="20"/>
                <w:szCs w:val="20"/>
              </w:rPr>
              <w:t xml:space="preserve"> </w:t>
            </w:r>
            <w:r w:rsidRPr="00F110C0">
              <w:rPr>
                <w:sz w:val="20"/>
                <w:szCs w:val="20"/>
              </w:rPr>
              <w:t>по</w:t>
            </w:r>
            <w:r w:rsidRPr="00F110C0">
              <w:rPr>
                <w:spacing w:val="4"/>
                <w:sz w:val="20"/>
                <w:szCs w:val="20"/>
              </w:rPr>
              <w:t xml:space="preserve"> </w:t>
            </w:r>
            <w:r w:rsidRPr="00F110C0">
              <w:rPr>
                <w:sz w:val="20"/>
                <w:szCs w:val="20"/>
              </w:rPr>
              <w:t>патриотическому</w:t>
            </w:r>
            <w:r w:rsidRPr="00F110C0">
              <w:rPr>
                <w:spacing w:val="5"/>
                <w:sz w:val="20"/>
                <w:szCs w:val="20"/>
              </w:rPr>
              <w:t xml:space="preserve"> </w:t>
            </w:r>
            <w:r w:rsidRPr="00F110C0">
              <w:rPr>
                <w:sz w:val="20"/>
                <w:szCs w:val="20"/>
              </w:rPr>
              <w:t>воспитанию:</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«Защитники</w:t>
            </w:r>
            <w:r w:rsidRPr="00F110C0">
              <w:rPr>
                <w:spacing w:val="-14"/>
                <w:sz w:val="20"/>
                <w:szCs w:val="20"/>
              </w:rPr>
              <w:t xml:space="preserve"> </w:t>
            </w:r>
            <w:r w:rsidRPr="00F110C0">
              <w:rPr>
                <w:sz w:val="20"/>
                <w:szCs w:val="20"/>
              </w:rPr>
              <w:t>Отечества</w:t>
            </w:r>
            <w:r w:rsidRPr="00F110C0">
              <w:rPr>
                <w:spacing w:val="-14"/>
                <w:sz w:val="20"/>
                <w:szCs w:val="20"/>
              </w:rPr>
              <w:t xml:space="preserve"> </w:t>
            </w:r>
            <w:r w:rsidRPr="00F110C0">
              <w:rPr>
                <w:sz w:val="20"/>
                <w:szCs w:val="20"/>
              </w:rPr>
              <w:t>с</w:t>
            </w:r>
            <w:r w:rsidRPr="00F110C0">
              <w:rPr>
                <w:spacing w:val="-14"/>
                <w:sz w:val="20"/>
                <w:szCs w:val="20"/>
              </w:rPr>
              <w:t xml:space="preserve"> </w:t>
            </w:r>
            <w:r w:rsidRPr="00F110C0">
              <w:rPr>
                <w:sz w:val="20"/>
                <w:szCs w:val="20"/>
              </w:rPr>
              <w:t>Древней</w:t>
            </w:r>
            <w:r w:rsidRPr="00F110C0">
              <w:rPr>
                <w:spacing w:val="-14"/>
                <w:sz w:val="20"/>
                <w:szCs w:val="20"/>
              </w:rPr>
              <w:t xml:space="preserve"> </w:t>
            </w:r>
            <w:r w:rsidRPr="00F110C0">
              <w:rPr>
                <w:sz w:val="20"/>
                <w:szCs w:val="20"/>
              </w:rPr>
              <w:t>Руси</w:t>
            </w:r>
            <w:r w:rsidRPr="00F110C0">
              <w:rPr>
                <w:spacing w:val="-67"/>
                <w:sz w:val="20"/>
                <w:szCs w:val="20"/>
              </w:rPr>
              <w:t xml:space="preserve"> </w:t>
            </w:r>
            <w:r w:rsidRPr="00F110C0">
              <w:rPr>
                <w:sz w:val="20"/>
                <w:szCs w:val="20"/>
              </w:rPr>
              <w:t>до наших дней», «Слава героям</w:t>
            </w:r>
            <w:r w:rsidRPr="00F110C0">
              <w:rPr>
                <w:spacing w:val="1"/>
                <w:sz w:val="20"/>
                <w:szCs w:val="20"/>
              </w:rPr>
              <w:t xml:space="preserve"> </w:t>
            </w:r>
            <w:r w:rsidRPr="00F110C0">
              <w:rPr>
                <w:sz w:val="20"/>
                <w:szCs w:val="20"/>
              </w:rPr>
              <w:t>землякам»</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Беседы «День Победы 9 Мая</w:t>
            </w:r>
            <w:r w:rsidR="00D06E61" w:rsidRPr="00F110C0">
              <w:rPr>
                <w:sz w:val="20"/>
                <w:szCs w:val="20"/>
              </w:rPr>
              <w:t>», «</w:t>
            </w:r>
            <w:r w:rsidRPr="00F110C0">
              <w:rPr>
                <w:sz w:val="20"/>
                <w:szCs w:val="20"/>
              </w:rPr>
              <w:t>История георгиевской ленточки»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Слушание музыки Ф. Шуберт «Военный марш», А. Пахмутова «Богатырская наша сила»</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Рассматривание картины В. М. Васнецова «Богатыри»</w:t>
            </w:r>
          </w:p>
          <w:p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Презентация «Символы Победы - ордена, медали и знамена»</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Праздничный концерт</w:t>
            </w:r>
            <w:r w:rsidRPr="00F110C0">
              <w:rPr>
                <w:b/>
                <w:spacing w:val="-12"/>
                <w:sz w:val="20"/>
                <w:szCs w:val="20"/>
              </w:rPr>
              <w:t xml:space="preserve"> </w:t>
            </w:r>
            <w:r w:rsidRPr="00F110C0">
              <w:rPr>
                <w:b/>
                <w:sz w:val="20"/>
                <w:szCs w:val="20"/>
              </w:rPr>
              <w:t>«Спасибо</w:t>
            </w:r>
            <w:r w:rsidRPr="00F110C0">
              <w:rPr>
                <w:b/>
                <w:spacing w:val="-67"/>
                <w:sz w:val="20"/>
                <w:szCs w:val="20"/>
              </w:rPr>
              <w:t xml:space="preserve"> </w:t>
            </w:r>
            <w:r w:rsidRPr="00F110C0">
              <w:rPr>
                <w:b/>
                <w:sz w:val="20"/>
                <w:szCs w:val="20"/>
              </w:rPr>
              <w:t>за мир!»</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 xml:space="preserve">Участие в </w:t>
            </w:r>
            <w:r w:rsidR="00D06E61" w:rsidRPr="00F110C0">
              <w:rPr>
                <w:b/>
                <w:sz w:val="20"/>
                <w:szCs w:val="20"/>
              </w:rPr>
              <w:t>акции «</w:t>
            </w:r>
            <w:r w:rsidRPr="00F110C0">
              <w:rPr>
                <w:b/>
                <w:sz w:val="20"/>
                <w:szCs w:val="20"/>
              </w:rPr>
              <w:t>Георгиевская лента» в соцсетях</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sz w:val="20"/>
                <w:szCs w:val="20"/>
              </w:rPr>
            </w:pPr>
          </w:p>
          <w:p w:rsidR="005D4F2B" w:rsidRPr="00F110C0" w:rsidRDefault="005D4F2B" w:rsidP="0026065D">
            <w:pPr>
              <w:pStyle w:val="TableParagraph"/>
              <w:ind w:right="327"/>
              <w:rPr>
                <w:sz w:val="20"/>
                <w:szCs w:val="20"/>
              </w:rPr>
            </w:pPr>
          </w:p>
        </w:tc>
        <w:tc>
          <w:tcPr>
            <w:tcW w:w="2870" w:type="dxa"/>
            <w:shd w:val="clear" w:color="auto" w:fill="auto"/>
          </w:tcPr>
          <w:p w:rsidR="005D4F2B" w:rsidRPr="00F110C0" w:rsidRDefault="005D4F2B" w:rsidP="0026065D">
            <w:pPr>
              <w:pStyle w:val="TableParagraph"/>
              <w:tabs>
                <w:tab w:val="left" w:pos="379"/>
              </w:tabs>
              <w:rPr>
                <w:sz w:val="20"/>
                <w:szCs w:val="20"/>
              </w:rPr>
            </w:pPr>
            <w:r w:rsidRPr="00F110C0">
              <w:rPr>
                <w:sz w:val="20"/>
                <w:szCs w:val="20"/>
              </w:rPr>
              <w:t>Проведение</w:t>
            </w:r>
            <w:r w:rsidRPr="00F110C0">
              <w:rPr>
                <w:spacing w:val="2"/>
                <w:sz w:val="20"/>
                <w:szCs w:val="20"/>
              </w:rPr>
              <w:t xml:space="preserve"> </w:t>
            </w:r>
            <w:r w:rsidRPr="00F110C0">
              <w:rPr>
                <w:sz w:val="20"/>
                <w:szCs w:val="20"/>
              </w:rPr>
              <w:t>акции</w:t>
            </w:r>
            <w:r w:rsidRPr="00F110C0">
              <w:rPr>
                <w:spacing w:val="2"/>
                <w:sz w:val="20"/>
                <w:szCs w:val="20"/>
              </w:rPr>
              <w:t xml:space="preserve"> </w:t>
            </w:r>
            <w:r w:rsidRPr="00F110C0">
              <w:rPr>
                <w:sz w:val="20"/>
                <w:szCs w:val="20"/>
              </w:rPr>
              <w:t>совместно</w:t>
            </w:r>
          </w:p>
          <w:p w:rsidR="005D4F2B" w:rsidRPr="00F110C0" w:rsidRDefault="005D4F2B" w:rsidP="0026065D">
            <w:pPr>
              <w:pStyle w:val="TableParagraph"/>
              <w:ind w:right="327"/>
              <w:rPr>
                <w:sz w:val="20"/>
                <w:szCs w:val="20"/>
              </w:rPr>
            </w:pPr>
            <w:r w:rsidRPr="00F110C0">
              <w:rPr>
                <w:sz w:val="20"/>
                <w:szCs w:val="20"/>
              </w:rPr>
              <w:t>с родителями «Наши ветераны»</w:t>
            </w:r>
            <w:r w:rsidRPr="00F110C0">
              <w:rPr>
                <w:spacing w:val="1"/>
                <w:sz w:val="20"/>
                <w:szCs w:val="20"/>
              </w:rPr>
              <w:t xml:space="preserve"> </w:t>
            </w:r>
            <w:r w:rsidRPr="00F110C0">
              <w:rPr>
                <w:sz w:val="20"/>
                <w:szCs w:val="20"/>
              </w:rPr>
              <w:t>(подбор</w:t>
            </w:r>
            <w:r w:rsidRPr="00F110C0">
              <w:rPr>
                <w:spacing w:val="1"/>
                <w:sz w:val="20"/>
                <w:szCs w:val="20"/>
              </w:rPr>
              <w:t xml:space="preserve"> </w:t>
            </w:r>
            <w:r w:rsidRPr="00F110C0">
              <w:rPr>
                <w:sz w:val="20"/>
                <w:szCs w:val="20"/>
              </w:rPr>
              <w:t>материала</w:t>
            </w:r>
            <w:r w:rsidRPr="00F110C0">
              <w:rPr>
                <w:spacing w:val="2"/>
                <w:sz w:val="20"/>
                <w:szCs w:val="20"/>
              </w:rPr>
              <w:t xml:space="preserve"> </w:t>
            </w:r>
            <w:r w:rsidRPr="00F110C0">
              <w:rPr>
                <w:sz w:val="20"/>
                <w:szCs w:val="20"/>
              </w:rPr>
              <w:t>и</w:t>
            </w:r>
            <w:r w:rsidRPr="00F110C0">
              <w:rPr>
                <w:spacing w:val="1"/>
                <w:sz w:val="20"/>
                <w:szCs w:val="20"/>
              </w:rPr>
              <w:t xml:space="preserve"> </w:t>
            </w:r>
            <w:r w:rsidRPr="00F110C0">
              <w:rPr>
                <w:sz w:val="20"/>
                <w:szCs w:val="20"/>
              </w:rPr>
              <w:t>составление</w:t>
            </w:r>
            <w:r w:rsidRPr="00F110C0">
              <w:rPr>
                <w:spacing w:val="1"/>
                <w:sz w:val="20"/>
                <w:szCs w:val="20"/>
              </w:rPr>
              <w:t xml:space="preserve"> </w:t>
            </w:r>
            <w:r w:rsidRPr="00F110C0">
              <w:rPr>
                <w:sz w:val="20"/>
                <w:szCs w:val="20"/>
              </w:rPr>
              <w:t>альбомов родителями совместно с</w:t>
            </w:r>
            <w:r w:rsidRPr="00F110C0">
              <w:rPr>
                <w:spacing w:val="1"/>
                <w:sz w:val="20"/>
                <w:szCs w:val="20"/>
              </w:rPr>
              <w:t xml:space="preserve"> </w:t>
            </w:r>
            <w:r w:rsidRPr="00F110C0">
              <w:rPr>
                <w:sz w:val="20"/>
                <w:szCs w:val="20"/>
              </w:rPr>
              <w:t>воспитанниками</w:t>
            </w:r>
            <w:r w:rsidRPr="00F110C0">
              <w:rPr>
                <w:spacing w:val="1"/>
                <w:sz w:val="20"/>
                <w:szCs w:val="20"/>
              </w:rPr>
              <w:t xml:space="preserve"> </w:t>
            </w:r>
            <w:r w:rsidRPr="00F110C0">
              <w:rPr>
                <w:sz w:val="20"/>
                <w:szCs w:val="20"/>
              </w:rPr>
              <w:t>о</w:t>
            </w:r>
            <w:r w:rsidRPr="00F110C0">
              <w:rPr>
                <w:spacing w:val="2"/>
                <w:sz w:val="20"/>
                <w:szCs w:val="20"/>
              </w:rPr>
              <w:t xml:space="preserve"> </w:t>
            </w:r>
            <w:r w:rsidRPr="00F110C0">
              <w:rPr>
                <w:sz w:val="20"/>
                <w:szCs w:val="20"/>
              </w:rPr>
              <w:t>родственниках,</w:t>
            </w:r>
            <w:r w:rsidRPr="00F110C0">
              <w:rPr>
                <w:spacing w:val="1"/>
                <w:sz w:val="20"/>
                <w:szCs w:val="20"/>
              </w:rPr>
              <w:t xml:space="preserve"> </w:t>
            </w:r>
            <w:r w:rsidRPr="00F110C0">
              <w:rPr>
                <w:sz w:val="20"/>
                <w:szCs w:val="20"/>
              </w:rPr>
              <w:t>соседях,</w:t>
            </w:r>
            <w:r w:rsidRPr="00F110C0">
              <w:rPr>
                <w:spacing w:val="-10"/>
                <w:sz w:val="20"/>
                <w:szCs w:val="20"/>
              </w:rPr>
              <w:t xml:space="preserve"> </w:t>
            </w:r>
            <w:r w:rsidRPr="00F110C0">
              <w:rPr>
                <w:sz w:val="20"/>
                <w:szCs w:val="20"/>
              </w:rPr>
              <w:t>знакомых</w:t>
            </w:r>
            <w:r w:rsidRPr="00F110C0">
              <w:rPr>
                <w:spacing w:val="-9"/>
                <w:sz w:val="20"/>
                <w:szCs w:val="20"/>
              </w:rPr>
              <w:t xml:space="preserve"> </w:t>
            </w:r>
            <w:r w:rsidRPr="00F110C0">
              <w:rPr>
                <w:sz w:val="20"/>
                <w:szCs w:val="20"/>
              </w:rPr>
              <w:t>воевавших</w:t>
            </w:r>
            <w:r w:rsidRPr="00F110C0">
              <w:rPr>
                <w:spacing w:val="-10"/>
                <w:sz w:val="20"/>
                <w:szCs w:val="20"/>
              </w:rPr>
              <w:t xml:space="preserve"> </w:t>
            </w:r>
            <w:r w:rsidRPr="00F110C0">
              <w:rPr>
                <w:sz w:val="20"/>
                <w:szCs w:val="20"/>
              </w:rPr>
              <w:t>в</w:t>
            </w:r>
            <w:r w:rsidRPr="00F110C0">
              <w:rPr>
                <w:spacing w:val="-9"/>
                <w:sz w:val="20"/>
                <w:szCs w:val="20"/>
              </w:rPr>
              <w:t xml:space="preserve"> </w:t>
            </w:r>
            <w:r w:rsidRPr="00F110C0">
              <w:rPr>
                <w:sz w:val="20"/>
                <w:szCs w:val="20"/>
              </w:rPr>
              <w:t>годы</w:t>
            </w:r>
            <w:r w:rsidR="00D06E61">
              <w:rPr>
                <w:sz w:val="20"/>
                <w:szCs w:val="20"/>
              </w:rPr>
              <w:t xml:space="preserve"> </w:t>
            </w:r>
            <w:r w:rsidRPr="00F110C0">
              <w:rPr>
                <w:spacing w:val="-67"/>
                <w:sz w:val="20"/>
                <w:szCs w:val="20"/>
              </w:rPr>
              <w:t xml:space="preserve">  </w:t>
            </w:r>
            <w:r w:rsidRPr="00F110C0">
              <w:rPr>
                <w:sz w:val="20"/>
                <w:szCs w:val="20"/>
              </w:rPr>
              <w:t>ВОВ)</w:t>
            </w:r>
          </w:p>
          <w:p w:rsidR="005D4F2B" w:rsidRPr="00F110C0" w:rsidRDefault="005D4F2B" w:rsidP="0026065D">
            <w:pPr>
              <w:pStyle w:val="TableParagraph"/>
              <w:ind w:right="327"/>
              <w:rPr>
                <w:sz w:val="20"/>
                <w:szCs w:val="20"/>
              </w:rPr>
            </w:pPr>
          </w:p>
          <w:p w:rsidR="005D4F2B" w:rsidRPr="00F110C0" w:rsidRDefault="005D4F2B" w:rsidP="0026065D">
            <w:pPr>
              <w:pStyle w:val="TableParagraph"/>
              <w:ind w:right="327"/>
              <w:rPr>
                <w:sz w:val="20"/>
                <w:szCs w:val="20"/>
              </w:rPr>
            </w:pPr>
            <w:r w:rsidRPr="00F110C0">
              <w:rPr>
                <w:sz w:val="20"/>
                <w:szCs w:val="20"/>
              </w:rPr>
              <w:t>Возложение цветов в Парке Победы</w:t>
            </w:r>
          </w:p>
          <w:p w:rsidR="005D4F2B" w:rsidRPr="00F110C0" w:rsidRDefault="005D4F2B" w:rsidP="0026065D">
            <w:pPr>
              <w:pStyle w:val="TableParagraph"/>
              <w:ind w:right="327"/>
              <w:rPr>
                <w:sz w:val="20"/>
                <w:szCs w:val="20"/>
              </w:rPr>
            </w:pPr>
            <w:r w:rsidRPr="00F110C0">
              <w:rPr>
                <w:sz w:val="20"/>
                <w:szCs w:val="20"/>
              </w:rPr>
              <w:t>Советы психолога «Как рассказать детям о войне»</w:t>
            </w:r>
          </w:p>
        </w:tc>
      </w:tr>
      <w:tr w:rsidR="005D4F2B" w:rsidRPr="00F110C0" w:rsidTr="0026065D">
        <w:trPr>
          <w:trHeight w:val="1397"/>
        </w:trPr>
        <w:tc>
          <w:tcPr>
            <w:tcW w:w="1196" w:type="dxa"/>
            <w:vMerge/>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19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Чтение пословиц и поговорок о дружбе</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Творческая работа «Подарок для друга»</w:t>
            </w:r>
          </w:p>
          <w:p w:rsidR="005D4F2B" w:rsidRPr="00F110C0" w:rsidRDefault="00D06E61" w:rsidP="00AE5C56">
            <w:pPr>
              <w:pStyle w:val="TableParagraph"/>
              <w:numPr>
                <w:ilvl w:val="0"/>
                <w:numId w:val="104"/>
              </w:numPr>
              <w:tabs>
                <w:tab w:val="left" w:pos="34"/>
              </w:tabs>
              <w:autoSpaceDE/>
              <w:autoSpaceDN/>
              <w:ind w:left="34" w:right="33" w:firstLine="283"/>
              <w:jc w:val="both"/>
              <w:rPr>
                <w:sz w:val="20"/>
                <w:szCs w:val="20"/>
              </w:rPr>
            </w:pPr>
            <w:r>
              <w:rPr>
                <w:sz w:val="20"/>
                <w:szCs w:val="20"/>
              </w:rPr>
              <w:t>Коммуникативные</w:t>
            </w:r>
            <w:r w:rsidR="005D4F2B" w:rsidRPr="00F110C0">
              <w:rPr>
                <w:sz w:val="20"/>
                <w:szCs w:val="20"/>
              </w:rPr>
              <w:t xml:space="preserve"> игры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Фотовыставка «Мы – дружные ребята»</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Изготовление коллажа: «Дружба начинается с улыбки»</w:t>
            </w:r>
          </w:p>
          <w:p w:rsidR="005D4F2B" w:rsidRPr="00F110C0" w:rsidRDefault="005D4F2B" w:rsidP="0026065D">
            <w:pPr>
              <w:pStyle w:val="TableParagraph"/>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F110C0" w:rsidTr="0026065D">
        <w:tc>
          <w:tcPr>
            <w:tcW w:w="1196" w:type="dxa"/>
            <w:tcBorders>
              <w:top w:val="none" w:sz="4" w:space="0" w:color="000000"/>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Патриотическое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24 мая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Показ презентации «Виртуальная экскурсия в историю книгоиздания на Руси»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книг (оформление, тематика, назначение, направленность)</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«Истоки письменности» встреча со священником православного Храма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Чтение русских народных сказок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Вечер загадок</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словарей</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Выкладывание букв из палочек</w:t>
            </w:r>
          </w:p>
        </w:tc>
        <w:tc>
          <w:tcPr>
            <w:tcW w:w="3401" w:type="dxa"/>
            <w:shd w:val="clear" w:color="auto" w:fill="auto"/>
          </w:tcPr>
          <w:p w:rsidR="005D4F2B" w:rsidRPr="00F110C0" w:rsidRDefault="005D4F2B" w:rsidP="0026065D">
            <w:pPr>
              <w:pStyle w:val="TableParagraph"/>
              <w:rPr>
                <w:sz w:val="20"/>
                <w:szCs w:val="20"/>
              </w:rPr>
            </w:pPr>
            <w:r w:rsidRPr="00F110C0">
              <w:rPr>
                <w:b/>
                <w:sz w:val="20"/>
                <w:szCs w:val="20"/>
              </w:rPr>
              <w:t>Изготовление книг - самоделок</w:t>
            </w:r>
            <w:r w:rsidRPr="00F110C0">
              <w:rPr>
                <w:sz w:val="20"/>
                <w:szCs w:val="20"/>
              </w:rPr>
              <w:t xml:space="preserve"> (совместное творчество детей и родителей, детей и педагогов)</w:t>
            </w:r>
          </w:p>
          <w:p w:rsidR="005D4F2B" w:rsidRPr="00F110C0" w:rsidRDefault="005D4F2B" w:rsidP="0026065D">
            <w:pPr>
              <w:pStyle w:val="TableParagraph"/>
              <w:rPr>
                <w:i/>
                <w:sz w:val="20"/>
                <w:szCs w:val="20"/>
              </w:rPr>
            </w:pPr>
            <w:r w:rsidRPr="00F110C0">
              <w:rPr>
                <w:i/>
                <w:sz w:val="20"/>
                <w:szCs w:val="20"/>
              </w:rPr>
              <w:t>младшая, средняя, старшая группы</w:t>
            </w:r>
          </w:p>
          <w:p w:rsidR="005D4F2B" w:rsidRPr="00F110C0" w:rsidRDefault="005D4F2B" w:rsidP="0026065D">
            <w:pPr>
              <w:pStyle w:val="TableParagraph"/>
              <w:rPr>
                <w:b/>
                <w:sz w:val="20"/>
                <w:szCs w:val="20"/>
              </w:rPr>
            </w:pPr>
            <w:r w:rsidRPr="00F110C0">
              <w:rPr>
                <w:b/>
                <w:sz w:val="20"/>
                <w:szCs w:val="20"/>
              </w:rPr>
              <w:t>Праздник «День славянской письменности и культуры»</w:t>
            </w:r>
          </w:p>
          <w:p w:rsidR="005D4F2B" w:rsidRPr="00F110C0" w:rsidRDefault="005D4F2B" w:rsidP="0026065D">
            <w:pPr>
              <w:pStyle w:val="TableParagraph"/>
              <w:rPr>
                <w:sz w:val="20"/>
                <w:szCs w:val="20"/>
              </w:rPr>
            </w:pPr>
            <w:r w:rsidRPr="00F110C0">
              <w:rPr>
                <w:i/>
                <w:sz w:val="20"/>
                <w:szCs w:val="20"/>
              </w:rPr>
              <w:t>подготовительная группа</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«Испокон века книга растит человека»</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Участие родителей в изготовлении книг – самоделок</w:t>
            </w:r>
          </w:p>
          <w:p w:rsidR="005D4F2B" w:rsidRPr="00F110C0" w:rsidRDefault="005D4F2B" w:rsidP="0026065D">
            <w:pPr>
              <w:pStyle w:val="TableParagraph"/>
              <w:rPr>
                <w:sz w:val="20"/>
                <w:szCs w:val="20"/>
              </w:rPr>
            </w:pPr>
            <w:r w:rsidRPr="00F110C0">
              <w:rPr>
                <w:sz w:val="20"/>
                <w:szCs w:val="20"/>
              </w:rPr>
              <w:t>Совместное посещен ие детской библиотеки</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июнь</w:t>
            </w:r>
          </w:p>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защиты детей</w:t>
            </w:r>
          </w:p>
        </w:tc>
        <w:tc>
          <w:tcPr>
            <w:tcW w:w="4253" w:type="dxa"/>
            <w:shd w:val="clear" w:color="auto" w:fill="auto"/>
          </w:tcPr>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на тему «Краски лета»</w:t>
            </w:r>
          </w:p>
          <w:p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мелками на асфальте «Пусть всегда будет солнце»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«День защиты детей»,</w:t>
            </w:r>
          </w:p>
          <w:p w:rsidR="005D4F2B" w:rsidRPr="00F110C0" w:rsidRDefault="005D4F2B" w:rsidP="0026065D">
            <w:pPr>
              <w:pStyle w:val="TableParagraph"/>
              <w:rPr>
                <w:b/>
                <w:sz w:val="20"/>
                <w:szCs w:val="20"/>
              </w:rPr>
            </w:pPr>
            <w:r w:rsidRPr="00F110C0">
              <w:rPr>
                <w:b/>
                <w:sz w:val="20"/>
                <w:szCs w:val="20"/>
              </w:rPr>
              <w:t>- запуск в небо шариков с желаниями детей</w:t>
            </w:r>
          </w:p>
          <w:p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Памятки для родителей: «Десять Заповедей для родителей», «Защита прав и достоинство ребёнка в семье»</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Помощь в организации праздника «День защиты детей»</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6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русского языка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Интерактивные игры «Словесная карусель», «Исследователи – этимологи», «Синоним – антоним, «Рифмоплёты», «Такие нужные слова»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Встреча с библиотекарем (гость) «Международный день родного языка»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пословиц и поговорок о слове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Беседа «Эти мудрые русские сказки!»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Хороводные народные игры</w:t>
            </w:r>
          </w:p>
        </w:tc>
        <w:tc>
          <w:tcPr>
            <w:tcW w:w="3401" w:type="dxa"/>
            <w:shd w:val="clear" w:color="auto" w:fill="auto"/>
          </w:tcPr>
          <w:p w:rsidR="005D4F2B" w:rsidRPr="00F110C0" w:rsidRDefault="00D06E61" w:rsidP="0026065D">
            <w:pPr>
              <w:pStyle w:val="TableParagraph"/>
              <w:rPr>
                <w:b/>
                <w:sz w:val="20"/>
                <w:szCs w:val="20"/>
              </w:rPr>
            </w:pPr>
            <w:r>
              <w:rPr>
                <w:b/>
                <w:sz w:val="20"/>
                <w:szCs w:val="20"/>
              </w:rPr>
              <w:t>Квест – игра «</w:t>
            </w:r>
            <w:r w:rsidR="005D4F2B" w:rsidRPr="00F110C0">
              <w:rPr>
                <w:b/>
                <w:sz w:val="20"/>
                <w:szCs w:val="20"/>
              </w:rPr>
              <w:t>В волшебной стране сказок»</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Папка-передвижка «Любите и берегите наш родной язык»</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«Пословицы и поговорки — источник воспитания нравственных качеств личности ребенка»</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Игры-речевки «Наша Родина-Россия», «Нет на свете Родины красивей»</w:t>
            </w:r>
          </w:p>
          <w:p w:rsidR="005D4F2B" w:rsidRPr="00F110C0" w:rsidRDefault="005D4F2B" w:rsidP="00AE5C56">
            <w:pPr>
              <w:pStyle w:val="TableParagraph"/>
              <w:numPr>
                <w:ilvl w:val="0"/>
                <w:numId w:val="105"/>
              </w:numPr>
              <w:tabs>
                <w:tab w:val="left" w:pos="492"/>
              </w:tabs>
              <w:autoSpaceDE/>
              <w:autoSpaceDN/>
              <w:jc w:val="both"/>
              <w:rPr>
                <w:sz w:val="20"/>
                <w:szCs w:val="20"/>
              </w:rPr>
            </w:pPr>
            <w:r w:rsidRPr="00F110C0">
              <w:rPr>
                <w:sz w:val="20"/>
                <w:szCs w:val="20"/>
              </w:rPr>
              <w:t>Беседа «Моя малая Родина»</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стихотворений о России, разучивание пословиц, прослушивание песни гимн России с детьми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символики РФ</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Слушание Лебедев-Кумач «Песня о Родине»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Праздник «12 июня-День России»</w:t>
            </w:r>
          </w:p>
          <w:p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i/>
                <w:sz w:val="20"/>
                <w:szCs w:val="20"/>
              </w:rPr>
            </w:pPr>
            <w:r w:rsidRPr="00F110C0">
              <w:rPr>
                <w:i/>
                <w:sz w:val="20"/>
                <w:szCs w:val="20"/>
              </w:rPr>
              <w:t>младшая группа – гости на празднике</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«Как знакомить ребенка с родным краем»</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Консультация «Воспитание чувства любви к своей малой Родине»</w:t>
            </w:r>
          </w:p>
        </w:tc>
      </w:tr>
      <w:tr w:rsidR="005D4F2B" w:rsidRPr="00F110C0" w:rsidTr="0026065D">
        <w:tc>
          <w:tcPr>
            <w:tcW w:w="1196" w:type="dxa"/>
            <w:vMerge/>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Сабантуй</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highlight w:val="green"/>
              </w:rPr>
            </w:pPr>
            <w:r w:rsidRPr="00F110C0">
              <w:rPr>
                <w:sz w:val="20"/>
                <w:szCs w:val="20"/>
                <w:highlight w:val="green"/>
              </w:rPr>
              <w:t>Буклет «Из истории праздника»</w:t>
            </w:r>
          </w:p>
          <w:p w:rsidR="005D4F2B" w:rsidRPr="00F110C0" w:rsidRDefault="005D4F2B" w:rsidP="0026065D">
            <w:pPr>
              <w:pStyle w:val="TableParagraph"/>
              <w:rPr>
                <w:sz w:val="20"/>
                <w:szCs w:val="20"/>
              </w:rPr>
            </w:pPr>
            <w:r w:rsidRPr="00F110C0">
              <w:rPr>
                <w:sz w:val="20"/>
                <w:szCs w:val="20"/>
                <w:highlight w:val="green"/>
              </w:rPr>
              <w:t>Помощь в организации праздника</w:t>
            </w:r>
          </w:p>
          <w:p w:rsidR="005D4F2B" w:rsidRPr="00F110C0" w:rsidRDefault="005D4F2B" w:rsidP="0026065D">
            <w:pPr>
              <w:pStyle w:val="TableParagraph"/>
              <w:rPr>
                <w:sz w:val="20"/>
                <w:szCs w:val="20"/>
              </w:rPr>
            </w:pPr>
            <w:r w:rsidRPr="00F110C0">
              <w:rPr>
                <w:sz w:val="20"/>
                <w:szCs w:val="20"/>
                <w:highlight w:val="green"/>
              </w:rPr>
              <w:t>Медиарепортаж «Наш семейный сабантуй»</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w:t>
            </w:r>
            <w:r w:rsidRPr="00F110C0">
              <w:rPr>
                <w:rFonts w:ascii="Times New Roman" w:hAnsi="Times New Roman" w:cs="Times New Roman"/>
                <w:bCs/>
                <w:sz w:val="20"/>
              </w:rPr>
              <w:tab/>
              <w:t>июня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памяти и скорби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музыкальных композиций «Священная война», «22 июня ровно в 4 часа…», «Катюша» и др.</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Рассматривание открыток «Города-герои»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Заучивание пословиц, поговорок о солдатской службе, о дружбе, долге</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Тематическая беседа «День памяти и скорби»</w:t>
            </w:r>
          </w:p>
          <w:p w:rsidR="005D4F2B" w:rsidRPr="00F110C0" w:rsidRDefault="005D4F2B" w:rsidP="0026065D">
            <w:pPr>
              <w:pStyle w:val="TableParagraph"/>
              <w:rPr>
                <w:b/>
                <w:sz w:val="20"/>
                <w:szCs w:val="20"/>
              </w:rPr>
            </w:pPr>
            <w:r w:rsidRPr="00F110C0">
              <w:rPr>
                <w:b/>
                <w:sz w:val="20"/>
                <w:szCs w:val="20"/>
                <w:highlight w:val="yellow"/>
              </w:rPr>
              <w:t>Возложение цветов к памятнику погибшим войнам</w:t>
            </w:r>
          </w:p>
          <w:p w:rsidR="005D4F2B" w:rsidRPr="00F110C0" w:rsidRDefault="005D4F2B" w:rsidP="0026065D">
            <w:pPr>
              <w:pStyle w:val="TableParagraph"/>
              <w:rPr>
                <w:b/>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Консультация «Ознакомление детей старшего дошкольного возраста с историей российской армии»</w:t>
            </w:r>
          </w:p>
          <w:p w:rsidR="005D4F2B" w:rsidRPr="00F110C0" w:rsidRDefault="005D4F2B" w:rsidP="0026065D">
            <w:pPr>
              <w:pStyle w:val="TableParagraph"/>
              <w:rPr>
                <w:sz w:val="20"/>
                <w:szCs w:val="20"/>
              </w:rPr>
            </w:pPr>
            <w:r w:rsidRPr="00F110C0">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июль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июля</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семьи, любви и верности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Тематические досуги «День семьи, любви и верности» с конкурсами и забавами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С\р игры «Семья», «Дочки-матери»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стихов, загадок, пословиц, поговорок о любви, добре и верности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Игры-драматизации по сказкам «Красная Шапочка», «Гуси - лебеди»</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П\и «Одень сестренку», «Запеленай малыша», «Стирка», «Все я в доме приберу»</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Выставка рисунков «Моя семья»</w:t>
            </w:r>
          </w:p>
          <w:p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26065D">
            <w:pPr>
              <w:pStyle w:val="TableParagraph"/>
              <w:rPr>
                <w:b/>
                <w:sz w:val="20"/>
                <w:szCs w:val="20"/>
              </w:rPr>
            </w:pPr>
            <w:r w:rsidRPr="00F110C0">
              <w:rPr>
                <w:b/>
                <w:sz w:val="20"/>
                <w:szCs w:val="20"/>
              </w:rPr>
              <w:t>Акция на странице ВК (сайт детского сада) «Фотоколлаж-дружная семья»</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семей в акции на странице ВК (сайт детского сада) «Фотоколлаж-дружная семья»</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Папка-передвижка «Истоки праздника «День семьи, любви и верности»</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август </w:t>
            </w: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Физическое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физкультурника</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Свободное общение на тему: «Зачем нужна физкультура и спорт»</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Знакомство с пословицами о физкультуре и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аудиозаписей песен о спорте</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Спортивные подвижные игры</w:t>
            </w:r>
          </w:p>
          <w:p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Игры-эстафеты</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Спортивный праздник «День физкультурника»</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Презентация для родителей «Детский сад и спорт»</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Консультация «Воспитание ЗОЖ у ребенка и любви к спорту»</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«Наш дом – Россия»; «У каждой страны свой флаг</w:t>
            </w:r>
            <w:r w:rsidR="00D06E61" w:rsidRPr="00F110C0">
              <w:rPr>
                <w:sz w:val="20"/>
                <w:szCs w:val="20"/>
              </w:rPr>
              <w:t>»; «</w:t>
            </w:r>
            <w:r w:rsidRPr="00F110C0">
              <w:rPr>
                <w:sz w:val="20"/>
                <w:szCs w:val="20"/>
              </w:rPr>
              <w:t>Где флаги увидеть можно»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Чтение стихотворений: В.Степанов «Флаг России»,</w:t>
            </w:r>
          </w:p>
          <w:p w:rsidR="005D4F2B" w:rsidRPr="00F110C0" w:rsidRDefault="005D4F2B" w:rsidP="0026065D">
            <w:pPr>
              <w:pStyle w:val="TableParagraph"/>
              <w:tabs>
                <w:tab w:val="left" w:pos="492"/>
              </w:tabs>
              <w:ind w:firstLine="360"/>
              <w:jc w:val="both"/>
              <w:rPr>
                <w:sz w:val="20"/>
                <w:szCs w:val="20"/>
              </w:rPr>
            </w:pPr>
            <w:r w:rsidRPr="00F110C0">
              <w:rPr>
                <w:sz w:val="20"/>
                <w:szCs w:val="20"/>
              </w:rPr>
              <w:t>Е Николаев «Флаг родины моей»</w:t>
            </w:r>
          </w:p>
          <w:p w:rsidR="005D4F2B" w:rsidRPr="00F110C0" w:rsidRDefault="005D4F2B" w:rsidP="0026065D">
            <w:pPr>
              <w:pStyle w:val="TableParagraph"/>
              <w:tabs>
                <w:tab w:val="left" w:pos="492"/>
              </w:tabs>
              <w:ind w:firstLine="360"/>
              <w:jc w:val="both"/>
              <w:rPr>
                <w:sz w:val="20"/>
                <w:szCs w:val="20"/>
              </w:rPr>
            </w:pPr>
            <w:r w:rsidRPr="00F110C0">
              <w:rPr>
                <w:sz w:val="20"/>
                <w:szCs w:val="20"/>
              </w:rPr>
              <w:t>Г.Лапшина «Три цвета на флаге России»</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Эстафеты: «Марш-бросок», «Кто скорее до флажка», «Переправа</w:t>
            </w:r>
            <w:r w:rsidR="00D06E61" w:rsidRPr="00F110C0">
              <w:rPr>
                <w:sz w:val="20"/>
                <w:szCs w:val="20"/>
              </w:rPr>
              <w:t>», «</w:t>
            </w:r>
            <w:r w:rsidRPr="00F110C0">
              <w:rPr>
                <w:sz w:val="20"/>
                <w:szCs w:val="20"/>
              </w:rPr>
              <w:t>Кто быстрее соберет флажки»</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Участие в акции «Под флагом родины единой» (фотоколлаж) на странице ВК (сайт детского сада)</w:t>
            </w:r>
          </w:p>
          <w:p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Участие родителей в акции «Под флагом родины единой»</w:t>
            </w:r>
          </w:p>
          <w:p w:rsidR="005D4F2B" w:rsidRPr="00F110C0" w:rsidRDefault="005D4F2B" w:rsidP="0026065D">
            <w:pPr>
              <w:pStyle w:val="TableParagraph"/>
              <w:rPr>
                <w:sz w:val="20"/>
                <w:szCs w:val="20"/>
              </w:rPr>
            </w:pPr>
          </w:p>
          <w:p w:rsidR="005D4F2B" w:rsidRPr="00F110C0" w:rsidRDefault="005D4F2B" w:rsidP="0026065D">
            <w:pPr>
              <w:pStyle w:val="TableParagraph"/>
              <w:rPr>
                <w:sz w:val="20"/>
                <w:szCs w:val="20"/>
              </w:rPr>
            </w:pPr>
            <w:r w:rsidRPr="00F110C0">
              <w:rPr>
                <w:sz w:val="20"/>
                <w:szCs w:val="20"/>
              </w:rPr>
              <w:t>Буклет «История Российского флага»</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августа</w:t>
            </w:r>
          </w:p>
          <w:p w:rsidR="005D4F2B" w:rsidRPr="00F110C0" w:rsidRDefault="005D4F2B" w:rsidP="0026065D">
            <w:pPr>
              <w:jc w:val="center"/>
              <w:rPr>
                <w:rFonts w:ascii="Times New Roman" w:hAnsi="Times New Roman" w:cs="Times New Roman"/>
                <w:bCs/>
                <w:sz w:val="20"/>
              </w:rPr>
            </w:pPr>
          </w:p>
          <w:p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российского кино</w:t>
            </w:r>
          </w:p>
        </w:tc>
        <w:tc>
          <w:tcPr>
            <w:tcW w:w="4253" w:type="dxa"/>
            <w:shd w:val="clear" w:color="auto" w:fill="auto"/>
          </w:tcPr>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«Кино- волшебная страна», «Что мы знаем о кино», «Как снимают кино?»</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Знакомство с фильмоскопом, пленкой и сравнение с современной видеокамерой и фотоаппаратом</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 xml:space="preserve"> Рассматривание фотографий известных актеров</w:t>
            </w:r>
          </w:p>
          <w:p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Прослушивание песен из любимых мультфильмов</w:t>
            </w: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rPr>
              <w:t>Викторина ко дню кино «Чудо по имени мультфильм»</w:t>
            </w:r>
          </w:p>
          <w:p w:rsidR="005D4F2B" w:rsidRPr="00F110C0" w:rsidRDefault="005D4F2B" w:rsidP="0026065D">
            <w:pPr>
              <w:pStyle w:val="TableParagraph"/>
              <w:rPr>
                <w:i/>
                <w:sz w:val="20"/>
                <w:szCs w:val="20"/>
              </w:rPr>
            </w:pPr>
            <w:r w:rsidRPr="00F110C0">
              <w:rPr>
                <w:i/>
                <w:sz w:val="20"/>
                <w:szCs w:val="20"/>
              </w:rPr>
              <w:t>старшая, подготовительная группы</w:t>
            </w:r>
          </w:p>
          <w:p w:rsidR="005D4F2B" w:rsidRPr="00F110C0" w:rsidRDefault="005D4F2B" w:rsidP="0026065D">
            <w:pPr>
              <w:pStyle w:val="TableParagraph"/>
              <w:rPr>
                <w:b/>
                <w:sz w:val="20"/>
                <w:szCs w:val="20"/>
              </w:rPr>
            </w:pPr>
            <w:r w:rsidRPr="00F110C0">
              <w:rPr>
                <w:b/>
                <w:sz w:val="20"/>
                <w:szCs w:val="20"/>
              </w:rPr>
              <w:t>Выставка рисунков</w:t>
            </w:r>
          </w:p>
          <w:p w:rsidR="005D4F2B" w:rsidRPr="00F110C0" w:rsidRDefault="005D4F2B" w:rsidP="0026065D">
            <w:pPr>
              <w:pStyle w:val="TableParagraph"/>
              <w:rPr>
                <w:b/>
                <w:sz w:val="20"/>
                <w:szCs w:val="20"/>
              </w:rPr>
            </w:pPr>
            <w:r w:rsidRPr="00F110C0">
              <w:rPr>
                <w:b/>
                <w:sz w:val="20"/>
                <w:szCs w:val="20"/>
              </w:rPr>
              <w:t xml:space="preserve">«Чудо по имени мультфильм» </w:t>
            </w:r>
          </w:p>
          <w:p w:rsidR="005D4F2B" w:rsidRPr="00F110C0" w:rsidRDefault="005D4F2B" w:rsidP="0026065D">
            <w:pPr>
              <w:pStyle w:val="TableParagraph"/>
              <w:rPr>
                <w:b/>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26065D">
            <w:pPr>
              <w:pStyle w:val="TableParagraph"/>
              <w:rPr>
                <w:sz w:val="20"/>
                <w:szCs w:val="20"/>
              </w:rPr>
            </w:pPr>
            <w:r w:rsidRPr="00F110C0">
              <w:rPr>
                <w:sz w:val="20"/>
                <w:szCs w:val="20"/>
              </w:rPr>
              <w:t>Рекомендации к домашнему просмотру ФОП ДО п. 33.4. Примерный перечень анимационных произведений</w:t>
            </w:r>
          </w:p>
        </w:tc>
      </w:tr>
      <w:tr w:rsidR="005D4F2B" w:rsidRPr="00F110C0" w:rsidTr="0026065D">
        <w:tc>
          <w:tcPr>
            <w:tcW w:w="1196" w:type="dxa"/>
            <w:tcBorders>
              <w:top w:val="none" w:sz="4" w:space="0" w:color="000000"/>
            </w:tcBorders>
            <w:shd w:val="clear" w:color="auto" w:fill="auto"/>
          </w:tcPr>
          <w:p w:rsidR="005D4F2B" w:rsidRPr="00F110C0" w:rsidRDefault="005D4F2B" w:rsidP="0026065D">
            <w:pPr>
              <w:jc w:val="center"/>
              <w:rPr>
                <w:rFonts w:ascii="Times New Roman" w:hAnsi="Times New Roman" w:cs="Times New Roman"/>
                <w:b/>
                <w:bCs/>
                <w:sz w:val="20"/>
              </w:rPr>
            </w:pPr>
          </w:p>
        </w:tc>
        <w:tc>
          <w:tcPr>
            <w:tcW w:w="1606" w:type="dxa"/>
            <w:shd w:val="clear" w:color="auto" w:fill="auto"/>
          </w:tcPr>
          <w:p w:rsidR="005D4F2B" w:rsidRPr="00F110C0" w:rsidRDefault="005D4F2B" w:rsidP="0026065D">
            <w:pPr>
              <w:rPr>
                <w:rFonts w:ascii="Times New Roman" w:hAnsi="Times New Roman" w:cs="Times New Roman"/>
                <w:bCs/>
                <w:sz w:val="20"/>
              </w:rPr>
            </w:pPr>
          </w:p>
        </w:tc>
        <w:tc>
          <w:tcPr>
            <w:tcW w:w="1842" w:type="dxa"/>
            <w:shd w:val="clear" w:color="auto" w:fill="auto"/>
          </w:tcPr>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30 августа</w:t>
            </w:r>
          </w:p>
          <w:p w:rsidR="005D4F2B" w:rsidRPr="00F110C0" w:rsidRDefault="005D4F2B" w:rsidP="0026065D">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День города.</w:t>
            </w:r>
          </w:p>
          <w:p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highlight w:val="green"/>
              </w:rPr>
              <w:t xml:space="preserve"> День Республики.</w:t>
            </w:r>
          </w:p>
        </w:tc>
        <w:tc>
          <w:tcPr>
            <w:tcW w:w="4253" w:type="dxa"/>
            <w:shd w:val="clear" w:color="auto" w:fill="auto"/>
          </w:tcPr>
          <w:p w:rsidR="005D4F2B" w:rsidRPr="00F110C0" w:rsidRDefault="005D4F2B" w:rsidP="0026065D">
            <w:pPr>
              <w:pStyle w:val="TableParagraph"/>
              <w:tabs>
                <w:tab w:val="left" w:pos="492"/>
              </w:tabs>
              <w:ind w:left="360"/>
              <w:jc w:val="both"/>
              <w:rPr>
                <w:sz w:val="20"/>
                <w:szCs w:val="20"/>
              </w:rPr>
            </w:pPr>
          </w:p>
        </w:tc>
        <w:tc>
          <w:tcPr>
            <w:tcW w:w="3401" w:type="dxa"/>
            <w:shd w:val="clear" w:color="auto" w:fill="auto"/>
          </w:tcPr>
          <w:p w:rsidR="005D4F2B" w:rsidRPr="00F110C0" w:rsidRDefault="005D4F2B" w:rsidP="0026065D">
            <w:pPr>
              <w:pStyle w:val="TableParagraph"/>
              <w:rPr>
                <w:b/>
                <w:sz w:val="20"/>
                <w:szCs w:val="20"/>
              </w:rPr>
            </w:pPr>
            <w:r w:rsidRPr="00F110C0">
              <w:rPr>
                <w:b/>
                <w:sz w:val="20"/>
                <w:szCs w:val="20"/>
                <w:highlight w:val="green"/>
              </w:rPr>
              <w:t>Квест-игра</w:t>
            </w:r>
          </w:p>
        </w:tc>
        <w:tc>
          <w:tcPr>
            <w:tcW w:w="2870" w:type="dxa"/>
            <w:shd w:val="clear" w:color="auto" w:fill="auto"/>
          </w:tcPr>
          <w:p w:rsidR="005D4F2B" w:rsidRPr="00F110C0" w:rsidRDefault="005D4F2B" w:rsidP="0026065D">
            <w:pPr>
              <w:pStyle w:val="TableParagraph"/>
              <w:rPr>
                <w:sz w:val="20"/>
                <w:szCs w:val="20"/>
              </w:rPr>
            </w:pPr>
            <w:r>
              <w:rPr>
                <w:sz w:val="20"/>
                <w:szCs w:val="20"/>
                <w:highlight w:val="green"/>
              </w:rPr>
              <w:t>Фотоальбом «Лю</w:t>
            </w:r>
            <w:r w:rsidRPr="00F110C0">
              <w:rPr>
                <w:sz w:val="20"/>
                <w:szCs w:val="20"/>
                <w:highlight w:val="green"/>
              </w:rPr>
              <w:t>бимый город»</w:t>
            </w:r>
          </w:p>
        </w:tc>
      </w:tr>
    </w:tbl>
    <w:p w:rsidR="007B5C41" w:rsidRDefault="007B5C41" w:rsidP="005D4F2B">
      <w:pPr>
        <w:pStyle w:val="Default"/>
        <w:ind w:left="675"/>
        <w:jc w:val="both"/>
        <w:rPr>
          <w:b/>
          <w:bCs/>
        </w:rPr>
        <w:sectPr w:rsidR="007B5C41" w:rsidSect="007B5C41">
          <w:pgSz w:w="16838" w:h="11906" w:orient="landscape"/>
          <w:pgMar w:top="851" w:right="1134" w:bottom="851" w:left="1134" w:header="709" w:footer="709" w:gutter="0"/>
          <w:cols w:space="708"/>
          <w:docGrid w:linePitch="360"/>
        </w:sectPr>
      </w:pPr>
    </w:p>
    <w:p w:rsidR="005D4F2B" w:rsidRPr="00F110C0" w:rsidRDefault="005D4F2B" w:rsidP="005D4F2B">
      <w:pPr>
        <w:pStyle w:val="Default"/>
        <w:ind w:left="675"/>
        <w:jc w:val="both"/>
        <w:rPr>
          <w:b/>
          <w:bCs/>
        </w:rPr>
      </w:pPr>
    </w:p>
    <w:p w:rsidR="002F7C58" w:rsidRPr="002D548C" w:rsidRDefault="00553ADA" w:rsidP="00AE5C56">
      <w:pPr>
        <w:pStyle w:val="a3"/>
        <w:numPr>
          <w:ilvl w:val="1"/>
          <w:numId w:val="107"/>
        </w:numPr>
        <w:spacing w:line="276" w:lineRule="auto"/>
        <w:ind w:hanging="153"/>
        <w:rPr>
          <w:rFonts w:ascii="Times New Roman" w:eastAsia="Times New Roman" w:hAnsi="Times New Roman"/>
          <w:b/>
          <w:color w:val="00B050"/>
          <w:sz w:val="28"/>
          <w:szCs w:val="28"/>
          <w:u w:val="single"/>
        </w:rPr>
      </w:pPr>
      <w:r w:rsidRPr="002D548C">
        <w:rPr>
          <w:rFonts w:ascii="Times New Roman" w:eastAsia="Times New Roman" w:hAnsi="Times New Roman"/>
          <w:b/>
          <w:color w:val="00B050"/>
          <w:sz w:val="28"/>
          <w:szCs w:val="28"/>
          <w:u w:val="single"/>
        </w:rPr>
        <w:t>Часть, формируемая участниками образовательных отношений.</w:t>
      </w:r>
    </w:p>
    <w:p w:rsidR="00553ADA" w:rsidRPr="00553ADA" w:rsidRDefault="00553ADA" w:rsidP="007B5C41">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Pr>
          <w:rFonts w:ascii="Times New Roman" w:hAnsi="Times New Roman" w:cs="Times New Roman"/>
          <w:color w:val="00B050"/>
          <w:sz w:val="24"/>
          <w:szCs w:val="24"/>
        </w:rPr>
        <w:tab/>
        <w:t xml:space="preserve">В части, формируемой участниками образовательных отношений </w:t>
      </w:r>
      <w:r w:rsidRPr="00553ADA">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1.</w:t>
      </w:r>
      <w:r w:rsidRPr="00553ADA">
        <w:rPr>
          <w:rFonts w:ascii="Times New Roman" w:hAnsi="Times New Roman" w:cs="Times New Roman"/>
          <w:b/>
          <w:color w:val="00B050"/>
          <w:sz w:val="24"/>
          <w:szCs w:val="24"/>
        </w:rPr>
        <w:t xml:space="preserve"> Личностно-порождающее взаимодействие взрослых с детьми, </w:t>
      </w:r>
      <w:r w:rsidRPr="00553ADA">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2.</w:t>
      </w:r>
      <w:r w:rsidRPr="00553ADA">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3.</w:t>
      </w:r>
      <w:r w:rsidRPr="00553ADA">
        <w:rPr>
          <w:rFonts w:ascii="Times New Roman" w:hAnsi="Times New Roman" w:cs="Times New Roman"/>
          <w:b/>
          <w:color w:val="00B050"/>
          <w:sz w:val="24"/>
          <w:szCs w:val="24"/>
        </w:rPr>
        <w:t xml:space="preserve"> Формирование игры </w:t>
      </w:r>
      <w:r w:rsidRPr="00553ADA">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4.</w:t>
      </w:r>
      <w:r w:rsidRPr="00553ADA">
        <w:rPr>
          <w:rFonts w:ascii="Times New Roman" w:hAnsi="Times New Roman" w:cs="Times New Roman"/>
          <w:b/>
          <w:color w:val="00B050"/>
          <w:sz w:val="24"/>
          <w:szCs w:val="24"/>
        </w:rPr>
        <w:t xml:space="preserve"> Создание развивающей образовательной среды</w:t>
      </w:r>
      <w:r w:rsidRPr="00553ADA">
        <w:rPr>
          <w:rFonts w:ascii="Times New Roman" w:hAnsi="Times New Roman" w:cs="Times New Roman"/>
          <w:b/>
          <w:i/>
          <w:color w:val="00B050"/>
          <w:sz w:val="24"/>
          <w:szCs w:val="24"/>
        </w:rPr>
        <w:t>,</w:t>
      </w:r>
      <w:r w:rsidRPr="00553ADA">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553ADA"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5. </w:t>
      </w:r>
      <w:r w:rsidRPr="00553ADA">
        <w:rPr>
          <w:rFonts w:ascii="Times New Roman" w:hAnsi="Times New Roman" w:cs="Times New Roman"/>
          <w:b/>
          <w:color w:val="00B050"/>
          <w:sz w:val="24"/>
          <w:szCs w:val="24"/>
        </w:rPr>
        <w:t xml:space="preserve">Построение образовательной деятельности </w:t>
      </w:r>
      <w:r w:rsidRPr="00553ADA">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6.</w:t>
      </w:r>
      <w:r w:rsidRPr="00553ADA">
        <w:rPr>
          <w:rFonts w:ascii="Times New Roman" w:hAnsi="Times New Roman" w:cs="Times New Roman"/>
          <w:b/>
          <w:color w:val="00B050"/>
          <w:sz w:val="24"/>
          <w:szCs w:val="24"/>
        </w:rPr>
        <w:t xml:space="preserve"> Сбалансированность репродуктивной </w:t>
      </w:r>
      <w:r w:rsidRPr="00553ADA">
        <w:rPr>
          <w:rFonts w:ascii="Times New Roman" w:hAnsi="Times New Roman" w:cs="Times New Roman"/>
          <w:color w:val="00B050"/>
          <w:sz w:val="24"/>
          <w:szCs w:val="24"/>
        </w:rPr>
        <w:t xml:space="preserve">(воспроизводящей готовый образец) </w:t>
      </w:r>
      <w:r w:rsidRPr="00553ADA">
        <w:rPr>
          <w:rFonts w:ascii="Times New Roman" w:hAnsi="Times New Roman" w:cs="Times New Roman"/>
          <w:b/>
          <w:color w:val="00B050"/>
          <w:sz w:val="24"/>
          <w:szCs w:val="24"/>
        </w:rPr>
        <w:t xml:space="preserve">и продуктивной </w:t>
      </w:r>
      <w:r w:rsidRPr="00553ADA">
        <w:rPr>
          <w:rFonts w:ascii="Times New Roman" w:hAnsi="Times New Roman" w:cs="Times New Roman"/>
          <w:color w:val="00B050"/>
          <w:sz w:val="24"/>
          <w:szCs w:val="24"/>
        </w:rPr>
        <w:t xml:space="preserve">(производящей субъективно новый продукт) </w:t>
      </w:r>
      <w:r w:rsidRPr="00553ADA">
        <w:rPr>
          <w:rFonts w:ascii="Times New Roman" w:hAnsi="Times New Roman" w:cs="Times New Roman"/>
          <w:b/>
          <w:color w:val="00B050"/>
          <w:sz w:val="24"/>
          <w:szCs w:val="24"/>
        </w:rPr>
        <w:t xml:space="preserve">деятельности, </w:t>
      </w:r>
      <w:r w:rsidRPr="00553ADA">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7. </w:t>
      </w:r>
      <w:r w:rsidRPr="00553ADA">
        <w:rPr>
          <w:rFonts w:ascii="Times New Roman" w:hAnsi="Times New Roman" w:cs="Times New Roman"/>
          <w:b/>
          <w:color w:val="00B050"/>
          <w:sz w:val="24"/>
          <w:szCs w:val="24"/>
        </w:rPr>
        <w:t xml:space="preserve">Участие семьи </w:t>
      </w:r>
      <w:r w:rsidRPr="00553ADA">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8.</w:t>
      </w:r>
      <w:r w:rsidRPr="00553ADA">
        <w:rPr>
          <w:rFonts w:ascii="Times New Roman" w:hAnsi="Times New Roman" w:cs="Times New Roman"/>
          <w:b/>
          <w:color w:val="00B050"/>
          <w:sz w:val="24"/>
          <w:szCs w:val="24"/>
        </w:rPr>
        <w:t xml:space="preserve"> Профессиональное развитие педагогов</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553ADA" w:rsidRDefault="00553ADA" w:rsidP="00324113">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r>
      <w:r w:rsidRPr="002E2438">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Оснащение</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Куклы, в национальных костюмах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народные игрушки (актюбинские и шемордановские);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игровые маркеры для организации сюжетных игр («Семья», «В деревне», «Кухня», «Кафе», «Путешествие по городу...»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кукольная кровать (бишек);</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постельного белья и кухонных принадлежностей с элементами татарской вышивки;</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кухонный инвентарь: столовая и чайная посуда, деревянные расписные ложки, </w:t>
            </w:r>
            <w:r w:rsidR="0004717C" w:rsidRPr="002E2438">
              <w:rPr>
                <w:rFonts w:ascii="Times New Roman" w:hAnsi="Times New Roman" w:cs="Times New Roman"/>
                <w:color w:val="00B050"/>
                <w:sz w:val="20"/>
                <w:szCs w:val="20"/>
              </w:rPr>
              <w:t>глиняный кувшин</w:t>
            </w:r>
            <w:r w:rsidRPr="002E2438">
              <w:rPr>
                <w:rFonts w:ascii="Times New Roman" w:hAnsi="Times New Roman" w:cs="Times New Roman"/>
                <w:color w:val="00B050"/>
                <w:sz w:val="20"/>
                <w:szCs w:val="20"/>
              </w:rPr>
              <w:t>, медный самовар, кумган, ведра с коромыслом, скалка, доска для раскатывания теста,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мучные изделия из соленого теста (вак бэлиш, перемяч, чак-чак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предметы ряжения (тюбетейка, платок, камзол, калфак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народных пословиц и поговорок.</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w:t>
            </w:r>
            <w:r w:rsidR="0004717C">
              <w:rPr>
                <w:rFonts w:ascii="Times New Roman" w:eastAsia="Georgia" w:hAnsi="Times New Roman" w:cs="Times New Roman"/>
                <w:color w:val="00B050"/>
                <w:sz w:val="20"/>
                <w:szCs w:val="20"/>
              </w:rPr>
              <w:t>м</w:t>
            </w:r>
            <w:r w:rsidRPr="002E2438">
              <w:rPr>
                <w:rFonts w:ascii="Times New Roman" w:eastAsia="Georgia" w:hAnsi="Times New Roman" w:cs="Times New Roman"/>
                <w:color w:val="00B050"/>
                <w:sz w:val="20"/>
                <w:szCs w:val="20"/>
              </w:rPr>
              <w:t>атрешка пятикукольная, расписанная национальным орнаментом;</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коллекция тканей, используемых при изготовлении национального костюма;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предметы национального быта;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книга «Национальная татарская кухня»;</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E2438">
              <w:rPr>
                <w:rFonts w:ascii="Times New Roman" w:hAnsi="Times New Roman" w:cs="Times New Roman"/>
                <w:color w:val="00B050"/>
                <w:sz w:val="20"/>
                <w:szCs w:val="20"/>
              </w:rPr>
              <w:t xml:space="preserve">Завод имени Серго» (компания POZIS), Кукморский валяльно-войлочный комбинат </w:t>
            </w:r>
            <w:r w:rsidRPr="002E2438">
              <w:rPr>
                <w:rFonts w:ascii="Times New Roman" w:eastAsia="Georgia" w:hAnsi="Times New Roman" w:cs="Times New Roman"/>
                <w:color w:val="00B050"/>
                <w:sz w:val="20"/>
                <w:szCs w:val="20"/>
              </w:rPr>
              <w:t>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 костюмов по профессиям (инженер-нефтяник, строитель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геральдические знаки Республики Татарстан и Российской Федерации (флаг, герб, гимн);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Президентов РФ, РТ, мэра города;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писателей, поэтов, художников-иллюстраторов и др. выдающихся личностей республики;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фото-видео материалы, </w:t>
            </w:r>
            <w:r w:rsidR="0004717C" w:rsidRPr="002E2438">
              <w:rPr>
                <w:rFonts w:ascii="Times New Roman" w:hAnsi="Times New Roman" w:cs="Times New Roman"/>
                <w:color w:val="00B050"/>
                <w:sz w:val="20"/>
                <w:szCs w:val="20"/>
              </w:rPr>
              <w:t>книги о</w:t>
            </w:r>
            <w:r w:rsidRPr="002E2438">
              <w:rPr>
                <w:rFonts w:ascii="Times New Roman" w:hAnsi="Times New Roman" w:cs="Times New Roman"/>
                <w:color w:val="00B050"/>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«Большой детский атлас»;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глобус;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документальные (познавательные, развивающие) фильмы для детей о животных и растениях региона;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гербарий растений родного края (деревья - дуб, липа, сосна, осина, ель, клен и др.; </w:t>
            </w:r>
            <w:r w:rsidR="0004717C" w:rsidRPr="002E2438">
              <w:rPr>
                <w:rFonts w:ascii="Times New Roman" w:eastAsia="Georgia" w:hAnsi="Times New Roman" w:cs="Times New Roman"/>
                <w:color w:val="00B050"/>
                <w:sz w:val="20"/>
                <w:szCs w:val="20"/>
              </w:rPr>
              <w:t>цветущие травы</w:t>
            </w:r>
            <w:r w:rsidRPr="002E2438">
              <w:rPr>
                <w:rFonts w:ascii="Times New Roman" w:eastAsia="Georgia" w:hAnsi="Times New Roman" w:cs="Times New Roman"/>
                <w:color w:val="00B050"/>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лесных (луговых) ягод (земляника лесная, клубника луговая, малина, черника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муляжи овощей, фруктов, грибов;</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домашних животных (корова, лошадь, овца, коза, собака, кошка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картинки с изображением домашних птиц (петух, курица, цыпленок, утка, гусь, индюк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зимующих птиц (сорока, ворона, синица, воробей, дятел, тетерев, глухарь, филин, сова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иллюстрации с изображением </w:t>
            </w:r>
            <w:r w:rsidR="0004717C" w:rsidRPr="002E2438">
              <w:rPr>
                <w:rFonts w:ascii="Times New Roman" w:eastAsia="Georgia" w:hAnsi="Times New Roman" w:cs="Times New Roman"/>
                <w:color w:val="00B050"/>
                <w:sz w:val="20"/>
                <w:szCs w:val="20"/>
              </w:rPr>
              <w:t>перелетных птиц</w:t>
            </w:r>
            <w:r w:rsidRPr="002E2438">
              <w:rPr>
                <w:rFonts w:ascii="Times New Roman" w:eastAsia="Georgia" w:hAnsi="Times New Roman" w:cs="Times New Roman"/>
                <w:color w:val="00B050"/>
                <w:sz w:val="20"/>
                <w:szCs w:val="20"/>
              </w:rPr>
              <w:t xml:space="preserve"> (ласточка, скворец, грач, иволга, кукушка, жаворонок, соловей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водоплавающих птиц, (чайка, лебедь, гусь, утка, цапля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набор фигурок животных </w:t>
            </w:r>
            <w:r w:rsidR="0004717C" w:rsidRPr="002E2438">
              <w:rPr>
                <w:rFonts w:ascii="Times New Roman" w:eastAsia="Georgia" w:hAnsi="Times New Roman" w:cs="Times New Roman"/>
                <w:color w:val="00B050"/>
                <w:sz w:val="20"/>
                <w:szCs w:val="20"/>
              </w:rPr>
              <w:t>и птиц</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Красная книга Республики Татарстан;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детские энциклопедии;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документальные (развивающие, познавательные) фильмы для </w:t>
            </w:r>
            <w:r w:rsidR="0004717C" w:rsidRPr="002E2438">
              <w:rPr>
                <w:rFonts w:ascii="Times New Roman" w:hAnsi="Times New Roman" w:cs="Times New Roman"/>
                <w:color w:val="00B050"/>
                <w:sz w:val="20"/>
                <w:szCs w:val="20"/>
              </w:rPr>
              <w:t>детей, наглядные</w:t>
            </w:r>
            <w:r w:rsidRPr="002E2438">
              <w:rPr>
                <w:rFonts w:ascii="Times New Roman" w:hAnsi="Times New Roman" w:cs="Times New Roman"/>
                <w:color w:val="00B050"/>
                <w:sz w:val="20"/>
                <w:szCs w:val="20"/>
              </w:rPr>
              <w:t xml:space="preserve"> пособия об истории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w:t>
            </w:r>
            <w:r w:rsidR="0004717C" w:rsidRPr="002E2438">
              <w:rPr>
                <w:rFonts w:ascii="Times New Roman" w:eastAsia="Georgia" w:hAnsi="Times New Roman" w:cs="Times New Roman"/>
                <w:color w:val="00B050"/>
                <w:sz w:val="20"/>
                <w:szCs w:val="20"/>
              </w:rPr>
              <w:t>детей, наглядные</w:t>
            </w:r>
            <w:r w:rsidRPr="002E2438">
              <w:rPr>
                <w:rFonts w:ascii="Times New Roman" w:eastAsia="Georgia" w:hAnsi="Times New Roman" w:cs="Times New Roman"/>
                <w:color w:val="00B050"/>
                <w:sz w:val="20"/>
                <w:szCs w:val="20"/>
              </w:rPr>
              <w:t xml:space="preserve">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о</w:t>
            </w:r>
            <w:r w:rsidRPr="002E2438">
              <w:rPr>
                <w:rFonts w:ascii="Times New Roman" w:hAnsi="Times New Roman" w:cs="Times New Roman"/>
                <w:color w:val="00B050"/>
                <w:sz w:val="20"/>
                <w:szCs w:val="20"/>
              </w:rPr>
              <w:t>стров-града Свияжск</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детей, наглядные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древнего города Булгар.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Татарско-русский словарь, русско-татарский словарь, словарь синонимов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демонстрационный и раздаточный материал</w:t>
            </w:r>
            <w:r w:rsidRPr="002E2438">
              <w:rPr>
                <w:rFonts w:ascii="Times New Roman" w:hAnsi="Times New Roman" w:cs="Times New Roman"/>
                <w:color w:val="00B050"/>
                <w:sz w:val="20"/>
                <w:szCs w:val="20"/>
              </w:rPr>
              <w:t xml:space="preserve"> УМК «Татарча сөйләшәбез»;</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рабочие тетради для самостоятельной работы детей;</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 дисков с аудио и видеозаписями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татарских народных сказок;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печатная и/или электронная библиотека для взрослых;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портреты детских писателей, поэтов, художников-иллюстраторов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мультфильмы студии «Татармультфильм», к</w:t>
            </w:r>
            <w:r w:rsidRPr="002E2438">
              <w:rPr>
                <w:rFonts w:ascii="Times New Roman" w:hAnsi="Times New Roman" w:cs="Times New Roman"/>
                <w:color w:val="00B050"/>
                <w:sz w:val="20"/>
                <w:szCs w:val="20"/>
              </w:rPr>
              <w:t>иностудии «Союзмультфильм»;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предметные, сюжетные, разрезные картинки;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картотека словесных игр «Лишнее слово»;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настольные игры («Лото», «Домино», «Третий лишний», «Четвертый лишний»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развивающие игры («Найди по описанию», «Найди пару», «Переводчики», «Цепочка слов»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пальчиковые игры;</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атрибуты к театрализованным, режиссерским играм, импровизациям; маски, полумаски;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к татарским народным сказкам;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танцевальными мелодиями для детей с 3-7 лет «Шома бас»;</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видеозапись Государственного ансамбля песни и танца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детских хореографических и вокальных ансамблей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исполнения танцев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импровизаций, театрализованных представлений;</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набор для составления цветочно-растительного орнамента татарского декоративно-прикладного искусства;</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иллюстрации (печатные и электронные) народных промыслов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дидактические игры (в т.ч. электронные) «Укрась тюбетейку» (ичиги, фартук, платок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дидактическая игра «Лото» («Музыкальные инструменты», «Орнаменты» и др.);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разрезные картинки (предметные, сюжетные);</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раскрасок;</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комплект силуэтов предметов одежды, быта, архитектурных ансамблей </w:t>
            </w:r>
            <w:r w:rsidR="0004717C" w:rsidRPr="002E2438">
              <w:rPr>
                <w:rFonts w:ascii="Times New Roman" w:hAnsi="Times New Roman" w:cs="Times New Roman"/>
                <w:color w:val="00B050"/>
                <w:sz w:val="20"/>
                <w:szCs w:val="20"/>
              </w:rPr>
              <w:t>для самостоятельной</w:t>
            </w:r>
            <w:r w:rsidRPr="002E2438">
              <w:rPr>
                <w:rFonts w:ascii="Times New Roman" w:hAnsi="Times New Roman" w:cs="Times New Roman"/>
                <w:color w:val="00B050"/>
                <w:sz w:val="20"/>
                <w:szCs w:val="20"/>
              </w:rPr>
              <w:t xml:space="preserve"> деятельности;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кукольный театр;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передач «Кучтэнэч», «Поем и учим татарский язык».</w:t>
            </w:r>
          </w:p>
        </w:tc>
      </w:tr>
      <w:tr w:rsidR="002E2438" w:rsidRPr="002E2438"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атрибуты для национальных игр-состязаний (мешки, длинные палки, горшки, полотенца, вёдра с коромыслами, ложки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из цикла «Сабантуй»;</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мультипликационные фильмы о пользе здорового образа жизни, про здоровое питание;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видеофильмы о </w:t>
            </w:r>
            <w:r w:rsidRPr="002E2438">
              <w:rPr>
                <w:rFonts w:ascii="Times New Roman" w:hAnsi="Times New Roman" w:cs="Times New Roman"/>
                <w:b/>
                <w:color w:val="00B050"/>
                <w:sz w:val="20"/>
                <w:szCs w:val="20"/>
              </w:rPr>
              <w:t xml:space="preserve">XXVII Всемирной летней </w:t>
            </w:r>
            <w:r w:rsidR="0004717C" w:rsidRPr="002E2438">
              <w:rPr>
                <w:rFonts w:ascii="Times New Roman" w:hAnsi="Times New Roman" w:cs="Times New Roman"/>
                <w:color w:val="00B050"/>
                <w:sz w:val="20"/>
                <w:szCs w:val="20"/>
              </w:rPr>
              <w:t>Универсиаде -</w:t>
            </w:r>
            <w:r w:rsidRPr="002E2438">
              <w:rPr>
                <w:rFonts w:ascii="Times New Roman" w:hAnsi="Times New Roman" w:cs="Times New Roman"/>
                <w:color w:val="00B050"/>
                <w:sz w:val="20"/>
                <w:szCs w:val="20"/>
              </w:rPr>
              <w:t xml:space="preserve"> 2013 г., XVI чемпионате мира по водным видам спорта – 2015 г. и др.</w:t>
            </w:r>
          </w:p>
        </w:tc>
      </w:tr>
    </w:tbl>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rsidR="00553ADA" w:rsidRPr="002E2438" w:rsidRDefault="00553ADA" w:rsidP="002E2438">
      <w:pPr>
        <w:shd w:val="clear" w:color="auto" w:fill="FFFFFF"/>
        <w:jc w:val="both"/>
        <w:rPr>
          <w:rFonts w:ascii="Times New Roman" w:hAnsi="Times New Roman" w:cs="Times New Roman"/>
          <w:color w:val="00B050"/>
          <w:sz w:val="24"/>
          <w:szCs w:val="24"/>
        </w:rPr>
      </w:pPr>
      <w:r w:rsidRPr="002E2438">
        <w:rPr>
          <w:rFonts w:ascii="Times New Roman" w:hAnsi="Times New Roman" w:cs="Times New Roman"/>
          <w:b/>
          <w:color w:val="000000" w:themeColor="text1"/>
          <w:sz w:val="24"/>
          <w:szCs w:val="24"/>
        </w:rPr>
        <w:t>3.2.</w:t>
      </w:r>
      <w:r w:rsidR="002E2438">
        <w:rPr>
          <w:rFonts w:ascii="Times New Roman" w:hAnsi="Times New Roman" w:cs="Times New Roman"/>
          <w:b/>
          <w:color w:val="000000" w:themeColor="text1"/>
          <w:sz w:val="24"/>
          <w:szCs w:val="24"/>
        </w:rPr>
        <w:t>3</w:t>
      </w:r>
      <w:r w:rsidRPr="002E2438">
        <w:rPr>
          <w:rFonts w:ascii="Times New Roman" w:hAnsi="Times New Roman" w:cs="Times New Roman"/>
          <w:b/>
          <w:color w:val="000000" w:themeColor="text1"/>
          <w:sz w:val="24"/>
          <w:szCs w:val="24"/>
        </w:rPr>
        <w:t>.</w:t>
      </w:r>
      <w:r w:rsidRPr="002E2438">
        <w:rPr>
          <w:rFonts w:ascii="Times New Roman" w:hAnsi="Times New Roman" w:cs="Times New Roman"/>
          <w:b/>
          <w:sz w:val="24"/>
          <w:szCs w:val="24"/>
        </w:rPr>
        <w:t xml:space="preserve"> </w:t>
      </w:r>
      <w:r w:rsidRPr="002E2438">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3-4 года</w:t>
      </w:r>
      <w:r w:rsidR="0004717C">
        <w:rPr>
          <w:rFonts w:ascii="Times New Roman" w:hAnsi="Times New Roman" w:cs="Times New Roman"/>
          <w:b/>
          <w:bCs/>
          <w:color w:val="00B050"/>
          <w:sz w:val="24"/>
          <w:szCs w:val="24"/>
        </w:rPr>
        <w:t>.</w:t>
      </w:r>
    </w:p>
    <w:p w:rsidR="00553ADA" w:rsidRPr="002E2438"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Песенки, потешки, заклички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«Соберу я </w:t>
      </w:r>
      <w:r w:rsidR="0004717C" w:rsidRPr="002E2438">
        <w:rPr>
          <w:rFonts w:ascii="Times New Roman" w:hAnsi="Times New Roman" w:cs="Times New Roman"/>
          <w:color w:val="00B050"/>
          <w:sz w:val="24"/>
          <w:szCs w:val="24"/>
        </w:rPr>
        <w:t>ягоды.</w:t>
      </w:r>
      <w:r w:rsidRPr="002E2438">
        <w:rPr>
          <w:rFonts w:ascii="Times New Roman" w:hAnsi="Times New Roman" w:cs="Times New Roman"/>
          <w:color w:val="00B050"/>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 Татарские народные 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«Коза и волк», пер. Р. Кожевниковой; «Медведь и дед», пер. Р.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Проза:</w:t>
      </w:r>
      <w:r w:rsidRPr="002E2438">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04717C">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rsidR="00553ADA" w:rsidRPr="0004717C"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r w:rsidRPr="0004717C">
        <w:rPr>
          <w:rFonts w:ascii="Times New Roman" w:eastAsia="Times New Roman" w:hAnsi="Times New Roman" w:cs="Times New Roman"/>
          <w:b/>
          <w:i/>
          <w:color w:val="00B050"/>
          <w:sz w:val="24"/>
          <w:szCs w:val="24"/>
        </w:rPr>
        <w:t>Рекомедуемый музыкальный репертуар</w:t>
      </w:r>
      <w:r w:rsidR="00780663">
        <w:rPr>
          <w:rFonts w:ascii="Times New Roman" w:eastAsia="Times New Roman" w:hAnsi="Times New Roman" w:cs="Times New Roman"/>
          <w:b/>
          <w:i/>
          <w:color w:val="00B050"/>
          <w:sz w:val="24"/>
          <w:szCs w:val="24"/>
        </w:rPr>
        <w:t>.</w:t>
      </w:r>
    </w:p>
    <w:p w:rsidR="00553ADA" w:rsidRPr="002E2438"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Слушание музыки:</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Р. Еникеевой; «Марш кукол</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Еникеева; «Марш», муз. И. Шамсутдинова; «Кошка», муз. М. Музафарова, сл. А. Ерикея; «Танец зайчика», «Аю», муз. Р. Еникеева; «Резвушка</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Н. Жиганова; «Сердитый мальчик», муз. Р. Зарипова; «Танец капелек</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xml:space="preserve">.  А. Батыршина, сл. З. Нури; «Жеребенок», муз. А. Бакирова, сл. А. Бикчентаевой, пер. С. </w:t>
      </w:r>
      <w:r w:rsidR="00780663" w:rsidRPr="002E2438">
        <w:rPr>
          <w:rFonts w:ascii="Times New Roman" w:hAnsi="Times New Roman" w:cs="Times New Roman"/>
          <w:color w:val="00B050"/>
          <w:sz w:val="24"/>
          <w:szCs w:val="24"/>
        </w:rPr>
        <w:t>Малышева, «</w:t>
      </w:r>
      <w:r w:rsidRPr="002E2438">
        <w:rPr>
          <w:rFonts w:ascii="Times New Roman" w:hAnsi="Times New Roman" w:cs="Times New Roman"/>
          <w:color w:val="00B050"/>
          <w:sz w:val="24"/>
          <w:szCs w:val="24"/>
        </w:rPr>
        <w:t>Игра в лошадки», муз. Х.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04717C">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Игровые упражнения:</w:t>
      </w:r>
      <w:r w:rsidRPr="002E2438">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Ахияровой.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2E2438">
        <w:rPr>
          <w:rFonts w:ascii="Times New Roman" w:hAnsi="Times New Roman" w:cs="Times New Roman"/>
          <w:color w:val="00B050"/>
          <w:sz w:val="24"/>
          <w:szCs w:val="24"/>
        </w:rPr>
        <w:t>», татарская</w:t>
      </w:r>
      <w:r w:rsidRPr="002E2438">
        <w:rPr>
          <w:rFonts w:ascii="Times New Roman" w:hAnsi="Times New Roman" w:cs="Times New Roman"/>
          <w:color w:val="00B050"/>
          <w:sz w:val="24"/>
          <w:szCs w:val="24"/>
        </w:rPr>
        <w:t xml:space="preserve"> народная мелодия, обраб. М. Музафарова; «Цыплятки на зарядке»,  муз. Л. Хайретдиновой, сл. М.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Пляски и 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2E2438">
        <w:rPr>
          <w:rFonts w:ascii="Times New Roman" w:hAnsi="Times New Roman" w:cs="Times New Roman"/>
          <w:color w:val="00B050"/>
          <w:sz w:val="24"/>
          <w:szCs w:val="24"/>
        </w:rPr>
        <w:t>Еникеевой, сл.</w:t>
      </w:r>
      <w:r w:rsidRPr="002E2438">
        <w:rPr>
          <w:rFonts w:ascii="Times New Roman" w:hAnsi="Times New Roman" w:cs="Times New Roman"/>
          <w:color w:val="00B050"/>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«Прятки», татарская народная мелодия, обраб. Ф. Залялютдиновой;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«Что случилось с зайчиком», муз.  Л. Хисматуллиной, сл. народные;</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w:t>
      </w:r>
      <w:r w:rsidR="0004717C">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«На лошадке», муз. Ф.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04717C">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bCs/>
          <w:color w:val="00B050"/>
          <w:sz w:val="24"/>
          <w:szCs w:val="24"/>
        </w:rPr>
        <w:t>4-5 лет</w:t>
      </w:r>
      <w:r w:rsidR="0004717C">
        <w:rPr>
          <w:rFonts w:ascii="Times New Roman" w:hAnsi="Times New Roman" w:cs="Times New Roman"/>
          <w:b/>
          <w:bCs/>
          <w:color w:val="00B050"/>
          <w:sz w:val="24"/>
          <w:szCs w:val="24"/>
        </w:rPr>
        <w:t>.</w:t>
      </w:r>
    </w:p>
    <w:p w:rsidR="00553ADA" w:rsidRPr="002E2438"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780663"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780663">
        <w:rPr>
          <w:rFonts w:ascii="Times New Roman" w:eastAsia="Times New Roman" w:hAnsi="Times New Roman" w:cs="Times New Roman"/>
          <w:b w:val="0"/>
          <w:i/>
          <w:color w:val="00B050"/>
          <w:sz w:val="24"/>
          <w:szCs w:val="24"/>
          <w:u w:val="single"/>
        </w:rPr>
        <w:t>Малые формы фольклора</w:t>
      </w:r>
      <w:r w:rsidRPr="00780663">
        <w:rPr>
          <w:rFonts w:ascii="Times New Roman" w:eastAsia="Times New Roman" w:hAnsi="Times New Roman" w:cs="Times New Roman"/>
          <w:b w:val="0"/>
          <w:i/>
          <w:color w:val="00B050"/>
          <w:sz w:val="24"/>
          <w:szCs w:val="24"/>
        </w:rPr>
        <w:t xml:space="preserve">: </w:t>
      </w:r>
      <w:r w:rsidRPr="0078066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Поэзия: </w:t>
      </w:r>
      <w:r w:rsidRPr="002E2438">
        <w:rPr>
          <w:rFonts w:ascii="Times New Roman" w:hAnsi="Times New Roman" w:cs="Times New Roman"/>
          <w:color w:val="00B05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
    <w:p w:rsidR="002E2438" w:rsidRPr="002E2438"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 xml:space="preserve">Дополнительная литература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 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780663">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Пение: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Игровые упражнения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 и пляски:</w:t>
      </w:r>
      <w:r w:rsidRPr="002E2438">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2E2438">
        <w:rPr>
          <w:rFonts w:ascii="Times New Roman" w:hAnsi="Times New Roman" w:cs="Times New Roman"/>
          <w:color w:val="00B050"/>
          <w:sz w:val="24"/>
          <w:szCs w:val="24"/>
        </w:rPr>
        <w:t>(«Полька</w:t>
      </w:r>
      <w:r w:rsidRPr="002E2438">
        <w:rPr>
          <w:rFonts w:ascii="Times New Roman" w:hAnsi="Times New Roman" w:cs="Times New Roman"/>
          <w:color w:val="00B050"/>
          <w:sz w:val="24"/>
          <w:szCs w:val="24"/>
        </w:rPr>
        <w:t xml:space="preserve">»); «Найди себе пару», муз. Р. Зарипова.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w:t>
      </w:r>
      <w:r w:rsidR="00553ADA" w:rsidRPr="00780663">
        <w:rPr>
          <w:rFonts w:ascii="Times New Roman" w:hAnsi="Times New Roman" w:cs="Times New Roman"/>
          <w:i/>
          <w:color w:val="00B050"/>
          <w:sz w:val="24"/>
          <w:szCs w:val="24"/>
          <w:u w:val="single"/>
        </w:rPr>
        <w:t xml:space="preserve"> пением</w:t>
      </w:r>
      <w:r w:rsidR="00553ADA" w:rsidRPr="002E2438">
        <w:rPr>
          <w:rFonts w:ascii="Times New Roman" w:hAnsi="Times New Roman" w:cs="Times New Roman"/>
          <w:i/>
          <w:color w:val="00B050"/>
          <w:sz w:val="24"/>
          <w:szCs w:val="24"/>
        </w:rPr>
        <w:t>:</w:t>
      </w:r>
      <w:r w:rsidR="00553ADA" w:rsidRPr="002E2438">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780663">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«Карга боткасы», «Сабантуй».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5-6 лет</w:t>
      </w:r>
      <w:r w:rsidR="00780663">
        <w:rPr>
          <w:rFonts w:ascii="Times New Roman" w:hAnsi="Times New Roman" w:cs="Times New Roman"/>
          <w:b/>
          <w:bCs/>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2E2438">
        <w:rPr>
          <w:rFonts w:ascii="Times New Roman" w:hAnsi="Times New Roman" w:cs="Times New Roman"/>
          <w:color w:val="00B050"/>
          <w:sz w:val="24"/>
          <w:szCs w:val="24"/>
        </w:rPr>
        <w:t> </w:t>
      </w:r>
      <w:r w:rsidR="002E2438" w:rsidRPr="00780663">
        <w:rPr>
          <w:rFonts w:ascii="Times New Roman" w:eastAsia="Times New Roman" w:hAnsi="Times New Roman" w:cs="Times New Roman"/>
          <w:b/>
          <w:i/>
          <w:color w:val="00B050"/>
          <w:sz w:val="24"/>
          <w:szCs w:val="24"/>
        </w:rPr>
        <w:t>Для чтения</w:t>
      </w:r>
      <w:r w:rsidR="00780663">
        <w:rPr>
          <w:rFonts w:ascii="Times New Roman" w:hAnsi="Times New Roman" w:cs="Times New Roman"/>
          <w:b/>
          <w:color w:val="00B050"/>
          <w:sz w:val="24"/>
          <w:szCs w:val="24"/>
        </w:rPr>
        <w:t>.</w:t>
      </w:r>
      <w:r w:rsidR="002E2438" w:rsidRPr="00780663">
        <w:rPr>
          <w:rFonts w:ascii="Times New Roman" w:hAnsi="Times New Roman" w:cs="Times New Roman"/>
          <w:b/>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Глупый волк», пер. Р. Ахмета; «Лиса, еж и ежиха», пер. Л. Замалетдинова; «Три дочери», обр. С. Гильмутдиновой.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2E2438">
        <w:rPr>
          <w:rFonts w:ascii="Times New Roman" w:hAnsi="Times New Roman" w:cs="Times New Roman"/>
          <w:color w:val="00B050"/>
          <w:sz w:val="24"/>
          <w:szCs w:val="24"/>
        </w:rPr>
        <w:t>Джалиль «</w:t>
      </w:r>
      <w:r w:rsidRPr="002E2438">
        <w:rPr>
          <w:rFonts w:ascii="Times New Roman" w:hAnsi="Times New Roman" w:cs="Times New Roman"/>
          <w:color w:val="00B050"/>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Для чтения в лицах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Дополнительная литература</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color w:val="00B050"/>
          <w:sz w:val="24"/>
          <w:szCs w:val="24"/>
        </w:rPr>
        <w:t>Проза. Литературные сказки</w:t>
      </w:r>
      <w:r w:rsidRPr="002E2438">
        <w:rPr>
          <w:rFonts w:ascii="Times New Roman" w:hAnsi="Times New Roman" w:cs="Times New Roman"/>
          <w:color w:val="00B050"/>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hAnsi="Times New Roman" w:cs="Times New Roman"/>
          <w:i/>
          <w:color w:val="00B050"/>
          <w:sz w:val="24"/>
          <w:szCs w:val="24"/>
        </w:rPr>
        <w:t>Слушание музыки:</w:t>
      </w:r>
      <w:r w:rsidR="00553ADA" w:rsidRPr="00780663">
        <w:rPr>
          <w:rFonts w:ascii="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2E2438">
        <w:rPr>
          <w:rFonts w:ascii="Times New Roman" w:hAnsi="Times New Roman" w:cs="Times New Roman"/>
          <w:color w:val="00B050"/>
          <w:sz w:val="24"/>
          <w:szCs w:val="24"/>
        </w:rPr>
        <w:t>Яруллина; «</w:t>
      </w:r>
      <w:r w:rsidRPr="002E2438">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2E2438">
        <w:rPr>
          <w:rFonts w:ascii="Times New Roman" w:hAnsi="Times New Roman" w:cs="Times New Roman"/>
          <w:color w:val="00B050"/>
          <w:sz w:val="24"/>
          <w:szCs w:val="24"/>
        </w:rPr>
        <w:t>Рахмани; «</w:t>
      </w:r>
      <w:r w:rsidRPr="002E2438">
        <w:rPr>
          <w:rFonts w:ascii="Times New Roman" w:hAnsi="Times New Roman" w:cs="Times New Roman"/>
          <w:color w:val="00B050"/>
          <w:sz w:val="24"/>
          <w:szCs w:val="24"/>
        </w:rPr>
        <w:t>Сабантуй», муз. Л. Батыр-Булгари, сл. Г. Зайнашевой,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Упражнения: </w:t>
      </w:r>
      <w:r w:rsidRPr="002E2438">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2E2438">
        <w:rPr>
          <w:rFonts w:ascii="Times New Roman" w:hAnsi="Times New Roman" w:cs="Times New Roman"/>
          <w:color w:val="00B050"/>
          <w:sz w:val="24"/>
          <w:szCs w:val="24"/>
        </w:rPr>
        <w:t>мелодия.</w:t>
      </w:r>
      <w:r w:rsidRPr="002E2438">
        <w:rPr>
          <w:rFonts w:ascii="Times New Roman" w:hAnsi="Times New Roman" w:cs="Times New Roman"/>
          <w:color w:val="00B050"/>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Упражнения с </w:t>
      </w:r>
      <w:r w:rsidR="00780663" w:rsidRPr="00780663">
        <w:rPr>
          <w:rFonts w:ascii="Times New Roman" w:hAnsi="Times New Roman" w:cs="Times New Roman"/>
          <w:i/>
          <w:color w:val="00B050"/>
          <w:sz w:val="24"/>
          <w:szCs w:val="24"/>
          <w:u w:val="single"/>
        </w:rPr>
        <w:t>предметами</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2E2438">
        <w:rPr>
          <w:rFonts w:ascii="Times New Roman" w:hAnsi="Times New Roman" w:cs="Times New Roman"/>
          <w:color w:val="00B050"/>
          <w:sz w:val="24"/>
          <w:szCs w:val="24"/>
        </w:rPr>
        <w:t>Музафарова; «</w:t>
      </w:r>
      <w:r w:rsidRPr="002E2438">
        <w:rPr>
          <w:rFonts w:ascii="Times New Roman" w:hAnsi="Times New Roman" w:cs="Times New Roman"/>
          <w:color w:val="00B050"/>
          <w:sz w:val="24"/>
          <w:szCs w:val="24"/>
        </w:rPr>
        <w:t>Вальс», муз. Р. Яхина.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2E2438">
        <w:rPr>
          <w:rFonts w:ascii="Times New Roman" w:hAnsi="Times New Roman" w:cs="Times New Roman"/>
          <w:b/>
          <w:i/>
          <w:color w:val="00B050"/>
          <w:sz w:val="24"/>
          <w:szCs w:val="24"/>
        </w:rPr>
        <w:t>.</w:t>
      </w:r>
      <w:r w:rsidRPr="002E2438">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«Кария-Закария», татарская народная песня, пер</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Музыкальные игры</w:t>
      </w:r>
      <w:r w:rsidRPr="002E2438">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Игры с </w:t>
      </w:r>
      <w:r w:rsidR="00780663" w:rsidRPr="00780663">
        <w:rPr>
          <w:rFonts w:ascii="Times New Roman" w:hAnsi="Times New Roman" w:cs="Times New Roman"/>
          <w:i/>
          <w:color w:val="00B050"/>
          <w:sz w:val="24"/>
          <w:szCs w:val="24"/>
          <w:u w:val="single"/>
        </w:rPr>
        <w:t>пением</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 Тугаринова; «Горелки», удмуртская народная мелодия, обраб. Л. Тумашева, сл. И. </w:t>
      </w:r>
      <w:r w:rsidR="00780663" w:rsidRPr="002E2438">
        <w:rPr>
          <w:rFonts w:ascii="Times New Roman" w:hAnsi="Times New Roman" w:cs="Times New Roman"/>
          <w:color w:val="00B050"/>
          <w:sz w:val="24"/>
          <w:szCs w:val="24"/>
        </w:rPr>
        <w:t>Мазнина; «</w:t>
      </w:r>
      <w:r w:rsidRPr="002E2438">
        <w:rPr>
          <w:rFonts w:ascii="Times New Roman" w:hAnsi="Times New Roman" w:cs="Times New Roman"/>
          <w:color w:val="00B050"/>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2E2438">
        <w:rPr>
          <w:rFonts w:ascii="Times New Roman" w:hAnsi="Times New Roman" w:cs="Times New Roman"/>
          <w:color w:val="00B050"/>
          <w:sz w:val="24"/>
          <w:szCs w:val="24"/>
        </w:rPr>
        <w:t>Бикбовой; «</w:t>
      </w:r>
      <w:r w:rsidRPr="002E2438">
        <w:rPr>
          <w:rFonts w:ascii="Times New Roman" w:hAnsi="Times New Roman" w:cs="Times New Roman"/>
          <w:color w:val="00B050"/>
          <w:sz w:val="24"/>
          <w:szCs w:val="24"/>
        </w:rPr>
        <w:t xml:space="preserve">За водой», татарская народная мелодия, обраб. Р. Еникеевой.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«Сабантуй», «Науруз», «Карга боткасы» и др.</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6-7 лет</w:t>
      </w:r>
      <w:r w:rsidR="00780663">
        <w:rPr>
          <w:rFonts w:ascii="Times New Roman" w:hAnsi="Times New Roman" w:cs="Times New Roman"/>
          <w:b/>
          <w:bCs/>
          <w:color w:val="00B050"/>
          <w:sz w:val="24"/>
          <w:szCs w:val="24"/>
        </w:rPr>
        <w:t>.</w:t>
      </w:r>
    </w:p>
    <w:p w:rsidR="00553ADA"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2E2438">
        <w:rPr>
          <w:rFonts w:ascii="Times New Roman" w:eastAsia="Times New Roman" w:hAnsi="Times New Roman" w:cs="Times New Roman"/>
          <w:i/>
          <w:color w:val="00B050"/>
          <w:sz w:val="24"/>
          <w:szCs w:val="24"/>
        </w:rPr>
        <w:t>Для чтения</w:t>
      </w:r>
      <w:r w:rsidR="00780663">
        <w:rPr>
          <w:rFonts w:ascii="Times New Roman" w:eastAsia="Times New Roman" w:hAnsi="Times New Roman" w:cs="Times New Roman"/>
          <w:i/>
          <w:color w:val="00B050"/>
          <w:sz w:val="24"/>
          <w:szCs w:val="24"/>
        </w:rPr>
        <w:t>:</w:t>
      </w:r>
      <w:r w:rsidRPr="002E2438">
        <w:rPr>
          <w:rFonts w:ascii="Times New Roman" w:eastAsia="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Сказки: </w:t>
      </w:r>
      <w:r w:rsidRPr="002E2438">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780663"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780663">
        <w:rPr>
          <w:rFonts w:ascii="Times New Roman" w:eastAsia="Times New Roman" w:hAnsi="Times New Roman" w:cs="Times New Roman"/>
          <w:b w:val="0"/>
          <w:i/>
          <w:color w:val="00B050"/>
          <w:u w:val="single"/>
        </w:rPr>
        <w:t>Литературные сказки</w:t>
      </w:r>
      <w:r w:rsidRPr="00780663">
        <w:rPr>
          <w:rFonts w:ascii="Times New Roman" w:eastAsia="Times New Roman" w:hAnsi="Times New Roman" w:cs="Times New Roman"/>
          <w:b w:val="0"/>
          <w:i/>
          <w:color w:val="00B050"/>
        </w:rPr>
        <w:t xml:space="preserve">: </w:t>
      </w:r>
      <w:r w:rsidRPr="0078066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Дж.</w:t>
      </w:r>
      <w:r w:rsidRPr="002E2438">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Для чтения в лицах</w:t>
      </w:r>
      <w:r w:rsidRPr="002E2438">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Дополнительная литература</w:t>
      </w:r>
      <w:r w:rsidR="00780663">
        <w:rPr>
          <w:rFonts w:ascii="Times New Roman" w:eastAsia="Times New Roman" w:hAnsi="Times New Roman" w:cs="Times New Roman"/>
          <w:i/>
          <w:color w:val="00B050"/>
        </w:rPr>
        <w:t>:</w:t>
      </w:r>
      <w:r w:rsidRPr="002E2438">
        <w:rPr>
          <w:rFonts w:ascii="Times New Roman" w:eastAsia="Times New Roman" w:hAnsi="Times New Roman" w:cs="Times New Roman"/>
          <w:i/>
          <w:color w:val="00B050"/>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ab/>
      </w: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Утренняя заря», муз. С. </w:t>
      </w:r>
      <w:r w:rsidR="00780663" w:rsidRPr="002E2438">
        <w:rPr>
          <w:rFonts w:ascii="Times New Roman" w:hAnsi="Times New Roman" w:cs="Times New Roman"/>
          <w:color w:val="00B050"/>
          <w:sz w:val="24"/>
          <w:szCs w:val="24"/>
        </w:rPr>
        <w:t>Садыковой; «</w:t>
      </w:r>
      <w:r w:rsidRPr="002E2438">
        <w:rPr>
          <w:rFonts w:ascii="Times New Roman" w:hAnsi="Times New Roman" w:cs="Times New Roman"/>
          <w:color w:val="00B050"/>
          <w:sz w:val="24"/>
          <w:szCs w:val="24"/>
        </w:rPr>
        <w:t xml:space="preserve">Марш Советской Армии», муз. С. </w:t>
      </w:r>
      <w:r w:rsidR="00780663" w:rsidRPr="002E2438">
        <w:rPr>
          <w:rFonts w:ascii="Times New Roman" w:hAnsi="Times New Roman" w:cs="Times New Roman"/>
          <w:color w:val="00B050"/>
          <w:sz w:val="24"/>
          <w:szCs w:val="24"/>
        </w:rPr>
        <w:t>Сайдашева; «</w:t>
      </w:r>
      <w:r w:rsidRPr="002E2438">
        <w:rPr>
          <w:rFonts w:ascii="Times New Roman" w:hAnsi="Times New Roman" w:cs="Times New Roman"/>
          <w:color w:val="00B050"/>
          <w:sz w:val="24"/>
          <w:szCs w:val="24"/>
        </w:rPr>
        <w:t xml:space="preserve">Золотая осень», муз. А. Батыршина, сл. З. Нури; «Марш Татарстана», муз. Х. </w:t>
      </w:r>
      <w:r w:rsidR="00780663" w:rsidRPr="002E2438">
        <w:rPr>
          <w:rFonts w:ascii="Times New Roman" w:hAnsi="Times New Roman" w:cs="Times New Roman"/>
          <w:color w:val="00B050"/>
          <w:sz w:val="24"/>
          <w:szCs w:val="24"/>
        </w:rPr>
        <w:t>Валиуллина; «</w:t>
      </w:r>
      <w:r w:rsidRPr="002E2438">
        <w:rPr>
          <w:rFonts w:ascii="Times New Roman" w:hAnsi="Times New Roman" w:cs="Times New Roman"/>
          <w:color w:val="00B050"/>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2E2438">
        <w:rPr>
          <w:rFonts w:ascii="Times New Roman" w:hAnsi="Times New Roman" w:cs="Times New Roman"/>
          <w:color w:val="00B050"/>
          <w:sz w:val="24"/>
          <w:szCs w:val="24"/>
        </w:rPr>
        <w:t>Жиганова; «</w:t>
      </w:r>
      <w:r w:rsidRPr="002E2438">
        <w:rPr>
          <w:rFonts w:ascii="Times New Roman" w:hAnsi="Times New Roman" w:cs="Times New Roman"/>
          <w:color w:val="00B050"/>
          <w:sz w:val="24"/>
          <w:szCs w:val="24"/>
        </w:rPr>
        <w:t xml:space="preserve">Колыбельная», муз. А. </w:t>
      </w:r>
      <w:r w:rsidR="00780663" w:rsidRPr="002E2438">
        <w:rPr>
          <w:rFonts w:ascii="Times New Roman" w:hAnsi="Times New Roman" w:cs="Times New Roman"/>
          <w:color w:val="00B050"/>
          <w:sz w:val="24"/>
          <w:szCs w:val="24"/>
        </w:rPr>
        <w:t>Ключарева; «</w:t>
      </w:r>
      <w:r w:rsidRPr="002E2438">
        <w:rPr>
          <w:rFonts w:ascii="Times New Roman" w:hAnsi="Times New Roman" w:cs="Times New Roman"/>
          <w:color w:val="00B050"/>
          <w:sz w:val="24"/>
          <w:szCs w:val="24"/>
        </w:rPr>
        <w:t xml:space="preserve">Танцевальная», муз. А. </w:t>
      </w:r>
      <w:r w:rsidR="00780663" w:rsidRPr="002E2438">
        <w:rPr>
          <w:rFonts w:ascii="Times New Roman" w:hAnsi="Times New Roman" w:cs="Times New Roman"/>
          <w:color w:val="00B050"/>
          <w:sz w:val="24"/>
          <w:szCs w:val="24"/>
        </w:rPr>
        <w:t>Бакирова; «</w:t>
      </w:r>
      <w:r w:rsidRPr="002E2438">
        <w:rPr>
          <w:rFonts w:ascii="Times New Roman" w:hAnsi="Times New Roman" w:cs="Times New Roman"/>
          <w:color w:val="00B050"/>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Упражнения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Шаль вязала», башкирская народная мелодия, обраб. Б. Мулюкова; «Марш», муз. Н. Жиганова; «Походный марш», муз. С. </w:t>
      </w:r>
      <w:r w:rsidRPr="002E2438">
        <w:rPr>
          <w:rFonts w:ascii="Times New Roman" w:hAnsi="Times New Roman" w:cs="Times New Roman"/>
          <w:color w:val="00B050"/>
          <w:sz w:val="24"/>
          <w:szCs w:val="24"/>
        </w:rPr>
        <w:t>Сайдашева; «</w:t>
      </w:r>
      <w:r w:rsidR="00553ADA" w:rsidRPr="002E2438">
        <w:rPr>
          <w:rFonts w:ascii="Times New Roman" w:hAnsi="Times New Roman" w:cs="Times New Roman"/>
          <w:color w:val="00B050"/>
          <w:sz w:val="24"/>
          <w:szCs w:val="24"/>
        </w:rPr>
        <w:t xml:space="preserve">Полька», муз. З. </w:t>
      </w:r>
      <w:r w:rsidRPr="002E2438">
        <w:rPr>
          <w:rFonts w:ascii="Times New Roman" w:hAnsi="Times New Roman" w:cs="Times New Roman"/>
          <w:color w:val="00B050"/>
          <w:sz w:val="24"/>
          <w:szCs w:val="24"/>
        </w:rPr>
        <w:t>Хабибуллина; «</w:t>
      </w:r>
      <w:r w:rsidR="00553ADA" w:rsidRPr="002E2438">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2E2438">
        <w:rPr>
          <w:rFonts w:ascii="Times New Roman" w:hAnsi="Times New Roman" w:cs="Times New Roman"/>
          <w:color w:val="00B050"/>
          <w:sz w:val="24"/>
          <w:szCs w:val="24"/>
        </w:rPr>
        <w:t>Мулюкова; «</w:t>
      </w:r>
      <w:r w:rsidR="00553ADA" w:rsidRPr="002E2438">
        <w:rPr>
          <w:rFonts w:ascii="Times New Roman" w:hAnsi="Times New Roman" w:cs="Times New Roman"/>
          <w:color w:val="00B05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муз.А. </w:t>
      </w:r>
      <w:r w:rsidRPr="002E2438">
        <w:rPr>
          <w:rFonts w:ascii="Times New Roman" w:hAnsi="Times New Roman" w:cs="Times New Roman"/>
          <w:color w:val="00B050"/>
          <w:sz w:val="24"/>
          <w:szCs w:val="24"/>
        </w:rPr>
        <w:t>Шарафиева; «</w:t>
      </w:r>
      <w:r w:rsidR="00553ADA" w:rsidRPr="002E2438">
        <w:rPr>
          <w:rFonts w:ascii="Times New Roman" w:hAnsi="Times New Roman" w:cs="Times New Roman"/>
          <w:color w:val="00B050"/>
          <w:sz w:val="24"/>
          <w:szCs w:val="24"/>
        </w:rPr>
        <w:t>На катке», муз. Ю. Виноградова; «Шуточный танец», муз. Р. Яхина.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За водой», муз. З. Хабибуллина; «Сигезле бию»</w:t>
      </w:r>
      <w:r w:rsidR="00553ADA" w:rsidRPr="002E2438">
        <w:rPr>
          <w:rFonts w:ascii="Times New Roman" w:hAnsi="Times New Roman" w:cs="Times New Roman"/>
          <w:b/>
          <w:color w:val="00B050"/>
          <w:sz w:val="24"/>
          <w:szCs w:val="24"/>
        </w:rPr>
        <w:t xml:space="preserve">, </w:t>
      </w:r>
      <w:r w:rsidR="00553ADA" w:rsidRPr="002E2438">
        <w:rPr>
          <w:rFonts w:ascii="Times New Roman" w:hAnsi="Times New Roman" w:cs="Times New Roman"/>
          <w:color w:val="00B050"/>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2E2438">
        <w:rPr>
          <w:rFonts w:ascii="Times New Roman" w:hAnsi="Times New Roman" w:cs="Times New Roman"/>
          <w:color w:val="00B050"/>
          <w:sz w:val="24"/>
          <w:szCs w:val="24"/>
        </w:rPr>
        <w:t>Шигабутдиновой; «</w:t>
      </w:r>
      <w:r w:rsidR="00553ADA" w:rsidRPr="002E2438">
        <w:rPr>
          <w:rFonts w:ascii="Times New Roman" w:hAnsi="Times New Roman" w:cs="Times New Roman"/>
          <w:color w:val="00B050"/>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Снежинки», муз. М. Салихова; «Клоуны», муз. Ф. </w:t>
      </w:r>
      <w:r w:rsidR="00780663" w:rsidRPr="002E2438">
        <w:rPr>
          <w:rFonts w:ascii="Times New Roman" w:hAnsi="Times New Roman" w:cs="Times New Roman"/>
          <w:color w:val="00B050"/>
          <w:sz w:val="24"/>
          <w:szCs w:val="24"/>
        </w:rPr>
        <w:t>Шаймардановой; «</w:t>
      </w:r>
      <w:r w:rsidRPr="002E2438">
        <w:rPr>
          <w:rFonts w:ascii="Times New Roman" w:hAnsi="Times New Roman" w:cs="Times New Roman"/>
          <w:color w:val="00B050"/>
          <w:sz w:val="24"/>
          <w:szCs w:val="24"/>
        </w:rPr>
        <w:t>Ученический вальс», муз. С. Сайдашева.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Музыкальные </w:t>
      </w:r>
      <w:r w:rsidR="00780663" w:rsidRPr="00780663">
        <w:rPr>
          <w:rFonts w:ascii="Times New Roman" w:hAnsi="Times New Roman" w:cs="Times New Roman"/>
          <w:i/>
          <w:color w:val="00B050"/>
          <w:sz w:val="24"/>
          <w:szCs w:val="24"/>
          <w:u w:val="single"/>
        </w:rPr>
        <w:t>игры</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 пением</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«Куклы», муз. Ф. Шаймардановой; «Вальс», муз. Дж. Файзи; «Петрушки», муз.Л.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Шуточный танец»,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2E2438">
        <w:rPr>
          <w:rFonts w:ascii="Times New Roman" w:hAnsi="Times New Roman" w:cs="Times New Roman"/>
          <w:color w:val="00B050"/>
          <w:sz w:val="24"/>
          <w:szCs w:val="24"/>
        </w:rPr>
        <w:t>Шарафиевой; «</w:t>
      </w:r>
      <w:r w:rsidRPr="002E2438">
        <w:rPr>
          <w:rFonts w:ascii="Times New Roman" w:hAnsi="Times New Roman" w:cs="Times New Roman"/>
          <w:color w:val="00B050"/>
          <w:sz w:val="24"/>
          <w:szCs w:val="24"/>
        </w:rPr>
        <w:t>Мы танцуем», муз. Р. Гатауллина,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«Апипа», татарская народная мелодия, обраб. Р. Еникеевой; «Бию» муз. Дж. </w:t>
      </w:r>
      <w:r w:rsidR="00780663" w:rsidRPr="002E2438">
        <w:rPr>
          <w:rFonts w:ascii="Times New Roman" w:hAnsi="Times New Roman" w:cs="Times New Roman"/>
          <w:color w:val="00B050"/>
          <w:sz w:val="24"/>
          <w:szCs w:val="24"/>
        </w:rPr>
        <w:t>Файзи; «</w:t>
      </w:r>
      <w:r w:rsidRPr="002E2438">
        <w:rPr>
          <w:rFonts w:ascii="Times New Roman" w:hAnsi="Times New Roman" w:cs="Times New Roman"/>
          <w:color w:val="00B050"/>
          <w:sz w:val="24"/>
          <w:szCs w:val="24"/>
        </w:rPr>
        <w:t>Колыбельная», татарская народная мелодия, обраб. Л. Шигабетдиновой; «Аниса», татарская народная мелодия, обраб. Л. Батыр-</w:t>
      </w:r>
      <w:r w:rsidR="00780663" w:rsidRPr="002E2438">
        <w:rPr>
          <w:rFonts w:ascii="Times New Roman" w:hAnsi="Times New Roman" w:cs="Times New Roman"/>
          <w:color w:val="00B050"/>
          <w:sz w:val="24"/>
          <w:szCs w:val="24"/>
        </w:rPr>
        <w:t>Булгари; «</w:t>
      </w:r>
      <w:r w:rsidRPr="002E2438">
        <w:rPr>
          <w:rFonts w:ascii="Times New Roman" w:hAnsi="Times New Roman" w:cs="Times New Roman"/>
          <w:color w:val="00B050"/>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w:t>
      </w:r>
      <w:r w:rsidR="00780663">
        <w:rPr>
          <w:rFonts w:ascii="Times New Roman" w:hAnsi="Times New Roman" w:cs="Times New Roman"/>
          <w:b/>
          <w:i/>
          <w:color w:val="00B050"/>
          <w:sz w:val="24"/>
          <w:szCs w:val="24"/>
        </w:rPr>
        <w:t xml:space="preserve">и: </w:t>
      </w:r>
      <w:r w:rsidRPr="002E2438">
        <w:rPr>
          <w:rFonts w:ascii="Times New Roman" w:hAnsi="Times New Roman" w:cs="Times New Roman"/>
          <w:color w:val="00B050"/>
          <w:sz w:val="24"/>
          <w:szCs w:val="24"/>
        </w:rPr>
        <w:t>«Науруз», «Карга боткасы», «Сабантуй» и др.</w:t>
      </w:r>
    </w:p>
    <w:p w:rsidR="00553ADA" w:rsidRPr="002E2438"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 </w:t>
      </w:r>
    </w:p>
    <w:p w:rsidR="002E2438" w:rsidRPr="002E2438"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Рекомендуемый список мультипликационных фильмов</w:t>
      </w:r>
      <w:r>
        <w:rPr>
          <w:rFonts w:ascii="Times New Roman" w:hAnsi="Times New Roman" w:cs="Times New Roman"/>
          <w:b/>
          <w:bCs/>
          <w:color w:val="00B050"/>
          <w:sz w:val="24"/>
          <w:szCs w:val="24"/>
        </w:rPr>
        <w:t>:</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4.  «Ай һәм кояш» (Луна и Солнце),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5. «Ак бабай» (Белый дед),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6. «Ак барс»,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7. «Алтын бөртекләр» (Золотые зернышки),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8. Арыслан баласы һэм ташбака ничек җыр җырлаган» (Как Львенок и</w:t>
      </w:r>
      <w:r w:rsidRPr="002E2438">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10. «Бала белән Кубәләк» (Ребенок и бабочка),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13. «Бүләк кемгә?» (Кому подарок?)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16. «Винни-Пух»,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18. «Винни-Пух һәм мәшәкатьле көн» (Винни-Пух и день забот</w:t>
      </w:r>
      <w:r w:rsidR="00845313" w:rsidRPr="002E2438">
        <w:rPr>
          <w:rFonts w:ascii="Times New Roman" w:hAnsi="Times New Roman" w:cs="Times New Roman"/>
          <w:color w:val="00B050"/>
          <w:sz w:val="24"/>
          <w:szCs w:val="24"/>
        </w:rPr>
        <w:t>), пер.</w:t>
      </w:r>
      <w:r w:rsidRPr="002E2438">
        <w:rPr>
          <w:rFonts w:ascii="Times New Roman" w:hAnsi="Times New Roman" w:cs="Times New Roman"/>
          <w:color w:val="00B050"/>
          <w:sz w:val="24"/>
          <w:szCs w:val="24"/>
        </w:rPr>
        <w:t xml:space="preserve">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19. «Гав исемле мәче баласы» (Котенок по имени Гав), в 3-х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20. «Гали белән Кәҗә (Гали и Коза),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21. «Ике кыз» (Две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22. «Иртә» (Утро),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24. «Камыр-батыр» (Богатырь), ГБУК РТ «Татаркино»;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27. «Кәҗә белән Сарык» (Коза и Баран),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28. «Кисекбаш»,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30. «Көлгенә/Көлсылу» (Золушка),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31. «Крокодил Гена»,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32. «Куян кызы» (Зайка),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33. «Кызыклы шәкерт» (Забавный ученик),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34. «Кышкы кич» (Зимний вечер),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37. «Өч кыз» (Три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39. «Сертотмас үрдәк» (Болтливая утка),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40. «Сөткә төшкән тычкан» (Мышь, попавшая в молоко),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41. «Су анасы»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42.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43. «Туган авыл» (Родная деревня),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44. «Туган тел» (Родной язык),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46. «38 попугай» (38 попугаев),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49. «Чебурашка»,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50. «Чукмар белән Тукмар» (Чукмар и Тукмар),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51. «Шапокляк»,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52. «Су анасы »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53.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54. «Эш беткәч уйнарга ярый» (После работы можно поиграть),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55. «Ялкау маэмай» (Ленивый пёс),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56. «Яңгыр белән Кояш» (Дождь и солнце),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2F7C58" w:rsidRPr="002E2438" w:rsidRDefault="002F7C58" w:rsidP="002E2438">
      <w:pPr>
        <w:jc w:val="both"/>
        <w:rPr>
          <w:rFonts w:ascii="Times New Roman" w:eastAsia="Times New Roman" w:hAnsi="Times New Roman" w:cs="Times New Roman"/>
          <w:b/>
          <w:color w:val="00B050"/>
          <w:sz w:val="24"/>
          <w:szCs w:val="24"/>
        </w:rPr>
      </w:pPr>
    </w:p>
    <w:p w:rsidR="002F7C58" w:rsidRPr="002E2438" w:rsidRDefault="002E2438" w:rsidP="002E2438">
      <w:pPr>
        <w:jc w:val="both"/>
        <w:rPr>
          <w:rFonts w:ascii="Times New Roman" w:eastAsia="Times New Roman" w:hAnsi="Times New Roman" w:cs="Times New Roman"/>
          <w:b/>
          <w:color w:val="00B050"/>
          <w:sz w:val="24"/>
          <w:szCs w:val="24"/>
        </w:rPr>
      </w:pPr>
      <w:r w:rsidRPr="002E2438">
        <w:rPr>
          <w:rFonts w:ascii="Times New Roman" w:eastAsia="Times New Roman" w:hAnsi="Times New Roman"/>
          <w:b/>
          <w:color w:val="00B050"/>
          <w:sz w:val="24"/>
          <w:szCs w:val="24"/>
        </w:rPr>
        <w:t>3</w:t>
      </w:r>
      <w:r w:rsidRPr="002E2438">
        <w:rPr>
          <w:rFonts w:ascii="Times New Roman" w:eastAsia="Times New Roman" w:hAnsi="Times New Roman" w:cs="Times New Roman"/>
          <w:b/>
          <w:color w:val="00B050"/>
          <w:sz w:val="24"/>
          <w:szCs w:val="24"/>
        </w:rPr>
        <w:t>.2.4. Кадровые условия реализации части,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Pr>
          <w:rFonts w:ascii="Times New Roman" w:hAnsi="Times New Roman" w:cs="Times New Roman"/>
          <w:color w:val="00B050"/>
          <w:sz w:val="24"/>
          <w:szCs w:val="24"/>
        </w:rPr>
        <w:t>, Профстандарте.</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2E2438">
        <w:rPr>
          <w:rFonts w:ascii="Times New Roman" w:hAnsi="Times New Roman" w:cs="Times New Roman"/>
          <w:color w:val="00B050"/>
          <w:sz w:val="24"/>
          <w:szCs w:val="24"/>
        </w:rPr>
        <w:t>обладают</w:t>
      </w:r>
      <w:r w:rsidRPr="002E2438">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обеспечение эмоционального благополучия;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поддержка индивидуальности и инициативы;</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установление правил взаимодействия в разных ситуациях;</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построение вариативного развивающего образования;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В целях эффективной реализации Программы </w:t>
      </w:r>
      <w:r w:rsidR="005C18ED">
        <w:rPr>
          <w:rFonts w:ascii="Times New Roman" w:hAnsi="Times New Roman" w:cs="Times New Roman"/>
          <w:color w:val="00B050"/>
          <w:sz w:val="24"/>
          <w:szCs w:val="24"/>
        </w:rPr>
        <w:t>МБДОУ</w:t>
      </w:r>
      <w:r w:rsidR="005C18ED"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2E2438" w:rsidRDefault="005C18ED" w:rsidP="005C18ED">
      <w:pPr>
        <w:jc w:val="both"/>
        <w:rPr>
          <w:rFonts w:ascii="Times New Roman" w:eastAsia="Times New Roman" w:hAnsi="Times New Roman" w:cs="Times New Roman"/>
          <w:b/>
          <w:color w:val="00B050"/>
          <w:sz w:val="24"/>
          <w:szCs w:val="24"/>
        </w:rPr>
      </w:pPr>
      <w:r>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r w:rsidR="002E2438" w:rsidRPr="002E2438">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2E2438">
        <w:rPr>
          <w:rFonts w:ascii="Times New Roman" w:eastAsia="Times New Roman" w:hAnsi="Times New Roman" w:cs="Times New Roman"/>
          <w:b/>
          <w:color w:val="00B050"/>
          <w:sz w:val="24"/>
          <w:szCs w:val="24"/>
        </w:rPr>
        <w:t>части</w:t>
      </w:r>
      <w:r w:rsidRPr="005C18ED">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Программы</w:t>
      </w:r>
      <w:r w:rsidRPr="002E2438">
        <w:rPr>
          <w:rFonts w:ascii="Times New Roman" w:eastAsia="Times New Roman" w:hAnsi="Times New Roman" w:cs="Times New Roman"/>
          <w:b/>
          <w:color w:val="00B050"/>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Pr="005D4F2B">
        <w:rPr>
          <w:rFonts w:ascii="Times New Roman" w:hAnsi="Times New Roman" w:cs="Times New Roman"/>
          <w:color w:val="000000"/>
          <w:sz w:val="24"/>
          <w:szCs w:val="24"/>
        </w:rPr>
        <w:t>МБДОУ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2"/>
          <w:sz w:val="24"/>
          <w:szCs w:val="24"/>
        </w:rPr>
        <w:t>151</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Pr>
          <w:rFonts w:ascii="Times New Roman" w:hAnsi="Times New Roman" w:cs="Times New Roman"/>
          <w:sz w:val="24"/>
          <w:szCs w:val="24"/>
        </w:rPr>
        <w:t>АОП ДО МБДОУ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Pr>
          <w:rFonts w:ascii="Times New Roman" w:hAnsi="Times New Roman" w:cs="Times New Roman"/>
          <w:sz w:val="24"/>
          <w:szCs w:val="24"/>
        </w:rPr>
        <w:t>АОП ДО МБДОУ.</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737586">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37"/>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DDB" w:rsidRDefault="000F6DDB" w:rsidP="00FC32D2">
      <w:r>
        <w:separator/>
      </w:r>
    </w:p>
  </w:endnote>
  <w:endnote w:type="continuationSeparator" w:id="0">
    <w:p w:rsidR="000F6DDB" w:rsidRDefault="000F6DDB"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065475"/>
      <w:docPartObj>
        <w:docPartGallery w:val="Page Numbers (Bottom of Page)"/>
        <w:docPartUnique/>
      </w:docPartObj>
    </w:sdtPr>
    <w:sdtEndPr/>
    <w:sdtContent>
      <w:p w:rsidR="00603983" w:rsidRDefault="00603983">
        <w:pPr>
          <w:pStyle w:val="ad"/>
          <w:jc w:val="right"/>
        </w:pPr>
        <w:r>
          <w:rPr>
            <w:noProof/>
          </w:rPr>
          <w:fldChar w:fldCharType="begin"/>
        </w:r>
        <w:r>
          <w:rPr>
            <w:noProof/>
          </w:rPr>
          <w:instrText xml:space="preserve"> PAGE   \* MERGEFORMAT </w:instrText>
        </w:r>
        <w:r>
          <w:rPr>
            <w:noProof/>
          </w:rPr>
          <w:fldChar w:fldCharType="separate"/>
        </w:r>
        <w:r w:rsidR="003B1E71">
          <w:rPr>
            <w:noProof/>
          </w:rPr>
          <w:t>198</w:t>
        </w:r>
        <w:r>
          <w:rPr>
            <w:noProof/>
          </w:rPr>
          <w:fldChar w:fldCharType="end"/>
        </w:r>
      </w:p>
    </w:sdtContent>
  </w:sdt>
  <w:p w:rsidR="00603983" w:rsidRDefault="0060398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983" w:rsidRDefault="00603983">
    <w:pPr>
      <w:pStyle w:val="ad"/>
      <w:jc w:val="center"/>
    </w:pPr>
  </w:p>
  <w:p w:rsidR="00603983" w:rsidRDefault="0060398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603983" w:rsidRDefault="00603983">
        <w:pPr>
          <w:pStyle w:val="ad"/>
          <w:jc w:val="right"/>
        </w:pPr>
        <w:r>
          <w:rPr>
            <w:noProof/>
          </w:rPr>
          <w:fldChar w:fldCharType="begin"/>
        </w:r>
        <w:r>
          <w:rPr>
            <w:noProof/>
          </w:rPr>
          <w:instrText xml:space="preserve"> PAGE   \* MERGEFORMAT </w:instrText>
        </w:r>
        <w:r>
          <w:rPr>
            <w:noProof/>
          </w:rPr>
          <w:fldChar w:fldCharType="separate"/>
        </w:r>
        <w:r w:rsidR="002D548C">
          <w:rPr>
            <w:noProof/>
          </w:rPr>
          <w:t>253</w:t>
        </w:r>
        <w:r>
          <w:rPr>
            <w:noProof/>
          </w:rPr>
          <w:fldChar w:fldCharType="end"/>
        </w:r>
      </w:p>
    </w:sdtContent>
  </w:sdt>
  <w:p w:rsidR="00603983" w:rsidRDefault="00603983" w:rsidP="006A5240">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DDB" w:rsidRDefault="000F6DDB" w:rsidP="00FC32D2">
      <w:r>
        <w:separator/>
      </w:r>
    </w:p>
  </w:footnote>
  <w:footnote w:type="continuationSeparator" w:id="0">
    <w:p w:rsidR="000F6DDB" w:rsidRDefault="000F6DDB"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2">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4">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5">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6">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7">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69">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2">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5">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6">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7">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8">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1">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3">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4">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5">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88">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1">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4">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5">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6">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98">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2">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3">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5">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6">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7">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08">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09">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1">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7"/>
  </w:num>
  <w:num w:numId="6">
    <w:abstractNumId w:val="0"/>
  </w:num>
  <w:num w:numId="7">
    <w:abstractNumId w:val="20"/>
  </w:num>
  <w:num w:numId="8">
    <w:abstractNumId w:val="88"/>
  </w:num>
  <w:num w:numId="9">
    <w:abstractNumId w:val="24"/>
  </w:num>
  <w:num w:numId="10">
    <w:abstractNumId w:val="100"/>
  </w:num>
  <w:num w:numId="11">
    <w:abstractNumId w:val="25"/>
  </w:num>
  <w:num w:numId="12">
    <w:abstractNumId w:val="56"/>
  </w:num>
  <w:num w:numId="13">
    <w:abstractNumId w:val="12"/>
  </w:num>
  <w:num w:numId="14">
    <w:abstractNumId w:val="51"/>
  </w:num>
  <w:num w:numId="15">
    <w:abstractNumId w:val="70"/>
  </w:num>
  <w:num w:numId="16">
    <w:abstractNumId w:val="91"/>
  </w:num>
  <w:num w:numId="17">
    <w:abstractNumId w:val="86"/>
  </w:num>
  <w:num w:numId="18">
    <w:abstractNumId w:val="34"/>
  </w:num>
  <w:num w:numId="19">
    <w:abstractNumId w:val="103"/>
  </w:num>
  <w:num w:numId="20">
    <w:abstractNumId w:val="28"/>
  </w:num>
  <w:num w:numId="21">
    <w:abstractNumId w:val="40"/>
  </w:num>
  <w:num w:numId="22">
    <w:abstractNumId w:val="60"/>
  </w:num>
  <w:num w:numId="23">
    <w:abstractNumId w:val="74"/>
  </w:num>
  <w:num w:numId="24">
    <w:abstractNumId w:val="55"/>
  </w:num>
  <w:num w:numId="25">
    <w:abstractNumId w:val="71"/>
  </w:num>
  <w:num w:numId="26">
    <w:abstractNumId w:val="98"/>
  </w:num>
  <w:num w:numId="27">
    <w:abstractNumId w:val="48"/>
  </w:num>
  <w:num w:numId="28">
    <w:abstractNumId w:val="101"/>
  </w:num>
  <w:num w:numId="29">
    <w:abstractNumId w:val="110"/>
  </w:num>
  <w:num w:numId="30">
    <w:abstractNumId w:val="52"/>
  </w:num>
  <w:num w:numId="31">
    <w:abstractNumId w:val="99"/>
  </w:num>
  <w:num w:numId="32">
    <w:abstractNumId w:val="57"/>
  </w:num>
  <w:num w:numId="33">
    <w:abstractNumId w:val="64"/>
  </w:num>
  <w:num w:numId="34">
    <w:abstractNumId w:val="53"/>
  </w:num>
  <w:num w:numId="35">
    <w:abstractNumId w:val="10"/>
  </w:num>
  <w:num w:numId="36">
    <w:abstractNumId w:val="33"/>
  </w:num>
  <w:num w:numId="37">
    <w:abstractNumId w:val="94"/>
  </w:num>
  <w:num w:numId="38">
    <w:abstractNumId w:val="79"/>
  </w:num>
  <w:num w:numId="39">
    <w:abstractNumId w:val="105"/>
  </w:num>
  <w:num w:numId="40">
    <w:abstractNumId w:val="44"/>
  </w:num>
  <w:num w:numId="41">
    <w:abstractNumId w:val="49"/>
  </w:num>
  <w:num w:numId="42">
    <w:abstractNumId w:val="17"/>
  </w:num>
  <w:num w:numId="43">
    <w:abstractNumId w:val="26"/>
  </w:num>
  <w:num w:numId="44">
    <w:abstractNumId w:val="43"/>
  </w:num>
  <w:num w:numId="45">
    <w:abstractNumId w:val="73"/>
  </w:num>
  <w:num w:numId="46">
    <w:abstractNumId w:val="32"/>
  </w:num>
  <w:num w:numId="47">
    <w:abstractNumId w:val="18"/>
  </w:num>
  <w:num w:numId="48">
    <w:abstractNumId w:val="113"/>
  </w:num>
  <w:num w:numId="49">
    <w:abstractNumId w:val="96"/>
  </w:num>
  <w:num w:numId="50">
    <w:abstractNumId w:val="58"/>
  </w:num>
  <w:num w:numId="51">
    <w:abstractNumId w:val="109"/>
  </w:num>
  <w:num w:numId="52">
    <w:abstractNumId w:val="85"/>
  </w:num>
  <w:num w:numId="53">
    <w:abstractNumId w:val="67"/>
  </w:num>
  <w:num w:numId="54">
    <w:abstractNumId w:val="47"/>
  </w:num>
  <w:num w:numId="55">
    <w:abstractNumId w:val="92"/>
  </w:num>
  <w:num w:numId="56">
    <w:abstractNumId w:val="27"/>
  </w:num>
  <w:num w:numId="57">
    <w:abstractNumId w:val="72"/>
  </w:num>
  <w:num w:numId="58">
    <w:abstractNumId w:val="29"/>
  </w:num>
  <w:num w:numId="59">
    <w:abstractNumId w:val="19"/>
  </w:num>
  <w:num w:numId="60">
    <w:abstractNumId w:val="23"/>
  </w:num>
  <w:num w:numId="61">
    <w:abstractNumId w:val="31"/>
  </w:num>
  <w:num w:numId="62">
    <w:abstractNumId w:val="45"/>
  </w:num>
  <w:num w:numId="63">
    <w:abstractNumId w:val="16"/>
  </w:num>
  <w:num w:numId="64">
    <w:abstractNumId w:val="59"/>
  </w:num>
  <w:num w:numId="65">
    <w:abstractNumId w:val="112"/>
  </w:num>
  <w:num w:numId="66">
    <w:abstractNumId w:val="13"/>
  </w:num>
  <w:num w:numId="67">
    <w:abstractNumId w:val="14"/>
  </w:num>
  <w:num w:numId="68">
    <w:abstractNumId w:val="75"/>
  </w:num>
  <w:num w:numId="69">
    <w:abstractNumId w:val="35"/>
  </w:num>
  <w:num w:numId="70">
    <w:abstractNumId w:val="82"/>
  </w:num>
  <w:num w:numId="71">
    <w:abstractNumId w:val="15"/>
  </w:num>
  <w:num w:numId="72">
    <w:abstractNumId w:val="80"/>
  </w:num>
  <w:num w:numId="73">
    <w:abstractNumId w:val="81"/>
  </w:num>
  <w:num w:numId="74">
    <w:abstractNumId w:val="111"/>
  </w:num>
  <w:num w:numId="75">
    <w:abstractNumId w:val="106"/>
  </w:num>
  <w:num w:numId="76">
    <w:abstractNumId w:val="87"/>
  </w:num>
  <w:num w:numId="77">
    <w:abstractNumId w:val="62"/>
  </w:num>
  <w:num w:numId="78">
    <w:abstractNumId w:val="114"/>
  </w:num>
  <w:num w:numId="79">
    <w:abstractNumId w:val="95"/>
  </w:num>
  <w:num w:numId="80">
    <w:abstractNumId w:val="104"/>
  </w:num>
  <w:num w:numId="81">
    <w:abstractNumId w:val="30"/>
  </w:num>
  <w:num w:numId="82">
    <w:abstractNumId w:val="69"/>
  </w:num>
  <w:num w:numId="83">
    <w:abstractNumId w:val="61"/>
  </w:num>
  <w:num w:numId="84">
    <w:abstractNumId w:val="21"/>
  </w:num>
  <w:num w:numId="85">
    <w:abstractNumId w:val="46"/>
  </w:num>
  <w:num w:numId="86">
    <w:abstractNumId w:val="37"/>
  </w:num>
  <w:num w:numId="87">
    <w:abstractNumId w:val="66"/>
  </w:num>
  <w:num w:numId="88">
    <w:abstractNumId w:val="41"/>
  </w:num>
  <w:num w:numId="89">
    <w:abstractNumId w:val="107"/>
  </w:num>
  <w:num w:numId="90">
    <w:abstractNumId w:val="83"/>
  </w:num>
  <w:num w:numId="91">
    <w:abstractNumId w:val="102"/>
  </w:num>
  <w:num w:numId="92">
    <w:abstractNumId w:val="11"/>
  </w:num>
  <w:num w:numId="93">
    <w:abstractNumId w:val="39"/>
  </w:num>
  <w:num w:numId="94">
    <w:abstractNumId w:val="68"/>
  </w:num>
  <w:num w:numId="95">
    <w:abstractNumId w:val="54"/>
  </w:num>
  <w:num w:numId="96">
    <w:abstractNumId w:val="36"/>
  </w:num>
  <w:num w:numId="97">
    <w:abstractNumId w:val="108"/>
  </w:num>
  <w:num w:numId="98">
    <w:abstractNumId w:val="9"/>
  </w:num>
  <w:num w:numId="99">
    <w:abstractNumId w:val="90"/>
  </w:num>
  <w:num w:numId="100">
    <w:abstractNumId w:val="93"/>
  </w:num>
  <w:num w:numId="101">
    <w:abstractNumId w:val="63"/>
  </w:num>
  <w:num w:numId="102">
    <w:abstractNumId w:val="50"/>
  </w:num>
  <w:num w:numId="103">
    <w:abstractNumId w:val="42"/>
  </w:num>
  <w:num w:numId="104">
    <w:abstractNumId w:val="38"/>
  </w:num>
  <w:num w:numId="105">
    <w:abstractNumId w:val="89"/>
  </w:num>
  <w:num w:numId="106">
    <w:abstractNumId w:val="76"/>
  </w:num>
  <w:num w:numId="107">
    <w:abstractNumId w:val="78"/>
  </w:num>
  <w:num w:numId="108">
    <w:abstractNumId w:val="5"/>
  </w:num>
  <w:num w:numId="109">
    <w:abstractNumId w:val="97"/>
  </w:num>
  <w:num w:numId="110">
    <w:abstractNumId w:val="65"/>
  </w:num>
  <w:num w:numId="111">
    <w:abstractNumId w:val="6"/>
  </w:num>
  <w:num w:numId="112">
    <w:abstractNumId w:val="7"/>
  </w:num>
  <w:num w:numId="113">
    <w:abstractNumId w:val="8"/>
  </w:num>
  <w:num w:numId="114">
    <w:abstractNumId w:val="22"/>
  </w:num>
  <w:num w:numId="115">
    <w:abstractNumId w:val="8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AC0"/>
    <w:rsid w:val="000803C1"/>
    <w:rsid w:val="000823FD"/>
    <w:rsid w:val="00085FB5"/>
    <w:rsid w:val="00091158"/>
    <w:rsid w:val="000940D3"/>
    <w:rsid w:val="00096989"/>
    <w:rsid w:val="000A1BEC"/>
    <w:rsid w:val="000A7047"/>
    <w:rsid w:val="000B7200"/>
    <w:rsid w:val="000C3AC0"/>
    <w:rsid w:val="000C4BFD"/>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3EEB"/>
    <w:rsid w:val="0014713E"/>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DC1"/>
    <w:rsid w:val="002565F2"/>
    <w:rsid w:val="00256EE4"/>
    <w:rsid w:val="0026065D"/>
    <w:rsid w:val="0026361B"/>
    <w:rsid w:val="00263C66"/>
    <w:rsid w:val="00266E6F"/>
    <w:rsid w:val="002727EB"/>
    <w:rsid w:val="00274095"/>
    <w:rsid w:val="002742C7"/>
    <w:rsid w:val="00274D74"/>
    <w:rsid w:val="00287592"/>
    <w:rsid w:val="00294B94"/>
    <w:rsid w:val="002A0054"/>
    <w:rsid w:val="002B1460"/>
    <w:rsid w:val="002B1B92"/>
    <w:rsid w:val="002B25C2"/>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5D85"/>
    <w:rsid w:val="003A058A"/>
    <w:rsid w:val="003A1BBE"/>
    <w:rsid w:val="003A66FE"/>
    <w:rsid w:val="003A7099"/>
    <w:rsid w:val="003A7EA3"/>
    <w:rsid w:val="003B1E71"/>
    <w:rsid w:val="003B29C2"/>
    <w:rsid w:val="003B2F53"/>
    <w:rsid w:val="003B6319"/>
    <w:rsid w:val="003B7AF8"/>
    <w:rsid w:val="003C3348"/>
    <w:rsid w:val="003C7632"/>
    <w:rsid w:val="003D27F1"/>
    <w:rsid w:val="003D3A44"/>
    <w:rsid w:val="003D49E1"/>
    <w:rsid w:val="003D7091"/>
    <w:rsid w:val="003D731A"/>
    <w:rsid w:val="003E23EB"/>
    <w:rsid w:val="003F110F"/>
    <w:rsid w:val="003F1F34"/>
    <w:rsid w:val="003F5F7C"/>
    <w:rsid w:val="00400C95"/>
    <w:rsid w:val="00401F65"/>
    <w:rsid w:val="00406ACD"/>
    <w:rsid w:val="004116DC"/>
    <w:rsid w:val="004125FF"/>
    <w:rsid w:val="00421292"/>
    <w:rsid w:val="00421E22"/>
    <w:rsid w:val="00430052"/>
    <w:rsid w:val="00437B82"/>
    <w:rsid w:val="00437E61"/>
    <w:rsid w:val="0044479F"/>
    <w:rsid w:val="00453C7E"/>
    <w:rsid w:val="004616C0"/>
    <w:rsid w:val="00464C9D"/>
    <w:rsid w:val="00466A99"/>
    <w:rsid w:val="00477DC1"/>
    <w:rsid w:val="00484BE9"/>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3228"/>
    <w:rsid w:val="0051518C"/>
    <w:rsid w:val="00516CFE"/>
    <w:rsid w:val="00524F35"/>
    <w:rsid w:val="00534C2E"/>
    <w:rsid w:val="0053769B"/>
    <w:rsid w:val="005443D5"/>
    <w:rsid w:val="00545913"/>
    <w:rsid w:val="00545B46"/>
    <w:rsid w:val="00546A11"/>
    <w:rsid w:val="00546EEA"/>
    <w:rsid w:val="0054708C"/>
    <w:rsid w:val="00553ADA"/>
    <w:rsid w:val="0056155F"/>
    <w:rsid w:val="00563DFF"/>
    <w:rsid w:val="0056511A"/>
    <w:rsid w:val="0056555F"/>
    <w:rsid w:val="005707C2"/>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4359"/>
    <w:rsid w:val="0063050F"/>
    <w:rsid w:val="00631665"/>
    <w:rsid w:val="0063246B"/>
    <w:rsid w:val="006330D6"/>
    <w:rsid w:val="006352D1"/>
    <w:rsid w:val="00637C5B"/>
    <w:rsid w:val="0064222B"/>
    <w:rsid w:val="0064225D"/>
    <w:rsid w:val="006467BE"/>
    <w:rsid w:val="00650BC9"/>
    <w:rsid w:val="00651D8E"/>
    <w:rsid w:val="00656E9B"/>
    <w:rsid w:val="00657AD7"/>
    <w:rsid w:val="006600EE"/>
    <w:rsid w:val="006645F7"/>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2259"/>
    <w:rsid w:val="006C54D1"/>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C534D"/>
    <w:rsid w:val="008C775F"/>
    <w:rsid w:val="008D155C"/>
    <w:rsid w:val="008D1878"/>
    <w:rsid w:val="008D4B58"/>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DBE"/>
    <w:rsid w:val="0095206E"/>
    <w:rsid w:val="00953D1D"/>
    <w:rsid w:val="0095413C"/>
    <w:rsid w:val="00964778"/>
    <w:rsid w:val="00964991"/>
    <w:rsid w:val="00967834"/>
    <w:rsid w:val="0097125E"/>
    <w:rsid w:val="00977BB5"/>
    <w:rsid w:val="00980DB4"/>
    <w:rsid w:val="00983431"/>
    <w:rsid w:val="0098469A"/>
    <w:rsid w:val="0098625D"/>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502C1"/>
    <w:rsid w:val="00A5322E"/>
    <w:rsid w:val="00A537AB"/>
    <w:rsid w:val="00A633CC"/>
    <w:rsid w:val="00A652BA"/>
    <w:rsid w:val="00A72B82"/>
    <w:rsid w:val="00A75006"/>
    <w:rsid w:val="00A77107"/>
    <w:rsid w:val="00A870B7"/>
    <w:rsid w:val="00A90FB9"/>
    <w:rsid w:val="00A9392F"/>
    <w:rsid w:val="00A94272"/>
    <w:rsid w:val="00AA1889"/>
    <w:rsid w:val="00AA1E8F"/>
    <w:rsid w:val="00AA677E"/>
    <w:rsid w:val="00AA79A2"/>
    <w:rsid w:val="00AB0AD9"/>
    <w:rsid w:val="00AB274B"/>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61F1"/>
    <w:rsid w:val="00B2091C"/>
    <w:rsid w:val="00B2178C"/>
    <w:rsid w:val="00B32BCE"/>
    <w:rsid w:val="00B32C45"/>
    <w:rsid w:val="00B34E12"/>
    <w:rsid w:val="00B4104C"/>
    <w:rsid w:val="00B512CA"/>
    <w:rsid w:val="00B5154D"/>
    <w:rsid w:val="00B53108"/>
    <w:rsid w:val="00B55CD7"/>
    <w:rsid w:val="00B562D8"/>
    <w:rsid w:val="00B64BA1"/>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CB7"/>
    <w:rsid w:val="00C00B41"/>
    <w:rsid w:val="00C10A29"/>
    <w:rsid w:val="00C338EA"/>
    <w:rsid w:val="00C35C5E"/>
    <w:rsid w:val="00C45154"/>
    <w:rsid w:val="00C50B45"/>
    <w:rsid w:val="00C53B1C"/>
    <w:rsid w:val="00C608B4"/>
    <w:rsid w:val="00C6251D"/>
    <w:rsid w:val="00C644BB"/>
    <w:rsid w:val="00C70130"/>
    <w:rsid w:val="00C771F3"/>
    <w:rsid w:val="00C82F95"/>
    <w:rsid w:val="00C840FB"/>
    <w:rsid w:val="00C87C83"/>
    <w:rsid w:val="00C93A9C"/>
    <w:rsid w:val="00C96902"/>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70E6"/>
    <w:rsid w:val="00CF7495"/>
    <w:rsid w:val="00D02DBB"/>
    <w:rsid w:val="00D03467"/>
    <w:rsid w:val="00D03DD5"/>
    <w:rsid w:val="00D059DD"/>
    <w:rsid w:val="00D06E61"/>
    <w:rsid w:val="00D07260"/>
    <w:rsid w:val="00D07302"/>
    <w:rsid w:val="00D266F1"/>
    <w:rsid w:val="00D27A2B"/>
    <w:rsid w:val="00D27EF5"/>
    <w:rsid w:val="00D40E9B"/>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62D0"/>
    <w:rsid w:val="00D77AEB"/>
    <w:rsid w:val="00D90704"/>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2E7A"/>
    <w:rsid w:val="00DF3C22"/>
    <w:rsid w:val="00E02274"/>
    <w:rsid w:val="00E05491"/>
    <w:rsid w:val="00E108DF"/>
    <w:rsid w:val="00E12638"/>
    <w:rsid w:val="00E17FBA"/>
    <w:rsid w:val="00E31AC7"/>
    <w:rsid w:val="00E32135"/>
    <w:rsid w:val="00E3235E"/>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3B71"/>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38A6"/>
    <w:rsid w:val="00FC0178"/>
    <w:rsid w:val="00FC32D2"/>
    <w:rsid w:val="00FC39E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99"/>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34"/>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theme" Target="theme/theme1.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ivo.garant.ru/document/redirect/406249049/0" TargetMode="External"/><Relationship Id="rId7" Type="http://schemas.openxmlformats.org/officeDocument/2006/relationships/footnotes" Target="foot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microsoft.com/office/2007/relationships/stylesWithEffects" Target="stylesWithEffect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ru.wikipedia.org/wiki/%D0%91%D1%80%D0%B5%D0%BD%D0%B4"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186D8-0056-4A5A-BC1E-D1D5A0A4B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199</Pages>
  <Words>128436</Words>
  <Characters>732090</Characters>
  <Application>Microsoft Office Word</Application>
  <DocSecurity>0</DocSecurity>
  <Lines>6100</Lines>
  <Paragraphs>1717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admin</cp:lastModifiedBy>
  <cp:revision>2</cp:revision>
  <cp:lastPrinted>2023-07-11T11:03:00Z</cp:lastPrinted>
  <dcterms:created xsi:type="dcterms:W3CDTF">2023-08-30T20:29:00Z</dcterms:created>
  <dcterms:modified xsi:type="dcterms:W3CDTF">2023-08-30T20:29:00Z</dcterms:modified>
</cp:coreProperties>
</file>