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61A2D" w:rsidRDefault="00461A2D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2A7A66" w:rsidRDefault="002A7A66" w:rsidP="00181E54">
      <w:pPr>
        <w:jc w:val="center"/>
        <w:rPr>
          <w:rFonts w:ascii="Georgia" w:hAnsi="Georgia"/>
          <w:b/>
          <w:i/>
          <w:noProof/>
          <w:sz w:val="28"/>
          <w:szCs w:val="28"/>
        </w:rPr>
      </w:pPr>
    </w:p>
    <w:p w:rsidR="009C34F1" w:rsidRPr="00BF5578" w:rsidRDefault="009C34F1" w:rsidP="009C34F1">
      <w:pPr>
        <w:rPr>
          <w:b/>
          <w:sz w:val="28"/>
          <w:szCs w:val="28"/>
        </w:rPr>
      </w:pPr>
      <w:r w:rsidRPr="00BF5578">
        <w:rPr>
          <w:b/>
          <w:sz w:val="28"/>
          <w:szCs w:val="28"/>
        </w:rPr>
        <w:lastRenderedPageBreak/>
        <w:t>Пояснительная записка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Программа развития детского сада</w:t>
      </w:r>
      <w:r w:rsidRPr="0036403C"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725AD8" w:rsidRPr="0036403C" w:rsidRDefault="00725AD8" w:rsidP="0036403C">
      <w:pPr>
        <w:jc w:val="both"/>
        <w:rPr>
          <w:b/>
          <w:u w:val="single"/>
        </w:rPr>
      </w:pPr>
      <w:r w:rsidRPr="0036403C">
        <w:rPr>
          <w:bCs/>
        </w:rPr>
        <w:t xml:space="preserve">   </w:t>
      </w:r>
      <w:r w:rsidRPr="0036403C">
        <w:rPr>
          <w:b/>
        </w:rPr>
        <w:t xml:space="preserve">Тип: </w:t>
      </w:r>
      <w:r w:rsidRPr="0036403C">
        <w:rPr>
          <w:b/>
          <w:u w:val="single"/>
        </w:rPr>
        <w:t>общеразвивающ</w:t>
      </w:r>
      <w:r w:rsidR="00C86453">
        <w:rPr>
          <w:b/>
          <w:u w:val="single"/>
        </w:rPr>
        <w:t>и</w:t>
      </w:r>
      <w:r w:rsidRPr="0036403C">
        <w:rPr>
          <w:b/>
          <w:u w:val="single"/>
        </w:rPr>
        <w:t>й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36403C">
        <w:rPr>
          <w:b/>
          <w:u w:val="single"/>
        </w:rPr>
        <w:t xml:space="preserve">Миссия: </w:t>
      </w:r>
      <w:r w:rsidRPr="0036403C">
        <w:rPr>
          <w:b/>
          <w:u w:val="single"/>
          <w:bdr w:val="none" w:sz="0" w:space="0" w:color="auto" w:frame="1"/>
        </w:rPr>
        <w:t>Осуществлять обучение, воспитание детей в интересах личности, общества, государства, обеспечивая сохранение  и укрепление здоровья ребенка  и создавая благоприятные условия для полноценного развития личности</w:t>
      </w:r>
      <w:r w:rsidRPr="0036403C">
        <w:rPr>
          <w:bdr w:val="none" w:sz="0" w:space="0" w:color="auto" w:frame="1"/>
        </w:rPr>
        <w:t>.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36403C">
        <w:rPr>
          <w:b/>
        </w:rPr>
        <w:t xml:space="preserve">Стратегическая </w:t>
      </w:r>
      <w:proofErr w:type="spellStart"/>
      <w:r w:rsidRPr="0036403C">
        <w:rPr>
          <w:b/>
        </w:rPr>
        <w:t>цель</w:t>
      </w:r>
      <w:proofErr w:type="gramStart"/>
      <w:r w:rsidRPr="0036403C">
        <w:rPr>
          <w:b/>
        </w:rPr>
        <w:t>:</w:t>
      </w:r>
      <w:r w:rsidRPr="0036403C">
        <w:rPr>
          <w:b/>
          <w:u w:val="single"/>
        </w:rPr>
        <w:t>С</w:t>
      </w:r>
      <w:proofErr w:type="gramEnd"/>
      <w:r w:rsidRPr="0036403C">
        <w:rPr>
          <w:b/>
          <w:u w:val="single"/>
        </w:rPr>
        <w:t>оздание</w:t>
      </w:r>
      <w:proofErr w:type="spellEnd"/>
      <w:r w:rsidRPr="0036403C">
        <w:rPr>
          <w:b/>
          <w:u w:val="single"/>
        </w:rPr>
        <w:t xml:space="preserve">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C86453" w:rsidRPr="00276AFB" w:rsidRDefault="00725AD8" w:rsidP="0036403C">
      <w:pPr>
        <w:jc w:val="both"/>
      </w:pPr>
      <w:r w:rsidRPr="00276AFB">
        <w:t>Ожидаемые результаты программы:</w:t>
      </w:r>
    </w:p>
    <w:p w:rsidR="00725AD8" w:rsidRPr="00276AFB" w:rsidRDefault="00725AD8" w:rsidP="0036403C">
      <w:pPr>
        <w:jc w:val="both"/>
      </w:pPr>
      <w:r w:rsidRPr="00276AFB">
        <w:t xml:space="preserve"> для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</w:t>
      </w:r>
      <w:r w:rsidR="00C86453" w:rsidRPr="00276AFB">
        <w:t>;</w:t>
      </w:r>
    </w:p>
    <w:p w:rsidR="00725AD8" w:rsidRPr="00276AFB" w:rsidRDefault="00725AD8" w:rsidP="0036403C">
      <w:pPr>
        <w:jc w:val="both"/>
      </w:pPr>
      <w:r w:rsidRPr="00276AFB">
        <w:t xml:space="preserve">для детей – </w:t>
      </w:r>
      <w:proofErr w:type="spellStart"/>
      <w:r w:rsidRPr="00276AFB">
        <w:rPr>
          <w:rStyle w:val="apple-style-span"/>
        </w:rPr>
        <w:t>сформированность</w:t>
      </w:r>
      <w:proofErr w:type="spellEnd"/>
      <w:r w:rsidRPr="00276AFB">
        <w:rPr>
          <w:rStyle w:val="apple-style-span"/>
        </w:rPr>
        <w:t xml:space="preserve"> ведущих характеристик личности ребенка: самостоятельность, активность, целеустремленность, любознательность, </w:t>
      </w:r>
      <w:proofErr w:type="spellStart"/>
      <w:r w:rsidRPr="00276AFB">
        <w:rPr>
          <w:rStyle w:val="apple-style-span"/>
        </w:rPr>
        <w:t>коммуникативность</w:t>
      </w:r>
      <w:proofErr w:type="spellEnd"/>
      <w:r w:rsidRPr="00276AFB">
        <w:rPr>
          <w:rStyle w:val="apple-style-span"/>
        </w:rPr>
        <w:t>, развитие творческих способностей и навыков, самооценки;</w:t>
      </w:r>
    </w:p>
    <w:p w:rsidR="00725AD8" w:rsidRPr="00276AFB" w:rsidRDefault="00725AD8" w:rsidP="0036403C">
      <w:pPr>
        <w:jc w:val="both"/>
      </w:pPr>
      <w:r w:rsidRPr="00276AFB">
        <w:t>для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725AD8" w:rsidRPr="00276AFB" w:rsidRDefault="00725AD8" w:rsidP="0036403C">
      <w:pPr>
        <w:jc w:val="both"/>
      </w:pPr>
      <w:r w:rsidRPr="00276AFB">
        <w:t>для семьи – сохранение здоровья ребенка и готовность ребенка к обучению в школе;</w:t>
      </w:r>
    </w:p>
    <w:p w:rsidR="00725AD8" w:rsidRPr="00276AFB" w:rsidRDefault="00725AD8" w:rsidP="0036403C">
      <w:pPr>
        <w:jc w:val="both"/>
        <w:rPr>
          <w:rStyle w:val="apple-converted-space"/>
          <w:rFonts w:ascii="Verdana" w:hAnsi="Verdana"/>
          <w:color w:val="4E4E4E"/>
        </w:rPr>
      </w:pPr>
      <w:r w:rsidRPr="00276AFB">
        <w:t xml:space="preserve">для социума -  </w:t>
      </w:r>
      <w:r w:rsidRPr="00276AFB">
        <w:rPr>
          <w:rStyle w:val="apple-style-span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276AFB">
        <w:rPr>
          <w:rStyle w:val="apple-converted-space"/>
          <w:rFonts w:ascii="Verdana" w:hAnsi="Verdana"/>
          <w:color w:val="4E4E4E"/>
        </w:rPr>
        <w:t> </w:t>
      </w:r>
    </w:p>
    <w:p w:rsidR="00725AD8" w:rsidRPr="0036403C" w:rsidRDefault="00725AD8" w:rsidP="0036403C">
      <w:pPr>
        <w:rPr>
          <w:bCs/>
        </w:rPr>
      </w:pPr>
      <w:r w:rsidRPr="0036403C">
        <w:rPr>
          <w:bCs/>
        </w:rPr>
        <w:t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</w:t>
      </w:r>
      <w:r w:rsidR="00C86453">
        <w:rPr>
          <w:bCs/>
        </w:rPr>
        <w:t>Б</w:t>
      </w:r>
      <w:r w:rsidR="00126F2E">
        <w:rPr>
          <w:bCs/>
        </w:rPr>
        <w:t xml:space="preserve">ДОУ) на период с </w:t>
      </w:r>
      <w:r w:rsidR="00B668D1">
        <w:rPr>
          <w:bCs/>
        </w:rPr>
        <w:t>2020</w:t>
      </w:r>
      <w:r w:rsidR="00C41705">
        <w:rPr>
          <w:bCs/>
        </w:rPr>
        <w:t xml:space="preserve"> по 2024</w:t>
      </w:r>
      <w:r w:rsidRPr="0036403C">
        <w:rPr>
          <w:bCs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</w:t>
      </w:r>
    </w:p>
    <w:p w:rsidR="00725AD8" w:rsidRPr="0036403C" w:rsidRDefault="00725AD8" w:rsidP="0036403C">
      <w:r w:rsidRPr="0036403C">
        <w:t>Реализация программы развити</w:t>
      </w:r>
      <w:r w:rsidR="00C86453">
        <w:t>я</w:t>
      </w:r>
      <w:r w:rsidR="00126F2E">
        <w:t xml:space="preserve">  МБДОУ «</w:t>
      </w:r>
      <w:r w:rsidR="00B668D1">
        <w:t xml:space="preserve">Два поля </w:t>
      </w:r>
      <w:proofErr w:type="spellStart"/>
      <w:r w:rsidR="00B668D1">
        <w:t>Арташский</w:t>
      </w:r>
      <w:proofErr w:type="spellEnd"/>
      <w:r w:rsidR="00B668D1">
        <w:t xml:space="preserve"> </w:t>
      </w:r>
      <w:r w:rsidRPr="0036403C">
        <w:t xml:space="preserve">детский сад </w:t>
      </w:r>
      <w:r w:rsidR="00126F2E">
        <w:t>«</w:t>
      </w:r>
      <w:proofErr w:type="spellStart"/>
      <w:r w:rsidR="00B668D1">
        <w:t>Кубэлэк</w:t>
      </w:r>
      <w:proofErr w:type="spellEnd"/>
      <w:r w:rsidR="00B9400F">
        <w:t>»</w:t>
      </w:r>
      <w:r w:rsidRPr="0036403C">
        <w:t xml:space="preserve">  Сабинского муниципального района РТ»   будет осуществляться в 3 этапа:</w:t>
      </w:r>
    </w:p>
    <w:p w:rsidR="00725AD8" w:rsidRPr="0036403C" w:rsidRDefault="00126F2E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>
        <w:t>1 этап (</w:t>
      </w:r>
      <w:r w:rsidR="002A7A66">
        <w:t>апрель</w:t>
      </w:r>
      <w:r w:rsidR="00725AD8" w:rsidRPr="0036403C">
        <w:t xml:space="preserve">  </w:t>
      </w:r>
      <w:r w:rsidR="00B668D1">
        <w:t>2020</w:t>
      </w:r>
      <w:r w:rsidR="00725AD8" w:rsidRPr="0036403C">
        <w:t xml:space="preserve"> года)</w:t>
      </w:r>
    </w:p>
    <w:p w:rsidR="00725AD8" w:rsidRPr="0036403C" w:rsidRDefault="002A7A66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>
        <w:t xml:space="preserve">2 этап </w:t>
      </w:r>
      <w:proofErr w:type="gramStart"/>
      <w:r>
        <w:t xml:space="preserve">( </w:t>
      </w:r>
      <w:proofErr w:type="gramEnd"/>
      <w:r>
        <w:t xml:space="preserve">с мая </w:t>
      </w:r>
      <w:r w:rsidR="00725AD8" w:rsidRPr="0036403C">
        <w:t xml:space="preserve"> </w:t>
      </w:r>
      <w:r w:rsidR="00B668D1">
        <w:t>2020</w:t>
      </w:r>
      <w:r w:rsidR="00C41705">
        <w:t xml:space="preserve"> года – сентябрь  2022</w:t>
      </w:r>
      <w:r w:rsidR="00725AD8" w:rsidRPr="0036403C">
        <w:t>года)</w:t>
      </w:r>
    </w:p>
    <w:p w:rsidR="00C86453" w:rsidRDefault="00C41705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bCs/>
        </w:rPr>
      </w:pPr>
      <w:r>
        <w:t>3 этап (сентябрь 2023 года – сентябрь  2024</w:t>
      </w:r>
      <w:r w:rsidR="00725AD8" w:rsidRPr="0036403C">
        <w:t xml:space="preserve"> года)</w:t>
      </w:r>
      <w:r w:rsidR="00725AD8" w:rsidRPr="0036403C">
        <w:rPr>
          <w:bCs/>
        </w:rPr>
        <w:t>.</w:t>
      </w:r>
    </w:p>
    <w:p w:rsidR="00725AD8" w:rsidRPr="00C86453" w:rsidRDefault="00725AD8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</w:pPr>
      <w:r w:rsidRPr="0036403C">
        <w:rPr>
          <w:bCs/>
          <w:i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725AD8" w:rsidRPr="0036403C" w:rsidRDefault="00725AD8" w:rsidP="0036403C">
      <w:pPr>
        <w:jc w:val="both"/>
      </w:pPr>
      <w:r w:rsidRPr="0036403C">
        <w:t xml:space="preserve">  Специфика программы развития дошкольного  образовательного учреждения состоит в следующем: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Выбор режима развития – проектная деятельность, разработка и реализация программ по узким  направлениям.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725AD8" w:rsidRPr="008C7A93" w:rsidRDefault="00725AD8" w:rsidP="0036403C">
      <w:pPr>
        <w:jc w:val="both"/>
      </w:pPr>
      <w:r w:rsidRPr="0036403C">
        <w:t>Кроме того, программа развития имеет следующие качества:</w:t>
      </w:r>
    </w:p>
    <w:p w:rsidR="00725AD8" w:rsidRPr="0036403C" w:rsidRDefault="00725AD8" w:rsidP="0036403C">
      <w:pPr>
        <w:jc w:val="both"/>
      </w:pPr>
      <w:r w:rsidRPr="0036403C">
        <w:rPr>
          <w:i/>
        </w:rPr>
        <w:lastRenderedPageBreak/>
        <w:t>Актуальность</w:t>
      </w:r>
      <w:r w:rsidRPr="0036403C">
        <w:t xml:space="preserve"> – ориентирование на решение наиболее значимых для ДОУ  проблем.</w:t>
      </w:r>
    </w:p>
    <w:p w:rsidR="00725AD8" w:rsidRPr="0036403C" w:rsidRDefault="00725AD8" w:rsidP="0036403C">
      <w:pPr>
        <w:jc w:val="both"/>
      </w:pPr>
      <w:proofErr w:type="spellStart"/>
      <w:r w:rsidRPr="0036403C">
        <w:rPr>
          <w:i/>
        </w:rPr>
        <w:t>Прогностичность</w:t>
      </w:r>
      <w:proofErr w:type="spellEnd"/>
      <w:r w:rsidRPr="0036403C">
        <w:rPr>
          <w:i/>
        </w:rPr>
        <w:t xml:space="preserve"> - </w:t>
      </w:r>
      <w:r w:rsidRPr="0036403C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Рациональность</w:t>
      </w:r>
      <w:r w:rsidRPr="0036403C">
        <w:t xml:space="preserve"> – определение целей и способов их достижения, позволяющих получить максимально полезный  результат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Реалистичность</w:t>
      </w:r>
      <w:r w:rsidRPr="0036403C">
        <w:t xml:space="preserve"> – обеспечение соответствия между  желаемым и возможным. 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Целостность</w:t>
      </w:r>
      <w:r w:rsidRPr="0036403C">
        <w:t xml:space="preserve"> – полнота состава действий, необходимых для снижения поставленной цели, а так же их согласованность.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Контролируемость</w:t>
      </w:r>
      <w:r w:rsidRPr="0036403C">
        <w:t xml:space="preserve"> – определение конечных  и промежуточных </w:t>
      </w:r>
      <w:proofErr w:type="gramStart"/>
      <w:r w:rsidRPr="0036403C">
        <w:t xml:space="preserve">( </w:t>
      </w:r>
      <w:proofErr w:type="gramEnd"/>
      <w:r w:rsidRPr="0036403C">
        <w:t>ожидаемых) результатов.</w:t>
      </w:r>
    </w:p>
    <w:p w:rsidR="00725AD8" w:rsidRPr="008C7A93" w:rsidRDefault="00725AD8" w:rsidP="008C7A93">
      <w:pPr>
        <w:jc w:val="both"/>
        <w:rPr>
          <w:b/>
        </w:rPr>
      </w:pPr>
      <w:r w:rsidRPr="0036403C">
        <w:rPr>
          <w:i/>
        </w:rPr>
        <w:t>Детализация</w:t>
      </w:r>
      <w:r w:rsidRPr="0036403C">
        <w:t xml:space="preserve"> – чем более детализирована программа, тем она проста в изучении и реализации.</w:t>
      </w:r>
    </w:p>
    <w:p w:rsidR="009C34F1" w:rsidRPr="008C7A93" w:rsidRDefault="00276A04" w:rsidP="008C7A93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color w:val="000000"/>
        </w:rPr>
        <w:t xml:space="preserve">Приоритетное направление: </w:t>
      </w:r>
      <w:r w:rsidR="00725AD8" w:rsidRPr="0036403C">
        <w:rPr>
          <w:i/>
          <w:color w:val="000000"/>
        </w:rPr>
        <w:t>Физическое развитие.</w:t>
      </w:r>
    </w:p>
    <w:p w:rsidR="00276A04" w:rsidRPr="0036403C" w:rsidRDefault="00181E54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proofErr w:type="spellStart"/>
      <w:r w:rsidRPr="0036403C">
        <w:rPr>
          <w:b/>
          <w:color w:val="000000"/>
        </w:rPr>
        <w:t>Цель</w:t>
      </w:r>
      <w:proofErr w:type="gramStart"/>
      <w:r w:rsidRPr="0036403C">
        <w:rPr>
          <w:b/>
          <w:color w:val="000000"/>
        </w:rPr>
        <w:t>:</w:t>
      </w:r>
      <w:r w:rsidRPr="0036403C">
        <w:rPr>
          <w:i/>
          <w:iCs/>
          <w:color w:val="000000"/>
        </w:rPr>
        <w:t>Ф</w:t>
      </w:r>
      <w:proofErr w:type="gramEnd"/>
      <w:r w:rsidRPr="0036403C">
        <w:rPr>
          <w:i/>
          <w:iCs/>
          <w:color w:val="000000"/>
        </w:rPr>
        <w:t>ормирование</w:t>
      </w:r>
      <w:proofErr w:type="spellEnd"/>
      <w:r w:rsidRPr="0036403C">
        <w:rPr>
          <w:i/>
          <w:iCs/>
          <w:color w:val="000000"/>
        </w:rPr>
        <w:t xml:space="preserve">  здоровой со</w:t>
      </w:r>
      <w:r w:rsidR="00E0675C" w:rsidRPr="0036403C">
        <w:rPr>
          <w:i/>
          <w:iCs/>
          <w:color w:val="000000"/>
        </w:rPr>
        <w:t>циально-адаптированной личности,</w:t>
      </w:r>
      <w:r w:rsidRPr="0036403C">
        <w:rPr>
          <w:i/>
          <w:iCs/>
          <w:color w:val="000000"/>
        </w:rPr>
        <w:t xml:space="preserve">  подготовленной к обучению в школе,  ориентированной </w:t>
      </w:r>
      <w:proofErr w:type="spellStart"/>
      <w:r w:rsidRPr="0036403C">
        <w:rPr>
          <w:i/>
          <w:iCs/>
          <w:color w:val="000000"/>
        </w:rPr>
        <w:t>наобщечеловеческие</w:t>
      </w:r>
      <w:proofErr w:type="spellEnd"/>
      <w:r w:rsidRPr="0036403C">
        <w:rPr>
          <w:i/>
          <w:iCs/>
          <w:color w:val="000000"/>
        </w:rPr>
        <w:t xml:space="preserve"> и на</w:t>
      </w:r>
      <w:r w:rsidR="009A2E5D" w:rsidRPr="0036403C">
        <w:rPr>
          <w:i/>
          <w:iCs/>
          <w:color w:val="000000"/>
        </w:rPr>
        <w:t>ц</w:t>
      </w:r>
      <w:r w:rsidRPr="0036403C">
        <w:rPr>
          <w:i/>
          <w:iCs/>
          <w:color w:val="000000"/>
        </w:rPr>
        <w:t>иона</w:t>
      </w:r>
      <w:r w:rsidR="009A2E5D" w:rsidRPr="0036403C">
        <w:rPr>
          <w:i/>
          <w:iCs/>
          <w:color w:val="000000"/>
        </w:rPr>
        <w:t>л</w:t>
      </w:r>
      <w:r w:rsidRPr="0036403C">
        <w:rPr>
          <w:i/>
          <w:iCs/>
          <w:color w:val="000000"/>
        </w:rPr>
        <w:t>ьные ценности</w:t>
      </w:r>
      <w:r w:rsidR="00EA1F0E" w:rsidRPr="0036403C">
        <w:rPr>
          <w:i/>
          <w:iCs/>
          <w:color w:val="000000"/>
        </w:rPr>
        <w:t>.</w:t>
      </w:r>
    </w:p>
    <w:p w:rsidR="00EA1F0E" w:rsidRPr="0036403C" w:rsidRDefault="00276A04" w:rsidP="0036403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36403C">
        <w:rPr>
          <w:b/>
          <w:color w:val="000000"/>
        </w:rPr>
        <w:t>Задачи:</w:t>
      </w:r>
    </w:p>
    <w:p w:rsidR="00921D67" w:rsidRPr="008C7A93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 xml:space="preserve">Совершенствование  </w:t>
      </w:r>
      <w:proofErr w:type="spellStart"/>
      <w:r w:rsidR="00276A04" w:rsidRPr="0036403C">
        <w:rPr>
          <w:i/>
          <w:iCs/>
          <w:color w:val="000000"/>
        </w:rPr>
        <w:t>здоровьесберегающих</w:t>
      </w:r>
      <w:proofErr w:type="spellEnd"/>
      <w:r w:rsidR="00276A04" w:rsidRPr="0036403C">
        <w:rPr>
          <w:i/>
          <w:iCs/>
          <w:color w:val="000000"/>
        </w:rPr>
        <w:t xml:space="preserve"> образовательных технологий, направленных на сохранение и укрепление здоровья детей. </w:t>
      </w:r>
      <w:r w:rsidR="00276A04" w:rsidRPr="0036403C">
        <w:rPr>
          <w:i/>
          <w:color w:val="000000"/>
        </w:rPr>
        <w:t>Формирование здорового образа жизни детей через  активное   взаимодействие  педагогов и родителей</w:t>
      </w:r>
    </w:p>
    <w:p w:rsidR="00921D67" w:rsidRPr="0036403C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36403C">
        <w:rPr>
          <w:i/>
        </w:rPr>
        <w:t>-</w:t>
      </w:r>
      <w:r w:rsidR="00276A04" w:rsidRPr="0036403C">
        <w:rPr>
          <w:i/>
        </w:rPr>
        <w:t xml:space="preserve">Повышение эффективности </w:t>
      </w:r>
      <w:r w:rsidR="00C86453" w:rsidRPr="0036403C">
        <w:rPr>
          <w:i/>
        </w:rPr>
        <w:t>воспитательно-образовательного</w:t>
      </w:r>
      <w:r w:rsidR="00276A04" w:rsidRPr="0036403C">
        <w:rPr>
          <w:i/>
        </w:rPr>
        <w:t xml:space="preserve">  процесса   детей, улучшение качества оказываемых муниципальных услуг с переходом на  федерал</w:t>
      </w:r>
      <w:r w:rsidRPr="0036403C">
        <w:rPr>
          <w:i/>
        </w:rPr>
        <w:t>ьные государственные требования</w:t>
      </w:r>
    </w:p>
    <w:p w:rsidR="00276A04" w:rsidRPr="0036403C" w:rsidRDefault="00921D67" w:rsidP="0036403C">
      <w:pPr>
        <w:shd w:val="clear" w:color="auto" w:fill="FFFFFF"/>
        <w:autoSpaceDE w:val="0"/>
        <w:autoSpaceDN w:val="0"/>
        <w:adjustRightInd w:val="0"/>
      </w:pPr>
      <w:proofErr w:type="gramStart"/>
      <w:r w:rsidRPr="0036403C">
        <w:rPr>
          <w:i/>
          <w:iCs/>
          <w:color w:val="000000"/>
        </w:rPr>
        <w:t>-</w:t>
      </w:r>
      <w:r w:rsidR="00276A04" w:rsidRPr="0036403C">
        <w:rPr>
          <w:i/>
          <w:color w:val="000000"/>
        </w:rPr>
        <w:t>В</w:t>
      </w:r>
      <w:r w:rsidR="00276A04" w:rsidRPr="0036403C">
        <w:rPr>
          <w:i/>
        </w:rPr>
        <w:t xml:space="preserve">недрение и  применение новых учебно-методических комплектов </w:t>
      </w:r>
      <w:r w:rsidR="00BF5578" w:rsidRPr="0036403C">
        <w:t xml:space="preserve">(методическое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</w:t>
      </w:r>
      <w:proofErr w:type="spellStart"/>
      <w:r w:rsidR="00BF5578" w:rsidRPr="0036403C">
        <w:t>З.М.Зариповой</w:t>
      </w:r>
      <w:proofErr w:type="spellEnd"/>
      <w:r w:rsidR="00BF5578" w:rsidRPr="0036403C">
        <w:t xml:space="preserve">; методическое пособие по обучению </w:t>
      </w:r>
      <w:proofErr w:type="spellStart"/>
      <w:r w:rsidR="00BF5578" w:rsidRPr="0036403C">
        <w:t>татароязычных</w:t>
      </w:r>
      <w:proofErr w:type="spellEnd"/>
      <w:r w:rsidR="00BF5578" w:rsidRPr="0036403C">
        <w:t xml:space="preserve"> детей родному языку «</w:t>
      </w:r>
      <w:r w:rsidR="00BF5578" w:rsidRPr="0036403C">
        <w:rPr>
          <w:lang w:val="tt-RU"/>
        </w:rPr>
        <w:t>Туган телдә сөйләшәбез</w:t>
      </w:r>
      <w:r w:rsidR="00BF5578" w:rsidRPr="0036403C">
        <w:t>»,  Ф.В.</w:t>
      </w:r>
      <w:r w:rsidR="00BF5578" w:rsidRPr="0036403C">
        <w:rPr>
          <w:lang w:val="tt-RU"/>
        </w:rPr>
        <w:t xml:space="preserve"> Хазратовой;</w:t>
      </w:r>
      <w:proofErr w:type="gramEnd"/>
      <w:r w:rsidR="00BF5578" w:rsidRPr="0036403C">
        <w:t xml:space="preserve"> методическое</w:t>
      </w:r>
      <w:r w:rsidR="00BF5578" w:rsidRPr="0036403C">
        <w:rPr>
          <w:lang w:val="tt-RU"/>
        </w:rPr>
        <w:t xml:space="preserve"> пособие </w:t>
      </w:r>
      <w:r w:rsidR="00BF5578" w:rsidRPr="0036403C">
        <w:t xml:space="preserve">«Раз – словечко, два - словечко» (занимательное обучение татарскому языку) </w:t>
      </w:r>
      <w:r w:rsidR="00BF5578" w:rsidRPr="0036403C">
        <w:rPr>
          <w:lang w:val="tt-RU"/>
        </w:rPr>
        <w:t xml:space="preserve"> Р.К.Шаеховой</w:t>
      </w:r>
      <w:proofErr w:type="gramStart"/>
      <w:r w:rsidR="00BF5578" w:rsidRPr="0036403C">
        <w:rPr>
          <w:i/>
        </w:rPr>
        <w:t>)</w:t>
      </w:r>
      <w:r w:rsidR="00276A04" w:rsidRPr="0036403C">
        <w:rPr>
          <w:i/>
        </w:rPr>
        <w:t>п</w:t>
      </w:r>
      <w:proofErr w:type="gramEnd"/>
      <w:r w:rsidR="00276A04" w:rsidRPr="0036403C">
        <w:rPr>
          <w:i/>
        </w:rPr>
        <w:t>о обучению детей двум государственным языкам в ДОУ на основе современных, эффективных образовательных технологий</w:t>
      </w:r>
    </w:p>
    <w:p w:rsidR="00276A04" w:rsidRPr="0036403C" w:rsidRDefault="00921D67" w:rsidP="0036403C">
      <w:pPr>
        <w:tabs>
          <w:tab w:val="left" w:pos="1134"/>
        </w:tabs>
        <w:rPr>
          <w:i/>
        </w:rPr>
      </w:pPr>
      <w:r w:rsidRPr="0036403C">
        <w:rPr>
          <w:i/>
        </w:rPr>
        <w:t>-</w:t>
      </w:r>
      <w:r w:rsidR="00276A04" w:rsidRPr="0036403C">
        <w:rPr>
          <w:i/>
          <w:iCs/>
          <w:color w:val="000000"/>
        </w:rPr>
        <w:t xml:space="preserve">Внедрение и совершенствование  работы </w:t>
      </w:r>
      <w:r w:rsidR="00276A04" w:rsidRPr="0036403C">
        <w:rPr>
          <w:i/>
        </w:rPr>
        <w:t>единого информационн</w:t>
      </w:r>
      <w:proofErr w:type="gramStart"/>
      <w:r w:rsidR="00276A04" w:rsidRPr="0036403C">
        <w:rPr>
          <w:i/>
        </w:rPr>
        <w:t>о-</w:t>
      </w:r>
      <w:proofErr w:type="gramEnd"/>
      <w:r w:rsidR="00276A04" w:rsidRPr="0036403C">
        <w:rPr>
          <w:i/>
        </w:rPr>
        <w:t xml:space="preserve">  развивающего пространства.</w:t>
      </w:r>
    </w:p>
    <w:p w:rsidR="00276A04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>Активизация  работы  с молодыми кадрами</w:t>
      </w:r>
      <w:r w:rsidR="006A26B8">
        <w:rPr>
          <w:i/>
          <w:iCs/>
          <w:color w:val="000000"/>
        </w:rPr>
        <w:t>.</w:t>
      </w:r>
    </w:p>
    <w:p w:rsidR="006A26B8" w:rsidRDefault="006A26B8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6A26B8" w:rsidRPr="00B96D23" w:rsidRDefault="006A26B8" w:rsidP="006A26B8">
      <w:pPr>
        <w:jc w:val="center"/>
        <w:rPr>
          <w:b/>
          <w:u w:val="single"/>
        </w:rPr>
      </w:pPr>
      <w:r>
        <w:rPr>
          <w:b/>
          <w:u w:val="single"/>
        </w:rPr>
        <w:t>Стратегия развития МБДОУ.</w:t>
      </w:r>
    </w:p>
    <w:p w:rsidR="006A26B8" w:rsidRPr="001F46ED" w:rsidRDefault="006A26B8" w:rsidP="006A26B8">
      <w:pPr>
        <w:jc w:val="both"/>
      </w:pPr>
      <w:r w:rsidRPr="001F46ED"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6A26B8" w:rsidRPr="001F46ED" w:rsidRDefault="006A26B8" w:rsidP="006A26B8">
      <w:pPr>
        <w:jc w:val="both"/>
      </w:pPr>
      <w:r w:rsidRPr="001F46ED"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3064B4" w:rsidRDefault="006A26B8" w:rsidP="006A26B8">
      <w:pPr>
        <w:jc w:val="both"/>
      </w:pPr>
      <w:r w:rsidRPr="001F46ED">
        <w:t xml:space="preserve">Дошкольное детство характеризуется развитием перцептивных, </w:t>
      </w:r>
      <w:proofErr w:type="spellStart"/>
      <w:r w:rsidRPr="001F46ED">
        <w:t>мнемических</w:t>
      </w:r>
      <w:proofErr w:type="spellEnd"/>
      <w:r w:rsidRPr="001F46ED">
        <w:t xml:space="preserve">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операций: группировки предметов, обобщения и т.д. </w:t>
      </w:r>
    </w:p>
    <w:p w:rsidR="006A26B8" w:rsidRPr="001F46ED" w:rsidRDefault="006A26B8" w:rsidP="006A26B8">
      <w:pPr>
        <w:jc w:val="both"/>
      </w:pPr>
      <w:r w:rsidRPr="001F46ED">
        <w:lastRenderedPageBreak/>
        <w:t>Эта стадия имеет решающее значение для социализации ребенка, которая происходит уже не только эмпирически 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6A26B8" w:rsidRPr="008C7A93" w:rsidRDefault="006A26B8" w:rsidP="006A26B8">
      <w:pPr>
        <w:jc w:val="both"/>
        <w:rPr>
          <w:b/>
        </w:rPr>
      </w:pPr>
      <w:r w:rsidRPr="001F46ED"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6A26B8" w:rsidRDefault="001D1325" w:rsidP="00B9400F">
      <w:r>
        <w:rPr>
          <w:iCs/>
        </w:rPr>
        <w:tab/>
        <w:t xml:space="preserve"> Здание МБДОУ «</w:t>
      </w:r>
      <w:r w:rsidR="00B668D1">
        <w:rPr>
          <w:iCs/>
        </w:rPr>
        <w:t xml:space="preserve">Два Поля </w:t>
      </w:r>
      <w:proofErr w:type="spellStart"/>
      <w:r w:rsidR="00B668D1">
        <w:rPr>
          <w:iCs/>
        </w:rPr>
        <w:t>Арташский</w:t>
      </w:r>
      <w:proofErr w:type="spellEnd"/>
      <w:r>
        <w:rPr>
          <w:iCs/>
        </w:rPr>
        <w:t xml:space="preserve"> детский сад «</w:t>
      </w:r>
      <w:proofErr w:type="spellStart"/>
      <w:r w:rsidR="00B668D1">
        <w:rPr>
          <w:iCs/>
        </w:rPr>
        <w:t>Кубэлэк</w:t>
      </w:r>
      <w:proofErr w:type="spellEnd"/>
      <w:r w:rsidR="00B9400F">
        <w:rPr>
          <w:iCs/>
        </w:rPr>
        <w:t>»</w:t>
      </w:r>
      <w:r w:rsidR="006A26B8" w:rsidRPr="00B96D23">
        <w:rPr>
          <w:iCs/>
        </w:rPr>
        <w:t xml:space="preserve"> находится в </w:t>
      </w:r>
      <w:proofErr w:type="spellStart"/>
      <w:r w:rsidR="00B668D1">
        <w:rPr>
          <w:iCs/>
        </w:rPr>
        <w:t>с</w:t>
      </w:r>
      <w:proofErr w:type="gramStart"/>
      <w:r w:rsidR="00B668D1">
        <w:rPr>
          <w:iCs/>
        </w:rPr>
        <w:t>.Д</w:t>
      </w:r>
      <w:proofErr w:type="gramEnd"/>
      <w:r w:rsidR="00B668D1">
        <w:rPr>
          <w:iCs/>
        </w:rPr>
        <w:t>ва</w:t>
      </w:r>
      <w:proofErr w:type="spellEnd"/>
      <w:r w:rsidR="00B668D1">
        <w:rPr>
          <w:iCs/>
        </w:rPr>
        <w:t xml:space="preserve"> Поля </w:t>
      </w:r>
      <w:r w:rsidR="00602454">
        <w:rPr>
          <w:iCs/>
        </w:rPr>
        <w:t xml:space="preserve"> </w:t>
      </w:r>
      <w:proofErr w:type="spellStart"/>
      <w:r w:rsidR="00602454">
        <w:rPr>
          <w:iCs/>
        </w:rPr>
        <w:t>Арташ</w:t>
      </w:r>
      <w:proofErr w:type="spellEnd"/>
      <w:r w:rsidR="00602454">
        <w:rPr>
          <w:iCs/>
        </w:rPr>
        <w:t xml:space="preserve"> </w:t>
      </w:r>
      <w:r w:rsidR="006A26B8" w:rsidRPr="00B96D23">
        <w:rPr>
          <w:iCs/>
        </w:rPr>
        <w:t xml:space="preserve">Сабинского муниципального района. Общая площадь  </w:t>
      </w:r>
      <w:proofErr w:type="spellStart"/>
      <w:r w:rsidR="00C86453">
        <w:rPr>
          <w:iCs/>
        </w:rPr>
        <w:t>зданиясоставляет</w:t>
      </w:r>
      <w:proofErr w:type="spellEnd"/>
      <w:r w:rsidR="004D584F">
        <w:rPr>
          <w:b/>
          <w:iCs/>
        </w:rPr>
        <w:t xml:space="preserve"> 166,4 </w:t>
      </w:r>
      <w:proofErr w:type="spellStart"/>
      <w:r w:rsidR="006A26B8" w:rsidRPr="00B9400F">
        <w:rPr>
          <w:b/>
          <w:iCs/>
        </w:rPr>
        <w:t>кв.м</w:t>
      </w:r>
      <w:proofErr w:type="spellEnd"/>
      <w:r w:rsidR="006A26B8" w:rsidRPr="00B96D23">
        <w:rPr>
          <w:iCs/>
        </w:rPr>
        <w:t>.</w:t>
      </w:r>
      <w:r w:rsidR="006A26B8" w:rsidRPr="003E3E7D">
        <w:t xml:space="preserve"> Одним из условий  управления качеством образования ДОУ является совершенствование материально – технической базы.</w:t>
      </w:r>
      <w:r w:rsidR="006A26B8" w:rsidRPr="003E3E7D">
        <w:tab/>
        <w:t xml:space="preserve">Условия в саду обеспечивают полное выполнение санитарно-гигиенических требований </w:t>
      </w:r>
      <w:proofErr w:type="spellStart"/>
      <w:r w:rsidR="006A26B8" w:rsidRPr="003E3E7D">
        <w:t>Роспотребнадзора</w:t>
      </w:r>
      <w:proofErr w:type="spellEnd"/>
      <w:r w:rsidR="006A26B8" w:rsidRPr="003E3E7D">
        <w:t xml:space="preserve"> к оборудованию, освещению, содержания помещений. </w:t>
      </w:r>
    </w:p>
    <w:p w:rsidR="00B76124" w:rsidRDefault="00B9400F" w:rsidP="00B9400F">
      <w:r>
        <w:tab/>
        <w:t xml:space="preserve">В детском саду имеется одна разновозрастная группа </w:t>
      </w:r>
      <w:r w:rsidR="006A26B8" w:rsidRPr="003E3E7D">
        <w:t>с иг</w:t>
      </w:r>
      <w:r>
        <w:t>ровыми и  спальными помещениями.</w:t>
      </w:r>
      <w:r w:rsidR="006A26B8" w:rsidRPr="003E3E7D">
        <w:t xml:space="preserve"> </w:t>
      </w:r>
      <w:proofErr w:type="spellStart"/>
      <w:r w:rsidR="006A26B8" w:rsidRPr="003E3E7D">
        <w:t>комнатами</w:t>
      </w:r>
      <w:proofErr w:type="gramStart"/>
      <w:r>
        <w:t>.</w:t>
      </w:r>
      <w:r w:rsidR="006A26B8" w:rsidRPr="003E3E7D">
        <w:t>Г</w:t>
      </w:r>
      <w:proofErr w:type="gramEnd"/>
      <w:r w:rsidR="006A26B8" w:rsidRPr="003E3E7D">
        <w:t>руппы</w:t>
      </w:r>
      <w:proofErr w:type="spellEnd"/>
      <w:r w:rsidR="006A26B8" w:rsidRPr="003E3E7D">
        <w:t xml:space="preserve"> оснащены детской мебелью, игровым материалом для ролевых игр, уголками книги, творчества и экспериментирования, здоровья.  Проведено благоу</w:t>
      </w:r>
      <w:r w:rsidR="00DA4716">
        <w:t xml:space="preserve">стройство территории,  песочницы, </w:t>
      </w:r>
      <w:r w:rsidR="006A26B8" w:rsidRPr="003E3E7D">
        <w:t xml:space="preserve"> цветники</w:t>
      </w:r>
      <w:r>
        <w:t xml:space="preserve">. </w:t>
      </w:r>
      <w:r w:rsidR="006A26B8" w:rsidRPr="003E3E7D">
        <w:t>Большое внимание уд</w:t>
      </w:r>
      <w:r w:rsidR="0073757C">
        <w:t>е</w:t>
      </w:r>
      <w:r w:rsidR="006A26B8" w:rsidRPr="003E3E7D">
        <w:t>лено</w:t>
      </w:r>
      <w:r w:rsidR="0073757C">
        <w:t xml:space="preserve"> созданию системы</w:t>
      </w:r>
      <w:r w:rsidR="006A26B8" w:rsidRPr="003E3E7D">
        <w:t xml:space="preserve"> противопожарн</w:t>
      </w:r>
      <w:r w:rsidR="0073757C">
        <w:t xml:space="preserve">ой  </w:t>
      </w:r>
      <w:r w:rsidR="006A26B8" w:rsidRPr="003E3E7D">
        <w:t xml:space="preserve"> безопасности. Детский сад </w:t>
      </w:r>
      <w:r w:rsidR="0073757C">
        <w:t>укомплектован  огнетушителями, установлен</w:t>
      </w:r>
      <w:r>
        <w:t xml:space="preserve">а система пожарной сигнализации. </w:t>
      </w:r>
      <w:r w:rsidR="006A26B8" w:rsidRPr="003E3E7D">
        <w:t>Пути эвакуации соответствуют нормативам. Проведено обучение ответственных лиц по пожарно – техническому минимуму</w:t>
      </w:r>
      <w:r w:rsidR="0073757C">
        <w:t xml:space="preserve"> и инструктажи </w:t>
      </w:r>
      <w:r w:rsidR="006A26B8" w:rsidRPr="003E3E7D">
        <w:t xml:space="preserve">с целью повышения антитеррористической </w:t>
      </w:r>
      <w:proofErr w:type="spellStart"/>
      <w:r w:rsidR="006A26B8" w:rsidRPr="003E3E7D">
        <w:t>устойчивости</w:t>
      </w:r>
      <w:proofErr w:type="gramStart"/>
      <w:r w:rsidR="006A26B8" w:rsidRPr="003E3E7D">
        <w:t>.П</w:t>
      </w:r>
      <w:proofErr w:type="gramEnd"/>
      <w:r w:rsidR="006A26B8" w:rsidRPr="003E3E7D">
        <w:t>редметно</w:t>
      </w:r>
      <w:proofErr w:type="spellEnd"/>
      <w:r w:rsidR="006A26B8" w:rsidRPr="003E3E7D">
        <w:t xml:space="preserve"> – развивающая среда создана с учетом возрастных, индивидуальных, личностных особенностей детей группы. </w:t>
      </w:r>
    </w:p>
    <w:p w:rsidR="006A26B8" w:rsidRDefault="00B76124" w:rsidP="006A26B8">
      <w:r>
        <w:t xml:space="preserve">       Коллектив прилагает все усилия для того, чтобы детски</w:t>
      </w:r>
      <w:r w:rsidR="001D1325">
        <w:t>й сад «</w:t>
      </w:r>
      <w:proofErr w:type="spellStart"/>
      <w:r w:rsidR="005D4C6C">
        <w:t>Карлыгач</w:t>
      </w:r>
      <w:proofErr w:type="spellEnd"/>
      <w:r>
        <w:t xml:space="preserve">» </w:t>
      </w:r>
      <w:r w:rsidR="00B9400F">
        <w:t xml:space="preserve">всегда </w:t>
      </w:r>
      <w:r>
        <w:t>красивы</w:t>
      </w:r>
      <w:r w:rsidR="009F76D6">
        <w:t xml:space="preserve">й  и </w:t>
      </w:r>
      <w:r w:rsidR="006A26B8" w:rsidRPr="003E3E7D">
        <w:t xml:space="preserve"> </w:t>
      </w:r>
      <w:proofErr w:type="spellStart"/>
      <w:r w:rsidR="006A26B8" w:rsidRPr="003E3E7D">
        <w:t>уютны</w:t>
      </w:r>
      <w:r w:rsidR="009F76D6">
        <w:t>й</w:t>
      </w:r>
      <w:proofErr w:type="gramStart"/>
      <w:r w:rsidR="006A26B8" w:rsidRPr="003E3E7D">
        <w:t>,</w:t>
      </w:r>
      <w:r w:rsidR="009F76D6">
        <w:t>с</w:t>
      </w:r>
      <w:proofErr w:type="gramEnd"/>
      <w:r w:rsidR="009F76D6">
        <w:t>тал</w:t>
      </w:r>
      <w:proofErr w:type="spellEnd"/>
      <w:r w:rsidR="009F76D6">
        <w:t xml:space="preserve"> бы для каждого</w:t>
      </w:r>
      <w:r w:rsidR="00E362AE">
        <w:t xml:space="preserve"> своего воспитанника </w:t>
      </w:r>
      <w:r>
        <w:t xml:space="preserve"> страной </w:t>
      </w:r>
      <w:r w:rsidR="009F76D6">
        <w:t xml:space="preserve"> сказочного детства, со своими открытиями,</w:t>
      </w:r>
      <w:r w:rsidR="006A26B8" w:rsidRPr="003E3E7D">
        <w:t xml:space="preserve"> радост</w:t>
      </w:r>
      <w:r w:rsidR="009F76D6">
        <w:t xml:space="preserve">ями и </w:t>
      </w:r>
      <w:proofErr w:type="spellStart"/>
      <w:r w:rsidR="009F76D6">
        <w:t>сюрпризами</w:t>
      </w:r>
      <w:r w:rsidR="00E362AE">
        <w:t>,а</w:t>
      </w:r>
      <w:proofErr w:type="spellEnd"/>
      <w:r w:rsidR="00E362AE">
        <w:t xml:space="preserve"> н</w:t>
      </w:r>
      <w:r w:rsidR="006A26B8" w:rsidRPr="003E3E7D">
        <w:t>аши педагоги, с</w:t>
      </w:r>
      <w:r w:rsidR="00E362AE">
        <w:t xml:space="preserve">овместно с родителями, делают жизнь детей </w:t>
      </w:r>
      <w:r w:rsidR="006A26B8" w:rsidRPr="003E3E7D">
        <w:t>комфортной, интересной и разнообразной.</w:t>
      </w:r>
    </w:p>
    <w:p w:rsidR="006A26B8" w:rsidRPr="003E3E7D" w:rsidRDefault="006A26B8" w:rsidP="006A26B8">
      <w:r w:rsidRPr="003E3E7D">
        <w:t xml:space="preserve">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педагогов. Большую информационную значимость имеет методический кабинет. Здесь представлены все материалы в виде сменяющихся </w:t>
      </w:r>
      <w:r w:rsidR="00935FC8">
        <w:t>выставок и пополняющихся фондов</w:t>
      </w:r>
      <w:r w:rsidR="006748D3">
        <w:t>.</w:t>
      </w:r>
      <w:r w:rsidRPr="003E3E7D">
        <w:tab/>
        <w:t xml:space="preserve"> Взаимодействие с детьми на занятиях носит системный и конструктивный характер. В рамках проводимого занятия  </w:t>
      </w:r>
      <w:r w:rsidR="00954ED4">
        <w:t xml:space="preserve">применяются </w:t>
      </w:r>
      <w:r w:rsidRPr="003E3E7D">
        <w:t>различные методы в зависимости от характера недостатка. При постановке правильного произношения использует основные способы: подраж</w:t>
      </w:r>
      <w:r w:rsidR="00486EAC">
        <w:t>ание,  механическое воздействие и др</w:t>
      </w:r>
      <w:proofErr w:type="gramStart"/>
      <w:r w:rsidR="00486EAC">
        <w:t>.</w:t>
      </w:r>
      <w:r w:rsidR="000F2473">
        <w:t>В</w:t>
      </w:r>
      <w:proofErr w:type="gramEnd"/>
      <w:r w:rsidR="000F2473">
        <w:t>оспитатель</w:t>
      </w:r>
      <w:r w:rsidRPr="003E3E7D">
        <w:t xml:space="preserve"> проводит артикуляционную гимнастику, упражняет </w:t>
      </w:r>
      <w:r w:rsidR="00954ED4">
        <w:t>по</w:t>
      </w:r>
      <w:r w:rsidRPr="003E3E7D">
        <w:t xml:space="preserve"> сравнени</w:t>
      </w:r>
      <w:r w:rsidR="00954ED4">
        <w:t>ю</w:t>
      </w:r>
      <w:r w:rsidRPr="003E3E7D">
        <w:t>, различени</w:t>
      </w:r>
      <w:r w:rsidR="00954ED4">
        <w:t>ю</w:t>
      </w:r>
      <w:r w:rsidRPr="003E3E7D">
        <w:t xml:space="preserve"> и произношени</w:t>
      </w:r>
      <w:r w:rsidR="00954ED4">
        <w:t>ю</w:t>
      </w:r>
      <w:r w:rsidRPr="003E3E7D">
        <w:t xml:space="preserve"> звуков</w:t>
      </w:r>
      <w:r w:rsidR="004D45B6">
        <w:t xml:space="preserve"> в слогах, словах, предложениях</w:t>
      </w:r>
      <w:r w:rsidRPr="003E3E7D">
        <w:t xml:space="preserve">. При отработке артикуляционных укладов эффективно использует прием обыгрывания артикуляционных движений. </w:t>
      </w:r>
      <w:r w:rsidRPr="003E3E7D">
        <w:tab/>
        <w:t xml:space="preserve">Дети учатся слышать и выделять в слогах, в стихах  часто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формированию  </w:t>
      </w:r>
      <w:r w:rsidR="004D45B6" w:rsidRPr="003E3E7D">
        <w:t xml:space="preserve">у </w:t>
      </w:r>
      <w:proofErr w:type="spellStart"/>
      <w:r w:rsidR="004D45B6" w:rsidRPr="003E3E7D">
        <w:t>детей</w:t>
      </w:r>
      <w:r w:rsidRPr="003E3E7D">
        <w:t>умени</w:t>
      </w:r>
      <w:r w:rsidR="004D45B6">
        <w:t>я</w:t>
      </w:r>
      <w:proofErr w:type="spellEnd"/>
      <w:r w:rsidRPr="003E3E7D">
        <w:t xml:space="preserve"> слушать товарища, проводится оценка и самооценка. Уровень познавательного интереса детей ко всем формам занятий </w:t>
      </w:r>
      <w:proofErr w:type="gramStart"/>
      <w:r w:rsidR="004D45B6">
        <w:t>-</w:t>
      </w:r>
      <w:r w:rsidRPr="003E3E7D">
        <w:t>с</w:t>
      </w:r>
      <w:proofErr w:type="gramEnd"/>
      <w:r w:rsidRPr="003E3E7D">
        <w:t xml:space="preserve">табильный. Успешная деятельность  с родителями осуществляет через индивидуальные беседы, консультации, информационные стенды. </w:t>
      </w:r>
      <w:r w:rsidR="004D45B6">
        <w:t xml:space="preserve">Проводится работа по </w:t>
      </w:r>
      <w:r w:rsidRPr="003E3E7D">
        <w:t>приобщ</w:t>
      </w:r>
      <w:r w:rsidR="004D45B6">
        <w:t>ению</w:t>
      </w:r>
      <w:r w:rsidRPr="003E3E7D">
        <w:t xml:space="preserve"> родителей к </w:t>
      </w:r>
      <w:r w:rsidR="004D45B6">
        <w:t xml:space="preserve">участию в </w:t>
      </w:r>
      <w:r w:rsidRPr="003E3E7D">
        <w:t xml:space="preserve">коррекционной </w:t>
      </w:r>
      <w:proofErr w:type="spellStart"/>
      <w:r w:rsidRPr="003E3E7D">
        <w:t>работе</w:t>
      </w:r>
      <w:r w:rsidR="004D45B6">
        <w:t>с</w:t>
      </w:r>
      <w:proofErr w:type="spellEnd"/>
      <w:r w:rsidR="004D45B6">
        <w:t xml:space="preserve"> у</w:t>
      </w:r>
      <w:r w:rsidR="004D45B6" w:rsidRPr="003E3E7D">
        <w:t>ч</w:t>
      </w:r>
      <w:r w:rsidR="004D45B6">
        <w:t xml:space="preserve">етом </w:t>
      </w:r>
      <w:r w:rsidR="004D45B6" w:rsidRPr="003E3E7D">
        <w:t xml:space="preserve"> их мнени</w:t>
      </w:r>
      <w:r w:rsidR="004D45B6">
        <w:t xml:space="preserve">я </w:t>
      </w:r>
      <w:r w:rsidR="004D45B6" w:rsidRPr="003E3E7D">
        <w:t>и запрос</w:t>
      </w:r>
      <w:r w:rsidR="004D45B6">
        <w:t>ов</w:t>
      </w:r>
      <w:r w:rsidR="004D45B6" w:rsidRPr="003E3E7D">
        <w:t>, относительно у</w:t>
      </w:r>
      <w:r w:rsidR="004D45B6">
        <w:t>спеваемости и прогресса ребенка</w:t>
      </w:r>
      <w:r w:rsidRPr="003E3E7D">
        <w:t xml:space="preserve">, </w:t>
      </w:r>
      <w:r w:rsidR="004D45B6">
        <w:t xml:space="preserve">ознакомлению их </w:t>
      </w:r>
      <w:r w:rsidRPr="003E3E7D">
        <w:t xml:space="preserve"> с приемами обучения и развития речи. Взаимодействие </w:t>
      </w:r>
      <w:r w:rsidR="000F2473">
        <w:t>воспитателя</w:t>
      </w:r>
      <w:r w:rsidRPr="003E3E7D">
        <w:t xml:space="preserve"> с родителями направлено на повы</w:t>
      </w:r>
      <w:r w:rsidR="000F095C">
        <w:t xml:space="preserve">шение педагогической культуры. </w:t>
      </w:r>
      <w:r w:rsidRPr="003E3E7D">
        <w:t>Проблема оптимизации здоровья и физического развития детей в детском саду  имеет исключительное значение. Уделяя большое внимание учебной деятельности, коллектив осознаёт, что приоритетным направлением в работе ДОУ был</w:t>
      </w:r>
      <w:r w:rsidR="004D45B6">
        <w:t>а</w:t>
      </w:r>
      <w:r w:rsidRPr="003E3E7D">
        <w:t xml:space="preserve"> и остается охрана и укрепление здоровья детей. Перед педагогами ставится задача воспитани</w:t>
      </w:r>
      <w:r w:rsidR="004D45B6">
        <w:t xml:space="preserve">я </w:t>
      </w:r>
      <w:r w:rsidRPr="003E3E7D">
        <w:t xml:space="preserve"> ребёнка как субъекта своей </w:t>
      </w:r>
      <w:proofErr w:type="spellStart"/>
      <w:r w:rsidRPr="003E3E7D">
        <w:t>здоровьесберегающей</w:t>
      </w:r>
      <w:proofErr w:type="spellEnd"/>
      <w:r w:rsidRPr="003E3E7D">
        <w:t xml:space="preserve"> деятельности, творца собственной здоровой жизни, хранителя своего здоровья.</w:t>
      </w:r>
    </w:p>
    <w:p w:rsidR="006A26B8" w:rsidRPr="003E3E7D" w:rsidRDefault="006A26B8" w:rsidP="006A26B8">
      <w:r w:rsidRPr="003E3E7D">
        <w:lastRenderedPageBreak/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proofErr w:type="spellStart"/>
      <w:r w:rsidRPr="003E3E7D">
        <w:t>психо</w:t>
      </w:r>
      <w:proofErr w:type="spellEnd"/>
      <w:r w:rsidRPr="003E3E7D">
        <w:t xml:space="preserve">-физиологические </w:t>
      </w:r>
      <w:proofErr w:type="spellStart"/>
      <w:r w:rsidRPr="003E3E7D">
        <w:t>особенности</w:t>
      </w:r>
      <w:proofErr w:type="gramStart"/>
      <w:r w:rsidRPr="003E3E7D">
        <w:t>.П</w:t>
      </w:r>
      <w:proofErr w:type="gramEnd"/>
      <w:r w:rsidRPr="003E3E7D">
        <w:t>ринципы</w:t>
      </w:r>
      <w:proofErr w:type="spellEnd"/>
      <w:r w:rsidRPr="003E3E7D">
        <w:t xml:space="preserve"> </w:t>
      </w:r>
      <w:proofErr w:type="spellStart"/>
      <w:r w:rsidRPr="003E3E7D">
        <w:t>здоровьесберегающих</w:t>
      </w:r>
      <w:proofErr w:type="spellEnd"/>
      <w:r w:rsidRPr="003E3E7D">
        <w:t xml:space="preserve"> технологий:</w:t>
      </w:r>
    </w:p>
    <w:p w:rsidR="006A26B8" w:rsidRPr="003E3E7D" w:rsidRDefault="006A26B8" w:rsidP="006A26B8">
      <w:r w:rsidRPr="003E3E7D">
        <w:t>- учет возрастно-половых особенностей;</w:t>
      </w:r>
    </w:p>
    <w:p w:rsidR="006A26B8" w:rsidRPr="003E3E7D" w:rsidRDefault="006A26B8" w:rsidP="006A26B8">
      <w:r w:rsidRPr="003E3E7D">
        <w:t>- учет состояния здоровья и индивидуальных психофизических особенностей;</w:t>
      </w:r>
    </w:p>
    <w:p w:rsidR="006A26B8" w:rsidRPr="003E3E7D" w:rsidRDefault="006A26B8" w:rsidP="006A26B8">
      <w:r w:rsidRPr="003E3E7D">
        <w:t>- структурирование занятий на три части в зависимости от уровня умственной работоспособности;</w:t>
      </w:r>
    </w:p>
    <w:p w:rsidR="006A26B8" w:rsidRPr="003E3E7D" w:rsidRDefault="006A26B8" w:rsidP="006A26B8">
      <w:r w:rsidRPr="003E3E7D"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подходы в работе с детьми;</w:t>
      </w:r>
    </w:p>
    <w:p w:rsidR="006A26B8" w:rsidRPr="003E3E7D" w:rsidRDefault="006A26B8" w:rsidP="006A26B8">
      <w:r w:rsidRPr="003E3E7D">
        <w:t>- рациональная организация режима дня и учебной нагрузки;</w:t>
      </w:r>
    </w:p>
    <w:p w:rsidR="006A26B8" w:rsidRPr="003E3E7D" w:rsidRDefault="00B66729" w:rsidP="006A26B8">
      <w:r>
        <w:t>- выполнение требований СанПиН</w:t>
      </w:r>
      <w:r w:rsidR="006A26B8" w:rsidRPr="003E3E7D">
        <w:t>а к созданию условий для жизнедеятельности детей;</w:t>
      </w:r>
    </w:p>
    <w:p w:rsidR="006A26B8" w:rsidRPr="003E3E7D" w:rsidRDefault="006A26B8" w:rsidP="006A26B8">
      <w:r w:rsidRPr="003E3E7D">
        <w:t>- двигательные и эмоционально-психологические разгрузки в режиме дня и на занятиях;</w:t>
      </w:r>
    </w:p>
    <w:p w:rsidR="006A26B8" w:rsidRPr="003E3E7D" w:rsidRDefault="006A26B8" w:rsidP="006A26B8">
      <w:r w:rsidRPr="003E3E7D">
        <w:t>- проведение интегрированных занятий;</w:t>
      </w:r>
    </w:p>
    <w:p w:rsidR="006A26B8" w:rsidRPr="003E3E7D" w:rsidRDefault="006A26B8" w:rsidP="006A26B8">
      <w:r w:rsidRPr="003E3E7D">
        <w:t>- профилактика нарушений осанки;</w:t>
      </w:r>
    </w:p>
    <w:p w:rsidR="006A26B8" w:rsidRPr="003E3E7D" w:rsidRDefault="006A26B8" w:rsidP="006A26B8">
      <w:r w:rsidRPr="003E3E7D">
        <w:t>- гуманный стиль общения детей и взрослых;</w:t>
      </w:r>
    </w:p>
    <w:p w:rsidR="006A26B8" w:rsidRPr="003E3E7D" w:rsidRDefault="006A26B8" w:rsidP="006A26B8">
      <w:r w:rsidRPr="003E3E7D">
        <w:t>- эмоционально положительный микроклимат;</w:t>
      </w:r>
    </w:p>
    <w:p w:rsidR="006A26B8" w:rsidRPr="003E3E7D" w:rsidRDefault="006A26B8" w:rsidP="006A26B8">
      <w:r w:rsidRPr="003E3E7D">
        <w:t>- взаимодействие с семьями воспитанников.</w:t>
      </w:r>
    </w:p>
    <w:p w:rsidR="00003EBE" w:rsidRDefault="006A26B8" w:rsidP="006A26B8">
      <w:r w:rsidRPr="003E3E7D">
        <w:tab/>
        <w:t xml:space="preserve"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</w:t>
      </w:r>
      <w:r w:rsidR="001A3CE5" w:rsidRPr="003E3E7D">
        <w:t>воспитанник</w:t>
      </w:r>
      <w:r w:rsidR="001A3CE5">
        <w:t>ов.</w:t>
      </w:r>
    </w:p>
    <w:p w:rsidR="006A26B8" w:rsidRPr="003E3E7D" w:rsidRDefault="00BC75EF" w:rsidP="006A26B8">
      <w:r>
        <w:t>2</w:t>
      </w:r>
      <w:r w:rsidR="006A26B8" w:rsidRPr="003E3E7D">
        <w:t xml:space="preserve"> раза в неделю физкультурные занятия (1 занятие на воздухе проводится в игровой форме – час подвижной игры</w:t>
      </w:r>
      <w:r w:rsidR="007A7EE1">
        <w:t>)</w:t>
      </w:r>
      <w:r w:rsidR="006A26B8" w:rsidRPr="003E3E7D">
        <w:t>. Дети играют в подвижные игры направленные на развитие ОВД.</w:t>
      </w:r>
    </w:p>
    <w:p w:rsidR="006A26B8" w:rsidRPr="003E3E7D" w:rsidRDefault="006A26B8" w:rsidP="006A26B8">
      <w:r w:rsidRPr="003E3E7D">
        <w:t>Водно-закаливающие процедуры: умывание, чистка зубов (после сна), игры с водой и песком, полоскание горла (после обеда)</w:t>
      </w:r>
    </w:p>
    <w:p w:rsidR="006A26B8" w:rsidRPr="003E3E7D" w:rsidRDefault="006A26B8" w:rsidP="006A26B8">
      <w:r w:rsidRPr="003E3E7D">
        <w:t xml:space="preserve"> Проводятся ежедневное </w:t>
      </w:r>
      <w:r w:rsidR="007A7EE1" w:rsidRPr="003E3E7D">
        <w:t>проветривание,</w:t>
      </w:r>
      <w:r w:rsidRPr="003E3E7D">
        <w:t xml:space="preserve"> в том числе и сквозное в то время когда дети находятся н</w:t>
      </w:r>
      <w:r w:rsidR="007A7EE1">
        <w:t>а свежем воздухе.</w:t>
      </w:r>
    </w:p>
    <w:p w:rsidR="006A26B8" w:rsidRPr="003E3E7D" w:rsidRDefault="006A26B8" w:rsidP="006A26B8">
      <w:r w:rsidRPr="003E3E7D">
        <w:t>Ежедневные прогулки на свежем воздухе.</w:t>
      </w:r>
    </w:p>
    <w:p w:rsidR="006A26B8" w:rsidRPr="00B96D23" w:rsidRDefault="006A26B8" w:rsidP="006A26B8">
      <w:pPr>
        <w:rPr>
          <w:bCs/>
        </w:rPr>
      </w:pPr>
      <w:r w:rsidRPr="003E3E7D">
        <w:t xml:space="preserve"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 соответствуют определенные формы работы с детьми. Созданы условия для освоения социального опыта в игровой </w:t>
      </w:r>
      <w:proofErr w:type="spellStart"/>
      <w:r w:rsidRPr="003E3E7D">
        <w:t>деятельности</w:t>
      </w:r>
      <w:proofErr w:type="gramStart"/>
      <w:r w:rsidRPr="003E3E7D">
        <w:t>.П</w:t>
      </w:r>
      <w:proofErr w:type="gramEnd"/>
      <w:r w:rsidRPr="003E3E7D">
        <w:t>ри</w:t>
      </w:r>
      <w:proofErr w:type="spellEnd"/>
      <w:r w:rsidRPr="003E3E7D">
        <w:t xml:space="preserve"> организации сюжетно – ролевых игр педагоги используют основные и дополнительные образовательные программы. Воспитатели учат детей различными формами игровой деятельности. В ходе игр дети стали владеть навыками диалогового общения. В </w:t>
      </w:r>
      <w:r w:rsidR="00486EAC">
        <w:t xml:space="preserve">программу </w:t>
      </w:r>
      <w:r w:rsidRPr="003E3E7D">
        <w:t>некоторых заняти</w:t>
      </w:r>
      <w:r w:rsidR="00486EAC">
        <w:t>й</w:t>
      </w:r>
      <w:r w:rsidRPr="003E3E7D">
        <w:t xml:space="preserve"> включены элементы ролевых игр, пантомимы, упражнения на развитие речи, фантазии и на координацию </w:t>
      </w:r>
      <w:proofErr w:type="spellStart"/>
      <w:r w:rsidRPr="003E3E7D">
        <w:t>движения</w:t>
      </w:r>
      <w:proofErr w:type="gramStart"/>
      <w:r w:rsidRPr="003E3E7D">
        <w:t>.К</w:t>
      </w:r>
      <w:proofErr w:type="gramEnd"/>
      <w:r w:rsidRPr="003E3E7D">
        <w:t>роме</w:t>
      </w:r>
      <w:proofErr w:type="spellEnd"/>
      <w:r w:rsidRPr="003E3E7D">
        <w:t xml:space="preserve">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6A26B8" w:rsidRPr="003E3E7D" w:rsidRDefault="006A26B8" w:rsidP="006A26B8">
      <w:r w:rsidRPr="003E3E7D">
        <w:t xml:space="preserve">В детском саду воспитатели ежедневно читают  детям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</w:t>
      </w:r>
      <w:proofErr w:type="gramStart"/>
      <w:r w:rsidRPr="003E3E7D">
        <w:t>выступает</w:t>
      </w:r>
      <w:proofErr w:type="gramEnd"/>
      <w:r w:rsidRPr="003E3E7D">
        <w:t xml:space="preserve"> как партнёр по восприятию её содержания проявляет эмоции, соответствующие содержанию текста,- 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</w:t>
      </w:r>
      <w:proofErr w:type="spellStart"/>
      <w:r w:rsidRPr="003E3E7D">
        <w:t>произведения</w:t>
      </w:r>
      <w:proofErr w:type="gramStart"/>
      <w:r w:rsidRPr="003E3E7D">
        <w:t>.</w:t>
      </w:r>
      <w:r w:rsidR="00486EAC">
        <w:t>Е</w:t>
      </w:r>
      <w:proofErr w:type="gramEnd"/>
      <w:r w:rsidR="00486EAC">
        <w:t>ще</w:t>
      </w:r>
      <w:proofErr w:type="spellEnd"/>
      <w:r w:rsidR="00486EAC">
        <w:t xml:space="preserve"> о</w:t>
      </w:r>
      <w:r w:rsidRPr="003E3E7D">
        <w:t>дним из средств ознакомления детей с художественной литературой  является оформление «Книжных уголков»  в группах детского сада. В них   представлена литература,   соответствующая возрасту детей,   учитываться  региональный компонент.</w:t>
      </w:r>
    </w:p>
    <w:p w:rsidR="00B4193E" w:rsidRPr="00296AE1" w:rsidRDefault="00E55DBF" w:rsidP="006A26B8">
      <w:r>
        <w:t>Друг</w:t>
      </w:r>
      <w:r w:rsidR="00D730FB">
        <w:t xml:space="preserve">ая </w:t>
      </w:r>
      <w:r>
        <w:t>форма</w:t>
      </w:r>
      <w:r w:rsidR="00D730FB">
        <w:t xml:space="preserve"> этого направления </w:t>
      </w:r>
      <w:r w:rsidR="006A26B8" w:rsidRPr="003E3E7D">
        <w:t>– оформление тематических выставок,   посвященных творчеству писателей</w:t>
      </w:r>
      <w:r w:rsidR="00296AE1">
        <w:t xml:space="preserve">. </w:t>
      </w:r>
      <w:r w:rsidR="006A26B8" w:rsidRPr="003E3E7D">
        <w:rPr>
          <w:bCs/>
        </w:rPr>
        <w:t xml:space="preserve"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</w:t>
      </w:r>
      <w:r w:rsidR="006A26B8" w:rsidRPr="003E3E7D">
        <w:rPr>
          <w:bCs/>
        </w:rPr>
        <w:lastRenderedPageBreak/>
        <w:t>приобщения к национальной культу</w:t>
      </w:r>
      <w:r w:rsidR="00296AE1">
        <w:rPr>
          <w:bCs/>
        </w:rPr>
        <w:t>ре татарского и других народов.</w:t>
      </w:r>
      <w:r w:rsidR="006A26B8" w:rsidRPr="003E3E7D">
        <w:rPr>
          <w:bCs/>
        </w:rPr>
        <w:t xml:space="preserve"> Педагоги, дети и их родители </w:t>
      </w:r>
      <w:proofErr w:type="gramStart"/>
      <w:r w:rsidR="006A26B8" w:rsidRPr="003E3E7D">
        <w:rPr>
          <w:bCs/>
        </w:rPr>
        <w:t>–у</w:t>
      </w:r>
      <w:proofErr w:type="gramEnd"/>
      <w:r w:rsidR="006A26B8" w:rsidRPr="003E3E7D">
        <w:rPr>
          <w:bCs/>
        </w:rPr>
        <w:t xml:space="preserve">частники театральной деятельности. В театрализованной деятельности, сюжетно </w:t>
      </w:r>
      <w:proofErr w:type="gramStart"/>
      <w:r w:rsidR="006A26B8" w:rsidRPr="003E3E7D">
        <w:rPr>
          <w:bCs/>
        </w:rPr>
        <w:t>–р</w:t>
      </w:r>
      <w:proofErr w:type="gramEnd"/>
      <w:r w:rsidR="006A26B8" w:rsidRPr="003E3E7D">
        <w:rPr>
          <w:bCs/>
        </w:rPr>
        <w:t>олевой и режиссерской игре дети учатся передавать характер, переживания и настроения персонажей.</w:t>
      </w:r>
    </w:p>
    <w:p w:rsidR="006A26B8" w:rsidRPr="003E3E7D" w:rsidRDefault="006A26B8" w:rsidP="006A26B8">
      <w:r w:rsidRPr="003E3E7D"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воспитательно-образовательного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</w:t>
      </w:r>
      <w:r w:rsidR="00003EBE">
        <w:t xml:space="preserve">, дневника наблюдений. </w:t>
      </w:r>
      <w:proofErr w:type="gramStart"/>
      <w:r w:rsidR="00BA697B">
        <w:t>И</w:t>
      </w:r>
      <w:r w:rsidRPr="003E3E7D">
        <w:t>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  <w:proofErr w:type="gramEnd"/>
    </w:p>
    <w:p w:rsidR="006A26B8" w:rsidRPr="003E3E7D" w:rsidRDefault="006A26B8" w:rsidP="006A26B8">
      <w:r w:rsidRPr="003E3E7D">
        <w:t xml:space="preserve">В направлении </w:t>
      </w:r>
      <w:r w:rsidRPr="003E3E7D">
        <w:rPr>
          <w:i/>
          <w:iCs/>
        </w:rPr>
        <w:t>«Познавательно-речевое развитие</w:t>
      </w:r>
      <w:proofErr w:type="gramStart"/>
      <w:r w:rsidRPr="003E3E7D">
        <w:rPr>
          <w:i/>
          <w:iCs/>
        </w:rPr>
        <w:t>»</w:t>
      </w:r>
      <w:r w:rsidRPr="003E3E7D">
        <w:t>г</w:t>
      </w:r>
      <w:proofErr w:type="gramEnd"/>
      <w:r w:rsidRPr="003E3E7D">
        <w:t>лавным выступает развитие устойчивого интереса к татарскому ,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</w:t>
      </w:r>
      <w:r>
        <w:t xml:space="preserve">мосознания и духовной культуры. </w:t>
      </w:r>
      <w:r w:rsidRPr="003E3E7D">
        <w:t>В нашем ДОУ проводится много мероприятий, направленных  на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</w:t>
      </w:r>
      <w:r>
        <w:t xml:space="preserve">турному наследию своего </w:t>
      </w:r>
      <w:proofErr w:type="spellStart"/>
      <w:r>
        <w:t>народа</w:t>
      </w:r>
      <w:proofErr w:type="gramStart"/>
      <w:r>
        <w:t>.</w:t>
      </w:r>
      <w:r w:rsidRPr="003E3E7D">
        <w:t>С</w:t>
      </w:r>
      <w:proofErr w:type="gramEnd"/>
      <w:r w:rsidRPr="003E3E7D">
        <w:t>тали</w:t>
      </w:r>
      <w:proofErr w:type="spellEnd"/>
      <w:r w:rsidRPr="003E3E7D">
        <w:t xml:space="preserve"> традиционными встречи дошкольников с Ветеранами Великой Отечественной Войны. С огромным удовольствием ребята ставят концертные программы, изготавливают своими руками поздравительные открытки. Дети с увлечением слушают рассказы ве</w:t>
      </w:r>
      <w:r>
        <w:t xml:space="preserve">теранов о героическом прошлом.  </w:t>
      </w:r>
      <w:r w:rsidRPr="003E3E7D">
        <w:t>А так же традицией стало проведение национальных праздников «</w:t>
      </w:r>
      <w:proofErr w:type="spellStart"/>
      <w:r w:rsidRPr="003E3E7D">
        <w:t>Корбанбэйрэме</w:t>
      </w:r>
      <w:proofErr w:type="spellEnd"/>
      <w:r w:rsidRPr="003E3E7D">
        <w:t>», «Сабантуй», «</w:t>
      </w:r>
      <w:proofErr w:type="spellStart"/>
      <w:r w:rsidRPr="003E3E7D">
        <w:t>Каргаботкасы</w:t>
      </w:r>
      <w:proofErr w:type="spellEnd"/>
      <w:r w:rsidRPr="003E3E7D">
        <w:t>», «</w:t>
      </w:r>
      <w:proofErr w:type="spellStart"/>
      <w:r w:rsidRPr="003E3E7D">
        <w:t>Науруз</w:t>
      </w:r>
      <w:proofErr w:type="spellEnd"/>
      <w:r w:rsidRPr="003E3E7D">
        <w:t>»</w:t>
      </w:r>
      <w:r w:rsidR="00602454">
        <w:t>, «</w:t>
      </w:r>
      <w:proofErr w:type="spellStart"/>
      <w:r w:rsidR="00602454">
        <w:t>Сюмбеля</w:t>
      </w:r>
      <w:proofErr w:type="spellEnd"/>
      <w:r w:rsidR="00602454">
        <w:t>», «</w:t>
      </w:r>
      <w:proofErr w:type="spellStart"/>
      <w:r w:rsidR="00602454">
        <w:t>Каз</w:t>
      </w:r>
      <w:proofErr w:type="spellEnd"/>
      <w:r w:rsidR="00602454">
        <w:t xml:space="preserve"> </w:t>
      </w:r>
      <w:proofErr w:type="spellStart"/>
      <w:r w:rsidR="00602454">
        <w:t>ө</w:t>
      </w:r>
      <w:r>
        <w:t>мэсе</w:t>
      </w:r>
      <w:proofErr w:type="spellEnd"/>
      <w:r>
        <w:t xml:space="preserve">» и т.д. </w:t>
      </w:r>
      <w:r w:rsidR="00511532">
        <w:t xml:space="preserve">По обучению русского языка в детском саду </w:t>
      </w:r>
      <w:r w:rsidRPr="003E3E7D">
        <w:t>воспитатель применяет разнообразные пальчиковые, подвижные, дидактические игры, варьирует приемы и средства обучения, использует  диски, кассеты с запися</w:t>
      </w:r>
      <w:r>
        <w:t xml:space="preserve">ми сказок, игр, песен по темам.    </w:t>
      </w:r>
      <w:r w:rsidRPr="003E3E7D">
        <w:t>Для обучения русскому языку и овладения правильной диалогической речью  использует УМК - наглядный материал, индивидуальные карточки, плакаты, пиктограммы, ролевые игры, введение сказочных персонажей.</w:t>
      </w:r>
    </w:p>
    <w:p w:rsidR="006A26B8" w:rsidRPr="003E3E7D" w:rsidRDefault="00511532" w:rsidP="006A26B8">
      <w:r>
        <w:tab/>
      </w:r>
      <w:r w:rsidR="006A26B8" w:rsidRPr="003E3E7D">
        <w:t xml:space="preserve">Итогом совместной деятельности детей, </w:t>
      </w:r>
      <w:r w:rsidR="00BA697B">
        <w:t>воспитателя</w:t>
      </w:r>
      <w:r w:rsidR="006A26B8" w:rsidRPr="003E3E7D">
        <w:t xml:space="preserve"> и родителей стал</w:t>
      </w:r>
      <w:r w:rsidR="006A26B8" w:rsidRPr="003E3E7D">
        <w:rPr>
          <w:lang w:val="tt-RU"/>
        </w:rPr>
        <w:t xml:space="preserve">о проведение </w:t>
      </w:r>
      <w:r w:rsidR="006A26B8" w:rsidRPr="003E3E7D">
        <w:t xml:space="preserve"> ежегодны</w:t>
      </w:r>
      <w:r w:rsidR="006A26B8" w:rsidRPr="003E3E7D">
        <w:rPr>
          <w:lang w:val="tt-RU"/>
        </w:rPr>
        <w:t>х</w:t>
      </w:r>
      <w:r w:rsidR="006A26B8" w:rsidRPr="003E3E7D">
        <w:t xml:space="preserve"> праздник</w:t>
      </w:r>
      <w:r w:rsidR="006A26B8" w:rsidRPr="003E3E7D">
        <w:rPr>
          <w:lang w:val="tt-RU"/>
        </w:rPr>
        <w:t>ов</w:t>
      </w:r>
      <w:r w:rsidR="006A26B8" w:rsidRPr="003E3E7D">
        <w:t>, таки</w:t>
      </w:r>
      <w:r w:rsidR="006A26B8" w:rsidRPr="003E3E7D">
        <w:rPr>
          <w:lang w:val="tt-RU"/>
        </w:rPr>
        <w:t>х</w:t>
      </w:r>
      <w:r w:rsidR="006A26B8" w:rsidRPr="003E3E7D">
        <w:t xml:space="preserve"> как: "Новый год", "Встреча весны", "</w:t>
      </w:r>
      <w:r w:rsidR="006A26B8" w:rsidRPr="003E3E7D">
        <w:rPr>
          <w:lang w:val="tt-RU"/>
        </w:rPr>
        <w:t>Науруз</w:t>
      </w:r>
      <w:r w:rsidR="006A26B8" w:rsidRPr="003E3E7D">
        <w:t>", "</w:t>
      </w:r>
      <w:r w:rsidR="006A26B8" w:rsidRPr="003E3E7D">
        <w:rPr>
          <w:lang w:val="tt-RU"/>
        </w:rPr>
        <w:t>Ден</w:t>
      </w:r>
      <w:r w:rsidR="006A26B8" w:rsidRPr="003E3E7D">
        <w:t>ь смеха", "День птиц". Ежегодной традицией стало проведение мюзиклов на русском и татарском языках.</w:t>
      </w:r>
    </w:p>
    <w:p w:rsidR="00511532" w:rsidRDefault="006A26B8" w:rsidP="006A26B8">
      <w:r w:rsidRPr="003E3E7D">
        <w:tab/>
      </w:r>
      <w:r w:rsidRPr="003E3E7D">
        <w:rPr>
          <w:bCs/>
        </w:rPr>
        <w:t>Медицинское обслуживание </w:t>
      </w:r>
      <w:r w:rsidRPr="003E3E7D">
        <w:t xml:space="preserve">воспитанников обеспечивается </w:t>
      </w:r>
      <w:r w:rsidR="00D14370">
        <w:t>фельдшером.</w:t>
      </w:r>
      <w:r w:rsidR="003064B4">
        <w:t xml:space="preserve"> </w:t>
      </w:r>
      <w:r w:rsidR="00511532">
        <w:t>Фельдшер</w:t>
      </w:r>
      <w:r w:rsidRPr="003E3E7D">
        <w:t xml:space="preserve"> проводит антропометрические измерения детей, оказывает доврачебную  помощь детям.</w:t>
      </w:r>
    </w:p>
    <w:p w:rsidR="006A26B8" w:rsidRPr="003E3E7D" w:rsidRDefault="006A26B8" w:rsidP="006A26B8">
      <w:r w:rsidRPr="003E3E7D">
        <w:rPr>
          <w:bCs/>
        </w:rPr>
        <w:tab/>
        <w:t>Организация питания. </w:t>
      </w:r>
      <w:r w:rsidRPr="003E3E7D">
        <w:t>Полноценное сбалансированное питание воспитанников осуществляется в соответствии с 12 дневным меню для детей в</w:t>
      </w:r>
      <w:r w:rsidR="004D584F">
        <w:t xml:space="preserve"> возрасте от 1,2</w:t>
      </w:r>
      <w:r w:rsidR="005A079D">
        <w:t xml:space="preserve"> до 3 лет и от 3</w:t>
      </w:r>
      <w:r w:rsidRPr="003E3E7D">
        <w:t xml:space="preserve">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привычку  употреблять такие продукты. В детском саду имеется вся необходимая документация по питанию, которая ведется по форме и заполняется своевременно</w:t>
      </w:r>
      <w:r w:rsidR="005A079D">
        <w:t xml:space="preserve">. </w:t>
      </w:r>
      <w:r w:rsidRPr="003E3E7D">
        <w:t>Технология приготовления блюд строго соблюдается. На информационном стенде для родителей ежедневно вывешивается меню.</w:t>
      </w:r>
    </w:p>
    <w:p w:rsidR="006A26B8" w:rsidRPr="003E3E7D" w:rsidRDefault="006A26B8" w:rsidP="006A26B8">
      <w:r w:rsidRPr="003E3E7D">
        <w:tab/>
      </w:r>
      <w:r w:rsidRPr="003E3E7D">
        <w:tab/>
        <w:t xml:space="preserve"> В детском саду сформирована    эффективная система </w:t>
      </w:r>
      <w:proofErr w:type="gramStart"/>
      <w:r w:rsidRPr="003E3E7D">
        <w:t>контроля за</w:t>
      </w:r>
      <w:proofErr w:type="gramEnd"/>
      <w:r w:rsidRPr="003E3E7D">
        <w:t xml:space="preserve"> организацией питания детей.   </w:t>
      </w:r>
      <w:proofErr w:type="gramStart"/>
      <w:r w:rsidRPr="003E3E7D">
        <w:t>Контроль  за</w:t>
      </w:r>
      <w:proofErr w:type="gramEnd"/>
      <w:r w:rsidRPr="003E3E7D">
        <w:t xml:space="preserve">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440F9C">
        <w:t>повар и заведующий.</w:t>
      </w:r>
      <w:r w:rsidRPr="003E3E7D">
        <w:t xml:space="preserve"> Поставку продуктов  осуществляется</w:t>
      </w:r>
      <w:r w:rsidRPr="003E3E7D">
        <w:rPr>
          <w:i/>
          <w:iCs/>
        </w:rPr>
        <w:t> </w:t>
      </w:r>
      <w:r w:rsidRPr="003E3E7D">
        <w:t xml:space="preserve">на основании </w:t>
      </w:r>
      <w:r w:rsidR="00747854" w:rsidRPr="003E3E7D">
        <w:t>договоров. В</w:t>
      </w:r>
      <w:r w:rsidRPr="003E3E7D">
        <w:t xml:space="preserve"> детском саду не было случаев отравления, детского травматизма, массовых инфекционных заболеваний.</w:t>
      </w:r>
    </w:p>
    <w:p w:rsidR="006A26B8" w:rsidRPr="003E3E7D" w:rsidRDefault="006A26B8" w:rsidP="006A26B8">
      <w:r w:rsidRPr="003E3E7D">
        <w:lastRenderedPageBreak/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</w:t>
      </w:r>
      <w:r w:rsidR="008B4269">
        <w:t>ых</w:t>
      </w:r>
      <w:r w:rsidRPr="003E3E7D">
        <w:t xml:space="preserve">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6A26B8" w:rsidRPr="003E3E7D" w:rsidRDefault="006A26B8" w:rsidP="006A26B8">
      <w:r w:rsidRPr="003E3E7D">
        <w:tab/>
        <w:t xml:space="preserve">               В работе с родителями используются такие в</w:t>
      </w:r>
      <w:r w:rsidR="005A079D">
        <w:t xml:space="preserve">иды работ как общие </w:t>
      </w:r>
      <w:r w:rsidRPr="003E3E7D">
        <w:t>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организация  тематических  выставок детских работ, фотовыставок деятельности ДОУ, анкетирование родителей.</w:t>
      </w:r>
    </w:p>
    <w:p w:rsidR="006A26B8" w:rsidRPr="003E3E7D" w:rsidRDefault="006A26B8" w:rsidP="006A26B8">
      <w:r w:rsidRPr="003E3E7D">
        <w:tab/>
        <w:t xml:space="preserve">               В </w:t>
      </w:r>
      <w:r w:rsidR="008B4269">
        <w:t xml:space="preserve">последние годы   активно используется </w:t>
      </w:r>
      <w:r w:rsidRPr="003E3E7D">
        <w:t xml:space="preserve"> электр</w:t>
      </w:r>
      <w:r w:rsidR="008B4269">
        <w:t>онный сайт детского сада,</w:t>
      </w:r>
      <w:r w:rsidRPr="003E3E7D">
        <w:t xml:space="preserve"> ежедневно размеща</w:t>
      </w:r>
      <w:r w:rsidR="008B4269">
        <w:t>я</w:t>
      </w:r>
      <w:r w:rsidRPr="003E3E7D">
        <w:t xml:space="preserve"> новости детского сада, планы, фотографии, праздники и др. </w:t>
      </w:r>
      <w:r w:rsidR="008B4269">
        <w:t>Р</w:t>
      </w:r>
      <w:r w:rsidRPr="003E3E7D">
        <w:t xml:space="preserve">одители </w:t>
      </w:r>
      <w:r w:rsidR="008B4269">
        <w:t>т</w:t>
      </w:r>
      <w:r w:rsidR="008B4269" w:rsidRPr="003E3E7D">
        <w:t xml:space="preserve">ак же </w:t>
      </w:r>
      <w:r w:rsidRPr="003E3E7D">
        <w:t xml:space="preserve">оказывают помощь в организации праздников, изготовлении костюмов, атрибутов. Активно участвуют в выставках рисунков и </w:t>
      </w:r>
      <w:r w:rsidR="008B4269" w:rsidRPr="003E3E7D">
        <w:t>поделок.</w:t>
      </w:r>
      <w:r w:rsidR="008B4269">
        <w:t xml:space="preserve"> По итогам крупных акций и конкурсов проводится награждение детей и их родителей.</w:t>
      </w:r>
    </w:p>
    <w:p w:rsidR="008F552B" w:rsidRDefault="006A26B8" w:rsidP="008F552B">
      <w:r w:rsidRPr="003E3E7D">
        <w:tab/>
      </w:r>
      <w:r w:rsidRPr="003E3E7D">
        <w:tab/>
        <w:t xml:space="preserve">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</w:t>
      </w:r>
      <w:r w:rsidR="005A079D">
        <w:t xml:space="preserve">. </w:t>
      </w:r>
      <w:r w:rsidRPr="003E3E7D">
        <w:t xml:space="preserve">Организуются выставки детских работ, совместные массовые мероприятия, спортивные праздники. </w:t>
      </w:r>
      <w:r w:rsidR="005A079D">
        <w:t>Р</w:t>
      </w:r>
      <w:r w:rsidRPr="003E3E7D">
        <w:t xml:space="preserve">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Определили  систему мероприятий, проводимых совместно с детьми и </w:t>
      </w:r>
      <w:r w:rsidR="005A079D">
        <w:t>педагогами нашего детского сада.</w:t>
      </w:r>
      <w:r w:rsidR="003064B4">
        <w:rPr>
          <w:noProof/>
        </w:rPr>
        <w:pict>
          <v:rect id="Rectangle 24" o:spid="_x0000_s1026" style="position:absolute;margin-left:135.15pt;margin-top:-6pt;width:26.85pt;height:33.65pt;z-index:2516572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" filled="f" fillcolor="#bbe0e3" stroked="f">
            <v:textbox style="mso-fit-shape-to-text:t">
              <w:txbxContent>
                <w:p w:rsidR="00602454" w:rsidRPr="00DA0454" w:rsidRDefault="00602454" w:rsidP="006A26B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9999"/>
                      <w:sz w:val="46"/>
                      <w:szCs w:val="46"/>
                    </w:rPr>
                  </w:pPr>
                </w:p>
              </w:txbxContent>
            </v:textbox>
          </v:rect>
        </w:pict>
      </w:r>
    </w:p>
    <w:p w:rsidR="008F552B" w:rsidRDefault="008F552B" w:rsidP="008F552B">
      <w:pPr>
        <w:rPr>
          <w:b/>
          <w:i/>
        </w:rPr>
      </w:pPr>
      <w:r>
        <w:rPr>
          <w:b/>
          <w:i/>
        </w:rPr>
        <w:t>Нормативно – правовое обеспечение.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>1.Лицензия на право осуществления образовательной деятельности по образовательным программам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 xml:space="preserve">2. </w:t>
      </w:r>
      <w:r w:rsidR="008E230C">
        <w:rPr>
          <w:color w:val="000000"/>
        </w:rPr>
        <w:t>Закон РФ «Об образовании»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3</w:t>
      </w:r>
      <w:r w:rsidR="008F552B">
        <w:rPr>
          <w:color w:val="000000"/>
        </w:rPr>
        <w:t xml:space="preserve">. Свидетельство о Государственной  регистрации 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4</w:t>
      </w:r>
      <w:r w:rsidR="008F552B">
        <w:rPr>
          <w:color w:val="000000"/>
        </w:rPr>
        <w:t>. Договор с Учредителем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5</w:t>
      </w:r>
      <w:r w:rsidR="008F552B">
        <w:rPr>
          <w:color w:val="000000"/>
        </w:rPr>
        <w:t xml:space="preserve">. Свидетельство о внесении записи в Единый государственный реестр юридических лиц 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6</w:t>
      </w:r>
      <w:r w:rsidR="008F552B">
        <w:rPr>
          <w:color w:val="000000"/>
        </w:rPr>
        <w:t>. Федеральные требования к Образовательной программе ДОУ (2009 г.)</w:t>
      </w:r>
    </w:p>
    <w:p w:rsidR="008F552B" w:rsidRDefault="008E230C" w:rsidP="008F552B">
      <w:pPr>
        <w:rPr>
          <w:color w:val="000000"/>
        </w:rPr>
      </w:pPr>
      <w:r>
        <w:rPr>
          <w:color w:val="000000"/>
          <w:lang w:val="tt-RU"/>
        </w:rPr>
        <w:t>7</w:t>
      </w:r>
      <w:r w:rsidR="008F552B">
        <w:rPr>
          <w:color w:val="000000"/>
        </w:rPr>
        <w:t>. Локальные акты: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Устав МБДОУ,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Учредителем,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Приказы, распоряжения заведующего,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Правила внутреннего трудового распорядка,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Штатное расписание,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родителями ребенка,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Коллективный договор,</w:t>
      </w:r>
    </w:p>
    <w:p w:rsidR="008F552B" w:rsidRPr="007F2943" w:rsidRDefault="008F552B" w:rsidP="007F2943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Инструкция по организации охраны жизни и здоровья детей,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Должностные инструкции,</w:t>
      </w:r>
    </w:p>
    <w:p w:rsidR="008F552B" w:rsidRDefault="008E230C" w:rsidP="008F552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>8</w:t>
      </w:r>
      <w:r w:rsidR="00C41705">
        <w:rPr>
          <w:color w:val="000000"/>
        </w:rPr>
        <w:t>. Программа развития ДОУ до 2024</w:t>
      </w:r>
      <w:r w:rsidR="008F552B">
        <w:rPr>
          <w:color w:val="000000"/>
        </w:rPr>
        <w:t xml:space="preserve"> года.</w:t>
      </w:r>
    </w:p>
    <w:p w:rsidR="008F552B" w:rsidRDefault="008E230C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  <w:lang w:val="tt-RU"/>
        </w:rPr>
        <w:t>9</w:t>
      </w:r>
      <w:r>
        <w:rPr>
          <w:color w:val="000000"/>
        </w:rPr>
        <w:t>. Образовательная программа</w:t>
      </w:r>
      <w:r>
        <w:rPr>
          <w:color w:val="000000"/>
          <w:lang w:val="tt-RU"/>
        </w:rPr>
        <w:t xml:space="preserve"> ДОУ</w:t>
      </w:r>
      <w:r w:rsidR="008F552B">
        <w:rPr>
          <w:color w:val="000000"/>
        </w:rPr>
        <w:t>.</w:t>
      </w:r>
    </w:p>
    <w:p w:rsidR="008F552B" w:rsidRDefault="008E230C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lang w:val="tt-RU"/>
        </w:rPr>
        <w:t>0</w:t>
      </w:r>
      <w:r w:rsidR="008F552B">
        <w:rPr>
          <w:color w:val="000000"/>
        </w:rPr>
        <w:t>. Годовой план работы ДОУ.</w:t>
      </w: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553"/>
        <w:gridCol w:w="2127"/>
        <w:gridCol w:w="2126"/>
        <w:gridCol w:w="2268"/>
        <w:gridCol w:w="2268"/>
        <w:gridCol w:w="2268"/>
      </w:tblGrid>
      <w:tr w:rsidR="008F552B" w:rsidTr="000F095C">
        <w:trPr>
          <w:trHeight w:val="41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705F0">
            <w:pPr>
              <w:rPr>
                <w:b/>
              </w:rPr>
            </w:pPr>
            <w:r>
              <w:rPr>
                <w:b/>
              </w:rPr>
              <w:t xml:space="preserve">темы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Индикаторы качества</w:t>
            </w:r>
          </w:p>
        </w:tc>
      </w:tr>
      <w:tr w:rsidR="008F552B" w:rsidTr="000F095C">
        <w:trPr>
          <w:trHeight w:val="84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проблема повышения качества образования для детей с разными образовательными потребностями;</w:t>
            </w:r>
          </w:p>
          <w:p w:rsidR="008F552B" w:rsidRDefault="008F552B">
            <w:r>
              <w:t xml:space="preserve">-недостаточная мотивация всех участников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образовательного процесса на его качество: педагогов,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shd w:val="clear" w:color="auto" w:fill="FFFFFF"/>
              <w:tabs>
                <w:tab w:val="left" w:pos="773"/>
              </w:tabs>
              <w:spacing w:line="283" w:lineRule="exact"/>
            </w:pPr>
            <w:r>
              <w:t>-разработать систему мотивации педагогов, родителей на повышение качества</w:t>
            </w:r>
            <w:r>
              <w:br/>
              <w:t>образования, достижение высоких и инноваци</w:t>
            </w:r>
            <w:r>
              <w:softHyphen/>
              <w:t xml:space="preserve">онных результатов;               </w:t>
            </w:r>
            <w:proofErr w:type="gramStart"/>
            <w:r>
              <w:t>-с</w:t>
            </w:r>
            <w:proofErr w:type="gramEnd"/>
            <w:r>
              <w:t>оздать условия и механизмы перехо</w:t>
            </w:r>
            <w:r>
              <w:softHyphen/>
              <w:t>да к качественно новой модели МБДОУ, ориен</w:t>
            </w:r>
            <w:r>
              <w:softHyphen/>
              <w:t>тированной на формирование умений, навыков и компетентностей на основе дифференциации, индивидуализации.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взаимоотношения детского сада и семьи»;</w:t>
            </w:r>
          </w:p>
          <w:p w:rsidR="008F552B" w:rsidRDefault="008F552B">
            <w:pPr>
              <w:jc w:val="both"/>
            </w:pPr>
            <w:r>
              <w:t>«Интегрированный подход к образовательному процессу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-внесение изменений в систему контроля и оценки;</w:t>
            </w:r>
          </w:p>
          <w:p w:rsidR="008F552B" w:rsidRDefault="008F552B">
            <w:pPr>
              <w:jc w:val="both"/>
            </w:pPr>
            <w:r>
              <w:t>-создание диагностического блока, учитывая допустимый результат по развитию компетентностей;</w:t>
            </w:r>
          </w:p>
          <w:p w:rsidR="008F552B" w:rsidRDefault="008F552B">
            <w:pPr>
              <w:jc w:val="both"/>
            </w:pPr>
            <w:r>
              <w:t xml:space="preserve">-проведение открытых занятий по использованию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i/>
                <w:iCs/>
              </w:rPr>
            </w:pPr>
            <w:r>
              <w:t>-разработка материалов по диагностики и мо</w:t>
            </w:r>
            <w:r>
              <w:softHyphen/>
              <w:t>ниторингу  воспитанников, педагогов и ро</w:t>
            </w:r>
            <w:r>
              <w:softHyphen/>
              <w:t>дителей;</w:t>
            </w:r>
          </w:p>
          <w:p w:rsidR="008F552B" w:rsidRDefault="008F552B">
            <w:pPr>
              <w:shd w:val="clear" w:color="auto" w:fill="FFFFFF"/>
              <w:tabs>
                <w:tab w:val="left" w:pos="739"/>
              </w:tabs>
              <w:ind w:left="10" w:right="10"/>
            </w:pPr>
            <w:r>
              <w:t>-создание  и внедрение инновационных образователь</w:t>
            </w:r>
            <w:r>
              <w:softHyphen/>
              <w:t>ных программ для детей с разными индивидуальными  запросами и потребностями;           - сетевое взаимодействие с социокультурными учреждениями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>-повышение образовательного уровня педагогов;</w:t>
            </w:r>
          </w:p>
          <w:p w:rsidR="008F552B" w:rsidRDefault="008F552B">
            <w:pPr>
              <w:jc w:val="both"/>
            </w:pPr>
            <w:r>
              <w:t>-динамика изменения педагогической подготовленности родителей воспитанников;</w:t>
            </w:r>
          </w:p>
          <w:p w:rsidR="008F552B" w:rsidRDefault="008F552B">
            <w:pPr>
              <w:jc w:val="both"/>
            </w:pPr>
            <w:r>
              <w:t>-степень подготовленности детей к школьному обучению.</w:t>
            </w:r>
          </w:p>
        </w:tc>
      </w:tr>
      <w:tr w:rsidR="008F552B" w:rsidTr="000F095C">
        <w:trPr>
          <w:trHeight w:val="11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 xml:space="preserve">Совершенствование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 xml:space="preserve">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roofErr w:type="gramStart"/>
            <w:r>
              <w:t>-недостаточная профессиональная компетентность педагогов  в работе с родителями;                    - проблема «внешних» результатов вос</w:t>
            </w:r>
            <w:r>
              <w:softHyphen/>
              <w:t xml:space="preserve">питательной деятельности, такие как участие в фестивалях, </w:t>
            </w:r>
            <w:r>
              <w:lastRenderedPageBreak/>
              <w:t>конкурсах, в акциях городского, регионального, всероссийского уровней, не в полной мере использования возможностей для саморе</w:t>
            </w:r>
            <w:r>
              <w:softHyphen/>
              <w:t>ализации, самовыражения детской одарённости за пределами М</w:t>
            </w:r>
            <w:r w:rsidR="007C5A10">
              <w:t>Б</w:t>
            </w:r>
            <w:r>
              <w:t xml:space="preserve">ДОУ;         - </w:t>
            </w:r>
            <w:r>
              <w:rPr>
                <w:iCs/>
              </w:rPr>
              <w:t xml:space="preserve">недостаточное владение и использование  педагогами  методов  </w:t>
            </w:r>
            <w:r>
              <w:t>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 подхода; проектной деятельности и интегративной педагогики.</w:t>
            </w:r>
            <w:proofErr w:type="gramEnd"/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84731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i/>
                <w:iCs/>
              </w:rPr>
            </w:pPr>
            <w:r>
              <w:lastRenderedPageBreak/>
              <w:t xml:space="preserve">-создать условия для </w:t>
            </w:r>
            <w:r w:rsidR="008F552B">
              <w:t>формирования ин</w:t>
            </w:r>
            <w:r w:rsidR="008F552B">
              <w:softHyphen/>
              <w:t xml:space="preserve">формационно-коммуникационной, научно-исследовательской и проектной деятельности всех участников  </w:t>
            </w:r>
            <w:proofErr w:type="spellStart"/>
            <w:r w:rsidR="008F552B">
              <w:t>воспитательн</w:t>
            </w:r>
            <w:proofErr w:type="gramStart"/>
            <w:r w:rsidR="008F552B">
              <w:t>о</w:t>
            </w:r>
            <w:proofErr w:type="spellEnd"/>
            <w:r w:rsidR="008F552B">
              <w:t>-</w:t>
            </w:r>
            <w:proofErr w:type="gramEnd"/>
            <w:r w:rsidR="008F552B">
              <w:t xml:space="preserve"> </w:t>
            </w:r>
            <w:r w:rsidR="008F552B">
              <w:lastRenderedPageBreak/>
              <w:t>образовательного процесса (дети, педагоги, родители);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-создать механизмы и условия для самовы</w:t>
            </w:r>
            <w:r>
              <w:softHyphen/>
              <w:t>ражения детской одарённости через участие в фестивалях, конкурсах, акциях городс</w:t>
            </w:r>
            <w:r>
              <w:softHyphen/>
              <w:t>кого, регионального, всероссийского уровней.</w:t>
            </w:r>
          </w:p>
          <w:p w:rsidR="008F552B" w:rsidRDefault="008F55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«Проектный метод организации сюжетно – ролевой игры»;</w:t>
            </w:r>
          </w:p>
          <w:p w:rsidR="008F552B" w:rsidRDefault="008F552B">
            <w:r>
              <w:t xml:space="preserve"> «Интегративный подход к образовательному процессу в ДОУ»;</w:t>
            </w:r>
          </w:p>
          <w:p w:rsidR="008F552B" w:rsidRDefault="008F552B" w:rsidP="003C4EC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-внедрение новых технологий  в  работу  М</w:t>
            </w:r>
            <w:r w:rsidR="00884731">
              <w:t>Б</w:t>
            </w:r>
            <w:r>
              <w:t>ДОУ:  «Метод проектов», «Интегративная педагогика», ИКТ.;</w:t>
            </w:r>
          </w:p>
          <w:p w:rsidR="008F552B" w:rsidRDefault="008F552B">
            <w:r>
              <w:t>-создание модели выпускника МБДОУ;</w:t>
            </w:r>
          </w:p>
          <w:p w:rsidR="008F552B" w:rsidRDefault="008F552B">
            <w:r>
              <w:t xml:space="preserve">-участие педагогов в фестивалях, </w:t>
            </w:r>
            <w:r>
              <w:lastRenderedPageBreak/>
              <w:t>конкурсах, в акциях городского, регионального, всероссийского уровней.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Pr="00884731" w:rsidRDefault="008F552B" w:rsidP="00884731">
            <w:pPr>
              <w:shd w:val="clear" w:color="auto" w:fill="FFFFFF"/>
              <w:spacing w:line="278" w:lineRule="exact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-</w:t>
            </w:r>
            <w:r>
              <w:rPr>
                <w:bCs/>
                <w:iCs/>
              </w:rPr>
              <w:t xml:space="preserve">обновление содержания  </w:t>
            </w:r>
            <w:proofErr w:type="spellStart"/>
            <w:r>
              <w:rPr>
                <w:bCs/>
                <w:iCs/>
              </w:rPr>
              <w:t>воспитательн</w:t>
            </w:r>
            <w:proofErr w:type="gramStart"/>
            <w:r>
              <w:rPr>
                <w:bCs/>
                <w:iCs/>
              </w:rPr>
              <w:t>о</w:t>
            </w:r>
            <w:proofErr w:type="spellEnd"/>
            <w:r>
              <w:rPr>
                <w:bCs/>
                <w:iCs/>
              </w:rPr>
              <w:t>-</w:t>
            </w:r>
            <w:proofErr w:type="gramEnd"/>
            <w:r>
              <w:rPr>
                <w:bCs/>
                <w:iCs/>
              </w:rPr>
              <w:t xml:space="preserve"> образовательного процесса через внедрение  проектной деятельности, сетевое взаимодействие -</w:t>
            </w:r>
            <w:r>
              <w:t xml:space="preserve">повышение </w:t>
            </w:r>
            <w:r>
              <w:lastRenderedPageBreak/>
              <w:t>профессионального мастерства воспитателей на основе достижений психолого-педагогических наук, передо</w:t>
            </w:r>
            <w:r>
              <w:softHyphen/>
              <w:t>вого опыта МДОУ города;                -</w:t>
            </w:r>
            <w:r w:rsidR="00884731">
              <w:t>повышение активности  в науч</w:t>
            </w:r>
            <w:r w:rsidR="00884731">
              <w:softHyphen/>
              <w:t>но-</w:t>
            </w:r>
            <w:r>
              <w:t>исследо</w:t>
            </w:r>
            <w:r w:rsidR="00884731">
              <w:t>вательской, информационно-</w:t>
            </w:r>
            <w:proofErr w:type="spellStart"/>
            <w:r w:rsidR="00884731">
              <w:t>коммуникационной,</w:t>
            </w:r>
            <w:r>
              <w:t>проектной</w:t>
            </w:r>
            <w:proofErr w:type="spellEnd"/>
            <w:r>
              <w:t xml:space="preserve"> деятельности;             </w:t>
            </w:r>
            <w:r>
              <w:rPr>
                <w:i/>
                <w:iCs/>
              </w:rPr>
              <w:t>-</w:t>
            </w:r>
            <w:r w:rsidR="00884731">
              <w:t xml:space="preserve"> внедрение новых </w:t>
            </w:r>
            <w:proofErr w:type="spellStart"/>
            <w:r w:rsidR="00884731">
              <w:t>технологий,</w:t>
            </w:r>
            <w:r>
              <w:t>прог</w:t>
            </w:r>
            <w:r w:rsidR="00884731">
              <w:t>-</w:t>
            </w:r>
            <w:r>
              <w:t>рамм</w:t>
            </w:r>
            <w:proofErr w:type="spellEnd"/>
            <w:r>
              <w:t xml:space="preserve">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>-повышение профессиональной компетентности педагогов в работе с родителями;</w:t>
            </w:r>
          </w:p>
          <w:p w:rsidR="008F552B" w:rsidRDefault="008F552B">
            <w:r>
              <w:t>-повышение уровня знаний детей дошкольного возраста;</w:t>
            </w:r>
          </w:p>
          <w:p w:rsidR="008F552B" w:rsidRDefault="008F552B">
            <w:r>
              <w:t xml:space="preserve">-сохранение лидирующих  </w:t>
            </w:r>
            <w:r>
              <w:lastRenderedPageBreak/>
              <w:t>позиций МДОУ.</w:t>
            </w:r>
          </w:p>
        </w:tc>
      </w:tr>
      <w:tr w:rsidR="008F552B" w:rsidTr="000F095C">
        <w:trPr>
          <w:trHeight w:val="150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 </w:t>
            </w:r>
            <w:proofErr w:type="spellStart"/>
            <w:r>
              <w:rPr>
                <w:b/>
              </w:rPr>
              <w:t>здоровьесберегающей</w:t>
            </w:r>
            <w:proofErr w:type="spellEnd"/>
            <w:r>
              <w:rPr>
                <w:b/>
              </w:rPr>
              <w:t xml:space="preserve"> и профилактической направленности в работе М</w:t>
            </w:r>
            <w:r w:rsidR="00884731">
              <w:rPr>
                <w:b/>
              </w:rPr>
              <w:t>Б</w:t>
            </w:r>
            <w:r>
              <w:rPr>
                <w:b/>
              </w:rPr>
              <w:t>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   проблема сохранения и укрепления      здо</w:t>
            </w:r>
            <w:r>
              <w:softHyphen/>
              <w:t>ровья воспитанников;    -   увеличение  количества неблаго</w:t>
            </w:r>
            <w: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</w:t>
            </w:r>
            <w:proofErr w:type="spellStart"/>
            <w:r>
              <w:t>здоровьесберегающихтехнологий</w:t>
            </w:r>
            <w:proofErr w:type="spellEnd"/>
            <w:r>
              <w:t xml:space="preserve">  в  </w:t>
            </w:r>
            <w:proofErr w:type="spellStart"/>
            <w:r>
              <w:t>воспитательн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lastRenderedPageBreak/>
              <w:t xml:space="preserve">образовательном процессе, </w:t>
            </w:r>
            <w:r>
              <w:rPr>
                <w:spacing w:val="-5"/>
              </w:rPr>
              <w:t>недостаточный уровень работы по  психо</w:t>
            </w:r>
            <w:r>
              <w:rPr>
                <w:spacing w:val="-5"/>
              </w:rPr>
              <w:softHyphen/>
            </w:r>
            <w:r>
              <w:rPr>
                <w:spacing w:val="-1"/>
              </w:rPr>
              <w:t>лого-медико- педагогическому    сопровождению</w:t>
            </w:r>
            <w:r>
              <w:t>.</w:t>
            </w: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</w:pPr>
            <w:r>
              <w:lastRenderedPageBreak/>
              <w:t>совершенствовать  работу МБДОУ, направленную на сохранение и укрепление здоровья воспитанников, привитие навыков здорового образ</w:t>
            </w:r>
            <w:r w:rsidR="00884731">
              <w:t xml:space="preserve">а жизни;                       </w:t>
            </w:r>
            <w:r>
              <w:t>совершенствовать работу с неблагополучными семьями</w:t>
            </w:r>
          </w:p>
          <w:p w:rsidR="008F552B" w:rsidRDefault="008F552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 xml:space="preserve">«Безопасность и здоровье наших детей»;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Здоровьесберегающая</w:t>
            </w:r>
            <w:proofErr w:type="spellEnd"/>
            <w:r>
              <w:t xml:space="preserve"> организация учебно – воспитательного процесса»;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ДОУ»;</w:t>
            </w:r>
          </w:p>
          <w:p w:rsidR="008F552B" w:rsidRDefault="008F552B">
            <w:pPr>
              <w:jc w:val="both"/>
            </w:pPr>
            <w:r>
              <w:t>«Предупреждение детско – 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 xml:space="preserve">- создание карт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регламентированной деятельностью;</w:t>
            </w:r>
          </w:p>
          <w:p w:rsidR="008F552B" w:rsidRDefault="008F552B">
            <w:pPr>
              <w:jc w:val="both"/>
            </w:pPr>
            <w: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 xml:space="preserve">-внедрение форм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регламентирующей деятельностью;</w:t>
            </w:r>
          </w:p>
          <w:p w:rsidR="008F552B" w:rsidRDefault="008F552B">
            <w:r>
              <w:t>-устойчивая положительная динамика сохранения и укрепления здоровья детей;</w:t>
            </w:r>
          </w:p>
          <w:p w:rsidR="008F552B" w:rsidRDefault="008F552B">
            <w:r>
              <w:rPr>
                <w:bdr w:val="none" w:sz="0" w:space="0" w:color="auto" w:frame="1"/>
              </w:rPr>
              <w:t xml:space="preserve">- снижение детской заболеваемости, приобщения к здоровому образу жизни, снижение детской </w:t>
            </w:r>
            <w:r>
              <w:rPr>
                <w:bdr w:val="none" w:sz="0" w:space="0" w:color="auto" w:frame="1"/>
              </w:rPr>
              <w:lastRenderedPageBreak/>
              <w:t>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lastRenderedPageBreak/>
              <w:t>-укрепление здоровья дошкольников;</w:t>
            </w:r>
          </w:p>
          <w:p w:rsidR="008F552B" w:rsidRDefault="008F552B">
            <w:r>
              <w:t>-повышение уровня психолого – медико педагогического сопровождения образовательного процесса.</w:t>
            </w:r>
          </w:p>
          <w:p w:rsidR="008F552B" w:rsidRDefault="008F552B"/>
        </w:tc>
      </w:tr>
      <w:tr w:rsidR="008F552B" w:rsidTr="000F095C">
        <w:trPr>
          <w:trHeight w:val="267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spacing w:line="278" w:lineRule="exact"/>
            </w:pPr>
            <w:r>
              <w:t xml:space="preserve">-  недостаточная открытость  МБДОУ  в вопросах представления результатов своей работы;             </w:t>
            </w:r>
            <w:proofErr w:type="gramStart"/>
            <w:r w:rsidR="001D1325">
              <w:t>-н</w:t>
            </w:r>
            <w:proofErr w:type="gramEnd"/>
            <w:r w:rsidR="001D1325">
              <w:t xml:space="preserve">е  отработана </w:t>
            </w:r>
            <w:r>
              <w:t xml:space="preserve">система взаимодействия с родителями, обеспечивающая  активное участие родителей в педагогическом процессе МБДОУ ;           </w:t>
            </w:r>
          </w:p>
          <w:p w:rsidR="008F552B" w:rsidRDefault="008F552B">
            <w:pPr>
              <w:shd w:val="clear" w:color="auto" w:fill="FFFFFF"/>
              <w:spacing w:line="278" w:lineRule="exact"/>
            </w:pP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right="43"/>
              <w:jc w:val="both"/>
              <w:rPr>
                <w:spacing w:val="-7"/>
              </w:rPr>
            </w:pPr>
            <w:r>
              <w:rPr>
                <w:spacing w:val="-2"/>
              </w:rPr>
              <w:t>создать условия для повышения инфор</w:t>
            </w:r>
            <w:r>
              <w:rPr>
                <w:spacing w:val="-2"/>
              </w:rPr>
              <w:softHyphen/>
              <w:t>мационных компетенций педагогов;</w:t>
            </w:r>
          </w:p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78" w:lineRule="exact"/>
              <w:ind w:right="53"/>
              <w:jc w:val="both"/>
              <w:rPr>
                <w:spacing w:val="-8"/>
              </w:rPr>
            </w:pPr>
            <w:r>
              <w:rPr>
                <w:spacing w:val="-7"/>
              </w:rPr>
              <w:t>продолжить работу по повышению качес</w:t>
            </w:r>
            <w:r>
              <w:rPr>
                <w:spacing w:val="-5"/>
              </w:rPr>
              <w:softHyphen/>
              <w:t>тва образования по всем направлениям</w:t>
            </w:r>
            <w:r>
              <w:rPr>
                <w:spacing w:val="-1"/>
              </w:rPr>
              <w:t xml:space="preserve"> деятельности через  разработку и внедрение </w:t>
            </w:r>
            <w:r>
              <w:rPr>
                <w:spacing w:val="-2"/>
              </w:rPr>
              <w:t xml:space="preserve"> «Диагностические карты контроля»;</w:t>
            </w:r>
          </w:p>
          <w:p w:rsidR="008F552B" w:rsidRDefault="008F552B" w:rsidP="007515B3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</w:pPr>
            <w:r>
              <w:t>- внедрить новые образовательные техно</w:t>
            </w:r>
            <w:r>
              <w:softHyphen/>
              <w:t>логии и принципы организации   педагогического  процесса, обеспечивающие эффективную реализа</w:t>
            </w:r>
            <w:r>
              <w:softHyphen/>
              <w:t>цию новых моделей и содержания регламентирован</w:t>
            </w:r>
            <w:r>
              <w:lastRenderedPageBreak/>
              <w:t xml:space="preserve">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«Нет  не талантливых детей»; </w:t>
            </w:r>
          </w:p>
          <w:p w:rsidR="008F552B" w:rsidRDefault="008F552B">
            <w:r>
              <w:t xml:space="preserve">«Как создать свой сайт»; </w:t>
            </w:r>
          </w:p>
          <w:p w:rsidR="008F552B" w:rsidRDefault="008F552B">
            <w:r>
              <w:t>«Организация режима дня в соответствии с новыми требованиями».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-создание информационной базы новых технологий воспитания, обучения и развития;</w:t>
            </w:r>
          </w:p>
          <w:p w:rsidR="008F552B" w:rsidRDefault="008F552B">
            <w:r>
              <w:t>- создание открытого информационного пространства;</w:t>
            </w:r>
          </w:p>
          <w:p w:rsidR="008F552B" w:rsidRDefault="008F552B">
            <w:r>
              <w:t>- расширение форм вовлечения родителей к управлению МБДОУ;</w:t>
            </w:r>
          </w:p>
          <w:p w:rsidR="008F552B" w:rsidRDefault="008F552B">
            <w:r>
              <w:t>-проведение открытых занятий по внедрению новых технологий.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-    создание  условий  для повышения  </w:t>
            </w:r>
          </w:p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 ин</w:t>
            </w:r>
            <w:r>
              <w:softHyphen/>
              <w:t>формационных компетенций педагогов, разви</w:t>
            </w:r>
            <w:r>
              <w:softHyphen/>
              <w:t>тия  современных методов обучения на базе информационных технологий;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  <w:r>
              <w:t>-создание сайта ДОУ;</w:t>
            </w:r>
          </w:p>
          <w:p w:rsidR="008F552B" w:rsidRDefault="008F552B" w:rsidP="00193D72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-повышение качества управления инновационной деятельностью;</w:t>
            </w:r>
          </w:p>
          <w:p w:rsidR="008F552B" w:rsidRDefault="008F552B">
            <w:r>
              <w:t>-создание сайта МБДОУ и сотрудников;</w:t>
            </w:r>
          </w:p>
          <w:p w:rsidR="008F552B" w:rsidRDefault="008F552B"/>
        </w:tc>
      </w:tr>
      <w:tr w:rsidR="008F552B" w:rsidTr="000F095C">
        <w:trPr>
          <w:trHeight w:val="7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-повысить уровень самообразования педагогов;</w:t>
            </w:r>
          </w:p>
          <w:p w:rsidR="008F552B" w:rsidRDefault="008F552B">
            <w:r>
              <w:t>-повысить квалификацию, образование педагогов  через заочное обучение в ВУЗах;</w:t>
            </w:r>
          </w:p>
          <w:p w:rsidR="008F552B" w:rsidRDefault="008F552B" w:rsidP="00193D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анкетирование педагогов;</w:t>
            </w:r>
          </w:p>
          <w:p w:rsidR="008F552B" w:rsidRDefault="008F552B">
            <w: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-индивидуальное консультирование;</w:t>
            </w:r>
          </w:p>
          <w:p w:rsidR="008F552B" w:rsidRDefault="008F552B">
            <w:r>
              <w:t>-самообразование;</w:t>
            </w:r>
          </w:p>
          <w:p w:rsidR="008F552B" w:rsidRDefault="008F552B">
            <w:r>
              <w:t>-прохождение курсов повышения квалификации;</w:t>
            </w:r>
          </w:p>
          <w:p w:rsidR="008F552B" w:rsidRDefault="008F552B">
            <w:r>
              <w:t>- участие в РМО;</w:t>
            </w:r>
          </w:p>
          <w:p w:rsidR="008F552B" w:rsidRDefault="008F552B">
            <w:r>
              <w:t>- внедрение информационных технологий в образовательный процесс;</w:t>
            </w:r>
          </w:p>
          <w:p w:rsidR="008F552B" w:rsidRDefault="008F552B">
            <w:r>
              <w:t>- повышение профессионального мастерства педагогов, обучение молодых специалистов.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-повышение образовательного ценза педагогов;</w:t>
            </w:r>
          </w:p>
          <w:p w:rsidR="008F552B" w:rsidRDefault="008F552B">
            <w: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8F552B" w:rsidRDefault="008F552B">
            <w:r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-динамика  развития педагогического коллектива;</w:t>
            </w:r>
          </w:p>
          <w:p w:rsidR="008F552B" w:rsidRDefault="008F552B">
            <w:r>
              <w:t>-повышение образовательного ценза педагогов.</w:t>
            </w:r>
          </w:p>
          <w:p w:rsidR="008F552B" w:rsidRDefault="008F552B"/>
          <w:p w:rsidR="008F552B" w:rsidRDefault="008F552B"/>
        </w:tc>
      </w:tr>
    </w:tbl>
    <w:p w:rsidR="008F552B" w:rsidRDefault="008F552B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3240"/>
        <w:gridCol w:w="3240"/>
        <w:gridCol w:w="1800"/>
        <w:gridCol w:w="1260"/>
        <w:gridCol w:w="1800"/>
        <w:gridCol w:w="2700"/>
      </w:tblGrid>
      <w:tr w:rsidR="008F552B" w:rsidTr="008F552B">
        <w:trPr>
          <w:trHeight w:val="488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</w:rPr>
              <w:t>11.Охрана жизни и укрепление психофизического здоровья дошкольников</w:t>
            </w:r>
          </w:p>
        </w:tc>
      </w:tr>
      <w:tr w:rsidR="008F552B" w:rsidTr="008F552B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Методическое 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Создание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условий,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развивающей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Предполагаемый результат</w:t>
            </w:r>
          </w:p>
        </w:tc>
        <w:bookmarkStart w:id="0" w:name="_GoBack"/>
        <w:bookmarkEnd w:id="0"/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-Создание оптимальных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условий для детей и сотрудников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-Сохранение здоровья ребенка обеспечение необходимой коррекции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-Обеспечение оздоровительной работы и физического развития детей, педагогов,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8F552B" w:rsidRDefault="008F552B" w:rsidP="0011230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Программа оздоровления дошкольников «Здоровый ребенок», «Здравствуй»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-Формирование здоровой социально-адаптированной личности.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-Определение перспективы дальнейшей работы по данному направлению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</w:t>
            </w:r>
            <w:r>
              <w:rPr>
                <w:color w:val="000000"/>
              </w:rPr>
              <w:lastRenderedPageBreak/>
              <w:t>поиска и внедрения методов оздоровления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обеспечение рационального питания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-организация методической работы (педсоветы, семинары, деловые игры, консультации)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разработка новых технологий </w:t>
            </w:r>
            <w:proofErr w:type="spellStart"/>
            <w:r>
              <w:rPr>
                <w:color w:val="000000"/>
              </w:rPr>
              <w:lastRenderedPageBreak/>
              <w:t>здоровьесбережения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деловая игра «Здоровый ребенок», «имею право»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тренинги «Я, ты, мы», «Эмоциональное благополучие дошкольников»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   «Занимательная физкультура в д/саду» </w:t>
            </w:r>
            <w:proofErr w:type="spellStart"/>
            <w:r>
              <w:t>К.Утробина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«Воспитание здорового ребенка» </w:t>
            </w:r>
            <w:proofErr w:type="spellStart"/>
            <w:r>
              <w:t>М.Маханева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8F552B" w:rsidRDefault="008F552B" w:rsidP="00AD381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Для активной </w:t>
            </w:r>
            <w:r>
              <w:lastRenderedPageBreak/>
              <w:t>деятельности детей на свежем воздухе: велосипеды, самокаты,</w:t>
            </w:r>
            <w:r w:rsidR="00AD3810">
              <w:t xml:space="preserve">, лыжи, малый </w:t>
            </w:r>
            <w:proofErr w:type="spellStart"/>
            <w:r w:rsidR="00AD3810">
              <w:t>теннис</w:t>
            </w:r>
            <w:proofErr w:type="gramStart"/>
            <w:r w:rsidR="00AD3810">
              <w:t>,</w:t>
            </w:r>
            <w:r>
              <w:t>и</w:t>
            </w:r>
            <w:proofErr w:type="gramEnd"/>
            <w:r>
              <w:t>нвентарь</w:t>
            </w:r>
            <w:proofErr w:type="spellEnd"/>
            <w:r>
              <w:t xml:space="preserve"> для игр в волейбол, баскетбол, футбол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2020</w:t>
            </w:r>
            <w:r w:rsidR="00C41705">
              <w:rPr>
                <w:color w:val="000000"/>
              </w:rPr>
              <w:t>-2024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t>Поиск</w:t>
            </w:r>
            <w:r>
              <w:rPr>
                <w:color w:val="000000"/>
              </w:rPr>
              <w:t>эффективных</w:t>
            </w:r>
            <w:proofErr w:type="spellEnd"/>
            <w:r>
              <w:rPr>
                <w:color w:val="000000"/>
              </w:rPr>
              <w:t xml:space="preserve"> профилактических мероприятий 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Воспитание основ культуры здоровья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8F552B" w:rsidRDefault="008F552B">
            <w:proofErr w:type="spellStart"/>
            <w:r>
              <w:rPr>
                <w:color w:val="000000"/>
              </w:rPr>
              <w:t>Валеологическое</w:t>
            </w:r>
            <w:proofErr w:type="spellEnd"/>
            <w:r>
              <w:rPr>
                <w:color w:val="000000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Пособия: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«Уроки </w:t>
            </w:r>
            <w:proofErr w:type="spellStart"/>
            <w:r>
              <w:t>Мойдодыра</w:t>
            </w:r>
            <w:proofErr w:type="spellEnd"/>
            <w:r>
              <w:t xml:space="preserve">»,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«Уроки Айболита»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 ДОУ созданы условия для воспитания здорового ребенка, обеспечения физического и психического благополучия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8F552B" w:rsidTr="008F552B">
        <w:trPr>
          <w:trHeight w:val="260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1 .</w:t>
            </w:r>
            <w:proofErr w:type="gramEnd"/>
            <w:r>
              <w:rPr>
                <w:b/>
              </w:rPr>
              <w:t xml:space="preserve"> Социально-личностное 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взрослыми. По результатам диагностики организовать </w:t>
            </w:r>
            <w:proofErr w:type="spellStart"/>
            <w:r>
              <w:rPr>
                <w:color w:val="000000"/>
              </w:rPr>
              <w:t>психокоррекционную</w:t>
            </w:r>
            <w:proofErr w:type="spellEnd"/>
            <w:r>
              <w:rPr>
                <w:color w:val="000000"/>
              </w:rPr>
              <w:t xml:space="preserve"> работу применяя эффективные методы воздействия на ребенка: </w:t>
            </w:r>
            <w:proofErr w:type="spellStart"/>
            <w:r>
              <w:rPr>
                <w:color w:val="000000"/>
              </w:rPr>
              <w:t>игротерапия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сказкатерапия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куклотерапия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арттерапия</w:t>
            </w:r>
            <w:proofErr w:type="spellEnd"/>
            <w:r>
              <w:rPr>
                <w:color w:val="000000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«Я, ты, мы» О.Л. Князева </w:t>
            </w:r>
            <w:proofErr w:type="spellStart"/>
            <w:r>
              <w:t>Р.Стеркина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«Тропинка к своему 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C41705">
              <w:rPr>
                <w:color w:val="000000"/>
              </w:rPr>
              <w:t>-2024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</w:t>
            </w:r>
            <w:proofErr w:type="spellStart"/>
            <w:r>
              <w:t>сказкотерапии</w:t>
            </w:r>
            <w:proofErr w:type="spellEnd"/>
            <w:r>
              <w:t xml:space="preserve">, </w:t>
            </w:r>
            <w:proofErr w:type="spellStart"/>
            <w:r>
              <w:t>куклотерапии</w:t>
            </w:r>
            <w:proofErr w:type="spellEnd"/>
            <w:r>
              <w:t xml:space="preserve">, музыкотерапии, </w:t>
            </w:r>
            <w:proofErr w:type="spellStart"/>
            <w:r>
              <w:t>изотерапии</w:t>
            </w:r>
            <w:proofErr w:type="spellEnd"/>
            <w:r>
              <w:t xml:space="preserve"> в воспитательно-образовательный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Создание модели воспитательно-образовательного процесса ДОУ по формированию социально-личностного развития ребенка.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консультации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безопасной жизнедеятельности 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Н.Авдеева, О.Князева.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Р. </w:t>
            </w:r>
            <w:proofErr w:type="spellStart"/>
            <w:r>
              <w:t>Стеркина</w:t>
            </w:r>
            <w:proofErr w:type="spellEnd"/>
          </w:p>
          <w:p w:rsidR="008F552B" w:rsidRDefault="008F552B" w:rsidP="00B168C5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Уголок</w:t>
            </w:r>
            <w:r w:rsidR="008F552B">
              <w:t xml:space="preserve"> ПДД, наглядные и дидактические материалы, макеты дорог, улиц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воспитатель</w:t>
            </w:r>
            <w:r w:rsidR="008F552B">
              <w:t>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 защиты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rPr>
                <w:color w:val="000000"/>
              </w:rPr>
              <w:t xml:space="preserve">-Изучение </w:t>
            </w:r>
            <w:r>
              <w:t>законодательных актов о правах ребенка</w:t>
            </w:r>
          </w:p>
          <w:p w:rsidR="008F552B" w:rsidRDefault="008F552B">
            <w:r>
              <w:t>-Расширение знаний педагогов по проблеме правового воспитания детей в ДОУ</w:t>
            </w:r>
          </w:p>
          <w:p w:rsidR="008F552B" w:rsidRDefault="008F552B">
            <w:r>
              <w:t xml:space="preserve"> -Довести до сведения дошкольников положения о </w:t>
            </w:r>
          </w:p>
          <w:p w:rsidR="008F552B" w:rsidRDefault="008F552B">
            <w:proofErr w:type="gramStart"/>
            <w:r>
              <w:t xml:space="preserve">правах ребенка (игры, беседы, </w:t>
            </w:r>
            <w:proofErr w:type="gramEnd"/>
          </w:p>
          <w:p w:rsidR="008F552B" w:rsidRDefault="008F552B">
            <w:r>
              <w:t>повседневная жизнь);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М.Д.Маханева</w:t>
            </w:r>
            <w:proofErr w:type="spellEnd"/>
            <w:r>
              <w:t xml:space="preserve"> «Нравственно-</w:t>
            </w:r>
            <w:proofErr w:type="spellStart"/>
            <w:r>
              <w:t>патриотическоевоспитатние</w:t>
            </w:r>
            <w:proofErr w:type="spellEnd"/>
            <w:r>
              <w:t xml:space="preserve"> дошкольников»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Н. Н. Копытова « Правовое образование в ДОУ»</w:t>
            </w:r>
          </w:p>
          <w:p w:rsidR="008F552B" w:rsidRDefault="008F552B">
            <w:r>
              <w:t xml:space="preserve">Т. А. Шорыгина « Беседы о правах ребенка»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>«Система правового воспитания дошкольников в ДОУ»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Семинар-практикум  </w:t>
            </w:r>
            <w:r>
              <w:rPr>
                <w:color w:val="000000"/>
              </w:rPr>
              <w:t>« Права ребенка, проблемы их соблюдения и защиты»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1. Защита прав и свобод ребенка в РФ.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2. Документы, регламентирующие права детей.</w:t>
            </w:r>
          </w:p>
          <w:p w:rsidR="008F552B" w:rsidRDefault="008F552B">
            <w:pPr>
              <w:rPr>
                <w:color w:val="000000"/>
              </w:rPr>
            </w:pPr>
            <w:r>
              <w:rPr>
                <w:color w:val="000000"/>
              </w:rPr>
              <w:t xml:space="preserve"> 3. Проблемы соблюдения и защиты прав.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t>-Расширение  представлений о правах ребенка,  приобщение «себя к проблемам мира»</w:t>
            </w:r>
          </w:p>
          <w:p w:rsidR="008F552B" w:rsidRDefault="008F552B">
            <w:r>
              <w:t xml:space="preserve">-Разработка проектов ознакомления дошкольников с правами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4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 xml:space="preserve">. Художественно-эстетическое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Совершенствовать методическую работу по художественно-эстетическому воспитанию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семинары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Л.Гераскина</w:t>
            </w:r>
            <w:proofErr w:type="spellEnd"/>
            <w:r>
              <w:t xml:space="preserve"> «Ладушки» </w:t>
            </w:r>
            <w:proofErr w:type="spellStart"/>
            <w:r>
              <w:t>И.Каплунова</w:t>
            </w:r>
            <w:proofErr w:type="spellEnd"/>
            <w:r>
              <w:t xml:space="preserve"> «Наследие»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«Истоки» Парамонова Л.А.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Обогащение предметно-развивающей среды по современным требованиям. В изостудии пополнение предметов народно-прикладного искусства ТСО. Создать  ансамбль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Семинар музыкальных руководителей муниципальных образовательных учреждений Сабинского района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Участие с авторскими проектами в районных и республиканских смотрах-конкурсах.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 ребенка потребности общения с искусством, тяги к </w:t>
            </w:r>
            <w:proofErr w:type="gramStart"/>
            <w:r>
              <w:rPr>
                <w:color w:val="000000"/>
              </w:rPr>
              <w:t>прекрасному</w:t>
            </w:r>
            <w:proofErr w:type="gramEnd"/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Создать проекты:</w:t>
            </w:r>
          </w:p>
          <w:p w:rsidR="008F552B" w:rsidRDefault="008F552B">
            <w:pPr>
              <w:jc w:val="both"/>
            </w:pPr>
            <w: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Участие  в районных республиканских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Всероссийских конкурсах.  </w:t>
            </w:r>
          </w:p>
        </w:tc>
      </w:tr>
      <w:tr w:rsidR="008F552B" w:rsidTr="008F552B">
        <w:trPr>
          <w:trHeight w:val="31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 Познавательно- речевое развитие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познавательных процессов у детей: воображения, внимания, восприятия, мышления, речи, познания самого </w:t>
            </w:r>
            <w:r>
              <w:rPr>
                <w:color w:val="000000"/>
              </w:rPr>
              <w:lastRenderedPageBreak/>
              <w:t>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Организация различных видов деятельности с учетом возрастных особенностей детей, интеграции ОО, использование практически-исследовательской деятельности, экспериментирования, </w:t>
            </w:r>
            <w:r>
              <w:rPr>
                <w:color w:val="000000"/>
              </w:rPr>
              <w:lastRenderedPageBreak/>
              <w:t xml:space="preserve">моделирования 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  <w:iCs/>
              </w:rPr>
              <w:lastRenderedPageBreak/>
              <w:t>«Истоки»: Примерная основная общеобразовательная программа дошкольного образования</w:t>
            </w:r>
            <w:proofErr w:type="gramStart"/>
            <w:r>
              <w:rPr>
                <w:bCs/>
                <w:iCs/>
              </w:rPr>
              <w:t>/ П</w:t>
            </w:r>
            <w:proofErr w:type="gramEnd"/>
            <w:r>
              <w:rPr>
                <w:bCs/>
                <w:iCs/>
              </w:rPr>
              <w:t>од редакцией Л.А. Парамоновой, Москва ТЦ «СФЕРА» 2011.</w:t>
            </w:r>
          </w:p>
          <w:p w:rsidR="008F552B" w:rsidRDefault="008F552B"/>
          <w:p w:rsidR="008F552B" w:rsidRDefault="008F552B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Дополнить материал для детской опытной и исследовательской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pacing w:after="200"/>
              <w:jc w:val="both"/>
            </w:pPr>
            <w:r>
              <w:t xml:space="preserve"> Участие в межрегиональном конкурсе по формированию исследовательских умений «Радуга </w:t>
            </w:r>
            <w:r>
              <w:lastRenderedPageBreak/>
              <w:t>открытий»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Участие с разработками, конспектами занятий, программами во Всероссийском конкурсе «Современный детский сад 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Экологический КВН с педагогами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Экскурсии на природу, по экологической тропе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Семинары, консультации, деловые игры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Тематические дни «День земли», «День знатоков»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«Программа экологического воспитания» </w:t>
            </w:r>
            <w:proofErr w:type="spellStart"/>
            <w:r>
              <w:t>Н.Калегина</w:t>
            </w:r>
            <w:proofErr w:type="spellEnd"/>
            <w:r>
              <w:t>, «Наш дом – природа» Н.Рыжова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0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 w:rsidP="0088473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 Национально-региональный компонент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>
              <w:t>недрение и  применение новых УМК по обучению детей двум государственным языкам в ДОУ на основе современных, эффективных образовательных технологий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 Стратегии развития образования в РТ «Кил</w:t>
            </w:r>
            <w:r>
              <w:rPr>
                <w:color w:val="000000"/>
                <w:lang w:val="tt-RU"/>
              </w:rPr>
              <w:t>ә</w:t>
            </w:r>
            <w:r>
              <w:rPr>
                <w:color w:val="000000"/>
              </w:rPr>
              <w:t>ч</w:t>
            </w:r>
            <w:r>
              <w:rPr>
                <w:color w:val="000000"/>
                <w:lang w:val="tt-RU"/>
              </w:rPr>
              <w:t>ә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» на 2010-2015г</w:t>
            </w:r>
          </w:p>
          <w:p w:rsidR="008F552B" w:rsidRDefault="008F552B"/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Внедрение новых образовательных технологий (УМК) изучения родного языка, в т.ч. мультимедийные образовательные ресурсы: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русскому языку детей дошкольного возраста </w:t>
            </w:r>
            <w:r>
              <w:lastRenderedPageBreak/>
              <w:t>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Получение учебно—методических комплектов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</w:t>
            </w:r>
            <w:r>
              <w:lastRenderedPageBreak/>
              <w:t>воспитателей и родителей</w:t>
            </w:r>
          </w:p>
          <w:p w:rsidR="008F552B" w:rsidRDefault="008F552B">
            <w:pPr>
              <w:jc w:val="both"/>
            </w:pPr>
            <w:r>
              <w:t xml:space="preserve">-комплекты аудио- и видеоматериалов на татарском и русском языках </w:t>
            </w:r>
          </w:p>
          <w:p w:rsidR="008F552B" w:rsidRDefault="0069381F">
            <w:pPr>
              <w:jc w:val="both"/>
              <w:rPr>
                <w:lang w:val="tt-RU"/>
              </w:rPr>
            </w:pPr>
            <w:r>
              <w:t>-   мультфильмы</w:t>
            </w:r>
            <w:r w:rsidR="008F552B">
              <w:t xml:space="preserve"> на татарском языке      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  -комплект из 3 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2020</w:t>
            </w:r>
            <w:r w:rsidR="00C41705">
              <w:rPr>
                <w:color w:val="000000"/>
              </w:rPr>
              <w:t>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-Семинар для воспитателей по обучению русскому языку в рамках творческого отчета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для </w:t>
            </w:r>
            <w:r>
              <w:lastRenderedPageBreak/>
              <w:t>воспитателей русского языка ДОУ района;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Мастер-класс в рамках проведения  районного месячника родного языка для воспитателей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proofErr w:type="spellStart"/>
            <w:r>
              <w:rPr>
                <w:color w:val="000000"/>
              </w:rPr>
              <w:t>татарскоязычными</w:t>
            </w:r>
            <w:proofErr w:type="spellEnd"/>
            <w:r>
              <w:rPr>
                <w:color w:val="000000"/>
              </w:rPr>
              <w:t xml:space="preserve">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-В</w:t>
            </w:r>
            <w:r>
              <w:t xml:space="preserve">недрение и  применение УМК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Координация усилий всех педагогов и родителей в овладении и совершенствовании  русского языка.</w:t>
            </w:r>
          </w:p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731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-Методическое пособие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8473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«Изучаем </w:t>
            </w:r>
            <w:r w:rsidR="008F552B">
              <w:t xml:space="preserve">русский язык»,    </w:t>
            </w:r>
            <w:proofErr w:type="spellStart"/>
            <w:r w:rsidR="008F552B">
              <w:t>З.М.Зарипова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autoSpaceDN w:val="0"/>
              <w:spacing w:before="100" w:beforeAutospacing="1" w:after="100" w:afterAutospacing="1"/>
              <w:jc w:val="both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jc w:val="both"/>
            </w:pPr>
            <w:r>
              <w:t>Для обучения  детей       составлены: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воспитателей и родителей</w:t>
            </w:r>
          </w:p>
          <w:p w:rsidR="008F552B" w:rsidRDefault="008F552B">
            <w:pPr>
              <w:jc w:val="both"/>
            </w:pPr>
            <w:r>
              <w:t>-комплекты аудио- и видеоматериалов на татарском языке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- </w:t>
            </w:r>
            <w:r w:rsidR="0069381F">
              <w:t xml:space="preserve"> мультфильмы</w:t>
            </w:r>
            <w:r>
              <w:t xml:space="preserve"> на татарском языке      </w:t>
            </w:r>
          </w:p>
          <w:p w:rsidR="008F552B" w:rsidRDefault="008F552B">
            <w:pPr>
              <w:jc w:val="both"/>
            </w:pPr>
            <w:r>
              <w:t xml:space="preserve">  -комплект из 3 </w:t>
            </w:r>
            <w:r>
              <w:lastRenderedPageBreak/>
              <w:t>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                        </w:t>
            </w:r>
          </w:p>
          <w:p w:rsidR="008F552B" w:rsidRDefault="008F552B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С  </w:t>
            </w:r>
            <w:r w:rsidR="00B668D1">
              <w:rPr>
                <w:color w:val="000000"/>
              </w:rPr>
              <w:t>2020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-Мастер-класс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в рамках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творческого отчета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воспитателей русского языка муниципальных образовательных учреждений Сабинского района,</w:t>
            </w:r>
          </w:p>
          <w:p w:rsidR="008F552B" w:rsidRDefault="008F552B">
            <w:r>
              <w:t>-Создание педагогами языковой среды для общения с детьми</w:t>
            </w:r>
          </w:p>
          <w:p w:rsidR="008F552B" w:rsidRDefault="008F552B">
            <w:r>
              <w:t xml:space="preserve">-Использование </w:t>
            </w:r>
            <w:r>
              <w:lastRenderedPageBreak/>
              <w:t>педагогами в 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81F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8F552B">
              <w:rPr>
                <w:color w:val="000000"/>
              </w:rPr>
              <w:t xml:space="preserve">Владение </w:t>
            </w:r>
          </w:p>
          <w:p w:rsidR="008F552B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Татарскоязычных</w:t>
            </w:r>
            <w:r w:rsidR="008F552B">
              <w:rPr>
                <w:color w:val="000000"/>
              </w:rPr>
              <w:t>русским</w:t>
            </w:r>
            <w:proofErr w:type="spellEnd"/>
            <w:r w:rsidR="008F552B">
              <w:rPr>
                <w:color w:val="000000"/>
              </w:rPr>
              <w:t xml:space="preserve"> языком в объеме, предусмотренным УМК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8F552B" w:rsidRDefault="008F552B"/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Опытно-поисковая деятельность в ознакомлении с родным краем.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авторских программ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  <w:r>
              <w:t xml:space="preserve"> «</w:t>
            </w:r>
            <w:proofErr w:type="spellStart"/>
            <w:r>
              <w:t>Фолькло</w:t>
            </w:r>
            <w:proofErr w:type="spellEnd"/>
            <w:r>
              <w:rPr>
                <w:lang w:val="tt-RU"/>
              </w:rPr>
              <w:t xml:space="preserve">р в </w:t>
            </w:r>
            <w:r w:rsidR="00CA065F">
              <w:rPr>
                <w:lang w:val="tt-RU"/>
              </w:rPr>
              <w:t>ж</w:t>
            </w:r>
            <w:r>
              <w:rPr>
                <w:lang w:val="tt-RU"/>
              </w:rPr>
              <w:t>изни детей</w:t>
            </w:r>
            <w:r>
              <w:t>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целостной системы творческого и духовно-патриотического воспитания.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Участие в национальном проекте МО и Н РТ.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 для занятий татарского языка.</w:t>
            </w:r>
            <w:r>
              <w:rPr>
                <w:lang w:val="tt-RU"/>
              </w:rPr>
              <w:t>                   </w:t>
            </w:r>
            <w:r>
              <w:t>Детская художественная литература татарских писателей</w:t>
            </w:r>
            <w:r>
              <w:rPr>
                <w:lang w:val="tt-RU"/>
              </w:rPr>
              <w:t>  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-</w:t>
            </w:r>
            <w:proofErr w:type="spellStart"/>
            <w:r>
              <w:t>Дифференциа</w:t>
            </w:r>
            <w:proofErr w:type="spellEnd"/>
          </w:p>
          <w:p w:rsidR="008F552B" w:rsidRDefault="008F552B">
            <w:proofErr w:type="spellStart"/>
            <w:r>
              <w:t>ция</w:t>
            </w:r>
            <w:proofErr w:type="spellEnd"/>
            <w:r>
              <w:t xml:space="preserve"> задач регионально-этнической направленности воспитания детей по возрастам.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8F552B" w:rsidTr="008F552B">
        <w:trPr>
          <w:trHeight w:val="864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rPr>
                <w:color w:val="000000"/>
              </w:rPr>
            </w:pPr>
          </w:p>
          <w:p w:rsidR="008F552B" w:rsidRDefault="008F552B">
            <w:pPr>
              <w:rPr>
                <w:color w:val="000000"/>
              </w:rPr>
            </w:pPr>
            <w:r>
              <w:rPr>
                <w:b/>
                <w:lang w:val="en-US"/>
              </w:rPr>
              <w:t>VII</w:t>
            </w:r>
            <w:r>
              <w:rPr>
                <w:b/>
              </w:rPr>
              <w:t xml:space="preserve">. Информационно-коммуникативные технологии в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8F552B">
            <w:pPr>
              <w:ind w:right="-1363"/>
            </w:pPr>
            <w:r>
              <w:t xml:space="preserve"> информационного   </w:t>
            </w:r>
            <w:proofErr w:type="spellStart"/>
            <w:r>
              <w:t>простран</w:t>
            </w:r>
            <w:proofErr w:type="spellEnd"/>
          </w:p>
          <w:p w:rsidR="008F552B" w:rsidRDefault="008F552B">
            <w:pPr>
              <w:ind w:right="-1363"/>
            </w:pPr>
            <w:r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  <w:rPr>
                <w:b/>
              </w:rPr>
            </w:pP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</w:pPr>
            <w:r>
              <w:rPr>
                <w:u w:val="single"/>
              </w:rPr>
              <w:t>Цель:</w:t>
            </w:r>
            <w: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</w:p>
          <w:p w:rsidR="008F552B" w:rsidRDefault="008F552B">
            <w:r>
              <w:t>Разработать проект  «Детский сад будущего («</w:t>
            </w:r>
            <w:proofErr w:type="spellStart"/>
            <w:r>
              <w:t>Килэчэк</w:t>
            </w:r>
            <w:proofErr w:type="spellEnd"/>
            <w:r>
              <w:t>»)</w:t>
            </w:r>
          </w:p>
          <w:p w:rsidR="008F552B" w:rsidRDefault="008F552B">
            <w:pPr>
              <w:tabs>
                <w:tab w:val="left" w:pos="487"/>
              </w:tabs>
              <w:suppressAutoHyphens/>
              <w:ind w:right="203"/>
            </w:pP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 xml:space="preserve">Организовать работу по </w:t>
            </w:r>
            <w:r>
              <w:lastRenderedPageBreak/>
              <w:t>повышению квалификации и методической поддержке педагогов в области использования информационных технологий;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proofErr w:type="gramStart"/>
            <w:r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  <w:proofErr w:type="gramEnd"/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Установить виртуальную связь между педагогами и родителями;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</w:p>
          <w:p w:rsidR="008F552B" w:rsidRDefault="008F552B">
            <w:pPr>
              <w:suppressAutoHyphens/>
            </w:pPr>
            <w:r>
              <w:t xml:space="preserve">-Создание материальной базы для развертывания </w:t>
            </w:r>
            <w:r>
              <w:lastRenderedPageBreak/>
              <w:t xml:space="preserve">процесса информатизации образовательного процесса; </w:t>
            </w:r>
          </w:p>
          <w:p w:rsidR="008F552B" w:rsidRDefault="008F552B">
            <w:pPr>
              <w:suppressAutoHyphens/>
              <w:ind w:left="85" w:right="33"/>
            </w:pPr>
            <w:r>
              <w:t>-Обеспечение новой компьютерной техникой, мультимедийным оборудованием</w:t>
            </w:r>
          </w:p>
          <w:p w:rsidR="008F552B" w:rsidRDefault="008F552B">
            <w:pPr>
              <w:suppressAutoHyphens/>
              <w:ind w:left="85" w:right="33"/>
            </w:pPr>
            <w:r>
              <w:t>-Оборудование  кабинета, оснащенного мультимедийной техникой;</w:t>
            </w:r>
          </w:p>
          <w:p w:rsidR="008F552B" w:rsidRDefault="008F552B">
            <w:pPr>
              <w:suppressAutoHyphens/>
              <w:ind w:left="85" w:right="33"/>
            </w:pPr>
            <w:r>
              <w:t>-Обучение педагогов ИКТ;</w:t>
            </w:r>
          </w:p>
          <w:p w:rsidR="008F552B" w:rsidRDefault="008F552B">
            <w:pPr>
              <w:widowControl w:val="0"/>
              <w:suppressAutoHyphens/>
              <w:autoSpaceDE w:val="0"/>
              <w:ind w:right="33"/>
              <w:jc w:val="both"/>
            </w:pPr>
            <w:r>
              <w:t xml:space="preserve"> -Создание систематически обновляющегося сайта ДОУ,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 доступ к глобальным информационным ресурсам;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-Наличие скоростного доступа к сети Интернет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-Эффективная,  </w:t>
            </w:r>
            <w:proofErr w:type="spellStart"/>
            <w:r>
              <w:t>рациональеная</w:t>
            </w:r>
            <w:proofErr w:type="spellEnd"/>
            <w:r>
              <w:t xml:space="preserve"> организация труда педагогов через </w:t>
            </w:r>
            <w:r>
              <w:lastRenderedPageBreak/>
              <w:t>внутреннюю локальную сеть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-Электронное планирование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-Размещение информации для родителей  на </w:t>
            </w:r>
            <w:r>
              <w:lastRenderedPageBreak/>
              <w:t>сайт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-Работа с Интернет-ресурсами</w:t>
            </w:r>
          </w:p>
          <w:p w:rsidR="008F552B" w:rsidRDefault="008F552B">
            <w:pPr>
              <w:suppressAutoHyphens/>
              <w:ind w:left="85" w:right="33"/>
            </w:pPr>
            <w:r>
              <w:t>- Эффективная,  рациональная организация труда педагогов через внутреннюю локальную сеть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suppressAutoHyphens/>
              <w:ind w:left="85" w:right="203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CA065F">
            <w:pPr>
              <w:ind w:right="-1363"/>
            </w:pPr>
            <w:r>
              <w:t xml:space="preserve"> Информационно </w:t>
            </w:r>
            <w:r w:rsidR="008F552B"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Перевод муниципальной услуги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«Прием заявлений, постановка на учет и зачисление детей в детские сады»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 электронный вид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</w:rPr>
              <w:t>Создание единой базы очередности и единой базы детей, посещающих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  <w:r>
              <w:rPr>
                <w:bCs/>
              </w:rPr>
              <w:t xml:space="preserve">Создание единой базы очередности, единой базы детей, посещающих ДОУ и зачисление в ДОУ в электронном виде </w:t>
            </w:r>
          </w:p>
          <w:p w:rsidR="008F552B" w:rsidRDefault="008F552B">
            <w:pPr>
              <w:tabs>
                <w:tab w:val="left" w:pos="487"/>
              </w:tabs>
              <w:ind w:left="85" w:right="203"/>
              <w:rPr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Административный регламент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>
              <w:rPr>
                <w:color w:val="000000"/>
              </w:rPr>
              <w:t xml:space="preserve">   в   </w:t>
            </w:r>
            <w:r>
              <w:rPr>
                <w:bCs/>
                <w:color w:val="000000"/>
              </w:rPr>
              <w:t xml:space="preserve">Сабинском муниципальном районе 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  <w:r>
              <w:t>обучающие семинары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Default"/>
            </w:pPr>
            <w:r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8F552B" w:rsidRDefault="008F552B">
            <w:pPr>
              <w:pStyle w:val="Default"/>
            </w:pPr>
          </w:p>
        </w:tc>
      </w:tr>
      <w:tr w:rsidR="008F552B" w:rsidTr="008F552B">
        <w:trPr>
          <w:trHeight w:val="36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>
              <w:rPr>
                <w:b/>
              </w:rPr>
              <w:t>. Работа с семьей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-Привлечение родителей к управлению и развитию ДОУ:</w:t>
            </w:r>
            <w:r>
              <w:br/>
              <w:t>- родительский комитет;</w:t>
            </w:r>
            <w:r>
              <w:br/>
              <w:t>- участие в педсоветах, производственных совещаниях.</w:t>
            </w:r>
          </w:p>
          <w:p w:rsidR="008F552B" w:rsidRDefault="008F552B" w:rsidP="00B668D1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 -Вовлечение родителей в образовательный процесс:</w:t>
            </w:r>
            <w:r>
              <w:br/>
              <w:t>- Дни открытых дверей;</w:t>
            </w:r>
            <w:r>
              <w:br/>
              <w:t>- посещение занятий;</w:t>
            </w:r>
            <w:r>
              <w:br/>
              <w:t>- совместное проведение праздников.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2020-</w:t>
            </w:r>
            <w:r w:rsidR="001C022F">
              <w:rPr>
                <w:color w:val="000000"/>
              </w:rPr>
              <w:t>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Определение социального статуса семьи. Обмен опытом «Современные формы взаимодействия ДОУ с семьей»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тренинги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круглый стол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lastRenderedPageBreak/>
              <w:t>- телефон доверия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Способствовать созданию в семьях уголков здоровья, познания, творчества, семейные </w:t>
            </w:r>
            <w:r>
              <w:lastRenderedPageBreak/>
              <w:t>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индивидуальной программы оздоровления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proofErr w:type="spellStart"/>
            <w:r>
              <w:t>Валеологическое</w:t>
            </w:r>
            <w:proofErr w:type="spellEnd"/>
            <w:r>
              <w:t xml:space="preserve"> просвещение родителей.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Пропаганда ЗОЖ.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Оформление наглядной агитации.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Ознакомление родителей с результатами диагностики.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Изучение опыта семейного воспитания.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Выпуск информационных стендов по ЗОЖ, ОБЖ.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Ежемесячный выпуск информационной газеты ДОУ</w:t>
            </w:r>
          </w:p>
          <w:p w:rsidR="008F552B" w:rsidRDefault="008F552B" w:rsidP="00B668D1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«Папа, мама и я – спортивная семья» районный спортивный праздник (номинанты, дипломанты),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Собеседования с родителями вновь поступающих детей, консультации по вопросам адаптации.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Совместная работа психолога с родителями.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C022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Работа над совместным проектом детей, воспитателей и родителей на тему «Моя семья»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Составление </w:t>
            </w:r>
            <w:proofErr w:type="spellStart"/>
            <w:r>
              <w:t>генеологическог</w:t>
            </w:r>
            <w:r>
              <w:lastRenderedPageBreak/>
              <w:t>о</w:t>
            </w:r>
            <w:proofErr w:type="spellEnd"/>
            <w:r>
              <w:t xml:space="preserve">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Иметь банк данных о лучшем семейном воспитании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Взаимодействие ДОУ и семьи в рамках реализации ФГ</w:t>
            </w:r>
            <w:r w:rsidR="003628B0">
              <w:rPr>
                <w:b w:val="0"/>
                <w:sz w:val="24"/>
                <w:szCs w:val="24"/>
              </w:rPr>
              <w:t>ОС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-Установление партнерских отношений с семьей каждого воспитанника; </w:t>
            </w:r>
            <w:r>
              <w:br/>
              <w:t xml:space="preserve"> - Объединение усилий для развития и воспитания детей; - Создание атмосферы взаимопонимания, общности интересов, эмоциональной </w:t>
            </w:r>
            <w:proofErr w:type="spellStart"/>
            <w:r>
              <w:t>взаимоподдержки</w:t>
            </w:r>
            <w:proofErr w:type="spellEnd"/>
            <w:r>
              <w:t xml:space="preserve">; 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Активизация и обогащение воспитательных умений родителей.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Разъяснительная работа со всеми категориями род</w:t>
            </w:r>
            <w:r w:rsidR="003628B0">
              <w:t>ителей по вопросам внедрения ФГОС</w:t>
            </w:r>
            <w:r>
              <w:br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>
              <w:br/>
              <w:t> тематических родительских собраниях, практикумах, семинарах, выставке рисунков, поделок;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участие в совместных конкурсах на уровне ДОУ, </w:t>
            </w:r>
            <w:proofErr w:type="spellStart"/>
            <w:r>
              <w:t>нарайонном</w:t>
            </w:r>
            <w:proofErr w:type="spellEnd"/>
            <w:r>
              <w:t xml:space="preserve">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Реализация  семейно-групповых проектов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-Совершенствование работы с родителями по обучению детей двум государственным языкам РТ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 методическое пособие по обучению русскому языку детей дошкольного возраста 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 w:rsidP="00B668D1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</w:t>
            </w:r>
            <w:r>
              <w:lastRenderedPageBreak/>
              <w:t xml:space="preserve">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B668D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1C022F">
              <w:rPr>
                <w:color w:val="000000"/>
              </w:rPr>
              <w:t>-202</w:t>
            </w:r>
            <w:r w:rsidR="00C41705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информации, сборников мультфильмов, сказок на сайте ДОУ в разделе «Работаем по УМК»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-Анкетирование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-Участие в конкурсе рисунков, поделок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884731" w:rsidRDefault="00884731" w:rsidP="008C7A93">
      <w:pPr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  <w:r>
        <w:rPr>
          <w:b/>
          <w:bCs/>
        </w:rPr>
        <w:t>Контроль над  ходом реализации и оценка эффективности Программы.</w:t>
      </w: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rPr>
          <w:b/>
          <w:bCs/>
        </w:rPr>
      </w:pPr>
      <w:r>
        <w:rPr>
          <w:b/>
          <w:bCs/>
        </w:rPr>
        <w:t>Контроль над  ходом реализации Программы представляется в виде двух компонентов: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t>- Административный  контроль - оперативный, промежуточный, итоговый.</w:t>
      </w:r>
    </w:p>
    <w:p w:rsidR="008F552B" w:rsidRDefault="008F552B" w:rsidP="008F552B">
      <w:r>
        <w:t>- Самоконтроль – диагностика, самоанализ, тестирование, анкетирование.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 xml:space="preserve">Реализация Программы </w:t>
      </w:r>
      <w: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МДОУ.</w:t>
      </w:r>
    </w:p>
    <w:p w:rsidR="008F552B" w:rsidRDefault="008F552B" w:rsidP="008F552B">
      <w:r>
        <w:t>При этом будет обеспечено единство многих актуальных направлений в образовательном процессе:</w:t>
      </w:r>
    </w:p>
    <w:p w:rsidR="008F552B" w:rsidRDefault="008F552B" w:rsidP="008F552B"/>
    <w:p w:rsidR="008F552B" w:rsidRDefault="008F552B" w:rsidP="008F552B">
      <w:r>
        <w:t>-  овладение эффективными методами и приемами работы с детьми;</w:t>
      </w:r>
    </w:p>
    <w:p w:rsidR="008F552B" w:rsidRDefault="008F552B" w:rsidP="008F552B">
      <w:r>
        <w:t>- оздоровительно- коррекционная работа;</w:t>
      </w:r>
    </w:p>
    <w:p w:rsidR="008F552B" w:rsidRDefault="008F552B" w:rsidP="008F552B">
      <w:r>
        <w:t>- дополнительное образование;</w:t>
      </w:r>
    </w:p>
    <w:p w:rsidR="008F552B" w:rsidRDefault="008F552B" w:rsidP="008F552B">
      <w:r>
        <w:t xml:space="preserve">- внедрение новых программ и технологий  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>В ходе реализации Программы предполагается достижение следующих результатов</w:t>
      </w:r>
      <w:r>
        <w:t>:</w:t>
      </w:r>
    </w:p>
    <w:p w:rsidR="008F552B" w:rsidRDefault="008F552B" w:rsidP="008F552B">
      <w:r>
        <w:t>- разработка и внедрение в работу  ОО Программы ДОУ, рабочих программ педагогов, УМК</w:t>
      </w:r>
    </w:p>
    <w:p w:rsidR="008F552B" w:rsidRDefault="008F552B" w:rsidP="008F552B">
      <w:r>
        <w:t xml:space="preserve">- выполнение требований  </w:t>
      </w:r>
      <w:proofErr w:type="spellStart"/>
      <w:r>
        <w:t>Роспотребнадзора</w:t>
      </w:r>
      <w:proofErr w:type="spellEnd"/>
      <w:r>
        <w:t xml:space="preserve">,  </w:t>
      </w:r>
      <w:proofErr w:type="spellStart"/>
      <w:r>
        <w:t>Госпожнадзора</w:t>
      </w:r>
      <w:proofErr w:type="spellEnd"/>
      <w:r>
        <w:t xml:space="preserve">, УФСБ  к содержанию и качеству материально-технической базы  </w:t>
      </w:r>
    </w:p>
    <w:p w:rsidR="008F552B" w:rsidRDefault="008F552B" w:rsidP="008F552B">
      <w:r>
        <w:t xml:space="preserve">- повышение уровня профессиональной компетенции педагогов  </w:t>
      </w:r>
    </w:p>
    <w:p w:rsidR="008F552B" w:rsidRDefault="008F552B" w:rsidP="008F552B">
      <w:r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8F552B" w:rsidRDefault="008F552B" w:rsidP="008F552B">
      <w:r>
        <w:t>- внедрение образовательной программы</w:t>
      </w:r>
      <w:proofErr w:type="gramStart"/>
      <w:r>
        <w:t xml:space="preserve"> ,</w:t>
      </w:r>
      <w:proofErr w:type="gramEnd"/>
      <w:r>
        <w:t xml:space="preserve"> создание предметной среды и материально-технической базы в соответствии с образовательными областями</w:t>
      </w:r>
    </w:p>
    <w:p w:rsidR="008F552B" w:rsidRDefault="008F552B" w:rsidP="008F552B">
      <w:r>
        <w:t>- внедрение УМК по обучению детей двум государственным языкам РТ</w:t>
      </w:r>
    </w:p>
    <w:p w:rsidR="008F552B" w:rsidRDefault="008F552B" w:rsidP="008F552B">
      <w:pPr>
        <w:ind w:right="-1363"/>
      </w:pPr>
      <w:r>
        <w:t xml:space="preserve">-создание единого информационного   пространства ДОУ (скоординированное информационное взаимодействие </w:t>
      </w:r>
      <w:proofErr w:type="gramStart"/>
      <w:r>
        <w:t>-с</w:t>
      </w:r>
      <w:proofErr w:type="gramEnd"/>
      <w:r>
        <w:t xml:space="preserve">айт, электронная почта, сервер, </w:t>
      </w:r>
    </w:p>
    <w:p w:rsidR="008F552B" w:rsidRDefault="008F552B" w:rsidP="008C7A93">
      <w:pPr>
        <w:ind w:right="-1363"/>
      </w:pPr>
      <w:r>
        <w:t>локальная сеть, виртуальная связь)</w:t>
      </w:r>
    </w:p>
    <w:p w:rsidR="007A579F" w:rsidRDefault="007A579F" w:rsidP="008F552B">
      <w:pPr>
        <w:rPr>
          <w:sz w:val="2"/>
          <w:szCs w:val="2"/>
        </w:rPr>
      </w:pPr>
    </w:p>
    <w:sectPr w:rsidR="007A579F" w:rsidSect="00461A2D">
      <w:pgSz w:w="16838" w:h="11906" w:orient="landscape"/>
      <w:pgMar w:top="993" w:right="638" w:bottom="1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F8" w:rsidRDefault="00FB57F8" w:rsidP="006E09A3">
      <w:r>
        <w:separator/>
      </w:r>
    </w:p>
  </w:endnote>
  <w:endnote w:type="continuationSeparator" w:id="0">
    <w:p w:rsidR="00FB57F8" w:rsidRDefault="00FB57F8" w:rsidP="006E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F8" w:rsidRDefault="00FB57F8" w:rsidP="006E09A3">
      <w:r>
        <w:separator/>
      </w:r>
    </w:p>
  </w:footnote>
  <w:footnote w:type="continuationSeparator" w:id="0">
    <w:p w:rsidR="00FB57F8" w:rsidRDefault="00FB57F8" w:rsidP="006E0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3B062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8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5852A0"/>
    <w:multiLevelType w:val="singleLevel"/>
    <w:tmpl w:val="8D1E4B0C"/>
    <w:lvl w:ilvl="0">
      <w:start w:val="3"/>
      <w:numFmt w:val="upperRoman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15517BAB"/>
    <w:multiLevelType w:val="hybridMultilevel"/>
    <w:tmpl w:val="54F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36800C9C"/>
    <w:multiLevelType w:val="hybridMultilevel"/>
    <w:tmpl w:val="F04E99AA"/>
    <w:lvl w:ilvl="0" w:tplc="D4D0D6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5303EDC"/>
    <w:multiLevelType w:val="hybridMultilevel"/>
    <w:tmpl w:val="18F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>
    <w:nsid w:val="70705694"/>
    <w:multiLevelType w:val="hybridMultilevel"/>
    <w:tmpl w:val="953A4D1E"/>
    <w:lvl w:ilvl="0" w:tplc="B5E252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4"/>
  </w:num>
  <w:num w:numId="8">
    <w:abstractNumId w:val="18"/>
  </w:num>
  <w:num w:numId="9">
    <w:abstractNumId w:val="28"/>
  </w:num>
  <w:num w:numId="10">
    <w:abstractNumId w:val="17"/>
  </w:num>
  <w:num w:numId="11">
    <w:abstractNumId w:val="22"/>
  </w:num>
  <w:num w:numId="12">
    <w:abstractNumId w:val="21"/>
  </w:num>
  <w:num w:numId="13">
    <w:abstractNumId w:val="31"/>
  </w:num>
  <w:num w:numId="14">
    <w:abstractNumId w:val="19"/>
  </w:num>
  <w:num w:numId="15">
    <w:abstractNumId w:val="26"/>
  </w:num>
  <w:num w:numId="16">
    <w:abstractNumId w:val="30"/>
  </w:num>
  <w:num w:numId="17">
    <w:abstractNumId w:val="25"/>
  </w:num>
  <w:num w:numId="18">
    <w:abstractNumId w:val="29"/>
  </w:num>
  <w:num w:numId="19">
    <w:abstractNumId w:val="7"/>
  </w:num>
  <w:num w:numId="20">
    <w:abstractNumId w:val="36"/>
  </w:num>
  <w:num w:numId="21">
    <w:abstractNumId w:val="9"/>
  </w:num>
  <w:num w:numId="22">
    <w:abstractNumId w:val="20"/>
  </w:num>
  <w:num w:numId="23">
    <w:abstractNumId w:val="14"/>
  </w:num>
  <w:num w:numId="24">
    <w:abstractNumId w:val="8"/>
  </w:num>
  <w:num w:numId="25">
    <w:abstractNumId w:val="27"/>
  </w:num>
  <w:num w:numId="26">
    <w:abstractNumId w:val="15"/>
  </w:num>
  <w:num w:numId="27">
    <w:abstractNumId w:val="13"/>
  </w:num>
  <w:num w:numId="28">
    <w:abstractNumId w:val="12"/>
  </w:num>
  <w:num w:numId="29">
    <w:abstractNumId w:val="16"/>
  </w:num>
  <w:num w:numId="30">
    <w:abstractNumId w:val="24"/>
  </w:num>
  <w:num w:numId="31">
    <w:abstractNumId w:val="2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1"/>
  </w:num>
  <w:num w:numId="35">
    <w:abstractNumId w:val="1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6">
    <w:abstractNumId w:val="1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5"/>
  </w:num>
  <w:num w:numId="40">
    <w:abstractNumId w:val="0"/>
  </w:num>
  <w:num w:numId="4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E54"/>
    <w:rsid w:val="000032B4"/>
    <w:rsid w:val="00003EBE"/>
    <w:rsid w:val="0000797A"/>
    <w:rsid w:val="000329E8"/>
    <w:rsid w:val="00060285"/>
    <w:rsid w:val="00064D45"/>
    <w:rsid w:val="00095C01"/>
    <w:rsid w:val="000D4F5C"/>
    <w:rsid w:val="000E5D58"/>
    <w:rsid w:val="000F095C"/>
    <w:rsid w:val="000F2473"/>
    <w:rsid w:val="000F2DF1"/>
    <w:rsid w:val="00112309"/>
    <w:rsid w:val="00115E6E"/>
    <w:rsid w:val="00126F2E"/>
    <w:rsid w:val="00135EEC"/>
    <w:rsid w:val="00136062"/>
    <w:rsid w:val="0014188D"/>
    <w:rsid w:val="001442A1"/>
    <w:rsid w:val="00144304"/>
    <w:rsid w:val="00144912"/>
    <w:rsid w:val="00152BBC"/>
    <w:rsid w:val="001600BA"/>
    <w:rsid w:val="00162A8A"/>
    <w:rsid w:val="001649D5"/>
    <w:rsid w:val="00170D88"/>
    <w:rsid w:val="00181E54"/>
    <w:rsid w:val="00193D72"/>
    <w:rsid w:val="001958A4"/>
    <w:rsid w:val="001A3CE5"/>
    <w:rsid w:val="001B1482"/>
    <w:rsid w:val="001B14B7"/>
    <w:rsid w:val="001C022F"/>
    <w:rsid w:val="001C3F9B"/>
    <w:rsid w:val="001D1325"/>
    <w:rsid w:val="001D33B5"/>
    <w:rsid w:val="001F4D19"/>
    <w:rsid w:val="001F5FDE"/>
    <w:rsid w:val="00210A67"/>
    <w:rsid w:val="00221A0D"/>
    <w:rsid w:val="00223BC6"/>
    <w:rsid w:val="00227BDE"/>
    <w:rsid w:val="00233044"/>
    <w:rsid w:val="00237F50"/>
    <w:rsid w:val="00246293"/>
    <w:rsid w:val="0025291F"/>
    <w:rsid w:val="00252A60"/>
    <w:rsid w:val="00253376"/>
    <w:rsid w:val="00255BEB"/>
    <w:rsid w:val="00256819"/>
    <w:rsid w:val="00276A04"/>
    <w:rsid w:val="00276AFB"/>
    <w:rsid w:val="00280B0E"/>
    <w:rsid w:val="00291EFC"/>
    <w:rsid w:val="00296AE1"/>
    <w:rsid w:val="002A4646"/>
    <w:rsid w:val="002A7A66"/>
    <w:rsid w:val="002B1FEB"/>
    <w:rsid w:val="002B5B5A"/>
    <w:rsid w:val="002B67F4"/>
    <w:rsid w:val="002C3A68"/>
    <w:rsid w:val="002C729D"/>
    <w:rsid w:val="002F1DAC"/>
    <w:rsid w:val="002F7D62"/>
    <w:rsid w:val="003064B4"/>
    <w:rsid w:val="003537C3"/>
    <w:rsid w:val="003628B0"/>
    <w:rsid w:val="0036403C"/>
    <w:rsid w:val="00366B32"/>
    <w:rsid w:val="00387FD3"/>
    <w:rsid w:val="00396553"/>
    <w:rsid w:val="003A0440"/>
    <w:rsid w:val="003A04F4"/>
    <w:rsid w:val="003A0B2F"/>
    <w:rsid w:val="003A7612"/>
    <w:rsid w:val="003C4623"/>
    <w:rsid w:val="003C4EC7"/>
    <w:rsid w:val="003F3948"/>
    <w:rsid w:val="003F4EB4"/>
    <w:rsid w:val="00405159"/>
    <w:rsid w:val="004116C5"/>
    <w:rsid w:val="00420653"/>
    <w:rsid w:val="00421868"/>
    <w:rsid w:val="004319D5"/>
    <w:rsid w:val="004367FE"/>
    <w:rsid w:val="00440F9C"/>
    <w:rsid w:val="00441F73"/>
    <w:rsid w:val="00442EF5"/>
    <w:rsid w:val="00446985"/>
    <w:rsid w:val="00461A2D"/>
    <w:rsid w:val="00465F88"/>
    <w:rsid w:val="00485897"/>
    <w:rsid w:val="00486EAC"/>
    <w:rsid w:val="00494824"/>
    <w:rsid w:val="004A25DD"/>
    <w:rsid w:val="004A3EFC"/>
    <w:rsid w:val="004A698E"/>
    <w:rsid w:val="004D0AB6"/>
    <w:rsid w:val="004D45B6"/>
    <w:rsid w:val="004D584F"/>
    <w:rsid w:val="004E3DE6"/>
    <w:rsid w:val="004E7EB7"/>
    <w:rsid w:val="004F19A1"/>
    <w:rsid w:val="004F2F93"/>
    <w:rsid w:val="004F3590"/>
    <w:rsid w:val="00502213"/>
    <w:rsid w:val="00502614"/>
    <w:rsid w:val="00511532"/>
    <w:rsid w:val="0051759B"/>
    <w:rsid w:val="0052278C"/>
    <w:rsid w:val="00536CEA"/>
    <w:rsid w:val="00540FC0"/>
    <w:rsid w:val="0055167E"/>
    <w:rsid w:val="00582206"/>
    <w:rsid w:val="00594496"/>
    <w:rsid w:val="0059528C"/>
    <w:rsid w:val="0059667B"/>
    <w:rsid w:val="005A0610"/>
    <w:rsid w:val="005A079D"/>
    <w:rsid w:val="005A4A45"/>
    <w:rsid w:val="005A4E4A"/>
    <w:rsid w:val="005A5368"/>
    <w:rsid w:val="005C1730"/>
    <w:rsid w:val="005D28EA"/>
    <w:rsid w:val="005D4C6C"/>
    <w:rsid w:val="00602454"/>
    <w:rsid w:val="0061082B"/>
    <w:rsid w:val="00613A03"/>
    <w:rsid w:val="0063012E"/>
    <w:rsid w:val="00634C86"/>
    <w:rsid w:val="006374C2"/>
    <w:rsid w:val="00647093"/>
    <w:rsid w:val="00663090"/>
    <w:rsid w:val="006748D3"/>
    <w:rsid w:val="00685FB8"/>
    <w:rsid w:val="0069381F"/>
    <w:rsid w:val="00695508"/>
    <w:rsid w:val="00697B63"/>
    <w:rsid w:val="006A26B8"/>
    <w:rsid w:val="006A52DC"/>
    <w:rsid w:val="006B2604"/>
    <w:rsid w:val="006C3E6F"/>
    <w:rsid w:val="006E09A3"/>
    <w:rsid w:val="006F227C"/>
    <w:rsid w:val="00704192"/>
    <w:rsid w:val="00725AD8"/>
    <w:rsid w:val="0073757C"/>
    <w:rsid w:val="00742B25"/>
    <w:rsid w:val="007448EF"/>
    <w:rsid w:val="00747854"/>
    <w:rsid w:val="00747D7A"/>
    <w:rsid w:val="007515B3"/>
    <w:rsid w:val="00773178"/>
    <w:rsid w:val="00775875"/>
    <w:rsid w:val="007A579F"/>
    <w:rsid w:val="007A7EE1"/>
    <w:rsid w:val="007B3385"/>
    <w:rsid w:val="007C5A10"/>
    <w:rsid w:val="007E3ED1"/>
    <w:rsid w:val="007F12CD"/>
    <w:rsid w:val="007F2943"/>
    <w:rsid w:val="007F46BE"/>
    <w:rsid w:val="0080137A"/>
    <w:rsid w:val="00802067"/>
    <w:rsid w:val="00803453"/>
    <w:rsid w:val="00805A67"/>
    <w:rsid w:val="00814429"/>
    <w:rsid w:val="0083432A"/>
    <w:rsid w:val="008468F2"/>
    <w:rsid w:val="0086303F"/>
    <w:rsid w:val="0086618A"/>
    <w:rsid w:val="008705F0"/>
    <w:rsid w:val="008764C6"/>
    <w:rsid w:val="008801C6"/>
    <w:rsid w:val="00881316"/>
    <w:rsid w:val="00884731"/>
    <w:rsid w:val="00884E1F"/>
    <w:rsid w:val="00894B54"/>
    <w:rsid w:val="008A0E03"/>
    <w:rsid w:val="008A67A4"/>
    <w:rsid w:val="008B4269"/>
    <w:rsid w:val="008C5109"/>
    <w:rsid w:val="008C691A"/>
    <w:rsid w:val="008C7A93"/>
    <w:rsid w:val="008E2137"/>
    <w:rsid w:val="008E230C"/>
    <w:rsid w:val="008F552B"/>
    <w:rsid w:val="00901773"/>
    <w:rsid w:val="009050B4"/>
    <w:rsid w:val="00921D67"/>
    <w:rsid w:val="00935FC8"/>
    <w:rsid w:val="00940246"/>
    <w:rsid w:val="00944886"/>
    <w:rsid w:val="00953089"/>
    <w:rsid w:val="00953BB8"/>
    <w:rsid w:val="00954ED4"/>
    <w:rsid w:val="00957D3C"/>
    <w:rsid w:val="00981CC5"/>
    <w:rsid w:val="009A2E5D"/>
    <w:rsid w:val="009C34F1"/>
    <w:rsid w:val="009C43B8"/>
    <w:rsid w:val="009F76D6"/>
    <w:rsid w:val="00A10546"/>
    <w:rsid w:val="00A512B1"/>
    <w:rsid w:val="00A57FE7"/>
    <w:rsid w:val="00A6040E"/>
    <w:rsid w:val="00A626E3"/>
    <w:rsid w:val="00A63BE5"/>
    <w:rsid w:val="00AB092B"/>
    <w:rsid w:val="00AD3810"/>
    <w:rsid w:val="00AE17A8"/>
    <w:rsid w:val="00AF605E"/>
    <w:rsid w:val="00B1416F"/>
    <w:rsid w:val="00B168C5"/>
    <w:rsid w:val="00B20696"/>
    <w:rsid w:val="00B4193E"/>
    <w:rsid w:val="00B52C12"/>
    <w:rsid w:val="00B63191"/>
    <w:rsid w:val="00B66729"/>
    <w:rsid w:val="00B668D1"/>
    <w:rsid w:val="00B76124"/>
    <w:rsid w:val="00B93DBA"/>
    <w:rsid w:val="00B9400F"/>
    <w:rsid w:val="00BA697B"/>
    <w:rsid w:val="00BB36B1"/>
    <w:rsid w:val="00BB407D"/>
    <w:rsid w:val="00BB4838"/>
    <w:rsid w:val="00BC6320"/>
    <w:rsid w:val="00BC75EF"/>
    <w:rsid w:val="00BD1840"/>
    <w:rsid w:val="00BD24C5"/>
    <w:rsid w:val="00BF5578"/>
    <w:rsid w:val="00C27A6E"/>
    <w:rsid w:val="00C41705"/>
    <w:rsid w:val="00C564CE"/>
    <w:rsid w:val="00C64B38"/>
    <w:rsid w:val="00C7641D"/>
    <w:rsid w:val="00C805AB"/>
    <w:rsid w:val="00C84360"/>
    <w:rsid w:val="00C86353"/>
    <w:rsid w:val="00C86453"/>
    <w:rsid w:val="00CA065F"/>
    <w:rsid w:val="00CE5AB2"/>
    <w:rsid w:val="00D14370"/>
    <w:rsid w:val="00D25C42"/>
    <w:rsid w:val="00D2687E"/>
    <w:rsid w:val="00D4237F"/>
    <w:rsid w:val="00D57DBA"/>
    <w:rsid w:val="00D62853"/>
    <w:rsid w:val="00D70835"/>
    <w:rsid w:val="00D730FB"/>
    <w:rsid w:val="00D801CF"/>
    <w:rsid w:val="00D820B2"/>
    <w:rsid w:val="00D92D5B"/>
    <w:rsid w:val="00D93016"/>
    <w:rsid w:val="00DA0454"/>
    <w:rsid w:val="00DA1C3D"/>
    <w:rsid w:val="00DA4716"/>
    <w:rsid w:val="00DA560B"/>
    <w:rsid w:val="00DB0D90"/>
    <w:rsid w:val="00DF4572"/>
    <w:rsid w:val="00E0675C"/>
    <w:rsid w:val="00E07508"/>
    <w:rsid w:val="00E362AE"/>
    <w:rsid w:val="00E507B7"/>
    <w:rsid w:val="00E55DBF"/>
    <w:rsid w:val="00E72F33"/>
    <w:rsid w:val="00E82FFF"/>
    <w:rsid w:val="00EA1F0E"/>
    <w:rsid w:val="00EA5B1B"/>
    <w:rsid w:val="00EC198A"/>
    <w:rsid w:val="00ED4EE3"/>
    <w:rsid w:val="00EE7C09"/>
    <w:rsid w:val="00F11BBC"/>
    <w:rsid w:val="00F136B6"/>
    <w:rsid w:val="00F21AAE"/>
    <w:rsid w:val="00F30978"/>
    <w:rsid w:val="00FB57F8"/>
    <w:rsid w:val="00FC3177"/>
    <w:rsid w:val="00FD6B2C"/>
    <w:rsid w:val="00FE165C"/>
    <w:rsid w:val="00FE6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ru v:ext="edit" colors="#e1f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0440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8020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060285"/>
    <w:pPr>
      <w:numPr>
        <w:numId w:val="1"/>
      </w:numPr>
    </w:pPr>
  </w:style>
  <w:style w:type="paragraph" w:customStyle="1" w:styleId="2">
    <w:name w:val="Знак Знак2 Знак Знак"/>
    <w:basedOn w:val="a0"/>
    <w:rsid w:val="00237F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63012E"/>
  </w:style>
  <w:style w:type="character" w:styleId="a4">
    <w:name w:val="Hyperlink"/>
    <w:uiPriority w:val="99"/>
    <w:rsid w:val="0063012E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80206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802067"/>
    <w:rPr>
      <w:b/>
      <w:bCs/>
      <w:kern w:val="36"/>
      <w:sz w:val="48"/>
      <w:szCs w:val="48"/>
    </w:rPr>
  </w:style>
  <w:style w:type="character" w:styleId="a6">
    <w:name w:val="FollowedHyperlink"/>
    <w:uiPriority w:val="99"/>
    <w:unhideWhenUsed/>
    <w:rsid w:val="00802067"/>
    <w:rPr>
      <w:color w:val="800080"/>
      <w:u w:val="single"/>
    </w:rPr>
  </w:style>
  <w:style w:type="paragraph" w:styleId="a7">
    <w:name w:val="header"/>
    <w:basedOn w:val="a0"/>
    <w:link w:val="a8"/>
    <w:unhideWhenUsed/>
    <w:rsid w:val="00802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02067"/>
    <w:rPr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802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02067"/>
    <w:rPr>
      <w:sz w:val="24"/>
      <w:szCs w:val="24"/>
    </w:rPr>
  </w:style>
  <w:style w:type="paragraph" w:customStyle="1" w:styleId="11">
    <w:name w:val="заголовок 1"/>
    <w:basedOn w:val="a0"/>
    <w:next w:val="a0"/>
    <w:rsid w:val="00802067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802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0"/>
    <w:rsid w:val="007A57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A57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6">
    <w:name w:val="Знак Знак6"/>
    <w:basedOn w:val="a0"/>
    <w:rsid w:val="00252A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"/>
    <w:basedOn w:val="a0"/>
    <w:rsid w:val="00276A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725AD8"/>
  </w:style>
  <w:style w:type="paragraph" w:styleId="ad">
    <w:name w:val="List Paragraph"/>
    <w:basedOn w:val="a0"/>
    <w:uiPriority w:val="34"/>
    <w:qFormat/>
    <w:rsid w:val="006A26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1"/>
    <w:qFormat/>
    <w:rsid w:val="006A26B8"/>
    <w:rPr>
      <w:rFonts w:cs="Times New Roman"/>
      <w:i/>
    </w:rPr>
  </w:style>
  <w:style w:type="character" w:styleId="af">
    <w:name w:val="Strong"/>
    <w:basedOn w:val="a1"/>
    <w:uiPriority w:val="22"/>
    <w:qFormat/>
    <w:rsid w:val="008F552B"/>
    <w:rPr>
      <w:b/>
      <w:bCs/>
    </w:rPr>
  </w:style>
  <w:style w:type="paragraph" w:styleId="af0">
    <w:name w:val="Balloon Text"/>
    <w:basedOn w:val="a0"/>
    <w:link w:val="af1"/>
    <w:rsid w:val="002529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252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6DEB5E8-5380-4F8A-9FF2-9DB704D3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5512</Words>
  <Characters>44149</Characters>
  <Application>Microsoft Office Word</Application>
  <DocSecurity>0</DocSecurity>
  <Lines>367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исполнительного комитета</vt:lpstr>
    </vt:vector>
  </TitlesOfParts>
  <Company>Microsoft</Company>
  <LinksUpToDate>false</LinksUpToDate>
  <CharactersWithSpaces>49562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исполнительного комитета</dc:title>
  <dc:creator>User</dc:creator>
  <cp:lastModifiedBy>admin</cp:lastModifiedBy>
  <cp:revision>6</cp:revision>
  <cp:lastPrinted>2020-07-27T09:43:00Z</cp:lastPrinted>
  <dcterms:created xsi:type="dcterms:W3CDTF">2020-02-24T11:40:00Z</dcterms:created>
  <dcterms:modified xsi:type="dcterms:W3CDTF">2020-07-27T09:43:00Z</dcterms:modified>
</cp:coreProperties>
</file>