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391" w:rsidRPr="00F45391" w:rsidRDefault="00C511A7" w:rsidP="00C511A7">
      <w:pPr>
        <w:suppressAutoHyphens/>
        <w:spacing w:after="0"/>
        <w:ind w:firstLine="3686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                                </w:t>
      </w:r>
      <w:r w:rsidR="00FE37C8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Утвержден</w:t>
      </w:r>
      <w:r w:rsidR="00F45391" w:rsidRPr="00F45391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:</w:t>
      </w:r>
    </w:p>
    <w:p w:rsidR="00FE37C8" w:rsidRDefault="00FE37C8" w:rsidP="00FE37C8">
      <w:pPr>
        <w:suppressAutoHyphens/>
        <w:spacing w:after="0"/>
        <w:ind w:firstLine="5670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Директор МБОУ  </w:t>
      </w:r>
      <w:r w:rsidR="002E32ED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“</w:t>
      </w:r>
      <w:r w:rsidR="00F45391" w:rsidRPr="00F45391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Старокырлай</w:t>
      </w:r>
      <w:r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ская       </w:t>
      </w:r>
    </w:p>
    <w:p w:rsidR="00FE37C8" w:rsidRDefault="00FE37C8" w:rsidP="00FE37C8">
      <w:pPr>
        <w:suppressAutoHyphens/>
        <w:spacing w:after="0"/>
        <w:ind w:firstLine="5670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основная  </w:t>
      </w:r>
      <w:r w:rsidR="00F45391" w:rsidRPr="00F45391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общеобразовательная  </w:t>
      </w:r>
      <w:r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 </w:t>
      </w:r>
    </w:p>
    <w:p w:rsidR="00FE37C8" w:rsidRDefault="00F45391" w:rsidP="00FE37C8">
      <w:pPr>
        <w:suppressAutoHyphens/>
        <w:spacing w:after="0"/>
        <w:ind w:firstLine="5670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  <w:r w:rsidRPr="00F45391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школа”</w:t>
      </w:r>
      <w:r w:rsidR="00FE37C8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 </w:t>
      </w:r>
      <w:r w:rsidRPr="00F45391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Арского муниципального </w:t>
      </w:r>
      <w:r w:rsidR="00FE37C8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    </w:t>
      </w:r>
    </w:p>
    <w:p w:rsidR="00F45391" w:rsidRPr="00F45391" w:rsidRDefault="00F45391" w:rsidP="00FE37C8">
      <w:pPr>
        <w:suppressAutoHyphens/>
        <w:spacing w:after="0"/>
        <w:ind w:firstLine="5670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  <w:r w:rsidRPr="00F45391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района</w:t>
      </w:r>
      <w:r w:rsidR="00FE37C8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 </w:t>
      </w:r>
      <w:r w:rsidRPr="00F45391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Республики Татарстан</w:t>
      </w:r>
    </w:p>
    <w:p w:rsidR="00F45391" w:rsidRPr="00F45391" w:rsidRDefault="00C511A7" w:rsidP="00C511A7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                                                          </w:t>
      </w:r>
      <w:r w:rsidR="00FE37C8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                                     </w:t>
      </w:r>
      <w:r w:rsidR="00643478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 _____________</w:t>
      </w:r>
      <w:r w:rsidR="0002104E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Х</w:t>
      </w:r>
      <w:r w:rsidR="00F45391" w:rsidRPr="00F45391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.Р. Гилязиев </w:t>
      </w:r>
    </w:p>
    <w:p w:rsidR="00FE37C8" w:rsidRDefault="00FE37C8" w:rsidP="00FE37C8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F32F8" w:rsidRPr="005F32F8" w:rsidRDefault="00FE37C8" w:rsidP="00FE37C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       </w:t>
      </w:r>
      <w:r w:rsidR="0064347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64347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5F32F8" w:rsidRPr="005F32F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Приказ №</w:t>
      </w:r>
      <w:r w:rsidR="0048566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53</w:t>
      </w:r>
      <w:r w:rsidR="005F32F8" w:rsidRPr="005F32F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</w:t>
      </w:r>
      <w:r w:rsidR="005F32F8" w:rsidRPr="005F32F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от </w:t>
      </w:r>
      <w:r w:rsidR="00116BA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</w:t>
      </w:r>
      <w:r w:rsidR="00352FE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9</w:t>
      </w:r>
      <w:r w:rsidR="002E32E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.08.2025</w:t>
      </w:r>
      <w:r w:rsidR="005F32F8" w:rsidRPr="005F32F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г.</w:t>
      </w:r>
    </w:p>
    <w:p w:rsidR="00F45391" w:rsidRPr="00F45391" w:rsidRDefault="00F45391" w:rsidP="00F45391">
      <w:pPr>
        <w:suppressAutoHyphens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</w:p>
    <w:p w:rsidR="00F45391" w:rsidRPr="00F45391" w:rsidRDefault="00F45391" w:rsidP="00F45391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</w:p>
    <w:p w:rsidR="00F45391" w:rsidRPr="00F45391" w:rsidRDefault="00F45391" w:rsidP="00F45391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</w:p>
    <w:p w:rsidR="00F45391" w:rsidRPr="00F45391" w:rsidRDefault="00F45391" w:rsidP="00F45391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</w:p>
    <w:p w:rsidR="00F45391" w:rsidRPr="00F45391" w:rsidRDefault="00F45391" w:rsidP="00F45391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</w:p>
    <w:p w:rsidR="00F45391" w:rsidRPr="00F45391" w:rsidRDefault="00F45391" w:rsidP="00F45391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</w:p>
    <w:p w:rsidR="00F45391" w:rsidRPr="00F45391" w:rsidRDefault="00F45391" w:rsidP="00F45391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</w:p>
    <w:p w:rsidR="00F45391" w:rsidRPr="00F45391" w:rsidRDefault="00F45391" w:rsidP="00F45391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</w:p>
    <w:p w:rsidR="00F45391" w:rsidRPr="00F45391" w:rsidRDefault="00F45391" w:rsidP="00F45391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</w:p>
    <w:p w:rsidR="00F45391" w:rsidRPr="00F45391" w:rsidRDefault="00F45391" w:rsidP="00F45391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</w:p>
    <w:p w:rsidR="00F45391" w:rsidRPr="00F45391" w:rsidRDefault="00F45391" w:rsidP="00F453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45391" w:rsidRPr="005F32F8" w:rsidRDefault="00FE37C8" w:rsidP="00F453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К</w:t>
      </w:r>
      <w:r w:rsidR="00F45391" w:rsidRPr="005F32F8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алендарный учебный график </w:t>
      </w:r>
    </w:p>
    <w:p w:rsidR="00F45391" w:rsidRPr="005F32F8" w:rsidRDefault="00FE37C8" w:rsidP="00FE37C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FE37C8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муниципального бюджетного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Pr="00FE37C8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общеобразовательного учреждения</w:t>
      </w:r>
      <w:r w:rsidRPr="00FE37C8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cr/>
      </w:r>
      <w:r w:rsidR="00F45391" w:rsidRPr="005F32F8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«</w:t>
      </w:r>
      <w:proofErr w:type="spellStart"/>
      <w:r w:rsidR="00F45391" w:rsidRPr="005F32F8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Старокырлайская</w:t>
      </w:r>
      <w:proofErr w:type="spellEnd"/>
      <w:r w:rsidR="00F45391" w:rsidRPr="005F32F8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основная общеобразовательная школа» Арского муниципального района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="00F45391" w:rsidRPr="005F32F8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Республики  Татарстан </w:t>
      </w:r>
    </w:p>
    <w:p w:rsidR="00F45391" w:rsidRPr="005F32F8" w:rsidRDefault="002E32ED" w:rsidP="00F453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на 2025 - 2026</w:t>
      </w:r>
      <w:r w:rsidR="00F45391" w:rsidRPr="005F32F8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учебный год</w:t>
      </w:r>
    </w:p>
    <w:p w:rsidR="00F45391" w:rsidRPr="005F32F8" w:rsidRDefault="00F45391" w:rsidP="00F45391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F45391" w:rsidRPr="00F45391" w:rsidRDefault="00F45391" w:rsidP="00F45391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</w:p>
    <w:p w:rsidR="00F45391" w:rsidRPr="00F45391" w:rsidRDefault="00F45391" w:rsidP="00F45391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</w:p>
    <w:p w:rsidR="00F45391" w:rsidRPr="00F45391" w:rsidRDefault="00F45391" w:rsidP="00F45391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</w:p>
    <w:p w:rsidR="00F45391" w:rsidRPr="00F45391" w:rsidRDefault="00F45391" w:rsidP="00F45391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</w:p>
    <w:p w:rsidR="00F45391" w:rsidRPr="00F45391" w:rsidRDefault="00F45391" w:rsidP="00F45391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</w:p>
    <w:p w:rsidR="00F45391" w:rsidRPr="00F45391" w:rsidRDefault="00F45391" w:rsidP="00F45391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</w:p>
    <w:p w:rsidR="00F45391" w:rsidRPr="00F45391" w:rsidRDefault="00F45391" w:rsidP="00F45391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</w:p>
    <w:p w:rsidR="00F45391" w:rsidRPr="00F45391" w:rsidRDefault="00FE37C8" w:rsidP="00FE37C8">
      <w:pPr>
        <w:suppressAutoHyphens/>
        <w:spacing w:after="0"/>
        <w:ind w:firstLine="3969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Рассмотрено</w:t>
      </w:r>
      <w:r w:rsidR="00F45391" w:rsidRPr="00F45391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 на заседании педагогического совета</w:t>
      </w:r>
    </w:p>
    <w:p w:rsidR="00984742" w:rsidRDefault="00F45391" w:rsidP="00FE37C8">
      <w:pPr>
        <w:suppressAutoHyphens/>
        <w:spacing w:after="0"/>
        <w:ind w:firstLine="3969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  <w:r w:rsidRPr="00F45391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МБОУ “Старокырлайская основная   </w:t>
      </w:r>
    </w:p>
    <w:p w:rsidR="00984742" w:rsidRDefault="00F45391" w:rsidP="00FE37C8">
      <w:pPr>
        <w:suppressAutoHyphens/>
        <w:spacing w:after="0"/>
        <w:ind w:firstLine="3969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  <w:r w:rsidRPr="00F45391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общеобразовательная  школа”  </w:t>
      </w:r>
    </w:p>
    <w:p w:rsidR="00F45391" w:rsidRPr="00F45391" w:rsidRDefault="00F45391" w:rsidP="00FE37C8">
      <w:pPr>
        <w:suppressAutoHyphens/>
        <w:spacing w:after="0"/>
        <w:ind w:firstLine="3969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  <w:r w:rsidRPr="00F45391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Арского муниципального района </w:t>
      </w:r>
      <w:r w:rsidR="001E1B2A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РТ</w:t>
      </w:r>
    </w:p>
    <w:p w:rsidR="00F45391" w:rsidRPr="00F45391" w:rsidRDefault="00F45391" w:rsidP="00FE37C8">
      <w:pPr>
        <w:suppressAutoHyphens/>
        <w:spacing w:after="0"/>
        <w:ind w:firstLine="3969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  <w:r w:rsidRPr="00F45391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Протокол №</w:t>
      </w:r>
      <w:r w:rsidR="00116BA1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 1 от 2</w:t>
      </w:r>
      <w:r w:rsidR="00352FE7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9</w:t>
      </w:r>
      <w:r w:rsidRPr="00F45391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 августа 20</w:t>
      </w:r>
      <w:r w:rsidR="002E32ED">
        <w:rPr>
          <w:rFonts w:ascii="Times New Roman" w:eastAsia="Times New Roman" w:hAnsi="Times New Roman" w:cs="Times New Roman"/>
          <w:sz w:val="24"/>
          <w:szCs w:val="24"/>
          <w:lang w:eastAsia="ar-SA"/>
        </w:rPr>
        <w:t>25</w:t>
      </w:r>
      <w:r w:rsidR="00FE37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E1B2A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г.</w:t>
      </w:r>
    </w:p>
    <w:p w:rsidR="00F45391" w:rsidRPr="00F45391" w:rsidRDefault="00F45391" w:rsidP="00F45391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</w:p>
    <w:p w:rsidR="00F45391" w:rsidRPr="00F45391" w:rsidRDefault="00F45391" w:rsidP="00F45391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</w:p>
    <w:p w:rsidR="00F45391" w:rsidRDefault="00F45391" w:rsidP="00F45391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</w:p>
    <w:p w:rsidR="00984742" w:rsidRDefault="00984742" w:rsidP="00F45391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</w:p>
    <w:p w:rsidR="00984742" w:rsidRDefault="00984742" w:rsidP="00F45391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</w:p>
    <w:p w:rsidR="005F32F8" w:rsidRDefault="005F32F8" w:rsidP="00F45391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</w:p>
    <w:p w:rsidR="0088636F" w:rsidRDefault="0088636F" w:rsidP="00F4539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511A7" w:rsidRPr="005F4B24" w:rsidRDefault="00C511A7" w:rsidP="00F4539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45391" w:rsidRDefault="00F45391" w:rsidP="00F453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4539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Годовой календарный учебный график</w:t>
      </w:r>
    </w:p>
    <w:p w:rsidR="0024256F" w:rsidRPr="00F45391" w:rsidRDefault="0024256F" w:rsidP="00F453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Старокырлайская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ООШ» Арского муниципального района РТ</w:t>
      </w:r>
    </w:p>
    <w:p w:rsidR="00F45391" w:rsidRPr="00F45391" w:rsidRDefault="002E32ED" w:rsidP="002425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на 2025-2026</w:t>
      </w:r>
      <w:r w:rsidR="00F45391" w:rsidRPr="00F4539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учебный год</w:t>
      </w:r>
      <w:r w:rsidR="0024256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:rsidR="00F45391" w:rsidRPr="00F45391" w:rsidRDefault="00F45391" w:rsidP="0024256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4539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 Продолжительность учебного года</w:t>
      </w:r>
      <w:r w:rsidR="0024256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в МБОУ «</w:t>
      </w:r>
      <w:proofErr w:type="spellStart"/>
      <w:r w:rsidR="0024256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Старокырлайская</w:t>
      </w:r>
      <w:proofErr w:type="spellEnd"/>
      <w:r w:rsidR="0024256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ООШ» Арского муниципального района РТ</w:t>
      </w:r>
    </w:p>
    <w:p w:rsidR="00975C63" w:rsidRPr="00975C63" w:rsidRDefault="00975C63" w:rsidP="00975C63">
      <w:pPr>
        <w:pStyle w:val="a3"/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75C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начало </w:t>
      </w:r>
      <w:r w:rsidR="002E32ED"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учебного года – 01.09.2025</w:t>
      </w:r>
      <w:r w:rsidR="00FE37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75C63">
        <w:rPr>
          <w:rFonts w:ascii="Times New Roman" w:eastAsia="Times New Roman" w:hAnsi="Times New Roman" w:cs="Times New Roman"/>
          <w:sz w:val="24"/>
          <w:szCs w:val="24"/>
          <w:lang w:eastAsia="ar-SA"/>
        </w:rPr>
        <w:t>г.;</w:t>
      </w:r>
    </w:p>
    <w:p w:rsidR="00FE37C8" w:rsidRPr="00975C63" w:rsidRDefault="00975C63" w:rsidP="00FE37C8">
      <w:pPr>
        <w:suppressAutoHyphens/>
        <w:spacing w:after="0" w:line="240" w:lineRule="auto"/>
        <w:ind w:left="426" w:firstLine="28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75C63">
        <w:rPr>
          <w:rFonts w:ascii="Times New Roman" w:eastAsia="Times New Roman" w:hAnsi="Times New Roman" w:cs="Times New Roman"/>
          <w:sz w:val="24"/>
          <w:szCs w:val="24"/>
          <w:lang w:eastAsia="ar-SA"/>
        </w:rPr>
        <w:t>окончание учебного года:</w:t>
      </w:r>
      <w:r w:rsidR="00116B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26</w:t>
      </w:r>
      <w:r w:rsidR="00FE37C8">
        <w:rPr>
          <w:rFonts w:ascii="Times New Roman" w:eastAsia="Times New Roman" w:hAnsi="Times New Roman" w:cs="Times New Roman"/>
          <w:sz w:val="24"/>
          <w:szCs w:val="24"/>
          <w:lang w:eastAsia="ar-SA"/>
        </w:rPr>
        <w:t>.05.202</w:t>
      </w:r>
      <w:r w:rsidR="002E32ED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FE37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E37C8" w:rsidRPr="00975C63">
        <w:rPr>
          <w:rFonts w:ascii="Times New Roman" w:eastAsia="Times New Roman" w:hAnsi="Times New Roman" w:cs="Times New Roman"/>
          <w:sz w:val="24"/>
          <w:szCs w:val="24"/>
          <w:lang w:eastAsia="ar-SA"/>
        </w:rPr>
        <w:t>г.</w:t>
      </w:r>
    </w:p>
    <w:p w:rsidR="00975C63" w:rsidRPr="00975C63" w:rsidRDefault="00975C63" w:rsidP="00975C63">
      <w:pPr>
        <w:pStyle w:val="a3"/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75C63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продолжительность учебного года:</w:t>
      </w:r>
    </w:p>
    <w:p w:rsidR="00975C63" w:rsidRPr="00975C63" w:rsidRDefault="0024256F" w:rsidP="00975C63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в 1-х классе</w:t>
      </w:r>
      <w:r w:rsidR="00975C63" w:rsidRPr="00975C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33 недели</w:t>
      </w:r>
    </w:p>
    <w:p w:rsidR="00975C63" w:rsidRPr="00975C63" w:rsidRDefault="00116BA1" w:rsidP="00975C63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во 2-8</w:t>
      </w:r>
      <w:r w:rsidR="00975C63" w:rsidRPr="00975C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классах – 34 недели</w:t>
      </w:r>
    </w:p>
    <w:p w:rsidR="005F4B24" w:rsidRDefault="00975C63" w:rsidP="00975C63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75C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в 9-классе </w:t>
      </w:r>
      <w:r w:rsidRPr="0024256F">
        <w:rPr>
          <w:rFonts w:ascii="Times New Roman" w:eastAsia="Times New Roman" w:hAnsi="Times New Roman" w:cs="Times New Roman"/>
          <w:sz w:val="24"/>
          <w:szCs w:val="24"/>
          <w:lang w:eastAsia="ar-SA"/>
        </w:rPr>
        <w:t>– 34 недели (</w:t>
      </w:r>
      <w:r w:rsidR="0024256F" w:rsidRPr="0024256F">
        <w:rPr>
          <w:rFonts w:ascii="Times New Roman" w:hAnsi="Times New Roman" w:cs="Times New Roman"/>
        </w:rPr>
        <w:t>окончание учебного года определяется ежегодно в соответствии с расписанием государственной итоговой аттестации)</w:t>
      </w:r>
    </w:p>
    <w:p w:rsidR="00F45391" w:rsidRPr="00F45391" w:rsidRDefault="00F45391" w:rsidP="00F4539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4539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2. Количество классов: </w:t>
      </w:r>
    </w:p>
    <w:p w:rsidR="00F45391" w:rsidRPr="00F45391" w:rsidRDefault="0024256F" w:rsidP="00F4539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 всего – 8 классов, 7</w:t>
      </w:r>
      <w:r w:rsidR="00F45391" w:rsidRPr="00F4539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класс – комплектов)</w:t>
      </w:r>
    </w:p>
    <w:p w:rsidR="00F45391" w:rsidRPr="00F45391" w:rsidRDefault="00F45391" w:rsidP="00F4539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4539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Уровень начального общего образования:</w:t>
      </w:r>
    </w:p>
    <w:p w:rsidR="00D2765B" w:rsidRDefault="0024256F" w:rsidP="00F45391">
      <w:pPr>
        <w:suppressAutoHyphens/>
        <w:snapToGrid w:val="0"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1 - класс – </w:t>
      </w:r>
      <w:r w:rsidR="00116BA1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F45391" w:rsidRPr="00F4539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:rsidR="00D2765B" w:rsidRDefault="00F45391" w:rsidP="00F45391">
      <w:pPr>
        <w:suppressAutoHyphens/>
        <w:snapToGrid w:val="0"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4539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2 - класс – </w:t>
      </w:r>
      <w:r w:rsidR="002E32ED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F4539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, </w:t>
      </w:r>
    </w:p>
    <w:p w:rsidR="00D2765B" w:rsidRDefault="002E32ED" w:rsidP="00F45391">
      <w:pPr>
        <w:suppressAutoHyphens/>
        <w:snapToGrid w:val="0"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3 - класс – 0</w:t>
      </w:r>
      <w:r w:rsidR="00F45391" w:rsidRPr="00F4539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:rsidR="00F45391" w:rsidRPr="00F45391" w:rsidRDefault="00F45391" w:rsidP="00F45391">
      <w:pPr>
        <w:suppressAutoHyphens/>
        <w:snapToGrid w:val="0"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45391">
        <w:rPr>
          <w:rFonts w:ascii="Times New Roman" w:eastAsia="Times New Roman" w:hAnsi="Times New Roman" w:cs="Times New Roman"/>
          <w:sz w:val="24"/>
          <w:szCs w:val="24"/>
          <w:lang w:eastAsia="ar-SA"/>
        </w:rPr>
        <w:t>4 - класс – 1</w:t>
      </w:r>
    </w:p>
    <w:p w:rsidR="00F45391" w:rsidRPr="00F45391" w:rsidRDefault="00F45391" w:rsidP="00F453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4539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Всего </w:t>
      </w:r>
      <w:r w:rsidR="00116BA1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F4539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класса. </w:t>
      </w:r>
    </w:p>
    <w:p w:rsidR="00F45391" w:rsidRPr="0024256F" w:rsidRDefault="00235269" w:rsidP="00F4539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Класс комплектов – </w:t>
      </w:r>
      <w:r w:rsidR="0024256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="00F45391" w:rsidRPr="00F45391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="002E32ED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24256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класс, </w:t>
      </w:r>
      <w:r w:rsidR="002E32ED">
        <w:rPr>
          <w:rFonts w:ascii="Times New Roman" w:eastAsia="Times New Roman" w:hAnsi="Times New Roman" w:cs="Times New Roman"/>
          <w:sz w:val="24"/>
          <w:szCs w:val="24"/>
          <w:lang w:eastAsia="ar-SA"/>
        </w:rPr>
        <w:t>2,</w:t>
      </w:r>
      <w:r w:rsidR="00116BA1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класс</w:t>
      </w:r>
      <w:r w:rsidR="00F45391" w:rsidRPr="00F45391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 w:rsidR="00F45391" w:rsidRPr="00F4539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p w:rsidR="00F45391" w:rsidRPr="00F45391" w:rsidRDefault="00F45391" w:rsidP="00F4539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4539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Уровень основного общего образования:</w:t>
      </w:r>
    </w:p>
    <w:p w:rsidR="00F45391" w:rsidRPr="00F45391" w:rsidRDefault="00F45391" w:rsidP="00F45391">
      <w:pPr>
        <w:suppressAutoHyphens/>
        <w:snapToGrid w:val="0"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45391">
        <w:rPr>
          <w:rFonts w:ascii="Times New Roman" w:eastAsia="Times New Roman" w:hAnsi="Times New Roman" w:cs="Times New Roman"/>
          <w:sz w:val="24"/>
          <w:szCs w:val="24"/>
          <w:lang w:eastAsia="ar-SA"/>
        </w:rPr>
        <w:t>5 класс – 1</w:t>
      </w:r>
    </w:p>
    <w:p w:rsidR="00F45391" w:rsidRPr="00F45391" w:rsidRDefault="00F45391" w:rsidP="00F45391">
      <w:pPr>
        <w:suppressAutoHyphens/>
        <w:snapToGrid w:val="0"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45391">
        <w:rPr>
          <w:rFonts w:ascii="Times New Roman" w:eastAsia="Times New Roman" w:hAnsi="Times New Roman" w:cs="Times New Roman"/>
          <w:sz w:val="24"/>
          <w:szCs w:val="24"/>
          <w:lang w:eastAsia="ar-SA"/>
        </w:rPr>
        <w:t>6 класс – 1</w:t>
      </w:r>
    </w:p>
    <w:p w:rsidR="00F45391" w:rsidRPr="00F45391" w:rsidRDefault="00F45391" w:rsidP="00F45391">
      <w:pPr>
        <w:suppressAutoHyphens/>
        <w:snapToGrid w:val="0"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45391">
        <w:rPr>
          <w:rFonts w:ascii="Times New Roman" w:eastAsia="Times New Roman" w:hAnsi="Times New Roman" w:cs="Times New Roman"/>
          <w:sz w:val="24"/>
          <w:szCs w:val="24"/>
          <w:lang w:eastAsia="ar-SA"/>
        </w:rPr>
        <w:t>7 класс – 1</w:t>
      </w:r>
    </w:p>
    <w:p w:rsidR="00F45391" w:rsidRPr="00F45391" w:rsidRDefault="00F45391" w:rsidP="00F45391">
      <w:pPr>
        <w:suppressAutoHyphens/>
        <w:snapToGrid w:val="0"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45391">
        <w:rPr>
          <w:rFonts w:ascii="Times New Roman" w:eastAsia="Times New Roman" w:hAnsi="Times New Roman" w:cs="Times New Roman"/>
          <w:sz w:val="24"/>
          <w:szCs w:val="24"/>
          <w:lang w:eastAsia="ar-SA"/>
        </w:rPr>
        <w:t>8 класс – 1</w:t>
      </w:r>
    </w:p>
    <w:p w:rsidR="00F45391" w:rsidRPr="00F45391" w:rsidRDefault="00F45391" w:rsidP="00F45391">
      <w:pPr>
        <w:suppressAutoHyphens/>
        <w:snapToGrid w:val="0"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45391">
        <w:rPr>
          <w:rFonts w:ascii="Times New Roman" w:eastAsia="Times New Roman" w:hAnsi="Times New Roman" w:cs="Times New Roman"/>
          <w:sz w:val="24"/>
          <w:szCs w:val="24"/>
          <w:lang w:eastAsia="ar-SA"/>
        </w:rPr>
        <w:t>9 класс – 1</w:t>
      </w:r>
    </w:p>
    <w:p w:rsidR="00F45391" w:rsidRPr="00F45391" w:rsidRDefault="00F45391" w:rsidP="00F45391">
      <w:pPr>
        <w:suppressAutoHyphens/>
        <w:snapToGrid w:val="0"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45391">
        <w:rPr>
          <w:rFonts w:ascii="Times New Roman" w:eastAsia="Times New Roman" w:hAnsi="Times New Roman" w:cs="Times New Roman"/>
          <w:sz w:val="24"/>
          <w:szCs w:val="24"/>
          <w:lang w:eastAsia="ar-SA"/>
        </w:rPr>
        <w:t>Всего 5 классов.</w:t>
      </w:r>
    </w:p>
    <w:p w:rsidR="00F45391" w:rsidRDefault="00F45391" w:rsidP="00F45391">
      <w:pPr>
        <w:suppressAutoHyphens/>
        <w:snapToGri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4539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Класс комплектов – 5</w:t>
      </w:r>
    </w:p>
    <w:p w:rsidR="0024256F" w:rsidRPr="00F45391" w:rsidRDefault="0024256F" w:rsidP="0024256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4539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Количество    классов  </w:t>
      </w:r>
      <w:proofErr w:type="gramStart"/>
      <w:r w:rsidRPr="00F4539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обучающиеся</w:t>
      </w:r>
      <w:proofErr w:type="gramEnd"/>
      <w:r w:rsidRPr="00F4539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по адаптированной программе для обучающихся с интеллектуальными нарушениями</w:t>
      </w:r>
      <w:r w:rsidR="00116BA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F4539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(умственная отсталость</w:t>
      </w:r>
      <w:r w:rsidR="00116BA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 1 вариант</w:t>
      </w:r>
      <w:r w:rsidRPr="00F4539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) </w:t>
      </w:r>
    </w:p>
    <w:p w:rsidR="0024256F" w:rsidRPr="00F45391" w:rsidRDefault="002E32ED" w:rsidP="002425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="0024256F" w:rsidRPr="00F4539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класс - 1 </w:t>
      </w:r>
    </w:p>
    <w:p w:rsidR="0024256F" w:rsidRPr="00F45391" w:rsidRDefault="002E32ED" w:rsidP="002425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="0024256F" w:rsidRPr="00F4539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класс – 1 (домашнее обучение)</w:t>
      </w:r>
    </w:p>
    <w:p w:rsidR="00F45391" w:rsidRPr="00F45391" w:rsidRDefault="00F45391" w:rsidP="00F4539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4539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 Регламентирование образовательного процесса на учебный год.</w:t>
      </w:r>
    </w:p>
    <w:p w:rsidR="00975C63" w:rsidRPr="00975C63" w:rsidRDefault="00975C63" w:rsidP="00975C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75C63"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Учебный год делится:</w:t>
      </w:r>
    </w:p>
    <w:p w:rsidR="00F45391" w:rsidRPr="00F45391" w:rsidRDefault="0024256F" w:rsidP="00975C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в 1 классе</w:t>
      </w:r>
      <w:r w:rsidR="00975C63" w:rsidRPr="00975C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четверти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1283"/>
        <w:gridCol w:w="2030"/>
        <w:gridCol w:w="2440"/>
        <w:gridCol w:w="2941"/>
      </w:tblGrid>
      <w:tr w:rsidR="00F45391" w:rsidRPr="00F45391" w:rsidTr="00F45391">
        <w:trPr>
          <w:cantSplit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5391" w:rsidRPr="00F45391" w:rsidRDefault="00F45391" w:rsidP="00F45391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391" w:rsidRPr="00F45391" w:rsidRDefault="00F45391" w:rsidP="00F45391">
            <w:pPr>
              <w:keepNext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45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Дата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391" w:rsidRPr="00F45391" w:rsidRDefault="00F45391" w:rsidP="00F45391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45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Продолжительность</w:t>
            </w:r>
          </w:p>
          <w:p w:rsidR="00F45391" w:rsidRPr="00F45391" w:rsidRDefault="00F45391" w:rsidP="00F45391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45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(кол-во учебных недель)</w:t>
            </w:r>
          </w:p>
        </w:tc>
      </w:tr>
      <w:tr w:rsidR="00F45391" w:rsidRPr="00F45391" w:rsidTr="00F45391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5391" w:rsidRPr="00F45391" w:rsidRDefault="00F45391" w:rsidP="00F45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391" w:rsidRPr="00F45391" w:rsidRDefault="00F45391" w:rsidP="00F45391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45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начала четверти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391" w:rsidRPr="00F45391" w:rsidRDefault="00F45391" w:rsidP="00F45391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45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391" w:rsidRPr="00F45391" w:rsidRDefault="00F45391" w:rsidP="00F45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45391" w:rsidRPr="00F45391" w:rsidTr="00F45391">
        <w:trPr>
          <w:trHeight w:val="3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45391" w:rsidRPr="00F45391" w:rsidRDefault="00F45391" w:rsidP="00975C63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5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45391" w:rsidRPr="00F45391" w:rsidRDefault="007F30C3" w:rsidP="00116BA1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="002E32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.09.202</w:t>
            </w:r>
            <w:r w:rsidR="002E32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45391" w:rsidRPr="0024256F" w:rsidRDefault="0024256F" w:rsidP="00116BA1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</w:t>
            </w:r>
            <w:r w:rsidR="002E32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="009132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.10</w:t>
            </w:r>
            <w:r w:rsidR="008863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.202</w:t>
            </w:r>
            <w:r w:rsidR="002E32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5391" w:rsidRPr="00F45391" w:rsidRDefault="00975C63" w:rsidP="00975C63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  <w:r w:rsidR="00F45391" w:rsidRPr="00F45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недель </w:t>
            </w:r>
          </w:p>
        </w:tc>
      </w:tr>
      <w:tr w:rsidR="00F45391" w:rsidRPr="00F45391" w:rsidTr="00F45391">
        <w:trPr>
          <w:trHeight w:val="39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45391" w:rsidRPr="00F45391" w:rsidRDefault="00F45391" w:rsidP="00975C63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5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45391" w:rsidRPr="00F45391" w:rsidRDefault="00D2765B" w:rsidP="00116BA1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07.11.202</w:t>
            </w:r>
            <w:r w:rsidR="002E32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45391" w:rsidRPr="00F45391" w:rsidRDefault="002E32ED" w:rsidP="00116BA1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  <w:r w:rsidR="00D276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5391" w:rsidRPr="007F30C3" w:rsidRDefault="0024256F" w:rsidP="00975C63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  <w:r w:rsidR="00F45391" w:rsidRPr="00F45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недель</w:t>
            </w:r>
          </w:p>
        </w:tc>
      </w:tr>
      <w:tr w:rsidR="007F30C3" w:rsidRPr="00F45391" w:rsidTr="007F30C3">
        <w:trPr>
          <w:trHeight w:val="3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F30C3" w:rsidRPr="00975C63" w:rsidRDefault="007F30C3" w:rsidP="00975C63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C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четверть</w:t>
            </w:r>
          </w:p>
          <w:p w:rsidR="007F30C3" w:rsidRPr="00975C63" w:rsidRDefault="007F30C3" w:rsidP="00975C63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F30C3" w:rsidRPr="00975C63" w:rsidRDefault="002E32ED" w:rsidP="00775E24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  <w:r w:rsidR="00D04C0A" w:rsidRPr="00975C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F30C3" w:rsidRPr="00975C63" w:rsidRDefault="002E32ED" w:rsidP="00775E24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 w:rsidR="00D04C0A" w:rsidRPr="00975C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30C3" w:rsidRPr="00975C63" w:rsidRDefault="00284D4F" w:rsidP="00975C63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11</w:t>
            </w:r>
            <w:r w:rsidR="00975C63" w:rsidRPr="00975C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D2765B" w:rsidRPr="00975C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недель</w:t>
            </w:r>
          </w:p>
        </w:tc>
      </w:tr>
      <w:tr w:rsidR="00F45391" w:rsidRPr="00F45391" w:rsidTr="00F45391">
        <w:trPr>
          <w:trHeight w:val="2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45391" w:rsidRPr="00975C63" w:rsidRDefault="00F45391" w:rsidP="00975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45391" w:rsidRPr="00975C63" w:rsidRDefault="00141A42" w:rsidP="00775E24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  <w:r w:rsidR="00F45391" w:rsidRPr="00975C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.02.202</w:t>
            </w:r>
            <w:r w:rsidR="002E32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45391" w:rsidRPr="00975C63" w:rsidRDefault="0024256F" w:rsidP="00775E24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2E32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="00D04C0A" w:rsidRPr="00975C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.03.202</w:t>
            </w:r>
            <w:r w:rsidR="002E32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45391" w:rsidRPr="00975C63" w:rsidRDefault="00F45391" w:rsidP="00975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45391" w:rsidRPr="00F45391" w:rsidTr="0024256F">
        <w:trPr>
          <w:trHeight w:val="25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75C63" w:rsidRPr="00975C63" w:rsidRDefault="00F45391" w:rsidP="002425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C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45391" w:rsidRPr="00975C63" w:rsidRDefault="00141A42" w:rsidP="00775E24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="00913248" w:rsidRPr="00975C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.04</w:t>
            </w:r>
            <w:r w:rsidR="00D04C0A" w:rsidRPr="00975C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45391" w:rsidRPr="00975C63" w:rsidRDefault="005E4C0A" w:rsidP="00775E24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  <w:r w:rsidR="00D04C0A" w:rsidRPr="00975C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.05.202</w:t>
            </w:r>
            <w:r w:rsidR="00141A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5391" w:rsidRPr="00975C63" w:rsidRDefault="00284D4F" w:rsidP="00975C63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7</w:t>
            </w:r>
            <w:r w:rsidR="00F45391" w:rsidRPr="00975C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недель</w:t>
            </w:r>
          </w:p>
        </w:tc>
      </w:tr>
    </w:tbl>
    <w:p w:rsidR="00F45391" w:rsidRPr="00F45391" w:rsidRDefault="00F45391" w:rsidP="00F453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5391" w:rsidRDefault="00F45391" w:rsidP="00F453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256F" w:rsidRPr="00F45391" w:rsidRDefault="0024256F" w:rsidP="002425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во 2-9 классах</w:t>
      </w:r>
      <w:r w:rsidRPr="00975C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четверти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1533"/>
        <w:gridCol w:w="2030"/>
        <w:gridCol w:w="2440"/>
        <w:gridCol w:w="2941"/>
      </w:tblGrid>
      <w:tr w:rsidR="0024256F" w:rsidRPr="00F45391" w:rsidTr="0024256F">
        <w:trPr>
          <w:cantSplit/>
        </w:trPr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256F" w:rsidRPr="00F45391" w:rsidRDefault="0024256F" w:rsidP="002425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256F" w:rsidRPr="00F45391" w:rsidRDefault="0024256F" w:rsidP="0024256F">
            <w:pPr>
              <w:keepNext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45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Дата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56F" w:rsidRPr="00F45391" w:rsidRDefault="0024256F" w:rsidP="002425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45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Продолжительность</w:t>
            </w:r>
          </w:p>
          <w:p w:rsidR="0024256F" w:rsidRPr="00F45391" w:rsidRDefault="0024256F" w:rsidP="002425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45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(кол-во учебных недель)</w:t>
            </w:r>
          </w:p>
        </w:tc>
      </w:tr>
      <w:tr w:rsidR="0024256F" w:rsidRPr="00F45391" w:rsidTr="0024256F">
        <w:trPr>
          <w:cantSplit/>
        </w:trPr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56F" w:rsidRPr="00F45391" w:rsidRDefault="0024256F" w:rsidP="00242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256F" w:rsidRPr="00F45391" w:rsidRDefault="0024256F" w:rsidP="002425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45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начала четверти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256F" w:rsidRPr="00F45391" w:rsidRDefault="0024256F" w:rsidP="002425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45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56F" w:rsidRPr="00F45391" w:rsidRDefault="0024256F" w:rsidP="00242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41A42" w:rsidRPr="00F45391" w:rsidTr="0024256F">
        <w:trPr>
          <w:trHeight w:val="380"/>
        </w:trPr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41A42" w:rsidRPr="00F45391" w:rsidRDefault="00141A42" w:rsidP="002425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5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 четверть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41A42" w:rsidRPr="00F45391" w:rsidRDefault="00141A42" w:rsidP="003718DE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01.09.2025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41A42" w:rsidRPr="0024256F" w:rsidRDefault="00141A42" w:rsidP="003718DE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6.10.2025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1A42" w:rsidRPr="00F45391" w:rsidRDefault="00141A42" w:rsidP="002425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  <w:r w:rsidRPr="00F45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недель </w:t>
            </w:r>
          </w:p>
        </w:tc>
      </w:tr>
      <w:tr w:rsidR="00141A42" w:rsidRPr="00F45391" w:rsidTr="0024256F">
        <w:trPr>
          <w:trHeight w:val="396"/>
        </w:trPr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41A42" w:rsidRPr="00F45391" w:rsidRDefault="00141A42" w:rsidP="002425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5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четверть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41A42" w:rsidRPr="00F45391" w:rsidRDefault="00141A42" w:rsidP="003718DE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07.11.2025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41A42" w:rsidRPr="00F45391" w:rsidRDefault="00141A42" w:rsidP="003718DE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30.12.2025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1A42" w:rsidRPr="007F30C3" w:rsidRDefault="00141A42" w:rsidP="002425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  <w:r w:rsidRPr="00F45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недель</w:t>
            </w:r>
          </w:p>
        </w:tc>
      </w:tr>
      <w:tr w:rsidR="0024256F" w:rsidRPr="00F45391" w:rsidTr="0024256F">
        <w:trPr>
          <w:trHeight w:val="305"/>
        </w:trPr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4256F" w:rsidRPr="00975C63" w:rsidRDefault="0024256F" w:rsidP="002425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C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четверть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4256F" w:rsidRPr="00975C63" w:rsidRDefault="00141A42" w:rsidP="00775E24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  <w:r w:rsidRPr="00975C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4256F" w:rsidRPr="00975C63" w:rsidRDefault="00141A42" w:rsidP="00775E24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  <w:r w:rsidR="0024256F" w:rsidRPr="00975C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256F" w:rsidRPr="00975C63" w:rsidRDefault="0024256F" w:rsidP="002425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  <w:r w:rsidRPr="00975C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недель</w:t>
            </w:r>
          </w:p>
        </w:tc>
      </w:tr>
      <w:tr w:rsidR="00141A42" w:rsidRPr="00F45391" w:rsidTr="0024256F">
        <w:trPr>
          <w:trHeight w:val="288"/>
        </w:trPr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41A42" w:rsidRPr="00975C63" w:rsidRDefault="00141A42" w:rsidP="002425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C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четверть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41A42" w:rsidRPr="00975C63" w:rsidRDefault="00141A42" w:rsidP="003718DE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975C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41A42" w:rsidRPr="00975C63" w:rsidRDefault="00141A42" w:rsidP="003718DE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  <w:r w:rsidRPr="00975C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1A42" w:rsidRPr="00975C63" w:rsidRDefault="00141A42" w:rsidP="002425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C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 недель</w:t>
            </w:r>
          </w:p>
        </w:tc>
      </w:tr>
    </w:tbl>
    <w:p w:rsidR="0024256F" w:rsidRPr="00F45391" w:rsidRDefault="0024256F" w:rsidP="00F453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5391" w:rsidRPr="00F45391" w:rsidRDefault="00F45391" w:rsidP="00F4539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4539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Продолжительность каникул в течение учебного года:</w:t>
      </w:r>
    </w:p>
    <w:p w:rsidR="00F45391" w:rsidRPr="00F45391" w:rsidRDefault="00F45391" w:rsidP="00F4539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01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34"/>
        <w:gridCol w:w="2534"/>
        <w:gridCol w:w="2534"/>
        <w:gridCol w:w="2545"/>
      </w:tblGrid>
      <w:tr w:rsidR="00F45391" w:rsidRPr="00F45391" w:rsidTr="00E808EB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391" w:rsidRPr="00F45391" w:rsidRDefault="00F45391" w:rsidP="00F02539">
            <w:pPr>
              <w:keepNext/>
              <w:numPr>
                <w:ilvl w:val="1"/>
                <w:numId w:val="2"/>
              </w:numPr>
              <w:suppressAutoHyphens/>
              <w:snapToGri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45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Каникулы 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391" w:rsidRPr="00F45391" w:rsidRDefault="00F45391" w:rsidP="00F025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45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Дата начала каникул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391" w:rsidRPr="00F45391" w:rsidRDefault="00F45391" w:rsidP="00F025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45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Дата окончания каникул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391" w:rsidRPr="00F45391" w:rsidRDefault="00F45391" w:rsidP="00F025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45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Продолжительность в днях</w:t>
            </w:r>
          </w:p>
        </w:tc>
      </w:tr>
      <w:tr w:rsidR="00F45391" w:rsidRPr="00F45391" w:rsidTr="00E808EB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391" w:rsidRPr="00F45391" w:rsidRDefault="00F45391" w:rsidP="00F025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5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Осенние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391" w:rsidRPr="0024256F" w:rsidRDefault="0024256F" w:rsidP="00116BA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</w:t>
            </w:r>
            <w:r w:rsidR="00141A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="008863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</w:t>
            </w:r>
            <w:r w:rsidR="00886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0</w:t>
            </w:r>
            <w:r w:rsidR="008863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.202</w:t>
            </w:r>
            <w:r w:rsidR="00141A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391" w:rsidRPr="0024256F" w:rsidRDefault="0088636F" w:rsidP="00116BA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.11.202</w:t>
            </w:r>
            <w:r w:rsidR="00141A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391" w:rsidRPr="0024256F" w:rsidRDefault="00141A42" w:rsidP="00F025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</w:tr>
      <w:tr w:rsidR="00F45391" w:rsidRPr="00F45391" w:rsidTr="00E808EB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391" w:rsidRPr="00F45391" w:rsidRDefault="00F45391" w:rsidP="00F025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5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Зимние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391" w:rsidRPr="0024256F" w:rsidRDefault="00141A42" w:rsidP="00116BA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  <w:r w:rsidR="008863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391" w:rsidRPr="0024256F" w:rsidRDefault="00141A42" w:rsidP="00116BA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  <w:r w:rsidR="008863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391" w:rsidRPr="0024256F" w:rsidRDefault="0088636F" w:rsidP="00F025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141A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F45391" w:rsidRPr="00F45391" w:rsidTr="00E808EB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391" w:rsidRPr="00F45391" w:rsidRDefault="00F45391" w:rsidP="00F025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5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Дополнительные каникулы  для обучающихся 1-х классов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391" w:rsidRPr="006A4FA9" w:rsidRDefault="00141A42" w:rsidP="00116BA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  <w:r w:rsidR="00F45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391" w:rsidRPr="006A4FA9" w:rsidRDefault="00141A42" w:rsidP="00116BA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  <w:r w:rsidR="008863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391" w:rsidRPr="00F45391" w:rsidRDefault="00141A42" w:rsidP="00F025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  <w:r w:rsidR="00F45391" w:rsidRPr="00F45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F45391" w:rsidRPr="00F45391" w:rsidTr="006A4FA9">
        <w:trPr>
          <w:trHeight w:val="262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45391" w:rsidRPr="00F45391" w:rsidRDefault="00F45391" w:rsidP="00F025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5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Весенние 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45391" w:rsidRPr="006A4FA9" w:rsidRDefault="0088636F" w:rsidP="005E4C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284D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.03.202</w:t>
            </w:r>
            <w:r w:rsidR="00284D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45391" w:rsidRPr="00F45391" w:rsidRDefault="00284D4F" w:rsidP="005E4C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05.04</w:t>
            </w:r>
            <w:r w:rsidR="00E808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4FA9" w:rsidRPr="00F45391" w:rsidRDefault="00284D4F" w:rsidP="00F025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6A4FA9" w:rsidRPr="00F45391" w:rsidTr="006A4FA9">
        <w:trPr>
          <w:trHeight w:val="301"/>
        </w:trPr>
        <w:tc>
          <w:tcPr>
            <w:tcW w:w="2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FA9" w:rsidRPr="00F45391" w:rsidRDefault="006A4FA9" w:rsidP="00F025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 в течение учебного года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FA9" w:rsidRDefault="006A4FA9" w:rsidP="00F025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FA9" w:rsidRDefault="006A4FA9" w:rsidP="00F025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FA9" w:rsidRDefault="00284D4F" w:rsidP="00F025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класс 41</w:t>
            </w:r>
            <w:r w:rsidR="006A4F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дней,</w:t>
            </w:r>
          </w:p>
          <w:p w:rsidR="006A4FA9" w:rsidRPr="00F45391" w:rsidRDefault="00284D4F" w:rsidP="00F025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– 9 классы – 32</w:t>
            </w:r>
            <w:r w:rsidR="006A4F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дней</w:t>
            </w:r>
          </w:p>
        </w:tc>
      </w:tr>
    </w:tbl>
    <w:p w:rsidR="00F45391" w:rsidRPr="00F45391" w:rsidRDefault="00F45391" w:rsidP="00F453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D68B0" w:rsidRPr="003D68B0" w:rsidRDefault="003D68B0" w:rsidP="003D68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68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дни отдыха, связанные с государственными праздниками</w:t>
      </w:r>
    </w:p>
    <w:p w:rsidR="003D68B0" w:rsidRPr="003D68B0" w:rsidRDefault="006A4FA9" w:rsidP="003D6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23.02.202</w:t>
      </w:r>
      <w:r w:rsidR="00284D4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D68B0" w:rsidRPr="003D6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– День Защитника Отечества</w:t>
      </w:r>
    </w:p>
    <w:p w:rsidR="003D68B0" w:rsidRPr="003D68B0" w:rsidRDefault="006A4FA9" w:rsidP="003D6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08.03.202</w:t>
      </w:r>
      <w:r w:rsidR="00775E2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D68B0" w:rsidRPr="003D6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– Международный женский день</w:t>
      </w:r>
    </w:p>
    <w:p w:rsidR="003D68B0" w:rsidRPr="003D68B0" w:rsidRDefault="006A4FA9" w:rsidP="003D6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01.05.202</w:t>
      </w:r>
      <w:r w:rsidR="00775E2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D68B0" w:rsidRPr="003D6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г.– Праздник Весны и Труда</w:t>
      </w:r>
    </w:p>
    <w:p w:rsidR="00F45391" w:rsidRPr="00F45391" w:rsidRDefault="00EF5BD9" w:rsidP="003D6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="00775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6A4FA9">
        <w:rPr>
          <w:rFonts w:ascii="Times New Roman" w:eastAsia="Times New Roman" w:hAnsi="Times New Roman" w:cs="Times New Roman"/>
          <w:sz w:val="24"/>
          <w:szCs w:val="24"/>
          <w:lang w:eastAsia="ru-RU"/>
        </w:rPr>
        <w:t>09.05.202</w:t>
      </w:r>
      <w:r w:rsidR="00775E2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D68B0" w:rsidRPr="003D6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г.– День Победы</w:t>
      </w:r>
      <w:r w:rsidR="003D68B0" w:rsidRPr="003D68B0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</w:r>
    </w:p>
    <w:p w:rsidR="00F45391" w:rsidRPr="00F45391" w:rsidRDefault="003D68B0" w:rsidP="00F4539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</w:t>
      </w:r>
      <w:r w:rsidR="00F45391" w:rsidRPr="00F4539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Регламентирование образовательного процесса на неделю</w:t>
      </w:r>
    </w:p>
    <w:p w:rsidR="00F45391" w:rsidRPr="00F45391" w:rsidRDefault="00F45391" w:rsidP="00F45391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4539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продолжительность рабочей недели:</w:t>
      </w:r>
    </w:p>
    <w:p w:rsidR="00F45391" w:rsidRPr="00F45391" w:rsidRDefault="00F45391" w:rsidP="00F45391">
      <w:pPr>
        <w:numPr>
          <w:ilvl w:val="1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45391">
        <w:rPr>
          <w:rFonts w:ascii="Times New Roman" w:eastAsia="Times New Roman" w:hAnsi="Times New Roman" w:cs="Times New Roman"/>
          <w:sz w:val="24"/>
          <w:szCs w:val="24"/>
          <w:lang w:eastAsia="ar-SA"/>
        </w:rPr>
        <w:t>5-ти днев</w:t>
      </w:r>
      <w:r w:rsidR="00E808EB">
        <w:rPr>
          <w:rFonts w:ascii="Times New Roman" w:eastAsia="Times New Roman" w:hAnsi="Times New Roman" w:cs="Times New Roman"/>
          <w:sz w:val="24"/>
          <w:szCs w:val="24"/>
          <w:lang w:eastAsia="ar-SA"/>
        </w:rPr>
        <w:t>ная рабочая неделя в 1 классе.</w:t>
      </w:r>
    </w:p>
    <w:p w:rsidR="00F45391" w:rsidRPr="00F45391" w:rsidRDefault="00F45391" w:rsidP="00F45391">
      <w:pPr>
        <w:numPr>
          <w:ilvl w:val="1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45391">
        <w:rPr>
          <w:rFonts w:ascii="Times New Roman" w:eastAsia="Times New Roman" w:hAnsi="Times New Roman" w:cs="Times New Roman"/>
          <w:sz w:val="24"/>
          <w:szCs w:val="24"/>
          <w:lang w:eastAsia="ar-SA"/>
        </w:rPr>
        <w:t>6-ти дневная рабочая неделя во 2-9 классах.</w:t>
      </w:r>
    </w:p>
    <w:p w:rsidR="00F45391" w:rsidRPr="00F45391" w:rsidRDefault="003D68B0" w:rsidP="00F4539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F45391" w:rsidRPr="00F4539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Регламентирование образовательного процесса в день</w:t>
      </w:r>
    </w:p>
    <w:p w:rsidR="00F45391" w:rsidRPr="00F45391" w:rsidRDefault="00F45391" w:rsidP="00F45391">
      <w:pPr>
        <w:numPr>
          <w:ilvl w:val="2"/>
          <w:numId w:val="1"/>
        </w:numPr>
        <w:tabs>
          <w:tab w:val="left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45391">
        <w:rPr>
          <w:rFonts w:ascii="Times New Roman" w:eastAsia="Times New Roman" w:hAnsi="Times New Roman" w:cs="Times New Roman"/>
          <w:sz w:val="24"/>
          <w:szCs w:val="24"/>
          <w:lang w:eastAsia="ar-SA"/>
        </w:rPr>
        <w:t>сменность:</w:t>
      </w:r>
    </w:p>
    <w:p w:rsidR="00F45391" w:rsidRPr="00F45391" w:rsidRDefault="00F45391" w:rsidP="00F45391">
      <w:pPr>
        <w:suppressAutoHyphens/>
        <w:spacing w:after="0" w:line="240" w:lineRule="auto"/>
        <w:ind w:left="36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45391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«</w:t>
      </w:r>
      <w:proofErr w:type="spellStart"/>
      <w:r w:rsidRPr="00F45391">
        <w:rPr>
          <w:rFonts w:ascii="Times New Roman" w:eastAsia="Times New Roman" w:hAnsi="Times New Roman" w:cs="Times New Roman"/>
          <w:sz w:val="24"/>
          <w:szCs w:val="24"/>
          <w:lang w:eastAsia="ar-SA"/>
        </w:rPr>
        <w:t>Старокырлайская</w:t>
      </w:r>
      <w:proofErr w:type="spellEnd"/>
      <w:r w:rsidRPr="00F4539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основная общеобразовательная школа» Арского муниципального района Республики  Татарстан</w:t>
      </w:r>
      <w:r w:rsidRPr="00F4539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- </w:t>
      </w:r>
      <w:r w:rsidRPr="00F45391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работают в одну смену</w:t>
      </w:r>
    </w:p>
    <w:p w:rsidR="00F45391" w:rsidRPr="00F45391" w:rsidRDefault="00F45391" w:rsidP="00F45391">
      <w:pPr>
        <w:numPr>
          <w:ilvl w:val="2"/>
          <w:numId w:val="1"/>
        </w:numPr>
        <w:tabs>
          <w:tab w:val="left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4539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продолжительность урока:</w:t>
      </w:r>
    </w:p>
    <w:p w:rsidR="00F45391" w:rsidRPr="00F45391" w:rsidRDefault="00F45391" w:rsidP="00F45391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45391">
        <w:rPr>
          <w:rFonts w:ascii="Times New Roman" w:eastAsia="Times New Roman" w:hAnsi="Times New Roman" w:cs="Times New Roman"/>
          <w:sz w:val="24"/>
          <w:szCs w:val="24"/>
          <w:lang w:eastAsia="ar-SA"/>
        </w:rPr>
        <w:t>В  1 классах применяется «ступенчатый» метод постепенного наращивания учебной нагрузки. В сентябре, октябре проводятся по 3 урока в день по 35 минут каждый, в ноябре, декабре   проводятся по 4 урока по 35 минут каждый, во втором   полугодии по 4 урока по 40 минут. (1 день в неделю - 5 уроков, за счет урока физической культуры).</w:t>
      </w:r>
    </w:p>
    <w:p w:rsidR="00E808EB" w:rsidRDefault="00F45391" w:rsidP="00E808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4539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2-9 классы – 45 минут</w:t>
      </w:r>
      <w:r w:rsidR="00E808E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D68B0" w:rsidRDefault="003D68B0" w:rsidP="00E808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D68B0" w:rsidRPr="003D68B0" w:rsidRDefault="003D68B0" w:rsidP="003D68B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Режим дня</w:t>
      </w:r>
    </w:p>
    <w:p w:rsidR="003D68B0" w:rsidRPr="003D68B0" w:rsidRDefault="003D68B0" w:rsidP="003D68B0">
      <w:pPr>
        <w:pStyle w:val="a3"/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для </w:t>
      </w:r>
      <w:proofErr w:type="gramStart"/>
      <w:r w:rsidRPr="003D68B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обучающихся</w:t>
      </w:r>
      <w:proofErr w:type="gramEnd"/>
      <w:r w:rsidRPr="003D68B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1 класса: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sz w:val="24"/>
          <w:szCs w:val="24"/>
          <w:lang w:eastAsia="ar-SA"/>
        </w:rPr>
        <w:t>а) Расписание звонков</w:t>
      </w:r>
    </w:p>
    <w:p w:rsidR="003D68B0" w:rsidRPr="003D68B0" w:rsidRDefault="003D68B0" w:rsidP="003D68B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D68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Сентябрь, октябрь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Понедельник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sz w:val="24"/>
          <w:szCs w:val="24"/>
          <w:lang w:eastAsia="ar-SA"/>
        </w:rPr>
        <w:t>1 урок: 08.40 - 09.15 - перемена 10 мин.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sz w:val="24"/>
          <w:szCs w:val="24"/>
          <w:lang w:eastAsia="ar-SA"/>
        </w:rPr>
        <w:t>2 урок: 09.25 - 10.00 - перемена 20 мин.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sz w:val="24"/>
          <w:szCs w:val="24"/>
          <w:lang w:eastAsia="ar-SA"/>
        </w:rPr>
        <w:t>3 урок: 10.20 - 10.55- перемена 10 мин.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11.05 - 11.45 –динамическая пауза 40 мин.- перемена 10 мин.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sz w:val="24"/>
          <w:szCs w:val="24"/>
          <w:lang w:eastAsia="ar-SA"/>
        </w:rPr>
        <w:t>4 урок: 11.55 - 12.30 - нетрадиционные уроки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Вторник - пятница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sz w:val="24"/>
          <w:szCs w:val="24"/>
          <w:lang w:eastAsia="ar-SA"/>
        </w:rPr>
        <w:t>1 урок: 08.00 - 08.35 - перемена 10 мин.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sz w:val="24"/>
          <w:szCs w:val="24"/>
          <w:lang w:eastAsia="ar-SA"/>
        </w:rPr>
        <w:t>2 урок: 08.45 - 09.20 - перемена 20 мин.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sz w:val="24"/>
          <w:szCs w:val="24"/>
          <w:lang w:eastAsia="ar-SA"/>
        </w:rPr>
        <w:t>3 урок: 09.40 - 10.15- перемена 10 мин.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sz w:val="24"/>
          <w:szCs w:val="24"/>
          <w:lang w:eastAsia="ar-SA"/>
        </w:rPr>
        <w:t>10.25 - 11.05 –динамическая пауза 40 мин.- перемена 10 мин.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sz w:val="24"/>
          <w:szCs w:val="24"/>
          <w:lang w:eastAsia="ar-SA"/>
        </w:rPr>
        <w:t>4 урок: 11.15 - 11.50 - нетрадиционные уроки</w:t>
      </w:r>
    </w:p>
    <w:p w:rsidR="003D68B0" w:rsidRPr="003D68B0" w:rsidRDefault="003D68B0" w:rsidP="003D68B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D68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Ноябрь, декабрь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Понедельник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sz w:val="24"/>
          <w:szCs w:val="24"/>
          <w:lang w:eastAsia="ar-SA"/>
        </w:rPr>
        <w:t>1 урок: 08.40 - 09.15 - перемена 10 мин.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sz w:val="24"/>
          <w:szCs w:val="24"/>
          <w:lang w:eastAsia="ar-SA"/>
        </w:rPr>
        <w:t>2 урок: 09.25 - 10.00 - перемена 20 мин.</w:t>
      </w:r>
    </w:p>
    <w:p w:rsid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sz w:val="24"/>
          <w:szCs w:val="24"/>
          <w:lang w:eastAsia="ar-SA"/>
        </w:rPr>
        <w:t>3 урок: 10.20 - 10.55- перемена 10 мин.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sz w:val="24"/>
          <w:szCs w:val="24"/>
          <w:lang w:eastAsia="ar-SA"/>
        </w:rPr>
        <w:t>11.05 - 11.45 –динамическая пауза 40 мин.- перемена 10 мин.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sz w:val="24"/>
          <w:szCs w:val="24"/>
          <w:lang w:eastAsia="ar-SA"/>
        </w:rPr>
        <w:t>4 урок: 11.55 - 12.30 - перемена 10 мин.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Вторник - пятница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sz w:val="24"/>
          <w:szCs w:val="24"/>
          <w:lang w:eastAsia="ar-SA"/>
        </w:rPr>
        <w:t>1 урок: 08.00 - 08.35 - перемена 10 мин.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sz w:val="24"/>
          <w:szCs w:val="24"/>
          <w:lang w:eastAsia="ar-SA"/>
        </w:rPr>
        <w:t>2 урок: 08.45 - 09.20 - перемена 20 мин.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sz w:val="24"/>
          <w:szCs w:val="24"/>
          <w:lang w:eastAsia="ar-SA"/>
        </w:rPr>
        <w:t>3 урок: 09.40 - 10.15- перемена 10 мин.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10.25 - 11.05 –динамическая пауза 40 мин. – перемена 10 мин.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sz w:val="24"/>
          <w:szCs w:val="24"/>
          <w:lang w:eastAsia="ar-SA"/>
        </w:rPr>
        <w:t>4 урок:11.15-11.50 - перемена 10 мин.</w:t>
      </w:r>
    </w:p>
    <w:p w:rsidR="003D68B0" w:rsidRPr="003D68B0" w:rsidRDefault="003D68B0" w:rsidP="003D68B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D68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Январь, февраль, март, апрель, май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Понедельник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sz w:val="24"/>
          <w:szCs w:val="24"/>
          <w:lang w:eastAsia="ar-SA"/>
        </w:rPr>
        <w:t>1 урок: 08.40 - 09.20 - перемена 10 мин.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sz w:val="24"/>
          <w:szCs w:val="24"/>
          <w:lang w:eastAsia="ar-SA"/>
        </w:rPr>
        <w:t>2 урок: 09.30 - 10.10 - перемена 20 мин.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sz w:val="24"/>
          <w:szCs w:val="24"/>
          <w:lang w:eastAsia="ar-SA"/>
        </w:rPr>
        <w:t>3 урок: 10.30 - 11.10- перемена 10 мин.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11.20- 12.00 – динамическая пауза 40 мин. – перемена 10 мин.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sz w:val="24"/>
          <w:szCs w:val="24"/>
          <w:lang w:eastAsia="ar-SA"/>
        </w:rPr>
        <w:t>4 урок: 12.10 – 12.50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sz w:val="24"/>
          <w:szCs w:val="24"/>
          <w:lang w:eastAsia="ar-SA"/>
        </w:rPr>
        <w:t>5 урок: один раз в неделю (физическая культура пятым уроком)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Вторник - пятница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sz w:val="24"/>
          <w:szCs w:val="24"/>
          <w:lang w:eastAsia="ar-SA"/>
        </w:rPr>
        <w:t>1 урок: 08.00 - 08.40 - перемена 10 мин.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sz w:val="24"/>
          <w:szCs w:val="24"/>
          <w:lang w:eastAsia="ar-SA"/>
        </w:rPr>
        <w:t>2 урок: 08.50 - 09.30 - перемена 20 мин.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sz w:val="24"/>
          <w:szCs w:val="24"/>
          <w:lang w:eastAsia="ar-SA"/>
        </w:rPr>
        <w:t>3 урок: 09.50 - 10.30- перемена 10 мин.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10.40- 11.20 – динамическая пауза 40 мин. – перемена 10 мин.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sz w:val="24"/>
          <w:szCs w:val="24"/>
          <w:lang w:eastAsia="ar-SA"/>
        </w:rPr>
        <w:t>4 урок: 11.30 – 12.10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sz w:val="24"/>
          <w:szCs w:val="24"/>
          <w:lang w:eastAsia="ar-SA"/>
        </w:rPr>
        <w:t>5 урок: один раз в неделю (физическая культура пятым уроком)</w:t>
      </w:r>
    </w:p>
    <w:p w:rsid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sz w:val="24"/>
          <w:szCs w:val="24"/>
          <w:lang w:eastAsia="ar-SA"/>
        </w:rPr>
        <w:t>б) Зарядка для глаз – на 3 уроке, обязательная двигательная пауза на каждом уроке (игровая,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3D68B0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произвольная</w:t>
      </w:r>
      <w:proofErr w:type="gramEnd"/>
      <w:r w:rsidRPr="003D68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2 мин.)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sz w:val="24"/>
          <w:szCs w:val="24"/>
          <w:lang w:eastAsia="ar-SA"/>
        </w:rPr>
        <w:t>в) Поднятие Государственных флагов РФ и РТ, занятия в рамках проекта Министерства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Просвещения РФ «Разговоры о </w:t>
      </w:r>
      <w:proofErr w:type="gramStart"/>
      <w:r w:rsidRPr="003D68B0">
        <w:rPr>
          <w:rFonts w:ascii="Times New Roman" w:eastAsia="Times New Roman" w:hAnsi="Times New Roman" w:cs="Times New Roman"/>
          <w:sz w:val="24"/>
          <w:szCs w:val="24"/>
          <w:lang w:eastAsia="ar-SA"/>
        </w:rPr>
        <w:t>важном</w:t>
      </w:r>
      <w:proofErr w:type="gramEnd"/>
      <w:r w:rsidRPr="003D68B0">
        <w:rPr>
          <w:rFonts w:ascii="Times New Roman" w:eastAsia="Times New Roman" w:hAnsi="Times New Roman" w:cs="Times New Roman"/>
          <w:sz w:val="24"/>
          <w:szCs w:val="24"/>
          <w:lang w:eastAsia="ar-SA"/>
        </w:rPr>
        <w:t>» (письмо Министерства Просвещения РФ №03- 871 от17.06.2022 «Об организации занятий «Разговоры о важном») проводятся еженедельно по</w:t>
      </w:r>
    </w:p>
    <w:p w:rsid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sz w:val="24"/>
          <w:szCs w:val="24"/>
          <w:lang w:eastAsia="ar-SA"/>
        </w:rPr>
        <w:t>понедельникам с 08.00 до 08.30.</w:t>
      </w:r>
    </w:p>
    <w:p w:rsidR="003D68B0" w:rsidRDefault="003D68B0" w:rsidP="00E808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D68B0" w:rsidRPr="003D68B0" w:rsidRDefault="003D68B0" w:rsidP="003D68B0">
      <w:pPr>
        <w:pStyle w:val="a3"/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для обучающихся 2-9 классов: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sz w:val="24"/>
          <w:szCs w:val="24"/>
          <w:lang w:eastAsia="ar-SA"/>
        </w:rPr>
        <w:t>а) Расписание звонков</w:t>
      </w:r>
    </w:p>
    <w:p w:rsidR="003D68B0" w:rsidRPr="003D68B0" w:rsidRDefault="003D68B0" w:rsidP="003D68B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Понедельник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3"/>
        <w:gridCol w:w="1376"/>
        <w:gridCol w:w="2000"/>
      </w:tblGrid>
      <w:tr w:rsidR="003D68B0" w:rsidRPr="003D68B0" w:rsidTr="003D68B0">
        <w:tc>
          <w:tcPr>
            <w:tcW w:w="0" w:type="auto"/>
          </w:tcPr>
          <w:p w:rsidR="003D68B0" w:rsidRPr="003D68B0" w:rsidRDefault="003D68B0" w:rsidP="00E808E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68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урок</w:t>
            </w:r>
          </w:p>
        </w:tc>
        <w:tc>
          <w:tcPr>
            <w:tcW w:w="0" w:type="auto"/>
          </w:tcPr>
          <w:p w:rsidR="003D68B0" w:rsidRPr="003D68B0" w:rsidRDefault="003D68B0" w:rsidP="00E808E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68B0">
              <w:rPr>
                <w:rFonts w:ascii="Times New Roman" w:hAnsi="Times New Roman" w:cs="Times New Roman"/>
                <w:sz w:val="24"/>
                <w:szCs w:val="24"/>
              </w:rPr>
              <w:t>08.40-09.25</w:t>
            </w:r>
          </w:p>
        </w:tc>
        <w:tc>
          <w:tcPr>
            <w:tcW w:w="0" w:type="auto"/>
          </w:tcPr>
          <w:p w:rsidR="003D68B0" w:rsidRPr="003D68B0" w:rsidRDefault="003D68B0" w:rsidP="00E808E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68B0">
              <w:rPr>
                <w:rFonts w:ascii="Times New Roman" w:hAnsi="Times New Roman" w:cs="Times New Roman"/>
                <w:sz w:val="24"/>
                <w:szCs w:val="24"/>
              </w:rPr>
              <w:t>10 мин. перемена</w:t>
            </w:r>
          </w:p>
        </w:tc>
      </w:tr>
      <w:tr w:rsidR="003D68B0" w:rsidRPr="003D68B0" w:rsidTr="003D68B0">
        <w:tc>
          <w:tcPr>
            <w:tcW w:w="0" w:type="auto"/>
          </w:tcPr>
          <w:p w:rsidR="003D68B0" w:rsidRPr="003D68B0" w:rsidRDefault="003D6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8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урок</w:t>
            </w:r>
          </w:p>
        </w:tc>
        <w:tc>
          <w:tcPr>
            <w:tcW w:w="0" w:type="auto"/>
          </w:tcPr>
          <w:p w:rsidR="003D68B0" w:rsidRPr="003D68B0" w:rsidRDefault="003D68B0" w:rsidP="00E808E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68B0">
              <w:rPr>
                <w:rFonts w:ascii="Times New Roman" w:hAnsi="Times New Roman" w:cs="Times New Roman"/>
                <w:sz w:val="24"/>
                <w:szCs w:val="24"/>
              </w:rPr>
              <w:t>09.35-10.20</w:t>
            </w:r>
          </w:p>
        </w:tc>
        <w:tc>
          <w:tcPr>
            <w:tcW w:w="0" w:type="auto"/>
          </w:tcPr>
          <w:p w:rsidR="003D68B0" w:rsidRPr="003D68B0" w:rsidRDefault="003D68B0" w:rsidP="00E808E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68B0">
              <w:rPr>
                <w:rFonts w:ascii="Times New Roman" w:hAnsi="Times New Roman" w:cs="Times New Roman"/>
                <w:sz w:val="24"/>
                <w:szCs w:val="24"/>
              </w:rPr>
              <w:t>20 мин. перемена</w:t>
            </w:r>
          </w:p>
        </w:tc>
      </w:tr>
      <w:tr w:rsidR="003D68B0" w:rsidRPr="003D68B0" w:rsidTr="003D68B0">
        <w:tc>
          <w:tcPr>
            <w:tcW w:w="0" w:type="auto"/>
          </w:tcPr>
          <w:p w:rsidR="003D68B0" w:rsidRPr="003D68B0" w:rsidRDefault="003D6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8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урок</w:t>
            </w:r>
          </w:p>
        </w:tc>
        <w:tc>
          <w:tcPr>
            <w:tcW w:w="0" w:type="auto"/>
          </w:tcPr>
          <w:p w:rsidR="003D68B0" w:rsidRPr="003D68B0" w:rsidRDefault="00090A69" w:rsidP="00E808E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10.40-11</w:t>
            </w:r>
            <w:r w:rsidR="003D68B0" w:rsidRPr="003D68B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3D68B0" w:rsidRPr="003D68B0" w:rsidRDefault="003D68B0" w:rsidP="00E808E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68B0">
              <w:rPr>
                <w:rFonts w:ascii="Times New Roman" w:hAnsi="Times New Roman" w:cs="Times New Roman"/>
                <w:sz w:val="24"/>
                <w:szCs w:val="24"/>
              </w:rPr>
              <w:t>20 мин. перемена</w:t>
            </w:r>
          </w:p>
        </w:tc>
      </w:tr>
      <w:tr w:rsidR="003D68B0" w:rsidRPr="003D68B0" w:rsidTr="003D68B0">
        <w:tc>
          <w:tcPr>
            <w:tcW w:w="0" w:type="auto"/>
          </w:tcPr>
          <w:p w:rsidR="003D68B0" w:rsidRPr="003D68B0" w:rsidRDefault="003D6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8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урок</w:t>
            </w:r>
          </w:p>
        </w:tc>
        <w:tc>
          <w:tcPr>
            <w:tcW w:w="0" w:type="auto"/>
          </w:tcPr>
          <w:p w:rsidR="003D68B0" w:rsidRPr="003D68B0" w:rsidRDefault="003D68B0" w:rsidP="00E808E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68B0">
              <w:rPr>
                <w:rFonts w:ascii="Times New Roman" w:hAnsi="Times New Roman" w:cs="Times New Roman"/>
                <w:sz w:val="24"/>
                <w:szCs w:val="24"/>
              </w:rPr>
              <w:t>11.45-12.30</w:t>
            </w:r>
          </w:p>
        </w:tc>
        <w:tc>
          <w:tcPr>
            <w:tcW w:w="0" w:type="auto"/>
          </w:tcPr>
          <w:p w:rsidR="003D68B0" w:rsidRPr="003D68B0" w:rsidRDefault="003D6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8B0">
              <w:rPr>
                <w:rFonts w:ascii="Times New Roman" w:hAnsi="Times New Roman" w:cs="Times New Roman"/>
                <w:sz w:val="24"/>
                <w:szCs w:val="24"/>
              </w:rPr>
              <w:t>10 мин. перемена</w:t>
            </w:r>
          </w:p>
        </w:tc>
      </w:tr>
      <w:tr w:rsidR="003D68B0" w:rsidRPr="003D68B0" w:rsidTr="003D68B0">
        <w:tc>
          <w:tcPr>
            <w:tcW w:w="0" w:type="auto"/>
          </w:tcPr>
          <w:p w:rsidR="003D68B0" w:rsidRPr="003D68B0" w:rsidRDefault="003D6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8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 урок</w:t>
            </w:r>
          </w:p>
        </w:tc>
        <w:tc>
          <w:tcPr>
            <w:tcW w:w="0" w:type="auto"/>
          </w:tcPr>
          <w:p w:rsidR="003D68B0" w:rsidRPr="003D68B0" w:rsidRDefault="003D68B0" w:rsidP="00E808E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68B0">
              <w:rPr>
                <w:rFonts w:ascii="Times New Roman" w:hAnsi="Times New Roman" w:cs="Times New Roman"/>
                <w:sz w:val="24"/>
                <w:szCs w:val="24"/>
              </w:rPr>
              <w:t>12.40-13.25</w:t>
            </w:r>
          </w:p>
        </w:tc>
        <w:tc>
          <w:tcPr>
            <w:tcW w:w="0" w:type="auto"/>
          </w:tcPr>
          <w:p w:rsidR="003D68B0" w:rsidRPr="003D68B0" w:rsidRDefault="003D6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8B0">
              <w:rPr>
                <w:rFonts w:ascii="Times New Roman" w:hAnsi="Times New Roman" w:cs="Times New Roman"/>
                <w:sz w:val="24"/>
                <w:szCs w:val="24"/>
              </w:rPr>
              <w:t>10 мин. перемена</w:t>
            </w:r>
          </w:p>
        </w:tc>
      </w:tr>
      <w:tr w:rsidR="003D68B0" w:rsidRPr="003D68B0" w:rsidTr="003D68B0">
        <w:tc>
          <w:tcPr>
            <w:tcW w:w="0" w:type="auto"/>
          </w:tcPr>
          <w:p w:rsidR="003D68B0" w:rsidRPr="003D68B0" w:rsidRDefault="003D6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8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 урок</w:t>
            </w:r>
          </w:p>
        </w:tc>
        <w:tc>
          <w:tcPr>
            <w:tcW w:w="0" w:type="auto"/>
          </w:tcPr>
          <w:p w:rsidR="003D68B0" w:rsidRPr="003D68B0" w:rsidRDefault="003D68B0" w:rsidP="00E808E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68B0">
              <w:rPr>
                <w:rFonts w:ascii="Times New Roman" w:hAnsi="Times New Roman" w:cs="Times New Roman"/>
                <w:sz w:val="24"/>
                <w:szCs w:val="24"/>
              </w:rPr>
              <w:t>13.35-14.20</w:t>
            </w:r>
          </w:p>
        </w:tc>
        <w:tc>
          <w:tcPr>
            <w:tcW w:w="0" w:type="auto"/>
          </w:tcPr>
          <w:p w:rsidR="003D68B0" w:rsidRPr="003D68B0" w:rsidRDefault="003D6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8B0">
              <w:rPr>
                <w:rFonts w:ascii="Times New Roman" w:hAnsi="Times New Roman" w:cs="Times New Roman"/>
                <w:sz w:val="24"/>
                <w:szCs w:val="24"/>
              </w:rPr>
              <w:t>10 мин. перемена</w:t>
            </w:r>
          </w:p>
        </w:tc>
      </w:tr>
      <w:tr w:rsidR="003D68B0" w:rsidRPr="003D68B0" w:rsidTr="003D68B0">
        <w:tc>
          <w:tcPr>
            <w:tcW w:w="0" w:type="auto"/>
          </w:tcPr>
          <w:p w:rsidR="003D68B0" w:rsidRPr="003D68B0" w:rsidRDefault="003D6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8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 урок</w:t>
            </w:r>
          </w:p>
        </w:tc>
        <w:tc>
          <w:tcPr>
            <w:tcW w:w="0" w:type="auto"/>
          </w:tcPr>
          <w:p w:rsidR="003D68B0" w:rsidRPr="003D68B0" w:rsidRDefault="003D68B0" w:rsidP="00E808E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68B0">
              <w:rPr>
                <w:rFonts w:ascii="Times New Roman" w:hAnsi="Times New Roman" w:cs="Times New Roman"/>
                <w:sz w:val="24"/>
                <w:szCs w:val="24"/>
              </w:rPr>
              <w:t>14.30-15.15</w:t>
            </w:r>
          </w:p>
        </w:tc>
        <w:tc>
          <w:tcPr>
            <w:tcW w:w="0" w:type="auto"/>
          </w:tcPr>
          <w:p w:rsidR="003D68B0" w:rsidRPr="003D68B0" w:rsidRDefault="003D68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68B0" w:rsidRPr="003D68B0" w:rsidRDefault="003D68B0" w:rsidP="00E808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D68B0" w:rsidRPr="003D68B0" w:rsidRDefault="003D68B0" w:rsidP="00E808E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D68B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Вторник - суббота</w:t>
      </w:r>
    </w:p>
    <w:p w:rsidR="003D68B0" w:rsidRDefault="003D68B0" w:rsidP="00E808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3"/>
        <w:gridCol w:w="1376"/>
        <w:gridCol w:w="2000"/>
      </w:tblGrid>
      <w:tr w:rsidR="003D68B0" w:rsidRPr="003D68B0" w:rsidTr="0024256F">
        <w:tc>
          <w:tcPr>
            <w:tcW w:w="0" w:type="auto"/>
          </w:tcPr>
          <w:p w:rsidR="003D68B0" w:rsidRPr="00F02539" w:rsidRDefault="003D68B0" w:rsidP="0024256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25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урок</w:t>
            </w:r>
          </w:p>
        </w:tc>
        <w:tc>
          <w:tcPr>
            <w:tcW w:w="0" w:type="auto"/>
          </w:tcPr>
          <w:p w:rsidR="003D68B0" w:rsidRPr="00F02539" w:rsidRDefault="003D68B0" w:rsidP="0024256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2539">
              <w:rPr>
                <w:rFonts w:ascii="Times New Roman" w:hAnsi="Times New Roman" w:cs="Times New Roman"/>
                <w:sz w:val="24"/>
                <w:szCs w:val="24"/>
              </w:rPr>
              <w:t>08.00-08.45</w:t>
            </w:r>
          </w:p>
        </w:tc>
        <w:tc>
          <w:tcPr>
            <w:tcW w:w="0" w:type="auto"/>
          </w:tcPr>
          <w:p w:rsidR="003D68B0" w:rsidRPr="00F02539" w:rsidRDefault="003D68B0" w:rsidP="0024256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2539">
              <w:rPr>
                <w:rFonts w:ascii="Times New Roman" w:hAnsi="Times New Roman" w:cs="Times New Roman"/>
                <w:sz w:val="24"/>
                <w:szCs w:val="24"/>
              </w:rPr>
              <w:t>10 мин. перемена</w:t>
            </w:r>
          </w:p>
        </w:tc>
      </w:tr>
      <w:tr w:rsidR="003D68B0" w:rsidRPr="003D68B0" w:rsidTr="0024256F">
        <w:tc>
          <w:tcPr>
            <w:tcW w:w="0" w:type="auto"/>
          </w:tcPr>
          <w:p w:rsidR="003D68B0" w:rsidRPr="00F02539" w:rsidRDefault="003D68B0" w:rsidP="002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5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урок</w:t>
            </w:r>
          </w:p>
        </w:tc>
        <w:tc>
          <w:tcPr>
            <w:tcW w:w="0" w:type="auto"/>
          </w:tcPr>
          <w:p w:rsidR="003D68B0" w:rsidRPr="00F02539" w:rsidRDefault="003D68B0" w:rsidP="0024256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2539">
              <w:rPr>
                <w:rFonts w:ascii="Times New Roman" w:hAnsi="Times New Roman" w:cs="Times New Roman"/>
                <w:sz w:val="24"/>
                <w:szCs w:val="24"/>
              </w:rPr>
              <w:t>08.55-09.40</w:t>
            </w:r>
          </w:p>
        </w:tc>
        <w:tc>
          <w:tcPr>
            <w:tcW w:w="0" w:type="auto"/>
          </w:tcPr>
          <w:p w:rsidR="003D68B0" w:rsidRPr="00F02539" w:rsidRDefault="003D68B0" w:rsidP="0024256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2539">
              <w:rPr>
                <w:rFonts w:ascii="Times New Roman" w:hAnsi="Times New Roman" w:cs="Times New Roman"/>
                <w:sz w:val="24"/>
                <w:szCs w:val="24"/>
              </w:rPr>
              <w:t>20 мин. перемена</w:t>
            </w:r>
          </w:p>
        </w:tc>
      </w:tr>
      <w:tr w:rsidR="003D68B0" w:rsidRPr="003D68B0" w:rsidTr="0024256F">
        <w:tc>
          <w:tcPr>
            <w:tcW w:w="0" w:type="auto"/>
          </w:tcPr>
          <w:p w:rsidR="003D68B0" w:rsidRPr="00F02539" w:rsidRDefault="003D68B0" w:rsidP="002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5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урок</w:t>
            </w:r>
          </w:p>
        </w:tc>
        <w:tc>
          <w:tcPr>
            <w:tcW w:w="0" w:type="auto"/>
          </w:tcPr>
          <w:p w:rsidR="003D68B0" w:rsidRPr="00F02539" w:rsidRDefault="003D68B0" w:rsidP="0024256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2539">
              <w:rPr>
                <w:rFonts w:ascii="Times New Roman" w:hAnsi="Times New Roman" w:cs="Times New Roman"/>
                <w:sz w:val="24"/>
                <w:szCs w:val="24"/>
              </w:rPr>
              <w:t>10.00-10.45</w:t>
            </w:r>
          </w:p>
        </w:tc>
        <w:tc>
          <w:tcPr>
            <w:tcW w:w="0" w:type="auto"/>
          </w:tcPr>
          <w:p w:rsidR="003D68B0" w:rsidRPr="00F02539" w:rsidRDefault="003D68B0" w:rsidP="0024256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2539">
              <w:rPr>
                <w:rFonts w:ascii="Times New Roman" w:hAnsi="Times New Roman" w:cs="Times New Roman"/>
                <w:sz w:val="24"/>
                <w:szCs w:val="24"/>
              </w:rPr>
              <w:t>20 мин. перемена</w:t>
            </w:r>
          </w:p>
        </w:tc>
      </w:tr>
      <w:tr w:rsidR="003D68B0" w:rsidRPr="003D68B0" w:rsidTr="0024256F">
        <w:tc>
          <w:tcPr>
            <w:tcW w:w="0" w:type="auto"/>
          </w:tcPr>
          <w:p w:rsidR="003D68B0" w:rsidRPr="00F02539" w:rsidRDefault="003D68B0" w:rsidP="002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5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урок</w:t>
            </w:r>
          </w:p>
        </w:tc>
        <w:tc>
          <w:tcPr>
            <w:tcW w:w="0" w:type="auto"/>
          </w:tcPr>
          <w:p w:rsidR="003D68B0" w:rsidRPr="00F02539" w:rsidRDefault="00F02539" w:rsidP="0024256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2539">
              <w:rPr>
                <w:rFonts w:ascii="Times New Roman" w:hAnsi="Times New Roman" w:cs="Times New Roman"/>
                <w:sz w:val="24"/>
                <w:szCs w:val="24"/>
              </w:rPr>
              <w:t>11.05-11.50</w:t>
            </w:r>
          </w:p>
        </w:tc>
        <w:tc>
          <w:tcPr>
            <w:tcW w:w="0" w:type="auto"/>
          </w:tcPr>
          <w:p w:rsidR="003D68B0" w:rsidRPr="00F02539" w:rsidRDefault="003D68B0" w:rsidP="002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539">
              <w:rPr>
                <w:rFonts w:ascii="Times New Roman" w:hAnsi="Times New Roman" w:cs="Times New Roman"/>
                <w:sz w:val="24"/>
                <w:szCs w:val="24"/>
              </w:rPr>
              <w:t>10 мин. перемена</w:t>
            </w:r>
          </w:p>
        </w:tc>
      </w:tr>
      <w:tr w:rsidR="003D68B0" w:rsidRPr="003D68B0" w:rsidTr="0024256F">
        <w:tc>
          <w:tcPr>
            <w:tcW w:w="0" w:type="auto"/>
          </w:tcPr>
          <w:p w:rsidR="003D68B0" w:rsidRPr="00F02539" w:rsidRDefault="003D68B0" w:rsidP="002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5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 урок</w:t>
            </w:r>
          </w:p>
        </w:tc>
        <w:tc>
          <w:tcPr>
            <w:tcW w:w="0" w:type="auto"/>
          </w:tcPr>
          <w:p w:rsidR="003D68B0" w:rsidRPr="00F02539" w:rsidRDefault="00F02539" w:rsidP="0024256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2539">
              <w:rPr>
                <w:rFonts w:ascii="Times New Roman" w:hAnsi="Times New Roman" w:cs="Times New Roman"/>
                <w:sz w:val="24"/>
                <w:szCs w:val="24"/>
              </w:rPr>
              <w:t>12.00-12.45</w:t>
            </w:r>
          </w:p>
        </w:tc>
        <w:tc>
          <w:tcPr>
            <w:tcW w:w="0" w:type="auto"/>
          </w:tcPr>
          <w:p w:rsidR="003D68B0" w:rsidRPr="00F02539" w:rsidRDefault="003D68B0" w:rsidP="002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539">
              <w:rPr>
                <w:rFonts w:ascii="Times New Roman" w:hAnsi="Times New Roman" w:cs="Times New Roman"/>
                <w:sz w:val="24"/>
                <w:szCs w:val="24"/>
              </w:rPr>
              <w:t>10 мин. перемена</w:t>
            </w:r>
          </w:p>
        </w:tc>
      </w:tr>
      <w:tr w:rsidR="003D68B0" w:rsidRPr="003D68B0" w:rsidTr="0024256F">
        <w:tc>
          <w:tcPr>
            <w:tcW w:w="0" w:type="auto"/>
          </w:tcPr>
          <w:p w:rsidR="003D68B0" w:rsidRPr="00F02539" w:rsidRDefault="003D68B0" w:rsidP="002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5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 урок</w:t>
            </w:r>
          </w:p>
        </w:tc>
        <w:tc>
          <w:tcPr>
            <w:tcW w:w="0" w:type="auto"/>
          </w:tcPr>
          <w:p w:rsidR="003D68B0" w:rsidRPr="00F02539" w:rsidRDefault="00F02539" w:rsidP="0024256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2539">
              <w:rPr>
                <w:rFonts w:ascii="Times New Roman" w:hAnsi="Times New Roman" w:cs="Times New Roman"/>
                <w:sz w:val="24"/>
                <w:szCs w:val="24"/>
              </w:rPr>
              <w:t>12.55-13.40</w:t>
            </w:r>
          </w:p>
        </w:tc>
        <w:tc>
          <w:tcPr>
            <w:tcW w:w="0" w:type="auto"/>
          </w:tcPr>
          <w:p w:rsidR="003D68B0" w:rsidRPr="00F02539" w:rsidRDefault="003D68B0" w:rsidP="002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539">
              <w:rPr>
                <w:rFonts w:ascii="Times New Roman" w:hAnsi="Times New Roman" w:cs="Times New Roman"/>
                <w:sz w:val="24"/>
                <w:szCs w:val="24"/>
              </w:rPr>
              <w:t>10 мин. перемена</w:t>
            </w:r>
          </w:p>
        </w:tc>
      </w:tr>
      <w:tr w:rsidR="003D68B0" w:rsidRPr="003D68B0" w:rsidTr="0024256F">
        <w:tc>
          <w:tcPr>
            <w:tcW w:w="0" w:type="auto"/>
          </w:tcPr>
          <w:p w:rsidR="003D68B0" w:rsidRPr="00F02539" w:rsidRDefault="003D68B0" w:rsidP="002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5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 урок</w:t>
            </w:r>
          </w:p>
        </w:tc>
        <w:tc>
          <w:tcPr>
            <w:tcW w:w="0" w:type="auto"/>
          </w:tcPr>
          <w:p w:rsidR="003D68B0" w:rsidRPr="00F02539" w:rsidRDefault="00F02539" w:rsidP="0024256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2539">
              <w:rPr>
                <w:rFonts w:ascii="Times New Roman" w:hAnsi="Times New Roman" w:cs="Times New Roman"/>
                <w:sz w:val="24"/>
                <w:szCs w:val="24"/>
              </w:rPr>
              <w:t>13.50-14.35</w:t>
            </w:r>
          </w:p>
        </w:tc>
        <w:tc>
          <w:tcPr>
            <w:tcW w:w="0" w:type="auto"/>
          </w:tcPr>
          <w:p w:rsidR="003D68B0" w:rsidRPr="00F02539" w:rsidRDefault="003D68B0" w:rsidP="00242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68B0" w:rsidRDefault="003D68B0" w:rsidP="00E808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2539" w:rsidRPr="00F02539" w:rsidRDefault="00F02539" w:rsidP="00F025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>б) Во 2-4 классах после 3 урока – динамическая пауза</w:t>
      </w:r>
    </w:p>
    <w:p w:rsidR="00F02539" w:rsidRPr="00F02539" w:rsidRDefault="00F02539" w:rsidP="00F025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>в) Зарядка для глаз – на 3 уроке, обязательная двигательная пауза на каждом уроке</w:t>
      </w:r>
    </w:p>
    <w:p w:rsidR="00F02539" w:rsidRPr="00F02539" w:rsidRDefault="00F02539" w:rsidP="00F025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proofErr w:type="gramStart"/>
      <w:r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>игровая</w:t>
      </w:r>
      <w:proofErr w:type="gramEnd"/>
      <w:r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>, произвольная – 2 мин.)</w:t>
      </w:r>
    </w:p>
    <w:p w:rsidR="00F02539" w:rsidRPr="00F02539" w:rsidRDefault="00F02539" w:rsidP="00F025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>в) Поднятие Государственных флагов РФ и РТ, занятия в рамках проекта Министерства</w:t>
      </w:r>
    </w:p>
    <w:p w:rsidR="00F02539" w:rsidRPr="00F02539" w:rsidRDefault="00F02539" w:rsidP="00F025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Просвещения РФ «Разговоры о </w:t>
      </w:r>
      <w:proofErr w:type="gramStart"/>
      <w:r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>важном</w:t>
      </w:r>
      <w:proofErr w:type="gramEnd"/>
      <w:r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>» (письмо Министерства Просвещения РФ №03- 871 от17.06.2022 «Об организации занятий «Разговоры о важном») проводятся еженедельно по</w:t>
      </w:r>
    </w:p>
    <w:p w:rsidR="00F02539" w:rsidRPr="00090A69" w:rsidRDefault="00090A69" w:rsidP="00090A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понедельникам с 08.00 до 08.30,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r w:rsidRPr="00090A69">
        <w:rPr>
          <w:rFonts w:ascii="Times New Roman" w:eastAsia="Times New Roman" w:hAnsi="Times New Roman" w:cs="Times New Roman"/>
          <w:sz w:val="24"/>
          <w:szCs w:val="24"/>
          <w:lang w:eastAsia="ar-SA"/>
        </w:rPr>
        <w:t>рофориентационные</w:t>
      </w:r>
      <w:proofErr w:type="spellEnd"/>
      <w:r w:rsidRPr="00090A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уроки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922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«Моя Россия – новые горизонты»  в рамках проекта «</w:t>
      </w:r>
      <w:r w:rsidRPr="00090A69">
        <w:rPr>
          <w:rFonts w:ascii="Times New Roman" w:eastAsia="Times New Roman" w:hAnsi="Times New Roman" w:cs="Times New Roman"/>
          <w:sz w:val="24"/>
          <w:szCs w:val="24"/>
          <w:lang w:eastAsia="ar-SA"/>
        </w:rPr>
        <w:t>Б</w:t>
      </w:r>
      <w:r w:rsidR="00F922C7">
        <w:rPr>
          <w:rFonts w:ascii="Times New Roman" w:eastAsia="Times New Roman" w:hAnsi="Times New Roman" w:cs="Times New Roman"/>
          <w:sz w:val="24"/>
          <w:szCs w:val="24"/>
          <w:lang w:eastAsia="ar-SA"/>
        </w:rPr>
        <w:t>илет в будущее»</w:t>
      </w:r>
      <w:r w:rsidR="00F922C7" w:rsidRPr="00F922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922C7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="00F922C7"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>письмо</w:t>
      </w:r>
      <w:r w:rsidR="00F922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Министерства Просвещения РФ №05- 848</w:t>
      </w:r>
      <w:r w:rsidR="00F922C7"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</w:t>
      </w:r>
      <w:r w:rsidR="00F922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20.03.2023)</w:t>
      </w:r>
      <w:r w:rsidR="00F922C7"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922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для учащихся 6-9</w:t>
      </w:r>
      <w:r w:rsidRPr="00090A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классов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проводятся еженедельно по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четвергам с 7.30 до 08.00.</w:t>
      </w:r>
    </w:p>
    <w:p w:rsidR="00F02539" w:rsidRPr="00F02539" w:rsidRDefault="00F02539" w:rsidP="00F0253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0253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6. Организация промежуточной аттестации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p w:rsidR="003D68B0" w:rsidRDefault="00F02539" w:rsidP="00E808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Промежуточная аттестация обучающихся 1-9 классов проводится </w:t>
      </w:r>
      <w:r w:rsidR="00F922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согласно локально – нормативным актам </w:t>
      </w:r>
    </w:p>
    <w:p w:rsidR="00F02539" w:rsidRPr="00F02539" w:rsidRDefault="00F02539" w:rsidP="00F0253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0253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7. Организация государственной итоговой аттестации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p w:rsidR="00F02539" w:rsidRPr="00F02539" w:rsidRDefault="00F02539" w:rsidP="00F025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253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Государственная итоговая аттестация</w:t>
      </w:r>
      <w:r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9 классе проводится соответственно срокам,</w:t>
      </w:r>
    </w:p>
    <w:p w:rsidR="003D68B0" w:rsidRDefault="00F02539" w:rsidP="00F025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>установленным Министерством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науки Российской Федерации  </w:t>
      </w:r>
      <w:r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>Министерствомобразования Республики Та</w:t>
      </w:r>
      <w:r w:rsidR="00C511A7">
        <w:rPr>
          <w:rFonts w:ascii="Times New Roman" w:eastAsia="Times New Roman" w:hAnsi="Times New Roman" w:cs="Times New Roman"/>
          <w:sz w:val="24"/>
          <w:szCs w:val="24"/>
          <w:lang w:eastAsia="ar-SA"/>
        </w:rPr>
        <w:t>тарстан на текущий учебный год.</w:t>
      </w:r>
    </w:p>
    <w:p w:rsidR="00F02539" w:rsidRPr="00F02539" w:rsidRDefault="00F02539" w:rsidP="00F0253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0253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8. Внеурочная деятельность учащихся 1-9 классов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p w:rsidR="003D68B0" w:rsidRDefault="00F02539" w:rsidP="00E808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Внеурочная деятельность реализуется во второй половине дня по следующимнаправлениям: духовно - </w:t>
      </w:r>
      <w:proofErr w:type="gramStart"/>
      <w:r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>нравственное</w:t>
      </w:r>
      <w:proofErr w:type="gramEnd"/>
      <w:r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социальное, </w:t>
      </w:r>
      <w:proofErr w:type="spellStart"/>
      <w:r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общеинтеллектуальное</w:t>
      </w:r>
      <w:proofErr w:type="spellEnd"/>
      <w:r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>, спортивно</w:t>
      </w:r>
      <w:r w:rsidR="001E1B2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</w:t>
      </w:r>
      <w:r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>оздоровительное, общекультурное.</w:t>
      </w:r>
    </w:p>
    <w:p w:rsidR="00F02539" w:rsidRPr="00F02539" w:rsidRDefault="00F02539" w:rsidP="00F025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0253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Часть, рекомендуемая для всех обучающихся:</w:t>
      </w:r>
    </w:p>
    <w:p w:rsidR="00F02539" w:rsidRPr="00F02539" w:rsidRDefault="00F02539" w:rsidP="00F02539">
      <w:pPr>
        <w:pStyle w:val="a3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информационно-просветительские занятия </w:t>
      </w:r>
      <w:proofErr w:type="gramStart"/>
      <w:r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>патриотической</w:t>
      </w:r>
      <w:proofErr w:type="gramEnd"/>
      <w:r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>, нравственной и экологическойнаправленности «Разговоры о важном»;</w:t>
      </w:r>
    </w:p>
    <w:p w:rsidR="00F02539" w:rsidRPr="00F02539" w:rsidRDefault="00F02539" w:rsidP="00F02539">
      <w:pPr>
        <w:pStyle w:val="a3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занятия по формированию функциональной грамотности </w:t>
      </w:r>
      <w:proofErr w:type="gramStart"/>
      <w:r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обучающихся</w:t>
      </w:r>
      <w:proofErr w:type="gramEnd"/>
      <w:r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F02539" w:rsidRPr="00F02539" w:rsidRDefault="00F02539" w:rsidP="00F02539">
      <w:pPr>
        <w:pStyle w:val="a3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занятия, направленные на удовлетворение </w:t>
      </w:r>
      <w:proofErr w:type="spellStart"/>
      <w:r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профориентационных</w:t>
      </w:r>
      <w:proofErr w:type="spellEnd"/>
      <w:r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интересов и потребностей</w:t>
      </w:r>
      <w:r w:rsidR="00F922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обучающихся.</w:t>
      </w:r>
    </w:p>
    <w:p w:rsidR="00F02539" w:rsidRPr="00F02539" w:rsidRDefault="00F02539" w:rsidP="00F025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0253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Вариативная часть:</w:t>
      </w:r>
    </w:p>
    <w:p w:rsidR="00F02539" w:rsidRPr="00F02539" w:rsidRDefault="00F02539" w:rsidP="00F02539">
      <w:pPr>
        <w:pStyle w:val="a3"/>
        <w:numPr>
          <w:ilvl w:val="0"/>
          <w:numId w:val="10"/>
        </w:numPr>
        <w:suppressAutoHyphens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занятия, связанные с реализацией </w:t>
      </w:r>
      <w:proofErr w:type="gramStart"/>
      <w:r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>особых</w:t>
      </w:r>
      <w:proofErr w:type="gramEnd"/>
      <w:r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интеллектуальных и социокультурных</w:t>
      </w:r>
    </w:p>
    <w:p w:rsidR="00F02539" w:rsidRPr="00F02539" w:rsidRDefault="00F02539" w:rsidP="00F02539">
      <w:pPr>
        <w:pStyle w:val="a3"/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>потребностей обучающихся;</w:t>
      </w:r>
    </w:p>
    <w:p w:rsidR="00F02539" w:rsidRPr="00F02539" w:rsidRDefault="00F02539" w:rsidP="00F02539">
      <w:pPr>
        <w:pStyle w:val="a3"/>
        <w:numPr>
          <w:ilvl w:val="0"/>
          <w:numId w:val="10"/>
        </w:numPr>
        <w:suppressAutoHyphens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занятия, направленные на удовлетворение интересов и потребностей обучающихся </w:t>
      </w:r>
      <w:proofErr w:type="gramStart"/>
      <w:r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proofErr w:type="gramEnd"/>
    </w:p>
    <w:p w:rsidR="00F02539" w:rsidRPr="00F02539" w:rsidRDefault="00F02539" w:rsidP="00F02539">
      <w:pPr>
        <w:pStyle w:val="a3"/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творческом и физическом </w:t>
      </w:r>
      <w:proofErr w:type="gramStart"/>
      <w:r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развитии</w:t>
      </w:r>
      <w:proofErr w:type="gramEnd"/>
      <w:r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F02539" w:rsidRPr="00F02539" w:rsidRDefault="00F02539" w:rsidP="00F02539">
      <w:pPr>
        <w:pStyle w:val="a3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занятия, направленные на удовлетворение социальных интересов и потребностейобучающихся,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</w:t>
      </w:r>
      <w:proofErr w:type="gramStart"/>
      <w:r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обучающимися</w:t>
      </w:r>
      <w:proofErr w:type="gramEnd"/>
      <w:r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комплекса мероприятий воспитательной направленности.</w:t>
      </w:r>
    </w:p>
    <w:p w:rsidR="003D68B0" w:rsidRPr="00F922C7" w:rsidRDefault="00C511A7" w:rsidP="00F025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      </w:t>
      </w:r>
      <w:r w:rsidR="00F02539"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>Внеурочная деятельность реализуется через дополнительные образовательные</w:t>
      </w:r>
      <w:r w:rsidR="00F922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02539"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программы школы, деятельность классного руководителя и иных работников школы (педагога</w:t>
      </w:r>
      <w:r w:rsidR="0002104E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 </w:t>
      </w:r>
      <w:r w:rsidR="00F02539"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>–</w:t>
      </w:r>
      <w:r w:rsidR="0002104E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 </w:t>
      </w:r>
      <w:r w:rsidR="00F02539"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организатора, библиотекаря), дополнительные образовательные</w:t>
      </w:r>
      <w:r w:rsidR="00F922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02539"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программы учреждений дополнительного образования. Максимально допустимый недельный</w:t>
      </w:r>
      <w:r w:rsidR="00F922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02539" w:rsidRPr="00F025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объем нагрузки внеурочной деятельности (в академических часах) независимо отпродолжительности </w:t>
      </w:r>
      <w:r w:rsidR="00F02539" w:rsidRPr="00F922C7">
        <w:rPr>
          <w:rFonts w:ascii="Times New Roman" w:eastAsia="Times New Roman" w:hAnsi="Times New Roman" w:cs="Times New Roman"/>
          <w:sz w:val="24"/>
          <w:szCs w:val="24"/>
          <w:lang w:eastAsia="ar-SA"/>
        </w:rPr>
        <w:t>уче</w:t>
      </w:r>
      <w:r w:rsidR="00F922C7" w:rsidRPr="00F922C7">
        <w:rPr>
          <w:rFonts w:ascii="Times New Roman" w:eastAsia="Times New Roman" w:hAnsi="Times New Roman" w:cs="Times New Roman"/>
          <w:sz w:val="24"/>
          <w:szCs w:val="24"/>
          <w:lang w:eastAsia="ar-SA"/>
        </w:rPr>
        <w:t>бной недели, не более 10 часов.</w:t>
      </w:r>
    </w:p>
    <w:p w:rsidR="003D68B0" w:rsidRPr="00F922C7" w:rsidRDefault="0002104E" w:rsidP="00F922C7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</w:t>
      </w:r>
      <w:r w:rsidR="00F922C7" w:rsidRPr="00F922C7">
        <w:rPr>
          <w:rFonts w:ascii="Times New Roman" w:hAnsi="Times New Roman" w:cs="Times New Roman"/>
          <w:sz w:val="24"/>
          <w:szCs w:val="24"/>
        </w:rPr>
        <w:t>Организация занятий внеурочной</w:t>
      </w:r>
      <w:r w:rsidR="00F922C7">
        <w:rPr>
          <w:rFonts w:ascii="Times New Roman" w:hAnsi="Times New Roman" w:cs="Times New Roman"/>
          <w:sz w:val="24"/>
          <w:szCs w:val="24"/>
        </w:rPr>
        <w:t xml:space="preserve"> </w:t>
      </w:r>
      <w:r w:rsidR="00F922C7" w:rsidRPr="00F922C7">
        <w:rPr>
          <w:rFonts w:ascii="Times New Roman" w:hAnsi="Times New Roman" w:cs="Times New Roman"/>
          <w:sz w:val="24"/>
          <w:szCs w:val="24"/>
        </w:rPr>
        <w:t>деятельности осуществляется учителями школы по отдельно составленному расписанию.</w:t>
      </w:r>
    </w:p>
    <w:p w:rsidR="003D68B0" w:rsidRDefault="003D68B0" w:rsidP="00E808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D68B0" w:rsidRDefault="003D68B0" w:rsidP="00E808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D68B0" w:rsidRDefault="003D68B0" w:rsidP="00E808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D68B0" w:rsidRDefault="003D68B0" w:rsidP="00E808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2539" w:rsidRDefault="00F02539" w:rsidP="00E808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2539" w:rsidRDefault="00F02539" w:rsidP="00E808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2539" w:rsidRDefault="00F02539" w:rsidP="00E808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2539" w:rsidRDefault="00F02539" w:rsidP="00E808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2539" w:rsidRDefault="00F02539" w:rsidP="00E808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2539" w:rsidRDefault="00F02539" w:rsidP="00E808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2539" w:rsidRDefault="00F02539" w:rsidP="00E808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2539" w:rsidRDefault="00F02539" w:rsidP="00E808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2539" w:rsidRDefault="00F02539" w:rsidP="00E808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2539" w:rsidRDefault="00F02539" w:rsidP="00E808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2539" w:rsidRDefault="00F02539" w:rsidP="00E808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2539" w:rsidRDefault="00F02539" w:rsidP="00E808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2539" w:rsidRDefault="00F02539" w:rsidP="00E808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2539" w:rsidRDefault="00F02539" w:rsidP="00E808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2539" w:rsidRDefault="00F02539" w:rsidP="00E808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2539" w:rsidRDefault="00F02539" w:rsidP="00E808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2539" w:rsidRDefault="00F02539" w:rsidP="00E808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74678" w:rsidRPr="0002104E" w:rsidRDefault="00F74678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F74678" w:rsidRPr="0002104E" w:rsidSect="00F4539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>
    <w:nsid w:val="049878C6"/>
    <w:multiLevelType w:val="hybridMultilevel"/>
    <w:tmpl w:val="0C14C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361822"/>
    <w:multiLevelType w:val="hybridMultilevel"/>
    <w:tmpl w:val="08B0A4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0442FD3"/>
    <w:multiLevelType w:val="hybridMultilevel"/>
    <w:tmpl w:val="811C9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1E5FC4"/>
    <w:multiLevelType w:val="hybridMultilevel"/>
    <w:tmpl w:val="508A3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AC6370"/>
    <w:multiLevelType w:val="hybridMultilevel"/>
    <w:tmpl w:val="3DC4D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BE19DC"/>
    <w:multiLevelType w:val="hybridMultilevel"/>
    <w:tmpl w:val="54F84018"/>
    <w:lvl w:ilvl="0" w:tplc="B3C4DA1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6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391"/>
    <w:rsid w:val="0002104E"/>
    <w:rsid w:val="00090A69"/>
    <w:rsid w:val="000A5AD7"/>
    <w:rsid w:val="000E494C"/>
    <w:rsid w:val="001124AD"/>
    <w:rsid w:val="00116BA1"/>
    <w:rsid w:val="00141A42"/>
    <w:rsid w:val="00173F4F"/>
    <w:rsid w:val="001E1B2A"/>
    <w:rsid w:val="00235269"/>
    <w:rsid w:val="0024256F"/>
    <w:rsid w:val="00284D4F"/>
    <w:rsid w:val="0029572C"/>
    <w:rsid w:val="002E32ED"/>
    <w:rsid w:val="00352FE7"/>
    <w:rsid w:val="003D68B0"/>
    <w:rsid w:val="0047253E"/>
    <w:rsid w:val="00485666"/>
    <w:rsid w:val="004B422C"/>
    <w:rsid w:val="004C469D"/>
    <w:rsid w:val="004F5D39"/>
    <w:rsid w:val="00540932"/>
    <w:rsid w:val="005B1F34"/>
    <w:rsid w:val="005E4C0A"/>
    <w:rsid w:val="005F32F8"/>
    <w:rsid w:val="005F4B24"/>
    <w:rsid w:val="00643478"/>
    <w:rsid w:val="006A4FA9"/>
    <w:rsid w:val="006C5E27"/>
    <w:rsid w:val="00761998"/>
    <w:rsid w:val="00775E24"/>
    <w:rsid w:val="007C57F2"/>
    <w:rsid w:val="007F30C3"/>
    <w:rsid w:val="00833FF6"/>
    <w:rsid w:val="0088636F"/>
    <w:rsid w:val="00913248"/>
    <w:rsid w:val="009505FF"/>
    <w:rsid w:val="009759BC"/>
    <w:rsid w:val="00975C63"/>
    <w:rsid w:val="00984742"/>
    <w:rsid w:val="009B0124"/>
    <w:rsid w:val="009C6EF2"/>
    <w:rsid w:val="009E42FA"/>
    <w:rsid w:val="00A22AC6"/>
    <w:rsid w:val="00A3570F"/>
    <w:rsid w:val="00AE2E22"/>
    <w:rsid w:val="00C511A7"/>
    <w:rsid w:val="00CC0314"/>
    <w:rsid w:val="00D04C0A"/>
    <w:rsid w:val="00D2765B"/>
    <w:rsid w:val="00E808EB"/>
    <w:rsid w:val="00EF5BD9"/>
    <w:rsid w:val="00F02539"/>
    <w:rsid w:val="00F45391"/>
    <w:rsid w:val="00F74678"/>
    <w:rsid w:val="00F922C7"/>
    <w:rsid w:val="00FE3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08EB"/>
    <w:pPr>
      <w:ind w:left="720"/>
      <w:contextualSpacing/>
    </w:pPr>
  </w:style>
  <w:style w:type="table" w:styleId="a4">
    <w:name w:val="Table Grid"/>
    <w:basedOn w:val="a1"/>
    <w:uiPriority w:val="59"/>
    <w:rsid w:val="00A357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50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05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08EB"/>
    <w:pPr>
      <w:ind w:left="720"/>
      <w:contextualSpacing/>
    </w:pPr>
  </w:style>
  <w:style w:type="table" w:styleId="a4">
    <w:name w:val="Table Grid"/>
    <w:basedOn w:val="a1"/>
    <w:uiPriority w:val="59"/>
    <w:rsid w:val="00A357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50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05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1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07F32-1611-47F0-9537-7077576E5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1409</Words>
  <Characters>8034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Гулина</dc:creator>
  <cp:lastModifiedBy>ГУЛИНА</cp:lastModifiedBy>
  <cp:revision>3</cp:revision>
  <cp:lastPrinted>2023-10-17T05:37:00Z</cp:lastPrinted>
  <dcterms:created xsi:type="dcterms:W3CDTF">2025-08-20T07:12:00Z</dcterms:created>
  <dcterms:modified xsi:type="dcterms:W3CDTF">2025-09-05T10:17:00Z</dcterms:modified>
</cp:coreProperties>
</file>