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B4" w:rsidRDefault="001122B4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1105" cy="8907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Совете профилактики правонарушени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sz w:val="28"/>
          <w:szCs w:val="28"/>
        </w:rPr>
        <w:br w:type="page"/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 xml:space="preserve">Оказание личностно-ориентированной педагогической, психологической и социальной помощи детям и подросткам по формированию жизненных ценностей и развитию правового самосознания. </w:t>
      </w:r>
    </w:p>
    <w:p w:rsidR="008117E0" w:rsidRPr="008117E0" w:rsidRDefault="008117E0" w:rsidP="008117E0">
      <w:pPr>
        <w:spacing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 w:rsidRPr="008117E0">
        <w:rPr>
          <w:rFonts w:ascii="Times New Roman" w:hAnsi="Times New Roman"/>
          <w:i/>
          <w:iCs/>
          <w:sz w:val="28"/>
          <w:szCs w:val="28"/>
          <w:u w:val="single"/>
        </w:rPr>
        <w:t>В задачи Совета входят: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выявление детей, находящихся в социально </w:t>
      </w:r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 xml:space="preserve">опасном положении, из числа учащихся образовательного учреждения, в том числе с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</w:t>
      </w:r>
      <w:r>
        <w:rPr>
          <w:rFonts w:ascii="Times New Roman" w:hAnsi="Times New Roman"/>
          <w:sz w:val="28"/>
          <w:szCs w:val="28"/>
        </w:rPr>
        <w:t>к</w:t>
      </w:r>
      <w:r w:rsidRPr="008117E0">
        <w:rPr>
          <w:rFonts w:ascii="Times New Roman" w:hAnsi="Times New Roman"/>
          <w:sz w:val="28"/>
          <w:szCs w:val="28"/>
        </w:rPr>
        <w:t>тивным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поведением, и формирование банка данных;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анализ причин</w:t>
      </w:r>
      <w:r>
        <w:rPr>
          <w:rFonts w:ascii="Times New Roman" w:hAnsi="Times New Roman"/>
          <w:sz w:val="28"/>
          <w:szCs w:val="28"/>
        </w:rPr>
        <w:t>,</w:t>
      </w:r>
      <w:r w:rsidRPr="008117E0">
        <w:rPr>
          <w:rFonts w:ascii="Times New Roman" w:hAnsi="Times New Roman"/>
          <w:sz w:val="28"/>
          <w:szCs w:val="28"/>
        </w:rPr>
        <w:t xml:space="preserve"> лежащих в основе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учащихся, принятие мер по их предупреждению;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психолого-педагогическая поддержка детей, находящихся в социально</w:t>
      </w:r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 xml:space="preserve"> опасном положении, с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</w:t>
      </w:r>
      <w:r>
        <w:rPr>
          <w:rFonts w:ascii="Times New Roman" w:hAnsi="Times New Roman"/>
          <w:sz w:val="28"/>
          <w:szCs w:val="28"/>
        </w:rPr>
        <w:t>к</w:t>
      </w:r>
      <w:r w:rsidRPr="008117E0">
        <w:rPr>
          <w:rFonts w:ascii="Times New Roman" w:hAnsi="Times New Roman"/>
          <w:sz w:val="28"/>
          <w:szCs w:val="28"/>
        </w:rPr>
        <w:t>тивным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поведением;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повышение социально-психолого-педагогической компетентности всех участников образовательного процесса;</w:t>
      </w:r>
    </w:p>
    <w:p w:rsid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проведение тематических тренингов для всех участников образовательного процесса силами педагога-психолога 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взаимодействие с фондами и организациями, осуществляющими поддержку работ по профилактике безнадзорности, беспризорности, правонарушений и преступлений;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освоение передовых технологий по профилактике </w:t>
      </w:r>
      <w:proofErr w:type="spellStart"/>
      <w:r w:rsidRPr="008117E0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у подростков, организация обмена опытом между специалистами, занимающимися профилактической работой;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развитие школьных отрядов профилактики правонарушений;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привлечение общественных родительских объединений к профилактической работе;</w:t>
      </w:r>
    </w:p>
    <w:p w:rsid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освещение передового опыта профилактической работы образовательного учреждения в средствах массовой информации.</w:t>
      </w:r>
    </w:p>
    <w:p w:rsidR="008117E0" w:rsidRPr="008117E0" w:rsidRDefault="008117E0" w:rsidP="008117E0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3. Структура и организация Совета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>3.1. Совет создается в образовательном учреждении приказом директора. Положение о Совете утверждается локальным актом на педагогическом совете учреждения или приказом директора.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3.2. Свою деятельность Совет осуществляет в соответствии с Положением о Совете, утвержденным локальным актом на педагогическом совете учреждения или приказом директора.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 xml:space="preserve">3.3. В состав Совета </w:t>
      </w:r>
      <w:r>
        <w:rPr>
          <w:rFonts w:ascii="Times New Roman" w:hAnsi="Times New Roman"/>
          <w:sz w:val="28"/>
          <w:szCs w:val="28"/>
        </w:rPr>
        <w:t>могут входить</w:t>
      </w:r>
      <w:r w:rsidRPr="008117E0">
        <w:rPr>
          <w:rFonts w:ascii="Times New Roman" w:hAnsi="Times New Roman"/>
          <w:sz w:val="28"/>
          <w:szCs w:val="28"/>
        </w:rPr>
        <w:t xml:space="preserve"> следующие специалисты: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директор - руководитель Совета;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заместитель директора по воспитательной работе – председатель Совета;</w:t>
      </w:r>
    </w:p>
    <w:p w:rsidR="008117E0" w:rsidRP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педагог-психолог;</w:t>
      </w:r>
    </w:p>
    <w:p w:rsidR="008117E0" w:rsidRP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педагог-организатор;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руково</w:t>
      </w:r>
      <w:r>
        <w:rPr>
          <w:rFonts w:ascii="Times New Roman" w:hAnsi="Times New Roman"/>
          <w:sz w:val="28"/>
          <w:szCs w:val="28"/>
        </w:rPr>
        <w:t>дитель методического объединения</w:t>
      </w:r>
      <w:r w:rsidRPr="008117E0">
        <w:rPr>
          <w:rFonts w:ascii="Times New Roman" w:hAnsi="Times New Roman"/>
          <w:sz w:val="28"/>
          <w:szCs w:val="28"/>
        </w:rPr>
        <w:t xml:space="preserve"> классных руководителей;</w:t>
      </w:r>
    </w:p>
    <w:p w:rsid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медицинский работник образовательного учреждения;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  <w:tab w:val="num" w:pos="709"/>
        </w:tabs>
        <w:suppressAutoHyphens/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представители общественных родительских объединений;</w:t>
      </w:r>
    </w:p>
    <w:p w:rsidR="008117E0" w:rsidRDefault="008117E0" w:rsidP="008117E0">
      <w:pPr>
        <w:numPr>
          <w:ilvl w:val="0"/>
          <w:numId w:val="2"/>
        </w:numPr>
        <w:suppressAutoHyphens/>
        <w:spacing w:after="0" w:line="240" w:lineRule="auto"/>
        <w:ind w:left="360" w:firstLine="6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инспектор подразделения по делам несовершеннолетних </w:t>
      </w:r>
    </w:p>
    <w:p w:rsidR="008117E0" w:rsidRPr="008117E0" w:rsidRDefault="008117E0" w:rsidP="008117E0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>3.4. Должностные инструкции: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>1) руководитель Совета: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работу педагогического коллектива  по реализации профилактических программ, проводит обучение классных руководителей по  организации профилактической работы на методических объединениях, совещаниях;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 xml:space="preserve">2) </w:t>
      </w:r>
      <w:r w:rsidR="001D08B5">
        <w:rPr>
          <w:rFonts w:ascii="Times New Roman" w:hAnsi="Times New Roman"/>
          <w:i/>
          <w:iCs/>
          <w:sz w:val="28"/>
          <w:szCs w:val="28"/>
        </w:rPr>
        <w:t>председатель Совета: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-посещает семьи подростков, чьи родители ведут асоциальный образ жизни, изучает материальные и бытовые условия жизни семьи;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-организует и контролирует досуг детей, находящихся в социально опасном положении; 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-принимает участие в подготовке материалов для рассмотрения на комиссии по делам несовершеннолетних и защите их прав.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>3) педагог-психолог: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-выявляет детей, находящихся в социально</w:t>
      </w:r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 xml:space="preserve"> опасном положении,  из числа учащихся учреждения;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-разрабатывает совместно с классным руководителем комплексные личностно ориентированные профилактические программы для детей, находящихся в социально опасном положении;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занятия по привитию навыков законопослушного поведения;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-оказывает консультации подросткам, родителям, педагогам по вопросам профилактики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детей;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- проводит  тематические занятия по мотивационной вовлеченности подростков в позитивную деятельность;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 проводит тренинги по развитию навыков </w:t>
      </w:r>
      <w:proofErr w:type="spellStart"/>
      <w:r w:rsidRPr="008117E0">
        <w:rPr>
          <w:rFonts w:ascii="Times New Roman" w:hAnsi="Times New Roman"/>
          <w:sz w:val="28"/>
          <w:szCs w:val="28"/>
        </w:rPr>
        <w:t>ассертивного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поведения, коммуникативный тренинг, тренинг решения проблем, тренинг психологической </w:t>
      </w:r>
      <w:proofErr w:type="spellStart"/>
      <w:r w:rsidRPr="008117E0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(если имеет сертификат на проведение тренингов);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 участвует в работе  общешкольного психолого-педагогического лектория по вопросам профилактики беспризорности, безнадзорности, правонарушений и преступлений среди  детей и подростков, выступает перед родителями с лекциями.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4) педагог-организатор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массовые мероприятия по привитию навыков законопослушного поведения;</w:t>
      </w:r>
    </w:p>
    <w:p w:rsidR="008117E0" w:rsidRP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 организует и контролирует досуг детей, находящихся в социально опасном положении;</w:t>
      </w:r>
    </w:p>
    <w:p w:rsidR="008117E0" w:rsidRDefault="008117E0" w:rsidP="003457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 совместно с органами ученического самоуправления и членами школьного отряда профилактики правонарушений организует </w:t>
      </w:r>
      <w:r>
        <w:rPr>
          <w:rFonts w:ascii="Times New Roman" w:hAnsi="Times New Roman"/>
          <w:sz w:val="28"/>
          <w:szCs w:val="28"/>
        </w:rPr>
        <w:t xml:space="preserve">профилактическую </w:t>
      </w:r>
      <w:r w:rsidRPr="008117E0"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z w:val="28"/>
          <w:szCs w:val="28"/>
        </w:rPr>
        <w:t>.</w:t>
      </w:r>
      <w:r w:rsidRPr="008117E0">
        <w:rPr>
          <w:rFonts w:ascii="Times New Roman" w:hAnsi="Times New Roman"/>
          <w:sz w:val="28"/>
          <w:szCs w:val="28"/>
        </w:rPr>
        <w:tab/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3.5. Основные направления деятельности Совета: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Психолого-педагогическое просвещение детей и подростков, родителей (законных представителей) по вопросам профилактики асоциального поведения;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Психолого-педагогическая  поддержка детей, находящихся в социально опасном положении - разработка комплексных личностно ориентированных профилактических программ для детей и подростков, находящихся в социально опасном положении, с асоциальным поведением;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Координация деятельности с заинтересованными ведомствами по вопросам профилактики правонарушений среди детей и подростков;</w:t>
      </w:r>
    </w:p>
    <w:p w:rsidR="008117E0" w:rsidRPr="008117E0" w:rsidRDefault="008117E0" w:rsidP="008117E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Обсуждение вопросов, связанных с коррекцией поведения учащихся.</w:t>
      </w:r>
    </w:p>
    <w:p w:rsidR="008117E0" w:rsidRPr="008117E0" w:rsidRDefault="008117E0" w:rsidP="008117E0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3.6. Необходимая документация  Совета: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нормативно-правовые документы по профилактике правонарушений;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Положение о Совете по профилактике правонарушений в образовательном учреждении;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План работы образовательного учреждения по профилактике правонарушений или план </w:t>
      </w:r>
      <w:proofErr w:type="gramStart"/>
      <w:r w:rsidRPr="008117E0">
        <w:rPr>
          <w:rFonts w:ascii="Times New Roman" w:hAnsi="Times New Roman"/>
          <w:sz w:val="28"/>
          <w:szCs w:val="28"/>
        </w:rPr>
        <w:t xml:space="preserve">Совета </w:t>
      </w:r>
      <w:r w:rsidR="001D08B5">
        <w:rPr>
          <w:rFonts w:ascii="Times New Roman" w:hAnsi="Times New Roman"/>
          <w:sz w:val="28"/>
          <w:szCs w:val="28"/>
        </w:rPr>
        <w:t>.</w:t>
      </w:r>
      <w:proofErr w:type="gramEnd"/>
    </w:p>
    <w:p w:rsidR="008117E0" w:rsidRPr="001D08B5" w:rsidRDefault="008117E0" w:rsidP="001D08B5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календарно-тематический план проведения психолого-педагогического родительского </w:t>
      </w:r>
      <w:proofErr w:type="gramStart"/>
      <w:r w:rsidRPr="008117E0">
        <w:rPr>
          <w:rFonts w:ascii="Times New Roman" w:hAnsi="Times New Roman"/>
          <w:sz w:val="28"/>
          <w:szCs w:val="28"/>
        </w:rPr>
        <w:t>всеобуча;</w:t>
      </w:r>
      <w:r w:rsidRPr="001D08B5">
        <w:rPr>
          <w:rFonts w:ascii="Times New Roman" w:hAnsi="Times New Roman"/>
          <w:sz w:val="28"/>
          <w:szCs w:val="28"/>
        </w:rPr>
        <w:t>;</w:t>
      </w:r>
      <w:proofErr w:type="gramEnd"/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журнал протоколов заседаний Совета (документ строгой отчетности).</w:t>
      </w:r>
    </w:p>
    <w:p w:rsidR="008117E0" w:rsidRPr="008117E0" w:rsidRDefault="008117E0" w:rsidP="008117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4. Порядок работы Совета</w:t>
      </w:r>
    </w:p>
    <w:p w:rsidR="008117E0" w:rsidRPr="008117E0" w:rsidRDefault="008117E0" w:rsidP="003457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Заседания Совета могут быть плановыми, внеплановыми и экстренными.</w:t>
      </w:r>
    </w:p>
    <w:p w:rsidR="008117E0" w:rsidRPr="008117E0" w:rsidRDefault="008117E0" w:rsidP="003457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Плановые заседания проводятся не реже 1 раза в квартал.</w:t>
      </w:r>
    </w:p>
    <w:p w:rsidR="008117E0" w:rsidRPr="008117E0" w:rsidRDefault="008117E0" w:rsidP="003457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Остальные заседания проводятся по мере необходимости.</w:t>
      </w:r>
    </w:p>
    <w:p w:rsidR="008117E0" w:rsidRPr="008117E0" w:rsidRDefault="008117E0" w:rsidP="008117E0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На плановые заседания приглашаются: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классные руководители с анализом проведенной работы по профилактике правонарушений или с анализом работ с несовершеннолетним, обсуждаемым на заседании и его родителями;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несовершеннолетние, неоднократно нарушающие Устав школы, правила для учащихся, совершившие административные правонарушения или преступления, а также родители и (или) законные представители;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родители учащихся образовательного учреждения, не исполняющие должным образом своих обязанностей по их воспитанию, обучению и содержанию несовершеннолетних детей. </w:t>
      </w:r>
    </w:p>
    <w:p w:rsidR="006E7F71" w:rsidRPr="008117E0" w:rsidRDefault="006E7F71" w:rsidP="008117E0">
      <w:pPr>
        <w:spacing w:line="240" w:lineRule="auto"/>
        <w:rPr>
          <w:sz w:val="28"/>
          <w:szCs w:val="28"/>
        </w:rPr>
      </w:pPr>
    </w:p>
    <w:sectPr w:rsidR="006E7F71" w:rsidRPr="008117E0" w:rsidSect="008117E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7E0"/>
    <w:rsid w:val="001122B4"/>
    <w:rsid w:val="001D08B5"/>
    <w:rsid w:val="003457C5"/>
    <w:rsid w:val="006E7F71"/>
    <w:rsid w:val="008117E0"/>
    <w:rsid w:val="00C5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355A"/>
  <w15:docId w15:val="{68A94522-EBB8-4935-AF78-1C64DC83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E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117E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7E0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dcterms:created xsi:type="dcterms:W3CDTF">2019-02-21T00:07:00Z</dcterms:created>
  <dcterms:modified xsi:type="dcterms:W3CDTF">2019-02-27T05:31:00Z</dcterms:modified>
</cp:coreProperties>
</file>