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7B" w:rsidRPr="00723248" w:rsidRDefault="00A65DC8" w:rsidP="00F70413">
      <w:pPr>
        <w:widowControl w:val="0"/>
        <w:suppressAutoHyphens/>
        <w:ind w:left="-426" w:right="-1"/>
        <w:jc w:val="right"/>
        <w:rPr>
          <w:i/>
          <w:kern w:val="2"/>
        </w:rPr>
      </w:pPr>
      <w:r>
        <w:rPr>
          <w:i/>
          <w:kern w:val="2"/>
        </w:rPr>
        <w:t xml:space="preserve"> </w:t>
      </w:r>
      <w:r w:rsidR="00B6337B" w:rsidRPr="00723248">
        <w:rPr>
          <w:i/>
          <w:kern w:val="2"/>
        </w:rPr>
        <w:t>Приложение № 1</w:t>
      </w:r>
    </w:p>
    <w:p w:rsidR="008E61A1" w:rsidRPr="00723248" w:rsidRDefault="008E61A1" w:rsidP="008E61A1">
      <w:pPr>
        <w:widowControl w:val="0"/>
        <w:suppressAutoHyphens/>
        <w:jc w:val="center"/>
        <w:rPr>
          <w:kern w:val="1"/>
        </w:rPr>
      </w:pPr>
      <w:r w:rsidRPr="00723248">
        <w:rPr>
          <w:b/>
          <w:kern w:val="1"/>
        </w:rPr>
        <w:t xml:space="preserve">ТРУДОВОЙ ДОГОВОР № </w:t>
      </w:r>
      <w:r w:rsidRPr="00723248">
        <w:rPr>
          <w:kern w:val="1"/>
        </w:rPr>
        <w:t>____</w:t>
      </w:r>
    </w:p>
    <w:p w:rsidR="008E61A1" w:rsidRPr="00723248" w:rsidRDefault="008E61A1" w:rsidP="008E61A1">
      <w:pPr>
        <w:widowControl w:val="0"/>
        <w:suppressAutoHyphens/>
        <w:rPr>
          <w:kern w:val="1"/>
        </w:rPr>
      </w:pPr>
    </w:p>
    <w:p w:rsidR="008E61A1" w:rsidRPr="00723248" w:rsidRDefault="008E61A1" w:rsidP="008E61A1">
      <w:pPr>
        <w:widowControl w:val="0"/>
        <w:suppressAutoHyphens/>
        <w:rPr>
          <w:kern w:val="1"/>
        </w:rPr>
      </w:pPr>
    </w:p>
    <w:p w:rsidR="008E61A1" w:rsidRPr="00723248" w:rsidRDefault="00FB257C" w:rsidP="008E61A1">
      <w:pPr>
        <w:widowControl w:val="0"/>
        <w:suppressAutoHyphens/>
        <w:rPr>
          <w:kern w:val="1"/>
        </w:rPr>
      </w:pPr>
      <w:r>
        <w:rPr>
          <w:kern w:val="1"/>
        </w:rPr>
        <w:t xml:space="preserve">г.  </w:t>
      </w:r>
      <w:r w:rsidR="008E61A1" w:rsidRPr="00723248">
        <w:rPr>
          <w:kern w:val="1"/>
        </w:rPr>
        <w:t xml:space="preserve"> _____________                                                       </w:t>
      </w:r>
      <w:r>
        <w:rPr>
          <w:kern w:val="1"/>
        </w:rPr>
        <w:t xml:space="preserve">       </w:t>
      </w:r>
      <w:r w:rsidR="008E61A1" w:rsidRPr="00723248">
        <w:rPr>
          <w:kern w:val="1"/>
        </w:rPr>
        <w:t xml:space="preserve">      «____» ____________ 202__ г.</w:t>
      </w:r>
    </w:p>
    <w:p w:rsidR="008E61A1" w:rsidRPr="00723248" w:rsidRDefault="008E61A1" w:rsidP="008E61A1">
      <w:pPr>
        <w:widowControl w:val="0"/>
        <w:suppressAutoHyphens/>
        <w:rPr>
          <w:b/>
          <w:kern w:val="1"/>
        </w:rPr>
      </w:pPr>
    </w:p>
    <w:p w:rsidR="008E61A1" w:rsidRPr="00723248" w:rsidRDefault="008E61A1" w:rsidP="008E61A1">
      <w:pPr>
        <w:widowControl w:val="0"/>
        <w:suppressAutoHyphens/>
        <w:rPr>
          <w:b/>
          <w:kern w:val="1"/>
        </w:rPr>
      </w:pPr>
    </w:p>
    <w:p w:rsidR="0044479B" w:rsidRDefault="008E61A1" w:rsidP="0044479B">
      <w:pPr>
        <w:widowControl w:val="0"/>
        <w:suppressAutoHyphens/>
        <w:ind w:firstLine="284"/>
        <w:rPr>
          <w:b/>
          <w:kern w:val="1"/>
        </w:rPr>
      </w:pPr>
      <w:r w:rsidRPr="00723248">
        <w:rPr>
          <w:b/>
          <w:kern w:val="1"/>
        </w:rPr>
        <w:t xml:space="preserve">Муниципальное бюджетное дошкольное </w:t>
      </w:r>
      <w:r w:rsidR="0044479B">
        <w:rPr>
          <w:b/>
          <w:kern w:val="1"/>
        </w:rPr>
        <w:t xml:space="preserve">образовательное </w:t>
      </w:r>
      <w:r w:rsidRPr="00723248">
        <w:rPr>
          <w:b/>
          <w:kern w:val="1"/>
        </w:rPr>
        <w:t xml:space="preserve">учреждение </w:t>
      </w:r>
      <w:r w:rsidR="0044479B" w:rsidRPr="0044479B">
        <w:rPr>
          <w:b/>
          <w:kern w:val="1"/>
        </w:rPr>
        <w:t>«Детский сад об</w:t>
      </w:r>
      <w:r w:rsidR="0044479B">
        <w:rPr>
          <w:b/>
          <w:kern w:val="1"/>
        </w:rPr>
        <w:t xml:space="preserve">щеразвивающего вида №6 «Улыбка» </w:t>
      </w:r>
      <w:r w:rsidR="0044479B" w:rsidRPr="0044479B">
        <w:rPr>
          <w:b/>
          <w:kern w:val="1"/>
        </w:rPr>
        <w:t>Зеленодольского муниципального района Республики Татарстан»</w:t>
      </w:r>
    </w:p>
    <w:p w:rsidR="00FB257C" w:rsidRDefault="008E61A1" w:rsidP="00FB257C">
      <w:pPr>
        <w:widowControl w:val="0"/>
        <w:suppressAutoHyphens/>
        <w:ind w:firstLine="284"/>
        <w:rPr>
          <w:kern w:val="1"/>
        </w:rPr>
      </w:pPr>
      <w:r w:rsidRPr="00723248">
        <w:rPr>
          <w:kern w:val="1"/>
        </w:rPr>
        <w:t>в лице</w:t>
      </w:r>
      <w:r w:rsidR="0044479B">
        <w:rPr>
          <w:kern w:val="1"/>
        </w:rPr>
        <w:t xml:space="preserve"> заведующего </w:t>
      </w:r>
      <w:proofErr w:type="spellStart"/>
      <w:r w:rsidR="0044479B">
        <w:rPr>
          <w:kern w:val="1"/>
        </w:rPr>
        <w:t>Дашевской</w:t>
      </w:r>
      <w:proofErr w:type="spellEnd"/>
      <w:r w:rsidR="0044479B">
        <w:rPr>
          <w:kern w:val="1"/>
        </w:rPr>
        <w:t xml:space="preserve"> Лилии Витальевны,</w:t>
      </w:r>
      <w:r w:rsidRPr="00723248">
        <w:rPr>
          <w:rFonts w:eastAsia="Lucida Sans Unicode"/>
          <w:kern w:val="1"/>
          <w:lang w:eastAsia="ar-SA"/>
        </w:rPr>
        <w:t xml:space="preserve"> </w:t>
      </w:r>
      <w:r w:rsidRPr="00723248">
        <w:rPr>
          <w:kern w:val="1"/>
        </w:rPr>
        <w:t>действующего на основании Устава, именуемое в дальнейшем «Работодатель», с одной стороны, и</w:t>
      </w:r>
      <w:r w:rsidRPr="00723248">
        <w:rPr>
          <w:rFonts w:eastAsia="Lucida Sans Unicode"/>
          <w:kern w:val="1"/>
          <w:lang w:eastAsia="ar-SA"/>
        </w:rPr>
        <w:t xml:space="preserve"> </w:t>
      </w:r>
      <w:r w:rsidRPr="00723248">
        <w:rPr>
          <w:kern w:val="1"/>
        </w:rPr>
        <w:t>гражданин</w:t>
      </w:r>
      <w:r w:rsidRPr="00723248">
        <w:rPr>
          <w:rFonts w:eastAsia="Lucida Sans Unicode"/>
          <w:kern w:val="1"/>
          <w:lang w:eastAsia="ar-SA"/>
        </w:rPr>
        <w:t xml:space="preserve"> (ка) </w:t>
      </w:r>
      <w:r w:rsidRPr="00723248">
        <w:rPr>
          <w:kern w:val="1"/>
        </w:rPr>
        <w:t>______________</w:t>
      </w:r>
      <w:r w:rsidR="00FB257C">
        <w:rPr>
          <w:kern w:val="1"/>
        </w:rPr>
        <w:t>______________________________,</w:t>
      </w:r>
    </w:p>
    <w:p w:rsidR="008E61A1" w:rsidRPr="00723248" w:rsidRDefault="00597B7B" w:rsidP="00FB257C">
      <w:pPr>
        <w:widowControl w:val="0"/>
        <w:suppressAutoHyphens/>
        <w:ind w:firstLine="284"/>
        <w:rPr>
          <w:i/>
          <w:iCs/>
          <w:kern w:val="1"/>
        </w:rPr>
      </w:pPr>
      <w:r w:rsidRPr="00723248">
        <w:rPr>
          <w:i/>
          <w:iCs/>
          <w:kern w:val="1"/>
        </w:rPr>
        <w:t xml:space="preserve"> </w:t>
      </w:r>
      <w:r w:rsidR="008E61A1" w:rsidRPr="00723248">
        <w:rPr>
          <w:i/>
          <w:iCs/>
          <w:kern w:val="1"/>
        </w:rPr>
        <w:t>(</w:t>
      </w:r>
      <w:r w:rsidR="008E61A1" w:rsidRPr="00723248">
        <w:rPr>
          <w:b/>
          <w:i/>
          <w:iCs/>
          <w:kern w:val="1"/>
        </w:rPr>
        <w:t>фамилия, имя, отчество полностью</w:t>
      </w:r>
      <w:r w:rsidR="008E61A1" w:rsidRPr="00723248">
        <w:rPr>
          <w:i/>
          <w:iCs/>
          <w:kern w:val="1"/>
        </w:rPr>
        <w:t>)</w:t>
      </w:r>
    </w:p>
    <w:p w:rsidR="008E61A1" w:rsidRPr="00723248" w:rsidRDefault="008E61A1" w:rsidP="008E61A1">
      <w:pPr>
        <w:widowControl w:val="0"/>
        <w:suppressAutoHyphens/>
        <w:rPr>
          <w:kern w:val="1"/>
        </w:rPr>
      </w:pPr>
      <w:r w:rsidRPr="00723248">
        <w:rPr>
          <w:kern w:val="1"/>
        </w:rPr>
        <w:t>именуемый в дальнейшем «Работник», с другой стороны, заключили настоящий трудовой договор о нижеследующем.</w:t>
      </w:r>
    </w:p>
    <w:p w:rsidR="008E61A1" w:rsidRPr="00723248" w:rsidRDefault="008E61A1" w:rsidP="008E61A1">
      <w:pPr>
        <w:widowControl w:val="0"/>
        <w:suppressAutoHyphens/>
        <w:jc w:val="center"/>
        <w:rPr>
          <w:b/>
          <w:kern w:val="1"/>
        </w:rPr>
      </w:pPr>
    </w:p>
    <w:p w:rsidR="008E61A1" w:rsidRPr="00723248" w:rsidRDefault="008E61A1" w:rsidP="00B724AE">
      <w:pPr>
        <w:widowControl w:val="0"/>
        <w:numPr>
          <w:ilvl w:val="0"/>
          <w:numId w:val="78"/>
        </w:numPr>
        <w:suppressAutoHyphens/>
        <w:jc w:val="center"/>
        <w:rPr>
          <w:b/>
          <w:kern w:val="1"/>
        </w:rPr>
      </w:pPr>
      <w:r w:rsidRPr="00723248">
        <w:rPr>
          <w:b/>
          <w:kern w:val="1"/>
        </w:rPr>
        <w:t>ОБЩИЕ ПОЛОЖЕНИЯ</w:t>
      </w:r>
    </w:p>
    <w:p w:rsidR="008E61A1" w:rsidRPr="00723248" w:rsidRDefault="008E61A1" w:rsidP="00B724AE">
      <w:pPr>
        <w:pStyle w:val="af9"/>
        <w:widowControl w:val="0"/>
        <w:numPr>
          <w:ilvl w:val="1"/>
          <w:numId w:val="80"/>
        </w:numPr>
        <w:suppressAutoHyphens/>
        <w:spacing w:line="276" w:lineRule="auto"/>
        <w:ind w:left="851" w:hanging="482"/>
        <w:contextualSpacing/>
        <w:jc w:val="both"/>
        <w:rPr>
          <w:kern w:val="1"/>
        </w:rPr>
      </w:pPr>
      <w:r w:rsidRPr="00723248">
        <w:t>Работник принимается на должность «воспитатель».</w:t>
      </w:r>
    </w:p>
    <w:p w:rsidR="008E61A1" w:rsidRPr="00723248" w:rsidRDefault="008E61A1" w:rsidP="00B724AE">
      <w:pPr>
        <w:pStyle w:val="af9"/>
        <w:widowControl w:val="0"/>
        <w:numPr>
          <w:ilvl w:val="1"/>
          <w:numId w:val="80"/>
        </w:numPr>
        <w:suppressAutoHyphens/>
        <w:spacing w:line="276" w:lineRule="auto"/>
        <w:ind w:left="851" w:hanging="482"/>
        <w:contextualSpacing/>
        <w:jc w:val="both"/>
        <w:rPr>
          <w:kern w:val="1"/>
        </w:rPr>
      </w:pPr>
      <w:r w:rsidRPr="00723248">
        <w:rPr>
          <w:iCs/>
          <w:kern w:val="1"/>
        </w:rPr>
        <w:t xml:space="preserve"> Адрес места нахождения </w:t>
      </w:r>
      <w:r w:rsidRPr="00723248">
        <w:rPr>
          <w:kern w:val="1"/>
        </w:rPr>
        <w:t xml:space="preserve">Муниципального бюджетного дошкольного учреждения: 42      , Россия, Республика Татарстан, </w:t>
      </w:r>
      <w:proofErr w:type="gramStart"/>
      <w:r w:rsidRPr="00723248">
        <w:rPr>
          <w:kern w:val="1"/>
        </w:rPr>
        <w:t>г</w:t>
      </w:r>
      <w:proofErr w:type="gramEnd"/>
      <w:r w:rsidRPr="00723248">
        <w:rPr>
          <w:kern w:val="1"/>
        </w:rPr>
        <w:t>. (село), ул.___, дом ___.</w:t>
      </w:r>
    </w:p>
    <w:p w:rsidR="008E61A1" w:rsidRPr="00723248" w:rsidRDefault="008E61A1" w:rsidP="00B724AE">
      <w:pPr>
        <w:widowControl w:val="0"/>
        <w:numPr>
          <w:ilvl w:val="1"/>
          <w:numId w:val="79"/>
        </w:numPr>
        <w:suppressAutoHyphens/>
        <w:ind w:left="851" w:hanging="482"/>
        <w:jc w:val="both"/>
        <w:rPr>
          <w:kern w:val="1"/>
        </w:rPr>
      </w:pPr>
      <w:r w:rsidRPr="00723248">
        <w:rPr>
          <w:kern w:val="1"/>
        </w:rPr>
        <w:t>Работник принимается на ставку заработной платы, или __________ часть ставки.</w:t>
      </w:r>
    </w:p>
    <w:p w:rsidR="008E61A1" w:rsidRPr="00723248" w:rsidRDefault="008E61A1" w:rsidP="00597B7B">
      <w:pPr>
        <w:widowControl w:val="0"/>
        <w:suppressAutoHyphens/>
        <w:ind w:left="851" w:hanging="482"/>
        <w:jc w:val="both"/>
        <w:rPr>
          <w:rFonts w:eastAsia="Lucida Sans Unicode"/>
          <w:kern w:val="1"/>
        </w:rPr>
      </w:pPr>
      <w:r w:rsidRPr="00723248">
        <w:rPr>
          <w:kern w:val="1"/>
        </w:rPr>
        <w:t>1.3. Трудов</w:t>
      </w:r>
      <w:r w:rsidRPr="00723248">
        <w:rPr>
          <w:rFonts w:eastAsia="Lucida Sans Unicode"/>
          <w:kern w:val="1"/>
        </w:rPr>
        <w:t xml:space="preserve">ой договор является договором </w:t>
      </w:r>
      <w:r w:rsidRPr="00723248">
        <w:rPr>
          <w:rFonts w:eastAsia="Lucida Sans Unicode"/>
          <w:b/>
          <w:i/>
          <w:kern w:val="1"/>
        </w:rPr>
        <w:t>(выбрать и оставить в тексте договора только одно условие)</w:t>
      </w:r>
      <w:r w:rsidRPr="00723248">
        <w:rPr>
          <w:rFonts w:eastAsia="Lucida Sans Unicode"/>
          <w:b/>
          <w:kern w:val="1"/>
        </w:rPr>
        <w:t>:</w:t>
      </w:r>
    </w:p>
    <w:p w:rsidR="008E61A1" w:rsidRPr="00723248" w:rsidRDefault="008E61A1" w:rsidP="00597B7B">
      <w:pPr>
        <w:widowControl w:val="0"/>
        <w:suppressAutoHyphens/>
        <w:ind w:left="851" w:hanging="482"/>
        <w:jc w:val="both"/>
        <w:rPr>
          <w:iCs/>
          <w:kern w:val="1"/>
        </w:rPr>
      </w:pPr>
      <w:r w:rsidRPr="00723248">
        <w:rPr>
          <w:iCs/>
          <w:kern w:val="1"/>
        </w:rPr>
        <w:t xml:space="preserve">             - по  основному месту работы;</w:t>
      </w:r>
    </w:p>
    <w:p w:rsidR="008E61A1" w:rsidRPr="00723248" w:rsidRDefault="008E61A1" w:rsidP="00597B7B">
      <w:pPr>
        <w:widowControl w:val="0"/>
        <w:suppressAutoHyphens/>
        <w:ind w:left="851" w:hanging="482"/>
        <w:jc w:val="both"/>
        <w:rPr>
          <w:iCs/>
          <w:kern w:val="1"/>
        </w:rPr>
      </w:pPr>
      <w:r w:rsidRPr="00723248">
        <w:rPr>
          <w:iCs/>
          <w:kern w:val="1"/>
        </w:rPr>
        <w:t xml:space="preserve">             - по совместительству (внутреннему, внешнему).</w:t>
      </w:r>
    </w:p>
    <w:p w:rsidR="008E61A1" w:rsidRPr="00723248" w:rsidRDefault="008E61A1" w:rsidP="00597B7B">
      <w:pPr>
        <w:widowControl w:val="0"/>
        <w:suppressAutoHyphens/>
        <w:ind w:left="851" w:hanging="482"/>
        <w:jc w:val="both"/>
        <w:rPr>
          <w:rFonts w:eastAsia="Lucida Sans Unicode"/>
          <w:kern w:val="1"/>
        </w:rPr>
      </w:pPr>
      <w:r w:rsidRPr="00723248">
        <w:rPr>
          <w:kern w:val="1"/>
        </w:rPr>
        <w:t>1.4. Трудовой договор</w:t>
      </w:r>
      <w:r w:rsidRPr="00723248">
        <w:rPr>
          <w:rFonts w:eastAsia="Lucida Sans Unicode"/>
          <w:kern w:val="1"/>
        </w:rPr>
        <w:t xml:space="preserve"> заключается </w:t>
      </w:r>
      <w:r w:rsidRPr="00723248">
        <w:rPr>
          <w:rFonts w:eastAsia="Lucida Sans Unicode"/>
          <w:b/>
          <w:i/>
          <w:kern w:val="1"/>
        </w:rPr>
        <w:t>(выбрать и оставить в тексте договора только одно условие)</w:t>
      </w:r>
      <w:r w:rsidRPr="00723248">
        <w:rPr>
          <w:rFonts w:eastAsia="Lucida Sans Unicode"/>
          <w:kern w:val="1"/>
        </w:rPr>
        <w:t>:</w:t>
      </w:r>
    </w:p>
    <w:p w:rsidR="008E61A1" w:rsidRPr="00723248" w:rsidRDefault="008E61A1" w:rsidP="00597B7B">
      <w:pPr>
        <w:widowControl w:val="0"/>
        <w:suppressAutoHyphens/>
        <w:ind w:left="851" w:hanging="482"/>
        <w:jc w:val="both"/>
        <w:rPr>
          <w:iCs/>
          <w:kern w:val="1"/>
        </w:rPr>
      </w:pPr>
      <w:r w:rsidRPr="00723248">
        <w:rPr>
          <w:iCs/>
          <w:kern w:val="1"/>
        </w:rPr>
        <w:t xml:space="preserve">            - на неопределенный срок;  </w:t>
      </w:r>
    </w:p>
    <w:p w:rsidR="008E61A1" w:rsidRPr="00723248" w:rsidRDefault="008E61A1" w:rsidP="00597B7B">
      <w:pPr>
        <w:widowControl w:val="0"/>
        <w:suppressAutoHyphens/>
        <w:ind w:left="851" w:hanging="482"/>
        <w:jc w:val="both"/>
        <w:rPr>
          <w:iCs/>
          <w:kern w:val="1"/>
        </w:rPr>
      </w:pPr>
      <w:r w:rsidRPr="00723248">
        <w:rPr>
          <w:iCs/>
          <w:kern w:val="1"/>
        </w:rPr>
        <w:t xml:space="preserve">            - на определенный срок, в связи с ________</w:t>
      </w:r>
      <w:r w:rsidR="00597B7B" w:rsidRPr="00723248">
        <w:rPr>
          <w:iCs/>
          <w:kern w:val="1"/>
        </w:rPr>
        <w:t>_______________________________</w:t>
      </w:r>
    </w:p>
    <w:p w:rsidR="00597B7B" w:rsidRPr="00723248" w:rsidRDefault="00597B7B" w:rsidP="00597B7B">
      <w:pPr>
        <w:widowControl w:val="0"/>
        <w:suppressAutoHyphens/>
        <w:ind w:left="851" w:hanging="482"/>
        <w:jc w:val="both"/>
        <w:rPr>
          <w:iCs/>
          <w:kern w:val="1"/>
        </w:rPr>
      </w:pPr>
      <w:r w:rsidRPr="00723248">
        <w:rPr>
          <w:iCs/>
          <w:kern w:val="1"/>
        </w:rPr>
        <w:t>__________________________________________________________________________</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723248">
        <w:rPr>
          <w:rFonts w:eastAsia="Arial Unicode MS"/>
          <w:i/>
          <w:iCs/>
          <w:kern w:val="1"/>
        </w:rPr>
        <w:t>(</w:t>
      </w:r>
      <w:r w:rsidRPr="00723248">
        <w:rPr>
          <w:rFonts w:eastAsia="Arial Unicode MS"/>
          <w:b/>
          <w:i/>
          <w:iCs/>
          <w:kern w:val="1"/>
        </w:rPr>
        <w:t xml:space="preserve">при заключении срочного трудового договора указать причину, послужившую </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723248">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723248">
        <w:rPr>
          <w:rFonts w:eastAsia="Arial Unicode MS"/>
          <w:i/>
          <w:iCs/>
          <w:kern w:val="1"/>
        </w:rPr>
        <w:t>).</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1.5. Дата начала работы: «___» __________20____г.</w:t>
      </w:r>
    </w:p>
    <w:p w:rsidR="008E61A1" w:rsidRPr="00723248" w:rsidRDefault="008E61A1" w:rsidP="00597B7B">
      <w:pPr>
        <w:widowControl w:val="0"/>
        <w:suppressAutoHyphens/>
        <w:ind w:firstLine="284"/>
        <w:jc w:val="both"/>
        <w:rPr>
          <w:b/>
          <w:i/>
          <w:iCs/>
          <w:kern w:val="1"/>
        </w:rPr>
      </w:pPr>
      <w:r w:rsidRPr="00723248">
        <w:rPr>
          <w:kern w:val="1"/>
        </w:rPr>
        <w:t xml:space="preserve">1.6. Дата окончания работы: «___» _________ 20___ г. </w:t>
      </w:r>
      <w:r w:rsidRPr="00723248">
        <w:rPr>
          <w:i/>
          <w:iCs/>
          <w:kern w:val="1"/>
        </w:rPr>
        <w:t>(</w:t>
      </w:r>
      <w:r w:rsidRPr="00723248">
        <w:rPr>
          <w:b/>
          <w:i/>
          <w:iCs/>
          <w:kern w:val="1"/>
        </w:rPr>
        <w:t xml:space="preserve">остается в тексте договора </w:t>
      </w:r>
    </w:p>
    <w:p w:rsidR="008E61A1" w:rsidRPr="00723248" w:rsidRDefault="008E61A1" w:rsidP="00597B7B">
      <w:pPr>
        <w:widowControl w:val="0"/>
        <w:suppressAutoHyphens/>
        <w:ind w:firstLine="284"/>
        <w:jc w:val="both"/>
        <w:rPr>
          <w:kern w:val="1"/>
        </w:rPr>
      </w:pPr>
      <w:r w:rsidRPr="00723248">
        <w:rPr>
          <w:b/>
          <w:i/>
          <w:iCs/>
          <w:kern w:val="1"/>
        </w:rPr>
        <w:t>при заключении срочного трудового договора</w:t>
      </w:r>
      <w:r w:rsidRPr="00723248">
        <w:rPr>
          <w:i/>
          <w:iCs/>
          <w:kern w:val="1"/>
        </w:rPr>
        <w:t>)</w:t>
      </w:r>
      <w:r w:rsidRPr="00723248">
        <w:rPr>
          <w:kern w:val="1"/>
        </w:rPr>
        <w:t xml:space="preserve"> </w:t>
      </w:r>
    </w:p>
    <w:p w:rsidR="008E61A1" w:rsidRPr="00723248" w:rsidRDefault="008E61A1" w:rsidP="00597B7B">
      <w:pPr>
        <w:widowControl w:val="0"/>
        <w:suppressAutoHyphens/>
        <w:ind w:firstLine="284"/>
        <w:jc w:val="both"/>
        <w:rPr>
          <w:kern w:val="1"/>
        </w:rPr>
      </w:pPr>
      <w:r w:rsidRPr="00723248">
        <w:rPr>
          <w:kern w:val="1"/>
        </w:rPr>
        <w:t xml:space="preserve">1.7. </w:t>
      </w:r>
      <w:r w:rsidRPr="00723248">
        <w:rPr>
          <w:rFonts w:eastAsia="Lucida Sans Unicode"/>
          <w:kern w:val="1"/>
          <w:lang w:eastAsia="ar-SA"/>
        </w:rPr>
        <w:t xml:space="preserve">Работнику устанавливается срок испытания продолжительностью </w:t>
      </w:r>
      <w:r w:rsidRPr="00723248">
        <w:rPr>
          <w:rFonts w:eastAsia="Lucida Sans Unicode"/>
          <w:kern w:val="1"/>
        </w:rPr>
        <w:t>___ (__________) месяцев (если испытание не устанавливается – не заполняем)</w:t>
      </w:r>
      <w:r w:rsidRPr="00723248">
        <w:rPr>
          <w:kern w:val="1"/>
        </w:rPr>
        <w:t>.</w:t>
      </w:r>
    </w:p>
    <w:p w:rsidR="008E61A1" w:rsidRPr="00723248" w:rsidRDefault="008E61A1" w:rsidP="00597B7B">
      <w:pPr>
        <w:widowControl w:val="0"/>
        <w:suppressAutoHyphens/>
        <w:ind w:firstLine="284"/>
        <w:jc w:val="both"/>
        <w:rPr>
          <w:kern w:val="1"/>
        </w:rPr>
      </w:pPr>
      <w:r w:rsidRPr="00723248">
        <w:rPr>
          <w:kern w:val="1"/>
        </w:rPr>
        <w:t>1.8. Условия труда на рабочем месте Работника – допустимые (иное, по результатам СОУТ – Карта № _____).</w:t>
      </w:r>
    </w:p>
    <w:p w:rsidR="008E61A1" w:rsidRPr="00723248" w:rsidRDefault="008E61A1" w:rsidP="008E61A1">
      <w:pPr>
        <w:widowControl w:val="0"/>
        <w:suppressAutoHyphens/>
        <w:ind w:firstLine="284"/>
        <w:rPr>
          <w:rFonts w:eastAsia="Lucida Sans Unicode"/>
          <w:kern w:val="1"/>
        </w:rPr>
      </w:pPr>
    </w:p>
    <w:p w:rsidR="008E61A1" w:rsidRPr="00723248" w:rsidRDefault="008E61A1" w:rsidP="00B724AE">
      <w:pPr>
        <w:widowControl w:val="0"/>
        <w:numPr>
          <w:ilvl w:val="0"/>
          <w:numId w:val="78"/>
        </w:numPr>
        <w:suppressAutoHyphens/>
        <w:jc w:val="center"/>
        <w:rPr>
          <w:b/>
          <w:kern w:val="1"/>
        </w:rPr>
      </w:pPr>
      <w:r w:rsidRPr="00723248">
        <w:rPr>
          <w:b/>
          <w:kern w:val="1"/>
        </w:rPr>
        <w:t>ПРАВА И ОБЯЗАННОСТИ РАБОТНИКА</w:t>
      </w:r>
    </w:p>
    <w:p w:rsidR="008E61A1" w:rsidRPr="00723248" w:rsidRDefault="008E61A1" w:rsidP="008E61A1">
      <w:pPr>
        <w:widowControl w:val="0"/>
        <w:suppressAutoHyphens/>
        <w:ind w:firstLine="284"/>
        <w:rPr>
          <w:kern w:val="1"/>
        </w:rPr>
      </w:pPr>
      <w:r w:rsidRPr="00723248">
        <w:rPr>
          <w:kern w:val="1"/>
        </w:rPr>
        <w:t xml:space="preserve">2.1. </w:t>
      </w:r>
      <w:r w:rsidRPr="00723248">
        <w:rPr>
          <w:b/>
          <w:kern w:val="1"/>
        </w:rPr>
        <w:t>Работник имеет право:</w:t>
      </w:r>
    </w:p>
    <w:p w:rsidR="008E61A1" w:rsidRPr="00723248" w:rsidRDefault="008E61A1" w:rsidP="00597B7B">
      <w:pPr>
        <w:widowControl w:val="0"/>
        <w:suppressAutoHyphens/>
        <w:ind w:firstLine="284"/>
        <w:jc w:val="both"/>
        <w:rPr>
          <w:rFonts w:eastAsia="Arial CYR"/>
          <w:kern w:val="1"/>
        </w:rPr>
      </w:pPr>
      <w:r w:rsidRPr="00723248">
        <w:rPr>
          <w:rFonts w:eastAsia="Lucida Sans Unicode"/>
          <w:kern w:val="1"/>
        </w:rPr>
        <w:t xml:space="preserve">а) самостоятельно выбирать и использовать методику обучения и воспитания детей дошкольного возраста, методические пособия и дидактические </w:t>
      </w:r>
      <w:r w:rsidRPr="00723248">
        <w:rPr>
          <w:rFonts w:eastAsia="Arial CYR"/>
          <w:kern w:val="1"/>
        </w:rPr>
        <w:t>материалы;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723248">
        <w:rPr>
          <w:rFonts w:eastAsia="Arial CYR"/>
          <w:kern w:val="1"/>
        </w:rPr>
        <w:t>б)  участвовать в управлении образовательной организации в порядке, определенной ее Уставом;</w:t>
      </w:r>
    </w:p>
    <w:p w:rsidR="008E61A1" w:rsidRPr="00723248" w:rsidRDefault="008E61A1" w:rsidP="00597B7B">
      <w:pPr>
        <w:widowControl w:val="0"/>
        <w:suppressAutoHyphens/>
        <w:ind w:firstLine="284"/>
        <w:jc w:val="both"/>
        <w:rPr>
          <w:kern w:val="1"/>
        </w:rPr>
      </w:pPr>
      <w:r w:rsidRPr="00723248">
        <w:rPr>
          <w:rFonts w:eastAsia="Lucida Sans Unicode"/>
          <w:kern w:val="1"/>
        </w:rPr>
        <w:t xml:space="preserve">в) </w:t>
      </w:r>
      <w:r w:rsidRPr="00723248">
        <w:rPr>
          <w:kern w:val="1"/>
        </w:rPr>
        <w:t xml:space="preserve">самостоятельно и (или) через представителей </w:t>
      </w:r>
      <w:r w:rsidRPr="00723248">
        <w:rPr>
          <w:rFonts w:eastAsia="Arial CYR"/>
          <w:kern w:val="1"/>
        </w:rPr>
        <w:t>защищать свои интересы и права</w:t>
      </w:r>
      <w:r w:rsidRPr="00723248">
        <w:rPr>
          <w:kern w:val="1"/>
        </w:rPr>
        <w:t>;</w:t>
      </w:r>
    </w:p>
    <w:p w:rsidR="008E61A1" w:rsidRPr="00723248" w:rsidRDefault="008E61A1" w:rsidP="00597B7B">
      <w:pPr>
        <w:widowControl w:val="0"/>
        <w:suppressAutoHyphens/>
        <w:ind w:firstLine="284"/>
        <w:jc w:val="both"/>
        <w:rPr>
          <w:kern w:val="1"/>
        </w:rPr>
      </w:pPr>
      <w:r w:rsidRPr="00723248">
        <w:rPr>
          <w:rFonts w:eastAsia="Arial CYR"/>
          <w:kern w:val="1"/>
        </w:rPr>
        <w:t xml:space="preserve">д) </w:t>
      </w:r>
      <w:r w:rsidRPr="00723248">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8E61A1" w:rsidRPr="00723248" w:rsidRDefault="008E61A1" w:rsidP="00597B7B">
      <w:pPr>
        <w:widowControl w:val="0"/>
        <w:suppressAutoHyphens/>
        <w:ind w:firstLine="284"/>
        <w:jc w:val="both"/>
        <w:rPr>
          <w:rFonts w:eastAsia="Arial CYR"/>
          <w:kern w:val="1"/>
        </w:rPr>
      </w:pPr>
      <w:r w:rsidRPr="00723248">
        <w:rPr>
          <w:rFonts w:eastAsia="Arial CYR"/>
          <w:kern w:val="1"/>
        </w:rPr>
        <w:t>е) повышать свою квалификацию не реже одного раза в три года;</w:t>
      </w:r>
    </w:p>
    <w:p w:rsidR="008E61A1" w:rsidRPr="00723248" w:rsidRDefault="008E61A1" w:rsidP="00597B7B">
      <w:pPr>
        <w:widowControl w:val="0"/>
        <w:suppressAutoHyphens/>
        <w:autoSpaceDE w:val="0"/>
        <w:ind w:firstLine="284"/>
        <w:jc w:val="both"/>
        <w:rPr>
          <w:rFonts w:eastAsia="Arial CYR"/>
          <w:kern w:val="1"/>
        </w:rPr>
      </w:pPr>
      <w:r w:rsidRPr="00723248">
        <w:rPr>
          <w:rFonts w:eastAsia="Arial CYR"/>
          <w:kern w:val="1"/>
        </w:rPr>
        <w:lastRenderedPageBreak/>
        <w:t>ж) проходить аттестацию на квалификационную категорию на добровольной основе;</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723248">
        <w:rPr>
          <w:kern w:val="1"/>
        </w:rPr>
        <w:t xml:space="preserve">з) </w:t>
      </w:r>
      <w:r w:rsidRPr="00723248">
        <w:rPr>
          <w:rFonts w:eastAsia="Lucida Sans Unicode"/>
          <w:kern w:val="1"/>
        </w:rPr>
        <w:t>пользоваться другими правами в соответствии с Уставом образовательного учреждения</w:t>
      </w:r>
      <w:r w:rsidRPr="00723248">
        <w:rPr>
          <w:kern w:val="1"/>
        </w:rPr>
        <w:t>, настоящим трудовым договором, законодательством Российской Федерации.</w:t>
      </w:r>
    </w:p>
    <w:p w:rsidR="008E61A1" w:rsidRPr="00723248" w:rsidRDefault="008E61A1" w:rsidP="00597B7B">
      <w:pPr>
        <w:widowControl w:val="0"/>
        <w:suppressAutoHyphens/>
        <w:ind w:firstLine="284"/>
        <w:jc w:val="both"/>
        <w:rPr>
          <w:b/>
          <w:kern w:val="1"/>
        </w:rPr>
      </w:pPr>
      <w:r w:rsidRPr="00723248">
        <w:rPr>
          <w:kern w:val="1"/>
        </w:rPr>
        <w:t xml:space="preserve">2.2.  </w:t>
      </w:r>
      <w:r w:rsidRPr="00723248">
        <w:rPr>
          <w:b/>
          <w:kern w:val="1"/>
        </w:rPr>
        <w:t>Работник обязан:</w:t>
      </w:r>
    </w:p>
    <w:p w:rsidR="008E61A1" w:rsidRPr="00723248" w:rsidRDefault="008E61A1" w:rsidP="00597B7B">
      <w:pPr>
        <w:widowControl w:val="0"/>
        <w:suppressAutoHyphens/>
        <w:ind w:firstLine="284"/>
        <w:jc w:val="both"/>
        <w:rPr>
          <w:kern w:val="1"/>
        </w:rPr>
      </w:pPr>
      <w:r w:rsidRPr="00723248">
        <w:rPr>
          <w:kern w:val="1"/>
        </w:rPr>
        <w:t xml:space="preserve">а) </w:t>
      </w:r>
      <w:r w:rsidRPr="00723248">
        <w:rPr>
          <w:spacing w:val="-6"/>
          <w:kern w:val="1"/>
        </w:rPr>
        <w:t xml:space="preserve">добросовестно выполнять должностные обязанности, предусмотренные должностной инструкцией; </w:t>
      </w:r>
      <w:r w:rsidRPr="00723248">
        <w:rPr>
          <w:kern w:val="1"/>
        </w:rPr>
        <w:t>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rsidR="008E61A1" w:rsidRPr="00723248" w:rsidRDefault="008E61A1" w:rsidP="00597B7B">
      <w:pPr>
        <w:widowControl w:val="0"/>
        <w:suppressAutoHyphens/>
        <w:ind w:firstLine="284"/>
        <w:jc w:val="both"/>
        <w:rPr>
          <w:spacing w:val="-6"/>
          <w:kern w:val="1"/>
        </w:rPr>
      </w:pPr>
      <w:r w:rsidRPr="00723248">
        <w:rPr>
          <w:kern w:val="1"/>
        </w:rPr>
        <w:t>б) с</w:t>
      </w:r>
      <w:r w:rsidRPr="00723248">
        <w:rPr>
          <w:spacing w:val="-6"/>
          <w:kern w:val="1"/>
        </w:rPr>
        <w:t>облюдать правовые, нравственные и этические нормы, следовать требованиям профессиональной этики;</w:t>
      </w:r>
    </w:p>
    <w:p w:rsidR="008E61A1" w:rsidRPr="00723248" w:rsidRDefault="008E61A1" w:rsidP="00597B7B">
      <w:pPr>
        <w:widowControl w:val="0"/>
        <w:suppressAutoHyphens/>
        <w:ind w:firstLine="284"/>
        <w:jc w:val="both"/>
        <w:rPr>
          <w:kern w:val="1"/>
        </w:rPr>
      </w:pPr>
      <w:r w:rsidRPr="00723248">
        <w:rPr>
          <w:spacing w:val="-6"/>
          <w:kern w:val="1"/>
        </w:rPr>
        <w:t>в) соблюдать трудовую дисциплину</w:t>
      </w:r>
      <w:r w:rsidRPr="00723248">
        <w:rPr>
          <w:kern w:val="1"/>
        </w:rPr>
        <w:t>, установленную Правилами внутреннего трудового распорядка, иными локальными нормативными актами организации;</w:t>
      </w:r>
    </w:p>
    <w:p w:rsidR="008E61A1" w:rsidRPr="00723248" w:rsidRDefault="008E61A1" w:rsidP="00597B7B">
      <w:pPr>
        <w:widowControl w:val="0"/>
        <w:suppressAutoHyphens/>
        <w:ind w:firstLine="284"/>
        <w:jc w:val="both"/>
        <w:rPr>
          <w:kern w:val="1"/>
        </w:rPr>
      </w:pPr>
      <w:r w:rsidRPr="00723248">
        <w:rPr>
          <w:kern w:val="1"/>
        </w:rPr>
        <w:t xml:space="preserve">г) </w:t>
      </w:r>
      <w:r w:rsidRPr="00723248">
        <w:rPr>
          <w:spacing w:val="-6"/>
          <w:kern w:val="1"/>
        </w:rPr>
        <w:t>проходить аттестацию на соответствие занимаемой должности (СЗД) в случае отсутствия действующей квалификационной категории;</w:t>
      </w:r>
    </w:p>
    <w:p w:rsidR="008E61A1" w:rsidRPr="00723248" w:rsidRDefault="008E61A1" w:rsidP="00597B7B">
      <w:pPr>
        <w:widowControl w:val="0"/>
        <w:suppressAutoHyphens/>
        <w:ind w:firstLine="284"/>
        <w:jc w:val="both"/>
        <w:rPr>
          <w:rFonts w:eastAsia="Arial Unicode MS"/>
          <w:kern w:val="1"/>
        </w:rPr>
      </w:pPr>
      <w:r w:rsidRPr="00723248">
        <w:rPr>
          <w:rFonts w:eastAsia="Lucida Sans Unicode"/>
          <w:kern w:val="1"/>
        </w:rPr>
        <w:t xml:space="preserve">д) </w:t>
      </w:r>
      <w:r w:rsidRPr="00723248">
        <w:rPr>
          <w:rFonts w:eastAsia="Arial Unicode MS"/>
          <w:kern w:val="1"/>
        </w:rPr>
        <w:t>обеспечивать уровень подготовки воспитанников, соответствующий требованиям государственного образовательного стандарта;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соблюдать законные права и свободы воспитанников;</w:t>
      </w:r>
    </w:p>
    <w:p w:rsidR="008E61A1" w:rsidRPr="00723248" w:rsidRDefault="008E61A1" w:rsidP="00597B7B">
      <w:pPr>
        <w:widowControl w:val="0"/>
        <w:suppressAutoHyphens/>
        <w:ind w:firstLine="284"/>
        <w:jc w:val="both"/>
        <w:rPr>
          <w:kern w:val="1"/>
        </w:rPr>
      </w:pPr>
      <w:r w:rsidRPr="00723248">
        <w:rPr>
          <w:spacing w:val="-12"/>
          <w:kern w:val="1"/>
        </w:rPr>
        <w:t xml:space="preserve">ж) </w:t>
      </w:r>
      <w:r w:rsidRPr="00723248">
        <w:rPr>
          <w:kern w:val="1"/>
        </w:rPr>
        <w:t xml:space="preserve">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723248">
        <w:rPr>
          <w:rFonts w:eastAsia="Lucida Sans Unicode"/>
          <w:kern w:val="1"/>
        </w:rPr>
        <w:t>образовательной организации;</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з) выполнять правила охраны труда, техники безопасности, производственной санитарии и противопожарной защиты; обеспечивать охрану жизни и здоровья воспитанников в период образовательного процесса;</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и) получать у работодателя на руки расчетные листки о составных частях заработной платы в порядке, установленном коллективным договором, Правилами внутреннего трудового распорядка;</w:t>
      </w:r>
    </w:p>
    <w:p w:rsidR="008E61A1" w:rsidRPr="00723248" w:rsidRDefault="00597B7B" w:rsidP="00597B7B">
      <w:pPr>
        <w:ind w:left="-426" w:right="-1" w:firstLine="710"/>
        <w:jc w:val="both"/>
      </w:pPr>
      <w:r w:rsidRPr="00723248">
        <w:t>к</w:t>
      </w:r>
      <w:r w:rsidR="008E61A1" w:rsidRPr="00723248">
        <w:t>) принимать меры по недопущению любой возможности возникновения конфликта интересов;</w:t>
      </w:r>
    </w:p>
    <w:p w:rsidR="008E61A1" w:rsidRPr="00723248" w:rsidRDefault="00597B7B" w:rsidP="00597B7B">
      <w:pPr>
        <w:ind w:left="-426" w:right="-1" w:firstLine="710"/>
        <w:jc w:val="both"/>
      </w:pPr>
      <w:r w:rsidRPr="00723248">
        <w:t>л</w:t>
      </w:r>
      <w:r w:rsidR="008E61A1" w:rsidRPr="00723248">
        <w:t>)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8E61A1" w:rsidRPr="00723248" w:rsidRDefault="008E61A1" w:rsidP="008E61A1">
      <w:pPr>
        <w:widowControl w:val="0"/>
        <w:suppressAutoHyphens/>
        <w:ind w:firstLine="284"/>
        <w:rPr>
          <w:rFonts w:eastAsia="Lucida Sans Unicode"/>
          <w:kern w:val="1"/>
        </w:rPr>
      </w:pPr>
    </w:p>
    <w:p w:rsidR="008E61A1" w:rsidRPr="00723248" w:rsidRDefault="008E61A1" w:rsidP="008E61A1">
      <w:pPr>
        <w:widowControl w:val="0"/>
        <w:suppressAutoHyphens/>
        <w:ind w:firstLine="284"/>
        <w:jc w:val="center"/>
        <w:rPr>
          <w:b/>
          <w:kern w:val="1"/>
        </w:rPr>
      </w:pPr>
      <w:r w:rsidRPr="00723248">
        <w:rPr>
          <w:b/>
          <w:kern w:val="1"/>
        </w:rPr>
        <w:t>3. ПРАВА И ОБЯЗАННОСТИ РАБОТОДАТЕЛЯ</w:t>
      </w:r>
    </w:p>
    <w:p w:rsidR="008E61A1" w:rsidRPr="00723248" w:rsidRDefault="008E61A1" w:rsidP="00597B7B">
      <w:pPr>
        <w:widowControl w:val="0"/>
        <w:suppressAutoHyphens/>
        <w:ind w:firstLine="284"/>
        <w:jc w:val="both"/>
        <w:rPr>
          <w:kern w:val="1"/>
        </w:rPr>
      </w:pPr>
      <w:r w:rsidRPr="00723248">
        <w:rPr>
          <w:kern w:val="1"/>
        </w:rPr>
        <w:t>3.1. Работодатель имеет право:</w:t>
      </w:r>
    </w:p>
    <w:p w:rsidR="008E61A1" w:rsidRPr="00723248" w:rsidRDefault="008E61A1" w:rsidP="00597B7B">
      <w:pPr>
        <w:widowControl w:val="0"/>
        <w:suppressAutoHyphens/>
        <w:ind w:firstLine="284"/>
        <w:jc w:val="both"/>
        <w:rPr>
          <w:kern w:val="1"/>
        </w:rPr>
      </w:pPr>
      <w:r w:rsidRPr="00723248">
        <w:rPr>
          <w:rFonts w:eastAsia="Lucida Sans Unicode"/>
          <w:kern w:val="1"/>
        </w:rPr>
        <w:t xml:space="preserve">а) </w:t>
      </w:r>
      <w:r w:rsidRPr="00723248">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spacing w:val="-4"/>
          <w:kern w:val="1"/>
        </w:rPr>
        <w:t xml:space="preserve">б) </w:t>
      </w:r>
      <w:r w:rsidRPr="00723248">
        <w:rPr>
          <w:rFonts w:eastAsia="Arial Unicode MS"/>
          <w:kern w:val="1"/>
          <w:lang w:eastAsia="ar-SA"/>
        </w:rPr>
        <w:t>координировать и контролировать работу Работника;</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spacing w:val="-4"/>
          <w:kern w:val="1"/>
        </w:rPr>
        <w:t xml:space="preserve">в) </w:t>
      </w:r>
      <w:r w:rsidRPr="00723248">
        <w:rPr>
          <w:rFonts w:eastAsia="Lucida Sans Unicode"/>
          <w:kern w:val="1"/>
        </w:rPr>
        <w:t>поощрять Работника за добросовестное исполнение им трудовых обязанностей;</w:t>
      </w:r>
    </w:p>
    <w:p w:rsidR="008E61A1" w:rsidRPr="00723248" w:rsidRDefault="008E61A1" w:rsidP="00597B7B">
      <w:pPr>
        <w:widowControl w:val="0"/>
        <w:suppressAutoHyphens/>
        <w:ind w:firstLine="284"/>
        <w:jc w:val="both"/>
        <w:rPr>
          <w:rFonts w:eastAsia="Arial Unicode MS"/>
          <w:kern w:val="1"/>
        </w:rPr>
      </w:pPr>
      <w:r w:rsidRPr="00723248">
        <w:rPr>
          <w:rFonts w:eastAsia="Arial Unicode MS"/>
          <w:kern w:val="1"/>
        </w:rPr>
        <w:t xml:space="preserve">г) привлекать Работника к дисциплинарной ответственности </w:t>
      </w:r>
      <w:r w:rsidRPr="00723248">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723248">
        <w:rPr>
          <w:rFonts w:eastAsia="Arial Unicode MS"/>
          <w:kern w:val="1"/>
        </w:rPr>
        <w:t>;</w:t>
      </w:r>
    </w:p>
    <w:p w:rsidR="008E61A1" w:rsidRPr="00723248" w:rsidRDefault="008E61A1" w:rsidP="00597B7B">
      <w:pPr>
        <w:widowControl w:val="0"/>
        <w:suppressAutoHyphens/>
        <w:ind w:firstLine="284"/>
        <w:jc w:val="both"/>
        <w:rPr>
          <w:kern w:val="1"/>
        </w:rPr>
      </w:pPr>
      <w:r w:rsidRPr="00723248">
        <w:rPr>
          <w:kern w:val="1"/>
        </w:rPr>
        <w:t>д) реализовывать иные права, определенные Уставом образовательного учреждения, законодательством Российской Федерации.</w:t>
      </w:r>
    </w:p>
    <w:p w:rsidR="008E61A1" w:rsidRPr="00723248" w:rsidRDefault="008E61A1" w:rsidP="00597B7B">
      <w:pPr>
        <w:widowControl w:val="0"/>
        <w:suppressAutoHyphens/>
        <w:ind w:firstLine="284"/>
        <w:jc w:val="both"/>
        <w:rPr>
          <w:kern w:val="1"/>
        </w:rPr>
      </w:pPr>
      <w:r w:rsidRPr="00723248">
        <w:rPr>
          <w:kern w:val="1"/>
        </w:rPr>
        <w:t>3.2. Работодатель обязан:</w:t>
      </w:r>
    </w:p>
    <w:p w:rsidR="008E61A1" w:rsidRPr="00723248" w:rsidRDefault="008E61A1" w:rsidP="00597B7B">
      <w:pPr>
        <w:widowControl w:val="0"/>
        <w:suppressAutoHyphens/>
        <w:ind w:firstLine="284"/>
        <w:jc w:val="both"/>
        <w:rPr>
          <w:kern w:val="1"/>
        </w:rPr>
      </w:pPr>
      <w:r w:rsidRPr="00723248">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8E61A1" w:rsidRPr="00723248" w:rsidRDefault="008E61A1" w:rsidP="00597B7B">
      <w:pPr>
        <w:widowControl w:val="0"/>
        <w:suppressAutoHyphens/>
        <w:ind w:firstLine="284"/>
        <w:jc w:val="both"/>
        <w:rPr>
          <w:kern w:val="1"/>
        </w:rPr>
      </w:pPr>
      <w:r w:rsidRPr="00723248">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8E61A1" w:rsidRPr="00723248" w:rsidRDefault="008E61A1" w:rsidP="00597B7B">
      <w:pPr>
        <w:widowControl w:val="0"/>
        <w:suppressAutoHyphens/>
        <w:ind w:firstLine="284"/>
        <w:jc w:val="both"/>
        <w:rPr>
          <w:kern w:val="1"/>
        </w:rPr>
      </w:pPr>
      <w:r w:rsidRPr="00723248">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lastRenderedPageBreak/>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своевременно ознакомить Работника с графиком работы;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723248">
        <w:rPr>
          <w:kern w:val="1"/>
        </w:rPr>
        <w:t>з) в</w:t>
      </w:r>
      <w:r w:rsidRPr="00723248">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r w:rsidRPr="00723248">
        <w:rPr>
          <w:rFonts w:eastAsia="Arial Unicode MS"/>
          <w:i/>
          <w:kern w:val="1"/>
          <w:lang w:eastAsia="ar-SA"/>
        </w:rPr>
        <w:t xml:space="preserve">  </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и) обеспечивать реализацию права Работника на повышение квалификации не реже одного раза в три года;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к) о</w:t>
      </w:r>
      <w:r w:rsidRPr="00723248">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 xml:space="preserve">л) своевременно предоставлять сведения в отношении Работника в Социальный фонд России; </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м) исполнять иные обязанности, определенные Уставом образовательного учреждения, законодательством Российской Федерации;</w:t>
      </w:r>
    </w:p>
    <w:p w:rsidR="008E61A1" w:rsidRPr="00723248" w:rsidRDefault="008E61A1" w:rsidP="00597B7B">
      <w:pPr>
        <w:widowControl w:val="0"/>
        <w:suppressAutoHyphens/>
        <w:ind w:firstLine="284"/>
        <w:jc w:val="both"/>
        <w:rPr>
          <w:rFonts w:eastAsia="Lucida Sans Unicode"/>
          <w:kern w:val="1"/>
          <w:lang w:eastAsia="ar-SA"/>
        </w:rPr>
      </w:pPr>
      <w:r w:rsidRPr="00723248">
        <w:rPr>
          <w:kern w:val="1"/>
        </w:rPr>
        <w:t xml:space="preserve">н) </w:t>
      </w:r>
      <w:r w:rsidRPr="00723248">
        <w:rPr>
          <w:rFonts w:eastAsia="Lucida Sans Unicode"/>
          <w:kern w:val="1"/>
          <w:lang w:eastAsia="ar-SA"/>
        </w:rPr>
        <w:t xml:space="preserve">один раз в 5 лет </w:t>
      </w:r>
      <w:r w:rsidRPr="00723248">
        <w:rPr>
          <w:kern w:val="1"/>
        </w:rPr>
        <w:t xml:space="preserve">проводить аттестацию </w:t>
      </w:r>
      <w:r w:rsidRPr="00723248">
        <w:rPr>
          <w:rFonts w:eastAsia="Lucida Sans Unicode"/>
          <w:kern w:val="1"/>
          <w:lang w:eastAsia="ar-SA"/>
        </w:rPr>
        <w:t xml:space="preserve">работников, не имеющих квалификационных категорий </w:t>
      </w:r>
      <w:r w:rsidRPr="00723248">
        <w:rPr>
          <w:kern w:val="1"/>
        </w:rPr>
        <w:t xml:space="preserve">с целью их </w:t>
      </w:r>
      <w:r w:rsidRPr="00723248">
        <w:rPr>
          <w:rFonts w:eastAsia="Lucida Sans Unicode"/>
          <w:kern w:val="1"/>
          <w:lang w:eastAsia="ar-SA"/>
        </w:rPr>
        <w:t>соответствия занимаемой должности (СЗД);</w:t>
      </w:r>
    </w:p>
    <w:p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t>о) один раз в 5 лет</w:t>
      </w:r>
      <w:r w:rsidRPr="00723248">
        <w:rPr>
          <w:kern w:val="1"/>
        </w:rPr>
        <w:t xml:space="preserve"> проводить аттестацию </w:t>
      </w:r>
      <w:r w:rsidRPr="00723248">
        <w:rPr>
          <w:rFonts w:eastAsia="Lucida Sans Unicode"/>
          <w:kern w:val="1"/>
          <w:lang w:eastAsia="ar-SA"/>
        </w:rPr>
        <w:t>работников (по их заявлению), для установления квалификационной категории;</w:t>
      </w:r>
    </w:p>
    <w:p w:rsidR="008E61A1" w:rsidRPr="00723248" w:rsidRDefault="00642847" w:rsidP="00597B7B">
      <w:pPr>
        <w:widowControl w:val="0"/>
        <w:suppressAutoHyphens/>
        <w:ind w:left="-426" w:right="-1" w:firstLine="710"/>
        <w:jc w:val="both"/>
        <w:rPr>
          <w:rFonts w:eastAsia="Lucida Sans Unicode"/>
          <w:kern w:val="2"/>
          <w:lang w:eastAsia="ar-SA"/>
        </w:rPr>
      </w:pPr>
      <w:r w:rsidRPr="00723248">
        <w:t>п</w:t>
      </w:r>
      <w:r w:rsidR="008E61A1" w:rsidRPr="00723248">
        <w:t>)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8E61A1" w:rsidRPr="00723248" w:rsidRDefault="008E61A1" w:rsidP="00597B7B">
      <w:pPr>
        <w:widowControl w:val="0"/>
        <w:suppressAutoHyphens/>
        <w:ind w:firstLine="284"/>
        <w:jc w:val="both"/>
        <w:rPr>
          <w:rFonts w:eastAsia="Lucida Sans Unicode"/>
          <w:kern w:val="1"/>
          <w:lang w:eastAsia="ar-SA"/>
        </w:rPr>
      </w:pPr>
    </w:p>
    <w:p w:rsidR="008E61A1" w:rsidRPr="00723248" w:rsidRDefault="008E61A1" w:rsidP="00B724AE">
      <w:pPr>
        <w:pStyle w:val="af9"/>
        <w:widowControl w:val="0"/>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kern w:val="1"/>
        </w:rPr>
      </w:pPr>
      <w:r w:rsidRPr="00723248">
        <w:rPr>
          <w:b/>
          <w:kern w:val="1"/>
        </w:rPr>
        <w:t>ОПЛАТА ТРУДА И СОЦИАЛЬНЫЕ ГАРАНТИИ</w:t>
      </w:r>
    </w:p>
    <w:p w:rsidR="008E61A1" w:rsidRPr="00723248" w:rsidRDefault="008E61A1" w:rsidP="00642847">
      <w:pPr>
        <w:widowControl w:val="0"/>
        <w:suppressAutoHyphens/>
        <w:ind w:firstLine="284"/>
        <w:jc w:val="both"/>
        <w:rPr>
          <w:rFonts w:eastAsia="Lucida Sans Unicode"/>
          <w:kern w:val="1"/>
        </w:rPr>
      </w:pPr>
      <w:r w:rsidRPr="00723248">
        <w:rPr>
          <w:rFonts w:eastAsia="Lucida Sans Unicode"/>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rsidR="008E61A1" w:rsidRPr="00723248" w:rsidRDefault="008E61A1" w:rsidP="00642847">
      <w:pPr>
        <w:widowControl w:val="0"/>
        <w:suppressAutoHyphens/>
        <w:ind w:firstLine="284"/>
        <w:jc w:val="both"/>
        <w:rPr>
          <w:rFonts w:eastAsia="Lucida Sans Unicode"/>
          <w:kern w:val="1"/>
          <w:lang w:eastAsia="ar-SA"/>
        </w:rPr>
      </w:pPr>
      <w:r w:rsidRPr="00723248">
        <w:rPr>
          <w:rFonts w:eastAsia="Lucida Sans Unicode"/>
          <w:kern w:val="1"/>
          <w:lang w:eastAsia="ar-SA"/>
        </w:rPr>
        <w:t>За выполнение трудовой функции работнику устанавливаются:</w:t>
      </w:r>
    </w:p>
    <w:p w:rsidR="008E61A1" w:rsidRPr="00723248" w:rsidRDefault="008E61A1" w:rsidP="00642847">
      <w:pPr>
        <w:widowControl w:val="0"/>
        <w:suppressAutoHyphens/>
        <w:ind w:firstLine="284"/>
        <w:jc w:val="both"/>
        <w:rPr>
          <w:kern w:val="1"/>
        </w:rPr>
      </w:pPr>
      <w:r w:rsidRPr="00723248">
        <w:rPr>
          <w:rFonts w:eastAsia="Lucida Sans Unicode"/>
          <w:kern w:val="1"/>
          <w:lang w:eastAsia="ar-SA"/>
        </w:rPr>
        <w:t xml:space="preserve">________ рублей  базовый оклад  </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должностной оклад;</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_____  рублей за работу _____________________________________________________</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w:t>
      </w:r>
      <w:r w:rsidRPr="00723248">
        <w:rPr>
          <w:rFonts w:eastAsia="Arial"/>
          <w:b/>
          <w:lang w:eastAsia="ar-SA"/>
        </w:rPr>
        <w:t>указываются особые условия работы, например по результатам СОУТ</w:t>
      </w:r>
      <w:r w:rsidRPr="00723248">
        <w:rPr>
          <w:rFonts w:eastAsia="Arial"/>
          <w:lang w:eastAsia="ar-SA"/>
        </w:rPr>
        <w:t xml:space="preserve">); </w:t>
      </w:r>
    </w:p>
    <w:p w:rsidR="008E61A1" w:rsidRPr="00723248" w:rsidRDefault="008E61A1" w:rsidP="00642847">
      <w:pPr>
        <w:suppressAutoHyphens/>
        <w:autoSpaceDE w:val="0"/>
        <w:jc w:val="both"/>
        <w:rPr>
          <w:rFonts w:eastAsia="Arial"/>
          <w:lang w:eastAsia="ar-SA"/>
        </w:rPr>
      </w:pPr>
      <w:r w:rsidRPr="00723248">
        <w:rPr>
          <w:rFonts w:eastAsia="Arial"/>
          <w:lang w:eastAsia="ar-SA"/>
        </w:rPr>
        <w:t xml:space="preserve"> _____  рублей (выплата специалисту на селе);</w:t>
      </w:r>
    </w:p>
    <w:p w:rsidR="008E61A1" w:rsidRPr="00723248" w:rsidRDefault="008E61A1" w:rsidP="00642847">
      <w:pPr>
        <w:suppressAutoHyphens/>
        <w:autoSpaceDE w:val="0"/>
        <w:jc w:val="both"/>
        <w:rPr>
          <w:rFonts w:eastAsia="Arial"/>
          <w:lang w:eastAsia="ar-SA"/>
        </w:rPr>
      </w:pPr>
      <w:r w:rsidRPr="00723248">
        <w:rPr>
          <w:rFonts w:eastAsia="Arial"/>
          <w:lang w:eastAsia="ar-SA"/>
        </w:rPr>
        <w:t>устанавливается ______ (да, нет) увеличение часовой тарифной ставки на 20 процентов в период работы в ночные смены;</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стимулирующего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специфику образовательной программы;</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государственных наград;</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интенсивность труда;</w:t>
      </w:r>
    </w:p>
    <w:p w:rsidR="008E61A1" w:rsidRPr="00723248" w:rsidRDefault="008E61A1" w:rsidP="00642847">
      <w:pPr>
        <w:suppressAutoHyphens/>
        <w:autoSpaceDE w:val="0"/>
        <w:ind w:firstLine="284"/>
        <w:jc w:val="both"/>
        <w:rPr>
          <w:rFonts w:eastAsia="Arial"/>
          <w:lang w:eastAsia="ar-SA"/>
        </w:rPr>
      </w:pPr>
      <w:r w:rsidRPr="00723248">
        <w:rPr>
          <w:rFonts w:eastAsia="Arial"/>
          <w:b/>
          <w:lang w:eastAsia="ar-SA"/>
        </w:rPr>
        <w:t xml:space="preserve">_________  </w:t>
      </w:r>
      <w:r w:rsidRPr="00723248">
        <w:rPr>
          <w:rFonts w:eastAsia="Arial"/>
          <w:lang w:eastAsia="ar-SA"/>
        </w:rPr>
        <w:t>рублей за стаж работы по профилю;</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квалификационную категорию;</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выплаты за качество выполняемых работ, предусмотренные Положением;</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lastRenderedPageBreak/>
        <w:t>- премиальные и иные поощрительные выплаты, предусмотренные Положением.</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  рублей специалистам в сельской местности;</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 рублей работникам, занятым на работах с вредными и (или)опасными условиями труда;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работу с определенными категориями воспитанников, с ограниченными возможностями здоровья.</w:t>
      </w:r>
    </w:p>
    <w:p w:rsidR="008E61A1" w:rsidRPr="00723248" w:rsidRDefault="008E61A1" w:rsidP="008E61A1">
      <w:pPr>
        <w:suppressAutoHyphens/>
        <w:autoSpaceDE w:val="0"/>
        <w:rPr>
          <w:rFonts w:eastAsia="Arial"/>
          <w:lang w:eastAsia="ar-SA"/>
        </w:rPr>
      </w:pPr>
    </w:p>
    <w:p w:rsidR="008E61A1" w:rsidRPr="00723248" w:rsidRDefault="008E61A1" w:rsidP="00642847">
      <w:pPr>
        <w:widowControl w:val="0"/>
        <w:suppressAutoHyphens/>
        <w:ind w:firstLine="284"/>
        <w:jc w:val="both"/>
        <w:rPr>
          <w:kern w:val="1"/>
        </w:rPr>
      </w:pPr>
      <w:r w:rsidRPr="00723248">
        <w:rPr>
          <w:kern w:val="1"/>
        </w:rPr>
        <w:t xml:space="preserve">4.2. Заработная плата выплачивается </w:t>
      </w:r>
      <w:r w:rsidRPr="00723248">
        <w:rPr>
          <w:rFonts w:eastAsia="Arial Unicode MS"/>
          <w:kern w:val="1"/>
        </w:rPr>
        <w:t>Работнику</w:t>
      </w:r>
      <w:r w:rsidRPr="00723248">
        <w:rPr>
          <w:kern w:val="1"/>
        </w:rPr>
        <w:t xml:space="preserve"> не реже чем каждые полмесяца, в </w:t>
      </w:r>
      <w:r w:rsidRPr="00723248">
        <w:rPr>
          <w:rFonts w:eastAsia="Lucida Sans Unicode"/>
          <w:kern w:val="1"/>
          <w:lang w:eastAsia="ar-SA"/>
        </w:rPr>
        <w:t xml:space="preserve">сроки: </w:t>
      </w:r>
      <w:r w:rsidR="00642847" w:rsidRPr="00723248">
        <w:rPr>
          <w:rFonts w:eastAsia="Lucida Sans Unicode"/>
          <w:kern w:val="1"/>
          <w:lang w:eastAsia="ar-SA"/>
        </w:rPr>
        <w:t>___</w:t>
      </w:r>
      <w:r w:rsidRPr="00723248">
        <w:rPr>
          <w:rFonts w:eastAsia="Lucida Sans Unicode"/>
          <w:kern w:val="1"/>
          <w:lang w:eastAsia="ar-SA"/>
        </w:rPr>
        <w:t xml:space="preserve"> – числа каждого месяца авансовый платеж заработной платы в размере, установленном коллективным договором; </w:t>
      </w:r>
      <w:r w:rsidR="00642847" w:rsidRPr="00723248">
        <w:rPr>
          <w:rFonts w:eastAsia="Lucida Sans Unicode"/>
          <w:kern w:val="1"/>
          <w:lang w:eastAsia="ar-SA"/>
        </w:rPr>
        <w:t>___</w:t>
      </w:r>
      <w:r w:rsidRPr="00723248">
        <w:rPr>
          <w:rFonts w:eastAsia="Lucida Sans Unicode"/>
          <w:kern w:val="1"/>
          <w:lang w:eastAsia="ar-SA"/>
        </w:rPr>
        <w:t xml:space="preserve"> числа каждого месяца следующего за расчетным – окончательный расчет заработной платы </w:t>
      </w:r>
      <w:r w:rsidRPr="00723248">
        <w:rPr>
          <w:b/>
          <w:i/>
          <w:kern w:val="1"/>
        </w:rPr>
        <w:t>(</w:t>
      </w:r>
      <w:r w:rsidRPr="00723248">
        <w:rPr>
          <w:kern w:val="1"/>
        </w:rPr>
        <w:t>указываются даты выплаты заработной платы, установленные Правилами внутреннего трудового распорядка,  коллективным договором не позднее 15 календарных дней со дня окончания периода, за который она начислена) путем перевода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По заявлению работника, заработная плата выплачивается работнику в месте выполнения им работы.</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723248">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723248">
        <w:rPr>
          <w:rFonts w:eastAsia="Arial Unicode MS"/>
          <w:kern w:val="1"/>
          <w:lang w:eastAsia="ar-SA"/>
        </w:rPr>
        <w:t>.</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5. РЕЖИМ РАБОЧЕГО ВРЕМЕНИ И ВРЕМЯ ОТДЫХА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kern w:val="1"/>
        </w:rPr>
        <w:t xml:space="preserve">5.1. </w:t>
      </w:r>
      <w:r w:rsidRPr="00723248">
        <w:rPr>
          <w:rFonts w:eastAsia="Arial Unicode MS"/>
          <w:kern w:val="1"/>
          <w:lang w:eastAsia="ar-SA"/>
        </w:rPr>
        <w:t xml:space="preserve">Работнику устанавливается </w:t>
      </w:r>
      <w:r w:rsidRPr="00723248">
        <w:t>5 - дневная рабочая неделя с выходными днями: суббота, воскресенье.</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723248">
        <w:rPr>
          <w:b/>
        </w:rPr>
        <w:t xml:space="preserve"> под роспись</w:t>
      </w:r>
      <w:r w:rsidRPr="00723248">
        <w:t xml:space="preserve"> за три рабочих дня (иной срок, установленный Правилами внутреннего трудового распорядка) до начала работы.</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Работнику обеспечивается возможность приема пищи в течение рабочего времени одновременно вместе с воспитанниками.</w:t>
      </w:r>
    </w:p>
    <w:p w:rsidR="008E61A1" w:rsidRPr="00723248" w:rsidRDefault="008E61A1" w:rsidP="00642847">
      <w:pPr>
        <w:ind w:firstLine="708"/>
        <w:jc w:val="both"/>
      </w:pPr>
      <w:r w:rsidRPr="00723248">
        <w:t>5.3. На ставку заработной платы Работник вырабатывает 36  _______ (указать иное) часов рабочего времени в неделю.</w:t>
      </w:r>
    </w:p>
    <w:p w:rsidR="008E61A1" w:rsidRPr="00723248" w:rsidRDefault="008E61A1" w:rsidP="00642847">
      <w:pPr>
        <w:spacing w:line="276" w:lineRule="auto"/>
        <w:ind w:firstLine="284"/>
        <w:jc w:val="both"/>
      </w:pPr>
      <w:r w:rsidRPr="00723248">
        <w:t xml:space="preserve">5.4. Работнику предоставляется: </w:t>
      </w:r>
    </w:p>
    <w:p w:rsidR="008E61A1" w:rsidRPr="00723248" w:rsidRDefault="008E61A1" w:rsidP="00642847">
      <w:pPr>
        <w:spacing w:line="276" w:lineRule="auto"/>
        <w:jc w:val="both"/>
      </w:pPr>
      <w:r w:rsidRPr="00723248">
        <w:t xml:space="preserve">     а) ежегодный основной удлиненный оплачиваемый отпуск продолжительностью </w:t>
      </w:r>
      <w:r w:rsidRPr="00723248">
        <w:rPr>
          <w:b/>
        </w:rPr>
        <w:t xml:space="preserve">42 </w:t>
      </w:r>
      <w:r w:rsidRPr="00723248">
        <w:t>календарных дня,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723248">
        <w:rPr>
          <w:rFonts w:eastAsia="Lucida Sans Unicode"/>
          <w:kern w:val="1"/>
        </w:rPr>
        <w:t xml:space="preserve">б) </w:t>
      </w:r>
      <w:r w:rsidRPr="00723248">
        <w:rPr>
          <w:kern w:val="1"/>
        </w:rPr>
        <w:t>ежегодный дополнительный оплачиваемый отпуск _________ календарных дня, за работу в особых условиях труда: ___________________________ (указать каких), п</w:t>
      </w:r>
      <w:r w:rsidRPr="00723248">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rsidR="008E61A1" w:rsidRPr="00723248" w:rsidRDefault="008E61A1" w:rsidP="00642847">
      <w:pPr>
        <w:spacing w:line="276" w:lineRule="auto"/>
        <w:ind w:firstLine="284"/>
        <w:jc w:val="both"/>
      </w:pPr>
      <w:r w:rsidRPr="00723248">
        <w:t xml:space="preserve">5.5. Ежегодный основной удлиненный оплачиваемый отпуск предоставляется Работнику в соответствии  с графиком отпусков. В случае предоставления Работнику </w:t>
      </w:r>
      <w:r w:rsidRPr="00723248">
        <w:lastRenderedPageBreak/>
        <w:t xml:space="preserve">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8E61A1" w:rsidRPr="00723248" w:rsidRDefault="008E61A1" w:rsidP="00642847">
      <w:pPr>
        <w:spacing w:line="276" w:lineRule="auto"/>
        <w:contextualSpacing/>
        <w:jc w:val="both"/>
      </w:pPr>
      <w:r w:rsidRPr="00723248">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rFonts w:eastAsia="Arial Unicode MS"/>
          <w:kern w:val="1"/>
          <w:lang w:eastAsia="ar-SA"/>
        </w:rPr>
        <w:t xml:space="preserve">5.7. </w:t>
      </w:r>
      <w:r w:rsidRPr="00723248">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8E61A1" w:rsidRPr="00723248" w:rsidRDefault="008E61A1" w:rsidP="00642847">
      <w:pPr>
        <w:widowControl w:val="0"/>
        <w:suppressAutoHyphens/>
        <w:ind w:firstLine="284"/>
        <w:jc w:val="both"/>
        <w:rPr>
          <w:rFonts w:eastAsia="Lucida Sans Unicode"/>
          <w:kern w:val="2"/>
        </w:rPr>
      </w:pPr>
      <w:r w:rsidRPr="00723248">
        <w:rPr>
          <w:rFonts w:eastAsia="Lucida Sans Unicode"/>
          <w:kern w:val="2"/>
        </w:rPr>
        <w:t>5.8.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suppressAutoHyphens/>
        <w:ind w:firstLine="284"/>
        <w:jc w:val="center"/>
        <w:rPr>
          <w:b/>
          <w:kern w:val="1"/>
        </w:rPr>
      </w:pPr>
      <w:r w:rsidRPr="00723248">
        <w:rPr>
          <w:b/>
          <w:kern w:val="1"/>
        </w:rPr>
        <w:t>6. ИНЫЕ УСЛОВИЯ ТРУДОВОГО ДОГОВОРА</w:t>
      </w:r>
    </w:p>
    <w:p w:rsidR="008E61A1" w:rsidRPr="00723248" w:rsidRDefault="008E61A1" w:rsidP="00642847">
      <w:pPr>
        <w:widowControl w:val="0"/>
        <w:suppressAutoHyphens/>
        <w:ind w:firstLine="284"/>
        <w:jc w:val="both"/>
        <w:rPr>
          <w:spacing w:val="-2"/>
          <w:kern w:val="1"/>
        </w:rPr>
      </w:pPr>
      <w:r w:rsidRPr="00723248">
        <w:rPr>
          <w:spacing w:val="-2"/>
          <w:kern w:val="1"/>
        </w:rPr>
        <w:t>6.1. Работник подлежит обязательному страхованию, предусмотренному законодательством Российской Федерации.</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rFonts w:eastAsia="Arial Unicode MS"/>
          <w:kern w:val="1"/>
        </w:rPr>
      </w:pPr>
    </w:p>
    <w:p w:rsidR="008E61A1" w:rsidRPr="00723248" w:rsidRDefault="008E61A1" w:rsidP="008E61A1">
      <w:pPr>
        <w:widowControl w:val="0"/>
        <w:suppressAutoHyphens/>
        <w:ind w:firstLine="284"/>
        <w:jc w:val="center"/>
        <w:rPr>
          <w:b/>
          <w:kern w:val="1"/>
        </w:rPr>
      </w:pPr>
      <w:r w:rsidRPr="00723248">
        <w:rPr>
          <w:b/>
          <w:kern w:val="1"/>
        </w:rPr>
        <w:t>7. ОТВЕТСТВЕННОСТЬ СТОРОН ТРУДОВОГО ДОГОВОРА</w:t>
      </w:r>
    </w:p>
    <w:p w:rsidR="008E61A1" w:rsidRPr="00723248" w:rsidRDefault="008E61A1" w:rsidP="00642847">
      <w:pPr>
        <w:widowControl w:val="0"/>
        <w:suppressAutoHyphens/>
        <w:ind w:firstLine="284"/>
        <w:jc w:val="both"/>
        <w:rPr>
          <w:kern w:val="1"/>
        </w:rPr>
      </w:pPr>
      <w:r w:rsidRPr="00723248">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8E61A1" w:rsidRPr="00723248" w:rsidRDefault="008E61A1" w:rsidP="00642847">
      <w:pPr>
        <w:widowControl w:val="0"/>
        <w:suppressAutoHyphens/>
        <w:ind w:firstLine="284"/>
        <w:jc w:val="both"/>
        <w:rPr>
          <w:kern w:val="1"/>
        </w:rPr>
      </w:pPr>
      <w:r w:rsidRPr="00723248">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8E61A1" w:rsidRPr="00723248" w:rsidRDefault="008E61A1" w:rsidP="00642847">
      <w:pPr>
        <w:widowControl w:val="0"/>
        <w:suppressAutoHyphens/>
        <w:ind w:firstLine="284"/>
        <w:jc w:val="both"/>
        <w:rPr>
          <w:kern w:val="1"/>
        </w:rPr>
      </w:pPr>
      <w:r w:rsidRPr="00723248">
        <w:rPr>
          <w:kern w:val="1"/>
        </w:rPr>
        <w:t>а) замечание;</w:t>
      </w:r>
    </w:p>
    <w:p w:rsidR="008E61A1" w:rsidRPr="00723248" w:rsidRDefault="008E61A1" w:rsidP="00642847">
      <w:pPr>
        <w:widowControl w:val="0"/>
        <w:suppressAutoHyphens/>
        <w:ind w:firstLine="284"/>
        <w:jc w:val="both"/>
        <w:rPr>
          <w:kern w:val="1"/>
        </w:rPr>
      </w:pPr>
      <w:r w:rsidRPr="00723248">
        <w:rPr>
          <w:kern w:val="1"/>
        </w:rPr>
        <w:t>б) выговор;</w:t>
      </w:r>
    </w:p>
    <w:p w:rsidR="008E61A1" w:rsidRPr="00723248" w:rsidRDefault="008E61A1" w:rsidP="00642847">
      <w:pPr>
        <w:widowControl w:val="0"/>
        <w:suppressAutoHyphens/>
        <w:ind w:firstLine="284"/>
        <w:jc w:val="both"/>
        <w:rPr>
          <w:kern w:val="1"/>
        </w:rPr>
      </w:pPr>
      <w:r w:rsidRPr="00723248">
        <w:rPr>
          <w:kern w:val="1"/>
        </w:rPr>
        <w:t>в) увольнение.</w:t>
      </w:r>
    </w:p>
    <w:p w:rsidR="008E61A1" w:rsidRPr="00723248" w:rsidRDefault="008E61A1" w:rsidP="00642847">
      <w:pPr>
        <w:widowControl w:val="0"/>
        <w:suppressAutoHyphens/>
        <w:ind w:firstLine="284"/>
        <w:jc w:val="both"/>
        <w:rPr>
          <w:kern w:val="1"/>
        </w:rPr>
      </w:pPr>
      <w:r w:rsidRPr="00723248">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8E61A1" w:rsidRPr="00723248" w:rsidRDefault="008E61A1" w:rsidP="00642847">
      <w:pPr>
        <w:widowControl w:val="0"/>
        <w:suppressAutoHyphens/>
        <w:ind w:firstLine="284"/>
        <w:jc w:val="both"/>
        <w:rPr>
          <w:kern w:val="1"/>
        </w:rPr>
      </w:pPr>
      <w:r w:rsidRPr="00723248">
        <w:rPr>
          <w:kern w:val="1"/>
        </w:rPr>
        <w:t>7.4. Работодатель несет материальную и иную ответственность в соответствии с законодательством Российской Федерации в случаях:</w:t>
      </w:r>
    </w:p>
    <w:p w:rsidR="008E61A1" w:rsidRPr="00723248" w:rsidRDefault="008E61A1" w:rsidP="00642847">
      <w:pPr>
        <w:widowControl w:val="0"/>
        <w:suppressAutoHyphens/>
        <w:ind w:firstLine="284"/>
        <w:jc w:val="both"/>
        <w:rPr>
          <w:kern w:val="1"/>
        </w:rPr>
      </w:pPr>
      <w:r w:rsidRPr="00723248">
        <w:rPr>
          <w:kern w:val="1"/>
        </w:rPr>
        <w:t xml:space="preserve">а) причинения </w:t>
      </w:r>
      <w:r w:rsidRPr="00723248">
        <w:rPr>
          <w:rFonts w:eastAsia="Arial Unicode MS"/>
          <w:kern w:val="1"/>
        </w:rPr>
        <w:t>Работнику</w:t>
      </w:r>
      <w:r w:rsidRPr="00723248">
        <w:rPr>
          <w:kern w:val="1"/>
        </w:rPr>
        <w:t xml:space="preserve"> ущерба в результате увечья или иного повреждения здоровья, связанного с исполнением им своих трудовых обязанностей;</w:t>
      </w:r>
    </w:p>
    <w:p w:rsidR="008E61A1" w:rsidRPr="00723248" w:rsidRDefault="008E61A1" w:rsidP="00642847">
      <w:pPr>
        <w:widowControl w:val="0"/>
        <w:suppressAutoHyphens/>
        <w:ind w:firstLine="284"/>
        <w:jc w:val="both"/>
        <w:rPr>
          <w:b/>
          <w:kern w:val="1"/>
        </w:rPr>
      </w:pPr>
      <w:r w:rsidRPr="00723248">
        <w:rPr>
          <w:kern w:val="1"/>
        </w:rPr>
        <w:t>б) в других случаях, предусмотренных законодательством Российской Федерации.</w:t>
      </w:r>
    </w:p>
    <w:p w:rsidR="008E61A1" w:rsidRPr="00723248" w:rsidRDefault="008E61A1" w:rsidP="008E61A1">
      <w:pPr>
        <w:widowControl w:val="0"/>
        <w:suppressAutoHyphens/>
        <w:ind w:firstLine="284"/>
        <w:jc w:val="center"/>
        <w:rPr>
          <w:b/>
          <w:kern w:val="1"/>
        </w:rPr>
      </w:pPr>
    </w:p>
    <w:p w:rsidR="008E61A1" w:rsidRPr="00723248" w:rsidRDefault="008E61A1" w:rsidP="008E61A1">
      <w:pPr>
        <w:widowControl w:val="0"/>
        <w:suppressAutoHyphens/>
        <w:ind w:firstLine="284"/>
        <w:jc w:val="center"/>
        <w:rPr>
          <w:b/>
          <w:kern w:val="1"/>
        </w:rPr>
      </w:pPr>
      <w:r w:rsidRPr="00723248">
        <w:rPr>
          <w:b/>
          <w:kern w:val="1"/>
        </w:rPr>
        <w:t>8. ИЗМЕНЕНИЕ, ДОПОЛНЕНИЕ, ПРЕКРАЩЕНИЕ ТРУДОВОГО ДОГОВОРА</w:t>
      </w:r>
    </w:p>
    <w:p w:rsidR="008E61A1" w:rsidRPr="00723248" w:rsidRDefault="008E61A1" w:rsidP="00642847">
      <w:pPr>
        <w:widowControl w:val="0"/>
        <w:suppressAutoHyphens/>
        <w:ind w:firstLine="284"/>
        <w:jc w:val="both"/>
        <w:rPr>
          <w:kern w:val="1"/>
        </w:rPr>
      </w:pPr>
      <w:r w:rsidRPr="00723248">
        <w:rPr>
          <w:kern w:val="1"/>
        </w:rPr>
        <w:t xml:space="preserve">8.1. Каждая из сторон настоящего трудового договора вправе ставить перед другой </w:t>
      </w:r>
    </w:p>
    <w:p w:rsidR="008E61A1" w:rsidRPr="00723248" w:rsidRDefault="008E61A1" w:rsidP="00642847">
      <w:pPr>
        <w:widowControl w:val="0"/>
        <w:suppressAutoHyphens/>
        <w:ind w:firstLine="284"/>
        <w:jc w:val="both"/>
        <w:rPr>
          <w:kern w:val="1"/>
        </w:rPr>
      </w:pPr>
      <w:r w:rsidRPr="00723248">
        <w:rPr>
          <w:kern w:val="1"/>
        </w:rPr>
        <w:t>стороной вопрос о его изменении или дополнении, которые оформляются дополнительным соглашением, являющимся его неотъемлемой частью.</w:t>
      </w:r>
    </w:p>
    <w:p w:rsidR="008E61A1" w:rsidRPr="00723248" w:rsidRDefault="008E61A1" w:rsidP="00642847">
      <w:pPr>
        <w:widowControl w:val="0"/>
        <w:suppressAutoHyphens/>
        <w:ind w:firstLine="284"/>
        <w:jc w:val="both"/>
        <w:rPr>
          <w:kern w:val="1"/>
        </w:rPr>
      </w:pPr>
      <w:r w:rsidRPr="00723248">
        <w:rPr>
          <w:kern w:val="1"/>
        </w:rPr>
        <w:t>8.2. Изменения и дополнения могут быть внесены в настоящий трудовой договор по соглашению сторон в следующих случаях:</w:t>
      </w:r>
    </w:p>
    <w:p w:rsidR="008E61A1" w:rsidRPr="00723248" w:rsidRDefault="008E61A1" w:rsidP="00642847">
      <w:pPr>
        <w:widowControl w:val="0"/>
        <w:suppressAutoHyphens/>
        <w:ind w:firstLine="284"/>
        <w:jc w:val="both"/>
        <w:rPr>
          <w:kern w:val="1"/>
        </w:rPr>
      </w:pPr>
      <w:r w:rsidRPr="00723248">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8E61A1" w:rsidRPr="00723248" w:rsidRDefault="008E61A1" w:rsidP="00642847">
      <w:pPr>
        <w:widowControl w:val="0"/>
        <w:suppressAutoHyphens/>
        <w:ind w:firstLine="284"/>
        <w:jc w:val="both"/>
        <w:rPr>
          <w:kern w:val="1"/>
        </w:rPr>
      </w:pPr>
      <w:r w:rsidRPr="00723248">
        <w:rPr>
          <w:kern w:val="1"/>
        </w:rPr>
        <w:t>б) по инициативе любой из сторон настоящего трудового договора;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в) </w:t>
      </w:r>
      <w:r w:rsidRPr="00723248">
        <w:rPr>
          <w:rFonts w:eastAsia="Arial Unicode MS"/>
          <w:kern w:val="1"/>
          <w:lang w:eastAsia="ar-SA"/>
        </w:rPr>
        <w:t>в других случаях, предусмотренных Трудовым кодексом РФ.</w:t>
      </w:r>
    </w:p>
    <w:p w:rsidR="008E61A1" w:rsidRPr="00723248" w:rsidRDefault="008E61A1" w:rsidP="00642847">
      <w:pPr>
        <w:widowControl w:val="0"/>
        <w:suppressAutoHyphens/>
        <w:ind w:firstLine="284"/>
        <w:jc w:val="both"/>
        <w:rPr>
          <w:spacing w:val="-2"/>
          <w:kern w:val="1"/>
        </w:rPr>
      </w:pPr>
      <w:r w:rsidRPr="00723248">
        <w:rPr>
          <w:spacing w:val="-2"/>
          <w:kern w:val="1"/>
        </w:rPr>
        <w:t xml:space="preserve">При изменении Работодателем условий настоящего трудового договора, за исключением </w:t>
      </w:r>
      <w:r w:rsidRPr="00723248">
        <w:rPr>
          <w:spacing w:val="-2"/>
          <w:kern w:val="1"/>
        </w:rPr>
        <w:lastRenderedPageBreak/>
        <w:t>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8.3. </w:t>
      </w:r>
      <w:r w:rsidRPr="00723248">
        <w:rPr>
          <w:rFonts w:eastAsia="Arial Unicode MS"/>
          <w:kern w:val="1"/>
          <w:lang w:eastAsia="ar-SA"/>
        </w:rPr>
        <w:t>Настоящий трудовой договор прекращается только по основаниям, установленным Трудовым кодексом РФ.</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9. ЗАКЛЮЧИТЕЛЬНЫЕ ПОЛОЖЕНИЯ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9.1. </w:t>
      </w:r>
      <w:r w:rsidRPr="00723248">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8E61A1" w:rsidRPr="00723248" w:rsidRDefault="008E61A1" w:rsidP="00642847">
      <w:pPr>
        <w:widowControl w:val="0"/>
        <w:suppressAutoHyphens/>
        <w:ind w:firstLine="284"/>
        <w:jc w:val="both"/>
        <w:rPr>
          <w:kern w:val="1"/>
        </w:rPr>
      </w:pPr>
      <w:r w:rsidRPr="00723248">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8E61A1" w:rsidRPr="00723248" w:rsidRDefault="008E61A1" w:rsidP="00642847">
      <w:pPr>
        <w:widowControl w:val="0"/>
        <w:suppressAutoHyphens/>
        <w:ind w:firstLine="284"/>
        <w:jc w:val="both"/>
        <w:rPr>
          <w:kern w:val="1"/>
        </w:rPr>
      </w:pPr>
    </w:p>
    <w:p w:rsidR="008E61A1" w:rsidRPr="00723248" w:rsidRDefault="008E61A1" w:rsidP="00642847">
      <w:pPr>
        <w:widowControl w:val="0"/>
        <w:suppressAutoHyphens/>
        <w:ind w:firstLine="284"/>
        <w:jc w:val="both"/>
        <w:rPr>
          <w:kern w:val="1"/>
        </w:rPr>
      </w:pPr>
      <w:r w:rsidRPr="00723248">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rsidR="008E61A1" w:rsidRPr="00723248" w:rsidRDefault="008E61A1" w:rsidP="00642847">
      <w:pPr>
        <w:widowControl w:val="0"/>
        <w:suppressAutoHyphens/>
        <w:ind w:firstLine="284"/>
        <w:jc w:val="both"/>
        <w:rPr>
          <w:kern w:val="1"/>
        </w:rPr>
      </w:pPr>
      <w:r w:rsidRPr="00723248">
        <w:rPr>
          <w:kern w:val="1"/>
        </w:rPr>
        <w:t>- уставом;</w:t>
      </w:r>
    </w:p>
    <w:p w:rsidR="008E61A1" w:rsidRPr="00723248" w:rsidRDefault="008E61A1" w:rsidP="00642847">
      <w:pPr>
        <w:widowControl w:val="0"/>
        <w:suppressAutoHyphens/>
        <w:ind w:firstLine="284"/>
        <w:jc w:val="both"/>
        <w:rPr>
          <w:kern w:val="1"/>
        </w:rPr>
      </w:pPr>
      <w:r w:rsidRPr="00723248">
        <w:rPr>
          <w:kern w:val="1"/>
        </w:rPr>
        <w:t>- коллективным договором;</w:t>
      </w:r>
    </w:p>
    <w:p w:rsidR="008E61A1" w:rsidRPr="00723248" w:rsidRDefault="008E61A1" w:rsidP="00642847">
      <w:pPr>
        <w:widowControl w:val="0"/>
        <w:suppressAutoHyphens/>
        <w:ind w:firstLine="284"/>
        <w:jc w:val="both"/>
        <w:rPr>
          <w:kern w:val="1"/>
        </w:rPr>
      </w:pPr>
      <w:r w:rsidRPr="00723248">
        <w:rPr>
          <w:kern w:val="1"/>
        </w:rPr>
        <w:t>- правилами внутреннего трудового распорядка;</w:t>
      </w:r>
    </w:p>
    <w:p w:rsidR="008E61A1" w:rsidRPr="00723248" w:rsidRDefault="008E61A1" w:rsidP="00642847">
      <w:pPr>
        <w:widowControl w:val="0"/>
        <w:suppressAutoHyphens/>
        <w:ind w:firstLine="284"/>
        <w:jc w:val="both"/>
        <w:rPr>
          <w:kern w:val="1"/>
        </w:rPr>
      </w:pPr>
      <w:r w:rsidRPr="00723248">
        <w:rPr>
          <w:kern w:val="1"/>
        </w:rPr>
        <w:t>- должностной инструкцией;</w:t>
      </w:r>
    </w:p>
    <w:p w:rsidR="008E61A1" w:rsidRPr="00723248" w:rsidRDefault="008E61A1" w:rsidP="00642847">
      <w:pPr>
        <w:widowControl w:val="0"/>
        <w:suppressAutoHyphens/>
        <w:ind w:firstLine="284"/>
        <w:jc w:val="both"/>
        <w:rPr>
          <w:kern w:val="1"/>
        </w:rPr>
      </w:pPr>
      <w:r w:rsidRPr="00723248">
        <w:rPr>
          <w:kern w:val="1"/>
        </w:rPr>
        <w:t>- положениями, регулирующими систему оплаты труда в ОО;</w:t>
      </w:r>
    </w:p>
    <w:p w:rsidR="008E61A1" w:rsidRPr="00723248" w:rsidRDefault="008E61A1" w:rsidP="00642847">
      <w:pPr>
        <w:widowControl w:val="0"/>
        <w:suppressAutoHyphens/>
        <w:ind w:firstLine="284"/>
        <w:jc w:val="both"/>
        <w:rPr>
          <w:kern w:val="1"/>
        </w:rPr>
      </w:pPr>
      <w:r w:rsidRPr="00723248">
        <w:rPr>
          <w:kern w:val="1"/>
        </w:rPr>
        <w:t>- картой СОУТ рабочего места (карта №________);</w:t>
      </w:r>
    </w:p>
    <w:p w:rsidR="008E61A1" w:rsidRPr="00723248" w:rsidRDefault="008E61A1" w:rsidP="00642847">
      <w:pPr>
        <w:widowControl w:val="0"/>
        <w:suppressAutoHyphens/>
        <w:ind w:firstLine="284"/>
        <w:jc w:val="both"/>
        <w:rPr>
          <w:kern w:val="1"/>
        </w:rPr>
      </w:pPr>
      <w:r w:rsidRPr="00723248">
        <w:rPr>
          <w:kern w:val="1"/>
        </w:rPr>
        <w:t>- (</w:t>
      </w:r>
      <w:r w:rsidRPr="00723248">
        <w:rPr>
          <w:b/>
          <w:kern w:val="1"/>
        </w:rPr>
        <w:t>продолжается  перечень локальных нормативных актов Работодателя, с которыми Работника обязаны ознакомить до подписания трудового договора</w:t>
      </w:r>
      <w:r w:rsidRPr="00723248">
        <w:rPr>
          <w:kern w:val="1"/>
        </w:rPr>
        <w:t>).</w:t>
      </w:r>
    </w:p>
    <w:p w:rsidR="008E61A1" w:rsidRPr="00723248" w:rsidRDefault="008E61A1" w:rsidP="008E61A1">
      <w:pPr>
        <w:widowControl w:val="0"/>
        <w:suppressAutoHyphens/>
        <w:ind w:firstLine="284"/>
        <w:rPr>
          <w:b/>
          <w:kern w:val="1"/>
        </w:rPr>
      </w:pPr>
    </w:p>
    <w:p w:rsidR="008E61A1" w:rsidRPr="00723248" w:rsidRDefault="008E61A1" w:rsidP="008E61A1">
      <w:pPr>
        <w:widowControl w:val="0"/>
        <w:suppressAutoHyphens/>
        <w:ind w:firstLine="284"/>
        <w:rPr>
          <w:b/>
          <w:i/>
          <w:kern w:val="1"/>
        </w:rPr>
      </w:pPr>
    </w:p>
    <w:p w:rsidR="008E61A1" w:rsidRPr="00723248" w:rsidRDefault="008E61A1" w:rsidP="008E61A1">
      <w:pPr>
        <w:widowControl w:val="0"/>
        <w:suppressAutoHyphens/>
        <w:ind w:firstLine="284"/>
        <w:jc w:val="center"/>
        <w:rPr>
          <w:b/>
          <w:kern w:val="1"/>
        </w:rPr>
      </w:pPr>
      <w:r w:rsidRPr="00723248">
        <w:rPr>
          <w:b/>
          <w:kern w:val="1"/>
        </w:rPr>
        <w:t>10. АДРЕСА И РЕКВИЗИТЫ СТОРОН:</w:t>
      </w:r>
    </w:p>
    <w:p w:rsidR="00AA7139" w:rsidRPr="00723248" w:rsidRDefault="00AA7139" w:rsidP="00AA7139">
      <w:pPr>
        <w:widowControl w:val="0"/>
        <w:suppressAutoHyphens/>
        <w:ind w:left="-426" w:right="-1" w:firstLine="284"/>
        <w:jc w:val="both"/>
        <w:rPr>
          <w:kern w:val="2"/>
        </w:rPr>
      </w:pPr>
      <w:r w:rsidRPr="00723248">
        <w:rPr>
          <w:b/>
          <w:kern w:val="2"/>
        </w:rPr>
        <w:t>Работодатель</w:t>
      </w:r>
      <w:r w:rsidRPr="00723248">
        <w:rPr>
          <w:kern w:val="2"/>
        </w:rPr>
        <w:t>:</w:t>
      </w:r>
    </w:p>
    <w:p w:rsidR="00AA7139" w:rsidRPr="00723248" w:rsidRDefault="0044479B" w:rsidP="0044479B">
      <w:pPr>
        <w:widowControl w:val="0"/>
        <w:suppressAutoHyphens/>
        <w:ind w:left="-426" w:right="-1" w:firstLine="284"/>
        <w:jc w:val="both"/>
        <w:rPr>
          <w:kern w:val="2"/>
        </w:rPr>
      </w:pPr>
      <w:r w:rsidRPr="0044479B">
        <w:rPr>
          <w:kern w:val="2"/>
        </w:rPr>
        <w:t>Муниципального бюджетного дошкольн</w:t>
      </w:r>
      <w:r>
        <w:rPr>
          <w:kern w:val="2"/>
        </w:rPr>
        <w:t xml:space="preserve">ого образовательного учреждения </w:t>
      </w:r>
      <w:r w:rsidRPr="0044479B">
        <w:rPr>
          <w:kern w:val="2"/>
        </w:rPr>
        <w:t xml:space="preserve">«Детский сад </w:t>
      </w:r>
      <w:r>
        <w:rPr>
          <w:kern w:val="2"/>
        </w:rPr>
        <w:t xml:space="preserve">   </w:t>
      </w:r>
      <w:r w:rsidRPr="0044479B">
        <w:rPr>
          <w:kern w:val="2"/>
        </w:rPr>
        <w:t>обще</w:t>
      </w:r>
      <w:r>
        <w:rPr>
          <w:kern w:val="2"/>
        </w:rPr>
        <w:t xml:space="preserve">развивающего вида №6 «Улыбка» </w:t>
      </w:r>
      <w:r w:rsidRPr="0044479B">
        <w:rPr>
          <w:kern w:val="2"/>
        </w:rPr>
        <w:t>Зеленодольского муниципального района Республики Татарстан»</w:t>
      </w:r>
    </w:p>
    <w:p w:rsidR="00AA7139" w:rsidRPr="00723248" w:rsidRDefault="00AA7139" w:rsidP="00AA7139">
      <w:pPr>
        <w:widowControl w:val="0"/>
        <w:suppressAutoHyphens/>
        <w:ind w:left="-426" w:right="-1" w:firstLine="284"/>
        <w:jc w:val="both"/>
        <w:rPr>
          <w:kern w:val="2"/>
        </w:rPr>
      </w:pPr>
      <w:r w:rsidRPr="00723248">
        <w:rPr>
          <w:kern w:val="2"/>
        </w:rPr>
        <w:t>Адрес</w:t>
      </w:r>
      <w:r w:rsidR="0044479B">
        <w:rPr>
          <w:kern w:val="2"/>
        </w:rPr>
        <w:t xml:space="preserve"> (с индексом): 422551, Зеленодольск, ул. Столичная, д.22а</w:t>
      </w:r>
    </w:p>
    <w:p w:rsidR="00AA7139" w:rsidRPr="00723248" w:rsidRDefault="00AA7139" w:rsidP="00AA7139">
      <w:pPr>
        <w:widowControl w:val="0"/>
        <w:suppressAutoHyphens/>
        <w:ind w:left="-426" w:right="-1" w:firstLine="284"/>
        <w:jc w:val="both"/>
        <w:rPr>
          <w:kern w:val="2"/>
        </w:rPr>
      </w:pPr>
      <w:r w:rsidRPr="00723248">
        <w:rPr>
          <w:kern w:val="2"/>
        </w:rPr>
        <w:t>Телеф</w:t>
      </w:r>
      <w:r w:rsidR="0044479B">
        <w:rPr>
          <w:kern w:val="2"/>
        </w:rPr>
        <w:t>он / факс:  8(843)713-22-94</w:t>
      </w:r>
    </w:p>
    <w:p w:rsidR="00AA7139" w:rsidRPr="00723248" w:rsidRDefault="0044479B" w:rsidP="00AA7139">
      <w:pPr>
        <w:widowControl w:val="0"/>
        <w:suppressAutoHyphens/>
        <w:ind w:left="-426" w:right="-1" w:firstLine="284"/>
        <w:jc w:val="both"/>
        <w:rPr>
          <w:kern w:val="2"/>
        </w:rPr>
      </w:pPr>
      <w:r>
        <w:rPr>
          <w:kern w:val="2"/>
        </w:rPr>
        <w:t>ИНН:  1648009615</w:t>
      </w:r>
    </w:p>
    <w:p w:rsidR="00AA7139" w:rsidRPr="00723248" w:rsidRDefault="00AA7139" w:rsidP="00AA7139">
      <w:pPr>
        <w:widowControl w:val="0"/>
        <w:suppressAutoHyphens/>
        <w:ind w:left="-426" w:right="-1" w:firstLine="284"/>
        <w:jc w:val="both"/>
        <w:rPr>
          <w:b/>
          <w:kern w:val="2"/>
        </w:rPr>
      </w:pPr>
    </w:p>
    <w:p w:rsidR="00AA7139" w:rsidRPr="00723248" w:rsidRDefault="00AA7139" w:rsidP="00AA7139">
      <w:pPr>
        <w:widowControl w:val="0"/>
        <w:suppressAutoHyphens/>
        <w:ind w:left="-426" w:right="-1" w:firstLine="284"/>
        <w:jc w:val="both"/>
        <w:rPr>
          <w:kern w:val="2"/>
        </w:rPr>
      </w:pPr>
      <w:r w:rsidRPr="00723248">
        <w:rPr>
          <w:b/>
          <w:kern w:val="2"/>
        </w:rPr>
        <w:t>Работник</w:t>
      </w:r>
      <w:r w:rsidRPr="00723248">
        <w:rPr>
          <w:kern w:val="2"/>
        </w:rPr>
        <w:t>:</w:t>
      </w:r>
    </w:p>
    <w:p w:rsidR="00AA7139" w:rsidRPr="00723248" w:rsidRDefault="00AA7139" w:rsidP="00AA7139">
      <w:pPr>
        <w:widowControl w:val="0"/>
        <w:suppressAutoHyphens/>
        <w:ind w:left="-426" w:right="-1" w:firstLine="284"/>
        <w:jc w:val="both"/>
        <w:rPr>
          <w:kern w:val="2"/>
        </w:rPr>
      </w:pPr>
      <w:r w:rsidRPr="00723248">
        <w:rPr>
          <w:kern w:val="2"/>
        </w:rPr>
        <w:t>_____________________________________________________________________________</w:t>
      </w:r>
    </w:p>
    <w:p w:rsidR="00AA7139" w:rsidRPr="00723248" w:rsidRDefault="00AA7139" w:rsidP="00AA7139">
      <w:pPr>
        <w:widowControl w:val="0"/>
        <w:suppressAutoHyphens/>
        <w:ind w:left="-426" w:right="-1" w:firstLine="284"/>
        <w:jc w:val="both"/>
        <w:rPr>
          <w:b/>
          <w:i/>
          <w:iCs/>
          <w:kern w:val="2"/>
        </w:rPr>
      </w:pPr>
      <w:r w:rsidRPr="00723248">
        <w:rPr>
          <w:b/>
          <w:i/>
          <w:iCs/>
          <w:kern w:val="2"/>
        </w:rPr>
        <w:t>(фамилия, имя, отчество)</w:t>
      </w:r>
    </w:p>
    <w:p w:rsidR="00AA7139" w:rsidRPr="00723248" w:rsidRDefault="00AA7139" w:rsidP="00AA7139">
      <w:pPr>
        <w:widowControl w:val="0"/>
        <w:suppressAutoHyphens/>
        <w:ind w:left="-426" w:right="-1" w:firstLine="284"/>
        <w:jc w:val="both"/>
        <w:rPr>
          <w:kern w:val="2"/>
        </w:rPr>
      </w:pPr>
      <w:r w:rsidRPr="00723248">
        <w:rPr>
          <w:kern w:val="2"/>
        </w:rPr>
        <w:t>Паспорт: серия _______ № ____________________</w:t>
      </w:r>
    </w:p>
    <w:p w:rsidR="00AA7139" w:rsidRPr="00723248" w:rsidRDefault="00AA7139" w:rsidP="00AA7139">
      <w:pPr>
        <w:widowControl w:val="0"/>
        <w:suppressAutoHyphens/>
        <w:ind w:left="-426" w:right="-1" w:firstLine="284"/>
        <w:jc w:val="both"/>
        <w:rPr>
          <w:kern w:val="2"/>
        </w:rPr>
      </w:pPr>
      <w:r w:rsidRPr="00723248">
        <w:rPr>
          <w:kern w:val="2"/>
        </w:rPr>
        <w:t>Выдан ____________________________________________________________</w:t>
      </w:r>
    </w:p>
    <w:p w:rsidR="00AA7139" w:rsidRPr="00723248" w:rsidRDefault="00AA7139" w:rsidP="00AA7139">
      <w:pPr>
        <w:widowControl w:val="0"/>
        <w:suppressAutoHyphens/>
        <w:ind w:left="-426" w:right="-1" w:firstLine="284"/>
        <w:jc w:val="both"/>
        <w:rPr>
          <w:b/>
          <w:i/>
          <w:iCs/>
          <w:kern w:val="2"/>
        </w:rPr>
      </w:pPr>
      <w:r w:rsidRPr="00723248">
        <w:rPr>
          <w:b/>
          <w:i/>
          <w:iCs/>
          <w:kern w:val="2"/>
        </w:rPr>
        <w:t>(кем, когда)</w:t>
      </w:r>
    </w:p>
    <w:p w:rsidR="00AA7139" w:rsidRPr="00723248" w:rsidRDefault="00AA7139" w:rsidP="00AA7139">
      <w:pPr>
        <w:widowControl w:val="0"/>
        <w:suppressAutoHyphens/>
        <w:ind w:left="-426" w:right="-1" w:firstLine="284"/>
        <w:jc w:val="both"/>
        <w:rPr>
          <w:kern w:val="2"/>
        </w:rPr>
      </w:pPr>
      <w:r w:rsidRPr="00723248">
        <w:rPr>
          <w:kern w:val="2"/>
        </w:rPr>
        <w:t>Адрес (с индексом): _________________________________________________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ИНН___________________, СНИЛС_________________________________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Телефон:   _________________________________________________________</w:t>
      </w:r>
    </w:p>
    <w:p w:rsidR="00AA7139" w:rsidRPr="00723248" w:rsidRDefault="00AA7139" w:rsidP="00AA7139">
      <w:pPr>
        <w:widowControl w:val="0"/>
        <w:suppressAutoHyphens/>
        <w:ind w:left="-426" w:right="-1" w:firstLine="284"/>
        <w:jc w:val="both"/>
        <w:rPr>
          <w:b/>
          <w:kern w:val="2"/>
        </w:rPr>
      </w:pPr>
    </w:p>
    <w:tbl>
      <w:tblPr>
        <w:tblW w:w="0" w:type="auto"/>
        <w:tblLayout w:type="fixed"/>
        <w:tblLook w:val="04A0"/>
      </w:tblPr>
      <w:tblGrid>
        <w:gridCol w:w="4784"/>
        <w:gridCol w:w="4785"/>
      </w:tblGrid>
      <w:tr w:rsidR="00723248" w:rsidRPr="00723248" w:rsidTr="00AE3E3A">
        <w:tc>
          <w:tcPr>
            <w:tcW w:w="4784" w:type="dxa"/>
          </w:tcPr>
          <w:p w:rsidR="00AA7139" w:rsidRPr="00723248" w:rsidRDefault="00AA7139" w:rsidP="00AE3E3A">
            <w:pPr>
              <w:widowControl w:val="0"/>
              <w:suppressAutoHyphens/>
              <w:snapToGrid w:val="0"/>
              <w:ind w:left="-426" w:right="-1" w:firstLine="284"/>
              <w:jc w:val="both"/>
              <w:rPr>
                <w:b/>
                <w:kern w:val="2"/>
              </w:rPr>
            </w:pPr>
            <w:r w:rsidRPr="00723248">
              <w:rPr>
                <w:b/>
                <w:kern w:val="2"/>
              </w:rPr>
              <w:t>От Работодателя:</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lastRenderedPageBreak/>
              <w:t>(должность)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(фамилия, имя, отчество)</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(подпись)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rFonts w:eastAsia="Lucida Sans Unicode"/>
                <w:i/>
                <w:kern w:val="2"/>
                <w:lang w:eastAsia="ar-SA"/>
              </w:rPr>
            </w:pPr>
            <w:r w:rsidRPr="00723248">
              <w:rPr>
                <w:rFonts w:eastAsia="Lucida Sans Unicode"/>
                <w:i/>
                <w:kern w:val="2"/>
                <w:lang w:eastAsia="ar-SA"/>
              </w:rPr>
              <w:t xml:space="preserve">дата (число, месяц, год)  </w:t>
            </w:r>
          </w:p>
          <w:p w:rsidR="00AA7139" w:rsidRPr="00723248" w:rsidRDefault="00AA7139" w:rsidP="00AE3E3A">
            <w:pPr>
              <w:widowControl w:val="0"/>
              <w:suppressAutoHyphens/>
              <w:ind w:left="-426" w:right="-1" w:firstLine="284"/>
              <w:jc w:val="both"/>
              <w:rPr>
                <w:rFonts w:eastAsia="Lucida Sans Unicode"/>
                <w:iCs/>
                <w:kern w:val="2"/>
              </w:rPr>
            </w:pPr>
          </w:p>
          <w:p w:rsidR="00AA7139" w:rsidRPr="00723248" w:rsidRDefault="00AA7139" w:rsidP="00AE3E3A">
            <w:pPr>
              <w:widowControl w:val="0"/>
              <w:suppressAutoHyphens/>
              <w:ind w:left="-426" w:right="-1" w:firstLine="284"/>
              <w:jc w:val="both"/>
              <w:rPr>
                <w:rFonts w:eastAsia="Lucida Sans Unicode"/>
                <w:iCs/>
                <w:kern w:val="2"/>
              </w:rPr>
            </w:pPr>
          </w:p>
        </w:tc>
        <w:tc>
          <w:tcPr>
            <w:tcW w:w="4785" w:type="dxa"/>
          </w:tcPr>
          <w:p w:rsidR="00AA7139" w:rsidRPr="00723248" w:rsidRDefault="00AA7139" w:rsidP="00AE3E3A">
            <w:pPr>
              <w:widowControl w:val="0"/>
              <w:suppressAutoHyphens/>
              <w:snapToGrid w:val="0"/>
              <w:ind w:left="-426" w:right="-1" w:firstLine="284"/>
              <w:jc w:val="both"/>
              <w:rPr>
                <w:kern w:val="2"/>
              </w:rPr>
            </w:pPr>
            <w:r w:rsidRPr="00723248">
              <w:rPr>
                <w:b/>
                <w:kern w:val="2"/>
              </w:rPr>
              <w:lastRenderedPageBreak/>
              <w:t>Работник</w:t>
            </w:r>
            <w:r w:rsidRPr="00723248">
              <w:rPr>
                <w:kern w:val="2"/>
              </w:rPr>
              <w:t>:</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lastRenderedPageBreak/>
              <w:t>(фамилия, имя, отчество)</w:t>
            </w:r>
          </w:p>
          <w:p w:rsidR="00AA7139" w:rsidRPr="00723248" w:rsidRDefault="00AA7139" w:rsidP="00AE3E3A">
            <w:pPr>
              <w:widowControl w:val="0"/>
              <w:suppressAutoHyphens/>
              <w:ind w:left="-426" w:right="-1" w:firstLine="284"/>
              <w:jc w:val="both"/>
              <w:rPr>
                <w:kern w:val="2"/>
              </w:rPr>
            </w:pPr>
          </w:p>
          <w:p w:rsidR="00AA7139" w:rsidRPr="00723248" w:rsidRDefault="00AA7139" w:rsidP="00AE3E3A">
            <w:pPr>
              <w:widowControl w:val="0"/>
              <w:suppressAutoHyphens/>
              <w:ind w:left="-426" w:right="-1" w:firstLine="284"/>
              <w:jc w:val="both"/>
              <w:rPr>
                <w:kern w:val="2"/>
              </w:rPr>
            </w:pP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kern w:val="2"/>
              </w:rPr>
              <w:t>(</w:t>
            </w:r>
            <w:r w:rsidRPr="00723248">
              <w:rPr>
                <w:i/>
                <w:iCs/>
                <w:kern w:val="2"/>
              </w:rPr>
              <w:t>подпись)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b/>
                <w:kern w:val="2"/>
              </w:rPr>
            </w:pPr>
            <w:r w:rsidRPr="00723248">
              <w:rPr>
                <w:rFonts w:eastAsia="Lucida Sans Unicode"/>
                <w:i/>
                <w:kern w:val="2"/>
                <w:lang w:eastAsia="ar-SA"/>
              </w:rPr>
              <w:t xml:space="preserve">дата (число, месяц, год)  </w:t>
            </w:r>
          </w:p>
          <w:p w:rsidR="00AA7139" w:rsidRPr="00723248" w:rsidRDefault="00AA7139" w:rsidP="00AE3E3A">
            <w:pPr>
              <w:widowControl w:val="0"/>
              <w:suppressAutoHyphens/>
              <w:ind w:left="-426" w:right="-1"/>
              <w:jc w:val="both"/>
              <w:rPr>
                <w:b/>
                <w:kern w:val="2"/>
              </w:rPr>
            </w:pPr>
          </w:p>
        </w:tc>
      </w:tr>
    </w:tbl>
    <w:p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lastRenderedPageBreak/>
        <w:t xml:space="preserve">           Работник экземпляры настоящего трудового договора получил на руки.</w:t>
      </w:r>
    </w:p>
    <w:p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t>________________________________/____________________________________________/</w:t>
      </w:r>
    </w:p>
    <w:p w:rsidR="00B6337B" w:rsidRPr="00723248" w:rsidRDefault="00B6337B" w:rsidP="00F70413">
      <w:pPr>
        <w:widowControl w:val="0"/>
        <w:suppressAutoHyphens/>
        <w:ind w:left="-426" w:right="-1"/>
        <w:jc w:val="center"/>
        <w:rPr>
          <w:b/>
          <w:kern w:val="2"/>
        </w:rPr>
      </w:pPr>
    </w:p>
    <w:p w:rsidR="008E61A1" w:rsidRPr="00723248" w:rsidRDefault="008E61A1" w:rsidP="00F70413">
      <w:pPr>
        <w:widowControl w:val="0"/>
        <w:suppressAutoHyphens/>
        <w:ind w:left="-426" w:right="-1"/>
        <w:jc w:val="center"/>
        <w:rPr>
          <w:b/>
          <w:kern w:val="2"/>
        </w:rPr>
      </w:pPr>
    </w:p>
    <w:p w:rsidR="008E61A1" w:rsidRPr="00723248" w:rsidRDefault="008E61A1"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10277E">
      <w:pPr>
        <w:widowControl w:val="0"/>
        <w:suppressAutoHyphens/>
        <w:ind w:right="-1"/>
        <w:rPr>
          <w:b/>
          <w:kern w:val="2"/>
        </w:rPr>
      </w:pPr>
    </w:p>
    <w:p w:rsidR="00B6337B" w:rsidRPr="00723248" w:rsidRDefault="00AA7139" w:rsidP="00F70413">
      <w:pPr>
        <w:pageBreakBefore/>
        <w:shd w:val="clear" w:color="auto" w:fill="FFFFFF"/>
        <w:tabs>
          <w:tab w:val="left" w:pos="993"/>
        </w:tabs>
        <w:spacing w:before="125" w:line="226" w:lineRule="exact"/>
        <w:ind w:left="-284" w:right="-1" w:firstLine="567"/>
        <w:jc w:val="right"/>
        <w:rPr>
          <w:i/>
          <w:spacing w:val="2"/>
        </w:rPr>
      </w:pPr>
      <w:r w:rsidRPr="00723248">
        <w:rPr>
          <w:i/>
          <w:spacing w:val="2"/>
        </w:rPr>
        <w:lastRenderedPageBreak/>
        <w:t>П</w:t>
      </w:r>
      <w:r w:rsidR="00B6337B" w:rsidRPr="00723248">
        <w:rPr>
          <w:i/>
          <w:spacing w:val="2"/>
        </w:rPr>
        <w:t>риложение № 2</w:t>
      </w:r>
    </w:p>
    <w:p w:rsidR="00B6337B" w:rsidRPr="00723248" w:rsidRDefault="00B6337B" w:rsidP="00F70413">
      <w:pPr>
        <w:tabs>
          <w:tab w:val="left" w:pos="240"/>
          <w:tab w:val="left" w:pos="993"/>
        </w:tabs>
        <w:ind w:left="-284" w:right="-1" w:firstLine="567"/>
      </w:pPr>
      <w:r w:rsidRPr="00723248">
        <w:tab/>
      </w:r>
      <w:r w:rsidRPr="00723248">
        <w:tab/>
      </w:r>
      <w:r w:rsidRPr="00723248">
        <w:tab/>
      </w:r>
    </w:p>
    <w:p w:rsidR="00B6337B" w:rsidRPr="00723248" w:rsidRDefault="00B6337B" w:rsidP="00F70413">
      <w:pPr>
        <w:tabs>
          <w:tab w:val="left" w:pos="240"/>
          <w:tab w:val="left" w:pos="993"/>
        </w:tabs>
        <w:ind w:left="-284" w:right="-1" w:firstLine="567"/>
      </w:pPr>
    </w:p>
    <w:tbl>
      <w:tblPr>
        <w:tblW w:w="0" w:type="auto"/>
        <w:tblLayout w:type="fixed"/>
        <w:tblLook w:val="04A0"/>
      </w:tblPr>
      <w:tblGrid>
        <w:gridCol w:w="4786"/>
        <w:gridCol w:w="4785"/>
      </w:tblGrid>
      <w:tr w:rsidR="00FB257C" w:rsidRPr="00723248" w:rsidTr="00135FE3">
        <w:tc>
          <w:tcPr>
            <w:tcW w:w="4786" w:type="dxa"/>
            <w:hideMark/>
          </w:tcPr>
          <w:p w:rsidR="00FB257C" w:rsidRPr="00723248" w:rsidRDefault="00FB257C" w:rsidP="00FB257C">
            <w:pPr>
              <w:tabs>
                <w:tab w:val="left" w:pos="240"/>
                <w:tab w:val="left" w:pos="993"/>
              </w:tabs>
              <w:snapToGrid w:val="0"/>
              <w:ind w:right="-1"/>
              <w:rPr>
                <w:bCs/>
              </w:rPr>
            </w:pPr>
            <w:r w:rsidRPr="00723248">
              <w:rPr>
                <w:bCs/>
              </w:rPr>
              <w:t>«СОГЛАСОВАНО»</w:t>
            </w:r>
          </w:p>
        </w:tc>
        <w:tc>
          <w:tcPr>
            <w:tcW w:w="4785" w:type="dxa"/>
            <w:hideMark/>
          </w:tcPr>
          <w:p w:rsidR="00FB257C" w:rsidRPr="00723248" w:rsidRDefault="00FB257C" w:rsidP="00FB257C">
            <w:pPr>
              <w:tabs>
                <w:tab w:val="left" w:pos="240"/>
                <w:tab w:val="left" w:pos="993"/>
              </w:tabs>
              <w:snapToGrid w:val="0"/>
              <w:ind w:left="-108" w:right="-1"/>
              <w:rPr>
                <w:bCs/>
              </w:rPr>
            </w:pPr>
            <w:r w:rsidRPr="00723248">
              <w:rPr>
                <w:bCs/>
              </w:rPr>
              <w:t>«УТВЕРЖДЕНО»</w:t>
            </w:r>
          </w:p>
        </w:tc>
      </w:tr>
      <w:tr w:rsidR="00FB257C" w:rsidRPr="00723248" w:rsidTr="00135FE3">
        <w:tc>
          <w:tcPr>
            <w:tcW w:w="4786" w:type="dxa"/>
            <w:hideMark/>
          </w:tcPr>
          <w:p w:rsidR="00FB257C" w:rsidRPr="00723248" w:rsidRDefault="00FB257C" w:rsidP="00FB257C">
            <w:pPr>
              <w:tabs>
                <w:tab w:val="left" w:pos="240"/>
                <w:tab w:val="left" w:pos="993"/>
              </w:tabs>
              <w:snapToGrid w:val="0"/>
              <w:ind w:right="-1"/>
            </w:pPr>
            <w:r w:rsidRPr="00723248">
              <w:t xml:space="preserve">Председатель профсоюзного </w:t>
            </w:r>
          </w:p>
          <w:p w:rsidR="00FB257C" w:rsidRDefault="00FB257C" w:rsidP="00FB257C">
            <w:pPr>
              <w:tabs>
                <w:tab w:val="left" w:pos="240"/>
                <w:tab w:val="left" w:pos="993"/>
              </w:tabs>
              <w:ind w:right="-1"/>
            </w:pPr>
            <w:r w:rsidRPr="00723248">
              <w:t>комитета МБД</w:t>
            </w:r>
            <w:r>
              <w:t>ОУ №6 «Улыбка»</w:t>
            </w:r>
            <w:r w:rsidRPr="00723248">
              <w:t xml:space="preserve">   </w:t>
            </w:r>
          </w:p>
          <w:p w:rsidR="00FB257C" w:rsidRPr="00723248" w:rsidRDefault="00FB257C" w:rsidP="00FB257C">
            <w:pPr>
              <w:tabs>
                <w:tab w:val="left" w:pos="240"/>
                <w:tab w:val="left" w:pos="993"/>
              </w:tabs>
              <w:ind w:right="-1"/>
            </w:pPr>
            <w:r>
              <w:t>ЗМР РТ</w:t>
            </w:r>
          </w:p>
          <w:p w:rsidR="00FB257C" w:rsidRPr="00723248" w:rsidRDefault="00FB257C" w:rsidP="00FB257C">
            <w:pPr>
              <w:tabs>
                <w:tab w:val="left" w:pos="240"/>
                <w:tab w:val="left" w:pos="993"/>
              </w:tabs>
              <w:ind w:right="-1"/>
            </w:pPr>
            <w:r w:rsidRPr="00723248">
              <w:t>_________</w:t>
            </w:r>
            <w:r>
              <w:t xml:space="preserve">_ Г.З. Рахманова </w:t>
            </w:r>
          </w:p>
        </w:tc>
        <w:tc>
          <w:tcPr>
            <w:tcW w:w="4785" w:type="dxa"/>
            <w:hideMark/>
          </w:tcPr>
          <w:p w:rsidR="00FB257C" w:rsidRPr="00723248" w:rsidRDefault="00FB257C" w:rsidP="00FB257C">
            <w:pPr>
              <w:tabs>
                <w:tab w:val="left" w:pos="240"/>
                <w:tab w:val="left" w:pos="993"/>
              </w:tabs>
              <w:snapToGrid w:val="0"/>
              <w:ind w:left="-108" w:right="-1"/>
            </w:pPr>
            <w:r w:rsidRPr="00723248">
              <w:t>Заведующий МБД</w:t>
            </w:r>
            <w:r>
              <w:t>ОУ №6 «Улыбка»</w:t>
            </w:r>
          </w:p>
          <w:p w:rsidR="00FB257C" w:rsidRPr="00723248" w:rsidRDefault="00FB257C" w:rsidP="00FB257C">
            <w:pPr>
              <w:tabs>
                <w:tab w:val="left" w:pos="240"/>
                <w:tab w:val="left" w:pos="993"/>
              </w:tabs>
              <w:snapToGrid w:val="0"/>
              <w:ind w:left="-108" w:right="-1"/>
            </w:pPr>
            <w:r>
              <w:t>ЗМР РТ</w:t>
            </w:r>
          </w:p>
          <w:p w:rsidR="00FB257C" w:rsidRPr="00723248" w:rsidRDefault="00FB257C" w:rsidP="00FB257C">
            <w:pPr>
              <w:tabs>
                <w:tab w:val="left" w:pos="240"/>
                <w:tab w:val="left" w:pos="993"/>
              </w:tabs>
              <w:snapToGrid w:val="0"/>
              <w:ind w:left="-108" w:right="-1"/>
            </w:pPr>
          </w:p>
          <w:p w:rsidR="00FB257C" w:rsidRPr="00723248" w:rsidRDefault="00FB257C" w:rsidP="00FB257C">
            <w:pPr>
              <w:tabs>
                <w:tab w:val="left" w:pos="240"/>
                <w:tab w:val="left" w:pos="993"/>
              </w:tabs>
              <w:snapToGrid w:val="0"/>
              <w:ind w:left="-108" w:right="-1"/>
            </w:pPr>
            <w:r w:rsidRPr="00723248">
              <w:t>_______</w:t>
            </w:r>
            <w:r w:rsidR="007B44B7">
              <w:t xml:space="preserve">__   </w:t>
            </w:r>
            <w:r>
              <w:t xml:space="preserve">Л.В. </w:t>
            </w:r>
            <w:proofErr w:type="spellStart"/>
            <w:r>
              <w:t>Дашевская</w:t>
            </w:r>
            <w:proofErr w:type="spellEnd"/>
          </w:p>
        </w:tc>
      </w:tr>
      <w:tr w:rsidR="00FB257C" w:rsidRPr="00723248" w:rsidTr="00135FE3">
        <w:tc>
          <w:tcPr>
            <w:tcW w:w="4786" w:type="dxa"/>
            <w:hideMark/>
          </w:tcPr>
          <w:p w:rsidR="00FB257C" w:rsidRPr="00723248" w:rsidRDefault="00FB257C" w:rsidP="00FB257C">
            <w:pPr>
              <w:tabs>
                <w:tab w:val="left" w:pos="240"/>
                <w:tab w:val="left" w:pos="993"/>
              </w:tabs>
              <w:snapToGrid w:val="0"/>
              <w:ind w:right="-1"/>
            </w:pPr>
          </w:p>
        </w:tc>
        <w:tc>
          <w:tcPr>
            <w:tcW w:w="4785" w:type="dxa"/>
            <w:hideMark/>
          </w:tcPr>
          <w:p w:rsidR="00FB257C" w:rsidRPr="00723248" w:rsidRDefault="00FB257C" w:rsidP="00FB257C">
            <w:pPr>
              <w:tabs>
                <w:tab w:val="left" w:pos="240"/>
                <w:tab w:val="left" w:pos="993"/>
              </w:tabs>
              <w:snapToGrid w:val="0"/>
              <w:ind w:left="-108" w:right="-1"/>
            </w:pPr>
          </w:p>
        </w:tc>
      </w:tr>
      <w:tr w:rsidR="00FB257C" w:rsidRPr="00723248" w:rsidTr="00135FE3">
        <w:tc>
          <w:tcPr>
            <w:tcW w:w="4786" w:type="dxa"/>
            <w:hideMark/>
          </w:tcPr>
          <w:p w:rsidR="00FB257C" w:rsidRPr="00723248" w:rsidRDefault="00FB257C" w:rsidP="00FB257C">
            <w:pPr>
              <w:tabs>
                <w:tab w:val="left" w:pos="240"/>
                <w:tab w:val="left" w:pos="993"/>
              </w:tabs>
              <w:snapToGrid w:val="0"/>
              <w:ind w:right="-1"/>
            </w:pPr>
            <w:r w:rsidRPr="00723248">
              <w:t>«____»______________20</w:t>
            </w:r>
            <w:r>
              <w:t>24</w:t>
            </w:r>
            <w:r w:rsidRPr="00723248">
              <w:t>г.</w:t>
            </w:r>
          </w:p>
        </w:tc>
        <w:tc>
          <w:tcPr>
            <w:tcW w:w="4785" w:type="dxa"/>
            <w:hideMark/>
          </w:tcPr>
          <w:p w:rsidR="00FB257C" w:rsidRPr="00723248" w:rsidRDefault="00FB257C" w:rsidP="00FB257C">
            <w:pPr>
              <w:tabs>
                <w:tab w:val="left" w:pos="240"/>
                <w:tab w:val="left" w:pos="993"/>
              </w:tabs>
              <w:snapToGrid w:val="0"/>
              <w:ind w:right="-1"/>
            </w:pPr>
            <w:r w:rsidRPr="00723248">
              <w:t>«____»___________20</w:t>
            </w:r>
            <w:r>
              <w:t>24</w:t>
            </w:r>
            <w:r w:rsidRPr="00723248">
              <w:t>г.</w:t>
            </w:r>
          </w:p>
        </w:tc>
      </w:tr>
      <w:tr w:rsidR="00723248" w:rsidRPr="00723248" w:rsidTr="00135FE3">
        <w:tc>
          <w:tcPr>
            <w:tcW w:w="4786" w:type="dxa"/>
          </w:tcPr>
          <w:p w:rsidR="00B6337B" w:rsidRPr="00723248" w:rsidRDefault="00B6337B" w:rsidP="00135FE3">
            <w:pPr>
              <w:tabs>
                <w:tab w:val="left" w:pos="240"/>
                <w:tab w:val="left" w:pos="993"/>
              </w:tabs>
              <w:snapToGrid w:val="0"/>
              <w:ind w:right="-1"/>
            </w:pPr>
          </w:p>
          <w:p w:rsidR="00B6337B" w:rsidRPr="00723248" w:rsidRDefault="00B6337B" w:rsidP="00135FE3">
            <w:pPr>
              <w:tabs>
                <w:tab w:val="left" w:pos="240"/>
                <w:tab w:val="left" w:pos="993"/>
              </w:tabs>
              <w:ind w:right="-1"/>
            </w:pPr>
          </w:p>
        </w:tc>
        <w:tc>
          <w:tcPr>
            <w:tcW w:w="4785" w:type="dxa"/>
          </w:tcPr>
          <w:p w:rsidR="00B6337B" w:rsidRPr="00723248" w:rsidRDefault="00B6337B" w:rsidP="00F70413">
            <w:pPr>
              <w:tabs>
                <w:tab w:val="left" w:pos="240"/>
                <w:tab w:val="left" w:pos="993"/>
              </w:tabs>
              <w:snapToGrid w:val="0"/>
              <w:ind w:left="-284" w:right="-1"/>
            </w:pPr>
          </w:p>
        </w:tc>
      </w:tr>
      <w:tr w:rsidR="00B6337B" w:rsidRPr="00723248" w:rsidTr="00135FE3">
        <w:tc>
          <w:tcPr>
            <w:tcW w:w="4786" w:type="dxa"/>
            <w:hideMark/>
          </w:tcPr>
          <w:p w:rsidR="00B6337B" w:rsidRPr="00723248" w:rsidRDefault="00B6337B" w:rsidP="00135FE3">
            <w:pPr>
              <w:tabs>
                <w:tab w:val="left" w:pos="240"/>
                <w:tab w:val="left" w:pos="993"/>
              </w:tabs>
              <w:snapToGrid w:val="0"/>
              <w:ind w:right="-1"/>
            </w:pPr>
            <w:r w:rsidRPr="00723248">
              <w:t xml:space="preserve">Принято на </w:t>
            </w:r>
            <w:r w:rsidR="00F65774">
              <w:t xml:space="preserve">общем </w:t>
            </w:r>
            <w:r w:rsidRPr="00723248">
              <w:t xml:space="preserve">собрании трудового </w:t>
            </w:r>
          </w:p>
          <w:p w:rsidR="00B6337B" w:rsidRPr="00723248" w:rsidRDefault="00B6337B" w:rsidP="00135FE3">
            <w:pPr>
              <w:tabs>
                <w:tab w:val="left" w:pos="240"/>
                <w:tab w:val="left" w:pos="993"/>
              </w:tabs>
              <w:ind w:right="-1"/>
            </w:pPr>
            <w:r w:rsidRPr="00723248">
              <w:t>коллектива</w:t>
            </w:r>
            <w:r w:rsidR="00F65774">
              <w:t xml:space="preserve"> «25</w:t>
            </w:r>
            <w:r w:rsidRPr="00723248">
              <w:t>»</w:t>
            </w:r>
            <w:r w:rsidR="004714C4" w:rsidRPr="00723248">
              <w:t xml:space="preserve"> </w:t>
            </w:r>
            <w:r w:rsidR="00F65774">
              <w:t xml:space="preserve">апреля </w:t>
            </w:r>
            <w:r w:rsidRPr="00723248">
              <w:t>20</w:t>
            </w:r>
            <w:r w:rsidR="00F65774">
              <w:t>24</w:t>
            </w:r>
            <w:r w:rsidRPr="00723248">
              <w:t xml:space="preserve">г. </w:t>
            </w:r>
          </w:p>
          <w:p w:rsidR="00B6337B" w:rsidRPr="00723248" w:rsidRDefault="00F65774" w:rsidP="00135FE3">
            <w:pPr>
              <w:tabs>
                <w:tab w:val="left" w:pos="240"/>
                <w:tab w:val="left" w:pos="993"/>
              </w:tabs>
              <w:ind w:right="-1"/>
            </w:pPr>
            <w:r>
              <w:t>протокол № 4</w:t>
            </w:r>
          </w:p>
        </w:tc>
        <w:tc>
          <w:tcPr>
            <w:tcW w:w="4785" w:type="dxa"/>
          </w:tcPr>
          <w:p w:rsidR="00B6337B" w:rsidRPr="00723248" w:rsidRDefault="00B6337B" w:rsidP="00F70413">
            <w:pPr>
              <w:tabs>
                <w:tab w:val="left" w:pos="240"/>
                <w:tab w:val="left" w:pos="993"/>
              </w:tabs>
              <w:snapToGrid w:val="0"/>
              <w:ind w:left="-284" w:right="-1"/>
            </w:pPr>
          </w:p>
        </w:tc>
      </w:tr>
    </w:tbl>
    <w:p w:rsidR="00B6337B" w:rsidRPr="00723248" w:rsidRDefault="00B6337B" w:rsidP="00F70413">
      <w:pPr>
        <w:tabs>
          <w:tab w:val="left" w:pos="240"/>
          <w:tab w:val="left" w:pos="993"/>
        </w:tabs>
        <w:ind w:left="-284" w:right="-1" w:firstLine="567"/>
      </w:pPr>
    </w:p>
    <w:p w:rsidR="00B6337B" w:rsidRPr="00723248" w:rsidRDefault="00B6337B" w:rsidP="00F70413">
      <w:pPr>
        <w:tabs>
          <w:tab w:val="left" w:pos="993"/>
        </w:tabs>
        <w:spacing w:after="120"/>
        <w:ind w:left="-284" w:right="-1" w:firstLine="567"/>
        <w:jc w:val="center"/>
        <w:rPr>
          <w:b/>
          <w:bCs/>
        </w:rPr>
      </w:pPr>
    </w:p>
    <w:p w:rsidR="00B6337B" w:rsidRPr="00723248" w:rsidRDefault="00B6337B" w:rsidP="00F70413">
      <w:pPr>
        <w:tabs>
          <w:tab w:val="left" w:pos="993"/>
        </w:tabs>
        <w:ind w:left="-284" w:right="-1"/>
        <w:jc w:val="center"/>
        <w:rPr>
          <w:b/>
        </w:rPr>
      </w:pPr>
      <w:r w:rsidRPr="00723248">
        <w:rPr>
          <w:b/>
        </w:rPr>
        <w:t>ПРАВИЛА</w:t>
      </w:r>
    </w:p>
    <w:p w:rsidR="00B6337B" w:rsidRPr="00723248" w:rsidRDefault="00B6337B" w:rsidP="00F70413">
      <w:pPr>
        <w:tabs>
          <w:tab w:val="left" w:pos="993"/>
        </w:tabs>
        <w:ind w:left="-284" w:right="-1"/>
        <w:jc w:val="center"/>
        <w:rPr>
          <w:b/>
        </w:rPr>
      </w:pPr>
      <w:r w:rsidRPr="00723248">
        <w:rPr>
          <w:b/>
        </w:rPr>
        <w:t>внутреннего трудового распорядка</w:t>
      </w:r>
    </w:p>
    <w:p w:rsidR="0010277E" w:rsidRDefault="00761F79" w:rsidP="0010277E">
      <w:pPr>
        <w:jc w:val="center"/>
        <w:rPr>
          <w:b/>
          <w:bCs/>
        </w:rPr>
      </w:pPr>
      <w:r>
        <w:rPr>
          <w:b/>
        </w:rPr>
        <w:t>м</w:t>
      </w:r>
      <w:r w:rsidR="0010277E">
        <w:rPr>
          <w:b/>
          <w:bCs/>
        </w:rPr>
        <w:t>униципального бюджетного дошкольного образовательного учреждения</w:t>
      </w:r>
    </w:p>
    <w:p w:rsidR="0010277E" w:rsidRDefault="0010277E" w:rsidP="0010277E">
      <w:pPr>
        <w:jc w:val="center"/>
        <w:rPr>
          <w:b/>
          <w:bCs/>
        </w:rPr>
      </w:pPr>
      <w:r>
        <w:rPr>
          <w:b/>
          <w:bCs/>
        </w:rPr>
        <w:t>«Детский сад общеразвивающего вида №6 «Улыбка»</w:t>
      </w:r>
    </w:p>
    <w:p w:rsidR="00B6337B" w:rsidRPr="00723248" w:rsidRDefault="00B6337B" w:rsidP="00F70413">
      <w:pPr>
        <w:tabs>
          <w:tab w:val="left" w:pos="993"/>
        </w:tabs>
        <w:ind w:left="-284" w:right="-1"/>
        <w:jc w:val="center"/>
      </w:pPr>
      <w:r w:rsidRPr="00723248">
        <w:rPr>
          <w:b/>
        </w:rPr>
        <w:t>Зеленодольского муниципального района Республики Татарстан»</w:t>
      </w:r>
    </w:p>
    <w:p w:rsidR="00B6337B" w:rsidRPr="00723248" w:rsidRDefault="00B6337B" w:rsidP="00F70413">
      <w:pPr>
        <w:tabs>
          <w:tab w:val="left" w:pos="540"/>
          <w:tab w:val="left" w:pos="993"/>
        </w:tabs>
        <w:spacing w:after="120"/>
        <w:ind w:left="-284" w:right="-1" w:firstLine="567"/>
        <w:rPr>
          <w:b/>
          <w:bCs/>
        </w:rPr>
      </w:pPr>
    </w:p>
    <w:p w:rsidR="00B6337B" w:rsidRPr="00723248" w:rsidRDefault="00B6337B" w:rsidP="00F70413">
      <w:pPr>
        <w:tabs>
          <w:tab w:val="left" w:pos="540"/>
          <w:tab w:val="left" w:pos="993"/>
        </w:tabs>
        <w:spacing w:after="120"/>
        <w:ind w:left="-284" w:right="-1"/>
        <w:jc w:val="center"/>
        <w:rPr>
          <w:b/>
          <w:bCs/>
        </w:rPr>
      </w:pPr>
      <w:r w:rsidRPr="00723248">
        <w:rPr>
          <w:b/>
          <w:bCs/>
          <w:lang w:val="en-US"/>
        </w:rPr>
        <w:t>I</w:t>
      </w:r>
      <w:r w:rsidRPr="00723248">
        <w:rPr>
          <w:b/>
          <w:bCs/>
        </w:rPr>
        <w:t>. ОБЩИЕ ПОЛОЖЕНИЯ</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 xml:space="preserve"> Настоящие Правила внутреннего трудового распорядка (далее -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6337B" w:rsidRPr="00723248" w:rsidRDefault="00B6337B" w:rsidP="00B724AE">
      <w:pPr>
        <w:numPr>
          <w:ilvl w:val="1"/>
          <w:numId w:val="20"/>
        </w:numPr>
        <w:tabs>
          <w:tab w:val="left" w:pos="540"/>
          <w:tab w:val="left" w:pos="993"/>
        </w:tabs>
        <w:suppressAutoHyphens/>
        <w:ind w:right="-1"/>
        <w:jc w:val="both"/>
      </w:pPr>
      <w:r w:rsidRPr="00723248">
        <w:t>Правила регулируют трудовой распорядок работников муниципального бюджетного</w:t>
      </w:r>
      <w:r w:rsidR="00BF601A" w:rsidRPr="00723248">
        <w:t xml:space="preserve"> дошкольного</w:t>
      </w:r>
      <w:r w:rsidR="00862A46">
        <w:t xml:space="preserve"> образовательного учреждения </w:t>
      </w:r>
      <w:r w:rsidR="00862A46" w:rsidRPr="00862A46">
        <w:t>«Детский сад общеразвивающего вида №6 «Улыбка»</w:t>
      </w:r>
      <w:r w:rsidRPr="00723248">
        <w:t xml:space="preserve"> Зеленодольского муниципального района Республики Татарстан»</w:t>
      </w:r>
      <w:r w:rsidR="004714C4" w:rsidRPr="00723248">
        <w:t xml:space="preserve"> (далее – Учреждение).</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Правила преследуют следующие цели:</w:t>
      </w:r>
    </w:p>
    <w:p w:rsidR="00B6337B" w:rsidRPr="00723248" w:rsidRDefault="00B6337B" w:rsidP="00F70413">
      <w:pPr>
        <w:numPr>
          <w:ilvl w:val="0"/>
          <w:numId w:val="1"/>
        </w:numPr>
        <w:tabs>
          <w:tab w:val="num" w:pos="0"/>
          <w:tab w:val="left" w:pos="284"/>
          <w:tab w:val="left" w:pos="993"/>
        </w:tabs>
        <w:suppressAutoHyphens/>
        <w:ind w:left="-284" w:right="-1" w:firstLine="0"/>
        <w:jc w:val="both"/>
      </w:pPr>
      <w:r w:rsidRPr="00723248">
        <w:t>рациональное использование рабочего времени;</w:t>
      </w:r>
    </w:p>
    <w:p w:rsidR="00B6337B" w:rsidRPr="00723248" w:rsidRDefault="004714C4" w:rsidP="00F70413">
      <w:pPr>
        <w:numPr>
          <w:ilvl w:val="0"/>
          <w:numId w:val="1"/>
        </w:numPr>
        <w:tabs>
          <w:tab w:val="num" w:pos="0"/>
          <w:tab w:val="left" w:pos="284"/>
          <w:tab w:val="left" w:pos="993"/>
        </w:tabs>
        <w:suppressAutoHyphens/>
        <w:ind w:left="-284" w:right="-1" w:firstLine="0"/>
        <w:jc w:val="both"/>
      </w:pPr>
      <w:r w:rsidRPr="00723248">
        <w:t>укрепление трудовой дисциплины.</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6337B" w:rsidRPr="00723248" w:rsidRDefault="00B6337B" w:rsidP="00B724AE">
      <w:pPr>
        <w:numPr>
          <w:ilvl w:val="1"/>
          <w:numId w:val="20"/>
        </w:numPr>
        <w:tabs>
          <w:tab w:val="clear" w:pos="360"/>
          <w:tab w:val="num" w:pos="0"/>
          <w:tab w:val="left" w:pos="540"/>
          <w:tab w:val="left" w:pos="993"/>
        </w:tabs>
        <w:suppressAutoHyphens/>
        <w:ind w:left="-284" w:right="-1" w:firstLine="567"/>
        <w:jc w:val="both"/>
      </w:pPr>
      <w:r w:rsidRPr="00723248">
        <w:t xml:space="preserve"> Каждый работник должен быть ознакомлен с Правилами под роспись.</w:t>
      </w:r>
    </w:p>
    <w:p w:rsidR="00B6337B" w:rsidRPr="00723248" w:rsidRDefault="00B6337B" w:rsidP="004714C4">
      <w:pPr>
        <w:tabs>
          <w:tab w:val="left" w:pos="540"/>
          <w:tab w:val="left" w:pos="993"/>
        </w:tabs>
        <w:suppressAutoHyphens/>
        <w:ind w:left="283" w:right="-1"/>
        <w:jc w:val="both"/>
      </w:pPr>
    </w:p>
    <w:p w:rsidR="00B6337B" w:rsidRPr="00723248" w:rsidRDefault="00B6337B" w:rsidP="00F70413">
      <w:pPr>
        <w:tabs>
          <w:tab w:val="left" w:pos="0"/>
          <w:tab w:val="left" w:pos="851"/>
          <w:tab w:val="left" w:pos="993"/>
        </w:tabs>
        <w:suppressAutoHyphens/>
        <w:ind w:left="-284" w:right="-1"/>
        <w:jc w:val="center"/>
        <w:rPr>
          <w:b/>
          <w:bCs/>
        </w:rPr>
      </w:pPr>
      <w:r w:rsidRPr="00723248">
        <w:rPr>
          <w:b/>
          <w:bCs/>
          <w:lang w:val="en-US"/>
        </w:rPr>
        <w:t>II</w:t>
      </w:r>
      <w:r w:rsidRPr="00723248">
        <w:rPr>
          <w:b/>
          <w:bCs/>
        </w:rPr>
        <w:t>. ПОРЯДОК ПРИЕМА И УВОЛЬНЕНИЯ РАБОТНИКОВ.</w:t>
      </w:r>
    </w:p>
    <w:p w:rsidR="00B6337B" w:rsidRPr="00723248" w:rsidRDefault="00B6337B" w:rsidP="00B724AE">
      <w:pPr>
        <w:numPr>
          <w:ilvl w:val="1"/>
          <w:numId w:val="21"/>
        </w:numPr>
        <w:tabs>
          <w:tab w:val="left" w:pos="540"/>
          <w:tab w:val="left" w:pos="993"/>
          <w:tab w:val="left" w:pos="1276"/>
        </w:tabs>
        <w:suppressAutoHyphens/>
        <w:ind w:left="-284" w:right="-1" w:firstLine="567"/>
        <w:jc w:val="both"/>
        <w:rPr>
          <w:b/>
          <w:bCs/>
          <w:iCs/>
        </w:rPr>
      </w:pPr>
      <w:r w:rsidRPr="00723248">
        <w:rPr>
          <w:b/>
          <w:bCs/>
          <w:iCs/>
        </w:rPr>
        <w:t>Порядок приема на работу.</w:t>
      </w:r>
    </w:p>
    <w:p w:rsidR="00B6337B" w:rsidRPr="00723248" w:rsidRDefault="00B6337B" w:rsidP="00B724AE">
      <w:pPr>
        <w:numPr>
          <w:ilvl w:val="2"/>
          <w:numId w:val="21"/>
        </w:numPr>
        <w:tabs>
          <w:tab w:val="left" w:pos="540"/>
          <w:tab w:val="left" w:pos="993"/>
          <w:tab w:val="left" w:pos="1276"/>
        </w:tabs>
        <w:suppressAutoHyphens/>
        <w:ind w:left="-284" w:right="-1" w:firstLine="567"/>
        <w:jc w:val="both"/>
      </w:pPr>
      <w:r w:rsidRPr="00723248">
        <w:t xml:space="preserve"> Работники реализуют свое право на труд путем заключения трудового договора о работе в организации.</w:t>
      </w:r>
    </w:p>
    <w:p w:rsidR="00B6337B" w:rsidRPr="00723248" w:rsidRDefault="00B6337B" w:rsidP="00B724AE">
      <w:pPr>
        <w:numPr>
          <w:ilvl w:val="2"/>
          <w:numId w:val="21"/>
        </w:numPr>
        <w:tabs>
          <w:tab w:val="left" w:pos="540"/>
          <w:tab w:val="left" w:pos="993"/>
          <w:tab w:val="left" w:pos="1276"/>
          <w:tab w:val="left" w:pos="1470"/>
        </w:tabs>
        <w:suppressAutoHyphens/>
        <w:ind w:left="-284" w:right="-1" w:firstLine="567"/>
        <w:jc w:val="both"/>
      </w:pPr>
      <w:r w:rsidRPr="00723248">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B6337B" w:rsidRPr="00723248" w:rsidRDefault="00B6337B" w:rsidP="00B724AE">
      <w:pPr>
        <w:numPr>
          <w:ilvl w:val="2"/>
          <w:numId w:val="21"/>
        </w:numPr>
        <w:tabs>
          <w:tab w:val="left" w:pos="540"/>
          <w:tab w:val="left" w:pos="993"/>
          <w:tab w:val="left" w:pos="1276"/>
        </w:tabs>
        <w:suppressAutoHyphens/>
        <w:ind w:left="-284" w:right="-1" w:firstLine="567"/>
        <w:jc w:val="both"/>
      </w:pPr>
      <w:r w:rsidRPr="00723248">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w:t>
      </w:r>
      <w:r w:rsidRPr="00723248">
        <w:lastRenderedPageBreak/>
        <w:t>положениями об образовательных учреждениях соответствующих типов и видов, утверждаемыми Правительством Российской Федерации.</w:t>
      </w:r>
    </w:p>
    <w:p w:rsidR="00B6337B" w:rsidRPr="00723248" w:rsidRDefault="00B6337B" w:rsidP="00F70413">
      <w:pPr>
        <w:widowControl w:val="0"/>
        <w:tabs>
          <w:tab w:val="left" w:pos="993"/>
          <w:tab w:val="left" w:pos="1276"/>
        </w:tabs>
        <w:suppressAutoHyphens/>
        <w:autoSpaceDE w:val="0"/>
        <w:ind w:left="-284" w:right="-1" w:firstLine="567"/>
        <w:jc w:val="both"/>
        <w:rPr>
          <w:lang w:eastAsia="ar-SA"/>
        </w:rPr>
      </w:pPr>
      <w:r w:rsidRPr="00723248">
        <w:rPr>
          <w:lang w:eastAsia="ar-SA"/>
        </w:rPr>
        <w:t>К педагогической деятельности не допускаются лица:</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лишенные права заниматься педагогической деятельностью в соответствии с вступившим в законную силу приговором суда;</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неснятую или непогашенную судимость за умышленные тяжкие и особо тяжкие преступления;</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признанные недееспособными в установленном федеральным законом порядке;</w:t>
      </w:r>
    </w:p>
    <w:p w:rsidR="00B6337B" w:rsidRPr="00723248" w:rsidRDefault="00B6337B" w:rsidP="004714C4">
      <w:pPr>
        <w:numPr>
          <w:ilvl w:val="0"/>
          <w:numId w:val="2"/>
        </w:numPr>
        <w:tabs>
          <w:tab w:val="left" w:pos="0"/>
          <w:tab w:val="left" w:pos="540"/>
          <w:tab w:val="left" w:pos="750"/>
          <w:tab w:val="left" w:pos="993"/>
        </w:tabs>
        <w:suppressAutoHyphens/>
        <w:ind w:left="-284" w:right="-1" w:firstLine="0"/>
        <w:jc w:val="both"/>
      </w:pPr>
      <w:r w:rsidRPr="00723248">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337B" w:rsidRPr="00723248" w:rsidRDefault="00B6337B" w:rsidP="00F70413">
      <w:pPr>
        <w:tabs>
          <w:tab w:val="left" w:pos="540"/>
          <w:tab w:val="left" w:pos="750"/>
          <w:tab w:val="left" w:pos="993"/>
          <w:tab w:val="left" w:pos="1276"/>
        </w:tabs>
        <w:ind w:left="-284" w:right="-1" w:firstLine="567"/>
        <w:jc w:val="both"/>
      </w:pPr>
      <w:r w:rsidRPr="00723248">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B6337B" w:rsidRPr="00723248" w:rsidRDefault="00B6337B" w:rsidP="00F70413">
      <w:pPr>
        <w:tabs>
          <w:tab w:val="left" w:pos="540"/>
          <w:tab w:val="left" w:pos="993"/>
          <w:tab w:val="left" w:pos="1276"/>
        </w:tabs>
        <w:ind w:left="-284" w:right="-1" w:firstLine="567"/>
        <w:jc w:val="both"/>
      </w:pPr>
      <w:r w:rsidRPr="00723248">
        <w:t>2.1.5. При приеме на работу работник обязан предъявить администрации:</w:t>
      </w:r>
    </w:p>
    <w:p w:rsidR="00B6337B" w:rsidRPr="00723248" w:rsidRDefault="00B6337B" w:rsidP="004714C4">
      <w:pPr>
        <w:widowControl w:val="0"/>
        <w:numPr>
          <w:ilvl w:val="0"/>
          <w:numId w:val="3"/>
        </w:numPr>
        <w:tabs>
          <w:tab w:val="left" w:pos="0"/>
          <w:tab w:val="left" w:pos="993"/>
          <w:tab w:val="left" w:pos="1276"/>
        </w:tabs>
        <w:suppressAutoHyphens/>
        <w:autoSpaceDE w:val="0"/>
        <w:ind w:left="-284" w:right="-1" w:firstLine="0"/>
        <w:jc w:val="both"/>
        <w:rPr>
          <w:lang w:eastAsia="ar-SA"/>
        </w:rPr>
      </w:pPr>
      <w:r w:rsidRPr="00723248">
        <w:rPr>
          <w:lang w:eastAsia="ar-SA"/>
        </w:rPr>
        <w:t>паспорт или иной документ, удостоверяющий личность;</w:t>
      </w:r>
    </w:p>
    <w:p w:rsidR="009F0B36" w:rsidRPr="00723248" w:rsidRDefault="009F0B36" w:rsidP="004714C4">
      <w:pPr>
        <w:pStyle w:val="af9"/>
        <w:numPr>
          <w:ilvl w:val="0"/>
          <w:numId w:val="3"/>
        </w:numPr>
        <w:tabs>
          <w:tab w:val="left" w:pos="0"/>
        </w:tabs>
        <w:spacing w:after="200" w:line="276" w:lineRule="auto"/>
        <w:ind w:left="-284" w:right="-568" w:firstLine="0"/>
        <w:contextualSpacing/>
        <w:jc w:val="both"/>
      </w:pPr>
      <w:r w:rsidRPr="00723248">
        <w:t>трудовую книжку и (или) сведения о трудовой деятельности (ст. 66.1 ТК РФ), за исключением случаев, когда трудовой договор заключается впервые;</w:t>
      </w:r>
    </w:p>
    <w:p w:rsidR="004714C4" w:rsidRPr="00723248" w:rsidRDefault="009F0B36"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t>документ, подтверждающий регистрацию в системе индивидуального (персонифицированного) учета, в том числе в форме электронного документа;</w:t>
      </w:r>
    </w:p>
    <w:p w:rsidR="004714C4" w:rsidRPr="00723248" w:rsidRDefault="00B6337B"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rPr>
          <w:lang w:eastAsia="ar-SA"/>
        </w:rPr>
        <w:t>документы воинского учета - для военнообязанных и лиц, подлежащих призыву на военную службу;</w:t>
      </w:r>
    </w:p>
    <w:p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723248">
        <w:rPr>
          <w:lang w:eastAsia="ar-SA"/>
        </w:rPr>
        <w:t>документ об образовании</w:t>
      </w:r>
      <w:r w:rsidR="00D100A4" w:rsidRPr="00723248">
        <w:rPr>
          <w:lang w:eastAsia="ar-SA"/>
        </w:rPr>
        <w:t xml:space="preserve"> и (или)</w:t>
      </w:r>
      <w:r w:rsidRPr="00723248">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pPr>
      <w:r w:rsidRPr="00723248">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sidRPr="00723248">
        <w:rPr>
          <w:lang w:eastAsia="ar-SA"/>
        </w:rPr>
        <w:t xml:space="preserve">- </w:t>
      </w:r>
      <w:r w:rsidRPr="00723248">
        <w:rPr>
          <w:lang w:eastAsia="ar-SA"/>
        </w:rPr>
        <w:t>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B6337B" w:rsidRPr="00723248" w:rsidRDefault="00B6337B" w:rsidP="004714C4">
      <w:pPr>
        <w:pStyle w:val="af9"/>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pPr>
      <w:r w:rsidRPr="00723248">
        <w:t>2.1.6. Прием на работу без предъявления указанных документов не допускается.</w:t>
      </w:r>
    </w:p>
    <w:p w:rsidR="00B6337B" w:rsidRPr="00723248" w:rsidRDefault="00B6337B" w:rsidP="00F70413">
      <w:pPr>
        <w:tabs>
          <w:tab w:val="left" w:pos="540"/>
          <w:tab w:val="left" w:pos="993"/>
          <w:tab w:val="left" w:pos="1276"/>
        </w:tabs>
        <w:ind w:left="-284" w:right="-1" w:firstLine="567"/>
        <w:jc w:val="both"/>
      </w:pPr>
      <w:r w:rsidRPr="00723248">
        <w:lastRenderedPageBreak/>
        <w:t xml:space="preserve">2.1.7. При заключении трудового договора впервые </w:t>
      </w:r>
      <w:r w:rsidR="00C3754B" w:rsidRPr="00723248">
        <w:rPr>
          <w:lang w:eastAsia="ar-SA"/>
        </w:rPr>
        <w:t>документ, подтверждающий регистрацию в системе индивидуального (персонифицированного) учета</w:t>
      </w:r>
      <w:r w:rsidRPr="00723248">
        <w:t xml:space="preserve"> оформляется </w:t>
      </w:r>
      <w:r w:rsidR="004714C4" w:rsidRPr="00723248">
        <w:t>Учреждением</w:t>
      </w:r>
      <w:r w:rsidRPr="00723248">
        <w:t>.</w:t>
      </w:r>
    </w:p>
    <w:p w:rsidR="00B6337B" w:rsidRPr="00723248" w:rsidRDefault="00B6337B" w:rsidP="00F70413">
      <w:pPr>
        <w:tabs>
          <w:tab w:val="left" w:pos="540"/>
          <w:tab w:val="left" w:pos="993"/>
          <w:tab w:val="left" w:pos="1276"/>
        </w:tabs>
        <w:ind w:left="-284" w:right="-1" w:firstLine="567"/>
        <w:jc w:val="both"/>
      </w:pPr>
      <w:r w:rsidRPr="00723248">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6337B" w:rsidRPr="00723248" w:rsidRDefault="00B6337B" w:rsidP="00F70413">
      <w:pPr>
        <w:tabs>
          <w:tab w:val="left" w:pos="540"/>
          <w:tab w:val="left" w:pos="993"/>
          <w:tab w:val="left" w:pos="1276"/>
        </w:tabs>
        <w:ind w:left="-284" w:right="-1" w:firstLine="567"/>
        <w:jc w:val="both"/>
      </w:pPr>
      <w:r w:rsidRPr="00723248">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B6337B" w:rsidRPr="00723248" w:rsidRDefault="00B6337B" w:rsidP="00F70413">
      <w:pPr>
        <w:tabs>
          <w:tab w:val="left" w:pos="540"/>
          <w:tab w:val="left" w:pos="993"/>
          <w:tab w:val="left" w:pos="1276"/>
        </w:tabs>
        <w:ind w:left="-284" w:right="-1" w:firstLine="567"/>
        <w:jc w:val="both"/>
      </w:pPr>
      <w:r w:rsidRPr="00723248">
        <w:t xml:space="preserve">2.1.10. Прием на работу оформляется приказом руководителя </w:t>
      </w:r>
      <w:r w:rsidR="004714C4" w:rsidRPr="00723248">
        <w:t>Учреждения</w:t>
      </w:r>
      <w:r w:rsidRPr="00723248">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B6337B" w:rsidRPr="00723248" w:rsidRDefault="00B6337B" w:rsidP="00F70413">
      <w:pPr>
        <w:tabs>
          <w:tab w:val="left" w:pos="540"/>
          <w:tab w:val="left" w:pos="709"/>
          <w:tab w:val="left" w:pos="851"/>
          <w:tab w:val="left" w:pos="993"/>
          <w:tab w:val="left" w:pos="1276"/>
          <w:tab w:val="left" w:pos="1560"/>
        </w:tabs>
        <w:ind w:left="-284" w:right="-1" w:firstLine="567"/>
        <w:jc w:val="both"/>
      </w:pPr>
      <w:r w:rsidRPr="00723248">
        <w:t>2.1.1. В приказе должны быть указаны:</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 xml:space="preserve">место работы – наименование </w:t>
      </w:r>
      <w:r w:rsidR="004714C4" w:rsidRPr="00723248">
        <w:t>Учреждения</w:t>
      </w:r>
      <w:r w:rsidRPr="00723248">
        <w:t>;</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 xml:space="preserve">наименование профессии (должности), </w:t>
      </w:r>
      <w:r w:rsidR="00C3754B" w:rsidRPr="00723248">
        <w:rPr>
          <w:iCs/>
        </w:rPr>
        <w:t>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723248">
        <w:t>на которую принимается работник;</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дата начала работы (и дата ее окончания, если заключается срочный трудовой договор).</w:t>
      </w:r>
    </w:p>
    <w:p w:rsidR="00B6337B" w:rsidRPr="00723248" w:rsidRDefault="00B6337B" w:rsidP="00F70413">
      <w:pPr>
        <w:tabs>
          <w:tab w:val="left" w:pos="540"/>
          <w:tab w:val="left" w:pos="993"/>
          <w:tab w:val="left" w:pos="1276"/>
        </w:tabs>
        <w:spacing w:after="120"/>
        <w:ind w:left="-284" w:right="-1" w:firstLine="567"/>
        <w:jc w:val="both"/>
      </w:pPr>
      <w:r w:rsidRPr="00723248">
        <w:t>2.1.12. Фактическое допущение к работе считается заключением трудового договора, независимо от того, был ли прием на работу оформлен надлежащим образом.</w:t>
      </w:r>
    </w:p>
    <w:p w:rsidR="00B6337B" w:rsidRPr="00723248" w:rsidRDefault="00B6337B" w:rsidP="00F70413">
      <w:pPr>
        <w:tabs>
          <w:tab w:val="left" w:pos="540"/>
          <w:tab w:val="left" w:pos="993"/>
        </w:tabs>
        <w:ind w:left="-284" w:right="-1" w:firstLine="567"/>
        <w:jc w:val="both"/>
      </w:pPr>
      <w:r w:rsidRPr="00723248">
        <w:t xml:space="preserve">2.1.13. В соответствии с приказом о приеме на работу администрация </w:t>
      </w:r>
      <w:r w:rsidR="004714C4" w:rsidRPr="00723248">
        <w:t>Учреждения</w:t>
      </w:r>
      <w:r w:rsidRPr="00723248">
        <w:t xml:space="preserve">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6337B" w:rsidRPr="00723248" w:rsidRDefault="00B6337B" w:rsidP="00F70413">
      <w:pPr>
        <w:tabs>
          <w:tab w:val="left" w:pos="540"/>
          <w:tab w:val="left" w:pos="993"/>
        </w:tabs>
        <w:ind w:left="-284" w:right="-1" w:firstLine="567"/>
        <w:jc w:val="both"/>
      </w:pPr>
      <w:r w:rsidRPr="00723248">
        <w:t xml:space="preserve">2.1.14. Трудовые книжки работников хранятся в </w:t>
      </w:r>
      <w:r w:rsidR="004714C4" w:rsidRPr="00723248">
        <w:t>Учреждении</w:t>
      </w:r>
      <w:r w:rsidRPr="00723248">
        <w:t xml:space="preserve">. Трудовая книжка и личное дело руководителя </w:t>
      </w:r>
      <w:r w:rsidR="004714C4" w:rsidRPr="00723248">
        <w:t>Учреждения</w:t>
      </w:r>
      <w:r w:rsidRPr="00723248">
        <w:t xml:space="preserve"> хранится в </w:t>
      </w:r>
      <w:r w:rsidR="004714C4" w:rsidRPr="00723248">
        <w:t>Управлении образования</w:t>
      </w:r>
      <w:r w:rsidRPr="00723248">
        <w:t>.</w:t>
      </w:r>
    </w:p>
    <w:p w:rsidR="00B6337B" w:rsidRPr="00723248" w:rsidRDefault="00B6337B" w:rsidP="00F70413">
      <w:pPr>
        <w:tabs>
          <w:tab w:val="left" w:pos="540"/>
          <w:tab w:val="left" w:pos="851"/>
          <w:tab w:val="left" w:pos="993"/>
        </w:tabs>
        <w:ind w:left="-284" w:right="-1" w:firstLine="567"/>
        <w:jc w:val="both"/>
      </w:pPr>
      <w:r w:rsidRPr="00723248">
        <w:t>2.1.15.</w:t>
      </w:r>
      <w:r w:rsidR="004714C4" w:rsidRPr="00723248">
        <w:t xml:space="preserve"> </w:t>
      </w:r>
      <w:r w:rsidRPr="00723248">
        <w:t xml:space="preserve">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w:t>
      </w:r>
      <w:r w:rsidR="004714C4" w:rsidRPr="00723248">
        <w:t xml:space="preserve">справки </w:t>
      </w:r>
      <w:r w:rsidR="00DC7DD4" w:rsidRPr="00723248">
        <w:rPr>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723248">
        <w:t xml:space="preserve">,  выписок из приказов о результатах аттестации, </w:t>
      </w:r>
      <w:r w:rsidR="00DC7DD4" w:rsidRPr="00723248">
        <w:t>переводе</w:t>
      </w:r>
      <w:r w:rsidRPr="00723248">
        <w:t>, поощрениях и награждениях, увольнении. Здесь же хранится один экземпляр письменного трудового договора.</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6</w:t>
      </w:r>
      <w:r w:rsidRPr="00723248">
        <w:t xml:space="preserve">. Личное дело работника хранится </w:t>
      </w:r>
      <w:r w:rsidR="00AA3378" w:rsidRPr="00723248">
        <w:t>50</w:t>
      </w:r>
      <w:r w:rsidRPr="00723248">
        <w:t xml:space="preserve"> лет.</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7</w:t>
      </w:r>
      <w:r w:rsidRPr="00723248">
        <w:t xml:space="preserve">.  О приеме работника в </w:t>
      </w:r>
      <w:r w:rsidR="00DC7DD4" w:rsidRPr="00723248">
        <w:t>Учреждение</w:t>
      </w:r>
      <w:r w:rsidRPr="00723248">
        <w:t xml:space="preserve"> делается запись в Книге учета личного состава.</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8</w:t>
      </w:r>
      <w:r w:rsidRPr="00723248">
        <w:t xml:space="preserve">. При приеме работника или переводе его в установленном порядке на другую работу администрация </w:t>
      </w:r>
      <w:r w:rsidR="00DC7DD4" w:rsidRPr="00723248">
        <w:t>Учреждения</w:t>
      </w:r>
      <w:r w:rsidRPr="00723248">
        <w:t xml:space="preserve"> обязана:</w:t>
      </w:r>
    </w:p>
    <w:p w:rsidR="00B6337B" w:rsidRPr="00723248" w:rsidRDefault="00B6337B" w:rsidP="00B724AE">
      <w:pPr>
        <w:numPr>
          <w:ilvl w:val="0"/>
          <w:numId w:val="22"/>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DC7DD4" w:rsidRPr="00723248" w:rsidRDefault="00B6337B" w:rsidP="00B724AE">
      <w:pPr>
        <w:numPr>
          <w:ilvl w:val="0"/>
          <w:numId w:val="22"/>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sidRPr="00723248">
        <w:t>охране труда</w:t>
      </w:r>
      <w:r w:rsidRPr="00723248">
        <w:t xml:space="preserve">, гигиене и санитарии труда, противопожарной охране и </w:t>
      </w:r>
      <w:r w:rsidRPr="00723248">
        <w:lastRenderedPageBreak/>
        <w:t xml:space="preserve">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B6337B" w:rsidRPr="00723248" w:rsidRDefault="00B6337B" w:rsidP="00DC7DD4">
      <w:pPr>
        <w:tabs>
          <w:tab w:val="num" w:pos="142"/>
          <w:tab w:val="left" w:pos="540"/>
          <w:tab w:val="left" w:pos="851"/>
          <w:tab w:val="left" w:pos="993"/>
        </w:tabs>
        <w:suppressAutoHyphens/>
        <w:ind w:left="-284" w:right="-1" w:firstLine="710"/>
        <w:jc w:val="both"/>
      </w:pPr>
      <w:r w:rsidRPr="00723248">
        <w:t>По общему правилу работник не несет ответственности за невыполнение требований нормативно-правовых актов, с которыми не был ознакомлен.</w:t>
      </w:r>
    </w:p>
    <w:p w:rsidR="00B6337B" w:rsidRPr="00723248" w:rsidRDefault="00B6337B" w:rsidP="00B724AE">
      <w:pPr>
        <w:pStyle w:val="ae"/>
        <w:numPr>
          <w:ilvl w:val="1"/>
          <w:numId w:val="21"/>
        </w:numPr>
        <w:tabs>
          <w:tab w:val="left" w:pos="993"/>
        </w:tabs>
        <w:ind w:left="426" w:right="-1" w:firstLine="0"/>
        <w:jc w:val="both"/>
        <w:rPr>
          <w:b/>
        </w:rPr>
      </w:pPr>
      <w:r w:rsidRPr="00723248">
        <w:rPr>
          <w:b/>
        </w:rPr>
        <w:t>Отказ в приеме на работу.</w:t>
      </w:r>
    </w:p>
    <w:p w:rsidR="00B6337B" w:rsidRPr="00723248" w:rsidRDefault="00B6337B" w:rsidP="00F70413">
      <w:pPr>
        <w:pStyle w:val="ae"/>
        <w:tabs>
          <w:tab w:val="left" w:pos="993"/>
        </w:tabs>
        <w:ind w:left="-284" w:right="-1" w:firstLine="709"/>
        <w:jc w:val="both"/>
      </w:pPr>
      <w:r w:rsidRPr="00723248">
        <w:t xml:space="preserve">Подбор и расстановка кадров относится к компетенции руководителя </w:t>
      </w:r>
      <w:r w:rsidR="00DC7DD4" w:rsidRPr="00723248">
        <w:t>Учреждения</w:t>
      </w:r>
      <w:r w:rsidRPr="00723248">
        <w:t>.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B6337B" w:rsidRPr="00723248" w:rsidRDefault="00C3754B" w:rsidP="00F70413">
      <w:pPr>
        <w:pStyle w:val="ae"/>
        <w:tabs>
          <w:tab w:val="left" w:pos="993"/>
        </w:tabs>
        <w:ind w:left="-284" w:right="-1" w:firstLine="709"/>
        <w:jc w:val="both"/>
        <w:rPr>
          <w:b/>
        </w:rPr>
      </w:pPr>
      <w:r w:rsidRPr="00723248">
        <w:rPr>
          <w:b/>
        </w:rPr>
        <w:t xml:space="preserve">2.3. </w:t>
      </w:r>
      <w:r w:rsidR="00B6337B" w:rsidRPr="00723248">
        <w:rPr>
          <w:b/>
        </w:rPr>
        <w:t>Перевод на другую работу.</w:t>
      </w:r>
    </w:p>
    <w:p w:rsidR="00B6337B" w:rsidRPr="00723248" w:rsidRDefault="00B6337B" w:rsidP="00F70413">
      <w:pPr>
        <w:pStyle w:val="ae"/>
        <w:tabs>
          <w:tab w:val="left" w:pos="993"/>
        </w:tabs>
        <w:ind w:left="-284" w:right="-1" w:firstLine="709"/>
        <w:jc w:val="both"/>
      </w:pPr>
      <w:r w:rsidRPr="00723248">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6337B" w:rsidRPr="00723248" w:rsidRDefault="00B6337B" w:rsidP="00F70413">
      <w:pPr>
        <w:pStyle w:val="ae"/>
        <w:tabs>
          <w:tab w:val="left" w:pos="993"/>
        </w:tabs>
        <w:ind w:left="-284" w:right="-1" w:firstLine="709"/>
        <w:jc w:val="both"/>
      </w:pPr>
      <w:r w:rsidRPr="00723248">
        <w:t>2.3.2. Перевод на другую работу без согласия работника возможен лишь в случаях, предусмотренных ст. 72</w:t>
      </w:r>
      <w:r w:rsidRPr="00723248">
        <w:rPr>
          <w:vertAlign w:val="superscript"/>
        </w:rPr>
        <w:t>2</w:t>
      </w:r>
      <w:r w:rsidRPr="00723248">
        <w:t xml:space="preserve"> ТК РФ.</w:t>
      </w:r>
    </w:p>
    <w:p w:rsidR="00B6337B" w:rsidRPr="00723248" w:rsidRDefault="00B6337B" w:rsidP="00F70413">
      <w:pPr>
        <w:pStyle w:val="ae"/>
        <w:tabs>
          <w:tab w:val="left" w:pos="993"/>
        </w:tabs>
        <w:ind w:left="-284" w:right="-1" w:firstLine="709"/>
        <w:jc w:val="both"/>
      </w:pPr>
      <w:r w:rsidRPr="00723248">
        <w:t xml:space="preserve">2.3.3. Об изменении определенных сторонами условий труда (изменение числа </w:t>
      </w:r>
      <w:r w:rsidR="00BF601A" w:rsidRPr="00723248">
        <w:t>групп</w:t>
      </w:r>
      <w:r w:rsidRPr="00723248">
        <w:t xml:space="preserve">, </w:t>
      </w:r>
      <w:r w:rsidR="00BF601A" w:rsidRPr="00723248">
        <w:t>количества воспитанников</w:t>
      </w:r>
      <w:r w:rsidRPr="00723248">
        <w:t>,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6337B" w:rsidRPr="00723248" w:rsidRDefault="00C3754B" w:rsidP="00F70413">
      <w:pPr>
        <w:pStyle w:val="ae"/>
        <w:tabs>
          <w:tab w:val="left" w:pos="993"/>
        </w:tabs>
        <w:ind w:left="-284" w:right="-1" w:firstLine="709"/>
        <w:jc w:val="both"/>
        <w:rPr>
          <w:b/>
        </w:rPr>
      </w:pPr>
      <w:r w:rsidRPr="00723248">
        <w:rPr>
          <w:b/>
        </w:rPr>
        <w:t xml:space="preserve">2.4. </w:t>
      </w:r>
      <w:r w:rsidR="00B6337B" w:rsidRPr="00723248">
        <w:rPr>
          <w:b/>
        </w:rPr>
        <w:t>Прекращение трудового договора.</w:t>
      </w:r>
    </w:p>
    <w:p w:rsidR="00B6337B" w:rsidRPr="00723248" w:rsidRDefault="00B6337B" w:rsidP="00F70413">
      <w:pPr>
        <w:pStyle w:val="ae"/>
        <w:tabs>
          <w:tab w:val="left" w:pos="993"/>
        </w:tabs>
        <w:ind w:left="-284" w:right="-1" w:firstLine="709"/>
        <w:jc w:val="both"/>
      </w:pPr>
      <w:r w:rsidRPr="00723248">
        <w:t>2.4.1. Прекращение и расторжение трудового договора может иметь место только по основаниям, предусмотренным действующим законодательством.</w:t>
      </w:r>
    </w:p>
    <w:p w:rsidR="00B6337B" w:rsidRPr="00723248" w:rsidRDefault="00B6337B" w:rsidP="00F70413">
      <w:pPr>
        <w:pStyle w:val="ae"/>
        <w:tabs>
          <w:tab w:val="left" w:pos="993"/>
        </w:tabs>
        <w:ind w:left="-284" w:right="-1" w:firstLine="709"/>
        <w:jc w:val="both"/>
      </w:pPr>
      <w:r w:rsidRPr="00723248">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6337B" w:rsidRPr="00723248" w:rsidRDefault="00B6337B" w:rsidP="00F70413">
      <w:pPr>
        <w:pStyle w:val="ae"/>
        <w:tabs>
          <w:tab w:val="left" w:pos="993"/>
        </w:tabs>
        <w:ind w:left="-284" w:right="-1" w:firstLine="709"/>
        <w:jc w:val="both"/>
      </w:pPr>
      <w:r w:rsidRPr="00723248">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6337B" w:rsidRPr="00723248" w:rsidRDefault="00B6337B" w:rsidP="00F70413">
      <w:pPr>
        <w:pStyle w:val="ae"/>
        <w:tabs>
          <w:tab w:val="left" w:pos="993"/>
        </w:tabs>
        <w:ind w:left="-284" w:right="-1" w:firstLine="709"/>
        <w:jc w:val="both"/>
      </w:pPr>
      <w:r w:rsidRPr="00723248">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6337B" w:rsidRPr="00723248" w:rsidRDefault="00B6337B" w:rsidP="00F70413">
      <w:pPr>
        <w:pStyle w:val="ae"/>
        <w:tabs>
          <w:tab w:val="left" w:pos="993"/>
        </w:tabs>
        <w:ind w:left="-284" w:right="-1" w:firstLine="709"/>
        <w:jc w:val="both"/>
      </w:pPr>
      <w:r w:rsidRPr="00723248">
        <w:t xml:space="preserve"> По истечении срока предупреждения об увольнении работник имеет право прекратить работу.</w:t>
      </w:r>
    </w:p>
    <w:p w:rsidR="00B6337B" w:rsidRPr="00723248" w:rsidRDefault="00B6337B" w:rsidP="00F70413">
      <w:pPr>
        <w:pStyle w:val="ae"/>
        <w:tabs>
          <w:tab w:val="left" w:pos="993"/>
        </w:tabs>
        <w:ind w:left="-284" w:right="-1" w:firstLine="709"/>
        <w:jc w:val="both"/>
      </w:pPr>
      <w:r w:rsidRPr="00723248">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337B" w:rsidRPr="00723248" w:rsidRDefault="00B6337B" w:rsidP="00F70413">
      <w:pPr>
        <w:pStyle w:val="ae"/>
        <w:tabs>
          <w:tab w:val="left" w:pos="993"/>
        </w:tabs>
        <w:ind w:left="-284" w:right="-1" w:firstLine="709"/>
        <w:jc w:val="both"/>
      </w:pPr>
      <w:r w:rsidRPr="00723248">
        <w:t>По соглашению между работником и администрацией трудовой договор может быть расторгнут до истечения срока предупреждения об увольнении.</w:t>
      </w:r>
    </w:p>
    <w:p w:rsidR="00B6337B" w:rsidRPr="00723248" w:rsidRDefault="00B6337B" w:rsidP="00F70413">
      <w:pPr>
        <w:pStyle w:val="ae"/>
        <w:tabs>
          <w:tab w:val="left" w:pos="993"/>
        </w:tabs>
        <w:ind w:left="-284" w:right="-1" w:firstLine="709"/>
        <w:jc w:val="both"/>
      </w:pPr>
      <w:r w:rsidRPr="00723248">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6337B" w:rsidRPr="00723248" w:rsidRDefault="00B6337B" w:rsidP="00F70413">
      <w:pPr>
        <w:pStyle w:val="ae"/>
        <w:tabs>
          <w:tab w:val="left" w:pos="993"/>
        </w:tabs>
        <w:ind w:left="-284" w:right="-1" w:firstLine="709"/>
        <w:jc w:val="both"/>
      </w:pPr>
      <w:r w:rsidRPr="00723248">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337B" w:rsidRPr="00723248" w:rsidRDefault="00B6337B" w:rsidP="00F70413">
      <w:pPr>
        <w:pStyle w:val="ae"/>
        <w:tabs>
          <w:tab w:val="left" w:pos="993"/>
        </w:tabs>
        <w:ind w:left="-284" w:right="-1" w:firstLine="709"/>
        <w:jc w:val="both"/>
      </w:pPr>
      <w:r w:rsidRPr="00723248">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337B" w:rsidRPr="00723248" w:rsidRDefault="00B6337B" w:rsidP="00F70413">
      <w:pPr>
        <w:pStyle w:val="ae"/>
        <w:tabs>
          <w:tab w:val="left" w:pos="993"/>
        </w:tabs>
        <w:ind w:left="-284" w:right="-1" w:firstLine="709"/>
        <w:jc w:val="both"/>
      </w:pPr>
      <w:r w:rsidRPr="00723248">
        <w:t xml:space="preserve">Помимо оснований прекращения трудового договора по инициативе работодателя, предусмотренных </w:t>
      </w:r>
      <w:r w:rsidR="00DC7DD4" w:rsidRPr="00723248">
        <w:t xml:space="preserve">трудовым </w:t>
      </w:r>
      <w:r w:rsidRPr="00723248">
        <w:t xml:space="preserve">законодательством, основаниями для увольнения педагогического работника </w:t>
      </w:r>
      <w:r w:rsidR="00DC7DD4" w:rsidRPr="00723248">
        <w:t>У</w:t>
      </w:r>
      <w:r w:rsidRPr="00723248">
        <w:t>чреждения по инициативе работодателя до истечения срока трудового договора являются:</w:t>
      </w:r>
    </w:p>
    <w:p w:rsidR="00B6337B" w:rsidRPr="00723248" w:rsidRDefault="00B6337B" w:rsidP="00B724AE">
      <w:pPr>
        <w:pStyle w:val="ae"/>
        <w:numPr>
          <w:ilvl w:val="0"/>
          <w:numId w:val="46"/>
        </w:numPr>
        <w:tabs>
          <w:tab w:val="left" w:pos="0"/>
          <w:tab w:val="left" w:pos="993"/>
        </w:tabs>
        <w:ind w:left="-284" w:right="-1" w:firstLine="0"/>
        <w:jc w:val="both"/>
      </w:pPr>
      <w:r w:rsidRPr="00723248">
        <w:t xml:space="preserve">повторное в течение года грубое нарушение Устава </w:t>
      </w:r>
      <w:r w:rsidR="00DC7DD4" w:rsidRPr="00723248">
        <w:t>У</w:t>
      </w:r>
      <w:r w:rsidRPr="00723248">
        <w:t>чреждения;</w:t>
      </w:r>
    </w:p>
    <w:p w:rsidR="00B6337B" w:rsidRPr="00723248" w:rsidRDefault="00B6337B" w:rsidP="00B724AE">
      <w:pPr>
        <w:pStyle w:val="ae"/>
        <w:numPr>
          <w:ilvl w:val="0"/>
          <w:numId w:val="46"/>
        </w:numPr>
        <w:tabs>
          <w:tab w:val="left" w:pos="0"/>
          <w:tab w:val="left" w:pos="993"/>
        </w:tabs>
        <w:ind w:left="-284" w:right="-1" w:firstLine="0"/>
        <w:jc w:val="both"/>
      </w:pPr>
      <w:r w:rsidRPr="00723248">
        <w:lastRenderedPageBreak/>
        <w:t>применение, в том числе однократное, методов воспитания, связанных с физическим и (или) психическим насилием над личностью обучающегося;</w:t>
      </w:r>
    </w:p>
    <w:p w:rsidR="00B6337B" w:rsidRPr="00723248" w:rsidRDefault="00B6337B" w:rsidP="00B724AE">
      <w:pPr>
        <w:pStyle w:val="ae"/>
        <w:numPr>
          <w:ilvl w:val="0"/>
          <w:numId w:val="46"/>
        </w:numPr>
        <w:tabs>
          <w:tab w:val="left" w:pos="0"/>
          <w:tab w:val="left" w:pos="993"/>
        </w:tabs>
        <w:ind w:left="-284" w:right="-1" w:firstLine="0"/>
        <w:jc w:val="both"/>
      </w:pPr>
      <w:r w:rsidRPr="00723248">
        <w:t>появление на работе в состоянии алкогольного, наркотического или токсического опьянения.</w:t>
      </w:r>
    </w:p>
    <w:p w:rsidR="00B6337B" w:rsidRPr="00723248" w:rsidRDefault="00B6337B" w:rsidP="00F70413">
      <w:pPr>
        <w:pStyle w:val="ae"/>
        <w:tabs>
          <w:tab w:val="left" w:pos="993"/>
        </w:tabs>
        <w:ind w:left="-284" w:right="-1" w:firstLine="709"/>
        <w:jc w:val="both"/>
      </w:pPr>
      <w:r w:rsidRPr="00723248">
        <w:t xml:space="preserve">Увольнение работника – члена </w:t>
      </w:r>
      <w:r w:rsidR="00DC7DD4" w:rsidRPr="00723248">
        <w:t>П</w:t>
      </w:r>
      <w:r w:rsidRPr="00723248">
        <w:t>рофсоюза по настоящим основаниям может осуществляться без согласия профсоюзного комитета.</w:t>
      </w:r>
    </w:p>
    <w:p w:rsidR="00B6337B" w:rsidRPr="00723248" w:rsidRDefault="00B6337B" w:rsidP="00F70413">
      <w:pPr>
        <w:pStyle w:val="ae"/>
        <w:tabs>
          <w:tab w:val="left" w:pos="993"/>
        </w:tabs>
        <w:ind w:left="-284" w:right="-1" w:firstLine="709"/>
        <w:jc w:val="both"/>
      </w:pPr>
      <w:r w:rsidRPr="00723248">
        <w:t>Прекращение трудового договора по обстоятельствам, не зависящим от воли сторон, производится на основании ст. 83 ТК РФ.</w:t>
      </w:r>
    </w:p>
    <w:p w:rsidR="00B6337B" w:rsidRPr="00723248" w:rsidRDefault="00B6337B" w:rsidP="00F70413">
      <w:pPr>
        <w:pStyle w:val="ae"/>
        <w:tabs>
          <w:tab w:val="left" w:pos="993"/>
        </w:tabs>
        <w:ind w:left="-284" w:right="-1" w:firstLine="709"/>
        <w:jc w:val="both"/>
      </w:pPr>
      <w:r w:rsidRPr="00723248">
        <w:t xml:space="preserve">Прекращение трудового договора оформляется приказом руководителя </w:t>
      </w:r>
      <w:r w:rsidR="00DC7DD4" w:rsidRPr="00723248">
        <w:t>У</w:t>
      </w:r>
      <w:r w:rsidRPr="00723248">
        <w:t xml:space="preserve">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6337B" w:rsidRPr="00723248" w:rsidRDefault="00B6337B" w:rsidP="00F70413">
      <w:pPr>
        <w:pStyle w:val="ae"/>
        <w:tabs>
          <w:tab w:val="left" w:pos="993"/>
        </w:tabs>
        <w:ind w:left="-284" w:right="-1" w:firstLine="709"/>
        <w:jc w:val="both"/>
      </w:pPr>
      <w:r w:rsidRPr="00723248">
        <w:t>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B6337B" w:rsidRPr="00723248" w:rsidRDefault="00B6337B" w:rsidP="00F70413">
      <w:pPr>
        <w:tabs>
          <w:tab w:val="left" w:pos="540"/>
          <w:tab w:val="left" w:pos="851"/>
          <w:tab w:val="left" w:pos="993"/>
        </w:tabs>
        <w:ind w:left="-284" w:right="-1"/>
      </w:pPr>
    </w:p>
    <w:p w:rsidR="00B6337B" w:rsidRPr="00723248" w:rsidRDefault="00B6337B" w:rsidP="00B724AE">
      <w:pPr>
        <w:numPr>
          <w:ilvl w:val="0"/>
          <w:numId w:val="23"/>
        </w:numPr>
        <w:tabs>
          <w:tab w:val="left" w:pos="540"/>
          <w:tab w:val="left" w:pos="993"/>
        </w:tabs>
        <w:suppressAutoHyphens/>
        <w:ind w:left="-284" w:right="-1" w:firstLine="0"/>
        <w:jc w:val="center"/>
        <w:rPr>
          <w:b/>
          <w:bCs/>
        </w:rPr>
      </w:pPr>
      <w:r w:rsidRPr="00723248">
        <w:rPr>
          <w:b/>
          <w:bCs/>
        </w:rPr>
        <w:t xml:space="preserve">РЕЖИМ ДЕЯТЕЛЬНОСТИ </w:t>
      </w:r>
      <w:r w:rsidR="00ED3DB8" w:rsidRPr="00723248">
        <w:rPr>
          <w:b/>
          <w:bCs/>
        </w:rPr>
        <w:t>УЧРЕЖДЕНИЯ</w:t>
      </w:r>
      <w:r w:rsidRPr="00723248">
        <w:rPr>
          <w:b/>
          <w:bCs/>
        </w:rPr>
        <w:t xml:space="preserve">, </w:t>
      </w:r>
    </w:p>
    <w:p w:rsidR="00B6337B" w:rsidRPr="00723248" w:rsidRDefault="00B6337B" w:rsidP="00F70413">
      <w:pPr>
        <w:tabs>
          <w:tab w:val="left" w:pos="540"/>
          <w:tab w:val="left" w:pos="993"/>
        </w:tabs>
        <w:suppressAutoHyphens/>
        <w:ind w:left="-284" w:right="-1"/>
        <w:jc w:val="center"/>
        <w:rPr>
          <w:b/>
          <w:bCs/>
        </w:rPr>
      </w:pPr>
      <w:r w:rsidRPr="00723248">
        <w:rPr>
          <w:b/>
          <w:bCs/>
        </w:rPr>
        <w:t>РАБОЧЕЕ ВРЕМЯ И ЕГО ИСПОЛЬЗОВАНИЕ.</w:t>
      </w:r>
    </w:p>
    <w:p w:rsidR="00B6337B" w:rsidRPr="00723248" w:rsidRDefault="00B6337B" w:rsidP="00B724AE">
      <w:pPr>
        <w:numPr>
          <w:ilvl w:val="1"/>
          <w:numId w:val="24"/>
        </w:numPr>
        <w:tabs>
          <w:tab w:val="left" w:pos="540"/>
          <w:tab w:val="left" w:pos="709"/>
          <w:tab w:val="left" w:pos="993"/>
          <w:tab w:val="left" w:pos="1035"/>
        </w:tabs>
        <w:suppressAutoHyphens/>
        <w:ind w:left="-284" w:right="-1" w:firstLine="567"/>
        <w:jc w:val="both"/>
      </w:pPr>
      <w:r w:rsidRPr="00723248">
        <w:t xml:space="preserve"> В соответствии с действующим законодательством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для остальных работников – 40 часов в неделю. </w:t>
      </w:r>
    </w:p>
    <w:p w:rsidR="00B6337B" w:rsidRPr="00723248" w:rsidRDefault="00B6337B" w:rsidP="00B724AE">
      <w:pPr>
        <w:numPr>
          <w:ilvl w:val="1"/>
          <w:numId w:val="24"/>
        </w:numPr>
        <w:tabs>
          <w:tab w:val="left" w:pos="540"/>
          <w:tab w:val="left" w:pos="709"/>
          <w:tab w:val="left" w:pos="993"/>
        </w:tabs>
        <w:suppressAutoHyphens/>
        <w:ind w:left="-284" w:right="-1" w:firstLine="567"/>
        <w:jc w:val="both"/>
      </w:pPr>
      <w:r w:rsidRPr="00723248">
        <w:t xml:space="preserve"> Время начала и окончания ежедневной работы </w:t>
      </w:r>
      <w:r w:rsidR="00ED3DB8" w:rsidRPr="00723248">
        <w:t>Учреждения</w:t>
      </w:r>
      <w:r w:rsidRPr="00723248">
        <w:t xml:space="preserve">, рабочее время и время отдыха работников определяется Уставом </w:t>
      </w:r>
      <w:r w:rsidR="00ED3DB8" w:rsidRPr="00723248">
        <w:t>У</w:t>
      </w:r>
      <w:r w:rsidRPr="00723248">
        <w:t xml:space="preserve">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sidR="00ED3DB8" w:rsidRPr="00723248">
        <w:t>Учреждения</w:t>
      </w:r>
      <w:r w:rsidRPr="00723248">
        <w:t>.</w:t>
      </w:r>
    </w:p>
    <w:p w:rsidR="00B6337B" w:rsidRPr="00723248" w:rsidRDefault="00B6337B" w:rsidP="00B724AE">
      <w:pPr>
        <w:numPr>
          <w:ilvl w:val="1"/>
          <w:numId w:val="24"/>
        </w:numPr>
        <w:tabs>
          <w:tab w:val="left" w:pos="540"/>
          <w:tab w:val="left" w:pos="709"/>
          <w:tab w:val="left" w:pos="993"/>
        </w:tabs>
        <w:suppressAutoHyphens/>
        <w:ind w:left="-284" w:right="-1" w:firstLine="567"/>
        <w:jc w:val="both"/>
      </w:pPr>
      <w:r w:rsidRPr="00723248">
        <w:t xml:space="preserve">Режим работы: с </w:t>
      </w:r>
      <w:r w:rsidR="00862A46">
        <w:t>6.30</w:t>
      </w:r>
      <w:r w:rsidRPr="00723248">
        <w:t xml:space="preserve"> часов утра до </w:t>
      </w:r>
      <w:r w:rsidR="00862A46">
        <w:t>18.30</w:t>
      </w:r>
      <w:r w:rsidRPr="00723248">
        <w:t xml:space="preserve"> часов вечера</w:t>
      </w:r>
      <w:r w:rsidR="002363C8" w:rsidRPr="00723248">
        <w:t>.</w:t>
      </w:r>
    </w:p>
    <w:p w:rsidR="00ED3DB8" w:rsidRPr="00723248" w:rsidRDefault="00B6337B" w:rsidP="00B724AE">
      <w:pPr>
        <w:numPr>
          <w:ilvl w:val="1"/>
          <w:numId w:val="24"/>
        </w:numPr>
        <w:tabs>
          <w:tab w:val="left" w:pos="540"/>
          <w:tab w:val="left" w:pos="709"/>
          <w:tab w:val="left" w:pos="993"/>
          <w:tab w:val="left" w:pos="1276"/>
        </w:tabs>
        <w:suppressAutoHyphens/>
        <w:ind w:left="-284" w:right="-1" w:firstLine="567"/>
        <w:jc w:val="both"/>
      </w:pPr>
      <w:r w:rsidRPr="00723248">
        <w:t xml:space="preserve">Расписание занятий составляется по согласованию с профсоюзным комитетом. </w:t>
      </w:r>
    </w:p>
    <w:p w:rsidR="00B6337B" w:rsidRPr="00723248" w:rsidRDefault="00B6337B" w:rsidP="00B724AE">
      <w:pPr>
        <w:numPr>
          <w:ilvl w:val="1"/>
          <w:numId w:val="24"/>
        </w:numPr>
        <w:tabs>
          <w:tab w:val="left" w:pos="540"/>
          <w:tab w:val="left" w:pos="709"/>
          <w:tab w:val="left" w:pos="993"/>
        </w:tabs>
        <w:suppressAutoHyphens/>
        <w:ind w:left="-284" w:right="-1" w:firstLine="567"/>
        <w:jc w:val="both"/>
      </w:pPr>
      <w:r w:rsidRPr="00723248">
        <w:t xml:space="preserve">Режим работы руководителя, его заместителей определяется графиком, составленным с таким расчетом, чтобы во время функционирования </w:t>
      </w:r>
      <w:r w:rsidR="00ED3DB8" w:rsidRPr="00723248">
        <w:t>Учреждения</w:t>
      </w:r>
      <w:r w:rsidRPr="00723248">
        <w:t xml:space="preserve"> в ней находился дежурный администратор.</w:t>
      </w:r>
    </w:p>
    <w:p w:rsidR="00ED3DB8" w:rsidRPr="00723248" w:rsidRDefault="00B6337B" w:rsidP="00B724AE">
      <w:pPr>
        <w:numPr>
          <w:ilvl w:val="1"/>
          <w:numId w:val="24"/>
        </w:numPr>
        <w:tabs>
          <w:tab w:val="left" w:pos="540"/>
          <w:tab w:val="left" w:pos="709"/>
          <w:tab w:val="left" w:pos="993"/>
        </w:tabs>
        <w:suppressAutoHyphens/>
        <w:ind w:left="-284" w:right="-1" w:firstLine="567"/>
        <w:jc w:val="both"/>
      </w:pPr>
      <w:r w:rsidRPr="00723248">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rsidR="00ED3DB8" w:rsidRPr="00723248">
        <w:t>Учреждения</w:t>
      </w:r>
      <w:r w:rsidRPr="00723248">
        <w:t xml:space="preserve"> по согласованию с профсоюзным комитетом. </w:t>
      </w:r>
    </w:p>
    <w:p w:rsidR="00B6337B" w:rsidRPr="00723248" w:rsidRDefault="00B6337B" w:rsidP="00ED3DB8">
      <w:pPr>
        <w:tabs>
          <w:tab w:val="left" w:pos="540"/>
          <w:tab w:val="left" w:pos="709"/>
          <w:tab w:val="left" w:pos="993"/>
        </w:tabs>
        <w:suppressAutoHyphens/>
        <w:ind w:left="-284" w:right="-1" w:firstLine="568"/>
        <w:jc w:val="both"/>
      </w:pPr>
      <w:r w:rsidRPr="00723248">
        <w:t>График сменности должен быть объявлен работникам под роспись, как правило, не позднее, чем за 1 месяц до введения его в действие.</w:t>
      </w:r>
    </w:p>
    <w:p w:rsidR="00B6337B" w:rsidRPr="00723248" w:rsidRDefault="00B6337B" w:rsidP="00B724AE">
      <w:pPr>
        <w:numPr>
          <w:ilvl w:val="1"/>
          <w:numId w:val="24"/>
        </w:numPr>
        <w:tabs>
          <w:tab w:val="left" w:pos="540"/>
          <w:tab w:val="left" w:pos="709"/>
          <w:tab w:val="left" w:pos="993"/>
        </w:tabs>
        <w:suppressAutoHyphens/>
        <w:ind w:left="-284" w:right="-1" w:firstLine="567"/>
        <w:jc w:val="both"/>
      </w:pPr>
      <w:r w:rsidRPr="00723248">
        <w:t>Для отдыха и питания всем категориям работников образовательной организации предоставляется перерыв продолжительностью не менее 30 минут.</w:t>
      </w:r>
    </w:p>
    <w:p w:rsidR="00B6337B" w:rsidRPr="00723248" w:rsidRDefault="00B6337B" w:rsidP="00F70413">
      <w:pPr>
        <w:tabs>
          <w:tab w:val="left" w:pos="570"/>
          <w:tab w:val="left" w:pos="993"/>
          <w:tab w:val="left" w:pos="3435"/>
        </w:tabs>
        <w:ind w:left="-284" w:right="-1" w:firstLine="645"/>
        <w:jc w:val="both"/>
      </w:pPr>
      <w:r w:rsidRPr="00723248">
        <w:t>Административному, учебно-вспомогательному персоналу, техническим работникам: ежедневно с 12 часов до 12 часов 30 минут.</w:t>
      </w:r>
    </w:p>
    <w:p w:rsidR="00B6337B" w:rsidRPr="00723248" w:rsidRDefault="00B6337B" w:rsidP="00F70413">
      <w:pPr>
        <w:tabs>
          <w:tab w:val="left" w:pos="540"/>
          <w:tab w:val="left" w:pos="993"/>
        </w:tabs>
        <w:ind w:left="-284" w:right="-1" w:firstLine="567"/>
        <w:jc w:val="both"/>
      </w:pPr>
      <w:r w:rsidRPr="00723248">
        <w:t>Гардеробщикам, поварам: с 11 часов поочередно по 30 минут каждому.</w:t>
      </w:r>
    </w:p>
    <w:p w:rsidR="00B6337B" w:rsidRPr="00723248" w:rsidRDefault="00B6337B" w:rsidP="00B724AE">
      <w:pPr>
        <w:numPr>
          <w:ilvl w:val="1"/>
          <w:numId w:val="24"/>
        </w:numPr>
        <w:tabs>
          <w:tab w:val="left" w:pos="540"/>
          <w:tab w:val="left" w:pos="993"/>
        </w:tabs>
        <w:suppressAutoHyphens/>
        <w:ind w:left="-284" w:right="-1" w:firstLine="567"/>
        <w:jc w:val="both"/>
      </w:pPr>
      <w:r w:rsidRPr="00723248">
        <w:t>Педагогическим работникам, выполняющим свои обязанности непрерывно в течение рабочего дня, обеспечивается возможность прие</w:t>
      </w:r>
      <w:r w:rsidR="0097740C">
        <w:t>ма пищи одновременно с воспитанниками</w:t>
      </w:r>
      <w:r w:rsidRPr="00723248">
        <w:t xml:space="preserve">. </w:t>
      </w:r>
    </w:p>
    <w:p w:rsidR="00B6337B" w:rsidRPr="00723248" w:rsidRDefault="0097740C" w:rsidP="00B724AE">
      <w:pPr>
        <w:numPr>
          <w:ilvl w:val="1"/>
          <w:numId w:val="24"/>
        </w:numPr>
        <w:tabs>
          <w:tab w:val="left" w:pos="540"/>
          <w:tab w:val="left" w:pos="709"/>
          <w:tab w:val="left" w:pos="993"/>
        </w:tabs>
        <w:suppressAutoHyphens/>
        <w:ind w:left="-284" w:right="-1" w:firstLine="567"/>
        <w:jc w:val="both"/>
      </w:pPr>
      <w:r>
        <w:t>Н</w:t>
      </w:r>
      <w:r w:rsidR="00B6337B" w:rsidRPr="00723248">
        <w:t>агрузка педагогического работника образовательного учреждения оговаривается в трудовом договоре.</w:t>
      </w:r>
    </w:p>
    <w:p w:rsidR="00B6337B" w:rsidRPr="00723248" w:rsidRDefault="0097740C" w:rsidP="00B724AE">
      <w:pPr>
        <w:numPr>
          <w:ilvl w:val="1"/>
          <w:numId w:val="24"/>
        </w:numPr>
        <w:tabs>
          <w:tab w:val="left" w:pos="540"/>
          <w:tab w:val="left" w:pos="709"/>
          <w:tab w:val="left" w:pos="993"/>
          <w:tab w:val="left" w:pos="1276"/>
        </w:tabs>
        <w:suppressAutoHyphens/>
        <w:ind w:left="-284" w:right="-1" w:firstLine="567"/>
        <w:jc w:val="both"/>
      </w:pPr>
      <w:r>
        <w:t xml:space="preserve">Объем </w:t>
      </w:r>
      <w:r w:rsidR="00B6337B" w:rsidRPr="00723248">
        <w:t xml:space="preserve">нагрузки на новый учебный год устанавливается руководителем </w:t>
      </w:r>
      <w:r w:rsidR="00ED3DB8" w:rsidRPr="00723248">
        <w:t>Учреждения</w:t>
      </w:r>
      <w:r w:rsidR="00B6337B" w:rsidRPr="00723248">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w:t>
      </w:r>
      <w:r w:rsidR="00B6337B" w:rsidRPr="00723248">
        <w:lastRenderedPageBreak/>
        <w:t>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05C4" w:rsidRPr="00723248" w:rsidRDefault="00B6337B" w:rsidP="00B724AE">
      <w:pPr>
        <w:numPr>
          <w:ilvl w:val="1"/>
          <w:numId w:val="24"/>
        </w:numPr>
        <w:tabs>
          <w:tab w:val="left" w:pos="540"/>
          <w:tab w:val="left" w:pos="709"/>
          <w:tab w:val="left" w:pos="993"/>
        </w:tabs>
        <w:suppressAutoHyphens/>
        <w:ind w:left="-284" w:right="-1" w:firstLine="567"/>
        <w:jc w:val="both"/>
      </w:pPr>
      <w:r w:rsidRPr="00723248">
        <w:t xml:space="preserve">При  установлении учебной нагрузки на новый учебный </w:t>
      </w:r>
      <w:r w:rsidR="006B05C4" w:rsidRPr="00723248">
        <w:t>год следует иметь в виду, что, как правило:</w:t>
      </w:r>
    </w:p>
    <w:p w:rsidR="006B05C4" w:rsidRPr="00723248" w:rsidRDefault="006B05C4" w:rsidP="00B724AE">
      <w:pPr>
        <w:numPr>
          <w:ilvl w:val="0"/>
          <w:numId w:val="25"/>
        </w:numPr>
        <w:tabs>
          <w:tab w:val="left" w:pos="0"/>
          <w:tab w:val="left" w:pos="284"/>
          <w:tab w:val="left" w:pos="993"/>
        </w:tabs>
        <w:suppressAutoHyphens/>
        <w:ind w:left="-284" w:right="-1" w:firstLine="0"/>
        <w:jc w:val="both"/>
      </w:pPr>
      <w:r w:rsidRPr="00723248">
        <w:t xml:space="preserve"> у педагогических работников должна сохраняться преемственность классов и объем учебной нагрузки;</w:t>
      </w:r>
    </w:p>
    <w:p w:rsidR="006B05C4" w:rsidRPr="00723248" w:rsidRDefault="006B05C4" w:rsidP="00B724AE">
      <w:pPr>
        <w:numPr>
          <w:ilvl w:val="0"/>
          <w:numId w:val="25"/>
        </w:numPr>
        <w:tabs>
          <w:tab w:val="left" w:pos="0"/>
          <w:tab w:val="left" w:pos="284"/>
          <w:tab w:val="left" w:pos="993"/>
        </w:tabs>
        <w:suppressAutoHyphens/>
        <w:ind w:left="-284" w:right="-1" w:firstLine="0"/>
        <w:jc w:val="both"/>
      </w:pPr>
      <w:r w:rsidRPr="00723248">
        <w:t xml:space="preserve"> объем учебной нагрузки должен быть стабильным в течение учебного года.</w:t>
      </w:r>
    </w:p>
    <w:p w:rsidR="00B6337B" w:rsidRPr="00723248" w:rsidRDefault="00B6337B" w:rsidP="00B724AE">
      <w:pPr>
        <w:numPr>
          <w:ilvl w:val="1"/>
          <w:numId w:val="24"/>
        </w:numPr>
        <w:tabs>
          <w:tab w:val="left" w:pos="284"/>
          <w:tab w:val="left" w:pos="709"/>
          <w:tab w:val="left" w:pos="993"/>
          <w:tab w:val="left" w:pos="1276"/>
        </w:tabs>
        <w:suppressAutoHyphens/>
        <w:ind w:left="-284" w:right="-1" w:firstLine="567"/>
        <w:jc w:val="both"/>
      </w:pPr>
      <w:r w:rsidRPr="00723248">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 xml:space="preserve">При проведении тарификации педагогов на начало нового учебного года объем учебной нагрузки каждого педагога устанавливается приказом руководителя </w:t>
      </w:r>
      <w:r w:rsidR="00ED3DB8" w:rsidRPr="00723248">
        <w:t>У</w:t>
      </w:r>
      <w:r w:rsidRPr="00723248">
        <w:t>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6337B" w:rsidRPr="00723248" w:rsidRDefault="00B6337B" w:rsidP="00B724AE">
      <w:pPr>
        <w:numPr>
          <w:ilvl w:val="1"/>
          <w:numId w:val="24"/>
        </w:numPr>
        <w:tabs>
          <w:tab w:val="left" w:pos="540"/>
          <w:tab w:val="left" w:pos="567"/>
          <w:tab w:val="left" w:pos="851"/>
        </w:tabs>
        <w:suppressAutoHyphens/>
        <w:ind w:left="-284" w:right="-1" w:firstLine="567"/>
        <w:jc w:val="both"/>
      </w:pPr>
      <w:r w:rsidRPr="00723248">
        <w:t xml:space="preserve">В </w:t>
      </w:r>
      <w:r w:rsidR="00ED3DB8" w:rsidRPr="00723248">
        <w:t>Учреждении</w:t>
      </w:r>
      <w:r w:rsidRPr="00723248">
        <w:t xml:space="preserve"> устанавливается </w:t>
      </w:r>
      <w:r w:rsidR="00AA7139" w:rsidRPr="00723248">
        <w:t>5</w:t>
      </w:r>
      <w:r w:rsidRPr="00723248">
        <w:t xml:space="preserve">-дневная рабочая неделя с </w:t>
      </w:r>
      <w:r w:rsidR="00AA7139" w:rsidRPr="00723248">
        <w:t>двумя</w:t>
      </w:r>
      <w:r w:rsidRPr="00723248">
        <w:t xml:space="preserve"> выходным</w:t>
      </w:r>
      <w:r w:rsidR="00AA7139" w:rsidRPr="00723248">
        <w:t>и</w:t>
      </w:r>
      <w:r w:rsidRPr="00723248">
        <w:t xml:space="preserve"> дн</w:t>
      </w:r>
      <w:r w:rsidR="00AA7139" w:rsidRPr="00723248">
        <w:t>я</w:t>
      </w:r>
      <w:r w:rsidRPr="00723248">
        <w:t>м</w:t>
      </w:r>
      <w:r w:rsidR="00AA7139" w:rsidRPr="00723248">
        <w:t>и</w:t>
      </w:r>
      <w:r w:rsidRPr="00723248">
        <w:t xml:space="preserve"> – </w:t>
      </w:r>
      <w:r w:rsidR="00AA7139" w:rsidRPr="00723248">
        <w:t xml:space="preserve">суббота, </w:t>
      </w:r>
      <w:r w:rsidRPr="00723248">
        <w:t>воскресенье.</w:t>
      </w:r>
    </w:p>
    <w:p w:rsidR="00ED3DB8" w:rsidRPr="00723248" w:rsidRDefault="00B6337B" w:rsidP="00B724AE">
      <w:pPr>
        <w:numPr>
          <w:ilvl w:val="1"/>
          <w:numId w:val="24"/>
        </w:numPr>
        <w:tabs>
          <w:tab w:val="left" w:pos="540"/>
          <w:tab w:val="left" w:pos="709"/>
          <w:tab w:val="left" w:pos="851"/>
          <w:tab w:val="left" w:pos="1276"/>
        </w:tabs>
        <w:suppressAutoHyphens/>
        <w:ind w:left="-284" w:right="-1" w:firstLine="567"/>
        <w:jc w:val="both"/>
      </w:pPr>
      <w:r w:rsidRPr="00723248">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rsidR="00B6337B" w:rsidRPr="00723248" w:rsidRDefault="00B6337B" w:rsidP="00ED3DB8">
      <w:pPr>
        <w:tabs>
          <w:tab w:val="left" w:pos="540"/>
          <w:tab w:val="left" w:pos="709"/>
          <w:tab w:val="left" w:pos="851"/>
          <w:tab w:val="left" w:pos="1276"/>
        </w:tabs>
        <w:suppressAutoHyphens/>
        <w:ind w:left="-284" w:right="-1" w:firstLine="568"/>
        <w:jc w:val="both"/>
      </w:pPr>
      <w:r w:rsidRPr="00723248">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6337B" w:rsidRPr="00723248" w:rsidRDefault="00B6337B" w:rsidP="00B724AE">
      <w:pPr>
        <w:numPr>
          <w:ilvl w:val="1"/>
          <w:numId w:val="24"/>
        </w:numPr>
        <w:tabs>
          <w:tab w:val="left" w:pos="540"/>
          <w:tab w:val="left" w:pos="709"/>
          <w:tab w:val="left" w:pos="851"/>
          <w:tab w:val="left" w:pos="1276"/>
        </w:tabs>
        <w:suppressAutoHyphens/>
        <w:ind w:left="-284" w:right="-1" w:firstLine="567"/>
        <w:jc w:val="both"/>
      </w:pPr>
      <w:r w:rsidRPr="00723248">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оплачиваемый дополнительный отпуск продолжительностью, определяемой индивидуальными трудовыми договорами, но не менее 3-х календарных дней.</w:t>
      </w:r>
    </w:p>
    <w:p w:rsidR="00B6337B" w:rsidRPr="00723248" w:rsidRDefault="00B6337B" w:rsidP="00B724AE">
      <w:pPr>
        <w:numPr>
          <w:ilvl w:val="1"/>
          <w:numId w:val="24"/>
        </w:numPr>
        <w:tabs>
          <w:tab w:val="left" w:pos="540"/>
          <w:tab w:val="left" w:pos="709"/>
          <w:tab w:val="left" w:pos="851"/>
        </w:tabs>
        <w:suppressAutoHyphens/>
        <w:ind w:left="-284" w:right="-1" w:firstLine="567"/>
        <w:jc w:val="both"/>
      </w:pPr>
      <w:r w:rsidRPr="00723248">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6337B" w:rsidRPr="00723248" w:rsidRDefault="00B6337B" w:rsidP="00B724AE">
      <w:pPr>
        <w:numPr>
          <w:ilvl w:val="1"/>
          <w:numId w:val="24"/>
        </w:numPr>
        <w:tabs>
          <w:tab w:val="left" w:pos="540"/>
          <w:tab w:val="left" w:pos="709"/>
          <w:tab w:val="left" w:pos="851"/>
        </w:tabs>
        <w:suppressAutoHyphens/>
        <w:ind w:left="-284" w:right="-1" w:firstLine="567"/>
        <w:jc w:val="both"/>
      </w:pPr>
      <w:r w:rsidRPr="00723248">
        <w:t>График дежурств составляется на месяц, утверждается руководителем, согласуется с профсоюзным комитетом</w:t>
      </w:r>
      <w:r w:rsidR="00AA7139" w:rsidRPr="00723248">
        <w:t>. Работников необходимо ознакомить под роспись.</w:t>
      </w:r>
      <w:r w:rsidRPr="00723248">
        <w:t xml:space="preserve"> </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00ED3DB8" w:rsidRPr="00723248">
        <w:t>Учреждения</w:t>
      </w:r>
      <w:r w:rsidRPr="00723248">
        <w:t xml:space="preserve">. Предоставление отпуска руководителю </w:t>
      </w:r>
      <w:r w:rsidR="00ED3DB8" w:rsidRPr="00723248">
        <w:t>Учреждения</w:t>
      </w:r>
      <w:r w:rsidRPr="00723248">
        <w:t xml:space="preserve"> оформляется распоряжением </w:t>
      </w:r>
      <w:r w:rsidR="002244C2" w:rsidRPr="00723248">
        <w:t xml:space="preserve">начальника </w:t>
      </w:r>
      <w:r w:rsidRPr="00723248">
        <w:t xml:space="preserve">Управления образования, другим работникам – приказом по </w:t>
      </w:r>
      <w:r w:rsidR="004E77A8" w:rsidRPr="00723248">
        <w:t>Учреждению</w:t>
      </w:r>
      <w:r w:rsidRPr="00723248">
        <w:t>.</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 xml:space="preserve">При наличии у работника путевки на санаторно-курортное лечение по медицинским показаниям отпуск предоставляется вне графика. </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lastRenderedPageBreak/>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4C2" w:rsidRPr="00723248">
        <w:t xml:space="preserve"> (ст.128 ТК РФ)</w:t>
      </w:r>
      <w:r w:rsidRPr="00723248">
        <w:t>.</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Оплата отпуска производится не позднее, чем за три дня до его начала.</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Право на использование отпуска за первый год работы возникает у работника по истечении 6 месяцев непрерывной работы.</w:t>
      </w:r>
    </w:p>
    <w:p w:rsidR="00B6337B" w:rsidRPr="00723248" w:rsidRDefault="00B6337B" w:rsidP="00B724AE">
      <w:pPr>
        <w:numPr>
          <w:ilvl w:val="1"/>
          <w:numId w:val="24"/>
        </w:numPr>
        <w:tabs>
          <w:tab w:val="left" w:pos="540"/>
          <w:tab w:val="left" w:pos="567"/>
          <w:tab w:val="left" w:pos="993"/>
        </w:tabs>
        <w:suppressAutoHyphens/>
        <w:ind w:left="-284" w:right="-1" w:firstLine="567"/>
        <w:jc w:val="both"/>
      </w:pPr>
      <w:r w:rsidRPr="00723248">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337B" w:rsidRPr="00723248" w:rsidRDefault="00B6337B" w:rsidP="00B724AE">
      <w:pPr>
        <w:numPr>
          <w:ilvl w:val="1"/>
          <w:numId w:val="24"/>
        </w:numPr>
        <w:tabs>
          <w:tab w:val="left" w:pos="540"/>
          <w:tab w:val="left" w:pos="709"/>
          <w:tab w:val="left" w:pos="993"/>
        </w:tabs>
        <w:suppressAutoHyphens/>
        <w:ind w:left="-284" w:right="-1" w:firstLine="567"/>
        <w:jc w:val="both"/>
      </w:pPr>
      <w:r w:rsidRPr="00723248">
        <w:t>Педагогическим и другим работникам запрещается:</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изменять по своему усмотрению расписание занятий и график работы;</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отменять, удлинять или сокращать продолжительность занятий;</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удалять </w:t>
      </w:r>
      <w:r w:rsidR="004E77A8" w:rsidRPr="00723248">
        <w:t>воспитанников</w:t>
      </w:r>
      <w:r w:rsidRPr="00723248">
        <w:t xml:space="preserve"> с занятий;</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курить и распивать спиртные напитки в помещении </w:t>
      </w:r>
      <w:r w:rsidR="002244C2" w:rsidRPr="00723248">
        <w:t>Учреждения</w:t>
      </w:r>
      <w:r w:rsidRPr="00723248">
        <w:t>;</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хранить в помещениях </w:t>
      </w:r>
      <w:r w:rsidR="002244C2" w:rsidRPr="00723248">
        <w:t>Учреждения</w:t>
      </w:r>
      <w:r w:rsidRPr="00723248">
        <w:t xml:space="preserve"> легковоспламеняющиеся и ядовитые вещества;</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употребл</w:t>
      </w:r>
      <w:r w:rsidR="00F55ED7" w:rsidRPr="00723248">
        <w:t>ять</w:t>
      </w:r>
      <w:r w:rsidRPr="00723248">
        <w:t xml:space="preserve"> при общении ненормативной лексики;</w:t>
      </w:r>
    </w:p>
    <w:p w:rsidR="00B6337B" w:rsidRPr="00723248" w:rsidRDefault="00B6337B" w:rsidP="002244C2">
      <w:pPr>
        <w:numPr>
          <w:ilvl w:val="0"/>
          <w:numId w:val="5"/>
        </w:numPr>
        <w:tabs>
          <w:tab w:val="left" w:pos="0"/>
          <w:tab w:val="left" w:pos="851"/>
          <w:tab w:val="left" w:pos="993"/>
        </w:tabs>
        <w:suppressAutoHyphens/>
        <w:ind w:left="-284" w:right="-1" w:firstLine="0"/>
        <w:jc w:val="both"/>
      </w:pPr>
      <w:r w:rsidRPr="00723248">
        <w:t xml:space="preserve">приглашать без служебной надобности посторонних лиц в помещения </w:t>
      </w:r>
      <w:r w:rsidR="002244C2" w:rsidRPr="00723248">
        <w:t>Учреждения</w:t>
      </w:r>
      <w:r w:rsidRPr="00723248">
        <w:t>.</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созывать во время </w:t>
      </w:r>
      <w:r w:rsidR="004E77A8" w:rsidRPr="00723248">
        <w:t>занятий</w:t>
      </w:r>
      <w:r w:rsidRPr="00723248">
        <w:t xml:space="preserve"> собрания, заседания, совещания;</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присутствие на </w:t>
      </w:r>
      <w:r w:rsidR="004E77A8" w:rsidRPr="00723248">
        <w:t>занятиях</w:t>
      </w:r>
      <w:r w:rsidRPr="00723248">
        <w:t xml:space="preserve"> посторонних лиц без разрешения администрации</w:t>
      </w:r>
      <w:r w:rsidR="002244C2" w:rsidRPr="00723248">
        <w:t xml:space="preserve"> Учреждения</w:t>
      </w:r>
      <w:r w:rsidRPr="00723248">
        <w:t>;</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делать педагогическим работникам замечания по поводу их работы во время проведения занятий и в присутствии </w:t>
      </w:r>
      <w:r w:rsidR="004E77A8" w:rsidRPr="00723248">
        <w:t>воспитанников</w:t>
      </w:r>
      <w:r w:rsidRPr="00723248">
        <w:t>.</w:t>
      </w:r>
    </w:p>
    <w:p w:rsidR="00B6337B" w:rsidRPr="00723248" w:rsidRDefault="00B6337B" w:rsidP="00F70413">
      <w:pPr>
        <w:tabs>
          <w:tab w:val="left" w:pos="993"/>
        </w:tabs>
        <w:ind w:left="-284" w:right="-1" w:firstLine="567"/>
        <w:rPr>
          <w:b/>
        </w:rPr>
      </w:pPr>
    </w:p>
    <w:p w:rsidR="00B6337B" w:rsidRPr="00723248" w:rsidRDefault="00B6337B" w:rsidP="00F70413">
      <w:pPr>
        <w:tabs>
          <w:tab w:val="left" w:pos="993"/>
        </w:tabs>
        <w:ind w:left="-284" w:right="-1" w:firstLine="567"/>
        <w:rPr>
          <w:b/>
        </w:rPr>
      </w:pPr>
      <w:r w:rsidRPr="00723248">
        <w:rPr>
          <w:b/>
        </w:rPr>
        <w:t xml:space="preserve">Режим работы </w:t>
      </w:r>
      <w:r w:rsidR="004E77A8" w:rsidRPr="00723248">
        <w:rPr>
          <w:b/>
        </w:rPr>
        <w:t>Учреждения</w:t>
      </w:r>
      <w:r w:rsidRPr="00723248">
        <w:rPr>
          <w:b/>
        </w:rPr>
        <w:t>.</w:t>
      </w:r>
    </w:p>
    <w:p w:rsidR="00B6337B" w:rsidRPr="00723248" w:rsidRDefault="004E77A8" w:rsidP="00F70413">
      <w:pPr>
        <w:tabs>
          <w:tab w:val="left" w:pos="993"/>
        </w:tabs>
        <w:ind w:left="-284" w:right="-1" w:firstLine="567"/>
      </w:pPr>
      <w:r w:rsidRPr="00723248">
        <w:t>Учреждение</w:t>
      </w:r>
      <w:r w:rsidR="00B6337B" w:rsidRPr="00723248">
        <w:t xml:space="preserve"> работает </w:t>
      </w:r>
      <w:r w:rsidR="0097740C">
        <w:t>с понедельника по пятницу (6.30-18.30)</w:t>
      </w:r>
    </w:p>
    <w:p w:rsidR="00B6337B" w:rsidRPr="00723248" w:rsidRDefault="00B6337B" w:rsidP="00F70413">
      <w:pPr>
        <w:tabs>
          <w:tab w:val="left" w:pos="993"/>
        </w:tabs>
        <w:ind w:left="-284" w:right="-1" w:firstLine="567"/>
      </w:pPr>
    </w:p>
    <w:p w:rsidR="00B6337B" w:rsidRPr="00723248" w:rsidRDefault="00B6337B" w:rsidP="00F70413">
      <w:pPr>
        <w:tabs>
          <w:tab w:val="left" w:pos="993"/>
        </w:tabs>
        <w:ind w:left="-284" w:right="-1" w:firstLine="567"/>
        <w:jc w:val="center"/>
        <w:rPr>
          <w:b/>
        </w:rPr>
      </w:pPr>
      <w:r w:rsidRPr="00723248">
        <w:rPr>
          <w:b/>
          <w:lang w:val="en-US"/>
        </w:rPr>
        <w:t>IV</w:t>
      </w:r>
      <w:r w:rsidRPr="00723248">
        <w:rPr>
          <w:b/>
        </w:rPr>
        <w:t>. ОСНОВНЫЕ ПРАВА И ОБЯЗАННОСТИ РАБОТОДАТЕЛЯ.</w:t>
      </w:r>
    </w:p>
    <w:p w:rsidR="00B6337B" w:rsidRPr="00723248" w:rsidRDefault="00B6337B" w:rsidP="00F70413">
      <w:pPr>
        <w:tabs>
          <w:tab w:val="left" w:pos="993"/>
        </w:tabs>
        <w:ind w:left="-284" w:right="-1" w:firstLine="567"/>
        <w:jc w:val="both"/>
      </w:pPr>
      <w:r w:rsidRPr="00723248">
        <w:t>Основные права и обязанности работодателя изложены в ст. 22 ТК РФ и Уставе.</w:t>
      </w:r>
    </w:p>
    <w:p w:rsidR="00B6337B" w:rsidRPr="00723248" w:rsidRDefault="00B6337B" w:rsidP="00F70413">
      <w:pPr>
        <w:tabs>
          <w:tab w:val="left" w:pos="993"/>
        </w:tabs>
        <w:ind w:left="-284" w:right="-1" w:firstLine="567"/>
        <w:rPr>
          <w:b/>
          <w:bCs/>
          <w:iCs/>
        </w:rPr>
      </w:pPr>
      <w:r w:rsidRPr="00723248">
        <w:rPr>
          <w:b/>
        </w:rPr>
        <w:t>4.1.</w:t>
      </w:r>
      <w:r w:rsidRPr="00723248">
        <w:t xml:space="preserve"> </w:t>
      </w:r>
      <w:r w:rsidRPr="00723248">
        <w:rPr>
          <w:b/>
          <w:bCs/>
          <w:iCs/>
        </w:rPr>
        <w:t>Работодатель имеет право на:</w:t>
      </w:r>
    </w:p>
    <w:p w:rsidR="00B6337B" w:rsidRPr="00723248" w:rsidRDefault="00B6337B" w:rsidP="00B724AE">
      <w:pPr>
        <w:numPr>
          <w:ilvl w:val="2"/>
          <w:numId w:val="26"/>
        </w:numPr>
        <w:tabs>
          <w:tab w:val="left" w:pos="567"/>
          <w:tab w:val="left" w:pos="709"/>
          <w:tab w:val="left" w:pos="993"/>
        </w:tabs>
        <w:suppressAutoHyphens/>
        <w:ind w:left="-284" w:right="-1" w:firstLine="567"/>
        <w:jc w:val="both"/>
      </w:pPr>
      <w:r w:rsidRPr="00723248">
        <w:t xml:space="preserve">Управление </w:t>
      </w:r>
      <w:r w:rsidR="002244C2" w:rsidRPr="00723248">
        <w:t>Учреждением</w:t>
      </w:r>
      <w:r w:rsidRPr="00723248">
        <w:t xml:space="preserve"> и принятие решений в пределах полномочий, установленных Уставом;</w:t>
      </w:r>
    </w:p>
    <w:p w:rsidR="00B6337B" w:rsidRPr="00723248" w:rsidRDefault="00B6337B" w:rsidP="00B724AE">
      <w:pPr>
        <w:numPr>
          <w:ilvl w:val="2"/>
          <w:numId w:val="26"/>
        </w:numPr>
        <w:tabs>
          <w:tab w:val="left" w:pos="567"/>
          <w:tab w:val="left" w:pos="709"/>
          <w:tab w:val="left" w:pos="993"/>
        </w:tabs>
        <w:suppressAutoHyphens/>
        <w:ind w:left="-284" w:right="-1" w:firstLine="567"/>
        <w:jc w:val="both"/>
      </w:pPr>
      <w:r w:rsidRPr="00723248">
        <w:t>Заключение и расторжение трудовых договоров с работниками;</w:t>
      </w:r>
    </w:p>
    <w:p w:rsidR="00B6337B" w:rsidRPr="00723248" w:rsidRDefault="00B6337B" w:rsidP="00B724AE">
      <w:pPr>
        <w:numPr>
          <w:ilvl w:val="2"/>
          <w:numId w:val="26"/>
        </w:numPr>
        <w:tabs>
          <w:tab w:val="left" w:pos="567"/>
          <w:tab w:val="left" w:pos="709"/>
          <w:tab w:val="left" w:pos="993"/>
        </w:tabs>
        <w:suppressAutoHyphens/>
        <w:ind w:left="-284" w:right="-1" w:firstLine="567"/>
        <w:jc w:val="both"/>
      </w:pPr>
      <w:r w:rsidRPr="00723248">
        <w:t>Создание с другими руководителями объединений для защиты своих интересов и на вступление в такие объединения;</w:t>
      </w:r>
    </w:p>
    <w:p w:rsidR="00B6337B" w:rsidRPr="00723248" w:rsidRDefault="00B6337B" w:rsidP="00B724AE">
      <w:pPr>
        <w:numPr>
          <w:ilvl w:val="2"/>
          <w:numId w:val="26"/>
        </w:numPr>
        <w:tabs>
          <w:tab w:val="left" w:pos="567"/>
          <w:tab w:val="left" w:pos="709"/>
          <w:tab w:val="left" w:pos="993"/>
        </w:tabs>
        <w:suppressAutoHyphens/>
        <w:ind w:left="-284" w:right="-1" w:firstLine="567"/>
        <w:jc w:val="both"/>
      </w:pPr>
      <w:r w:rsidRPr="00723248">
        <w:t>Поощрение работников и применение к ним дисциплинарных мер;</w:t>
      </w:r>
    </w:p>
    <w:p w:rsidR="00B6337B" w:rsidRPr="00723248" w:rsidRDefault="00B6337B" w:rsidP="00B724AE">
      <w:pPr>
        <w:numPr>
          <w:ilvl w:val="2"/>
          <w:numId w:val="26"/>
        </w:numPr>
        <w:tabs>
          <w:tab w:val="left" w:pos="567"/>
          <w:tab w:val="left" w:pos="709"/>
          <w:tab w:val="left" w:pos="993"/>
        </w:tabs>
        <w:suppressAutoHyphens/>
        <w:ind w:left="-284" w:right="-1" w:firstLine="567"/>
        <w:jc w:val="both"/>
      </w:pPr>
      <w:r w:rsidRPr="00723248">
        <w:t>Организацию условий труда работников, определяемых по соглашению с собственником организации.</w:t>
      </w:r>
    </w:p>
    <w:p w:rsidR="00B6337B" w:rsidRPr="00723248" w:rsidRDefault="00B6337B" w:rsidP="00F70413">
      <w:pPr>
        <w:tabs>
          <w:tab w:val="left" w:pos="993"/>
        </w:tabs>
        <w:ind w:left="-284" w:right="-1" w:firstLine="567"/>
        <w:rPr>
          <w:b/>
        </w:rPr>
      </w:pPr>
    </w:p>
    <w:p w:rsidR="00B6337B" w:rsidRPr="00723248" w:rsidRDefault="00B6337B" w:rsidP="00F70413">
      <w:pPr>
        <w:tabs>
          <w:tab w:val="left" w:pos="993"/>
        </w:tabs>
        <w:ind w:left="-284" w:right="-1" w:firstLine="567"/>
        <w:rPr>
          <w:b/>
          <w:bCs/>
          <w:iCs/>
        </w:rPr>
      </w:pPr>
      <w:r w:rsidRPr="00723248">
        <w:rPr>
          <w:b/>
        </w:rPr>
        <w:t>4.2.</w:t>
      </w:r>
      <w:r w:rsidRPr="00723248">
        <w:t xml:space="preserve"> </w:t>
      </w:r>
      <w:r w:rsidRPr="00723248">
        <w:rPr>
          <w:b/>
          <w:bCs/>
          <w:iCs/>
        </w:rPr>
        <w:t>Работодатель обязан:</w:t>
      </w:r>
    </w:p>
    <w:p w:rsidR="00B6337B" w:rsidRPr="00723248" w:rsidRDefault="00B6337B" w:rsidP="00F70413">
      <w:pPr>
        <w:tabs>
          <w:tab w:val="left" w:pos="993"/>
        </w:tabs>
        <w:ind w:left="-284" w:right="-1" w:firstLine="567"/>
        <w:jc w:val="both"/>
      </w:pPr>
      <w:r w:rsidRPr="00723248">
        <w:t xml:space="preserve">4.2.1. Соблюдать </w:t>
      </w:r>
      <w:r w:rsidR="00F55ED7" w:rsidRPr="00723248">
        <w:t>ТК РФ</w:t>
      </w:r>
      <w:r w:rsidRPr="00723248">
        <w:t xml:space="preserve">, локальные нормативные акты </w:t>
      </w:r>
      <w:r w:rsidR="002244C2" w:rsidRPr="00723248">
        <w:t>Учреждения</w:t>
      </w:r>
      <w:r w:rsidRPr="00723248">
        <w:t>, условия трудовых договоров;</w:t>
      </w:r>
    </w:p>
    <w:p w:rsidR="00B6337B" w:rsidRPr="00723248" w:rsidRDefault="00B6337B" w:rsidP="00F70413">
      <w:pPr>
        <w:tabs>
          <w:tab w:val="left" w:pos="993"/>
        </w:tabs>
        <w:ind w:left="-284" w:right="-1" w:firstLine="567"/>
        <w:jc w:val="both"/>
      </w:pPr>
      <w:r w:rsidRPr="00723248">
        <w:t>4.2.2. Предоставлять работникам работу, обусловленную трудовым договором;</w:t>
      </w:r>
    </w:p>
    <w:p w:rsidR="00B6337B" w:rsidRPr="00723248" w:rsidRDefault="00B6337B" w:rsidP="00F70413">
      <w:pPr>
        <w:tabs>
          <w:tab w:val="left" w:pos="993"/>
        </w:tabs>
        <w:ind w:left="-284" w:right="-1" w:firstLine="567"/>
        <w:jc w:val="both"/>
      </w:pPr>
      <w:r w:rsidRPr="00723248">
        <w:lastRenderedPageBreak/>
        <w:t>4.2.3. Обеспечивать безопасность труда и условия, отвечающие требованиям охраны и гигиены труда;</w:t>
      </w:r>
    </w:p>
    <w:p w:rsidR="00B6337B" w:rsidRPr="00723248" w:rsidRDefault="00B6337B" w:rsidP="00B724AE">
      <w:pPr>
        <w:numPr>
          <w:ilvl w:val="2"/>
          <w:numId w:val="27"/>
        </w:numPr>
        <w:tabs>
          <w:tab w:val="left" w:pos="567"/>
          <w:tab w:val="left" w:pos="993"/>
        </w:tabs>
        <w:suppressAutoHyphens/>
        <w:ind w:left="-284" w:right="-1" w:firstLine="567"/>
        <w:jc w:val="both"/>
      </w:pPr>
      <w:r w:rsidRPr="00723248">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337B" w:rsidRPr="00723248" w:rsidRDefault="00B6337B" w:rsidP="00F70413">
      <w:pPr>
        <w:tabs>
          <w:tab w:val="left" w:pos="993"/>
        </w:tabs>
        <w:ind w:left="-284" w:right="-1" w:firstLine="567"/>
        <w:jc w:val="both"/>
      </w:pPr>
      <w:r w:rsidRPr="00723248">
        <w:t>4.2.5. Выплачивать в полном объеме причитающуюся работникам заработную плату в сроки, установленные ТК РФ и коллективным договором;</w:t>
      </w:r>
    </w:p>
    <w:p w:rsidR="00B6337B" w:rsidRPr="00723248" w:rsidRDefault="00B6337B" w:rsidP="00F70413">
      <w:pPr>
        <w:tabs>
          <w:tab w:val="left" w:pos="993"/>
          <w:tab w:val="left" w:pos="1276"/>
          <w:tab w:val="left" w:pos="1418"/>
        </w:tabs>
        <w:ind w:left="-284" w:right="-1" w:firstLine="567"/>
        <w:jc w:val="both"/>
      </w:pPr>
      <w:r w:rsidRPr="00723248">
        <w:t>4.2.6. Своевременно выполнять предписания государственных надзорных и контрольных органов;</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Обеспечивать бытовые нужды работников, связанные с исполнением ими трудовых обязанностей;</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Своевременно рассматривать и внедрять предложения работников, направленные на улучшение работы, поддерживать и поощрять лучших работников;</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Укреплять трудовую дисциплину, улучшать условия труда;</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 xml:space="preserve">Контролировать соблюдение работниками требований инструкций по </w:t>
      </w:r>
      <w:r w:rsidR="00F55ED7" w:rsidRPr="00723248">
        <w:t>охране труда</w:t>
      </w:r>
      <w:r w:rsidRPr="00723248">
        <w:t>, противопожарной охране;</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Обеспечивать систематическое повышение квалификации работников;</w:t>
      </w:r>
    </w:p>
    <w:p w:rsidR="00B6337B" w:rsidRPr="00723248" w:rsidRDefault="00B6337B" w:rsidP="00B724AE">
      <w:pPr>
        <w:numPr>
          <w:ilvl w:val="2"/>
          <w:numId w:val="28"/>
        </w:numPr>
        <w:tabs>
          <w:tab w:val="left" w:pos="709"/>
          <w:tab w:val="left" w:pos="851"/>
          <w:tab w:val="left" w:pos="993"/>
        </w:tabs>
        <w:suppressAutoHyphens/>
        <w:ind w:left="-284" w:right="-1" w:firstLine="426"/>
        <w:jc w:val="both"/>
      </w:pPr>
      <w:r w:rsidRPr="00723248">
        <w:t>Способствовать созданию в коллективе деловой, творческой обстановки, поддерживать инициативу и активность работника;</w:t>
      </w:r>
    </w:p>
    <w:p w:rsidR="00B6337B" w:rsidRPr="00723248" w:rsidRDefault="00B6337B" w:rsidP="00B724AE">
      <w:pPr>
        <w:numPr>
          <w:ilvl w:val="2"/>
          <w:numId w:val="29"/>
        </w:numPr>
        <w:tabs>
          <w:tab w:val="left" w:pos="709"/>
          <w:tab w:val="left" w:pos="851"/>
          <w:tab w:val="left" w:pos="993"/>
        </w:tabs>
        <w:suppressAutoHyphens/>
        <w:ind w:left="-284" w:right="-1" w:firstLine="567"/>
        <w:jc w:val="both"/>
      </w:pPr>
      <w:r w:rsidRPr="00723248">
        <w:t>Осуществлять обязательное социальное страхование работников в порядке, установленном федеральным законом;</w:t>
      </w:r>
    </w:p>
    <w:p w:rsidR="00B6337B" w:rsidRPr="00723248" w:rsidRDefault="00B6337B" w:rsidP="00B724AE">
      <w:pPr>
        <w:numPr>
          <w:ilvl w:val="2"/>
          <w:numId w:val="29"/>
        </w:numPr>
        <w:tabs>
          <w:tab w:val="left" w:pos="0"/>
          <w:tab w:val="left" w:pos="851"/>
          <w:tab w:val="left" w:pos="993"/>
        </w:tabs>
        <w:suppressAutoHyphens/>
        <w:ind w:left="-284" w:right="-1" w:firstLine="567"/>
        <w:jc w:val="both"/>
      </w:pPr>
      <w:r w:rsidRPr="00723248">
        <w:t>Возмещать вред, причиненный работнику в связи с исполнением им трудовых обязанностей, в порядке и на условиях, установленных законодательством;</w:t>
      </w:r>
    </w:p>
    <w:p w:rsidR="00B6337B" w:rsidRPr="00723248" w:rsidRDefault="00B6337B" w:rsidP="00B724AE">
      <w:pPr>
        <w:numPr>
          <w:ilvl w:val="2"/>
          <w:numId w:val="29"/>
        </w:numPr>
        <w:tabs>
          <w:tab w:val="left" w:pos="0"/>
          <w:tab w:val="left" w:pos="993"/>
        </w:tabs>
        <w:suppressAutoHyphens/>
        <w:ind w:left="-284" w:right="-1" w:firstLine="567"/>
        <w:jc w:val="both"/>
      </w:pPr>
      <w:r w:rsidRPr="00723248">
        <w:t>Заключать коллективный договор по требованию профсоюзного комитета или иного уполномоченного работниками представительного органа;</w:t>
      </w:r>
    </w:p>
    <w:p w:rsidR="00B6337B" w:rsidRPr="00723248" w:rsidRDefault="00B6337B" w:rsidP="00B724AE">
      <w:pPr>
        <w:numPr>
          <w:ilvl w:val="2"/>
          <w:numId w:val="29"/>
        </w:numPr>
        <w:tabs>
          <w:tab w:val="left" w:pos="0"/>
          <w:tab w:val="left" w:pos="993"/>
        </w:tabs>
        <w:suppressAutoHyphens/>
        <w:ind w:left="-284" w:right="-1" w:firstLine="567"/>
        <w:jc w:val="both"/>
      </w:pPr>
      <w:r w:rsidRPr="00723248">
        <w:t>Принимать меры по участию работников в управлении</w:t>
      </w:r>
      <w:r w:rsidR="00667F6D" w:rsidRPr="00723248">
        <w:t xml:space="preserve"> Учреждением</w:t>
      </w:r>
      <w:r w:rsidRPr="00723248">
        <w:t>, укреплять и развивать социальное партнерство;</w:t>
      </w:r>
    </w:p>
    <w:p w:rsidR="00B6337B" w:rsidRPr="00723248" w:rsidRDefault="00B6337B" w:rsidP="00B724AE">
      <w:pPr>
        <w:numPr>
          <w:ilvl w:val="2"/>
          <w:numId w:val="29"/>
        </w:numPr>
        <w:tabs>
          <w:tab w:val="left" w:pos="0"/>
          <w:tab w:val="left" w:pos="993"/>
        </w:tabs>
        <w:suppressAutoHyphens/>
        <w:ind w:left="-284" w:right="-1" w:firstLine="567"/>
        <w:jc w:val="both"/>
      </w:pPr>
      <w:r w:rsidRPr="00723248">
        <w:t>Проводить мероприятия по сохранению рабочих мест.</w:t>
      </w:r>
    </w:p>
    <w:p w:rsidR="00B6337B" w:rsidRPr="00723248" w:rsidRDefault="00B6337B" w:rsidP="00F70413">
      <w:pPr>
        <w:tabs>
          <w:tab w:val="left" w:pos="0"/>
          <w:tab w:val="left" w:pos="993"/>
        </w:tabs>
        <w:ind w:left="-284" w:right="-1" w:firstLine="567"/>
        <w:rPr>
          <w:b/>
        </w:rPr>
      </w:pPr>
    </w:p>
    <w:p w:rsidR="00B6337B" w:rsidRPr="00723248" w:rsidRDefault="00B6337B" w:rsidP="00F70413">
      <w:pPr>
        <w:tabs>
          <w:tab w:val="left" w:pos="0"/>
          <w:tab w:val="left" w:pos="993"/>
        </w:tabs>
        <w:ind w:left="-284" w:right="-1" w:firstLine="567"/>
        <w:jc w:val="center"/>
        <w:rPr>
          <w:b/>
        </w:rPr>
      </w:pPr>
      <w:r w:rsidRPr="00723248">
        <w:rPr>
          <w:b/>
          <w:lang w:val="en-US"/>
        </w:rPr>
        <w:t>V</w:t>
      </w:r>
      <w:r w:rsidRPr="00723248">
        <w:rPr>
          <w:b/>
        </w:rPr>
        <w:t>. ОСНОВНЫЕ ПРАВА И ОБЯЗАННОСТИ РАБОТНИКОВ.</w:t>
      </w:r>
    </w:p>
    <w:p w:rsidR="00B6337B" w:rsidRPr="00723248" w:rsidRDefault="00B6337B" w:rsidP="00F70413">
      <w:pPr>
        <w:tabs>
          <w:tab w:val="left" w:pos="0"/>
          <w:tab w:val="left" w:pos="993"/>
        </w:tabs>
        <w:ind w:left="-284" w:right="-1" w:firstLine="567"/>
        <w:rPr>
          <w:b/>
          <w:bCs/>
          <w:iCs/>
        </w:rPr>
      </w:pPr>
      <w:r w:rsidRPr="00723248">
        <w:rPr>
          <w:b/>
        </w:rPr>
        <w:t>5.1</w:t>
      </w:r>
      <w:r w:rsidRPr="00723248">
        <w:t xml:space="preserve">. </w:t>
      </w:r>
      <w:r w:rsidRPr="00723248">
        <w:rPr>
          <w:b/>
          <w:bCs/>
          <w:iCs/>
        </w:rPr>
        <w:t>Работник имеет право на:</w:t>
      </w:r>
    </w:p>
    <w:p w:rsidR="00B6337B" w:rsidRPr="00723248" w:rsidRDefault="00B6337B" w:rsidP="00F70413">
      <w:pPr>
        <w:tabs>
          <w:tab w:val="left" w:pos="0"/>
          <w:tab w:val="left" w:pos="993"/>
        </w:tabs>
        <w:ind w:left="-284" w:right="-1" w:firstLine="567"/>
        <w:jc w:val="both"/>
      </w:pPr>
      <w:r w:rsidRPr="00723248">
        <w:rPr>
          <w:bCs/>
          <w:iCs/>
        </w:rPr>
        <w:t xml:space="preserve">5.1.1. </w:t>
      </w:r>
      <w:r w:rsidRPr="00723248">
        <w:t xml:space="preserve">Заключение, изменение и расторжение трудового договора в порядке и на условиях, которые установлены </w:t>
      </w:r>
      <w:r w:rsidR="00667F6D" w:rsidRPr="00723248">
        <w:t>ТК РФ</w:t>
      </w:r>
      <w:r w:rsidRPr="00723248">
        <w:t>, иными федеральными законами;</w:t>
      </w:r>
    </w:p>
    <w:p w:rsidR="00B6337B" w:rsidRPr="00723248" w:rsidRDefault="00B6337B" w:rsidP="00F70413">
      <w:pPr>
        <w:tabs>
          <w:tab w:val="left" w:pos="0"/>
          <w:tab w:val="left" w:pos="993"/>
        </w:tabs>
        <w:ind w:left="-284" w:right="-1" w:firstLine="567"/>
        <w:jc w:val="both"/>
      </w:pPr>
      <w:r w:rsidRPr="00723248">
        <w:t>5.1.2. Предоставление работы, обусловленной трудовым договором;</w:t>
      </w:r>
    </w:p>
    <w:p w:rsidR="00B6337B" w:rsidRPr="00723248" w:rsidRDefault="00B6337B" w:rsidP="00F70413">
      <w:pPr>
        <w:tabs>
          <w:tab w:val="left" w:pos="0"/>
          <w:tab w:val="left" w:pos="567"/>
          <w:tab w:val="left" w:pos="993"/>
        </w:tabs>
        <w:ind w:left="-284" w:right="-1" w:firstLine="567"/>
        <w:jc w:val="both"/>
      </w:pPr>
      <w:r w:rsidRPr="00723248">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337B" w:rsidRPr="00723248" w:rsidRDefault="00B6337B" w:rsidP="00F70413">
      <w:pPr>
        <w:shd w:val="clear" w:color="auto" w:fill="FFFFFF"/>
        <w:tabs>
          <w:tab w:val="left" w:pos="0"/>
          <w:tab w:val="left" w:pos="567"/>
          <w:tab w:val="left" w:pos="993"/>
        </w:tabs>
        <w:ind w:left="-284" w:right="-1" w:firstLine="567"/>
        <w:jc w:val="both"/>
      </w:pPr>
      <w:r w:rsidRPr="00723248">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6337B" w:rsidRPr="00723248" w:rsidRDefault="00B6337B" w:rsidP="00F70413">
      <w:pPr>
        <w:shd w:val="clear" w:color="auto" w:fill="FFFFFF"/>
        <w:tabs>
          <w:tab w:val="left" w:pos="567"/>
          <w:tab w:val="left" w:pos="709"/>
          <w:tab w:val="left" w:pos="851"/>
          <w:tab w:val="left" w:pos="993"/>
          <w:tab w:val="left" w:pos="1276"/>
          <w:tab w:val="left" w:pos="1418"/>
        </w:tabs>
        <w:ind w:left="-284" w:right="-1" w:firstLine="567"/>
        <w:jc w:val="both"/>
      </w:pPr>
      <w:r w:rsidRPr="00723248">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337B" w:rsidRPr="00723248" w:rsidRDefault="00B6337B" w:rsidP="00F70413">
      <w:pPr>
        <w:shd w:val="clear" w:color="auto" w:fill="FFFFFF"/>
        <w:tabs>
          <w:tab w:val="left" w:pos="709"/>
          <w:tab w:val="left" w:pos="993"/>
        </w:tabs>
        <w:ind w:left="-284" w:right="-1" w:firstLine="567"/>
        <w:jc w:val="both"/>
      </w:pPr>
      <w:r w:rsidRPr="00723248">
        <w:t>5.1.6.  Полную достоверную информацию об условиях труда и требованиях охраны труда на рабочем месте;</w:t>
      </w:r>
    </w:p>
    <w:p w:rsidR="00F55AD7" w:rsidRPr="00723248" w:rsidRDefault="00B6337B" w:rsidP="00F70413">
      <w:pPr>
        <w:shd w:val="clear" w:color="auto" w:fill="FFFFFF"/>
        <w:tabs>
          <w:tab w:val="left" w:pos="993"/>
        </w:tabs>
        <w:ind w:left="-284" w:right="-1" w:firstLine="567"/>
        <w:jc w:val="both"/>
      </w:pPr>
      <w:r w:rsidRPr="00723248">
        <w:t xml:space="preserve">5.1.7. Профессиональную подготовку, переподготовку и повышение </w:t>
      </w:r>
      <w:r w:rsidR="00667F6D" w:rsidRPr="00723248">
        <w:t>квалификации</w:t>
      </w:r>
    </w:p>
    <w:p w:rsidR="00B6337B" w:rsidRPr="00723248" w:rsidRDefault="00F55AD7" w:rsidP="00F70413">
      <w:pPr>
        <w:shd w:val="clear" w:color="auto" w:fill="FFFFFF"/>
        <w:tabs>
          <w:tab w:val="left" w:pos="993"/>
        </w:tabs>
        <w:ind w:left="-284" w:right="-1" w:firstLine="567"/>
        <w:jc w:val="both"/>
      </w:pPr>
      <w:r w:rsidRPr="00723248">
        <w:t>5.1.8. И</w:t>
      </w:r>
      <w:r w:rsidR="00B6337B" w:rsidRPr="00723248">
        <w:t>нформацию о выполнении коллективного договора, соглашений;</w:t>
      </w:r>
    </w:p>
    <w:p w:rsidR="00B6337B" w:rsidRPr="00723248" w:rsidRDefault="00B6337B" w:rsidP="00F70413">
      <w:pPr>
        <w:shd w:val="clear" w:color="auto" w:fill="FFFFFF"/>
        <w:tabs>
          <w:tab w:val="left" w:pos="993"/>
        </w:tabs>
        <w:ind w:left="-284" w:right="-1" w:firstLine="567"/>
        <w:jc w:val="both"/>
      </w:pPr>
      <w:r w:rsidRPr="00723248">
        <w:lastRenderedPageBreak/>
        <w:t>5.1.</w:t>
      </w:r>
      <w:r w:rsidR="00F55AD7" w:rsidRPr="00723248">
        <w:t>9</w:t>
      </w:r>
      <w:r w:rsidRPr="00723248">
        <w:t>. Защиту своих трудовых прав, свобод и законных интересов всеми не запрещенными законами способами;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0</w:t>
      </w:r>
      <w:r w:rsidRPr="00723248">
        <w:t xml:space="preserve">. Разрешение индивидуальных и коллективных трудовых споров, включая право на забастовку, в порядке, установленном </w:t>
      </w:r>
      <w:r w:rsidR="00F55AD7" w:rsidRPr="00723248">
        <w:t>ТК</w:t>
      </w:r>
      <w:r w:rsidRPr="00723248">
        <w:t xml:space="preserve"> РФ, иными федеральными законами;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1</w:t>
      </w:r>
      <w:r w:rsidRPr="00723248">
        <w:t xml:space="preserve">. Возмещение вреда, причиненного </w:t>
      </w:r>
      <w:r w:rsidR="00F55AD7" w:rsidRPr="00723248">
        <w:t>ему</w:t>
      </w:r>
      <w:r w:rsidRPr="00723248">
        <w:t xml:space="preserve"> в связи с исполнением им трудовых обязанностей, и компенсацию морального вреда в порядке, установленном </w:t>
      </w:r>
      <w:r w:rsidR="00F55AD7" w:rsidRPr="00723248">
        <w:t>ТК</w:t>
      </w:r>
      <w:r w:rsidRPr="00723248">
        <w:t xml:space="preserve"> РФ, иными федеральными законами;</w:t>
      </w:r>
    </w:p>
    <w:p w:rsidR="00B6337B" w:rsidRPr="00723248" w:rsidRDefault="00B6337B" w:rsidP="00F70413">
      <w:pPr>
        <w:shd w:val="clear" w:color="auto" w:fill="FFFFFF"/>
        <w:tabs>
          <w:tab w:val="left" w:pos="993"/>
          <w:tab w:val="left" w:pos="1560"/>
        </w:tabs>
        <w:ind w:left="-284" w:right="-1" w:firstLine="567"/>
        <w:jc w:val="both"/>
      </w:pPr>
      <w:r w:rsidRPr="00723248">
        <w:t>5.1.1</w:t>
      </w:r>
      <w:r w:rsidR="00F55AD7" w:rsidRPr="00723248">
        <w:t>2</w:t>
      </w:r>
      <w:r w:rsidRPr="00723248">
        <w:t>. Обязательное социальное страхование в случаях, предусмотренных федеральными законами;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3</w:t>
      </w:r>
      <w:r w:rsidRPr="00723248">
        <w:t>. Рабочее место, соответствующее требованиям охраны труда;</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4</w:t>
      </w:r>
      <w:r w:rsidRPr="00723248">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5</w:t>
      </w:r>
      <w:r w:rsidRPr="00723248">
        <w:t>. Обеспечение средствами индивидуальной и коллективной защиты в соответствии с требованиями охраны труда за счет средств работодателя;</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6</w:t>
      </w:r>
      <w:r w:rsidRPr="00723248">
        <w:t>. Обучение безопасным методам и приемам труда за счет средств работодателя;</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7</w:t>
      </w:r>
      <w:r w:rsidRPr="00723248">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337B" w:rsidRPr="00723248" w:rsidRDefault="00B6337B" w:rsidP="00F70413">
      <w:pPr>
        <w:shd w:val="clear" w:color="auto" w:fill="FFFFFF"/>
        <w:tabs>
          <w:tab w:val="left" w:pos="993"/>
        </w:tabs>
        <w:ind w:left="-284" w:right="-1" w:firstLine="567"/>
        <w:jc w:val="both"/>
      </w:pPr>
      <w:r w:rsidRPr="00723248">
        <w:t>5.1.</w:t>
      </w:r>
      <w:r w:rsidR="00F55AD7" w:rsidRPr="00723248">
        <w:t>18</w:t>
      </w:r>
      <w:r w:rsidRPr="00723248">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w:t>
      </w:r>
      <w:r w:rsidR="00F55AD7" w:rsidRPr="00723248">
        <w:t>19</w:t>
      </w:r>
      <w:r w:rsidRPr="00723248">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0</w:t>
      </w:r>
      <w:r w:rsidRPr="00723248">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1</w:t>
      </w:r>
      <w:r w:rsidRPr="00723248">
        <w:t xml:space="preserve">. Участие в управлении </w:t>
      </w:r>
      <w:r w:rsidR="00F55AD7" w:rsidRPr="00723248">
        <w:t>У</w:t>
      </w:r>
      <w:r w:rsidRPr="00723248">
        <w:t>чреждением.</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rPr>
          <w:b/>
        </w:rPr>
      </w:pPr>
      <w:r w:rsidRPr="00723248">
        <w:rPr>
          <w:b/>
        </w:rPr>
        <w:t>5.2. Педагогический работник имеет право на: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5.2.1. Повышение квалификации;</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2</w:t>
      </w:r>
      <w:r w:rsidRPr="00723248">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3</w:t>
      </w:r>
      <w:r w:rsidRPr="00723248">
        <w:t xml:space="preserve">. Сокращенную рабочую неделю, удлиненный оплачиваемый отпуск, получение досрочной </w:t>
      </w:r>
      <w:r w:rsidR="00F55AD7" w:rsidRPr="00723248">
        <w:t>страховой</w:t>
      </w:r>
      <w:r w:rsidRPr="00723248">
        <w:t xml:space="preserve"> пенсии, социальные гарантии и льготы;</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4</w:t>
      </w:r>
      <w:r w:rsidRPr="00723248">
        <w:t xml:space="preserve">. Дополнительные льготы, предоставляемые в регионе педагогическим работникам </w:t>
      </w:r>
      <w:r w:rsidR="00F55AD7" w:rsidRPr="00723248">
        <w:t>У</w:t>
      </w:r>
      <w:r w:rsidRPr="00723248">
        <w:t>чреждения.</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jc w:val="both"/>
      </w:pPr>
      <w:r w:rsidRPr="00723248">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rPr>
          <w:b/>
        </w:rPr>
      </w:pPr>
      <w:r w:rsidRPr="00723248">
        <w:rPr>
          <w:b/>
        </w:rPr>
        <w:t>5.4. Работник обязан:</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 Добросовестно выполнять трудовые обязанности, возложенные на него трудовым договором;</w:t>
      </w:r>
    </w:p>
    <w:p w:rsidR="00B6337B" w:rsidRPr="00723248" w:rsidRDefault="00270541" w:rsidP="00F70413">
      <w:pPr>
        <w:shd w:val="clear" w:color="auto" w:fill="FFFFFF"/>
        <w:tabs>
          <w:tab w:val="left" w:pos="567"/>
          <w:tab w:val="left" w:pos="709"/>
          <w:tab w:val="left" w:pos="993"/>
        </w:tabs>
        <w:ind w:left="-284" w:right="-1" w:firstLine="567"/>
        <w:jc w:val="both"/>
      </w:pPr>
      <w:r w:rsidRPr="00723248">
        <w:lastRenderedPageBreak/>
        <w:t>5.4.2. Соблюдать требования У</w:t>
      </w:r>
      <w:r w:rsidR="00B6337B" w:rsidRPr="00723248">
        <w:t xml:space="preserve">става </w:t>
      </w:r>
      <w:r w:rsidRPr="00723248">
        <w:t>У</w:t>
      </w:r>
      <w:r w:rsidR="00B6337B" w:rsidRPr="00723248">
        <w:t xml:space="preserve">чреждения, </w:t>
      </w:r>
      <w:r w:rsidRPr="00723248">
        <w:t>П</w:t>
      </w:r>
      <w:r w:rsidR="00B6337B" w:rsidRPr="00723248">
        <w:t>равила внутреннего трудового распорядка и трудовую дисциплину;</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5.4.3. Бережно относиться к имуществу работодателя и других работников;</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5.4.4. Выполнять установленные нормы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5.4.5. Своевременно и точно выполнять распоряжения администрации, если они не противоречат законодательству;</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w:t>
      </w:r>
      <w:r w:rsidR="00BE3822" w:rsidRPr="00723248">
        <w:t>воспитанников</w:t>
      </w:r>
      <w:r w:rsidRPr="00723248">
        <w:t>;</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5.4.7. Содержать свое рабочее место в порядке, с учетом требований к учреждению образования;</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5.4.8. Систематически повышать свою квалификацию;</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5.4.9. Вести себя достойно, быть всегда внимательным к </w:t>
      </w:r>
      <w:r w:rsidR="00BE3822" w:rsidRPr="00723248">
        <w:t>воспитанникам</w:t>
      </w:r>
      <w:r w:rsidRPr="00723248">
        <w:t>, вежливым с их родителями и членами коллектива, не создавать конфликтных ситуаций;</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5.4.10. Соблюдать и охранять права и свободы </w:t>
      </w:r>
      <w:r w:rsidR="00BE3822" w:rsidRPr="00723248">
        <w:t>воспитанников</w:t>
      </w:r>
      <w:r w:rsidRPr="00723248">
        <w:t>;</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rsidR="00B6337B" w:rsidRPr="00723248" w:rsidRDefault="00B6337B" w:rsidP="00F70413">
      <w:pPr>
        <w:shd w:val="clear" w:color="auto" w:fill="FFFFFF"/>
        <w:tabs>
          <w:tab w:val="left" w:pos="142"/>
          <w:tab w:val="left" w:pos="426"/>
          <w:tab w:val="left" w:pos="567"/>
          <w:tab w:val="left" w:pos="993"/>
        </w:tabs>
        <w:ind w:left="-284" w:right="-1" w:firstLine="567"/>
        <w:jc w:val="both"/>
      </w:pPr>
      <w:r w:rsidRPr="00723248">
        <w:t xml:space="preserve">5.5. </w:t>
      </w:r>
      <w:r w:rsidR="00F5060D" w:rsidRPr="00723248">
        <w:t>П</w:t>
      </w:r>
      <w:r w:rsidRPr="00723248">
        <w:t xml:space="preserve">едагогические работники проходят аттестацию согласно </w:t>
      </w:r>
      <w:r w:rsidR="00595CAB">
        <w:t>Положению об аттестации работников образования Республики Татарстан</w:t>
      </w:r>
      <w:r w:rsidRPr="00723248">
        <w:t>.</w:t>
      </w:r>
    </w:p>
    <w:p w:rsidR="00B6337B" w:rsidRPr="00723248" w:rsidRDefault="00B6337B" w:rsidP="00F70413">
      <w:pPr>
        <w:tabs>
          <w:tab w:val="left" w:pos="142"/>
          <w:tab w:val="left" w:pos="426"/>
          <w:tab w:val="left" w:pos="567"/>
          <w:tab w:val="left" w:pos="993"/>
        </w:tabs>
        <w:ind w:left="-284" w:right="-1" w:firstLine="567"/>
        <w:jc w:val="both"/>
      </w:pPr>
      <w:r w:rsidRPr="00723248">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337B" w:rsidRPr="00723248" w:rsidRDefault="00B6337B" w:rsidP="00F70413">
      <w:pPr>
        <w:shd w:val="clear" w:color="auto" w:fill="FFFFFF"/>
        <w:tabs>
          <w:tab w:val="left" w:pos="993"/>
        </w:tabs>
        <w:ind w:left="-284" w:right="-1" w:firstLine="567"/>
        <w:jc w:val="both"/>
      </w:pPr>
      <w:r w:rsidRPr="00723248">
        <w:t xml:space="preserve">5.7. Работники </w:t>
      </w:r>
      <w:r w:rsidR="00270541" w:rsidRPr="00723248">
        <w:t>У</w:t>
      </w:r>
      <w:r w:rsidRPr="00723248">
        <w:t xml:space="preserve">чреждения несут ответственность за жизнь и здоровье вверенных им </w:t>
      </w:r>
      <w:r w:rsidR="00BE3822" w:rsidRPr="00723248">
        <w:t>воспитанников</w:t>
      </w:r>
      <w:r w:rsidRPr="00723248">
        <w:t xml:space="preserve"> на все время занятий и массовых мероприятий, проводимых как в учреждении, так и за его пределами.</w:t>
      </w:r>
    </w:p>
    <w:p w:rsidR="00B6337B" w:rsidRPr="00723248" w:rsidRDefault="00B6337B" w:rsidP="00F70413">
      <w:pPr>
        <w:tabs>
          <w:tab w:val="left" w:pos="993"/>
        </w:tabs>
        <w:ind w:left="-284" w:right="-1" w:firstLine="567"/>
      </w:pPr>
    </w:p>
    <w:p w:rsidR="00B6337B" w:rsidRPr="00723248" w:rsidRDefault="00B6337B" w:rsidP="00F70413">
      <w:pPr>
        <w:tabs>
          <w:tab w:val="left" w:pos="284"/>
          <w:tab w:val="left" w:pos="993"/>
        </w:tabs>
        <w:ind w:left="-284" w:right="-1"/>
        <w:jc w:val="center"/>
        <w:rPr>
          <w:b/>
        </w:rPr>
      </w:pPr>
      <w:r w:rsidRPr="00723248">
        <w:rPr>
          <w:b/>
          <w:lang w:val="en-US"/>
        </w:rPr>
        <w:t>VI</w:t>
      </w:r>
      <w:r w:rsidRPr="00723248">
        <w:rPr>
          <w:b/>
        </w:rPr>
        <w:t xml:space="preserve">. </w:t>
      </w:r>
      <w:r w:rsidR="001E421B" w:rsidRPr="00723248">
        <w:rPr>
          <w:b/>
        </w:rPr>
        <w:t>ОХРАНА ТРУДА</w:t>
      </w:r>
      <w:r w:rsidRPr="00723248">
        <w:rPr>
          <w:b/>
        </w:rPr>
        <w:t xml:space="preserve"> И ПРОИЗВОДСТВЕННАЯ САНИТАРИЯ.</w:t>
      </w:r>
    </w:p>
    <w:p w:rsidR="00B6337B" w:rsidRPr="00723248" w:rsidRDefault="00B6337B" w:rsidP="00F70413">
      <w:pPr>
        <w:tabs>
          <w:tab w:val="left" w:pos="284"/>
          <w:tab w:val="left" w:pos="993"/>
        </w:tabs>
        <w:spacing w:after="120"/>
        <w:ind w:left="-284" w:right="-1" w:firstLine="567"/>
        <w:jc w:val="both"/>
      </w:pPr>
      <w:r w:rsidRPr="00723248">
        <w:t xml:space="preserve">6.1. Каждый работник обязан соблюдать требования </w:t>
      </w:r>
      <w:r w:rsidR="001E421B" w:rsidRPr="00723248">
        <w:t>охраны труда</w:t>
      </w:r>
      <w:r w:rsidRPr="00723248">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социальной защиты РФ (</w:t>
      </w:r>
      <w:proofErr w:type="spellStart"/>
      <w:r w:rsidRPr="00723248">
        <w:t>Рострудинспекция</w:t>
      </w:r>
      <w:proofErr w:type="spellEnd"/>
      <w:r w:rsidRPr="00723248">
        <w:t>), предписания органов трудовой инспекции профсоюзов и представителей совместных комиссий по охране труда.</w:t>
      </w:r>
    </w:p>
    <w:p w:rsidR="00B6337B" w:rsidRPr="00723248" w:rsidRDefault="00B6337B" w:rsidP="00B724AE">
      <w:pPr>
        <w:numPr>
          <w:ilvl w:val="1"/>
          <w:numId w:val="30"/>
        </w:numPr>
        <w:tabs>
          <w:tab w:val="left" w:pos="284"/>
          <w:tab w:val="left" w:pos="993"/>
        </w:tabs>
        <w:suppressAutoHyphens/>
        <w:ind w:left="-284" w:right="-1" w:firstLine="567"/>
        <w:jc w:val="both"/>
      </w:pPr>
      <w:r w:rsidRPr="00723248">
        <w:t>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w:t>
      </w:r>
      <w:r w:rsidR="00270541" w:rsidRPr="00723248">
        <w:t xml:space="preserve"> </w:t>
      </w:r>
      <w:r w:rsidRPr="00723248">
        <w:t>и другими нормативными документами МО</w:t>
      </w:r>
      <w:r w:rsidR="00270541" w:rsidRPr="00723248">
        <w:t xml:space="preserve"> </w:t>
      </w:r>
      <w:r w:rsidRPr="00723248">
        <w:t>и</w:t>
      </w:r>
      <w:r w:rsidR="00270541" w:rsidRPr="00723248">
        <w:t xml:space="preserve"> </w:t>
      </w:r>
      <w:r w:rsidRPr="00723248">
        <w:t>Н РФ и МО</w:t>
      </w:r>
      <w:r w:rsidR="00270541" w:rsidRPr="00723248">
        <w:t xml:space="preserve"> </w:t>
      </w:r>
      <w:r w:rsidRPr="00723248">
        <w:t>и</w:t>
      </w:r>
      <w:r w:rsidR="00270541" w:rsidRPr="00723248">
        <w:t xml:space="preserve"> </w:t>
      </w:r>
      <w:r w:rsidRPr="00723248">
        <w:t>Н РТ по охране труда.</w:t>
      </w:r>
    </w:p>
    <w:p w:rsidR="00B6337B" w:rsidRPr="00723248" w:rsidRDefault="00B6337B" w:rsidP="00B724AE">
      <w:pPr>
        <w:numPr>
          <w:ilvl w:val="1"/>
          <w:numId w:val="30"/>
        </w:numPr>
        <w:tabs>
          <w:tab w:val="left" w:pos="993"/>
        </w:tabs>
        <w:suppressAutoHyphens/>
        <w:ind w:left="-284" w:right="-1" w:firstLine="567"/>
        <w:jc w:val="both"/>
      </w:pPr>
      <w:r w:rsidRPr="00723248">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6337B" w:rsidRPr="00723248" w:rsidRDefault="00B6337B" w:rsidP="00B724AE">
      <w:pPr>
        <w:numPr>
          <w:ilvl w:val="1"/>
          <w:numId w:val="30"/>
        </w:numPr>
        <w:tabs>
          <w:tab w:val="left" w:pos="993"/>
        </w:tabs>
        <w:suppressAutoHyphens/>
        <w:ind w:left="-284" w:right="-1" w:firstLine="567"/>
        <w:jc w:val="both"/>
      </w:pPr>
      <w:r w:rsidRPr="00723248">
        <w:t xml:space="preserve">6.4. В целях предупреждения несчастных случаев и профессиональных заболеваний должны строго выполняться общие и специальные предписания по </w:t>
      </w:r>
      <w:r w:rsidR="00270541" w:rsidRPr="00723248">
        <w:t>охране труда</w:t>
      </w:r>
      <w:r w:rsidRPr="00723248">
        <w:t xml:space="preserve">, охране жизни и здоровья детей, действующие для данного образовательного учреждения. Их </w:t>
      </w:r>
      <w:r w:rsidRPr="00723248">
        <w:lastRenderedPageBreak/>
        <w:t xml:space="preserve">нарушение влечет за собой применение дисциплинарных мер взыскания, предусмотренных главой </w:t>
      </w:r>
      <w:r w:rsidRPr="00723248">
        <w:rPr>
          <w:lang w:val="en-US"/>
        </w:rPr>
        <w:t>VIII</w:t>
      </w:r>
      <w:r w:rsidRPr="00723248">
        <w:t xml:space="preserve"> настоящих Правил.</w:t>
      </w:r>
    </w:p>
    <w:p w:rsidR="00B6337B" w:rsidRPr="00723248" w:rsidRDefault="00B6337B" w:rsidP="00B724AE">
      <w:pPr>
        <w:numPr>
          <w:ilvl w:val="1"/>
          <w:numId w:val="30"/>
        </w:numPr>
        <w:tabs>
          <w:tab w:val="left" w:pos="993"/>
        </w:tabs>
        <w:suppressAutoHyphens/>
        <w:ind w:left="-284" w:right="-1" w:firstLine="567"/>
        <w:jc w:val="both"/>
      </w:pPr>
      <w:r w:rsidRPr="00723248">
        <w:t xml:space="preserve">6.5. </w:t>
      </w:r>
      <w:r w:rsidR="001E421B" w:rsidRPr="00723248">
        <w:t>Должностные</w:t>
      </w:r>
      <w:r w:rsidRPr="00723248">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337B" w:rsidRPr="00723248" w:rsidRDefault="00B6337B" w:rsidP="00B724AE">
      <w:pPr>
        <w:numPr>
          <w:ilvl w:val="1"/>
          <w:numId w:val="30"/>
        </w:numPr>
        <w:tabs>
          <w:tab w:val="left" w:pos="993"/>
        </w:tabs>
        <w:suppressAutoHyphens/>
        <w:ind w:left="-284" w:right="-1" w:firstLine="567"/>
        <w:jc w:val="both"/>
      </w:pPr>
      <w:r w:rsidRPr="00723248">
        <w:t xml:space="preserve">6.6. Руководитель обязан пополнять предписания по </w:t>
      </w:r>
      <w:r w:rsidR="001E421B" w:rsidRPr="00723248">
        <w:t>охране труда</w:t>
      </w:r>
      <w:r w:rsidRPr="00723248">
        <w:t>, относящиеся к работе, выполняемой подчиненными лицами, контролировать реализацию таких предписаний.</w:t>
      </w:r>
    </w:p>
    <w:p w:rsidR="00B6337B" w:rsidRPr="00723248" w:rsidRDefault="00B6337B" w:rsidP="00B724AE">
      <w:pPr>
        <w:numPr>
          <w:ilvl w:val="1"/>
          <w:numId w:val="30"/>
        </w:numPr>
        <w:tabs>
          <w:tab w:val="left" w:pos="993"/>
        </w:tabs>
        <w:suppressAutoHyphens/>
        <w:ind w:left="-284" w:right="-1" w:firstLine="567"/>
        <w:jc w:val="both"/>
      </w:pPr>
      <w:r w:rsidRPr="00723248">
        <w:t>6.7. Руководител</w:t>
      </w:r>
      <w:r w:rsidR="00270541" w:rsidRPr="00723248">
        <w:t>ь, виновный</w:t>
      </w:r>
      <w:r w:rsidRPr="00723248">
        <w:t xml:space="preserve"> в нарушении законодательства и иных нормативных актов по охране труда, в невыполнении обязательств по коллективн</w:t>
      </w:r>
      <w:r w:rsidR="00270541" w:rsidRPr="00723248">
        <w:t>ому</w:t>
      </w:r>
      <w:r w:rsidRPr="00723248">
        <w:t xml:space="preserve"> договор</w:t>
      </w:r>
      <w:r w:rsidR="00270541" w:rsidRPr="00723248">
        <w:t>у</w:t>
      </w:r>
      <w:r w:rsidRPr="00723248">
        <w:t xml:space="preserve"> и соглашениям, либо препятствующие деятельности органов </w:t>
      </w:r>
      <w:proofErr w:type="spellStart"/>
      <w:r w:rsidRPr="00723248">
        <w:t>Рострудинспекции</w:t>
      </w:r>
      <w:proofErr w:type="spellEnd"/>
      <w:r w:rsidRPr="00723248">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6337B" w:rsidRPr="00723248" w:rsidRDefault="00B6337B" w:rsidP="00B724AE">
      <w:pPr>
        <w:numPr>
          <w:ilvl w:val="1"/>
          <w:numId w:val="30"/>
        </w:numPr>
        <w:tabs>
          <w:tab w:val="left" w:pos="993"/>
        </w:tabs>
        <w:suppressAutoHyphens/>
        <w:ind w:left="-284" w:right="-1"/>
        <w:jc w:val="both"/>
      </w:pPr>
    </w:p>
    <w:p w:rsidR="00B6337B" w:rsidRPr="00723248" w:rsidRDefault="00B6337B" w:rsidP="00F70413">
      <w:pPr>
        <w:tabs>
          <w:tab w:val="left" w:pos="993"/>
        </w:tabs>
        <w:ind w:left="-284" w:right="-1"/>
        <w:jc w:val="center"/>
        <w:rPr>
          <w:b/>
        </w:rPr>
      </w:pPr>
      <w:r w:rsidRPr="00723248">
        <w:rPr>
          <w:b/>
          <w:lang w:val="en-US"/>
        </w:rPr>
        <w:t>VII</w:t>
      </w:r>
      <w:r w:rsidRPr="00723248">
        <w:rPr>
          <w:b/>
        </w:rPr>
        <w:t>.  СОЦИАЛЬНЫЕ ГАРАНТИИ, ПООЩРЕНИЯ ЗА УСПЕХИ В РАБОТЕ.</w:t>
      </w:r>
    </w:p>
    <w:p w:rsidR="00B6337B" w:rsidRPr="00723248" w:rsidRDefault="00B6337B" w:rsidP="00B724AE">
      <w:pPr>
        <w:numPr>
          <w:ilvl w:val="1"/>
          <w:numId w:val="31"/>
        </w:numPr>
        <w:tabs>
          <w:tab w:val="clear" w:pos="360"/>
          <w:tab w:val="num" w:pos="0"/>
          <w:tab w:val="left" w:pos="709"/>
        </w:tabs>
        <w:suppressAutoHyphens/>
        <w:ind w:left="-284" w:right="-1" w:firstLine="567"/>
        <w:jc w:val="both"/>
      </w:pPr>
      <w:r w:rsidRPr="00723248">
        <w:t xml:space="preserve">  Работники, а в соответствующих случаях и члены их семей обеспечиваются за счет средств государственного социального страхования:</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временной нетрудоспособности;</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рождении ребенка;</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усыновлении ребенка;</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уходу за ребенком до достижения им возраста до полутора лет;</w:t>
      </w:r>
    </w:p>
    <w:p w:rsidR="00B6337B" w:rsidRPr="00723248" w:rsidRDefault="00B6337B" w:rsidP="00F70413">
      <w:pPr>
        <w:numPr>
          <w:ilvl w:val="0"/>
          <w:numId w:val="6"/>
        </w:numPr>
        <w:tabs>
          <w:tab w:val="num" w:pos="284"/>
          <w:tab w:val="left" w:pos="993"/>
        </w:tabs>
        <w:suppressAutoHyphens/>
        <w:ind w:left="-284" w:right="-1" w:hanging="284"/>
        <w:jc w:val="both"/>
      </w:pPr>
      <w:r w:rsidRPr="00723248">
        <w:t>пенсиями по старости, по инвалидности и по случаю потери кормильца, а некоторые категории работников – также пенсиями за выслугу лет.</w:t>
      </w:r>
    </w:p>
    <w:p w:rsidR="00B6337B" w:rsidRPr="00723248" w:rsidRDefault="00B6337B" w:rsidP="00B724AE">
      <w:pPr>
        <w:numPr>
          <w:ilvl w:val="1"/>
          <w:numId w:val="31"/>
        </w:numPr>
        <w:tabs>
          <w:tab w:val="clear" w:pos="360"/>
          <w:tab w:val="num" w:pos="0"/>
          <w:tab w:val="left" w:pos="709"/>
        </w:tabs>
        <w:suppressAutoHyphens/>
        <w:ind w:left="-284" w:right="-1" w:firstLine="567"/>
        <w:jc w:val="both"/>
      </w:pPr>
      <w:r w:rsidRPr="00723248">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объявление благодарности;</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вы</w:t>
      </w:r>
      <w:r w:rsidR="00270541" w:rsidRPr="00723248">
        <w:t>плата</w:t>
      </w:r>
      <w:r w:rsidRPr="00723248">
        <w:t xml:space="preserve"> премии;</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ценным подарком;</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Почетной грамотой;</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занесение в Книгу почета, на Доску почета;</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предоставление к званию лучшего по профессии.</w:t>
      </w:r>
    </w:p>
    <w:p w:rsidR="00B6337B" w:rsidRPr="00723248" w:rsidRDefault="00B6337B" w:rsidP="00B724AE">
      <w:pPr>
        <w:numPr>
          <w:ilvl w:val="1"/>
          <w:numId w:val="31"/>
        </w:numPr>
        <w:tabs>
          <w:tab w:val="clear" w:pos="360"/>
          <w:tab w:val="num" w:pos="0"/>
          <w:tab w:val="left" w:pos="709"/>
        </w:tabs>
        <w:suppressAutoHyphens/>
        <w:ind w:left="-284" w:right="-1" w:firstLine="567"/>
        <w:jc w:val="both"/>
      </w:pPr>
      <w:r w:rsidRPr="00723248">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w:t>
      </w:r>
      <w:r w:rsidR="00285FC9" w:rsidRPr="00723248">
        <w:t xml:space="preserve">законодательством </w:t>
      </w:r>
      <w:r w:rsidRPr="00723248">
        <w:t>для работников образования.</w:t>
      </w:r>
    </w:p>
    <w:p w:rsidR="00B6337B" w:rsidRPr="00723248" w:rsidRDefault="00B6337B" w:rsidP="00B724AE">
      <w:pPr>
        <w:numPr>
          <w:ilvl w:val="1"/>
          <w:numId w:val="31"/>
        </w:numPr>
        <w:tabs>
          <w:tab w:val="clear" w:pos="360"/>
          <w:tab w:val="num" w:pos="0"/>
          <w:tab w:val="left" w:pos="709"/>
        </w:tabs>
        <w:suppressAutoHyphens/>
        <w:ind w:left="-284" w:right="-1" w:firstLine="567"/>
        <w:jc w:val="both"/>
      </w:pPr>
      <w:r w:rsidRPr="00723248">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337B" w:rsidRPr="00723248" w:rsidRDefault="00B6337B" w:rsidP="00270541">
      <w:pPr>
        <w:tabs>
          <w:tab w:val="num" w:pos="0"/>
          <w:tab w:val="left" w:pos="709"/>
        </w:tabs>
        <w:suppressAutoHyphens/>
        <w:ind w:left="-284" w:right="-1" w:firstLine="567"/>
        <w:jc w:val="both"/>
      </w:pPr>
      <w:r w:rsidRPr="00723248">
        <w:t xml:space="preserve">7.5. Поощрения объявляются в приказе по </w:t>
      </w:r>
      <w:r w:rsidR="00285FC9" w:rsidRPr="00723248">
        <w:t>Учреждению</w:t>
      </w:r>
      <w:r w:rsidRPr="00723248">
        <w:t>, доводятся до сведения всего коллектива и заносятся в трудовую книжку работника.</w:t>
      </w:r>
    </w:p>
    <w:p w:rsidR="00B6337B" w:rsidRPr="00723248" w:rsidRDefault="00B6337B" w:rsidP="00270541">
      <w:pPr>
        <w:tabs>
          <w:tab w:val="num" w:pos="0"/>
          <w:tab w:val="left" w:pos="709"/>
        </w:tabs>
        <w:suppressAutoHyphens/>
        <w:ind w:left="-284" w:right="-1" w:firstLine="567"/>
        <w:jc w:val="both"/>
      </w:pPr>
      <w:r w:rsidRPr="00723248">
        <w:t>7.6. При применении мер поощрения обеспечивается сочетание материального и морального стимулирования труда.</w:t>
      </w:r>
    </w:p>
    <w:p w:rsidR="00B6337B" w:rsidRPr="00723248" w:rsidRDefault="00B6337B" w:rsidP="00F70413">
      <w:pPr>
        <w:tabs>
          <w:tab w:val="num" w:pos="0"/>
          <w:tab w:val="left" w:pos="993"/>
        </w:tabs>
        <w:suppressAutoHyphens/>
        <w:ind w:left="-284" w:right="-1" w:firstLine="567"/>
        <w:jc w:val="both"/>
      </w:pPr>
      <w:r w:rsidRPr="00723248">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337B" w:rsidRPr="00723248" w:rsidRDefault="00B6337B" w:rsidP="00F70413">
      <w:pPr>
        <w:tabs>
          <w:tab w:val="left" w:pos="993"/>
        </w:tabs>
        <w:ind w:left="-284" w:right="-1"/>
        <w:jc w:val="center"/>
        <w:rPr>
          <w:b/>
        </w:rPr>
      </w:pPr>
    </w:p>
    <w:p w:rsidR="00B6337B" w:rsidRPr="00723248" w:rsidRDefault="00B6337B" w:rsidP="00F70413">
      <w:pPr>
        <w:tabs>
          <w:tab w:val="left" w:pos="993"/>
        </w:tabs>
        <w:ind w:left="-284" w:right="-1"/>
        <w:jc w:val="center"/>
        <w:rPr>
          <w:b/>
        </w:rPr>
      </w:pPr>
      <w:r w:rsidRPr="00723248">
        <w:rPr>
          <w:b/>
          <w:lang w:val="en-US"/>
        </w:rPr>
        <w:t>VIII</w:t>
      </w:r>
      <w:r w:rsidRPr="00723248">
        <w:rPr>
          <w:b/>
        </w:rPr>
        <w:t>. ОТВЕТСТВЕННОСТЬ ЗА НАРУШЕНИЯ ТРУДОВОЙ ДИСЦИПЛИНЫ.</w:t>
      </w:r>
    </w:p>
    <w:p w:rsidR="00B6337B" w:rsidRPr="00723248" w:rsidRDefault="00B6337B" w:rsidP="00F70413">
      <w:pPr>
        <w:tabs>
          <w:tab w:val="left" w:pos="993"/>
        </w:tabs>
        <w:ind w:left="-284" w:right="-1" w:firstLine="567"/>
        <w:jc w:val="both"/>
      </w:pPr>
      <w:r w:rsidRPr="00723248">
        <w:t xml:space="preserve">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w:t>
      </w:r>
      <w:r w:rsidRPr="00723248">
        <w:lastRenderedPageBreak/>
        <w:t xml:space="preserve">Уставом </w:t>
      </w:r>
      <w:r w:rsidR="00285FC9" w:rsidRPr="00723248">
        <w:t>Учреждения</w:t>
      </w:r>
      <w:r w:rsidRPr="00723248">
        <w:t>,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
    <w:p w:rsidR="00B6337B" w:rsidRPr="00723248" w:rsidRDefault="00B6337B" w:rsidP="00F70413">
      <w:pPr>
        <w:tabs>
          <w:tab w:val="left" w:pos="993"/>
        </w:tabs>
        <w:ind w:left="-284" w:right="-1" w:firstLine="567"/>
        <w:jc w:val="both"/>
      </w:pPr>
      <w:r w:rsidRPr="00723248">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6337B" w:rsidRPr="00723248" w:rsidRDefault="00B6337B" w:rsidP="00F70413">
      <w:pPr>
        <w:tabs>
          <w:tab w:val="left" w:pos="993"/>
        </w:tabs>
        <w:ind w:left="-284" w:right="-1" w:firstLine="567"/>
        <w:jc w:val="both"/>
      </w:pPr>
      <w:r w:rsidRPr="00723248">
        <w:t xml:space="preserve">8.3. Дисциплинарное расследование нарушений педагогическим работником норм профессионального поведения или Устава </w:t>
      </w:r>
      <w:r w:rsidR="00285FC9" w:rsidRPr="00723248">
        <w:t>Учреждения</w:t>
      </w:r>
      <w:r w:rsidRPr="00723248">
        <w:t xml:space="preserve"> может быть проведено только по поступившей на него жалобе в письменной форме. Копия жалобы должна быть передана работнику.</w:t>
      </w:r>
    </w:p>
    <w:p w:rsidR="00B6337B" w:rsidRPr="00723248" w:rsidRDefault="00B6337B" w:rsidP="00F70413">
      <w:pPr>
        <w:tabs>
          <w:tab w:val="left" w:pos="993"/>
        </w:tabs>
        <w:ind w:left="-284" w:right="-1" w:firstLine="567"/>
        <w:jc w:val="both"/>
      </w:pPr>
      <w:r w:rsidRPr="00723248">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337B" w:rsidRPr="00723248" w:rsidRDefault="00B6337B" w:rsidP="00F70413">
      <w:pPr>
        <w:tabs>
          <w:tab w:val="left" w:pos="993"/>
        </w:tabs>
        <w:ind w:left="-284" w:right="-1" w:firstLine="567"/>
        <w:jc w:val="both"/>
      </w:pPr>
      <w:r w:rsidRPr="00723248">
        <w:t>8.5. За нарушение трудовой дисциплины администрация применяет следующие дисциплинарные взыскания:</w:t>
      </w:r>
    </w:p>
    <w:p w:rsidR="00B6337B" w:rsidRPr="00723248" w:rsidRDefault="00B6337B" w:rsidP="00285FC9">
      <w:pPr>
        <w:numPr>
          <w:ilvl w:val="0"/>
          <w:numId w:val="8"/>
        </w:numPr>
        <w:tabs>
          <w:tab w:val="left" w:pos="0"/>
        </w:tabs>
        <w:suppressAutoHyphens/>
        <w:ind w:left="-284" w:right="-1" w:firstLine="0"/>
        <w:jc w:val="both"/>
      </w:pPr>
      <w:r w:rsidRPr="00723248">
        <w:t>замечание;</w:t>
      </w:r>
    </w:p>
    <w:p w:rsidR="00B6337B" w:rsidRPr="00723248" w:rsidRDefault="00B6337B" w:rsidP="00285FC9">
      <w:pPr>
        <w:numPr>
          <w:ilvl w:val="0"/>
          <w:numId w:val="8"/>
        </w:numPr>
        <w:tabs>
          <w:tab w:val="left" w:pos="0"/>
        </w:tabs>
        <w:suppressAutoHyphens/>
        <w:ind w:left="-284" w:right="-1" w:firstLine="0"/>
        <w:jc w:val="both"/>
      </w:pPr>
      <w:r w:rsidRPr="00723248">
        <w:t>выговор;</w:t>
      </w:r>
    </w:p>
    <w:p w:rsidR="00B6337B" w:rsidRPr="00723248" w:rsidRDefault="00B6337B" w:rsidP="00285FC9">
      <w:pPr>
        <w:numPr>
          <w:ilvl w:val="0"/>
          <w:numId w:val="8"/>
        </w:numPr>
        <w:tabs>
          <w:tab w:val="left" w:pos="0"/>
        </w:tabs>
        <w:suppressAutoHyphens/>
        <w:ind w:left="-284" w:right="-1" w:firstLine="0"/>
        <w:jc w:val="both"/>
      </w:pPr>
      <w:r w:rsidRPr="00723248">
        <w:t>увольнение по соответствующим основаниям.</w:t>
      </w:r>
    </w:p>
    <w:p w:rsidR="00B6337B" w:rsidRPr="00723248" w:rsidRDefault="00B6337B" w:rsidP="00F70413">
      <w:pPr>
        <w:tabs>
          <w:tab w:val="left" w:pos="567"/>
          <w:tab w:val="left" w:pos="993"/>
        </w:tabs>
        <w:ind w:left="-284" w:right="-1" w:firstLine="567"/>
        <w:jc w:val="both"/>
      </w:pPr>
      <w:r w:rsidRPr="00723248">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B51FAA" w:rsidRPr="00723248">
        <w:t>Учреждения</w:t>
      </w:r>
      <w:r w:rsidRPr="00723248">
        <w:t xml:space="preserve">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337B" w:rsidRPr="00723248" w:rsidRDefault="00B6337B" w:rsidP="00F70413">
      <w:pPr>
        <w:tabs>
          <w:tab w:val="left" w:pos="993"/>
        </w:tabs>
        <w:ind w:left="-284" w:right="-1" w:firstLine="567"/>
        <w:jc w:val="both"/>
      </w:pPr>
      <w:r w:rsidRPr="00723248">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6337B" w:rsidRPr="00723248" w:rsidRDefault="00B6337B" w:rsidP="00B51FAA">
      <w:pPr>
        <w:numPr>
          <w:ilvl w:val="0"/>
          <w:numId w:val="9"/>
        </w:numPr>
        <w:tabs>
          <w:tab w:val="left" w:pos="0"/>
          <w:tab w:val="left" w:pos="993"/>
        </w:tabs>
        <w:suppressAutoHyphens/>
        <w:ind w:left="-284" w:right="-1" w:firstLine="0"/>
        <w:jc w:val="both"/>
      </w:pPr>
      <w:r w:rsidRPr="00723248">
        <w:t xml:space="preserve">повторное в течение одного года грубое нарушение Устава </w:t>
      </w:r>
      <w:r w:rsidR="00B51FAA" w:rsidRPr="00723248">
        <w:t>Учреждения</w:t>
      </w:r>
      <w:r w:rsidRPr="00723248">
        <w:t>;</w:t>
      </w:r>
    </w:p>
    <w:p w:rsidR="00B6337B" w:rsidRPr="00723248" w:rsidRDefault="00B6337B" w:rsidP="00B51FAA">
      <w:pPr>
        <w:numPr>
          <w:ilvl w:val="0"/>
          <w:numId w:val="9"/>
        </w:numPr>
        <w:tabs>
          <w:tab w:val="left" w:pos="0"/>
          <w:tab w:val="left" w:pos="993"/>
        </w:tabs>
        <w:suppressAutoHyphens/>
        <w:ind w:left="-284" w:right="-1" w:firstLine="0"/>
        <w:jc w:val="both"/>
      </w:pPr>
      <w:r w:rsidRPr="00723248">
        <w:t>применение, в том числе однократное, методов воспитания, связанных с физическим и (или) психологическим насилием над личностью обучающегося.</w:t>
      </w:r>
    </w:p>
    <w:p w:rsidR="00B6337B" w:rsidRPr="00723248" w:rsidRDefault="00B6337B" w:rsidP="00F70413">
      <w:pPr>
        <w:tabs>
          <w:tab w:val="left" w:pos="426"/>
          <w:tab w:val="left" w:pos="993"/>
        </w:tabs>
        <w:ind w:left="-284" w:right="-1" w:firstLine="567"/>
        <w:jc w:val="both"/>
      </w:pPr>
      <w:r w:rsidRPr="00723248">
        <w:t xml:space="preserve">8.8. За один дисциплинарный проступок может быть применено только одно дисциплинарное взыскание. </w:t>
      </w:r>
    </w:p>
    <w:p w:rsidR="00B6337B" w:rsidRPr="00723248" w:rsidRDefault="00B6337B" w:rsidP="00F70413">
      <w:pPr>
        <w:tabs>
          <w:tab w:val="left" w:pos="142"/>
          <w:tab w:val="left" w:pos="993"/>
          <w:tab w:val="left" w:pos="1560"/>
        </w:tabs>
        <w:ind w:left="-284" w:right="-1" w:firstLine="567"/>
        <w:jc w:val="both"/>
      </w:pPr>
      <w:r w:rsidRPr="00723248">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337B" w:rsidRPr="00723248" w:rsidRDefault="00B6337B" w:rsidP="00F70413">
      <w:pPr>
        <w:tabs>
          <w:tab w:val="left" w:pos="426"/>
          <w:tab w:val="left" w:pos="567"/>
          <w:tab w:val="left" w:pos="993"/>
        </w:tabs>
        <w:ind w:left="-284" w:right="-1" w:firstLine="567"/>
        <w:jc w:val="both"/>
      </w:pPr>
      <w:r w:rsidRPr="00723248">
        <w:t xml:space="preserve">8.10. Дисциплинарные взыскания на </w:t>
      </w:r>
      <w:r w:rsidR="00B51FAA" w:rsidRPr="00723248">
        <w:t xml:space="preserve">руководителя </w:t>
      </w:r>
      <w:r w:rsidRPr="00723248">
        <w:t xml:space="preserve">применяются </w:t>
      </w:r>
      <w:r w:rsidR="00B51FAA" w:rsidRPr="00723248">
        <w:t>Учредителем</w:t>
      </w:r>
      <w:r w:rsidRPr="00723248">
        <w:t>, который имеет право назначен</w:t>
      </w:r>
      <w:r w:rsidR="00B51FAA" w:rsidRPr="00723248">
        <w:t>ия и увольнения этого работника,</w:t>
      </w:r>
      <w:r w:rsidRPr="00723248">
        <w:t xml:space="preserve"> дисциплинарное взыскание.</w:t>
      </w:r>
    </w:p>
    <w:p w:rsidR="00B6337B" w:rsidRPr="00723248" w:rsidRDefault="00B6337B" w:rsidP="00F70413">
      <w:pPr>
        <w:tabs>
          <w:tab w:val="left" w:pos="426"/>
          <w:tab w:val="left" w:pos="567"/>
          <w:tab w:val="left" w:pos="993"/>
        </w:tabs>
        <w:ind w:left="-284" w:right="-1" w:firstLine="567"/>
        <w:jc w:val="both"/>
      </w:pPr>
      <w:r w:rsidRPr="00723248">
        <w:t xml:space="preserve">8.11. Дисциплинарные взыскания применяются администрацией </w:t>
      </w:r>
      <w:r w:rsidR="00B51FAA" w:rsidRPr="00723248">
        <w:t>Учреждения</w:t>
      </w:r>
      <w:r w:rsidRPr="00723248">
        <w:t>, а также соответствующими должностными лицами органов образования в пределах предоставленных им прав.</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Дисциплинарные взыскания применяются администрацией непосредственно за обнаружение</w:t>
      </w:r>
      <w:r w:rsidR="00B51FAA" w:rsidRPr="00723248">
        <w:t>м</w:t>
      </w:r>
      <w:r w:rsidRPr="00723248">
        <w:t xml:space="preserve"> проступка, но не позднее одного месяца его обнаружения, не считая времени болезни или пребывания работника в отпуске.</w:t>
      </w:r>
    </w:p>
    <w:p w:rsidR="00B6337B" w:rsidRPr="00723248" w:rsidRDefault="00B6337B" w:rsidP="00F70413">
      <w:pPr>
        <w:tabs>
          <w:tab w:val="left" w:pos="0"/>
          <w:tab w:val="num" w:pos="142"/>
          <w:tab w:val="left" w:pos="993"/>
        </w:tabs>
        <w:ind w:left="-284" w:right="-1" w:firstLine="567"/>
        <w:jc w:val="both"/>
      </w:pPr>
      <w:r w:rsidRPr="00723248">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w:t>
      </w:r>
      <w:r w:rsidR="00B51FAA" w:rsidRPr="00723248">
        <w:t>3</w:t>
      </w:r>
      <w:r w:rsidRPr="00723248">
        <w:t xml:space="preserve"> рабочих дней.</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Приказ (распоряжение) в необходимых случаях доводится до сведения работников.</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В течение срока действия дисциплинарного взыскания меры поощрения, указанные в настоящих Правилах, к работнику не применяются.</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337B" w:rsidRPr="00723248" w:rsidRDefault="00B6337B" w:rsidP="00B724AE">
      <w:pPr>
        <w:numPr>
          <w:ilvl w:val="1"/>
          <w:numId w:val="32"/>
        </w:numPr>
        <w:tabs>
          <w:tab w:val="clear" w:pos="480"/>
          <w:tab w:val="left" w:pos="0"/>
          <w:tab w:val="num" w:pos="142"/>
          <w:tab w:val="left" w:pos="993"/>
        </w:tabs>
        <w:suppressAutoHyphens/>
        <w:ind w:left="-284" w:right="-1" w:firstLine="567"/>
        <w:jc w:val="both"/>
      </w:pPr>
      <w:r w:rsidRPr="00723248">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B6337B" w:rsidRPr="00723248" w:rsidRDefault="00B6337B" w:rsidP="00B6337B">
      <w:pPr>
        <w:ind w:right="-568"/>
        <w:jc w:val="both"/>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6D4C49" w:rsidRPr="00723248" w:rsidRDefault="006D4C49" w:rsidP="00F70413">
      <w:pPr>
        <w:ind w:left="-284" w:right="-1" w:firstLine="708"/>
        <w:jc w:val="right"/>
        <w:rPr>
          <w:bCs/>
          <w:i/>
          <w:iCs/>
        </w:rPr>
      </w:pPr>
      <w:r w:rsidRPr="00723248">
        <w:rPr>
          <w:bCs/>
          <w:i/>
          <w:iCs/>
        </w:rPr>
        <w:lastRenderedPageBreak/>
        <w:t>Приложение № 3</w:t>
      </w:r>
    </w:p>
    <w:p w:rsidR="006D4C49" w:rsidRPr="00723248" w:rsidRDefault="006D4C49" w:rsidP="00F70413">
      <w:pPr>
        <w:ind w:left="-284" w:right="-1" w:firstLine="708"/>
        <w:jc w:val="right"/>
        <w:rPr>
          <w:bCs/>
          <w:i/>
          <w:iCs/>
        </w:rPr>
      </w:pPr>
    </w:p>
    <w:tbl>
      <w:tblPr>
        <w:tblW w:w="9571" w:type="dxa"/>
        <w:tblLayout w:type="fixed"/>
        <w:tblLook w:val="04A0"/>
      </w:tblPr>
      <w:tblGrid>
        <w:gridCol w:w="4785"/>
        <w:gridCol w:w="4786"/>
      </w:tblGrid>
      <w:tr w:rsidR="00FB257C" w:rsidRPr="00723248" w:rsidTr="006D4C49">
        <w:tc>
          <w:tcPr>
            <w:tcW w:w="4785" w:type="dxa"/>
            <w:hideMark/>
          </w:tcPr>
          <w:p w:rsidR="00FB257C" w:rsidRPr="00723248" w:rsidRDefault="00FB257C" w:rsidP="00FB257C">
            <w:pPr>
              <w:tabs>
                <w:tab w:val="left" w:pos="240"/>
                <w:tab w:val="left" w:pos="993"/>
              </w:tabs>
              <w:snapToGrid w:val="0"/>
              <w:ind w:right="-1"/>
              <w:rPr>
                <w:bCs/>
              </w:rPr>
            </w:pPr>
            <w:r w:rsidRPr="00723248">
              <w:rPr>
                <w:bCs/>
              </w:rPr>
              <w:t>«СОГЛАСОВАНО»</w:t>
            </w:r>
          </w:p>
        </w:tc>
        <w:tc>
          <w:tcPr>
            <w:tcW w:w="4786" w:type="dxa"/>
            <w:hideMark/>
          </w:tcPr>
          <w:p w:rsidR="00FB257C" w:rsidRPr="00723248" w:rsidRDefault="00FB257C" w:rsidP="00FB257C">
            <w:pPr>
              <w:tabs>
                <w:tab w:val="left" w:pos="240"/>
                <w:tab w:val="left" w:pos="993"/>
              </w:tabs>
              <w:snapToGrid w:val="0"/>
              <w:ind w:left="-108" w:right="-1"/>
              <w:rPr>
                <w:bCs/>
              </w:rPr>
            </w:pPr>
            <w:r w:rsidRPr="00723248">
              <w:rPr>
                <w:bCs/>
              </w:rPr>
              <w:t>«УТВЕРЖДЕНО»</w:t>
            </w:r>
          </w:p>
        </w:tc>
      </w:tr>
      <w:tr w:rsidR="00FB257C" w:rsidRPr="00723248" w:rsidTr="006D4C49">
        <w:tc>
          <w:tcPr>
            <w:tcW w:w="4785" w:type="dxa"/>
            <w:hideMark/>
          </w:tcPr>
          <w:p w:rsidR="00FB257C" w:rsidRPr="00723248" w:rsidRDefault="00FB257C" w:rsidP="00FB257C">
            <w:pPr>
              <w:tabs>
                <w:tab w:val="left" w:pos="240"/>
                <w:tab w:val="left" w:pos="993"/>
              </w:tabs>
              <w:snapToGrid w:val="0"/>
              <w:ind w:right="-1"/>
            </w:pPr>
            <w:r w:rsidRPr="00723248">
              <w:t xml:space="preserve">Председатель профсоюзного </w:t>
            </w:r>
          </w:p>
          <w:p w:rsidR="00FB257C" w:rsidRDefault="00FB257C" w:rsidP="00FB257C">
            <w:pPr>
              <w:tabs>
                <w:tab w:val="left" w:pos="240"/>
                <w:tab w:val="left" w:pos="993"/>
              </w:tabs>
              <w:ind w:right="-1"/>
            </w:pPr>
            <w:r w:rsidRPr="00723248">
              <w:t>комитета МБД</w:t>
            </w:r>
            <w:r>
              <w:t>ОУ №6 «Улыбка»</w:t>
            </w:r>
            <w:r w:rsidRPr="00723248">
              <w:t xml:space="preserve">   </w:t>
            </w:r>
          </w:p>
          <w:p w:rsidR="00FB257C" w:rsidRPr="00723248" w:rsidRDefault="00FB257C" w:rsidP="00FB257C">
            <w:pPr>
              <w:tabs>
                <w:tab w:val="left" w:pos="240"/>
                <w:tab w:val="left" w:pos="993"/>
              </w:tabs>
              <w:ind w:right="-1"/>
            </w:pPr>
            <w:r>
              <w:t>ЗМР РТ</w:t>
            </w:r>
          </w:p>
          <w:p w:rsidR="00FB257C" w:rsidRPr="00723248" w:rsidRDefault="00FB257C" w:rsidP="00FB257C">
            <w:pPr>
              <w:tabs>
                <w:tab w:val="left" w:pos="240"/>
                <w:tab w:val="left" w:pos="993"/>
              </w:tabs>
              <w:ind w:right="-1"/>
            </w:pPr>
            <w:r w:rsidRPr="00723248">
              <w:t>_________</w:t>
            </w:r>
            <w:r>
              <w:t xml:space="preserve">_ Г.З. Рахманова </w:t>
            </w:r>
          </w:p>
        </w:tc>
        <w:tc>
          <w:tcPr>
            <w:tcW w:w="4786" w:type="dxa"/>
            <w:hideMark/>
          </w:tcPr>
          <w:p w:rsidR="00FB257C" w:rsidRPr="00723248" w:rsidRDefault="00FB257C" w:rsidP="00FB257C">
            <w:pPr>
              <w:tabs>
                <w:tab w:val="left" w:pos="240"/>
                <w:tab w:val="left" w:pos="993"/>
              </w:tabs>
              <w:snapToGrid w:val="0"/>
              <w:ind w:left="-108" w:right="-1"/>
            </w:pPr>
            <w:r w:rsidRPr="00723248">
              <w:t>Заведующий МБД</w:t>
            </w:r>
            <w:r>
              <w:t>ОУ №6 «Улыбка»</w:t>
            </w:r>
          </w:p>
          <w:p w:rsidR="00FB257C" w:rsidRPr="00723248" w:rsidRDefault="00FB257C" w:rsidP="00FB257C">
            <w:pPr>
              <w:tabs>
                <w:tab w:val="left" w:pos="240"/>
                <w:tab w:val="left" w:pos="993"/>
              </w:tabs>
              <w:snapToGrid w:val="0"/>
              <w:ind w:left="-108" w:right="-1"/>
            </w:pPr>
            <w:r>
              <w:t>ЗМР РТ</w:t>
            </w:r>
          </w:p>
          <w:p w:rsidR="00FB257C" w:rsidRPr="00723248" w:rsidRDefault="00FB257C" w:rsidP="00FB257C">
            <w:pPr>
              <w:tabs>
                <w:tab w:val="left" w:pos="240"/>
                <w:tab w:val="left" w:pos="993"/>
              </w:tabs>
              <w:snapToGrid w:val="0"/>
              <w:ind w:left="-108" w:right="-1"/>
            </w:pPr>
          </w:p>
          <w:p w:rsidR="00FB257C" w:rsidRPr="00723248" w:rsidRDefault="00FB257C" w:rsidP="007B44B7">
            <w:pPr>
              <w:tabs>
                <w:tab w:val="left" w:pos="240"/>
                <w:tab w:val="left" w:pos="993"/>
              </w:tabs>
              <w:snapToGrid w:val="0"/>
              <w:ind w:left="-108" w:right="-1"/>
            </w:pPr>
            <w:r w:rsidRPr="00723248">
              <w:t>_______</w:t>
            </w:r>
            <w:r w:rsidR="007B44B7">
              <w:t>__    Л.В</w:t>
            </w:r>
            <w:r>
              <w:t xml:space="preserve">. </w:t>
            </w:r>
            <w:proofErr w:type="spellStart"/>
            <w:r>
              <w:t>Дашевская</w:t>
            </w:r>
            <w:proofErr w:type="spellEnd"/>
          </w:p>
        </w:tc>
      </w:tr>
      <w:tr w:rsidR="00FB257C" w:rsidRPr="00723248" w:rsidTr="006D4C49">
        <w:tc>
          <w:tcPr>
            <w:tcW w:w="4785" w:type="dxa"/>
            <w:hideMark/>
          </w:tcPr>
          <w:p w:rsidR="00FB257C" w:rsidRPr="00723248" w:rsidRDefault="00FB257C" w:rsidP="00FB257C">
            <w:pPr>
              <w:tabs>
                <w:tab w:val="left" w:pos="240"/>
                <w:tab w:val="left" w:pos="993"/>
              </w:tabs>
              <w:snapToGrid w:val="0"/>
              <w:ind w:right="-1"/>
            </w:pPr>
          </w:p>
        </w:tc>
        <w:tc>
          <w:tcPr>
            <w:tcW w:w="4786" w:type="dxa"/>
            <w:hideMark/>
          </w:tcPr>
          <w:p w:rsidR="00FB257C" w:rsidRPr="00723248" w:rsidRDefault="00FB257C" w:rsidP="00FB257C">
            <w:pPr>
              <w:tabs>
                <w:tab w:val="left" w:pos="240"/>
                <w:tab w:val="left" w:pos="993"/>
              </w:tabs>
              <w:snapToGrid w:val="0"/>
              <w:ind w:left="-108" w:right="-1"/>
            </w:pPr>
          </w:p>
        </w:tc>
      </w:tr>
      <w:tr w:rsidR="00FB257C" w:rsidRPr="00723248" w:rsidTr="006D4C49">
        <w:tc>
          <w:tcPr>
            <w:tcW w:w="4785" w:type="dxa"/>
            <w:hideMark/>
          </w:tcPr>
          <w:p w:rsidR="00FB257C" w:rsidRPr="00723248" w:rsidRDefault="00FB257C" w:rsidP="00FB257C">
            <w:pPr>
              <w:tabs>
                <w:tab w:val="left" w:pos="240"/>
                <w:tab w:val="left" w:pos="993"/>
              </w:tabs>
              <w:snapToGrid w:val="0"/>
              <w:ind w:right="-1"/>
            </w:pPr>
            <w:r w:rsidRPr="00723248">
              <w:t>«____»______________20</w:t>
            </w:r>
            <w:r>
              <w:t>24</w:t>
            </w:r>
            <w:r w:rsidRPr="00723248">
              <w:t>г.</w:t>
            </w:r>
          </w:p>
        </w:tc>
        <w:tc>
          <w:tcPr>
            <w:tcW w:w="4786" w:type="dxa"/>
            <w:hideMark/>
          </w:tcPr>
          <w:p w:rsidR="00FB257C" w:rsidRPr="00723248" w:rsidRDefault="00FB257C" w:rsidP="00FB257C">
            <w:pPr>
              <w:tabs>
                <w:tab w:val="left" w:pos="240"/>
                <w:tab w:val="left" w:pos="993"/>
              </w:tabs>
              <w:snapToGrid w:val="0"/>
              <w:ind w:right="-1"/>
            </w:pPr>
            <w:r w:rsidRPr="00723248">
              <w:t>«____»___________20</w:t>
            </w:r>
            <w:r>
              <w:t>24</w:t>
            </w:r>
            <w:r w:rsidRPr="00723248">
              <w:t>г.</w:t>
            </w:r>
          </w:p>
        </w:tc>
      </w:tr>
    </w:tbl>
    <w:p w:rsidR="006D4C49" w:rsidRPr="00723248" w:rsidRDefault="006D4C49" w:rsidP="00F70413">
      <w:pPr>
        <w:ind w:left="-284" w:right="-1" w:firstLine="708"/>
        <w:jc w:val="right"/>
        <w:rPr>
          <w:bCs/>
          <w:i/>
          <w:iCs/>
        </w:rPr>
      </w:pPr>
    </w:p>
    <w:p w:rsidR="006D4C49" w:rsidRPr="00723248" w:rsidRDefault="006D4C49" w:rsidP="00F70413">
      <w:pPr>
        <w:ind w:left="-284" w:right="-1" w:firstLine="708"/>
        <w:jc w:val="right"/>
        <w:rPr>
          <w:b/>
          <w:bCs/>
          <w:i/>
          <w:iCs/>
          <w:sz w:val="28"/>
          <w:szCs w:val="28"/>
        </w:rPr>
      </w:pPr>
    </w:p>
    <w:p w:rsidR="006D4C49" w:rsidRPr="00723248" w:rsidRDefault="006D4C49" w:rsidP="00F70413">
      <w:pPr>
        <w:pStyle w:val="ae"/>
        <w:ind w:left="-284" w:right="-1"/>
        <w:jc w:val="center"/>
        <w:rPr>
          <w:b/>
          <w:bCs/>
          <w:spacing w:val="-4"/>
        </w:rPr>
      </w:pPr>
      <w:r w:rsidRPr="00723248">
        <w:rPr>
          <w:b/>
          <w:bCs/>
          <w:spacing w:val="-4"/>
        </w:rPr>
        <w:t>ПОЛОЖЕНИЕ</w:t>
      </w:r>
    </w:p>
    <w:p w:rsidR="006D4C49" w:rsidRPr="00723248" w:rsidRDefault="006D4C49" w:rsidP="00F70413">
      <w:pPr>
        <w:pStyle w:val="ae"/>
        <w:ind w:left="-284" w:right="-1"/>
        <w:jc w:val="center"/>
        <w:rPr>
          <w:b/>
          <w:bCs/>
          <w:spacing w:val="-4"/>
        </w:rPr>
      </w:pPr>
      <w:r w:rsidRPr="00723248">
        <w:rPr>
          <w:b/>
          <w:bCs/>
          <w:spacing w:val="-4"/>
        </w:rPr>
        <w:t>о нормах профессиональной этики педагогических работников</w:t>
      </w:r>
    </w:p>
    <w:p w:rsidR="00565942" w:rsidRDefault="00761F79" w:rsidP="00565942">
      <w:pPr>
        <w:jc w:val="center"/>
        <w:rPr>
          <w:b/>
          <w:bCs/>
        </w:rPr>
      </w:pPr>
      <w:r>
        <w:rPr>
          <w:b/>
          <w:bCs/>
        </w:rPr>
        <w:t>м</w:t>
      </w:r>
      <w:r w:rsidR="00565942">
        <w:rPr>
          <w:b/>
          <w:bCs/>
        </w:rPr>
        <w:t>униципального бюджетного дошкольного образовательного учреждения</w:t>
      </w:r>
    </w:p>
    <w:p w:rsidR="00565942" w:rsidRDefault="00565942" w:rsidP="00565942">
      <w:pPr>
        <w:jc w:val="center"/>
        <w:rPr>
          <w:b/>
          <w:bCs/>
        </w:rPr>
      </w:pPr>
      <w:r>
        <w:rPr>
          <w:b/>
          <w:bCs/>
        </w:rPr>
        <w:t>«Детский сад общеразвивающего вида №6 «Улыбка»</w:t>
      </w:r>
    </w:p>
    <w:p w:rsidR="00565942" w:rsidRDefault="00565942" w:rsidP="00565942">
      <w:pPr>
        <w:jc w:val="center"/>
        <w:rPr>
          <w:b/>
          <w:bCs/>
        </w:rPr>
      </w:pPr>
      <w:r>
        <w:rPr>
          <w:b/>
          <w:bCs/>
        </w:rPr>
        <w:t>Зеленодольского муниципального района Республики Татарстан»</w:t>
      </w:r>
    </w:p>
    <w:p w:rsidR="006D4C49" w:rsidRPr="00723248" w:rsidRDefault="006D4C49" w:rsidP="00F70413">
      <w:pPr>
        <w:pStyle w:val="ae"/>
        <w:ind w:left="-284" w:right="-1"/>
        <w:jc w:val="center"/>
        <w:rPr>
          <w:bCs/>
          <w:spacing w:val="-4"/>
        </w:rPr>
      </w:pPr>
    </w:p>
    <w:p w:rsidR="006D4C49" w:rsidRPr="00723248" w:rsidRDefault="006D4C49" w:rsidP="00F70413">
      <w:pPr>
        <w:pStyle w:val="ae"/>
        <w:ind w:left="-284" w:right="-1"/>
        <w:jc w:val="center"/>
        <w:rPr>
          <w:b/>
          <w:bCs/>
          <w:spacing w:val="-4"/>
        </w:rPr>
      </w:pPr>
      <w:r w:rsidRPr="00723248">
        <w:rPr>
          <w:b/>
          <w:bCs/>
          <w:spacing w:val="-4"/>
          <w:lang w:val="en-US"/>
        </w:rPr>
        <w:t>I</w:t>
      </w:r>
      <w:r w:rsidRPr="00723248">
        <w:rPr>
          <w:b/>
          <w:bCs/>
          <w:spacing w:val="-4"/>
        </w:rPr>
        <w:t>. Общие положения</w:t>
      </w:r>
    </w:p>
    <w:p w:rsidR="006D4C49" w:rsidRPr="00723248" w:rsidRDefault="006D4C49" w:rsidP="00F70413">
      <w:pPr>
        <w:pStyle w:val="ae"/>
        <w:ind w:left="-284" w:right="-1" w:firstLine="709"/>
        <w:jc w:val="both"/>
        <w:rPr>
          <w:spacing w:val="-4"/>
        </w:rPr>
      </w:pPr>
      <w:r w:rsidRPr="00723248">
        <w:rPr>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3248">
        <w:rPr>
          <w:spacing w:val="-4"/>
        </w:rPr>
        <w:t xml:space="preserve">Федерального закона от 29 декабря 2012 г. № 273-ФЗ «Об образовании в Российской Федерации» и </w:t>
      </w:r>
      <w:r w:rsidRPr="00723248">
        <w:rPr>
          <w:bCs/>
          <w:spacing w:val="-4"/>
        </w:rPr>
        <w:t>Федерального закона от 29 декабря 2010 г. № 436-ФЗ «О защите детей от информации, причиняющей вред их здоровью и развитию».</w:t>
      </w:r>
    </w:p>
    <w:p w:rsidR="006D4C49" w:rsidRPr="00723248" w:rsidRDefault="006D4C49" w:rsidP="00F70413">
      <w:pPr>
        <w:pStyle w:val="ae"/>
        <w:ind w:left="-284" w:right="-1" w:firstLine="709"/>
        <w:jc w:val="both"/>
        <w:rPr>
          <w:spacing w:val="-4"/>
        </w:rPr>
      </w:pPr>
      <w:r w:rsidRPr="00723248">
        <w:rPr>
          <w:bCs/>
          <w:spacing w:val="-4"/>
        </w:rPr>
        <w:t xml:space="preserve">2. Настоящее </w:t>
      </w:r>
      <w:r w:rsidRPr="00723248">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4C49" w:rsidRPr="00723248" w:rsidRDefault="006D4C49" w:rsidP="00F70413">
      <w:pPr>
        <w:pStyle w:val="ae"/>
        <w:ind w:left="-284" w:right="-1"/>
        <w:jc w:val="both"/>
        <w:rPr>
          <w:spacing w:val="-4"/>
        </w:rPr>
      </w:pPr>
    </w:p>
    <w:p w:rsidR="006D4C49" w:rsidRPr="00723248" w:rsidRDefault="006D4C49" w:rsidP="00F70413">
      <w:pPr>
        <w:pStyle w:val="ae"/>
        <w:ind w:left="-284" w:right="-1"/>
        <w:jc w:val="center"/>
        <w:rPr>
          <w:b/>
          <w:bCs/>
          <w:spacing w:val="-4"/>
        </w:rPr>
      </w:pPr>
      <w:r w:rsidRPr="00723248">
        <w:rPr>
          <w:b/>
          <w:bCs/>
          <w:spacing w:val="-4"/>
          <w:lang w:val="en-US"/>
        </w:rPr>
        <w:t>II</w:t>
      </w:r>
      <w:r w:rsidRPr="00723248">
        <w:rPr>
          <w:b/>
          <w:bCs/>
          <w:spacing w:val="-4"/>
        </w:rPr>
        <w:t>. Нормы профессиональной этики педагогических работников</w:t>
      </w:r>
    </w:p>
    <w:p w:rsidR="006D4C49" w:rsidRPr="00723248" w:rsidRDefault="006D4C49" w:rsidP="00F70413">
      <w:pPr>
        <w:pStyle w:val="ae"/>
        <w:ind w:left="-284" w:right="-1" w:firstLine="709"/>
        <w:jc w:val="both"/>
        <w:rPr>
          <w:spacing w:val="-4"/>
        </w:rPr>
      </w:pPr>
      <w:r w:rsidRPr="00723248">
        <w:rPr>
          <w:spacing w:val="-4"/>
        </w:rPr>
        <w:t>3. Педагогические работники, сознавая ответственность перед государством, обществом и гражданами, призваны:</w:t>
      </w:r>
    </w:p>
    <w:p w:rsidR="006D4C49" w:rsidRPr="00723248" w:rsidRDefault="006D4C49" w:rsidP="00F70413">
      <w:pPr>
        <w:pStyle w:val="ae"/>
        <w:ind w:left="-284" w:right="-1" w:firstLine="709"/>
        <w:jc w:val="both"/>
        <w:rPr>
          <w:spacing w:val="-4"/>
        </w:rPr>
      </w:pPr>
      <w:r w:rsidRPr="00723248">
        <w:rPr>
          <w:spacing w:val="-4"/>
        </w:rPr>
        <w:t xml:space="preserve">а) уважать честь и достоинство </w:t>
      </w:r>
      <w:r w:rsidR="00AE3E3A" w:rsidRPr="00723248">
        <w:rPr>
          <w:spacing w:val="-4"/>
        </w:rPr>
        <w:t>воспитанников</w:t>
      </w:r>
      <w:r w:rsidRPr="00723248">
        <w:rPr>
          <w:spacing w:val="-4"/>
        </w:rPr>
        <w:t xml:space="preserve"> и других участников образовательных отношений;</w:t>
      </w:r>
    </w:p>
    <w:p w:rsidR="006D4C49" w:rsidRPr="00723248" w:rsidRDefault="006D4C49" w:rsidP="00F70413">
      <w:pPr>
        <w:pStyle w:val="ae"/>
        <w:ind w:left="-284" w:right="-1" w:firstLine="709"/>
        <w:jc w:val="both"/>
        <w:rPr>
          <w:bCs/>
          <w:spacing w:val="-4"/>
        </w:rPr>
      </w:pPr>
      <w:r w:rsidRPr="00723248">
        <w:rPr>
          <w:spacing w:val="-4"/>
        </w:rPr>
        <w:t xml:space="preserve">б) исключать действия, </w:t>
      </w:r>
      <w:r w:rsidRPr="00723248">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4C49" w:rsidRPr="00723248" w:rsidRDefault="006D4C49" w:rsidP="00F70413">
      <w:pPr>
        <w:pStyle w:val="ae"/>
        <w:ind w:left="-284" w:right="-1" w:firstLine="709"/>
        <w:jc w:val="both"/>
        <w:rPr>
          <w:bCs/>
          <w:spacing w:val="-4"/>
        </w:rPr>
      </w:pPr>
      <w:r w:rsidRPr="00723248">
        <w:rPr>
          <w:bCs/>
          <w:spacing w:val="-4"/>
        </w:rPr>
        <w:t xml:space="preserve">в) проявлять доброжелательность, вежливость, тактичность и внимательность к </w:t>
      </w:r>
      <w:r w:rsidR="00AE3E3A" w:rsidRPr="00723248">
        <w:rPr>
          <w:bCs/>
          <w:spacing w:val="-4"/>
        </w:rPr>
        <w:t>воспитанникам</w:t>
      </w:r>
      <w:r w:rsidRPr="00723248">
        <w:rPr>
          <w:bCs/>
          <w:spacing w:val="-4"/>
        </w:rPr>
        <w:t>, их родителям (законным представителям) и коллегам;</w:t>
      </w:r>
    </w:p>
    <w:p w:rsidR="006D4C49" w:rsidRPr="00723248" w:rsidRDefault="006D4C49" w:rsidP="00F70413">
      <w:pPr>
        <w:pStyle w:val="ae"/>
        <w:ind w:left="-284" w:right="-1" w:firstLine="709"/>
        <w:jc w:val="both"/>
        <w:rPr>
          <w:spacing w:val="-4"/>
        </w:rPr>
      </w:pPr>
      <w:r w:rsidRPr="00723248">
        <w:rPr>
          <w:bCs/>
          <w:spacing w:val="-4"/>
        </w:rPr>
        <w:t xml:space="preserve">г) проявлять терпимость и уважение к обычаям и традициям народов Российской Федерации </w:t>
      </w:r>
      <w:r w:rsidRPr="00723248">
        <w:rPr>
          <w:spacing w:val="-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00AE3E3A" w:rsidRPr="00723248">
        <w:rPr>
          <w:spacing w:val="-4"/>
        </w:rPr>
        <w:t>воспитанниками</w:t>
      </w:r>
      <w:r w:rsidRPr="00723248">
        <w:rPr>
          <w:spacing w:val="-4"/>
        </w:rPr>
        <w:t>;</w:t>
      </w:r>
    </w:p>
    <w:p w:rsidR="006D4C49" w:rsidRPr="00723248" w:rsidRDefault="006D4C49" w:rsidP="00F70413">
      <w:pPr>
        <w:pStyle w:val="ae"/>
        <w:ind w:left="-284" w:right="-1" w:firstLine="709"/>
        <w:jc w:val="both"/>
        <w:rPr>
          <w:spacing w:val="-4"/>
        </w:rPr>
      </w:pPr>
      <w:r w:rsidRPr="00723248">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D4C49" w:rsidRPr="00723248" w:rsidRDefault="006D4C49" w:rsidP="00F70413">
      <w:pPr>
        <w:pStyle w:val="ae"/>
        <w:ind w:left="-284" w:right="-1" w:firstLine="709"/>
        <w:jc w:val="both"/>
        <w:rPr>
          <w:bCs/>
          <w:spacing w:val="-4"/>
        </w:rPr>
      </w:pPr>
      <w:r w:rsidRPr="00723248">
        <w:rPr>
          <w:spacing w:val="-4"/>
        </w:rPr>
        <w:t xml:space="preserve">е) придерживаться внешнего вида, </w:t>
      </w:r>
      <w:r w:rsidRPr="00723248">
        <w:rPr>
          <w:bCs/>
          <w:spacing w:val="-4"/>
        </w:rPr>
        <w:t>соответствующего задачам реализуемой образовательной программы;</w:t>
      </w:r>
    </w:p>
    <w:p w:rsidR="006D4C49" w:rsidRPr="00723248" w:rsidRDefault="006D4C49" w:rsidP="00F70413">
      <w:pPr>
        <w:pStyle w:val="ae"/>
        <w:ind w:left="-284" w:right="-1" w:firstLine="709"/>
        <w:jc w:val="both"/>
        <w:rPr>
          <w:bCs/>
          <w:spacing w:val="-4"/>
        </w:rPr>
      </w:pPr>
      <w:r w:rsidRPr="00723248">
        <w:rPr>
          <w:bCs/>
          <w:spacing w:val="-4"/>
        </w:rPr>
        <w:t xml:space="preserve">ж) воздерживаться от </w:t>
      </w:r>
      <w:r w:rsidRPr="00723248">
        <w:rPr>
          <w:spacing w:val="-4"/>
        </w:rPr>
        <w:t xml:space="preserve">размещения в информационно-телекоммуникационной сети «Интернет», в местах, доступных для детей, </w:t>
      </w:r>
      <w:r w:rsidRPr="00723248">
        <w:rPr>
          <w:bCs/>
          <w:spacing w:val="-4"/>
        </w:rPr>
        <w:t>информации, причиняющий вред здоровью и (или) развитию детей;</w:t>
      </w:r>
    </w:p>
    <w:p w:rsidR="006D4C49" w:rsidRPr="00723248" w:rsidRDefault="006D4C49" w:rsidP="00F70413">
      <w:pPr>
        <w:pStyle w:val="ae"/>
        <w:ind w:left="-284" w:right="-1" w:firstLine="709"/>
        <w:jc w:val="both"/>
        <w:rPr>
          <w:spacing w:val="-4"/>
        </w:rPr>
      </w:pPr>
      <w:r w:rsidRPr="00723248">
        <w:rPr>
          <w:spacing w:val="-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D4C49" w:rsidRPr="00723248" w:rsidRDefault="006D4C49" w:rsidP="00F70413">
      <w:pPr>
        <w:pStyle w:val="ae"/>
        <w:ind w:left="-284" w:right="-1"/>
        <w:jc w:val="center"/>
        <w:rPr>
          <w:b/>
          <w:spacing w:val="-4"/>
        </w:rPr>
      </w:pPr>
      <w:r w:rsidRPr="00723248">
        <w:rPr>
          <w:b/>
          <w:spacing w:val="-4"/>
          <w:lang w:val="en-US"/>
        </w:rPr>
        <w:t>III</w:t>
      </w:r>
      <w:r w:rsidRPr="00723248">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D4C49" w:rsidRPr="00723248" w:rsidRDefault="006D4C49" w:rsidP="00F70413">
      <w:pPr>
        <w:pStyle w:val="ae"/>
        <w:ind w:left="-284" w:right="-1"/>
        <w:jc w:val="center"/>
        <w:rPr>
          <w:b/>
          <w:spacing w:val="-4"/>
        </w:rPr>
      </w:pPr>
      <w:r w:rsidRPr="00723248">
        <w:rPr>
          <w:b/>
          <w:spacing w:val="-4"/>
        </w:rPr>
        <w:t>педагогических работников</w:t>
      </w:r>
    </w:p>
    <w:p w:rsidR="006D4C49" w:rsidRPr="00723248" w:rsidRDefault="006D4C49" w:rsidP="00F70413">
      <w:pPr>
        <w:pStyle w:val="ae"/>
        <w:ind w:left="-284" w:right="-1" w:firstLine="709"/>
        <w:jc w:val="both"/>
        <w:rPr>
          <w:spacing w:val="-4"/>
        </w:rPr>
      </w:pPr>
      <w:r w:rsidRPr="00723248">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4C49" w:rsidRPr="00723248" w:rsidRDefault="006D4C49" w:rsidP="00F70413">
      <w:pPr>
        <w:pStyle w:val="ae"/>
        <w:ind w:left="-284" w:right="-1" w:firstLine="709"/>
        <w:jc w:val="both"/>
        <w:rPr>
          <w:spacing w:val="-4"/>
        </w:rPr>
      </w:pPr>
      <w:r w:rsidRPr="00723248">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4C49" w:rsidRPr="00723248" w:rsidRDefault="006D4C49" w:rsidP="00F70413">
      <w:pPr>
        <w:pStyle w:val="ae"/>
        <w:ind w:left="-284" w:right="-1" w:firstLine="708"/>
        <w:jc w:val="both"/>
        <w:rPr>
          <w:spacing w:val="-4"/>
        </w:rPr>
      </w:pPr>
      <w:r w:rsidRPr="00723248">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4C49" w:rsidRPr="00723248" w:rsidRDefault="006D4C49" w:rsidP="00F70413">
      <w:pPr>
        <w:pStyle w:val="ae"/>
        <w:ind w:left="-284" w:right="-1" w:firstLine="709"/>
        <w:jc w:val="both"/>
        <w:rPr>
          <w:spacing w:val="-4"/>
        </w:rPr>
      </w:pPr>
      <w:r w:rsidRPr="00723248">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4C49" w:rsidRPr="00723248" w:rsidRDefault="006D4C49" w:rsidP="00F70413">
      <w:pPr>
        <w:pStyle w:val="ae"/>
        <w:ind w:left="-284" w:right="-1" w:firstLine="709"/>
        <w:jc w:val="both"/>
        <w:rPr>
          <w:spacing w:val="-4"/>
        </w:rPr>
      </w:pPr>
      <w:r w:rsidRPr="00723248">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4C49" w:rsidRPr="00723248" w:rsidRDefault="006D4C49" w:rsidP="00F70413">
      <w:pPr>
        <w:pStyle w:val="ae"/>
        <w:ind w:left="-284" w:right="-1" w:firstLine="709"/>
        <w:jc w:val="both"/>
        <w:rPr>
          <w:bCs/>
        </w:rPr>
      </w:pPr>
      <w:r w:rsidRPr="00723248">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D4C49" w:rsidRPr="00723248" w:rsidRDefault="006D4C49" w:rsidP="006D4C49">
      <w:pPr>
        <w:widowControl w:val="0"/>
        <w:ind w:right="-568"/>
        <w:jc w:val="right"/>
        <w:outlineLvl w:val="1"/>
        <w:rPr>
          <w:bCs/>
          <w:i/>
        </w:rPr>
      </w:pPr>
    </w:p>
    <w:p w:rsidR="006D4C49" w:rsidRPr="00723248" w:rsidRDefault="006D4C49" w:rsidP="006D4C49">
      <w:pPr>
        <w:widowControl w:val="0"/>
        <w:jc w:val="right"/>
        <w:outlineLvl w:val="1"/>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B51FAA" w:rsidRPr="00723248" w:rsidRDefault="00B51FAA" w:rsidP="007B44B7">
      <w:pPr>
        <w:widowControl w:val="0"/>
        <w:shd w:val="clear" w:color="auto" w:fill="FFFFFF"/>
        <w:tabs>
          <w:tab w:val="left" w:pos="926"/>
          <w:tab w:val="left" w:leader="underscore" w:pos="4464"/>
        </w:tabs>
        <w:suppressAutoHyphens/>
        <w:autoSpaceDE w:val="0"/>
        <w:autoSpaceDN w:val="0"/>
        <w:adjustRightInd w:val="0"/>
        <w:ind w:right="-1"/>
        <w:rPr>
          <w:i/>
        </w:rPr>
      </w:pPr>
    </w:p>
    <w:p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r w:rsidRPr="00723248">
        <w:rPr>
          <w:i/>
        </w:rPr>
        <w:lastRenderedPageBreak/>
        <w:t>Приложение №</w:t>
      </w:r>
      <w:r w:rsidR="00621B26" w:rsidRPr="00723248">
        <w:rPr>
          <w:i/>
        </w:rPr>
        <w:t>4</w:t>
      </w:r>
    </w:p>
    <w:p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tbl>
      <w:tblPr>
        <w:tblW w:w="9571" w:type="dxa"/>
        <w:tblLayout w:type="fixed"/>
        <w:tblLook w:val="04A0"/>
      </w:tblPr>
      <w:tblGrid>
        <w:gridCol w:w="4785"/>
        <w:gridCol w:w="4786"/>
      </w:tblGrid>
      <w:tr w:rsidR="00FB257C" w:rsidRPr="00723248" w:rsidTr="00FB257C">
        <w:tc>
          <w:tcPr>
            <w:tcW w:w="4785" w:type="dxa"/>
            <w:hideMark/>
          </w:tcPr>
          <w:p w:rsidR="00FB257C" w:rsidRPr="00723248" w:rsidRDefault="00FB257C" w:rsidP="00FB257C">
            <w:pPr>
              <w:tabs>
                <w:tab w:val="left" w:pos="240"/>
                <w:tab w:val="left" w:pos="993"/>
              </w:tabs>
              <w:snapToGrid w:val="0"/>
              <w:ind w:right="-1"/>
              <w:rPr>
                <w:bCs/>
              </w:rPr>
            </w:pPr>
            <w:r w:rsidRPr="00723248">
              <w:rPr>
                <w:bCs/>
              </w:rPr>
              <w:t>«СОГЛАСОВАНО»</w:t>
            </w:r>
          </w:p>
        </w:tc>
        <w:tc>
          <w:tcPr>
            <w:tcW w:w="4786" w:type="dxa"/>
            <w:hideMark/>
          </w:tcPr>
          <w:p w:rsidR="00FB257C" w:rsidRPr="00723248" w:rsidRDefault="00FB257C" w:rsidP="00FB257C">
            <w:pPr>
              <w:tabs>
                <w:tab w:val="left" w:pos="240"/>
                <w:tab w:val="left" w:pos="993"/>
              </w:tabs>
              <w:snapToGrid w:val="0"/>
              <w:ind w:left="-108" w:right="-1"/>
              <w:rPr>
                <w:bCs/>
              </w:rPr>
            </w:pPr>
            <w:r w:rsidRPr="00723248">
              <w:rPr>
                <w:bCs/>
              </w:rPr>
              <w:t>«УТВЕРЖДЕНО»</w:t>
            </w:r>
          </w:p>
        </w:tc>
      </w:tr>
      <w:tr w:rsidR="00FB257C" w:rsidRPr="00723248" w:rsidTr="00FB257C">
        <w:tc>
          <w:tcPr>
            <w:tcW w:w="4785" w:type="dxa"/>
            <w:hideMark/>
          </w:tcPr>
          <w:p w:rsidR="00FB257C" w:rsidRPr="00723248" w:rsidRDefault="00FB257C" w:rsidP="00FB257C">
            <w:pPr>
              <w:tabs>
                <w:tab w:val="left" w:pos="240"/>
                <w:tab w:val="left" w:pos="993"/>
              </w:tabs>
              <w:snapToGrid w:val="0"/>
              <w:ind w:right="-1"/>
            </w:pPr>
            <w:r w:rsidRPr="00723248">
              <w:t xml:space="preserve">Председатель профсоюзного </w:t>
            </w:r>
          </w:p>
          <w:p w:rsidR="00FB257C" w:rsidRDefault="00FB257C" w:rsidP="00FB257C">
            <w:pPr>
              <w:tabs>
                <w:tab w:val="left" w:pos="240"/>
                <w:tab w:val="left" w:pos="993"/>
              </w:tabs>
              <w:ind w:right="-1"/>
            </w:pPr>
            <w:r w:rsidRPr="00723248">
              <w:t>комитета МБД</w:t>
            </w:r>
            <w:r>
              <w:t>ОУ №6 «Улыбка»</w:t>
            </w:r>
            <w:r w:rsidRPr="00723248">
              <w:t xml:space="preserve">   </w:t>
            </w:r>
          </w:p>
          <w:p w:rsidR="00FB257C" w:rsidRPr="00723248" w:rsidRDefault="00FB257C" w:rsidP="00FB257C">
            <w:pPr>
              <w:tabs>
                <w:tab w:val="left" w:pos="240"/>
                <w:tab w:val="left" w:pos="993"/>
              </w:tabs>
              <w:ind w:right="-1"/>
            </w:pPr>
            <w:r>
              <w:t>ЗМР РТ</w:t>
            </w:r>
          </w:p>
          <w:p w:rsidR="00FB257C" w:rsidRPr="00723248" w:rsidRDefault="00FB257C" w:rsidP="00FB257C">
            <w:pPr>
              <w:tabs>
                <w:tab w:val="left" w:pos="240"/>
                <w:tab w:val="left" w:pos="993"/>
              </w:tabs>
              <w:ind w:right="-1"/>
            </w:pPr>
            <w:r w:rsidRPr="00723248">
              <w:t>_________</w:t>
            </w:r>
            <w:r>
              <w:t xml:space="preserve">_ Г.З. Рахманова </w:t>
            </w:r>
          </w:p>
        </w:tc>
        <w:tc>
          <w:tcPr>
            <w:tcW w:w="4786" w:type="dxa"/>
            <w:hideMark/>
          </w:tcPr>
          <w:p w:rsidR="00FB257C" w:rsidRPr="00723248" w:rsidRDefault="00FB257C" w:rsidP="00FB257C">
            <w:pPr>
              <w:tabs>
                <w:tab w:val="left" w:pos="240"/>
                <w:tab w:val="left" w:pos="993"/>
              </w:tabs>
              <w:snapToGrid w:val="0"/>
              <w:ind w:left="-108" w:right="-1"/>
            </w:pPr>
            <w:r w:rsidRPr="00723248">
              <w:t>Заведующий МБД</w:t>
            </w:r>
            <w:r>
              <w:t>ОУ №6 «Улыбка»</w:t>
            </w:r>
          </w:p>
          <w:p w:rsidR="00FB257C" w:rsidRPr="00723248" w:rsidRDefault="00FB257C" w:rsidP="00FB257C">
            <w:pPr>
              <w:tabs>
                <w:tab w:val="left" w:pos="240"/>
                <w:tab w:val="left" w:pos="993"/>
              </w:tabs>
              <w:snapToGrid w:val="0"/>
              <w:ind w:left="-108" w:right="-1"/>
            </w:pPr>
            <w:r>
              <w:t>ЗМР РТ</w:t>
            </w:r>
          </w:p>
          <w:p w:rsidR="00FB257C" w:rsidRPr="00723248" w:rsidRDefault="00FB257C" w:rsidP="00FB257C">
            <w:pPr>
              <w:tabs>
                <w:tab w:val="left" w:pos="240"/>
                <w:tab w:val="left" w:pos="993"/>
              </w:tabs>
              <w:snapToGrid w:val="0"/>
              <w:ind w:left="-108" w:right="-1"/>
            </w:pPr>
          </w:p>
          <w:p w:rsidR="00FB257C" w:rsidRPr="00723248" w:rsidRDefault="00FB257C" w:rsidP="00FB257C">
            <w:pPr>
              <w:tabs>
                <w:tab w:val="left" w:pos="240"/>
                <w:tab w:val="left" w:pos="993"/>
              </w:tabs>
              <w:snapToGrid w:val="0"/>
              <w:ind w:left="-108" w:right="-1"/>
            </w:pPr>
            <w:r w:rsidRPr="00723248">
              <w:t>_______</w:t>
            </w:r>
            <w:r w:rsidR="007B44B7">
              <w:t xml:space="preserve">__    </w:t>
            </w:r>
            <w:r>
              <w:t xml:space="preserve"> Л.В. </w:t>
            </w:r>
            <w:proofErr w:type="spellStart"/>
            <w:r>
              <w:t>Дашевская</w:t>
            </w:r>
            <w:proofErr w:type="spellEnd"/>
          </w:p>
        </w:tc>
      </w:tr>
      <w:tr w:rsidR="00FB257C" w:rsidRPr="00723248" w:rsidTr="00FB257C">
        <w:tc>
          <w:tcPr>
            <w:tcW w:w="4785" w:type="dxa"/>
            <w:hideMark/>
          </w:tcPr>
          <w:p w:rsidR="00FB257C" w:rsidRPr="00723248" w:rsidRDefault="00FB257C" w:rsidP="00FB257C">
            <w:pPr>
              <w:tabs>
                <w:tab w:val="left" w:pos="240"/>
                <w:tab w:val="left" w:pos="993"/>
              </w:tabs>
              <w:snapToGrid w:val="0"/>
              <w:ind w:right="-1"/>
            </w:pPr>
          </w:p>
        </w:tc>
        <w:tc>
          <w:tcPr>
            <w:tcW w:w="4786" w:type="dxa"/>
            <w:hideMark/>
          </w:tcPr>
          <w:p w:rsidR="00FB257C" w:rsidRPr="00723248" w:rsidRDefault="00FB257C" w:rsidP="00FB257C">
            <w:pPr>
              <w:tabs>
                <w:tab w:val="left" w:pos="240"/>
                <w:tab w:val="left" w:pos="993"/>
              </w:tabs>
              <w:snapToGrid w:val="0"/>
              <w:ind w:left="-108" w:right="-1"/>
            </w:pPr>
          </w:p>
        </w:tc>
      </w:tr>
      <w:tr w:rsidR="00FB257C" w:rsidRPr="00723248" w:rsidTr="00FB257C">
        <w:tc>
          <w:tcPr>
            <w:tcW w:w="4785" w:type="dxa"/>
            <w:hideMark/>
          </w:tcPr>
          <w:p w:rsidR="00FB257C" w:rsidRDefault="00FB257C" w:rsidP="00FB257C">
            <w:pPr>
              <w:tabs>
                <w:tab w:val="left" w:pos="240"/>
                <w:tab w:val="left" w:pos="993"/>
              </w:tabs>
              <w:snapToGrid w:val="0"/>
              <w:ind w:right="-1"/>
            </w:pPr>
          </w:p>
          <w:p w:rsidR="00FB257C" w:rsidRPr="00723248" w:rsidRDefault="00FB257C" w:rsidP="00FB257C">
            <w:pPr>
              <w:tabs>
                <w:tab w:val="left" w:pos="240"/>
                <w:tab w:val="left" w:pos="993"/>
              </w:tabs>
              <w:snapToGrid w:val="0"/>
              <w:ind w:right="-1"/>
            </w:pPr>
            <w:r w:rsidRPr="00723248">
              <w:t>«____»______________20</w:t>
            </w:r>
            <w:r>
              <w:t>24</w:t>
            </w:r>
            <w:r w:rsidRPr="00723248">
              <w:t>г.</w:t>
            </w:r>
          </w:p>
        </w:tc>
        <w:tc>
          <w:tcPr>
            <w:tcW w:w="4786" w:type="dxa"/>
            <w:hideMark/>
          </w:tcPr>
          <w:p w:rsidR="00FB257C" w:rsidRDefault="00FB257C" w:rsidP="00FB257C">
            <w:pPr>
              <w:tabs>
                <w:tab w:val="left" w:pos="240"/>
                <w:tab w:val="left" w:pos="993"/>
              </w:tabs>
              <w:snapToGrid w:val="0"/>
              <w:ind w:left="-108" w:right="-1"/>
            </w:pPr>
          </w:p>
          <w:p w:rsidR="00FB257C" w:rsidRPr="00723248" w:rsidRDefault="00FB257C" w:rsidP="00FB257C">
            <w:pPr>
              <w:tabs>
                <w:tab w:val="left" w:pos="240"/>
                <w:tab w:val="left" w:pos="993"/>
              </w:tabs>
              <w:snapToGrid w:val="0"/>
              <w:ind w:left="-108" w:right="-1"/>
            </w:pPr>
            <w:r w:rsidRPr="00723248">
              <w:t>«____»___________20</w:t>
            </w:r>
            <w:r>
              <w:t>24</w:t>
            </w:r>
            <w:r w:rsidRPr="00723248">
              <w:t>г.</w:t>
            </w:r>
          </w:p>
        </w:tc>
      </w:tr>
    </w:tbl>
    <w:p w:rsidR="00FB257C" w:rsidRDefault="00FB257C" w:rsidP="00565942">
      <w:pPr>
        <w:jc w:val="center"/>
        <w:rPr>
          <w:b/>
          <w:bCs/>
        </w:rPr>
      </w:pPr>
    </w:p>
    <w:p w:rsidR="007B44B7" w:rsidRDefault="007B44B7" w:rsidP="00565942">
      <w:pPr>
        <w:jc w:val="center"/>
        <w:rPr>
          <w:b/>
          <w:bCs/>
        </w:rPr>
      </w:pPr>
    </w:p>
    <w:p w:rsidR="00565942" w:rsidRDefault="006D4C49" w:rsidP="00565942">
      <w:pPr>
        <w:jc w:val="center"/>
        <w:rPr>
          <w:b/>
          <w:bCs/>
        </w:rPr>
      </w:pPr>
      <w:r w:rsidRPr="00723248">
        <w:rPr>
          <w:b/>
          <w:bCs/>
        </w:rPr>
        <w:t>ПОЛОЖЕНИЕ</w:t>
      </w:r>
      <w:r w:rsidRPr="00723248">
        <w:rPr>
          <w:b/>
          <w:bCs/>
        </w:rPr>
        <w:br/>
        <w:t>о комиссии по трудовым спорам</w:t>
      </w:r>
      <w:r w:rsidRPr="00723248">
        <w:rPr>
          <w:b/>
          <w:bCs/>
        </w:rPr>
        <w:br/>
      </w:r>
      <w:r w:rsidR="00761F79">
        <w:rPr>
          <w:b/>
          <w:bCs/>
        </w:rPr>
        <w:t>м</w:t>
      </w:r>
      <w:r w:rsidR="00565942">
        <w:rPr>
          <w:b/>
          <w:bCs/>
        </w:rPr>
        <w:t>униципального бюджетного дошкольного образовательного учреждения</w:t>
      </w:r>
    </w:p>
    <w:p w:rsidR="00565942" w:rsidRDefault="00565942" w:rsidP="00565942">
      <w:pPr>
        <w:jc w:val="center"/>
        <w:rPr>
          <w:b/>
          <w:bCs/>
        </w:rPr>
      </w:pPr>
      <w:r>
        <w:rPr>
          <w:b/>
          <w:bCs/>
        </w:rPr>
        <w:t>«Детский сад общеразвивающего вида №6 «Улыбка»</w:t>
      </w:r>
    </w:p>
    <w:p w:rsidR="00565942" w:rsidRDefault="00565942" w:rsidP="00565942">
      <w:pPr>
        <w:jc w:val="center"/>
        <w:rPr>
          <w:b/>
          <w:bCs/>
        </w:rPr>
      </w:pPr>
      <w:r>
        <w:rPr>
          <w:b/>
          <w:bCs/>
        </w:rPr>
        <w:t>Зеленодольского муниципального района Республики Татарстан»</w:t>
      </w:r>
    </w:p>
    <w:p w:rsidR="006D4C49" w:rsidRPr="00723248" w:rsidRDefault="006D4C49" w:rsidP="00565942">
      <w:pPr>
        <w:spacing w:before="100" w:beforeAutospacing="1" w:after="100" w:afterAutospacing="1"/>
        <w:ind w:left="-284" w:right="-1"/>
        <w:jc w:val="center"/>
        <w:outlineLvl w:val="2"/>
        <w:rPr>
          <w:b/>
        </w:rPr>
      </w:pPr>
      <w:r w:rsidRPr="00723248">
        <w:rPr>
          <w:b/>
        </w:rPr>
        <w:t>I. ОБЩИЕ ПОЛОЖЕНИЯ.</w:t>
      </w:r>
    </w:p>
    <w:p w:rsidR="006D4C49" w:rsidRPr="00565942" w:rsidRDefault="006D4C49" w:rsidP="00565942">
      <w:pPr>
        <w:ind w:left="-284" w:right="-1" w:firstLine="709"/>
        <w:jc w:val="both"/>
        <w:rPr>
          <w:bCs/>
        </w:rPr>
      </w:pPr>
      <w:r w:rsidRPr="00723248">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00565942" w:rsidRPr="00565942">
        <w:rPr>
          <w:bCs/>
        </w:rPr>
        <w:t>Муниципального бюджетного дошкольн</w:t>
      </w:r>
      <w:r w:rsidR="00565942">
        <w:rPr>
          <w:bCs/>
        </w:rPr>
        <w:t xml:space="preserve">ого образовательного учреждения </w:t>
      </w:r>
      <w:r w:rsidR="00565942" w:rsidRPr="00565942">
        <w:rPr>
          <w:bCs/>
        </w:rPr>
        <w:t>«Детский сад об</w:t>
      </w:r>
      <w:r w:rsidR="00565942">
        <w:rPr>
          <w:bCs/>
        </w:rPr>
        <w:t xml:space="preserve">щеразвивающего вида №6 «Улыбка» </w:t>
      </w:r>
      <w:r w:rsidR="00565942" w:rsidRPr="00565942">
        <w:rPr>
          <w:bCs/>
        </w:rPr>
        <w:t xml:space="preserve">Зеленодольского муниципального района Республики Татарстан» </w:t>
      </w:r>
      <w:r w:rsidRPr="00723248">
        <w:t xml:space="preserve">(далее — Работодатель) и трудовым коллективом </w:t>
      </w:r>
      <w:r w:rsidRPr="00723248">
        <w:rPr>
          <w:bCs/>
        </w:rPr>
        <w:t xml:space="preserve">муниципального бюджетного образовательного учреждения </w:t>
      </w:r>
      <w:r w:rsidR="00565942" w:rsidRPr="00565942">
        <w:rPr>
          <w:bCs/>
        </w:rPr>
        <w:t>Детский сад об</w:t>
      </w:r>
      <w:r w:rsidR="00565942">
        <w:rPr>
          <w:bCs/>
        </w:rPr>
        <w:t xml:space="preserve">щеразвивающего вида №6 «Улыбка» </w:t>
      </w:r>
      <w:r w:rsidRPr="00723248">
        <w:rPr>
          <w:bCs/>
        </w:rPr>
        <w:t>Зеленодольского муниципального района Республики Татарстан»</w:t>
      </w:r>
      <w:r w:rsidRPr="00723248">
        <w:t xml:space="preserve"> для урегулирования индивидуальных трудовых споров, возникающих между лицами, работающими по трудовому договору (далее - Работником) и Работодателем.</w:t>
      </w:r>
    </w:p>
    <w:p w:rsidR="006D4C49" w:rsidRPr="00723248" w:rsidRDefault="006D4C49" w:rsidP="00F70413">
      <w:pPr>
        <w:ind w:left="-284" w:right="-1" w:firstLine="709"/>
        <w:jc w:val="both"/>
      </w:pPr>
      <w:r w:rsidRPr="00723248">
        <w:t>1.2. Настоящее Положение разработано в соответствии с Трудовым Кодексом РФ.</w:t>
      </w:r>
    </w:p>
    <w:p w:rsidR="006D4C49" w:rsidRPr="00723248" w:rsidRDefault="006D4C49" w:rsidP="00F70413">
      <w:pPr>
        <w:ind w:left="-284" w:right="-1" w:firstLine="709"/>
        <w:jc w:val="both"/>
      </w:pPr>
    </w:p>
    <w:p w:rsidR="006D4C49" w:rsidRPr="00723248" w:rsidRDefault="006D4C49" w:rsidP="00F70413">
      <w:pPr>
        <w:ind w:left="-284" w:right="-1"/>
        <w:jc w:val="center"/>
        <w:rPr>
          <w:b/>
        </w:rPr>
      </w:pPr>
      <w:r w:rsidRPr="00723248">
        <w:rPr>
          <w:b/>
          <w:lang w:val="en-US"/>
        </w:rPr>
        <w:t>II</w:t>
      </w:r>
      <w:r w:rsidRPr="00723248">
        <w:rPr>
          <w:b/>
        </w:rPr>
        <w:t>. КОМПЕТЕНЦИЯ КТС.</w:t>
      </w:r>
    </w:p>
    <w:p w:rsidR="006D4C49" w:rsidRPr="00723248" w:rsidRDefault="006D4C49" w:rsidP="00F70413">
      <w:pPr>
        <w:tabs>
          <w:tab w:val="left" w:pos="1134"/>
        </w:tabs>
        <w:ind w:left="-284" w:right="-1" w:firstLine="709"/>
        <w:jc w:val="both"/>
      </w:pPr>
      <w:r w:rsidRPr="00723248">
        <w:t xml:space="preserve">2.1. КТС является органом по рассмотрению индивидуальных трудовых споров, возникающих в </w:t>
      </w:r>
      <w:r w:rsidRPr="00723248">
        <w:rPr>
          <w:bCs/>
        </w:rPr>
        <w:t xml:space="preserve">муниципальном бюджетном образовательном учреждении </w:t>
      </w:r>
      <w:r w:rsidR="00565942" w:rsidRPr="00565942">
        <w:rPr>
          <w:bCs/>
        </w:rPr>
        <w:t>Детский сад об</w:t>
      </w:r>
      <w:r w:rsidR="00565942">
        <w:rPr>
          <w:bCs/>
        </w:rPr>
        <w:t>щеразвивающего вида №6 «Улыбка»</w:t>
      </w:r>
      <w:r w:rsidRPr="00723248">
        <w:t xml:space="preserve"> </w:t>
      </w:r>
      <w:r w:rsidRPr="00723248">
        <w:rPr>
          <w:bCs/>
        </w:rPr>
        <w:t xml:space="preserve">Зеленодольского муниципального района Республики Татарстан» (далее – </w:t>
      </w:r>
      <w:r w:rsidR="005C4D67" w:rsidRPr="00723248">
        <w:rPr>
          <w:bCs/>
        </w:rPr>
        <w:t>Учреждение</w:t>
      </w:r>
      <w:r w:rsidRPr="00723248">
        <w:rPr>
          <w:bCs/>
        </w:rPr>
        <w:t>)</w:t>
      </w:r>
      <w:r w:rsidRPr="00723248">
        <w:t>.</w:t>
      </w:r>
    </w:p>
    <w:p w:rsidR="006D4C49" w:rsidRPr="00723248" w:rsidRDefault="006D4C49" w:rsidP="00F70413">
      <w:pPr>
        <w:tabs>
          <w:tab w:val="left" w:pos="1134"/>
        </w:tabs>
        <w:ind w:left="-284" w:right="-1" w:firstLine="709"/>
        <w:jc w:val="both"/>
      </w:pPr>
      <w:r w:rsidRPr="00723248">
        <w:t>2.2. Индивидуальным трудовым спором признаются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rsidR="006D4C49" w:rsidRPr="00723248" w:rsidRDefault="006D4C49" w:rsidP="00F70413">
      <w:pPr>
        <w:tabs>
          <w:tab w:val="left" w:pos="1134"/>
        </w:tabs>
        <w:ind w:left="-284" w:right="-1" w:firstLine="709"/>
        <w:jc w:val="both"/>
      </w:pPr>
      <w:r w:rsidRPr="00723248">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6D4C49" w:rsidRPr="00723248" w:rsidRDefault="006D4C49" w:rsidP="00F70413">
      <w:pPr>
        <w:tabs>
          <w:tab w:val="left" w:pos="1134"/>
        </w:tabs>
        <w:ind w:left="-284" w:right="-1" w:firstLine="709"/>
        <w:jc w:val="both"/>
      </w:pPr>
      <w:r w:rsidRPr="00723248">
        <w:t xml:space="preserve">2.4. К компетенции КТС относятся споры: </w:t>
      </w:r>
    </w:p>
    <w:p w:rsidR="006D4C49" w:rsidRPr="00723248" w:rsidRDefault="006D4C49" w:rsidP="00B724AE">
      <w:pPr>
        <w:numPr>
          <w:ilvl w:val="0"/>
          <w:numId w:val="42"/>
        </w:numPr>
        <w:tabs>
          <w:tab w:val="left" w:pos="142"/>
          <w:tab w:val="left" w:pos="1134"/>
        </w:tabs>
        <w:ind w:left="142" w:right="-1" w:hanging="426"/>
        <w:jc w:val="both"/>
      </w:pPr>
      <w:r w:rsidRPr="00723248">
        <w:t>о взыскании заработной платы (включая доплаты, надбавки и другие выплаты, предусмотренные системой оплаты труда);</w:t>
      </w:r>
    </w:p>
    <w:p w:rsidR="006D4C49" w:rsidRPr="00723248" w:rsidRDefault="006D4C49" w:rsidP="00B724AE">
      <w:pPr>
        <w:numPr>
          <w:ilvl w:val="0"/>
          <w:numId w:val="42"/>
        </w:numPr>
        <w:tabs>
          <w:tab w:val="left" w:pos="142"/>
          <w:tab w:val="left" w:pos="1134"/>
        </w:tabs>
        <w:ind w:left="142" w:right="-1" w:hanging="426"/>
        <w:jc w:val="both"/>
      </w:pPr>
      <w:r w:rsidRPr="00723248">
        <w:t>об изменении существенных условий трудового договора;</w:t>
      </w:r>
    </w:p>
    <w:p w:rsidR="006D4C49" w:rsidRPr="00723248" w:rsidRDefault="006D4C49" w:rsidP="00B724AE">
      <w:pPr>
        <w:numPr>
          <w:ilvl w:val="0"/>
          <w:numId w:val="42"/>
        </w:numPr>
        <w:tabs>
          <w:tab w:val="left" w:pos="142"/>
          <w:tab w:val="left" w:pos="1134"/>
        </w:tabs>
        <w:ind w:left="142" w:right="-1" w:hanging="426"/>
        <w:jc w:val="both"/>
      </w:pPr>
      <w:r w:rsidRPr="00723248">
        <w:t>об оплате сверхурочных работ;</w:t>
      </w:r>
    </w:p>
    <w:p w:rsidR="006D4C49" w:rsidRPr="00723248" w:rsidRDefault="006D4C49" w:rsidP="00B724AE">
      <w:pPr>
        <w:numPr>
          <w:ilvl w:val="0"/>
          <w:numId w:val="42"/>
        </w:numPr>
        <w:tabs>
          <w:tab w:val="left" w:pos="142"/>
          <w:tab w:val="left" w:pos="1134"/>
        </w:tabs>
        <w:ind w:left="142" w:right="-1" w:hanging="426"/>
        <w:jc w:val="both"/>
      </w:pPr>
      <w:r w:rsidRPr="00723248">
        <w:t>о применении дисциплинарных взысканий;</w:t>
      </w:r>
    </w:p>
    <w:p w:rsidR="006D4C49" w:rsidRPr="00723248" w:rsidRDefault="006D4C49" w:rsidP="00B724AE">
      <w:pPr>
        <w:numPr>
          <w:ilvl w:val="0"/>
          <w:numId w:val="42"/>
        </w:numPr>
        <w:tabs>
          <w:tab w:val="left" w:pos="142"/>
          <w:tab w:val="left" w:pos="1134"/>
        </w:tabs>
        <w:ind w:left="142" w:right="-1" w:hanging="426"/>
        <w:jc w:val="both"/>
      </w:pPr>
      <w:r w:rsidRPr="00723248">
        <w:t>о выплате компенсаций при направлении в командировку;</w:t>
      </w:r>
    </w:p>
    <w:p w:rsidR="006D4C49" w:rsidRPr="00723248" w:rsidRDefault="006D4C49" w:rsidP="00B724AE">
      <w:pPr>
        <w:numPr>
          <w:ilvl w:val="0"/>
          <w:numId w:val="42"/>
        </w:numPr>
        <w:tabs>
          <w:tab w:val="left" w:pos="142"/>
          <w:tab w:val="left" w:pos="1134"/>
        </w:tabs>
        <w:ind w:left="142" w:right="-1" w:hanging="426"/>
        <w:jc w:val="both"/>
      </w:pPr>
      <w:r w:rsidRPr="00723248">
        <w:lastRenderedPageBreak/>
        <w:t>о возврате денежных сумм, удержанных из заработной платы в счет возмещения ущерба, причиненного работодателю;</w:t>
      </w:r>
    </w:p>
    <w:p w:rsidR="006D4C49" w:rsidRPr="00723248" w:rsidRDefault="006D4C49" w:rsidP="00B724AE">
      <w:pPr>
        <w:numPr>
          <w:ilvl w:val="0"/>
          <w:numId w:val="42"/>
        </w:numPr>
        <w:tabs>
          <w:tab w:val="left" w:pos="142"/>
          <w:tab w:val="left" w:pos="1134"/>
        </w:tabs>
        <w:ind w:left="142" w:right="-1" w:hanging="426"/>
        <w:jc w:val="both"/>
      </w:pPr>
      <w:r w:rsidRPr="00723248">
        <w:t>возникающие в связи с неправильностью или неточностью записей в трудовой книжке;</w:t>
      </w:r>
    </w:p>
    <w:p w:rsidR="006D4C49" w:rsidRPr="00723248" w:rsidRDefault="006D4C49" w:rsidP="00B724AE">
      <w:pPr>
        <w:numPr>
          <w:ilvl w:val="0"/>
          <w:numId w:val="42"/>
        </w:numPr>
        <w:tabs>
          <w:tab w:val="left" w:pos="142"/>
          <w:tab w:val="left" w:pos="1134"/>
        </w:tabs>
        <w:ind w:left="142" w:right="-1" w:hanging="426"/>
        <w:jc w:val="both"/>
      </w:pPr>
      <w:r w:rsidRPr="00723248">
        <w:t>иные споры, кроме указанных в Настоящем Положении.</w:t>
      </w:r>
    </w:p>
    <w:p w:rsidR="006D4C49" w:rsidRPr="00723248" w:rsidRDefault="006D4C49" w:rsidP="00F70413">
      <w:pPr>
        <w:tabs>
          <w:tab w:val="left" w:pos="1134"/>
        </w:tabs>
        <w:ind w:left="-284" w:right="-1" w:firstLine="709"/>
        <w:jc w:val="both"/>
      </w:pPr>
      <w:r w:rsidRPr="00723248">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III</w:t>
      </w:r>
      <w:r w:rsidRPr="00723248">
        <w:rPr>
          <w:b/>
        </w:rPr>
        <w:t>. ПОРЯДОК ФОРМИРОВАНИЯ КТС.</w:t>
      </w:r>
    </w:p>
    <w:p w:rsidR="006D4C49" w:rsidRPr="00723248" w:rsidRDefault="006D4C49" w:rsidP="00F70413">
      <w:pPr>
        <w:ind w:left="-284" w:right="-1" w:firstLine="709"/>
        <w:jc w:val="both"/>
      </w:pPr>
      <w:r w:rsidRPr="00723248">
        <w:t>3.1. КТС формируется на паритетных началах из равного числа представителей Работников и Работодателя по 2 человека с каждой стороны.</w:t>
      </w:r>
    </w:p>
    <w:p w:rsidR="006D4C49" w:rsidRPr="00723248" w:rsidRDefault="006D4C49" w:rsidP="00F70413">
      <w:pPr>
        <w:ind w:left="-284" w:right="-1" w:firstLine="709"/>
        <w:jc w:val="both"/>
      </w:pPr>
      <w:r w:rsidRPr="00723248">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6D4C49" w:rsidRPr="00723248" w:rsidRDefault="006D4C49" w:rsidP="00F70413">
      <w:pPr>
        <w:ind w:left="-284" w:right="-1" w:firstLine="709"/>
        <w:jc w:val="both"/>
      </w:pPr>
      <w:r w:rsidRPr="00723248">
        <w:t xml:space="preserve">3.3. Представители Работодателя назначаются в комиссию приказом </w:t>
      </w:r>
      <w:r w:rsidR="005C4D67" w:rsidRPr="00723248">
        <w:t>руководителя Учреждения</w:t>
      </w:r>
      <w:r w:rsidRPr="00723248">
        <w:t xml:space="preserve">. При назначении представителей Работодателя </w:t>
      </w:r>
      <w:r w:rsidR="005C4D67" w:rsidRPr="00723248">
        <w:t>руководителю</w:t>
      </w:r>
      <w:r w:rsidRPr="00723248">
        <w:t xml:space="preserve"> необходимо получить согласие работника на участие в работе КТС.</w:t>
      </w:r>
    </w:p>
    <w:p w:rsidR="006D4C49" w:rsidRPr="00723248" w:rsidRDefault="006D4C49" w:rsidP="00F70413">
      <w:pPr>
        <w:ind w:left="-284" w:right="-1" w:firstLine="709"/>
        <w:jc w:val="both"/>
      </w:pPr>
      <w:r w:rsidRPr="00723248">
        <w:t xml:space="preserve">3.4. </w:t>
      </w:r>
      <w:r w:rsidR="005C4D67" w:rsidRPr="00723248">
        <w:t>Руководитель Учреждения</w:t>
      </w:r>
      <w:r w:rsidRPr="00723248">
        <w:t xml:space="preserve"> не может входить в состав КТС.</w:t>
      </w:r>
    </w:p>
    <w:p w:rsidR="006D4C49" w:rsidRPr="00723248" w:rsidRDefault="006D4C49" w:rsidP="00F70413">
      <w:pPr>
        <w:ind w:left="-284" w:right="-1" w:firstLine="709"/>
        <w:jc w:val="both"/>
      </w:pPr>
      <w:r w:rsidRPr="00723248">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6D4C49" w:rsidRPr="00723248" w:rsidRDefault="006D4C49" w:rsidP="00F70413">
      <w:pPr>
        <w:ind w:left="-284" w:right="-1" w:firstLine="709"/>
        <w:jc w:val="both"/>
      </w:pPr>
      <w:r w:rsidRPr="00723248">
        <w:t>3.6. КТС создается сроком на три года. По истечении указанного срока избираются и назначаются новые члены КТС.</w:t>
      </w: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IV</w:t>
      </w:r>
      <w:r w:rsidRPr="00723248">
        <w:rPr>
          <w:b/>
        </w:rPr>
        <w:t>. ПОРЯДОК ОБРАЩЕНИЯ В КТС.</w:t>
      </w:r>
    </w:p>
    <w:p w:rsidR="006D4C49" w:rsidRPr="00723248" w:rsidRDefault="006D4C49" w:rsidP="00F70413">
      <w:pPr>
        <w:ind w:left="-284" w:right="-1" w:firstLine="709"/>
        <w:jc w:val="both"/>
      </w:pPr>
      <w:r w:rsidRPr="00723248">
        <w:t xml:space="preserve">4.1. Право на обращение в КТС имеют: </w:t>
      </w:r>
    </w:p>
    <w:p w:rsidR="006D4C49" w:rsidRPr="00723248" w:rsidRDefault="006D4C49" w:rsidP="00B724AE">
      <w:pPr>
        <w:numPr>
          <w:ilvl w:val="0"/>
          <w:numId w:val="43"/>
        </w:numPr>
        <w:tabs>
          <w:tab w:val="left" w:pos="284"/>
        </w:tabs>
        <w:ind w:left="284" w:right="-1" w:hanging="426"/>
        <w:jc w:val="both"/>
      </w:pPr>
      <w:r w:rsidRPr="00723248">
        <w:t xml:space="preserve">работники, состоящие в штате </w:t>
      </w:r>
      <w:r w:rsidR="005C4D67" w:rsidRPr="00723248">
        <w:rPr>
          <w:bCs/>
        </w:rPr>
        <w:t>Учреждения</w:t>
      </w:r>
      <w:r w:rsidRPr="00723248">
        <w:t>;</w:t>
      </w:r>
    </w:p>
    <w:p w:rsidR="006D4C49" w:rsidRPr="00723248" w:rsidRDefault="006D4C49" w:rsidP="00B724AE">
      <w:pPr>
        <w:numPr>
          <w:ilvl w:val="0"/>
          <w:numId w:val="43"/>
        </w:numPr>
        <w:tabs>
          <w:tab w:val="left" w:pos="284"/>
        </w:tabs>
        <w:ind w:left="284" w:right="-1" w:hanging="426"/>
        <w:jc w:val="both"/>
      </w:pPr>
      <w:r w:rsidRPr="00723248">
        <w:t>лица, изъявившие желание заключить с Работодателем трудовой договор, в случае отказа Работодателя от заключения такого трудового договора;</w:t>
      </w:r>
    </w:p>
    <w:p w:rsidR="006D4C49" w:rsidRPr="00723248" w:rsidRDefault="006D4C49" w:rsidP="00B724AE">
      <w:pPr>
        <w:numPr>
          <w:ilvl w:val="0"/>
          <w:numId w:val="43"/>
        </w:numPr>
        <w:tabs>
          <w:tab w:val="left" w:pos="284"/>
        </w:tabs>
        <w:ind w:left="284" w:right="-1" w:hanging="426"/>
        <w:jc w:val="both"/>
      </w:pPr>
      <w:r w:rsidRPr="00723248">
        <w:t>совместители;</w:t>
      </w:r>
    </w:p>
    <w:p w:rsidR="006D4C49" w:rsidRPr="00723248" w:rsidRDefault="006D4C49" w:rsidP="00B724AE">
      <w:pPr>
        <w:numPr>
          <w:ilvl w:val="0"/>
          <w:numId w:val="43"/>
        </w:numPr>
        <w:tabs>
          <w:tab w:val="left" w:pos="284"/>
        </w:tabs>
        <w:ind w:left="284" w:right="-1" w:hanging="426"/>
        <w:jc w:val="both"/>
      </w:pPr>
      <w:r w:rsidRPr="00723248">
        <w:t>временные работники.</w:t>
      </w:r>
    </w:p>
    <w:p w:rsidR="006D4C49" w:rsidRPr="00723248" w:rsidRDefault="006D4C49" w:rsidP="00F70413">
      <w:pPr>
        <w:ind w:left="-284" w:right="-1" w:firstLine="709"/>
        <w:jc w:val="both"/>
      </w:pPr>
      <w:r w:rsidRPr="00723248">
        <w:t xml:space="preserve">4.2. Трудовой спор подлежит рассмотрению в КТС, если </w:t>
      </w:r>
      <w:r w:rsidR="005C4D67" w:rsidRPr="00723248">
        <w:t>Р</w:t>
      </w:r>
      <w:r w:rsidRPr="00723248">
        <w:t>аботник самостоятельно или с участием представителя не урегулировал разногласия при непосредственных переговорах с Работодателем.</w:t>
      </w:r>
    </w:p>
    <w:p w:rsidR="006D4C49" w:rsidRPr="00723248" w:rsidRDefault="006D4C49" w:rsidP="00F70413">
      <w:pPr>
        <w:ind w:left="-284" w:right="-1" w:firstLine="709"/>
        <w:jc w:val="both"/>
      </w:pPr>
      <w:r w:rsidRPr="00723248">
        <w:t>4.3. Работник может обратиться в КТС в трехмесячный срок со дня, когда работник узнал или должен был узнать о нарушении своего права.</w:t>
      </w:r>
    </w:p>
    <w:p w:rsidR="006D4C49" w:rsidRPr="00723248" w:rsidRDefault="006D4C49" w:rsidP="00F70413">
      <w:pPr>
        <w:ind w:left="-284" w:right="-1" w:firstLine="709"/>
        <w:jc w:val="both"/>
      </w:pPr>
      <w:r w:rsidRPr="00723248">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6D4C49" w:rsidRPr="00723248" w:rsidRDefault="006D4C49" w:rsidP="00F70413">
      <w:pPr>
        <w:ind w:left="-284" w:right="-1" w:firstLine="709"/>
        <w:jc w:val="both"/>
      </w:pPr>
      <w:r w:rsidRPr="00723248">
        <w:t>4.5. В случае пропуска по уважительным причинам установленного срока КТС может восстановить</w:t>
      </w:r>
      <w:r w:rsidR="005C4D67" w:rsidRPr="00723248">
        <w:t xml:space="preserve"> срок и разрешить спор </w:t>
      </w:r>
      <w:r w:rsidRPr="00723248">
        <w:t>по существу.</w:t>
      </w:r>
    </w:p>
    <w:p w:rsidR="006D4C49" w:rsidRPr="00723248" w:rsidRDefault="006D4C49" w:rsidP="00F70413">
      <w:pPr>
        <w:ind w:left="-284" w:right="-1" w:firstLine="709"/>
        <w:jc w:val="both"/>
      </w:pPr>
      <w:r w:rsidRPr="00723248">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6D4C49" w:rsidRPr="00723248" w:rsidRDefault="006D4C49" w:rsidP="00F70413">
      <w:pPr>
        <w:ind w:left="-284" w:right="-1" w:firstLine="709"/>
        <w:jc w:val="both"/>
      </w:pPr>
      <w:r w:rsidRPr="00723248">
        <w:t>4.7. Заявление работника, поступившее в КТС, подлежит обязательной регистрации в специальном журнале, который ведет секретарь КТС.</w:t>
      </w:r>
    </w:p>
    <w:p w:rsidR="00A13DEB" w:rsidRPr="00723248" w:rsidRDefault="006D4C49" w:rsidP="00FB257C">
      <w:pPr>
        <w:ind w:left="-284" w:right="-1" w:firstLine="709"/>
        <w:jc w:val="both"/>
      </w:pPr>
      <w:r w:rsidRPr="00723248">
        <w:lastRenderedPageBreak/>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V</w:t>
      </w:r>
      <w:r w:rsidRPr="00723248">
        <w:rPr>
          <w:b/>
        </w:rPr>
        <w:t xml:space="preserve">. ПОРЯДОК РАССМОТРЕНИЯ </w:t>
      </w:r>
    </w:p>
    <w:p w:rsidR="006D4C49" w:rsidRPr="00723248" w:rsidRDefault="006D4C49" w:rsidP="00F70413">
      <w:pPr>
        <w:ind w:left="-284" w:right="-1"/>
        <w:jc w:val="center"/>
      </w:pPr>
      <w:r w:rsidRPr="00723248">
        <w:rPr>
          <w:b/>
        </w:rPr>
        <w:t>ИНДИВИДУАЛЬНОГО ТРУДОВОГО СПОРА.</w:t>
      </w:r>
    </w:p>
    <w:p w:rsidR="006D4C49" w:rsidRPr="00723248" w:rsidRDefault="006D4C49" w:rsidP="00F70413">
      <w:pPr>
        <w:tabs>
          <w:tab w:val="left" w:pos="993"/>
        </w:tabs>
        <w:ind w:left="-284" w:right="-1" w:firstLine="709"/>
        <w:jc w:val="both"/>
      </w:pPr>
      <w:r w:rsidRPr="00723248">
        <w:t>5.1. КТС рассматривает индивидуальный трудовой спор в течение десяти календарных дней со дня поступления заявления от Работника.</w:t>
      </w:r>
    </w:p>
    <w:p w:rsidR="006D4C49" w:rsidRPr="00723248" w:rsidRDefault="006D4C49" w:rsidP="00F70413">
      <w:pPr>
        <w:tabs>
          <w:tab w:val="left" w:pos="993"/>
        </w:tabs>
        <w:ind w:left="-284" w:right="-1" w:firstLine="709"/>
        <w:jc w:val="both"/>
      </w:pPr>
      <w:r w:rsidRPr="00723248">
        <w:t>5.2. Работник и Работодатель своевременно уведомляются КТС о месте, дате и времени заседания.</w:t>
      </w:r>
    </w:p>
    <w:p w:rsidR="006D4C49" w:rsidRPr="00723248" w:rsidRDefault="006D4C49" w:rsidP="00F70413">
      <w:pPr>
        <w:tabs>
          <w:tab w:val="left" w:pos="993"/>
        </w:tabs>
        <w:ind w:left="-284" w:right="-1" w:firstLine="709"/>
        <w:jc w:val="both"/>
      </w:pPr>
      <w:r w:rsidRPr="00723248">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6D4C49" w:rsidRPr="00723248" w:rsidRDefault="006D4C49" w:rsidP="00F70413">
      <w:pPr>
        <w:tabs>
          <w:tab w:val="left" w:pos="993"/>
        </w:tabs>
        <w:ind w:left="-284" w:right="-1" w:firstLine="709"/>
        <w:jc w:val="both"/>
      </w:pPr>
      <w:r w:rsidRPr="00723248">
        <w:t>5.4. Заседание КТС является правомочным, если на нем присутствовало не менее половины членов комиссии с каждой стороны.</w:t>
      </w:r>
    </w:p>
    <w:p w:rsidR="006D4C49" w:rsidRPr="00723248" w:rsidRDefault="006D4C49" w:rsidP="00F70413">
      <w:pPr>
        <w:tabs>
          <w:tab w:val="left" w:pos="993"/>
        </w:tabs>
        <w:ind w:left="-284" w:right="-1" w:firstLine="709"/>
        <w:jc w:val="both"/>
      </w:pPr>
      <w:r w:rsidRPr="00723248">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6D4C49" w:rsidRPr="00723248" w:rsidRDefault="006D4C49" w:rsidP="00F70413">
      <w:pPr>
        <w:tabs>
          <w:tab w:val="left" w:pos="993"/>
        </w:tabs>
        <w:ind w:left="-284" w:right="-1" w:firstLine="709"/>
        <w:jc w:val="both"/>
      </w:pPr>
      <w:r w:rsidRPr="00723248">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6D4C49" w:rsidRPr="00723248" w:rsidRDefault="006D4C49" w:rsidP="00F70413">
      <w:pPr>
        <w:tabs>
          <w:tab w:val="left" w:pos="993"/>
        </w:tabs>
        <w:ind w:left="-284" w:right="-1" w:firstLine="709"/>
        <w:jc w:val="both"/>
      </w:pPr>
      <w:r w:rsidRPr="00723248">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6D4C49" w:rsidRPr="00723248" w:rsidRDefault="006D4C49" w:rsidP="00F70413">
      <w:pPr>
        <w:tabs>
          <w:tab w:val="left" w:pos="993"/>
        </w:tabs>
        <w:ind w:left="-284" w:right="-1" w:firstLine="709"/>
        <w:jc w:val="both"/>
      </w:pPr>
      <w:r w:rsidRPr="00723248">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6D4C49" w:rsidRPr="00723248" w:rsidRDefault="006D4C49" w:rsidP="00F70413">
      <w:pPr>
        <w:tabs>
          <w:tab w:val="left" w:pos="993"/>
        </w:tabs>
        <w:ind w:left="-284" w:right="-1" w:firstLine="709"/>
        <w:jc w:val="both"/>
      </w:pPr>
      <w:r w:rsidRPr="00723248">
        <w:t>5.9. Отсутствие представителя Работодателя на заседании КТС не является причиной переноса рассмотрения дела.</w:t>
      </w:r>
    </w:p>
    <w:p w:rsidR="006D4C49" w:rsidRPr="00723248" w:rsidRDefault="006D4C49" w:rsidP="00F70413">
      <w:pPr>
        <w:tabs>
          <w:tab w:val="left" w:pos="993"/>
        </w:tabs>
        <w:ind w:left="-284" w:right="-1" w:firstLine="709"/>
        <w:jc w:val="both"/>
      </w:pPr>
      <w:r w:rsidRPr="00723248">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6D4C49" w:rsidRPr="00723248" w:rsidRDefault="006D4C49" w:rsidP="00F70413">
      <w:pPr>
        <w:tabs>
          <w:tab w:val="left" w:pos="993"/>
        </w:tabs>
        <w:ind w:left="-284" w:right="-1" w:firstLine="709"/>
        <w:jc w:val="both"/>
      </w:pPr>
      <w:r w:rsidRPr="00723248">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6D4C49" w:rsidRPr="00723248" w:rsidRDefault="006D4C49" w:rsidP="00F70413">
      <w:pPr>
        <w:tabs>
          <w:tab w:val="left" w:pos="993"/>
        </w:tabs>
        <w:ind w:left="-284" w:right="-1" w:firstLine="709"/>
        <w:jc w:val="both"/>
      </w:pPr>
      <w:r w:rsidRPr="00723248">
        <w:t>Требование комиссии о предоставлении необходимой документации в определенный срок подлежит обязательному исполнению.</w:t>
      </w:r>
    </w:p>
    <w:p w:rsidR="006D4C49" w:rsidRPr="00723248" w:rsidRDefault="006D4C49" w:rsidP="00F70413">
      <w:pPr>
        <w:tabs>
          <w:tab w:val="left" w:pos="993"/>
        </w:tabs>
        <w:ind w:left="-284" w:right="-1" w:firstLine="709"/>
        <w:jc w:val="both"/>
      </w:pPr>
      <w:r w:rsidRPr="00723248">
        <w:t>5.12. Работник в праве в любое время до удаления комиссии для голосования отказаться от заявленных требований.</w:t>
      </w:r>
    </w:p>
    <w:p w:rsidR="006D4C49" w:rsidRPr="00723248" w:rsidRDefault="006D4C49" w:rsidP="00F70413">
      <w:pPr>
        <w:tabs>
          <w:tab w:val="left" w:pos="993"/>
        </w:tabs>
        <w:ind w:left="-284" w:right="-1" w:firstLine="709"/>
        <w:jc w:val="both"/>
      </w:pPr>
      <w:r w:rsidRPr="00723248">
        <w:t xml:space="preserve">5.13. На заседании комиссии по трудовым спорам секретарем ведется протокол, в котором указывается: </w:t>
      </w:r>
    </w:p>
    <w:p w:rsidR="006D4C49" w:rsidRPr="00723248" w:rsidRDefault="006D4C49" w:rsidP="00B724AE">
      <w:pPr>
        <w:numPr>
          <w:ilvl w:val="0"/>
          <w:numId w:val="44"/>
        </w:numPr>
        <w:tabs>
          <w:tab w:val="left" w:pos="0"/>
          <w:tab w:val="left" w:pos="993"/>
        </w:tabs>
        <w:ind w:left="-284" w:right="-1" w:firstLine="0"/>
        <w:jc w:val="both"/>
      </w:pPr>
      <w:r w:rsidRPr="00723248">
        <w:t>дата и место проведения заседания;</w:t>
      </w:r>
    </w:p>
    <w:p w:rsidR="006D4C49" w:rsidRPr="00723248" w:rsidRDefault="006D4C49" w:rsidP="00B724AE">
      <w:pPr>
        <w:numPr>
          <w:ilvl w:val="0"/>
          <w:numId w:val="44"/>
        </w:numPr>
        <w:tabs>
          <w:tab w:val="left" w:pos="0"/>
          <w:tab w:val="left" w:pos="993"/>
        </w:tabs>
        <w:ind w:left="-284" w:right="-1" w:firstLine="0"/>
        <w:jc w:val="both"/>
      </w:pPr>
      <w:r w:rsidRPr="00723248">
        <w:t>сведения о явке Работника, Работодателя, свидетелей, специалистов;</w:t>
      </w:r>
    </w:p>
    <w:p w:rsidR="006D4C49" w:rsidRPr="00723248" w:rsidRDefault="006D4C49" w:rsidP="00B724AE">
      <w:pPr>
        <w:numPr>
          <w:ilvl w:val="0"/>
          <w:numId w:val="44"/>
        </w:numPr>
        <w:tabs>
          <w:tab w:val="left" w:pos="0"/>
          <w:tab w:val="left" w:pos="993"/>
        </w:tabs>
        <w:ind w:left="-284" w:right="-1" w:firstLine="0"/>
        <w:jc w:val="both"/>
      </w:pPr>
      <w:r w:rsidRPr="00723248">
        <w:t>краткое изложение заявления Работника;</w:t>
      </w:r>
    </w:p>
    <w:p w:rsidR="006D4C49" w:rsidRPr="00723248" w:rsidRDefault="006D4C49" w:rsidP="00B724AE">
      <w:pPr>
        <w:numPr>
          <w:ilvl w:val="0"/>
          <w:numId w:val="44"/>
        </w:numPr>
        <w:tabs>
          <w:tab w:val="left" w:pos="0"/>
          <w:tab w:val="left" w:pos="993"/>
        </w:tabs>
        <w:ind w:left="-284" w:right="-1" w:firstLine="0"/>
        <w:jc w:val="both"/>
      </w:pPr>
      <w:r w:rsidRPr="00723248">
        <w:t>краткие объяснения сторон, показания свидетелей, специалиста;</w:t>
      </w:r>
    </w:p>
    <w:p w:rsidR="006D4C49" w:rsidRPr="00723248" w:rsidRDefault="006D4C49" w:rsidP="00B724AE">
      <w:pPr>
        <w:numPr>
          <w:ilvl w:val="0"/>
          <w:numId w:val="44"/>
        </w:numPr>
        <w:tabs>
          <w:tab w:val="left" w:pos="0"/>
          <w:tab w:val="left" w:pos="993"/>
        </w:tabs>
        <w:ind w:left="-284" w:right="-1" w:firstLine="0"/>
        <w:jc w:val="both"/>
      </w:pPr>
      <w:r w:rsidRPr="00723248">
        <w:t>дополнительные заявления, сделанные Работником;</w:t>
      </w:r>
    </w:p>
    <w:p w:rsidR="006D4C49" w:rsidRPr="00723248" w:rsidRDefault="006D4C49" w:rsidP="00B724AE">
      <w:pPr>
        <w:numPr>
          <w:ilvl w:val="0"/>
          <w:numId w:val="44"/>
        </w:numPr>
        <w:tabs>
          <w:tab w:val="left" w:pos="0"/>
          <w:tab w:val="left" w:pos="993"/>
        </w:tabs>
        <w:ind w:left="-284" w:right="-1" w:firstLine="0"/>
        <w:jc w:val="both"/>
      </w:pPr>
      <w:r w:rsidRPr="00723248">
        <w:t>представление письменных доказательств;</w:t>
      </w:r>
    </w:p>
    <w:p w:rsidR="006D4C49" w:rsidRPr="00723248" w:rsidRDefault="006D4C49" w:rsidP="00B724AE">
      <w:pPr>
        <w:numPr>
          <w:ilvl w:val="0"/>
          <w:numId w:val="44"/>
        </w:numPr>
        <w:tabs>
          <w:tab w:val="left" w:pos="0"/>
          <w:tab w:val="left" w:pos="993"/>
        </w:tabs>
        <w:ind w:left="-284" w:right="-1" w:firstLine="0"/>
        <w:jc w:val="both"/>
      </w:pPr>
      <w:r w:rsidRPr="00723248">
        <w:t>результаты обсуждения КТС;</w:t>
      </w:r>
    </w:p>
    <w:p w:rsidR="006D4C49" w:rsidRPr="00723248" w:rsidRDefault="006D4C49" w:rsidP="00B724AE">
      <w:pPr>
        <w:numPr>
          <w:ilvl w:val="0"/>
          <w:numId w:val="44"/>
        </w:numPr>
        <w:tabs>
          <w:tab w:val="left" w:pos="0"/>
          <w:tab w:val="left" w:pos="993"/>
        </w:tabs>
        <w:ind w:left="-284" w:right="-1" w:firstLine="0"/>
        <w:jc w:val="both"/>
      </w:pPr>
      <w:r w:rsidRPr="00723248">
        <w:t>результаты голосования.</w:t>
      </w:r>
    </w:p>
    <w:p w:rsidR="006D4C49" w:rsidRDefault="006D4C49" w:rsidP="00F70413">
      <w:pPr>
        <w:tabs>
          <w:tab w:val="left" w:pos="993"/>
        </w:tabs>
        <w:ind w:left="-284" w:right="-1" w:firstLine="709"/>
        <w:jc w:val="both"/>
      </w:pPr>
      <w:r w:rsidRPr="00723248">
        <w:lastRenderedPageBreak/>
        <w:t>5.14. Протокол подписывается председателем комиссии или его заместителем и заверяется печатью.</w:t>
      </w:r>
    </w:p>
    <w:p w:rsidR="00135FE3" w:rsidRPr="00723248" w:rsidRDefault="00135FE3" w:rsidP="00F70413">
      <w:pPr>
        <w:ind w:left="-284" w:right="-1"/>
        <w:jc w:val="both"/>
      </w:pPr>
    </w:p>
    <w:p w:rsidR="006D4C49" w:rsidRPr="00723248" w:rsidRDefault="006D4C49" w:rsidP="00F70413">
      <w:pPr>
        <w:ind w:left="-284" w:right="-1"/>
        <w:jc w:val="center"/>
        <w:rPr>
          <w:b/>
        </w:rPr>
      </w:pPr>
      <w:r w:rsidRPr="00723248">
        <w:rPr>
          <w:b/>
          <w:lang w:val="en-US"/>
        </w:rPr>
        <w:t>VI</w:t>
      </w:r>
      <w:r w:rsidRPr="00723248">
        <w:rPr>
          <w:b/>
        </w:rPr>
        <w:t>. ПОРЯДОК ПРИНЯТИЯ РЕШЕНИЯ КТС И ЕГО СОДЕРЖАНИЕ.</w:t>
      </w:r>
    </w:p>
    <w:p w:rsidR="006D4C49" w:rsidRPr="00723248" w:rsidRDefault="006D4C49" w:rsidP="00F70413">
      <w:pPr>
        <w:tabs>
          <w:tab w:val="left" w:pos="993"/>
        </w:tabs>
        <w:ind w:left="-284" w:right="-1" w:firstLine="709"/>
        <w:jc w:val="both"/>
      </w:pPr>
      <w:r w:rsidRPr="00723248">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6D4C49" w:rsidRPr="00723248" w:rsidRDefault="006D4C49" w:rsidP="00F70413">
      <w:pPr>
        <w:tabs>
          <w:tab w:val="left" w:pos="993"/>
        </w:tabs>
        <w:ind w:left="-284" w:right="-1" w:firstLine="709"/>
        <w:jc w:val="both"/>
      </w:pPr>
      <w:r w:rsidRPr="00723248">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6D4C49" w:rsidRPr="00723248" w:rsidRDefault="006D4C49" w:rsidP="00F70413">
      <w:pPr>
        <w:tabs>
          <w:tab w:val="left" w:pos="993"/>
        </w:tabs>
        <w:ind w:left="-284" w:right="-1" w:firstLine="709"/>
        <w:jc w:val="both"/>
      </w:pPr>
      <w:r w:rsidRPr="00723248">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6D4C49" w:rsidRPr="00723248" w:rsidRDefault="006D4C49" w:rsidP="00F70413">
      <w:pPr>
        <w:tabs>
          <w:tab w:val="left" w:pos="993"/>
        </w:tabs>
        <w:ind w:left="-284" w:right="-1" w:firstLine="709"/>
        <w:jc w:val="both"/>
      </w:pPr>
      <w:r w:rsidRPr="00723248">
        <w:t>6.4. В решении КТС указываются:</w:t>
      </w:r>
    </w:p>
    <w:p w:rsidR="006D4C49" w:rsidRPr="00723248" w:rsidRDefault="006D4C49" w:rsidP="00B724AE">
      <w:pPr>
        <w:numPr>
          <w:ilvl w:val="0"/>
          <w:numId w:val="44"/>
        </w:numPr>
        <w:tabs>
          <w:tab w:val="left" w:pos="0"/>
          <w:tab w:val="left" w:pos="993"/>
        </w:tabs>
        <w:ind w:left="-284" w:right="-1" w:hanging="284"/>
        <w:jc w:val="both"/>
      </w:pPr>
      <w:r w:rsidRPr="00723248">
        <w:t>наименование организации;</w:t>
      </w:r>
    </w:p>
    <w:p w:rsidR="006D4C49" w:rsidRPr="00723248" w:rsidRDefault="006D4C49" w:rsidP="00B724AE">
      <w:pPr>
        <w:numPr>
          <w:ilvl w:val="0"/>
          <w:numId w:val="44"/>
        </w:numPr>
        <w:tabs>
          <w:tab w:val="left" w:pos="0"/>
          <w:tab w:val="left" w:pos="993"/>
        </w:tabs>
        <w:ind w:left="-284" w:right="-1" w:hanging="284"/>
        <w:jc w:val="both"/>
      </w:pPr>
      <w:r w:rsidRPr="00723248">
        <w:t>фамилия, имя, отчество, должность, профессия (специальность) обратившегося в КТС работника;</w:t>
      </w:r>
    </w:p>
    <w:p w:rsidR="006D4C49" w:rsidRPr="00723248" w:rsidRDefault="006D4C49" w:rsidP="00B724AE">
      <w:pPr>
        <w:numPr>
          <w:ilvl w:val="0"/>
          <w:numId w:val="44"/>
        </w:numPr>
        <w:tabs>
          <w:tab w:val="left" w:pos="0"/>
          <w:tab w:val="left" w:pos="993"/>
        </w:tabs>
        <w:ind w:left="-284" w:right="-1" w:hanging="284"/>
        <w:jc w:val="both"/>
      </w:pPr>
      <w:r w:rsidRPr="00723248">
        <w:t>даты обращения в КТС и рассмотрения спора, существо спора;</w:t>
      </w:r>
    </w:p>
    <w:p w:rsidR="006D4C49" w:rsidRPr="00723248" w:rsidRDefault="006D4C49" w:rsidP="00B724AE">
      <w:pPr>
        <w:numPr>
          <w:ilvl w:val="0"/>
          <w:numId w:val="44"/>
        </w:numPr>
        <w:tabs>
          <w:tab w:val="left" w:pos="0"/>
          <w:tab w:val="left" w:pos="993"/>
        </w:tabs>
        <w:ind w:left="-284" w:right="-1" w:hanging="284"/>
        <w:jc w:val="both"/>
      </w:pPr>
      <w:r w:rsidRPr="00723248">
        <w:t>фамилии, имена, отчества членов КТС и других лиц, присутствовавших на заседании;</w:t>
      </w:r>
    </w:p>
    <w:p w:rsidR="006D4C49" w:rsidRPr="00723248" w:rsidRDefault="006D4C49" w:rsidP="00B724AE">
      <w:pPr>
        <w:numPr>
          <w:ilvl w:val="0"/>
          <w:numId w:val="44"/>
        </w:numPr>
        <w:tabs>
          <w:tab w:val="left" w:pos="0"/>
          <w:tab w:val="left" w:pos="993"/>
        </w:tabs>
        <w:ind w:left="-284" w:right="-1" w:hanging="284"/>
        <w:jc w:val="both"/>
      </w:pPr>
      <w:r w:rsidRPr="00723248">
        <w:t>существо решения и его обоснование (со ссылкой на закон, иной нормативный правовой акт);</w:t>
      </w:r>
    </w:p>
    <w:p w:rsidR="006D4C49" w:rsidRPr="00723248" w:rsidRDefault="006D4C49" w:rsidP="00B724AE">
      <w:pPr>
        <w:numPr>
          <w:ilvl w:val="0"/>
          <w:numId w:val="44"/>
        </w:numPr>
        <w:tabs>
          <w:tab w:val="left" w:pos="0"/>
          <w:tab w:val="left" w:pos="993"/>
        </w:tabs>
        <w:ind w:left="-284" w:right="-1" w:hanging="284"/>
        <w:jc w:val="both"/>
      </w:pPr>
      <w:r w:rsidRPr="00723248">
        <w:t>результаты голосования.</w:t>
      </w:r>
    </w:p>
    <w:p w:rsidR="006D4C49" w:rsidRPr="00723248" w:rsidRDefault="006D4C49" w:rsidP="00F70413">
      <w:pPr>
        <w:tabs>
          <w:tab w:val="left" w:pos="993"/>
        </w:tabs>
        <w:ind w:left="-284" w:right="-1" w:firstLine="709"/>
        <w:jc w:val="both"/>
      </w:pPr>
      <w:r w:rsidRPr="00723248">
        <w:t>6.5. Решение подписывается всеми членами комиссии, присутствовавшими на заседании, и заверяется печатью КТС.</w:t>
      </w:r>
    </w:p>
    <w:p w:rsidR="006D4C49" w:rsidRPr="00723248" w:rsidRDefault="006D4C49" w:rsidP="00F70413">
      <w:pPr>
        <w:tabs>
          <w:tab w:val="left" w:pos="993"/>
        </w:tabs>
        <w:ind w:left="-284" w:right="-1" w:firstLine="709"/>
        <w:jc w:val="both"/>
      </w:pPr>
      <w:r w:rsidRPr="00723248">
        <w:t>6.6. Надлежаще заверенные копии решения КТС вручаются работнику и руководителю организации в течение трех дней со дня принятия решения.</w:t>
      </w:r>
    </w:p>
    <w:p w:rsidR="006D4C49" w:rsidRPr="00723248" w:rsidRDefault="006D4C49" w:rsidP="00F70413">
      <w:pPr>
        <w:tabs>
          <w:tab w:val="left" w:pos="993"/>
        </w:tabs>
        <w:ind w:left="-284" w:right="-1" w:firstLine="709"/>
        <w:jc w:val="both"/>
      </w:pPr>
      <w:r w:rsidRPr="00723248">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6D4C49" w:rsidRPr="00723248" w:rsidRDefault="006D4C49" w:rsidP="00F70413">
      <w:pPr>
        <w:tabs>
          <w:tab w:val="left" w:pos="993"/>
        </w:tabs>
        <w:ind w:left="-284" w:right="-1" w:firstLine="709"/>
        <w:jc w:val="both"/>
      </w:pPr>
      <w:r w:rsidRPr="00723248">
        <w:t>6.8. Дальнейшее разрешение спора Работник может перенести в суд.</w:t>
      </w:r>
    </w:p>
    <w:p w:rsidR="006D4C49" w:rsidRPr="00723248" w:rsidRDefault="006D4C49" w:rsidP="00F70413">
      <w:pPr>
        <w:ind w:left="-284" w:right="-1"/>
        <w:jc w:val="both"/>
      </w:pPr>
    </w:p>
    <w:p w:rsidR="006D4C49" w:rsidRPr="00723248" w:rsidRDefault="006D4C49" w:rsidP="00F70413">
      <w:pPr>
        <w:ind w:left="-284" w:right="-1"/>
        <w:jc w:val="center"/>
        <w:rPr>
          <w:b/>
        </w:rPr>
      </w:pPr>
      <w:r w:rsidRPr="00723248">
        <w:rPr>
          <w:b/>
          <w:lang w:val="en-US"/>
        </w:rPr>
        <w:t>VII</w:t>
      </w:r>
      <w:r w:rsidRPr="00723248">
        <w:rPr>
          <w:b/>
        </w:rPr>
        <w:t>. ИСПОЛНЕНИЕ РЕШЕНИЙ КТС.</w:t>
      </w:r>
    </w:p>
    <w:p w:rsidR="006D4C49" w:rsidRPr="00723248" w:rsidRDefault="006D4C49" w:rsidP="00F70413">
      <w:pPr>
        <w:tabs>
          <w:tab w:val="left" w:pos="1134"/>
        </w:tabs>
        <w:ind w:left="-284" w:right="-1" w:firstLine="709"/>
        <w:jc w:val="both"/>
      </w:pPr>
      <w:r w:rsidRPr="00723248">
        <w:t>7.1. Решение КТС подлежит исполнению Работодателем в течение трех дней по истечении десяти дней, предусмотренных на обжалование.</w:t>
      </w:r>
    </w:p>
    <w:p w:rsidR="006D4C49" w:rsidRPr="00723248" w:rsidRDefault="006D4C49" w:rsidP="00F70413">
      <w:pPr>
        <w:tabs>
          <w:tab w:val="left" w:pos="1134"/>
        </w:tabs>
        <w:ind w:left="-284" w:right="-1" w:firstLine="709"/>
        <w:jc w:val="both"/>
      </w:pPr>
      <w:r w:rsidRPr="00723248">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6D4C49" w:rsidRPr="00723248" w:rsidRDefault="006D4C49" w:rsidP="00B724AE">
      <w:pPr>
        <w:numPr>
          <w:ilvl w:val="0"/>
          <w:numId w:val="45"/>
        </w:numPr>
        <w:tabs>
          <w:tab w:val="left" w:pos="0"/>
          <w:tab w:val="left" w:pos="1134"/>
        </w:tabs>
        <w:ind w:left="-284" w:right="-1" w:firstLine="0"/>
        <w:jc w:val="both"/>
      </w:pPr>
      <w:r w:rsidRPr="00723248">
        <w:t>наименование КТС;</w:t>
      </w:r>
    </w:p>
    <w:p w:rsidR="006D4C49" w:rsidRPr="00723248" w:rsidRDefault="006D4C49" w:rsidP="00B724AE">
      <w:pPr>
        <w:numPr>
          <w:ilvl w:val="0"/>
          <w:numId w:val="45"/>
        </w:numPr>
        <w:tabs>
          <w:tab w:val="left" w:pos="0"/>
          <w:tab w:val="left" w:pos="1134"/>
        </w:tabs>
        <w:ind w:left="-284" w:right="-1" w:firstLine="0"/>
        <w:jc w:val="both"/>
      </w:pPr>
      <w:r w:rsidRPr="00723248">
        <w:t>дело или материалы, по которым выдано удостоверение, и их номера;</w:t>
      </w:r>
    </w:p>
    <w:p w:rsidR="006D4C49" w:rsidRPr="00723248" w:rsidRDefault="006D4C49" w:rsidP="00B724AE">
      <w:pPr>
        <w:numPr>
          <w:ilvl w:val="0"/>
          <w:numId w:val="45"/>
        </w:numPr>
        <w:tabs>
          <w:tab w:val="left" w:pos="0"/>
          <w:tab w:val="left" w:pos="1134"/>
        </w:tabs>
        <w:ind w:left="-284" w:right="-1" w:firstLine="0"/>
        <w:jc w:val="both"/>
      </w:pPr>
      <w:r w:rsidRPr="00723248">
        <w:t>дата принятия решения КТС, подлежащего исполнению;</w:t>
      </w:r>
    </w:p>
    <w:p w:rsidR="006D4C49" w:rsidRPr="00723248" w:rsidRDefault="006D4C49" w:rsidP="00B724AE">
      <w:pPr>
        <w:numPr>
          <w:ilvl w:val="0"/>
          <w:numId w:val="45"/>
        </w:numPr>
        <w:tabs>
          <w:tab w:val="left" w:pos="0"/>
          <w:tab w:val="left" w:pos="1134"/>
        </w:tabs>
        <w:ind w:left="-284" w:right="-1" w:firstLine="0"/>
        <w:jc w:val="both"/>
      </w:pPr>
      <w:r w:rsidRPr="00723248">
        <w:t>фамилия, имя, отчество взыскателя, его место жительства;</w:t>
      </w:r>
    </w:p>
    <w:p w:rsidR="006D4C49" w:rsidRPr="00723248" w:rsidRDefault="006D4C49" w:rsidP="00B724AE">
      <w:pPr>
        <w:numPr>
          <w:ilvl w:val="0"/>
          <w:numId w:val="45"/>
        </w:numPr>
        <w:tabs>
          <w:tab w:val="left" w:pos="0"/>
          <w:tab w:val="left" w:pos="1134"/>
        </w:tabs>
        <w:ind w:left="-284" w:right="-1" w:firstLine="0"/>
        <w:jc w:val="both"/>
      </w:pPr>
      <w:r w:rsidRPr="00723248">
        <w:t>наименование должника, его адрес;</w:t>
      </w:r>
    </w:p>
    <w:p w:rsidR="006D4C49" w:rsidRPr="00723248" w:rsidRDefault="006D4C49" w:rsidP="00B724AE">
      <w:pPr>
        <w:numPr>
          <w:ilvl w:val="0"/>
          <w:numId w:val="45"/>
        </w:numPr>
        <w:tabs>
          <w:tab w:val="left" w:pos="0"/>
          <w:tab w:val="left" w:pos="1134"/>
        </w:tabs>
        <w:ind w:left="-284" w:right="-1" w:firstLine="0"/>
        <w:jc w:val="both"/>
      </w:pPr>
      <w:r w:rsidRPr="00723248">
        <w:t>резолютивная часть решения КТС;</w:t>
      </w:r>
    </w:p>
    <w:p w:rsidR="006D4C49" w:rsidRPr="00723248" w:rsidRDefault="006D4C49" w:rsidP="00B724AE">
      <w:pPr>
        <w:numPr>
          <w:ilvl w:val="0"/>
          <w:numId w:val="45"/>
        </w:numPr>
        <w:tabs>
          <w:tab w:val="left" w:pos="0"/>
          <w:tab w:val="left" w:pos="1134"/>
        </w:tabs>
        <w:ind w:left="-284" w:right="-1" w:firstLine="0"/>
        <w:jc w:val="both"/>
      </w:pPr>
      <w:r w:rsidRPr="00723248">
        <w:t>дата вступления в силу решения КТС;</w:t>
      </w:r>
    </w:p>
    <w:p w:rsidR="006D4C49" w:rsidRPr="00723248" w:rsidRDefault="006D4C49" w:rsidP="00B724AE">
      <w:pPr>
        <w:numPr>
          <w:ilvl w:val="0"/>
          <w:numId w:val="45"/>
        </w:numPr>
        <w:tabs>
          <w:tab w:val="left" w:pos="0"/>
          <w:tab w:val="left" w:pos="1134"/>
        </w:tabs>
        <w:ind w:left="-284" w:right="-1" w:firstLine="0"/>
        <w:jc w:val="both"/>
      </w:pPr>
      <w:r w:rsidRPr="00723248">
        <w:t>дата выдачи удостоверения и срок предъявления его к исполнению.</w:t>
      </w:r>
    </w:p>
    <w:p w:rsidR="006D4C49" w:rsidRPr="00723248" w:rsidRDefault="006D4C49" w:rsidP="00F70413">
      <w:pPr>
        <w:tabs>
          <w:tab w:val="left" w:pos="1134"/>
        </w:tabs>
        <w:ind w:left="-284" w:right="-1" w:firstLine="709"/>
        <w:jc w:val="both"/>
      </w:pPr>
      <w:r w:rsidRPr="00723248">
        <w:t>7.3. Удостоверение подписывается председателем КТС и заверяется печатью комиссии.</w:t>
      </w:r>
    </w:p>
    <w:p w:rsidR="006D4C49" w:rsidRPr="00723248" w:rsidRDefault="006D4C49" w:rsidP="00F70413">
      <w:pPr>
        <w:tabs>
          <w:tab w:val="left" w:pos="1134"/>
        </w:tabs>
        <w:ind w:left="-284" w:right="-1" w:firstLine="709"/>
        <w:jc w:val="both"/>
      </w:pPr>
      <w:r w:rsidRPr="00723248">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6D4C49" w:rsidRPr="00723248" w:rsidRDefault="006D4C49" w:rsidP="00F70413">
      <w:pPr>
        <w:tabs>
          <w:tab w:val="left" w:pos="1134"/>
        </w:tabs>
        <w:ind w:left="-284" w:right="-1" w:firstLine="709"/>
        <w:jc w:val="both"/>
      </w:pPr>
      <w:r w:rsidRPr="00723248">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6D4C49" w:rsidRPr="00723248" w:rsidRDefault="006D4C49" w:rsidP="00F70413">
      <w:pPr>
        <w:tabs>
          <w:tab w:val="left" w:pos="1134"/>
        </w:tabs>
        <w:ind w:left="-284" w:right="-1" w:firstLine="709"/>
        <w:jc w:val="both"/>
      </w:pPr>
      <w:r w:rsidRPr="00723248">
        <w:lastRenderedPageBreak/>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6D4C49" w:rsidRPr="00723248" w:rsidRDefault="006D4C49" w:rsidP="00F70413">
      <w:pPr>
        <w:ind w:left="-284" w:right="-1"/>
        <w:jc w:val="both"/>
      </w:pPr>
    </w:p>
    <w:p w:rsidR="006D4C49" w:rsidRPr="00723248" w:rsidRDefault="006D4C49" w:rsidP="00F70413">
      <w:pPr>
        <w:ind w:left="-284" w:right="-1"/>
        <w:jc w:val="center"/>
        <w:rPr>
          <w:b/>
        </w:rPr>
      </w:pPr>
      <w:r w:rsidRPr="00723248">
        <w:rPr>
          <w:b/>
          <w:lang w:val="en-US"/>
        </w:rPr>
        <w:t>VIII</w:t>
      </w:r>
      <w:r w:rsidRPr="00723248">
        <w:rPr>
          <w:b/>
        </w:rPr>
        <w:t xml:space="preserve">. ОБЖАЛОВАНИЕ РЕШЕНИЯ КТС И ПЕРЕНЕСЕНИЕ РАССМОТРЕНИЯ </w:t>
      </w:r>
    </w:p>
    <w:p w:rsidR="006D4C49" w:rsidRPr="00723248" w:rsidRDefault="006D4C49" w:rsidP="00F70413">
      <w:pPr>
        <w:ind w:left="-284" w:right="-1"/>
        <w:jc w:val="center"/>
        <w:rPr>
          <w:b/>
        </w:rPr>
      </w:pPr>
      <w:r w:rsidRPr="00723248">
        <w:rPr>
          <w:b/>
        </w:rPr>
        <w:t>ИНДИВИДУАЛЬНОГО ТРУДОВОГО СПОРА В СУД.</w:t>
      </w:r>
    </w:p>
    <w:p w:rsidR="006D4C49" w:rsidRPr="00723248" w:rsidRDefault="006D4C49" w:rsidP="00F70413">
      <w:pPr>
        <w:ind w:left="-284" w:right="-1" w:firstLine="709"/>
        <w:jc w:val="both"/>
      </w:pPr>
      <w:r w:rsidRPr="00723248">
        <w:t>8.1. В случае если индивидуальный трудовой спор не рассмотрен КТС в десятидневный срок, Работник вправе перенести его рассмотрение в суд.</w:t>
      </w:r>
    </w:p>
    <w:p w:rsidR="006D4C49" w:rsidRPr="00723248" w:rsidRDefault="006D4C49" w:rsidP="00F70413">
      <w:pPr>
        <w:ind w:left="-284" w:right="-1" w:firstLine="709"/>
        <w:jc w:val="both"/>
      </w:pPr>
      <w:r w:rsidRPr="00723248">
        <w:t>8.2. Решение КТС может быть обжаловано Работником или Работодателем в суде в десятидневный срок со дня вручения ему копии решения комиссии.</w:t>
      </w:r>
    </w:p>
    <w:p w:rsidR="006D4C49" w:rsidRPr="00723248" w:rsidRDefault="006D4C49" w:rsidP="00F70413">
      <w:pPr>
        <w:ind w:left="-284" w:right="-1" w:firstLine="709"/>
        <w:jc w:val="both"/>
      </w:pPr>
      <w:r w:rsidRPr="00723248">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6D4C49" w:rsidRPr="00723248" w:rsidRDefault="006D4C49" w:rsidP="00F70413">
      <w:pPr>
        <w:ind w:left="-284" w:right="-1"/>
        <w:jc w:val="center"/>
        <w:rPr>
          <w:b/>
        </w:rPr>
      </w:pPr>
    </w:p>
    <w:p w:rsidR="006D4C49" w:rsidRPr="00723248" w:rsidRDefault="006D4C49" w:rsidP="00F70413">
      <w:pPr>
        <w:ind w:left="-284" w:right="-1"/>
        <w:jc w:val="center"/>
        <w:rPr>
          <w:b/>
        </w:rPr>
      </w:pPr>
      <w:r w:rsidRPr="00723248">
        <w:rPr>
          <w:b/>
          <w:lang w:val="en-US"/>
        </w:rPr>
        <w:t>IX</w:t>
      </w:r>
      <w:r w:rsidRPr="00723248">
        <w:rPr>
          <w:b/>
        </w:rPr>
        <w:t>. ЗАКЛЮЧИТЕЛЬНЫЕ ПОЛОЖЕНИЯ.</w:t>
      </w:r>
    </w:p>
    <w:p w:rsidR="006D4C49" w:rsidRPr="00723248" w:rsidRDefault="006D4C49" w:rsidP="00F70413">
      <w:pPr>
        <w:ind w:left="-284" w:right="-1" w:firstLine="709"/>
        <w:jc w:val="both"/>
      </w:pPr>
      <w:r w:rsidRPr="00723248">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D4C49" w:rsidRPr="00723248" w:rsidRDefault="006D4C49" w:rsidP="00F70413">
      <w:pPr>
        <w:shd w:val="clear" w:color="auto" w:fill="FFFFFF"/>
        <w:ind w:left="-284" w:right="-1" w:firstLine="709"/>
        <w:rPr>
          <w:b/>
          <w:spacing w:val="-20"/>
        </w:rPr>
      </w:pPr>
    </w:p>
    <w:p w:rsidR="006D4C49" w:rsidRPr="00723248" w:rsidRDefault="006D4C49" w:rsidP="00F70413">
      <w:pPr>
        <w:shd w:val="clear" w:color="auto" w:fill="FFFFFF"/>
        <w:ind w:left="-284" w:right="-1" w:firstLine="709"/>
        <w:rPr>
          <w:b/>
          <w:spacing w:val="-20"/>
          <w:sz w:val="28"/>
        </w:rPr>
      </w:pPr>
    </w:p>
    <w:p w:rsidR="006D4C49" w:rsidRPr="00723248" w:rsidRDefault="006D4C49" w:rsidP="00F70413">
      <w:pPr>
        <w:shd w:val="clear" w:color="auto" w:fill="FFFFFF"/>
        <w:ind w:left="-284" w:right="-1" w:firstLine="709"/>
        <w:rPr>
          <w:b/>
          <w:spacing w:val="-20"/>
          <w:sz w:val="28"/>
        </w:rPr>
      </w:pPr>
    </w:p>
    <w:p w:rsidR="006D4C49" w:rsidRPr="00723248" w:rsidRDefault="006D4C49" w:rsidP="00F70413">
      <w:pPr>
        <w:shd w:val="clear" w:color="auto" w:fill="FFFFFF"/>
        <w:ind w:left="-284" w:right="-1" w:firstLine="709"/>
        <w:rPr>
          <w:b/>
          <w:spacing w:val="-20"/>
          <w:sz w:val="28"/>
        </w:rPr>
      </w:pPr>
    </w:p>
    <w:p w:rsidR="006D4C49" w:rsidRPr="00723248" w:rsidRDefault="006D4C49" w:rsidP="006D4C49">
      <w:pPr>
        <w:shd w:val="clear" w:color="auto" w:fill="FFFFFF"/>
        <w:ind w:right="283" w:firstLine="709"/>
        <w:rPr>
          <w:b/>
          <w:spacing w:val="-20"/>
          <w:sz w:val="28"/>
        </w:rPr>
      </w:pPr>
    </w:p>
    <w:p w:rsidR="006D4C49" w:rsidRPr="00723248" w:rsidRDefault="006D4C49" w:rsidP="006D4C49">
      <w:pPr>
        <w:shd w:val="clear" w:color="auto" w:fill="FFFFFF"/>
        <w:ind w:right="14" w:firstLine="709"/>
        <w:rPr>
          <w:b/>
          <w:spacing w:val="-20"/>
          <w:sz w:val="28"/>
        </w:rPr>
      </w:pPr>
    </w:p>
    <w:p w:rsidR="006D4C49" w:rsidRPr="00723248" w:rsidRDefault="006D4C49" w:rsidP="006D4C49">
      <w:pPr>
        <w:shd w:val="clear" w:color="auto" w:fill="FFFFFF"/>
        <w:ind w:right="14" w:firstLine="709"/>
        <w:rPr>
          <w:b/>
          <w:spacing w:val="-20"/>
          <w:sz w:val="28"/>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565942">
      <w:pPr>
        <w:spacing w:after="120"/>
        <w:rPr>
          <w:bCs/>
          <w:i/>
        </w:rPr>
      </w:pPr>
    </w:p>
    <w:p w:rsidR="00621B26" w:rsidRPr="00723248" w:rsidRDefault="00621B26" w:rsidP="00F70413">
      <w:pPr>
        <w:pageBreakBefore/>
        <w:shd w:val="clear" w:color="auto" w:fill="FFFFFF"/>
        <w:tabs>
          <w:tab w:val="left" w:pos="1109"/>
        </w:tabs>
        <w:spacing w:before="125" w:line="226" w:lineRule="exact"/>
        <w:ind w:left="-284" w:right="-1" w:firstLine="851"/>
        <w:jc w:val="right"/>
        <w:rPr>
          <w:i/>
          <w:spacing w:val="2"/>
        </w:rPr>
      </w:pPr>
      <w:r w:rsidRPr="00723248">
        <w:rPr>
          <w:i/>
          <w:spacing w:val="2"/>
        </w:rPr>
        <w:lastRenderedPageBreak/>
        <w:t>Приложение №5</w:t>
      </w:r>
    </w:p>
    <w:p w:rsidR="00621B26" w:rsidRPr="00723248" w:rsidRDefault="00621B26" w:rsidP="00F70413">
      <w:pPr>
        <w:ind w:left="-284" w:right="-1" w:firstLine="705"/>
      </w:pPr>
    </w:p>
    <w:tbl>
      <w:tblPr>
        <w:tblW w:w="0" w:type="auto"/>
        <w:tblLayout w:type="fixed"/>
        <w:tblLook w:val="04A0"/>
      </w:tblPr>
      <w:tblGrid>
        <w:gridCol w:w="4786"/>
        <w:gridCol w:w="4785"/>
      </w:tblGrid>
      <w:tr w:rsidR="00FB257C" w:rsidRPr="00723248" w:rsidTr="00FB257C">
        <w:tc>
          <w:tcPr>
            <w:tcW w:w="4786" w:type="dxa"/>
            <w:hideMark/>
          </w:tcPr>
          <w:p w:rsidR="00FB257C" w:rsidRPr="00723248" w:rsidRDefault="00FB257C" w:rsidP="00FB257C">
            <w:pPr>
              <w:tabs>
                <w:tab w:val="left" w:pos="240"/>
                <w:tab w:val="left" w:pos="993"/>
              </w:tabs>
              <w:snapToGrid w:val="0"/>
              <w:ind w:right="-1"/>
              <w:rPr>
                <w:bCs/>
              </w:rPr>
            </w:pPr>
            <w:r w:rsidRPr="00723248">
              <w:rPr>
                <w:bCs/>
              </w:rPr>
              <w:t>«СОГЛАСОВАНО»</w:t>
            </w:r>
          </w:p>
        </w:tc>
        <w:tc>
          <w:tcPr>
            <w:tcW w:w="4785" w:type="dxa"/>
            <w:hideMark/>
          </w:tcPr>
          <w:p w:rsidR="00FB257C" w:rsidRPr="00723248" w:rsidRDefault="00FB257C" w:rsidP="00FB257C">
            <w:pPr>
              <w:tabs>
                <w:tab w:val="left" w:pos="240"/>
                <w:tab w:val="left" w:pos="993"/>
              </w:tabs>
              <w:snapToGrid w:val="0"/>
              <w:ind w:left="-108" w:right="-1"/>
              <w:rPr>
                <w:bCs/>
              </w:rPr>
            </w:pPr>
            <w:r w:rsidRPr="00723248">
              <w:rPr>
                <w:bCs/>
              </w:rPr>
              <w:t>«УТВЕРЖДЕНО»</w:t>
            </w:r>
          </w:p>
        </w:tc>
      </w:tr>
      <w:tr w:rsidR="00FB257C" w:rsidRPr="00723248" w:rsidTr="00FB257C">
        <w:tc>
          <w:tcPr>
            <w:tcW w:w="4786" w:type="dxa"/>
            <w:hideMark/>
          </w:tcPr>
          <w:p w:rsidR="00FB257C" w:rsidRPr="00723248" w:rsidRDefault="00FB257C" w:rsidP="00FB257C">
            <w:pPr>
              <w:tabs>
                <w:tab w:val="left" w:pos="240"/>
                <w:tab w:val="left" w:pos="993"/>
              </w:tabs>
              <w:snapToGrid w:val="0"/>
              <w:ind w:right="-1"/>
            </w:pPr>
            <w:r w:rsidRPr="00723248">
              <w:t xml:space="preserve">Председатель профсоюзного </w:t>
            </w:r>
          </w:p>
          <w:p w:rsidR="00FB257C" w:rsidRDefault="00FB257C" w:rsidP="00FB257C">
            <w:pPr>
              <w:tabs>
                <w:tab w:val="left" w:pos="240"/>
                <w:tab w:val="left" w:pos="993"/>
              </w:tabs>
              <w:ind w:right="-1"/>
            </w:pPr>
            <w:r w:rsidRPr="00723248">
              <w:t>комитета МБД</w:t>
            </w:r>
            <w:r>
              <w:t>ОУ №6 «Улыбка»</w:t>
            </w:r>
            <w:r w:rsidRPr="00723248">
              <w:t xml:space="preserve">   </w:t>
            </w:r>
          </w:p>
          <w:p w:rsidR="00FB257C" w:rsidRPr="00723248" w:rsidRDefault="00FB257C" w:rsidP="00FB257C">
            <w:pPr>
              <w:tabs>
                <w:tab w:val="left" w:pos="240"/>
                <w:tab w:val="left" w:pos="993"/>
              </w:tabs>
              <w:ind w:right="-1"/>
            </w:pPr>
            <w:r>
              <w:t>ЗМР РТ</w:t>
            </w:r>
          </w:p>
          <w:p w:rsidR="00FB257C" w:rsidRPr="00723248" w:rsidRDefault="00FB257C" w:rsidP="00FB257C">
            <w:pPr>
              <w:tabs>
                <w:tab w:val="left" w:pos="240"/>
                <w:tab w:val="left" w:pos="993"/>
              </w:tabs>
              <w:ind w:right="-1"/>
            </w:pPr>
            <w:r w:rsidRPr="00723248">
              <w:t>_________</w:t>
            </w:r>
            <w:r>
              <w:t xml:space="preserve">_ Г.З. Рахманова </w:t>
            </w:r>
          </w:p>
        </w:tc>
        <w:tc>
          <w:tcPr>
            <w:tcW w:w="4785" w:type="dxa"/>
            <w:hideMark/>
          </w:tcPr>
          <w:p w:rsidR="00FB257C" w:rsidRPr="00723248" w:rsidRDefault="00FB257C" w:rsidP="00FB257C">
            <w:pPr>
              <w:tabs>
                <w:tab w:val="left" w:pos="240"/>
                <w:tab w:val="left" w:pos="993"/>
              </w:tabs>
              <w:snapToGrid w:val="0"/>
              <w:ind w:left="-108" w:right="-1"/>
            </w:pPr>
            <w:r w:rsidRPr="00723248">
              <w:t>Заведующий МБД</w:t>
            </w:r>
            <w:r>
              <w:t>ОУ №6 «Улыбка»</w:t>
            </w:r>
          </w:p>
          <w:p w:rsidR="00FB257C" w:rsidRPr="00723248" w:rsidRDefault="00FB257C" w:rsidP="00FB257C">
            <w:pPr>
              <w:tabs>
                <w:tab w:val="left" w:pos="240"/>
                <w:tab w:val="left" w:pos="993"/>
              </w:tabs>
              <w:snapToGrid w:val="0"/>
              <w:ind w:left="-108" w:right="-1"/>
            </w:pPr>
            <w:r>
              <w:t>ЗМР РТ</w:t>
            </w:r>
          </w:p>
          <w:p w:rsidR="00FB257C" w:rsidRPr="00723248" w:rsidRDefault="00FB257C" w:rsidP="00FB257C">
            <w:pPr>
              <w:tabs>
                <w:tab w:val="left" w:pos="240"/>
                <w:tab w:val="left" w:pos="993"/>
              </w:tabs>
              <w:snapToGrid w:val="0"/>
              <w:ind w:left="-108" w:right="-1"/>
            </w:pPr>
          </w:p>
          <w:p w:rsidR="00FB257C" w:rsidRPr="00723248" w:rsidRDefault="00FB257C" w:rsidP="00FB257C">
            <w:pPr>
              <w:tabs>
                <w:tab w:val="left" w:pos="240"/>
                <w:tab w:val="left" w:pos="993"/>
              </w:tabs>
              <w:snapToGrid w:val="0"/>
              <w:ind w:left="-108" w:right="-1"/>
            </w:pPr>
            <w:r w:rsidRPr="00723248">
              <w:t>_______</w:t>
            </w:r>
            <w:r w:rsidR="007B44B7">
              <w:t xml:space="preserve">__   </w:t>
            </w:r>
            <w:r>
              <w:t xml:space="preserve"> Л.В. </w:t>
            </w:r>
            <w:proofErr w:type="spellStart"/>
            <w:r>
              <w:t>Дашевская</w:t>
            </w:r>
            <w:proofErr w:type="spellEnd"/>
          </w:p>
        </w:tc>
      </w:tr>
      <w:tr w:rsidR="00FB257C" w:rsidRPr="00723248" w:rsidTr="00FB257C">
        <w:tc>
          <w:tcPr>
            <w:tcW w:w="4786" w:type="dxa"/>
            <w:hideMark/>
          </w:tcPr>
          <w:p w:rsidR="00FB257C" w:rsidRPr="00723248" w:rsidRDefault="00FB257C" w:rsidP="00FB257C">
            <w:pPr>
              <w:tabs>
                <w:tab w:val="left" w:pos="240"/>
                <w:tab w:val="left" w:pos="993"/>
              </w:tabs>
              <w:snapToGrid w:val="0"/>
              <w:ind w:right="-1"/>
            </w:pPr>
          </w:p>
        </w:tc>
        <w:tc>
          <w:tcPr>
            <w:tcW w:w="4785" w:type="dxa"/>
            <w:hideMark/>
          </w:tcPr>
          <w:p w:rsidR="00FB257C" w:rsidRPr="00723248" w:rsidRDefault="00FB257C" w:rsidP="00FB257C">
            <w:pPr>
              <w:tabs>
                <w:tab w:val="left" w:pos="240"/>
                <w:tab w:val="left" w:pos="993"/>
              </w:tabs>
              <w:snapToGrid w:val="0"/>
              <w:ind w:left="-108" w:right="-1"/>
            </w:pPr>
          </w:p>
        </w:tc>
      </w:tr>
      <w:tr w:rsidR="00FB257C" w:rsidRPr="00723248" w:rsidTr="00FB257C">
        <w:tc>
          <w:tcPr>
            <w:tcW w:w="4786" w:type="dxa"/>
            <w:hideMark/>
          </w:tcPr>
          <w:p w:rsidR="00FB257C" w:rsidRPr="00723248" w:rsidRDefault="00FB257C" w:rsidP="00FB257C">
            <w:pPr>
              <w:tabs>
                <w:tab w:val="left" w:pos="240"/>
                <w:tab w:val="left" w:pos="993"/>
              </w:tabs>
              <w:snapToGrid w:val="0"/>
              <w:ind w:right="-1"/>
            </w:pPr>
            <w:r w:rsidRPr="00723248">
              <w:t>«____»______________20</w:t>
            </w:r>
            <w:r>
              <w:t>24</w:t>
            </w:r>
            <w:r w:rsidRPr="00723248">
              <w:t>г.</w:t>
            </w:r>
          </w:p>
        </w:tc>
        <w:tc>
          <w:tcPr>
            <w:tcW w:w="4785" w:type="dxa"/>
            <w:hideMark/>
          </w:tcPr>
          <w:p w:rsidR="00FB257C" w:rsidRPr="00723248" w:rsidRDefault="00FB257C" w:rsidP="00FB257C">
            <w:pPr>
              <w:tabs>
                <w:tab w:val="left" w:pos="240"/>
                <w:tab w:val="left" w:pos="993"/>
              </w:tabs>
              <w:snapToGrid w:val="0"/>
              <w:ind w:right="-1"/>
            </w:pPr>
            <w:r w:rsidRPr="00723248">
              <w:t>«____»___________20</w:t>
            </w:r>
            <w:r>
              <w:t>24</w:t>
            </w:r>
            <w:r w:rsidRPr="00723248">
              <w:t>г.</w:t>
            </w:r>
          </w:p>
        </w:tc>
      </w:tr>
    </w:tbl>
    <w:p w:rsidR="00621B26" w:rsidRPr="00723248" w:rsidRDefault="00621B26" w:rsidP="00F70413">
      <w:pPr>
        <w:ind w:left="-284" w:right="-1"/>
        <w:jc w:val="center"/>
        <w:rPr>
          <w:b/>
        </w:rPr>
      </w:pPr>
    </w:p>
    <w:p w:rsidR="00621B26" w:rsidRPr="00723248" w:rsidRDefault="00621B26" w:rsidP="00F70413">
      <w:pPr>
        <w:ind w:left="-284" w:right="-1"/>
        <w:jc w:val="center"/>
        <w:rPr>
          <w:b/>
        </w:rPr>
      </w:pPr>
      <w:r w:rsidRPr="00723248">
        <w:rPr>
          <w:b/>
        </w:rPr>
        <w:t>Положение об условиях оплаты труда</w:t>
      </w:r>
    </w:p>
    <w:p w:rsidR="00FB257C" w:rsidRDefault="00621B26" w:rsidP="00F70413">
      <w:pPr>
        <w:ind w:left="-284" w:right="-1"/>
        <w:jc w:val="center"/>
        <w:rPr>
          <w:rFonts w:eastAsia="Courier New"/>
          <w:b/>
          <w:iCs/>
        </w:rPr>
      </w:pPr>
      <w:r w:rsidRPr="00723248">
        <w:rPr>
          <w:rFonts w:eastAsia="Courier New"/>
          <w:b/>
          <w:iCs/>
        </w:rPr>
        <w:t>муниципального бюджетного образовательного учреждения</w:t>
      </w:r>
    </w:p>
    <w:p w:rsidR="00FB257C" w:rsidRDefault="00621B26" w:rsidP="00F70413">
      <w:pPr>
        <w:ind w:left="-284" w:right="-1"/>
        <w:jc w:val="center"/>
        <w:rPr>
          <w:rFonts w:eastAsia="Courier New"/>
          <w:b/>
          <w:iCs/>
        </w:rPr>
      </w:pPr>
      <w:r w:rsidRPr="00723248">
        <w:rPr>
          <w:rFonts w:eastAsia="Courier New"/>
          <w:b/>
          <w:iCs/>
        </w:rPr>
        <w:t xml:space="preserve"> </w:t>
      </w:r>
      <w:r w:rsidR="00565942">
        <w:rPr>
          <w:rFonts w:eastAsia="Courier New"/>
          <w:b/>
          <w:iCs/>
        </w:rPr>
        <w:t>«</w:t>
      </w:r>
      <w:r w:rsidR="00565942" w:rsidRPr="00565942">
        <w:rPr>
          <w:rFonts w:eastAsia="Courier New"/>
          <w:b/>
          <w:iCs/>
        </w:rPr>
        <w:t>Детский сад общеразвивающего вида №6 «Улыбка»</w:t>
      </w:r>
      <w:r w:rsidR="00565942">
        <w:rPr>
          <w:rFonts w:eastAsia="Courier New"/>
          <w:b/>
          <w:iCs/>
        </w:rPr>
        <w:t xml:space="preserve"> </w:t>
      </w:r>
    </w:p>
    <w:p w:rsidR="00621B26" w:rsidRPr="00723248" w:rsidRDefault="00621B26" w:rsidP="00F70413">
      <w:pPr>
        <w:ind w:left="-284" w:right="-1"/>
        <w:jc w:val="center"/>
        <w:rPr>
          <w:rFonts w:eastAsia="Courier New"/>
          <w:iCs/>
        </w:rPr>
      </w:pPr>
      <w:r w:rsidRPr="00723248">
        <w:rPr>
          <w:rFonts w:eastAsia="Courier New"/>
          <w:b/>
          <w:iCs/>
        </w:rPr>
        <w:t>Зеленодольского муниципального района</w:t>
      </w:r>
      <w:r w:rsidR="000564BC" w:rsidRPr="00723248">
        <w:rPr>
          <w:rFonts w:eastAsia="Courier New"/>
          <w:b/>
          <w:iCs/>
        </w:rPr>
        <w:t xml:space="preserve"> </w:t>
      </w:r>
      <w:r w:rsidRPr="00723248">
        <w:rPr>
          <w:rFonts w:eastAsia="Courier New"/>
          <w:b/>
          <w:iCs/>
        </w:rPr>
        <w:t>Республики Татарстан»</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w:t>
      </w:r>
      <w:r w:rsidRPr="00723248">
        <w:rPr>
          <w:rFonts w:eastAsia="Courier New"/>
          <w:b/>
          <w:iCs/>
        </w:rPr>
        <w:t>. ОБЩИЕ ПОЛОЖЕНИЯ.</w:t>
      </w:r>
    </w:p>
    <w:p w:rsidR="00621B26" w:rsidRPr="00723248" w:rsidRDefault="00621B26" w:rsidP="00F70413">
      <w:pPr>
        <w:ind w:left="-284" w:right="-1" w:firstLine="709"/>
        <w:jc w:val="both"/>
        <w:rPr>
          <w:rFonts w:eastAsia="Courier New"/>
          <w:iCs/>
        </w:rPr>
      </w:pPr>
      <w:r w:rsidRPr="00723248">
        <w:rPr>
          <w:rFonts w:eastAsia="Courier New"/>
          <w:iCs/>
        </w:rPr>
        <w:t xml:space="preserve">1.1. Положение об оплате труда работников муниципального бюджетного образовательного учреждения </w:t>
      </w:r>
      <w:r w:rsidR="00565942">
        <w:rPr>
          <w:rFonts w:eastAsia="Courier New"/>
          <w:iCs/>
        </w:rPr>
        <w:t>«</w:t>
      </w:r>
      <w:r w:rsidR="00565942" w:rsidRPr="00565942">
        <w:rPr>
          <w:bCs/>
        </w:rPr>
        <w:t>Детский сад об</w:t>
      </w:r>
      <w:r w:rsidR="00565942">
        <w:rPr>
          <w:bCs/>
        </w:rPr>
        <w:t>щеразвивающего вида №6 «Улыбка»</w:t>
      </w:r>
      <w:r w:rsidRPr="00723248">
        <w:rPr>
          <w:rFonts w:eastAsia="Courier New"/>
          <w:iCs/>
        </w:rPr>
        <w:t xml:space="preserve"> Зеленодольского муниципального района Республики Татарстан» (далее - Положение) разработано в соответствии с:</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Трудовым Кодексом Российской Федерации;</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 xml:space="preserve">Постановлением Кабинета Министров Республики Татарстан от 31 мая 2018г. № 412 «Об условиях </w:t>
      </w:r>
      <w:proofErr w:type="gramStart"/>
      <w:r w:rsidRPr="00723248">
        <w:rPr>
          <w:rFonts w:eastAsia="Courier New"/>
          <w:iCs/>
        </w:rPr>
        <w:t>оплаты труда работников государственных образовательных организаций Республики</w:t>
      </w:r>
      <w:proofErr w:type="gramEnd"/>
      <w:r w:rsidRPr="00723248">
        <w:rPr>
          <w:rFonts w:eastAsia="Courier New"/>
          <w:iCs/>
        </w:rPr>
        <w:t xml:space="preserve"> Татарстан» (с  изменениями).</w:t>
      </w:r>
    </w:p>
    <w:p w:rsidR="00C75361" w:rsidRPr="00723248" w:rsidRDefault="00621B26" w:rsidP="00C75361">
      <w:pPr>
        <w:ind w:left="-284" w:right="-1" w:firstLine="709"/>
        <w:jc w:val="both"/>
        <w:rPr>
          <w:rFonts w:eastAsia="Courier New"/>
          <w:iCs/>
        </w:rPr>
      </w:pPr>
      <w:r w:rsidRPr="00723248">
        <w:rPr>
          <w:rFonts w:eastAsia="Courier New"/>
          <w:iCs/>
        </w:rPr>
        <w:t xml:space="preserve">1.2. </w:t>
      </w:r>
      <w:r w:rsidR="00C75361" w:rsidRPr="00723248">
        <w:rPr>
          <w:rFonts w:eastAsia="Courier New"/>
          <w:iC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621B26" w:rsidRPr="00723248" w:rsidRDefault="00621B26" w:rsidP="00F70413">
      <w:pPr>
        <w:ind w:left="-284" w:right="-1" w:firstLine="709"/>
        <w:jc w:val="both"/>
        <w:rPr>
          <w:rFonts w:eastAsia="Courier New"/>
          <w:iCs/>
        </w:rPr>
      </w:pPr>
      <w:r w:rsidRPr="00723248">
        <w:rPr>
          <w:rFonts w:eastAsia="Courier New"/>
          <w:iCs/>
        </w:rPr>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21B26" w:rsidRPr="00723248" w:rsidRDefault="00621B26" w:rsidP="00F70413">
      <w:pPr>
        <w:ind w:left="-284" w:right="-1" w:firstLine="709"/>
        <w:jc w:val="both"/>
        <w:rPr>
          <w:rFonts w:eastAsia="Courier New"/>
          <w:iCs/>
        </w:rPr>
      </w:pPr>
      <w:r w:rsidRPr="00723248">
        <w:rPr>
          <w:rFonts w:eastAsia="Courier New"/>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21B26" w:rsidRPr="00565942" w:rsidRDefault="00621B26" w:rsidP="00565942">
      <w:pPr>
        <w:ind w:left="-284" w:right="-1" w:firstLine="709"/>
        <w:jc w:val="both"/>
        <w:rPr>
          <w:rFonts w:eastAsia="Courier New"/>
          <w:iCs/>
        </w:rPr>
      </w:pPr>
      <w:r w:rsidRPr="00723248">
        <w:rPr>
          <w:rFonts w:eastAsia="Courier New"/>
          <w:iCs/>
        </w:rPr>
        <w:t>1.</w:t>
      </w:r>
      <w:r w:rsidR="00C75361" w:rsidRPr="00723248">
        <w:rPr>
          <w:rFonts w:eastAsia="Courier New"/>
          <w:iCs/>
        </w:rPr>
        <w:t>5</w:t>
      </w:r>
      <w:r w:rsidRPr="00723248">
        <w:rPr>
          <w:rFonts w:eastAsia="Courier New"/>
          <w:iCs/>
        </w:rPr>
        <w:t>. Систем</w:t>
      </w:r>
      <w:r w:rsidR="00C75361" w:rsidRPr="00723248">
        <w:rPr>
          <w:rFonts w:eastAsia="Courier New"/>
          <w:iCs/>
        </w:rPr>
        <w:t>а</w:t>
      </w:r>
      <w:r w:rsidRPr="00723248">
        <w:rPr>
          <w:rFonts w:eastAsia="Courier New"/>
          <w:iCs/>
        </w:rPr>
        <w:t xml:space="preserve"> оплаты труда в учреждении устанавливаются коллективным договором, территориальным и отраслевым </w:t>
      </w:r>
      <w:r w:rsidR="00C75361" w:rsidRPr="00723248">
        <w:rPr>
          <w:rFonts w:eastAsia="Courier New"/>
          <w:iCs/>
        </w:rPr>
        <w:t>С</w:t>
      </w:r>
      <w:r w:rsidRPr="00723248">
        <w:rPr>
          <w:rFonts w:eastAsia="Courier New"/>
          <w:iCs/>
        </w:rPr>
        <w:t>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rsidR="00FB257C" w:rsidRPr="00F65774" w:rsidRDefault="00FB257C" w:rsidP="00F70413">
      <w:pPr>
        <w:ind w:left="-284" w:right="-1"/>
        <w:jc w:val="center"/>
        <w:rPr>
          <w:rFonts w:eastAsia="Courier New"/>
          <w:b/>
          <w:iCs/>
        </w:rPr>
      </w:pPr>
    </w:p>
    <w:p w:rsidR="00621B26" w:rsidRPr="00723248" w:rsidRDefault="00621B26" w:rsidP="00F70413">
      <w:pPr>
        <w:ind w:left="-284" w:right="-1"/>
        <w:jc w:val="center"/>
        <w:rPr>
          <w:rFonts w:eastAsia="Courier New"/>
          <w:b/>
          <w:iCs/>
        </w:rPr>
      </w:pPr>
      <w:r w:rsidRPr="00723248">
        <w:rPr>
          <w:rFonts w:eastAsia="Courier New"/>
          <w:b/>
          <w:iCs/>
          <w:lang w:val="en-US"/>
        </w:rPr>
        <w:lastRenderedPageBreak/>
        <w:t>II</w:t>
      </w:r>
      <w:r w:rsidRPr="00723248">
        <w:rPr>
          <w:rFonts w:eastAsia="Courier New"/>
          <w:b/>
          <w:iCs/>
        </w:rPr>
        <w:t>. ПОРЯДОК И УСЛОВИЯ ОПЛАТЫ ТРУДА.</w:t>
      </w:r>
    </w:p>
    <w:p w:rsidR="00621B26" w:rsidRPr="00723248" w:rsidRDefault="00621B26" w:rsidP="00F70413">
      <w:pPr>
        <w:ind w:left="-284" w:right="-1" w:firstLine="709"/>
        <w:jc w:val="both"/>
        <w:rPr>
          <w:rFonts w:eastAsia="Courier New"/>
          <w:iCs/>
        </w:rPr>
      </w:pPr>
      <w:r w:rsidRPr="00723248">
        <w:rPr>
          <w:rFonts w:eastAsia="Courier New"/>
          <w:iCs/>
        </w:rPr>
        <w:t xml:space="preserve">2.1. Данное положение регулирует порядок и правила оплаты труда работников  </w:t>
      </w:r>
      <w:r w:rsidR="00C75361" w:rsidRPr="00723248">
        <w:rPr>
          <w:rFonts w:eastAsia="Courier New"/>
          <w:iCs/>
        </w:rPr>
        <w:t>МБ</w:t>
      </w:r>
      <w:r w:rsidR="00A13DEB">
        <w:rPr>
          <w:rFonts w:eastAsia="Courier New"/>
          <w:iCs/>
        </w:rPr>
        <w:t>Д</w:t>
      </w:r>
      <w:r w:rsidR="00C75361" w:rsidRPr="00723248">
        <w:rPr>
          <w:rFonts w:eastAsia="Courier New"/>
          <w:iCs/>
        </w:rPr>
        <w:t xml:space="preserve">ОУ </w:t>
      </w:r>
      <w:r w:rsidR="00565942">
        <w:rPr>
          <w:rFonts w:eastAsia="Courier New"/>
          <w:iCs/>
        </w:rPr>
        <w:t>«</w:t>
      </w:r>
      <w:r w:rsidR="00565942" w:rsidRPr="00565942">
        <w:rPr>
          <w:bCs/>
        </w:rPr>
        <w:t>Детский сад об</w:t>
      </w:r>
      <w:r w:rsidR="00565942">
        <w:rPr>
          <w:bCs/>
        </w:rPr>
        <w:t>щеразвивающего вида №6 «Улыбка» ЗМР РТ</w:t>
      </w:r>
      <w:r w:rsidRPr="00723248">
        <w:rPr>
          <w:rFonts w:eastAsia="Courier New"/>
          <w:iCs/>
        </w:rPr>
        <w:t>.</w:t>
      </w:r>
    </w:p>
    <w:p w:rsidR="00621B26" w:rsidRPr="00723248" w:rsidRDefault="00621B26" w:rsidP="00F70413">
      <w:pPr>
        <w:ind w:left="-284" w:right="-1" w:firstLine="709"/>
        <w:jc w:val="both"/>
        <w:rPr>
          <w:rFonts w:eastAsia="Courier New"/>
          <w:iCs/>
        </w:rPr>
      </w:pPr>
      <w:r w:rsidRPr="00723248">
        <w:rPr>
          <w:rFonts w:eastAsia="Courier New"/>
          <w:iCs/>
        </w:rPr>
        <w:t>2.2. Положение определяет порядок:</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формирования фонда оплаты труда работников учреждения за счет средств бюджета и внебюджетных средств от приносящей доход деятельности;</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выплат компенсационного и стимулирующего характера.</w:t>
      </w:r>
    </w:p>
    <w:p w:rsidR="00621B26" w:rsidRPr="00723248" w:rsidRDefault="00621B26" w:rsidP="00F70413">
      <w:pPr>
        <w:ind w:left="-284" w:right="-1" w:firstLine="709"/>
        <w:jc w:val="both"/>
        <w:rPr>
          <w:rFonts w:eastAsia="Courier New"/>
          <w:iCs/>
        </w:rPr>
      </w:pPr>
      <w:r w:rsidRPr="00723248">
        <w:rPr>
          <w:rFonts w:eastAsia="Courier New"/>
          <w:iCs/>
        </w:rPr>
        <w:t>2.3. Основные условия оплаты труда:</w:t>
      </w:r>
    </w:p>
    <w:p w:rsidR="00621B26" w:rsidRPr="00723248" w:rsidRDefault="00621B26" w:rsidP="00F70413">
      <w:pPr>
        <w:ind w:left="-284" w:right="-1" w:firstLine="709"/>
        <w:jc w:val="both"/>
        <w:rPr>
          <w:rFonts w:eastAsia="Courier New"/>
          <w:iCs/>
        </w:rPr>
      </w:pPr>
      <w:r w:rsidRPr="00723248">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621B26" w:rsidRPr="00723248" w:rsidRDefault="00621B26" w:rsidP="00F70413">
      <w:pPr>
        <w:ind w:left="-284" w:right="-1" w:firstLine="709"/>
        <w:jc w:val="both"/>
        <w:rPr>
          <w:rFonts w:eastAsia="Courier New"/>
          <w:iCs/>
        </w:rPr>
      </w:pPr>
      <w:r w:rsidRPr="00723248">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1B26" w:rsidRPr="00723248" w:rsidRDefault="00621B26" w:rsidP="00F70413">
      <w:pPr>
        <w:ind w:left="-284" w:right="-1" w:firstLine="709"/>
        <w:jc w:val="both"/>
        <w:rPr>
          <w:rFonts w:eastAsia="Courier New"/>
          <w:iCs/>
        </w:rPr>
      </w:pPr>
      <w:r w:rsidRPr="00723248">
        <w:rPr>
          <w:rFonts w:eastAsia="Courier New"/>
          <w:iCs/>
        </w:rPr>
        <w:t>2.3.3. Системы оплаты труда работников учреждения устанавливаются с учетом:</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тарифно-квалификационного справочника работ и профессий рабочих;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квалификационного справочника должностей руководителей, специалистов и служащих;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государственных гарантий по оплате труда;</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компенсационного характера в образовательных учреждениях;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стимулирующего характера в образовательных учреждениях;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настоящего Положения;</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рекомендаций Российской трехсторонней комиссии по регулированию социально-трудовых отношений;</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мнения представительного (профсоюзного) органа работников.</w:t>
      </w:r>
    </w:p>
    <w:p w:rsidR="00BA2539" w:rsidRPr="00723248" w:rsidRDefault="00621B26" w:rsidP="00F70413">
      <w:pPr>
        <w:ind w:left="-284" w:right="-1" w:firstLine="709"/>
        <w:jc w:val="both"/>
        <w:rPr>
          <w:rFonts w:eastAsia="Courier New"/>
          <w:iCs/>
        </w:rPr>
      </w:pPr>
      <w:r w:rsidRPr="00723248">
        <w:rPr>
          <w:rFonts w:eastAsia="Courier New"/>
          <w:iCs/>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согласно </w:t>
      </w:r>
      <w:r w:rsidR="00BA2539" w:rsidRPr="00723248">
        <w:rPr>
          <w:rFonts w:eastAsia="Courier New"/>
          <w:iCs/>
        </w:rPr>
        <w:t>постановления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w:t>
      </w:r>
    </w:p>
    <w:p w:rsidR="00621B26" w:rsidRPr="00723248" w:rsidRDefault="00621B26" w:rsidP="00F70413">
      <w:pPr>
        <w:ind w:left="-284" w:right="-1" w:firstLine="709"/>
        <w:jc w:val="both"/>
        <w:rPr>
          <w:rFonts w:eastAsia="Courier New"/>
          <w:iCs/>
        </w:rPr>
      </w:pPr>
      <w:r w:rsidRPr="00723248">
        <w:rPr>
          <w:rFonts w:eastAsia="Courier New"/>
          <w:iCs/>
        </w:rPr>
        <w:t>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21B26" w:rsidRPr="00723248" w:rsidRDefault="00621B26" w:rsidP="00F70413">
      <w:pPr>
        <w:ind w:left="-284" w:right="-1" w:firstLine="709"/>
        <w:jc w:val="both"/>
        <w:rPr>
          <w:rFonts w:eastAsia="Courier New"/>
          <w:iCs/>
        </w:rPr>
      </w:pPr>
      <w:r w:rsidRPr="00723248">
        <w:rPr>
          <w:rFonts w:eastAsia="Courier New"/>
          <w:iCs/>
        </w:rPr>
        <w:lastRenderedPageBreak/>
        <w:t>2.3.6.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621B26" w:rsidRPr="00723248" w:rsidRDefault="00621B26" w:rsidP="00F70413">
      <w:pPr>
        <w:ind w:left="-284" w:right="-1" w:firstLine="709"/>
        <w:jc w:val="both"/>
        <w:rPr>
          <w:rFonts w:eastAsia="Courier New"/>
          <w:iCs/>
        </w:rPr>
      </w:pPr>
      <w:r w:rsidRPr="00723248">
        <w:rPr>
          <w:rFonts w:eastAsia="Courier New"/>
          <w:iCs/>
        </w:rPr>
        <w:t>2.3.7.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1B26" w:rsidRPr="00723248" w:rsidRDefault="00621B26" w:rsidP="00F70413">
      <w:pPr>
        <w:ind w:left="-284" w:right="-1" w:firstLine="709"/>
        <w:jc w:val="both"/>
        <w:rPr>
          <w:rFonts w:eastAsia="Courier New"/>
          <w:iCs/>
        </w:rPr>
      </w:pPr>
      <w:r w:rsidRPr="00723248">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III</w:t>
      </w:r>
      <w:r w:rsidRPr="00723248">
        <w:rPr>
          <w:rFonts w:eastAsia="Courier New"/>
          <w:b/>
          <w:iCs/>
        </w:rPr>
        <w:t>. КОМПЕНСАЦИОННЫЕ ВЫПЛАТЫ.</w:t>
      </w:r>
    </w:p>
    <w:p w:rsidR="00621B26" w:rsidRPr="00723248" w:rsidRDefault="00621B26" w:rsidP="00F70413">
      <w:pPr>
        <w:ind w:left="-284" w:right="-1" w:firstLine="709"/>
        <w:jc w:val="both"/>
        <w:rPr>
          <w:rFonts w:eastAsia="Courier New"/>
          <w:iCs/>
        </w:rPr>
      </w:pPr>
      <w:r w:rsidRPr="00723248">
        <w:rPr>
          <w:rFonts w:eastAsia="Courier New"/>
          <w:iCs/>
        </w:rPr>
        <w:t>3.1. К выплатам компенсационного характера в учреждениях относятся:</w:t>
      </w:r>
    </w:p>
    <w:p w:rsidR="00621B26" w:rsidRPr="00723248" w:rsidRDefault="00621B26" w:rsidP="00B724AE">
      <w:pPr>
        <w:widowControl w:val="0"/>
        <w:numPr>
          <w:ilvl w:val="0"/>
          <w:numId w:val="13"/>
        </w:numPr>
        <w:tabs>
          <w:tab w:val="left" w:pos="426"/>
        </w:tabs>
        <w:autoSpaceDE w:val="0"/>
        <w:autoSpaceDN w:val="0"/>
        <w:adjustRightInd w:val="0"/>
        <w:ind w:left="142" w:right="-1" w:hanging="437"/>
        <w:jc w:val="both"/>
        <w:rPr>
          <w:rFonts w:eastAsia="Courier New"/>
          <w:iCs/>
        </w:rPr>
      </w:pPr>
      <w:r w:rsidRPr="00723248">
        <w:rPr>
          <w:rFonts w:eastAsia="Courier New"/>
          <w:iCs/>
        </w:rPr>
        <w:t>выплаты работникам, занятым на тяжелых работах, работах с вредными и (или) опасными либо иными особыми условиями труда;</w:t>
      </w:r>
    </w:p>
    <w:p w:rsidR="00182C5F" w:rsidRPr="00723248" w:rsidRDefault="00621B26" w:rsidP="00B724AE">
      <w:pPr>
        <w:widowControl w:val="0"/>
        <w:numPr>
          <w:ilvl w:val="0"/>
          <w:numId w:val="13"/>
        </w:numPr>
        <w:tabs>
          <w:tab w:val="left" w:pos="426"/>
        </w:tabs>
        <w:autoSpaceDE w:val="0"/>
        <w:autoSpaceDN w:val="0"/>
        <w:adjustRightInd w:val="0"/>
        <w:ind w:left="142" w:right="-1" w:hanging="437"/>
        <w:jc w:val="both"/>
        <w:rPr>
          <w:rFonts w:eastAsia="Courier New"/>
          <w:iCs/>
        </w:rPr>
      </w:pPr>
      <w:r w:rsidRPr="00723248">
        <w:rPr>
          <w:rFonts w:eastAsia="Courier New"/>
          <w:iC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621B26" w:rsidRPr="00723248" w:rsidRDefault="00621B26" w:rsidP="00182C5F">
      <w:pPr>
        <w:widowControl w:val="0"/>
        <w:tabs>
          <w:tab w:val="left" w:pos="426"/>
        </w:tabs>
        <w:autoSpaceDE w:val="0"/>
        <w:autoSpaceDN w:val="0"/>
        <w:adjustRightInd w:val="0"/>
        <w:ind w:left="-295" w:right="-1" w:firstLine="721"/>
        <w:jc w:val="both"/>
        <w:rPr>
          <w:rFonts w:eastAsia="Courier New"/>
          <w:iCs/>
        </w:rPr>
      </w:pPr>
      <w:r w:rsidRPr="00723248">
        <w:rPr>
          <w:rFonts w:eastAsia="Courier New"/>
          <w:iCs/>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621B26" w:rsidRPr="00723248" w:rsidRDefault="00621B26" w:rsidP="00F70413">
      <w:pPr>
        <w:ind w:left="-284" w:right="-1" w:firstLine="709"/>
        <w:jc w:val="both"/>
        <w:rPr>
          <w:rFonts w:eastAsia="Courier New"/>
          <w:iCs/>
        </w:rPr>
      </w:pPr>
      <w:r w:rsidRPr="00723248">
        <w:rPr>
          <w:rFonts w:eastAsia="Courier New"/>
          <w:iCs/>
        </w:rPr>
        <w:t>3.2.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3</w:t>
      </w:r>
      <w:r w:rsidRPr="00723248">
        <w:rPr>
          <w:rFonts w:eastAsia="Courier New"/>
          <w:iCs/>
        </w:rPr>
        <w:t>. Руководитель учреждения проводит специальную оценку условий труда в порядке, установленном трудовым законодательством.</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4</w:t>
      </w:r>
      <w:r w:rsidRPr="00723248">
        <w:rPr>
          <w:rFonts w:eastAsia="Courier New"/>
          <w:iCs/>
        </w:rPr>
        <w:t>.</w:t>
      </w:r>
      <w:r w:rsidR="00182C5F" w:rsidRPr="00723248">
        <w:rPr>
          <w:rFonts w:eastAsia="Courier New"/>
          <w:iCs/>
        </w:rPr>
        <w:t xml:space="preserve"> </w:t>
      </w:r>
      <w:r w:rsidRPr="00723248">
        <w:rPr>
          <w:rFonts w:eastAsia="Courier New"/>
          <w:iCs/>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5</w:t>
      </w:r>
      <w:r w:rsidRPr="00723248">
        <w:rPr>
          <w:rFonts w:eastAsia="Courier New"/>
          <w:iCs/>
        </w:rPr>
        <w:t>. Выплаты компенсационного характера работникам в других случаях выполнения работ в условиях</w:t>
      </w:r>
      <w:r w:rsidR="00182C5F" w:rsidRPr="00723248">
        <w:rPr>
          <w:rFonts w:eastAsia="Courier New"/>
          <w:iCs/>
        </w:rPr>
        <w:t>,</w:t>
      </w:r>
      <w:r w:rsidRPr="00723248">
        <w:rPr>
          <w:rFonts w:eastAsia="Courier New"/>
          <w:iCs/>
        </w:rPr>
        <w:t xml:space="preserve"> отклоняющихся от нормальных</w:t>
      </w:r>
      <w:r w:rsidR="00182C5F" w:rsidRPr="00723248">
        <w:rPr>
          <w:rFonts w:eastAsia="Courier New"/>
          <w:iCs/>
        </w:rPr>
        <w:t>,</w:t>
      </w:r>
      <w:r w:rsidRPr="00723248">
        <w:rPr>
          <w:rFonts w:eastAsia="Courier New"/>
          <w:iCs/>
        </w:rPr>
        <w:t xml:space="preserve"> устанавливаются с учетом статей 149, 150, 151, 152, 153, 154 ТК РФ.</w:t>
      </w:r>
    </w:p>
    <w:p w:rsidR="00621B26" w:rsidRPr="00723248" w:rsidRDefault="00182C5F" w:rsidP="00B724AE">
      <w:pPr>
        <w:pStyle w:val="af9"/>
        <w:widowControl w:val="0"/>
        <w:numPr>
          <w:ilvl w:val="1"/>
          <w:numId w:val="71"/>
        </w:numPr>
        <w:tabs>
          <w:tab w:val="left" w:pos="851"/>
        </w:tabs>
        <w:suppressAutoHyphens/>
        <w:autoSpaceDE w:val="0"/>
        <w:ind w:left="-284" w:right="-1" w:firstLine="710"/>
        <w:jc w:val="both"/>
        <w:rPr>
          <w:rFonts w:eastAsia="Courier New"/>
          <w:iCs/>
        </w:rPr>
      </w:pPr>
      <w:r w:rsidRPr="00723248">
        <w:rPr>
          <w:rFonts w:eastAsia="Courier New"/>
          <w:iCs/>
        </w:rPr>
        <w:t xml:space="preserve"> </w:t>
      </w:r>
      <w:r w:rsidR="00621B26" w:rsidRPr="00723248">
        <w:rPr>
          <w:rFonts w:eastAsia="Courier New"/>
          <w:iCs/>
        </w:rPr>
        <w:t>Размеры и условия осуществления выплат компенсационного характера конкретизируются в трудовых договорах работников и коллективном договоре.</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IV</w:t>
      </w:r>
      <w:r w:rsidRPr="00723248">
        <w:rPr>
          <w:rFonts w:eastAsia="Courier New"/>
          <w:b/>
          <w:iCs/>
        </w:rPr>
        <w:t>. СТИМУЛИРУЮЩИЕ ВЫПЛАТЫ.</w:t>
      </w:r>
    </w:p>
    <w:p w:rsidR="00621B26" w:rsidRPr="00723248" w:rsidRDefault="00621B26" w:rsidP="00F70413">
      <w:pPr>
        <w:ind w:left="-284" w:right="-1" w:firstLine="709"/>
        <w:jc w:val="both"/>
        <w:rPr>
          <w:rFonts w:eastAsia="Courier New"/>
          <w:iCs/>
        </w:rPr>
      </w:pPr>
      <w:r w:rsidRPr="00723248">
        <w:rPr>
          <w:rFonts w:eastAsia="Courier New"/>
          <w:iCs/>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1B26" w:rsidRPr="00723248" w:rsidRDefault="00621B26" w:rsidP="00F70413">
      <w:pPr>
        <w:ind w:left="-284" w:right="-1" w:firstLine="709"/>
        <w:jc w:val="both"/>
        <w:rPr>
          <w:rFonts w:eastAsia="Courier New"/>
          <w:iCs/>
        </w:rPr>
      </w:pPr>
      <w:r w:rsidRPr="00723248">
        <w:rPr>
          <w:rFonts w:eastAsia="Courier New"/>
          <w:iCs/>
        </w:rPr>
        <w:t>4.2. Выплаты стимулирующего характера включают в себя:</w:t>
      </w:r>
    </w:p>
    <w:p w:rsidR="00621B26" w:rsidRPr="00723248" w:rsidRDefault="00621B26" w:rsidP="00B724AE">
      <w:pPr>
        <w:widowControl w:val="0"/>
        <w:numPr>
          <w:ilvl w:val="0"/>
          <w:numId w:val="14"/>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интенсивность и высокие результаты работы;</w:t>
      </w:r>
    </w:p>
    <w:p w:rsidR="00621B26" w:rsidRPr="00723248" w:rsidRDefault="00621B26" w:rsidP="00B724AE">
      <w:pPr>
        <w:widowControl w:val="0"/>
        <w:numPr>
          <w:ilvl w:val="0"/>
          <w:numId w:val="14"/>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стаж работы по профилю;</w:t>
      </w:r>
    </w:p>
    <w:p w:rsidR="00621B26" w:rsidRPr="00723248" w:rsidRDefault="00621B26" w:rsidP="00B724AE">
      <w:pPr>
        <w:widowControl w:val="0"/>
        <w:numPr>
          <w:ilvl w:val="0"/>
          <w:numId w:val="14"/>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квалификационную категорию;</w:t>
      </w:r>
    </w:p>
    <w:p w:rsidR="00621B26" w:rsidRPr="00723248" w:rsidRDefault="00621B26" w:rsidP="00B724AE">
      <w:pPr>
        <w:widowControl w:val="0"/>
        <w:numPr>
          <w:ilvl w:val="0"/>
          <w:numId w:val="14"/>
        </w:numPr>
        <w:tabs>
          <w:tab w:val="left" w:pos="142"/>
        </w:tabs>
        <w:autoSpaceDE w:val="0"/>
        <w:autoSpaceDN w:val="0"/>
        <w:adjustRightInd w:val="0"/>
        <w:ind w:left="-284" w:right="-1" w:firstLine="0"/>
        <w:jc w:val="both"/>
        <w:rPr>
          <w:rFonts w:eastAsia="Courier New"/>
          <w:iCs/>
        </w:rPr>
      </w:pPr>
      <w:r w:rsidRPr="00723248">
        <w:rPr>
          <w:rFonts w:eastAsia="Courier New"/>
          <w:iCs/>
        </w:rPr>
        <w:lastRenderedPageBreak/>
        <w:t>выплаты за качество выполняемых работ;</w:t>
      </w:r>
    </w:p>
    <w:p w:rsidR="00621B26" w:rsidRPr="00723248" w:rsidRDefault="00621B26" w:rsidP="00B724AE">
      <w:pPr>
        <w:widowControl w:val="0"/>
        <w:numPr>
          <w:ilvl w:val="0"/>
          <w:numId w:val="14"/>
        </w:numPr>
        <w:tabs>
          <w:tab w:val="left" w:pos="142"/>
        </w:tabs>
        <w:autoSpaceDE w:val="0"/>
        <w:autoSpaceDN w:val="0"/>
        <w:adjustRightInd w:val="0"/>
        <w:ind w:left="-284" w:right="-1" w:firstLine="0"/>
        <w:jc w:val="both"/>
        <w:rPr>
          <w:rFonts w:eastAsia="Courier New"/>
          <w:iCs/>
        </w:rPr>
      </w:pPr>
      <w:r w:rsidRPr="00723248">
        <w:rPr>
          <w:rFonts w:eastAsia="Courier New"/>
          <w:iCs/>
        </w:rPr>
        <w:t>премиальные и иные поощрительные выплаты.</w:t>
      </w:r>
    </w:p>
    <w:p w:rsidR="00621B26" w:rsidRPr="00723248" w:rsidRDefault="00621B26" w:rsidP="00F70413">
      <w:pPr>
        <w:ind w:left="-284" w:right="-1" w:firstLine="709"/>
        <w:jc w:val="both"/>
        <w:rPr>
          <w:rFonts w:eastAsia="Courier New"/>
          <w:iCs/>
        </w:rPr>
      </w:pPr>
      <w:r w:rsidRPr="00723248">
        <w:rPr>
          <w:rFonts w:eastAsia="Courier New"/>
          <w:iCs/>
        </w:rPr>
        <w:t>4.3. Выплаты за интенсивность и высокие результаты работы подразделяются на:</w:t>
      </w:r>
    </w:p>
    <w:p w:rsidR="00621B26" w:rsidRPr="00723248" w:rsidRDefault="00621B26" w:rsidP="00B724AE">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специфику образовательной программы;</w:t>
      </w:r>
    </w:p>
    <w:p w:rsidR="00621B26" w:rsidRPr="00723248" w:rsidRDefault="00621B26" w:rsidP="00B724AE">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управление структурным подразделением;</w:t>
      </w:r>
    </w:p>
    <w:p w:rsidR="00621B26" w:rsidRPr="00723248" w:rsidRDefault="00621B26" w:rsidP="00B724AE">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 xml:space="preserve">выплаты за наличие почетных званий, государственных наград. </w:t>
      </w:r>
    </w:p>
    <w:p w:rsidR="00BA2539" w:rsidRPr="00723248" w:rsidRDefault="00621B26" w:rsidP="00BA2539">
      <w:pPr>
        <w:ind w:left="-284" w:right="-1" w:firstLine="709"/>
        <w:jc w:val="both"/>
        <w:rPr>
          <w:rFonts w:eastAsia="Courier New"/>
          <w:iCs/>
        </w:rPr>
      </w:pPr>
      <w:r w:rsidRPr="00723248">
        <w:rPr>
          <w:rFonts w:eastAsia="Courier New"/>
          <w:iCs/>
        </w:rPr>
        <w:t xml:space="preserve">4.4. </w:t>
      </w:r>
      <w:r w:rsidR="00BA2539" w:rsidRPr="00723248">
        <w:rPr>
          <w:rFonts w:eastAsia="Courier New"/>
          <w:iCs/>
        </w:rPr>
        <w:t>Размеры стимулирующих выплат для основного персонала устанавливаются согласно Постановлени</w:t>
      </w:r>
      <w:r w:rsidR="00A13DEB">
        <w:rPr>
          <w:rFonts w:eastAsia="Courier New"/>
          <w:iCs/>
        </w:rPr>
        <w:t>ю</w:t>
      </w:r>
      <w:r w:rsidR="00BA2539" w:rsidRPr="00723248">
        <w:rPr>
          <w:rFonts w:eastAsia="Courier New"/>
          <w:iCs/>
        </w:rPr>
        <w:t xml:space="preserve">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и настоящего Положения.</w:t>
      </w:r>
    </w:p>
    <w:p w:rsidR="00621B26" w:rsidRPr="00723248" w:rsidRDefault="00621B26" w:rsidP="00F70413">
      <w:pPr>
        <w:ind w:left="-284" w:right="-1" w:firstLine="709"/>
        <w:jc w:val="both"/>
        <w:rPr>
          <w:rFonts w:eastAsia="Courier New"/>
          <w:iCs/>
        </w:rPr>
      </w:pPr>
      <w:r w:rsidRPr="00723248">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21B26" w:rsidRPr="00723248" w:rsidRDefault="00621B26" w:rsidP="00F70413">
      <w:pPr>
        <w:ind w:left="-284" w:right="-1" w:firstLine="709"/>
        <w:jc w:val="both"/>
        <w:rPr>
          <w:rFonts w:eastAsia="Courier New"/>
          <w:iCs/>
        </w:rPr>
      </w:pPr>
      <w:r w:rsidRPr="00723248">
        <w:rPr>
          <w:rFonts w:eastAsia="Courier New"/>
          <w:iCs/>
        </w:rPr>
        <w:t>4.6.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621B26" w:rsidRPr="00723248" w:rsidRDefault="00621B26" w:rsidP="00F70413">
      <w:pPr>
        <w:ind w:left="-284" w:right="-1" w:firstLine="709"/>
        <w:jc w:val="both"/>
        <w:rPr>
          <w:rFonts w:eastAsia="Courier New"/>
          <w:iCs/>
        </w:rPr>
      </w:pPr>
      <w:r w:rsidRPr="00723248">
        <w:rPr>
          <w:rFonts w:eastAsia="Courier New"/>
          <w:iCs/>
        </w:rPr>
        <w:t xml:space="preserve">4.7. Критерии утверждаются учредителем учреждения по согласованию с </w:t>
      </w:r>
      <w:r w:rsidR="00182C5F" w:rsidRPr="00723248">
        <w:rPr>
          <w:rFonts w:eastAsia="Courier New"/>
          <w:iCs/>
        </w:rPr>
        <w:t>профсоюзным комитетом</w:t>
      </w:r>
      <w:r w:rsidRPr="00723248">
        <w:rPr>
          <w:rFonts w:eastAsia="Courier New"/>
          <w:iCs/>
        </w:rPr>
        <w:t>.</w:t>
      </w:r>
    </w:p>
    <w:p w:rsidR="00621B26" w:rsidRPr="00723248" w:rsidRDefault="00621B26" w:rsidP="00F70413">
      <w:pPr>
        <w:ind w:left="-284" w:right="-1" w:firstLine="709"/>
        <w:jc w:val="both"/>
        <w:rPr>
          <w:rFonts w:eastAsia="Courier New"/>
          <w:iCs/>
        </w:rPr>
      </w:pPr>
      <w:r w:rsidRPr="00723248">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rsidR="00621B26" w:rsidRPr="00723248" w:rsidRDefault="00621B26" w:rsidP="00F70413">
      <w:pPr>
        <w:ind w:left="-284" w:right="-1" w:firstLine="709"/>
        <w:jc w:val="both"/>
        <w:rPr>
          <w:rFonts w:eastAsia="Courier New"/>
          <w:iCs/>
        </w:rPr>
      </w:pPr>
      <w:r w:rsidRPr="00723248">
        <w:rPr>
          <w:rFonts w:eastAsia="Courier New"/>
          <w:iCs/>
        </w:rPr>
        <w:t>4.9. Размер выплат за стаж работы по профилю и квалификационную категорию определяется постановлением КМ РТ.</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V</w:t>
      </w:r>
      <w:r w:rsidRPr="00723248">
        <w:rPr>
          <w:rFonts w:eastAsia="Courier New"/>
          <w:b/>
          <w:iCs/>
        </w:rPr>
        <w:t xml:space="preserve">. Премиальные и иные поощрительные выплаты </w:t>
      </w:r>
    </w:p>
    <w:p w:rsidR="00621B26" w:rsidRPr="00723248" w:rsidRDefault="00621B26" w:rsidP="00F70413">
      <w:pPr>
        <w:ind w:left="-284" w:right="-1"/>
        <w:jc w:val="center"/>
        <w:rPr>
          <w:rFonts w:eastAsia="Courier New"/>
          <w:b/>
          <w:iCs/>
        </w:rPr>
      </w:pPr>
      <w:r w:rsidRPr="00723248">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w:t>
      </w:r>
      <w:r w:rsidR="00182C5F" w:rsidRPr="00723248">
        <w:rPr>
          <w:rFonts w:eastAsia="Courier New"/>
          <w:iCs/>
        </w:rPr>
        <w:t>ежемесячно</w:t>
      </w:r>
      <w:r w:rsidRPr="00723248">
        <w:rPr>
          <w:rFonts w:eastAsia="Courier New"/>
          <w:iCs/>
        </w:rPr>
        <w:t xml:space="preserve">. </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5.2. Размеры, порядок и условия премирования устанавливаются Положением учреждения образования.</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5.3.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1B26" w:rsidRPr="00723248" w:rsidRDefault="00621B26" w:rsidP="00F70413">
      <w:pPr>
        <w:ind w:left="-284" w:right="-1"/>
        <w:jc w:val="both"/>
      </w:pPr>
    </w:p>
    <w:p w:rsidR="00621B26" w:rsidRPr="00723248" w:rsidRDefault="00621B26" w:rsidP="00F70413">
      <w:pPr>
        <w:ind w:left="-284" w:right="-1"/>
        <w:jc w:val="center"/>
        <w:rPr>
          <w:rFonts w:eastAsia="Courier New"/>
          <w:b/>
          <w:iCs/>
        </w:rPr>
      </w:pPr>
      <w:r w:rsidRPr="00723248">
        <w:rPr>
          <w:rFonts w:eastAsia="Courier New"/>
          <w:b/>
          <w:iCs/>
          <w:lang w:val="en-US"/>
        </w:rPr>
        <w:t>VI</w:t>
      </w:r>
      <w:r w:rsidRPr="00723248">
        <w:rPr>
          <w:rFonts w:eastAsia="Courier New"/>
          <w:b/>
          <w:iCs/>
        </w:rPr>
        <w:t>. УСЛОВИЯ ОПЛАТЫ ТРУДА РУКОВОДИТЕЛЯ УЧРЕЖДЕНИЯ, ЗАМЕСТИТЕЛЕЙ РУКОВОДИТЕЛЯ.</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lastRenderedPageBreak/>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6.6.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 N 167н (зарегистрирован Министерством юстиции Российской Федерации 5 мая 2008г., регистрационный N 11624) и постановлениями МО и Н РТ и ИК ЗМР.</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621B26" w:rsidRPr="00723248" w:rsidRDefault="00621B26" w:rsidP="00B724AE">
      <w:pPr>
        <w:numPr>
          <w:ilvl w:val="0"/>
          <w:numId w:val="38"/>
        </w:numPr>
        <w:tabs>
          <w:tab w:val="left" w:pos="1134"/>
        </w:tabs>
        <w:suppressAutoHyphens/>
        <w:ind w:left="-284" w:right="-1" w:firstLine="709"/>
        <w:jc w:val="both"/>
        <w:rPr>
          <w:rFonts w:eastAsia="Courier New"/>
          <w:iCs/>
        </w:rPr>
      </w:pPr>
      <w:r w:rsidRPr="00723248">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1B26" w:rsidRPr="00723248" w:rsidRDefault="00621B26" w:rsidP="00F70413">
      <w:pPr>
        <w:tabs>
          <w:tab w:val="left" w:pos="1843"/>
        </w:tabs>
        <w:spacing w:before="120"/>
        <w:ind w:left="-284" w:right="-1"/>
        <w:jc w:val="both"/>
        <w:rPr>
          <w:b/>
        </w:rPr>
      </w:pPr>
    </w:p>
    <w:p w:rsidR="00621B26" w:rsidRPr="00723248" w:rsidRDefault="00621B26" w:rsidP="00621B26">
      <w:pPr>
        <w:tabs>
          <w:tab w:val="left" w:pos="1843"/>
        </w:tabs>
        <w:spacing w:before="120"/>
        <w:ind w:left="709" w:right="-568"/>
        <w:jc w:val="both"/>
        <w:rPr>
          <w:b/>
        </w:rPr>
      </w:pPr>
    </w:p>
    <w:p w:rsidR="00621B26" w:rsidRPr="00723248" w:rsidRDefault="00621B26" w:rsidP="00621B26">
      <w:pPr>
        <w:tabs>
          <w:tab w:val="left" w:pos="1843"/>
        </w:tabs>
        <w:spacing w:before="120"/>
        <w:ind w:left="709" w:right="-568"/>
        <w:jc w:val="both"/>
        <w:rPr>
          <w:b/>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D37671" w:rsidRPr="00723248" w:rsidRDefault="00D37671" w:rsidP="00D37671">
      <w:pPr>
        <w:pageBreakBefore/>
        <w:shd w:val="clear" w:color="auto" w:fill="FFFFFF"/>
        <w:tabs>
          <w:tab w:val="left" w:pos="1109"/>
        </w:tabs>
        <w:spacing w:before="125" w:line="226" w:lineRule="exact"/>
        <w:ind w:left="-284" w:right="-1" w:firstLine="851"/>
        <w:jc w:val="right"/>
        <w:rPr>
          <w:i/>
          <w:spacing w:val="2"/>
          <w:lang w:val="en-US"/>
        </w:rPr>
      </w:pPr>
      <w:r w:rsidRPr="00723248">
        <w:rPr>
          <w:i/>
          <w:spacing w:val="2"/>
        </w:rPr>
        <w:lastRenderedPageBreak/>
        <w:t>Приложение №</w:t>
      </w:r>
      <w:r w:rsidRPr="00723248">
        <w:rPr>
          <w:i/>
          <w:spacing w:val="2"/>
          <w:lang w:val="en-US"/>
        </w:rPr>
        <w:t>6</w:t>
      </w:r>
    </w:p>
    <w:p w:rsidR="00D37671" w:rsidRPr="00723248" w:rsidRDefault="00D37671" w:rsidP="00D37671">
      <w:pPr>
        <w:ind w:left="-284" w:right="-1" w:firstLine="705"/>
      </w:pPr>
    </w:p>
    <w:tbl>
      <w:tblPr>
        <w:tblW w:w="0" w:type="auto"/>
        <w:tblLayout w:type="fixed"/>
        <w:tblLook w:val="04A0"/>
      </w:tblPr>
      <w:tblGrid>
        <w:gridCol w:w="4785"/>
        <w:gridCol w:w="4786"/>
      </w:tblGrid>
      <w:tr w:rsidR="00FB257C" w:rsidRPr="00723248" w:rsidTr="00AE3E3A">
        <w:tc>
          <w:tcPr>
            <w:tcW w:w="4785" w:type="dxa"/>
            <w:hideMark/>
          </w:tcPr>
          <w:p w:rsidR="00FB257C" w:rsidRPr="00723248" w:rsidRDefault="00FB257C" w:rsidP="00FB257C">
            <w:pPr>
              <w:tabs>
                <w:tab w:val="left" w:pos="240"/>
                <w:tab w:val="left" w:pos="993"/>
              </w:tabs>
              <w:snapToGrid w:val="0"/>
              <w:ind w:right="-1"/>
              <w:rPr>
                <w:bCs/>
              </w:rPr>
            </w:pPr>
            <w:r w:rsidRPr="00723248">
              <w:rPr>
                <w:bCs/>
              </w:rPr>
              <w:t>«СОГЛАСОВАНО»</w:t>
            </w:r>
          </w:p>
        </w:tc>
        <w:tc>
          <w:tcPr>
            <w:tcW w:w="4786" w:type="dxa"/>
            <w:hideMark/>
          </w:tcPr>
          <w:p w:rsidR="00FB257C" w:rsidRPr="00723248" w:rsidRDefault="00FB257C" w:rsidP="00FB257C">
            <w:pPr>
              <w:tabs>
                <w:tab w:val="left" w:pos="240"/>
                <w:tab w:val="left" w:pos="993"/>
              </w:tabs>
              <w:snapToGrid w:val="0"/>
              <w:ind w:left="-108" w:right="-1"/>
              <w:rPr>
                <w:bCs/>
              </w:rPr>
            </w:pPr>
            <w:r w:rsidRPr="00723248">
              <w:rPr>
                <w:bCs/>
              </w:rPr>
              <w:t>«УТВЕРЖДЕНО»</w:t>
            </w:r>
          </w:p>
        </w:tc>
      </w:tr>
      <w:tr w:rsidR="00FB257C" w:rsidRPr="00723248" w:rsidTr="00AE3E3A">
        <w:tc>
          <w:tcPr>
            <w:tcW w:w="4785" w:type="dxa"/>
            <w:hideMark/>
          </w:tcPr>
          <w:p w:rsidR="00FB257C" w:rsidRPr="00723248" w:rsidRDefault="00FB257C" w:rsidP="00FB257C">
            <w:pPr>
              <w:tabs>
                <w:tab w:val="left" w:pos="240"/>
                <w:tab w:val="left" w:pos="993"/>
              </w:tabs>
              <w:snapToGrid w:val="0"/>
              <w:ind w:right="-1"/>
            </w:pPr>
            <w:r w:rsidRPr="00723248">
              <w:t xml:space="preserve">Председатель профсоюзного </w:t>
            </w:r>
          </w:p>
          <w:p w:rsidR="00FB257C" w:rsidRDefault="00FB257C" w:rsidP="00FB257C">
            <w:pPr>
              <w:tabs>
                <w:tab w:val="left" w:pos="240"/>
                <w:tab w:val="left" w:pos="993"/>
              </w:tabs>
              <w:ind w:right="-1"/>
            </w:pPr>
            <w:r w:rsidRPr="00723248">
              <w:t>комитета МБД</w:t>
            </w:r>
            <w:r>
              <w:t>ОУ №6 «Улыбка»</w:t>
            </w:r>
            <w:r w:rsidRPr="00723248">
              <w:t xml:space="preserve">   </w:t>
            </w:r>
          </w:p>
          <w:p w:rsidR="00FB257C" w:rsidRPr="00723248" w:rsidRDefault="00FB257C" w:rsidP="00FB257C">
            <w:pPr>
              <w:tabs>
                <w:tab w:val="left" w:pos="240"/>
                <w:tab w:val="left" w:pos="993"/>
              </w:tabs>
              <w:ind w:right="-1"/>
            </w:pPr>
            <w:r>
              <w:t>ЗМР РТ</w:t>
            </w:r>
          </w:p>
          <w:p w:rsidR="00FB257C" w:rsidRPr="00723248" w:rsidRDefault="00FB257C" w:rsidP="00FB257C">
            <w:pPr>
              <w:tabs>
                <w:tab w:val="left" w:pos="240"/>
                <w:tab w:val="left" w:pos="993"/>
              </w:tabs>
              <w:ind w:right="-1"/>
            </w:pPr>
            <w:r w:rsidRPr="00723248">
              <w:t>_________</w:t>
            </w:r>
            <w:r>
              <w:t xml:space="preserve">_ Г.З. Рахманова </w:t>
            </w:r>
          </w:p>
        </w:tc>
        <w:tc>
          <w:tcPr>
            <w:tcW w:w="4786" w:type="dxa"/>
            <w:hideMark/>
          </w:tcPr>
          <w:p w:rsidR="00FB257C" w:rsidRPr="00723248" w:rsidRDefault="00FB257C" w:rsidP="00FB257C">
            <w:pPr>
              <w:tabs>
                <w:tab w:val="left" w:pos="240"/>
                <w:tab w:val="left" w:pos="993"/>
              </w:tabs>
              <w:snapToGrid w:val="0"/>
              <w:ind w:left="-108" w:right="-1"/>
            </w:pPr>
            <w:r w:rsidRPr="00723248">
              <w:t>Заведующий МБД</w:t>
            </w:r>
            <w:r>
              <w:t>ОУ №6 «Улыбка»</w:t>
            </w:r>
          </w:p>
          <w:p w:rsidR="00FB257C" w:rsidRPr="00723248" w:rsidRDefault="00FB257C" w:rsidP="00FB257C">
            <w:pPr>
              <w:tabs>
                <w:tab w:val="left" w:pos="240"/>
                <w:tab w:val="left" w:pos="993"/>
              </w:tabs>
              <w:snapToGrid w:val="0"/>
              <w:ind w:left="-108" w:right="-1"/>
            </w:pPr>
            <w:r>
              <w:t>ЗМР РТ</w:t>
            </w:r>
          </w:p>
          <w:p w:rsidR="00FB257C" w:rsidRPr="00723248" w:rsidRDefault="00FB257C" w:rsidP="00FB257C">
            <w:pPr>
              <w:tabs>
                <w:tab w:val="left" w:pos="240"/>
                <w:tab w:val="left" w:pos="993"/>
              </w:tabs>
              <w:snapToGrid w:val="0"/>
              <w:ind w:left="-108" w:right="-1"/>
            </w:pPr>
          </w:p>
          <w:p w:rsidR="00FB257C" w:rsidRPr="00723248" w:rsidRDefault="00FB257C" w:rsidP="00FB257C">
            <w:pPr>
              <w:tabs>
                <w:tab w:val="left" w:pos="240"/>
                <w:tab w:val="left" w:pos="993"/>
              </w:tabs>
              <w:snapToGrid w:val="0"/>
              <w:ind w:left="-108" w:right="-1"/>
            </w:pPr>
            <w:r w:rsidRPr="00723248">
              <w:t>_______</w:t>
            </w:r>
            <w:r w:rsidR="007B44B7">
              <w:t xml:space="preserve">__   </w:t>
            </w:r>
            <w:r>
              <w:t xml:space="preserve"> Л.В. </w:t>
            </w:r>
            <w:proofErr w:type="spellStart"/>
            <w:r>
              <w:t>Дашевская</w:t>
            </w:r>
            <w:proofErr w:type="spellEnd"/>
          </w:p>
        </w:tc>
      </w:tr>
      <w:tr w:rsidR="00FB257C" w:rsidRPr="00723248" w:rsidTr="00AE3E3A">
        <w:tc>
          <w:tcPr>
            <w:tcW w:w="4785" w:type="dxa"/>
            <w:hideMark/>
          </w:tcPr>
          <w:p w:rsidR="00FB257C" w:rsidRPr="00723248" w:rsidRDefault="00FB257C" w:rsidP="00FB257C">
            <w:pPr>
              <w:tabs>
                <w:tab w:val="left" w:pos="240"/>
                <w:tab w:val="left" w:pos="993"/>
              </w:tabs>
              <w:snapToGrid w:val="0"/>
              <w:ind w:right="-1"/>
            </w:pPr>
          </w:p>
        </w:tc>
        <w:tc>
          <w:tcPr>
            <w:tcW w:w="4786" w:type="dxa"/>
            <w:hideMark/>
          </w:tcPr>
          <w:p w:rsidR="00FB257C" w:rsidRPr="00723248" w:rsidRDefault="00FB257C" w:rsidP="00FB257C">
            <w:pPr>
              <w:tabs>
                <w:tab w:val="left" w:pos="240"/>
                <w:tab w:val="left" w:pos="993"/>
              </w:tabs>
              <w:snapToGrid w:val="0"/>
              <w:ind w:left="-108" w:right="-1"/>
            </w:pPr>
          </w:p>
        </w:tc>
      </w:tr>
      <w:tr w:rsidR="00FB257C" w:rsidRPr="00723248" w:rsidTr="00AE3E3A">
        <w:tc>
          <w:tcPr>
            <w:tcW w:w="4785" w:type="dxa"/>
            <w:hideMark/>
          </w:tcPr>
          <w:p w:rsidR="00FB257C" w:rsidRPr="00723248" w:rsidRDefault="00FB257C" w:rsidP="00FB257C">
            <w:pPr>
              <w:tabs>
                <w:tab w:val="left" w:pos="240"/>
                <w:tab w:val="left" w:pos="993"/>
              </w:tabs>
              <w:snapToGrid w:val="0"/>
              <w:ind w:right="-1"/>
            </w:pPr>
            <w:r w:rsidRPr="00723248">
              <w:t>«____»______________20</w:t>
            </w:r>
            <w:r>
              <w:t>24</w:t>
            </w:r>
            <w:r w:rsidRPr="00723248">
              <w:t>г.</w:t>
            </w:r>
          </w:p>
        </w:tc>
        <w:tc>
          <w:tcPr>
            <w:tcW w:w="4786" w:type="dxa"/>
            <w:hideMark/>
          </w:tcPr>
          <w:p w:rsidR="00FB257C" w:rsidRPr="00723248" w:rsidRDefault="00FB257C" w:rsidP="00FB257C">
            <w:pPr>
              <w:tabs>
                <w:tab w:val="left" w:pos="240"/>
                <w:tab w:val="left" w:pos="993"/>
              </w:tabs>
              <w:snapToGrid w:val="0"/>
              <w:ind w:right="-1"/>
            </w:pPr>
            <w:r w:rsidRPr="00723248">
              <w:t>«____»___________20</w:t>
            </w:r>
            <w:r>
              <w:t>24</w:t>
            </w:r>
            <w:r w:rsidRPr="00723248">
              <w:t>г.</w:t>
            </w:r>
          </w:p>
        </w:tc>
      </w:tr>
    </w:tbl>
    <w:p w:rsidR="00D37671" w:rsidRPr="00723248" w:rsidRDefault="00D37671" w:rsidP="00D37671">
      <w:pPr>
        <w:ind w:left="-284" w:right="-1" w:firstLine="705"/>
        <w:rPr>
          <w:b/>
        </w:rPr>
      </w:pPr>
    </w:p>
    <w:p w:rsidR="00D37671" w:rsidRPr="00723248" w:rsidRDefault="00D37671" w:rsidP="00D37671">
      <w:pPr>
        <w:ind w:left="-284" w:right="-1"/>
        <w:jc w:val="center"/>
        <w:rPr>
          <w:b/>
        </w:rPr>
      </w:pPr>
    </w:p>
    <w:p w:rsidR="00D37671" w:rsidRPr="00723248" w:rsidRDefault="00D37671" w:rsidP="00D37671">
      <w:pPr>
        <w:ind w:left="-284" w:right="-1"/>
        <w:jc w:val="center"/>
        <w:rPr>
          <w:b/>
        </w:rPr>
      </w:pPr>
      <w:r w:rsidRPr="00723248">
        <w:rPr>
          <w:b/>
        </w:rPr>
        <w:t>Положение</w:t>
      </w:r>
    </w:p>
    <w:p w:rsidR="00D37671" w:rsidRPr="00723248" w:rsidRDefault="00D37671" w:rsidP="00D37671">
      <w:pPr>
        <w:ind w:left="-284" w:right="-1"/>
        <w:jc w:val="center"/>
        <w:rPr>
          <w:b/>
        </w:rPr>
      </w:pPr>
      <w:r w:rsidRPr="00723248">
        <w:rPr>
          <w:b/>
        </w:rPr>
        <w:t xml:space="preserve">о порядке распределения стимулирующих выплат </w:t>
      </w:r>
    </w:p>
    <w:p w:rsidR="00012C9F" w:rsidRDefault="00D37671" w:rsidP="00D37671">
      <w:pPr>
        <w:ind w:left="-284" w:right="-1"/>
        <w:jc w:val="center"/>
        <w:rPr>
          <w:b/>
        </w:rPr>
      </w:pPr>
      <w:r w:rsidRPr="00723248">
        <w:rPr>
          <w:b/>
        </w:rPr>
        <w:t xml:space="preserve">муниципального бюджетного образовательного учреждения </w:t>
      </w:r>
    </w:p>
    <w:p w:rsidR="00012C9F" w:rsidRDefault="00012C9F" w:rsidP="00D37671">
      <w:pPr>
        <w:ind w:left="-284" w:right="-1"/>
        <w:jc w:val="center"/>
        <w:rPr>
          <w:b/>
        </w:rPr>
      </w:pPr>
      <w:r>
        <w:rPr>
          <w:b/>
        </w:rPr>
        <w:t>«</w:t>
      </w:r>
      <w:r w:rsidRPr="00012C9F">
        <w:rPr>
          <w:b/>
        </w:rPr>
        <w:t>Детский сад общеразвивающего вида №6 «Улыбка»</w:t>
      </w:r>
      <w:r w:rsidR="00D37671" w:rsidRPr="00723248">
        <w:rPr>
          <w:b/>
        </w:rPr>
        <w:t xml:space="preserve"> </w:t>
      </w:r>
    </w:p>
    <w:p w:rsidR="00D37671" w:rsidRPr="00723248" w:rsidRDefault="00D37671" w:rsidP="00D37671">
      <w:pPr>
        <w:ind w:left="-284" w:right="-1"/>
        <w:jc w:val="center"/>
        <w:rPr>
          <w:b/>
        </w:rPr>
      </w:pPr>
      <w:r w:rsidRPr="00723248">
        <w:rPr>
          <w:b/>
        </w:rPr>
        <w:t xml:space="preserve">Зеленодольского муниципального района Республики Татарстан» </w:t>
      </w:r>
    </w:p>
    <w:p w:rsidR="00D37671" w:rsidRPr="00723248" w:rsidRDefault="00D37671" w:rsidP="00D37671">
      <w:pPr>
        <w:ind w:left="-284" w:right="-1"/>
        <w:jc w:val="center"/>
        <w:rPr>
          <w:b/>
        </w:rPr>
      </w:pPr>
    </w:p>
    <w:p w:rsidR="00D37671" w:rsidRPr="00723248" w:rsidRDefault="00D37671" w:rsidP="00D37671">
      <w:pPr>
        <w:ind w:left="-284" w:right="-1"/>
        <w:jc w:val="center"/>
        <w:rPr>
          <w:b/>
        </w:rPr>
      </w:pPr>
      <w:r w:rsidRPr="00723248">
        <w:rPr>
          <w:b/>
          <w:lang w:val="en-US"/>
        </w:rPr>
        <w:t>I</w:t>
      </w:r>
      <w:r w:rsidRPr="00723248">
        <w:rPr>
          <w:b/>
        </w:rPr>
        <w:t>. ОБЩИЕ ПОЛОЖЕНИЯ.</w:t>
      </w:r>
    </w:p>
    <w:p w:rsidR="00D37671" w:rsidRPr="00723248" w:rsidRDefault="00D37671" w:rsidP="00D37671">
      <w:pPr>
        <w:ind w:left="-284" w:right="-1" w:firstLine="709"/>
        <w:jc w:val="both"/>
      </w:pPr>
      <w:r w:rsidRPr="00723248">
        <w:t>1.1. Положение о порядке распределения стимулирующих выплат (далее – Положение) разработано в соответствии с:</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 xml:space="preserve">Постановлением Кабинета Министров Республики Татарстан от 31 мая 2018г. № 412 «Об условиях </w:t>
      </w:r>
      <w:proofErr w:type="gramStart"/>
      <w:r w:rsidRPr="00723248">
        <w:rPr>
          <w:rFonts w:eastAsia="Courier New"/>
          <w:iCs/>
        </w:rPr>
        <w:t>оплаты труда работников государственных образовательных организаций Республики</w:t>
      </w:r>
      <w:proofErr w:type="gramEnd"/>
      <w:r w:rsidRPr="00723248">
        <w:rPr>
          <w:rFonts w:eastAsia="Courier New"/>
          <w:iCs/>
        </w:rPr>
        <w:t xml:space="preserve"> Татарстан» (с  изменениями).</w:t>
      </w:r>
    </w:p>
    <w:p w:rsidR="00D37671" w:rsidRPr="00723248" w:rsidRDefault="00D37671" w:rsidP="00D37671">
      <w:pPr>
        <w:ind w:left="-284" w:right="-1" w:firstLine="709"/>
        <w:jc w:val="both"/>
      </w:pPr>
      <w:r w:rsidRPr="00723248">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37671" w:rsidRPr="00723248" w:rsidRDefault="00D37671" w:rsidP="00D37671">
      <w:pPr>
        <w:ind w:left="-284" w:right="-1" w:firstLine="709"/>
        <w:jc w:val="both"/>
      </w:pPr>
      <w:r w:rsidRPr="00723248">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rsidR="00D37671" w:rsidRPr="00723248" w:rsidRDefault="00D37671" w:rsidP="00D37671">
      <w:pPr>
        <w:ind w:left="-284" w:right="-1" w:firstLine="709"/>
        <w:jc w:val="both"/>
      </w:pPr>
      <w:r w:rsidRPr="00723248">
        <w:t>1.4. Выплаты стимулирующего характера включают в себя:</w:t>
      </w:r>
    </w:p>
    <w:p w:rsidR="00D37671" w:rsidRPr="00723248" w:rsidRDefault="00D37671" w:rsidP="00B724AE">
      <w:pPr>
        <w:numPr>
          <w:ilvl w:val="0"/>
          <w:numId w:val="16"/>
        </w:numPr>
        <w:tabs>
          <w:tab w:val="left" w:pos="142"/>
        </w:tabs>
        <w:ind w:left="-284" w:right="-1" w:firstLine="0"/>
        <w:contextualSpacing/>
        <w:jc w:val="both"/>
      </w:pPr>
      <w:r w:rsidRPr="00723248">
        <w:t>выплаты за интенсивность и высокие результаты работы;</w:t>
      </w:r>
    </w:p>
    <w:p w:rsidR="00D37671" w:rsidRPr="00723248" w:rsidRDefault="00D37671" w:rsidP="00B724AE">
      <w:pPr>
        <w:numPr>
          <w:ilvl w:val="0"/>
          <w:numId w:val="16"/>
        </w:numPr>
        <w:tabs>
          <w:tab w:val="left" w:pos="142"/>
        </w:tabs>
        <w:ind w:left="-284" w:right="-1" w:firstLine="0"/>
        <w:contextualSpacing/>
        <w:jc w:val="both"/>
      </w:pPr>
      <w:r w:rsidRPr="00723248">
        <w:t>выплаты за стаж работы по профилю;</w:t>
      </w:r>
    </w:p>
    <w:p w:rsidR="00D37671" w:rsidRPr="00723248" w:rsidRDefault="00D37671" w:rsidP="00B724AE">
      <w:pPr>
        <w:numPr>
          <w:ilvl w:val="0"/>
          <w:numId w:val="16"/>
        </w:numPr>
        <w:tabs>
          <w:tab w:val="left" w:pos="142"/>
        </w:tabs>
        <w:ind w:left="-284" w:right="-1" w:firstLine="0"/>
        <w:contextualSpacing/>
        <w:jc w:val="both"/>
      </w:pPr>
      <w:r w:rsidRPr="00723248">
        <w:t>выплаты за квалификационную категорию;</w:t>
      </w:r>
    </w:p>
    <w:p w:rsidR="00D37671" w:rsidRPr="00723248" w:rsidRDefault="00D37671" w:rsidP="00B724AE">
      <w:pPr>
        <w:numPr>
          <w:ilvl w:val="0"/>
          <w:numId w:val="16"/>
        </w:numPr>
        <w:tabs>
          <w:tab w:val="left" w:pos="142"/>
        </w:tabs>
        <w:ind w:left="-284" w:right="-1" w:firstLine="0"/>
        <w:contextualSpacing/>
        <w:jc w:val="both"/>
      </w:pPr>
      <w:r w:rsidRPr="00723248">
        <w:t>выплаты за качество выполняемых работ.</w:t>
      </w:r>
    </w:p>
    <w:p w:rsidR="00D37671" w:rsidRPr="00723248" w:rsidRDefault="00D37671" w:rsidP="00D37671">
      <w:pPr>
        <w:ind w:left="-284" w:right="-1" w:firstLine="709"/>
        <w:jc w:val="both"/>
      </w:pPr>
      <w:r w:rsidRPr="00723248">
        <w:t>1.5. Выплаты за интенсивность и высокие результаты работ подразделяются на:</w:t>
      </w:r>
    </w:p>
    <w:p w:rsidR="00D37671" w:rsidRPr="00723248" w:rsidRDefault="00D37671" w:rsidP="00B724AE">
      <w:pPr>
        <w:numPr>
          <w:ilvl w:val="0"/>
          <w:numId w:val="17"/>
        </w:numPr>
        <w:tabs>
          <w:tab w:val="left" w:pos="142"/>
        </w:tabs>
        <w:ind w:left="-284" w:right="-1" w:firstLine="0"/>
        <w:contextualSpacing/>
        <w:jc w:val="both"/>
      </w:pPr>
      <w:r w:rsidRPr="00723248">
        <w:t>выплаты за специфику образовательной программы;</w:t>
      </w:r>
    </w:p>
    <w:p w:rsidR="00D37671" w:rsidRPr="00723248" w:rsidRDefault="00D37671" w:rsidP="00B724AE">
      <w:pPr>
        <w:numPr>
          <w:ilvl w:val="0"/>
          <w:numId w:val="17"/>
        </w:numPr>
        <w:tabs>
          <w:tab w:val="left" w:pos="142"/>
        </w:tabs>
        <w:ind w:left="-284" w:right="-1" w:firstLine="0"/>
        <w:contextualSpacing/>
        <w:jc w:val="both"/>
      </w:pPr>
      <w:r w:rsidRPr="00723248">
        <w:t>выплаты за наличие почетных званий, государственных наград.</w:t>
      </w:r>
    </w:p>
    <w:p w:rsidR="00D37671" w:rsidRPr="00723248" w:rsidRDefault="00D37671" w:rsidP="00D37671">
      <w:pPr>
        <w:ind w:left="-284" w:right="-1" w:firstLine="709"/>
        <w:jc w:val="both"/>
      </w:pPr>
      <w:r w:rsidRPr="00723248">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D37671" w:rsidRPr="00723248" w:rsidRDefault="00D37671" w:rsidP="00D37671">
      <w:pPr>
        <w:ind w:left="-284" w:right="-1"/>
        <w:jc w:val="center"/>
        <w:rPr>
          <w:b/>
        </w:rPr>
      </w:pPr>
      <w:r w:rsidRPr="00723248">
        <w:rPr>
          <w:b/>
          <w:lang w:val="en-US"/>
        </w:rPr>
        <w:lastRenderedPageBreak/>
        <w:t>II</w:t>
      </w:r>
      <w:r w:rsidRPr="00723248">
        <w:rPr>
          <w:b/>
        </w:rPr>
        <w:t xml:space="preserve">. ПОРЯДОК УСТАНОВЛЕНИЯ РАЗМЕРА </w:t>
      </w:r>
    </w:p>
    <w:p w:rsidR="00D37671" w:rsidRPr="00723248" w:rsidRDefault="00D37671" w:rsidP="00D37671">
      <w:pPr>
        <w:ind w:left="-284" w:right="-1"/>
        <w:jc w:val="center"/>
        <w:rPr>
          <w:b/>
        </w:rPr>
      </w:pPr>
      <w:r w:rsidRPr="00723248">
        <w:rPr>
          <w:b/>
        </w:rPr>
        <w:t>СТИМУЛИРУЮЩИХ ВЫПЛАТ.</w:t>
      </w:r>
    </w:p>
    <w:p w:rsidR="00D37671" w:rsidRPr="00723248" w:rsidRDefault="00D37671" w:rsidP="00D37671">
      <w:pPr>
        <w:ind w:left="-284" w:right="-1" w:firstLine="709"/>
        <w:jc w:val="both"/>
      </w:pPr>
      <w:r w:rsidRPr="00723248">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D37671" w:rsidRPr="00723248" w:rsidRDefault="00D37671" w:rsidP="00D37671">
      <w:pPr>
        <w:ind w:left="-284" w:right="-1" w:firstLine="709"/>
        <w:jc w:val="both"/>
      </w:pPr>
      <w:r w:rsidRPr="00723248">
        <w:t>2.2. В состав комиссии в обязательном порядке входят представители администрации, методических объединений и председатель профкома.</w:t>
      </w:r>
    </w:p>
    <w:p w:rsidR="00D37671" w:rsidRPr="00723248" w:rsidRDefault="00D37671" w:rsidP="00D37671">
      <w:pPr>
        <w:ind w:left="-284" w:right="-1" w:firstLine="709"/>
        <w:jc w:val="both"/>
      </w:pPr>
      <w:r w:rsidRPr="00723248">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rsidR="00D37671" w:rsidRPr="00723248" w:rsidRDefault="00D37671" w:rsidP="00D37671">
      <w:pPr>
        <w:ind w:left="-284" w:right="-1" w:firstLine="709"/>
        <w:jc w:val="both"/>
      </w:pPr>
      <w:r w:rsidRPr="00723248">
        <w:t>2.4.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37671" w:rsidRPr="00723248" w:rsidRDefault="00D37671" w:rsidP="00D37671">
      <w:pPr>
        <w:ind w:left="-284" w:right="-1" w:firstLine="709"/>
        <w:jc w:val="both"/>
      </w:pPr>
      <w:r w:rsidRPr="00723248">
        <w:t>2.5. Комиссия по распределению стимулирующих выплат на основании всех материалов (мониторинга администрации и портфолио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D37671" w:rsidRPr="00723248" w:rsidRDefault="00D37671" w:rsidP="00D37671">
      <w:pPr>
        <w:ind w:left="-284" w:right="-1" w:firstLine="709"/>
        <w:jc w:val="both"/>
      </w:pPr>
      <w:r w:rsidRPr="00723248">
        <w:t>2.6. С момента опубликования оценочного листа в течении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37671" w:rsidRPr="00723248" w:rsidRDefault="00D37671" w:rsidP="00D37671">
      <w:pPr>
        <w:ind w:left="-284" w:right="-1" w:firstLine="709"/>
        <w:jc w:val="both"/>
      </w:pPr>
      <w:r w:rsidRPr="00723248">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D37671" w:rsidRPr="00723248" w:rsidRDefault="00D37671" w:rsidP="00D37671">
      <w:pPr>
        <w:ind w:left="-284" w:right="-1" w:firstLine="709"/>
        <w:jc w:val="both"/>
      </w:pPr>
      <w:r w:rsidRPr="00723248">
        <w:t>2.8. По истечении 10 дней решение комиссии об утверждении оценочного листа вступает в силу. Решение комиссии оформляется протоколом.</w:t>
      </w:r>
    </w:p>
    <w:p w:rsidR="00D37671" w:rsidRPr="00723248" w:rsidRDefault="00D37671" w:rsidP="00D37671">
      <w:pPr>
        <w:ind w:left="-284" w:right="-1" w:firstLine="709"/>
        <w:jc w:val="both"/>
      </w:pPr>
      <w:r w:rsidRPr="00723248">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август включительно) с указанием периодичности выплаты надбавок.</w:t>
      </w:r>
    </w:p>
    <w:p w:rsidR="00D37671" w:rsidRPr="00723248" w:rsidRDefault="00D37671" w:rsidP="00D37671">
      <w:pPr>
        <w:ind w:left="-284" w:right="-1" w:firstLine="709"/>
        <w:jc w:val="both"/>
      </w:pPr>
      <w:r w:rsidRPr="00723248">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D37671" w:rsidRPr="00723248" w:rsidRDefault="00D37671" w:rsidP="00D37671">
      <w:pPr>
        <w:ind w:left="-284" w:right="-1" w:firstLine="709"/>
        <w:jc w:val="both"/>
      </w:pPr>
    </w:p>
    <w:p w:rsidR="00D37671" w:rsidRPr="00723248" w:rsidRDefault="00D37671" w:rsidP="00D37671">
      <w:pPr>
        <w:ind w:left="-284" w:right="-1"/>
        <w:jc w:val="center"/>
        <w:rPr>
          <w:b/>
        </w:rPr>
      </w:pPr>
      <w:r w:rsidRPr="00723248">
        <w:rPr>
          <w:b/>
          <w:lang w:val="en-US"/>
        </w:rPr>
        <w:t>III</w:t>
      </w:r>
      <w:r w:rsidRPr="00723248">
        <w:rPr>
          <w:b/>
        </w:rPr>
        <w:t xml:space="preserve">. КРИТЕРИИ И ПОКАЗАТЕЛИ ДЛЯ РАСПРЕДЕЛЕНИЯ </w:t>
      </w:r>
    </w:p>
    <w:p w:rsidR="00D37671" w:rsidRPr="00723248" w:rsidRDefault="00D37671" w:rsidP="00D37671">
      <w:pPr>
        <w:ind w:left="-284" w:right="-1"/>
        <w:jc w:val="center"/>
        <w:rPr>
          <w:b/>
        </w:rPr>
      </w:pPr>
      <w:r w:rsidRPr="00723248">
        <w:rPr>
          <w:b/>
        </w:rPr>
        <w:t>СТИМУЛИРУЮЩИХ ВЫПЛАТ</w:t>
      </w:r>
    </w:p>
    <w:p w:rsidR="00D37671" w:rsidRPr="00723248" w:rsidRDefault="00D37671" w:rsidP="00D37671">
      <w:pPr>
        <w:ind w:left="-284" w:right="-1" w:firstLine="709"/>
        <w:jc w:val="both"/>
      </w:pPr>
      <w:r w:rsidRPr="00723248">
        <w:t xml:space="preserve">3.1.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w:t>
      </w:r>
      <w:r w:rsidRPr="00723248">
        <w:lastRenderedPageBreak/>
        <w:t>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37671" w:rsidRPr="00723248" w:rsidRDefault="00D37671" w:rsidP="00D37671">
      <w:pPr>
        <w:ind w:left="-284" w:right="-1" w:firstLine="709"/>
        <w:jc w:val="both"/>
      </w:pPr>
      <w:r w:rsidRPr="00723248">
        <w:t>3.2.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D37671" w:rsidRDefault="00D37671" w:rsidP="00D37671">
      <w:pPr>
        <w:ind w:left="-284" w:right="-1" w:firstLine="709"/>
        <w:jc w:val="both"/>
      </w:pPr>
      <w:r w:rsidRPr="00723248">
        <w:t xml:space="preserve">3.3. Количество максимальных баллов работников основного персонала не должно превышать: </w:t>
      </w:r>
    </w:p>
    <w:p w:rsidR="00786E43" w:rsidRPr="00761036" w:rsidRDefault="00786E43" w:rsidP="00B724AE">
      <w:pPr>
        <w:pStyle w:val="af9"/>
        <w:numPr>
          <w:ilvl w:val="0"/>
          <w:numId w:val="83"/>
        </w:numPr>
        <w:spacing w:after="200" w:line="276" w:lineRule="auto"/>
        <w:ind w:right="-568"/>
        <w:contextualSpacing/>
        <w:jc w:val="both"/>
      </w:pPr>
      <w:r w:rsidRPr="00761036">
        <w:t>Старший воспитатель – 60 баллов</w:t>
      </w:r>
    </w:p>
    <w:p w:rsidR="00786E43" w:rsidRPr="00761036" w:rsidRDefault="00786E43" w:rsidP="00B724AE">
      <w:pPr>
        <w:pStyle w:val="af9"/>
        <w:numPr>
          <w:ilvl w:val="0"/>
          <w:numId w:val="83"/>
        </w:numPr>
        <w:spacing w:after="200" w:line="276" w:lineRule="auto"/>
        <w:ind w:right="-568"/>
        <w:contextualSpacing/>
        <w:jc w:val="both"/>
      </w:pPr>
      <w:r w:rsidRPr="00761036">
        <w:t>воспитатель, педагог дополнительного образования – 55 баллов</w:t>
      </w:r>
    </w:p>
    <w:p w:rsidR="00786E43" w:rsidRPr="00761036" w:rsidRDefault="00786E43" w:rsidP="00B724AE">
      <w:pPr>
        <w:pStyle w:val="af9"/>
        <w:numPr>
          <w:ilvl w:val="0"/>
          <w:numId w:val="83"/>
        </w:numPr>
        <w:spacing w:after="200" w:line="276" w:lineRule="auto"/>
        <w:ind w:right="-568"/>
        <w:contextualSpacing/>
        <w:jc w:val="both"/>
      </w:pPr>
      <w:r w:rsidRPr="00761036">
        <w:t>музыкальный руководитель, инструктор по физической культуре – 45 баллов</w:t>
      </w:r>
    </w:p>
    <w:p w:rsidR="00786E43" w:rsidRPr="00761036" w:rsidRDefault="00786E43" w:rsidP="00B724AE">
      <w:pPr>
        <w:pStyle w:val="af9"/>
        <w:numPr>
          <w:ilvl w:val="0"/>
          <w:numId w:val="83"/>
        </w:numPr>
        <w:spacing w:after="200" w:line="276" w:lineRule="auto"/>
        <w:ind w:right="-568"/>
        <w:contextualSpacing/>
        <w:jc w:val="both"/>
      </w:pPr>
      <w:r w:rsidRPr="00761036">
        <w:t>медицинская сестра – 40 баллов.</w:t>
      </w:r>
    </w:p>
    <w:p w:rsidR="00786E43" w:rsidRDefault="00786E43" w:rsidP="00B724AE">
      <w:pPr>
        <w:pStyle w:val="af9"/>
        <w:numPr>
          <w:ilvl w:val="0"/>
          <w:numId w:val="83"/>
        </w:numPr>
        <w:spacing w:after="200" w:line="276" w:lineRule="auto"/>
        <w:ind w:right="-568"/>
        <w:contextualSpacing/>
        <w:jc w:val="both"/>
      </w:pPr>
      <w:r w:rsidRPr="00761036">
        <w:t>логопед – 60 баллов</w:t>
      </w:r>
    </w:p>
    <w:p w:rsidR="00786E43" w:rsidRDefault="00786E43" w:rsidP="00B724AE">
      <w:pPr>
        <w:pStyle w:val="af9"/>
        <w:numPr>
          <w:ilvl w:val="0"/>
          <w:numId w:val="83"/>
        </w:numPr>
        <w:spacing w:after="200" w:line="276" w:lineRule="auto"/>
        <w:ind w:right="-568"/>
        <w:contextualSpacing/>
        <w:jc w:val="both"/>
      </w:pPr>
      <w:r>
        <w:t>зам.зав. по АХЧ- 65 баллов</w:t>
      </w:r>
    </w:p>
    <w:p w:rsidR="00786E43" w:rsidRPr="00723248" w:rsidRDefault="00786E43" w:rsidP="00B724AE">
      <w:pPr>
        <w:pStyle w:val="af9"/>
        <w:numPr>
          <w:ilvl w:val="0"/>
          <w:numId w:val="83"/>
        </w:numPr>
        <w:spacing w:after="200" w:line="276" w:lineRule="auto"/>
        <w:ind w:right="-568"/>
        <w:contextualSpacing/>
        <w:jc w:val="both"/>
      </w:pPr>
      <w:r>
        <w:t>младший воспитатель – 35 баллов</w:t>
      </w:r>
    </w:p>
    <w:p w:rsidR="00D37671" w:rsidRPr="00723248" w:rsidRDefault="00D37671" w:rsidP="00D37671">
      <w:pPr>
        <w:ind w:left="-284" w:right="-1" w:firstLine="709"/>
        <w:jc w:val="both"/>
      </w:pPr>
      <w:r w:rsidRPr="00723248">
        <w:t>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D37671" w:rsidRPr="00723248" w:rsidRDefault="00D37671" w:rsidP="00D37671">
      <w:pPr>
        <w:ind w:left="-284" w:right="-1" w:firstLine="709"/>
        <w:jc w:val="both"/>
      </w:pPr>
      <w:r w:rsidRPr="00723248">
        <w:t>3.5. Критерии за выполнение социально-значимой общественной работы:</w:t>
      </w:r>
    </w:p>
    <w:p w:rsidR="00D37671" w:rsidRPr="00723248" w:rsidRDefault="00D37671" w:rsidP="00B724AE">
      <w:pPr>
        <w:numPr>
          <w:ilvl w:val="0"/>
          <w:numId w:val="18"/>
        </w:numPr>
        <w:tabs>
          <w:tab w:val="left" w:pos="851"/>
        </w:tabs>
        <w:ind w:left="-284" w:right="-1" w:firstLine="710"/>
        <w:contextualSpacing/>
        <w:jc w:val="both"/>
      </w:pPr>
      <w:r w:rsidRPr="00723248">
        <w:t>Уполномоченный по охране труда - до 10баллов;</w:t>
      </w:r>
    </w:p>
    <w:p w:rsidR="00D37671" w:rsidRPr="00723248" w:rsidRDefault="00D37671" w:rsidP="00B724AE">
      <w:pPr>
        <w:numPr>
          <w:ilvl w:val="0"/>
          <w:numId w:val="18"/>
        </w:numPr>
        <w:tabs>
          <w:tab w:val="left" w:pos="851"/>
        </w:tabs>
        <w:ind w:left="-284" w:right="-1" w:firstLine="710"/>
        <w:contextualSpacing/>
        <w:jc w:val="both"/>
      </w:pPr>
      <w:r w:rsidRPr="00723248">
        <w:t>Ответственный за делопроизводство - до 5 баллов;</w:t>
      </w:r>
    </w:p>
    <w:p w:rsidR="00D37671" w:rsidRPr="00723248" w:rsidRDefault="00D37671" w:rsidP="00B724AE">
      <w:pPr>
        <w:numPr>
          <w:ilvl w:val="0"/>
          <w:numId w:val="18"/>
        </w:numPr>
        <w:tabs>
          <w:tab w:val="left" w:pos="851"/>
        </w:tabs>
        <w:ind w:left="-284" w:right="-1" w:firstLine="710"/>
        <w:contextualSpacing/>
        <w:jc w:val="both"/>
      </w:pPr>
      <w:r w:rsidRPr="00723248">
        <w:t>Ответственный за работу с пенсионным фондом и страхованием сотрудников - до 5 баллов;</w:t>
      </w:r>
    </w:p>
    <w:p w:rsidR="00D37671" w:rsidRPr="00723248" w:rsidRDefault="00D37671" w:rsidP="00B724AE">
      <w:pPr>
        <w:numPr>
          <w:ilvl w:val="0"/>
          <w:numId w:val="18"/>
        </w:numPr>
        <w:tabs>
          <w:tab w:val="left" w:pos="851"/>
        </w:tabs>
        <w:ind w:left="-284" w:right="-1" w:firstLine="710"/>
        <w:contextualSpacing/>
        <w:jc w:val="both"/>
      </w:pPr>
      <w:r w:rsidRPr="00723248">
        <w:t>Председатель первичной профсоюзной организации - не менее 10 баллов.</w:t>
      </w:r>
    </w:p>
    <w:p w:rsidR="00D37671" w:rsidRPr="00723248" w:rsidRDefault="00D37671" w:rsidP="00D37671">
      <w:pPr>
        <w:ind w:left="-284" w:right="-1" w:firstLine="709"/>
        <w:jc w:val="both"/>
      </w:pPr>
      <w:r w:rsidRPr="00723248">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37671" w:rsidRPr="00723248" w:rsidRDefault="00D37671" w:rsidP="00D37671">
      <w:pPr>
        <w:ind w:left="-284" w:right="-1" w:firstLine="709"/>
        <w:jc w:val="both"/>
      </w:pPr>
      <w:r w:rsidRPr="00723248">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D37671" w:rsidRPr="00723248" w:rsidRDefault="00D37671" w:rsidP="00D37671">
      <w:pPr>
        <w:ind w:left="-284" w:right="-1" w:firstLine="709"/>
        <w:jc w:val="both"/>
      </w:pPr>
      <w:r w:rsidRPr="00723248">
        <w:t>Критерии оценки эффективности труда работников (Приложение № 1).</w:t>
      </w:r>
    </w:p>
    <w:p w:rsidR="00D37671" w:rsidRPr="00723248" w:rsidRDefault="00D37671" w:rsidP="00D37671">
      <w:pPr>
        <w:ind w:left="-284" w:right="-1"/>
        <w:jc w:val="both"/>
      </w:pPr>
    </w:p>
    <w:p w:rsidR="00D37671" w:rsidRPr="00723248" w:rsidRDefault="00D37671" w:rsidP="00D37671">
      <w:pPr>
        <w:ind w:left="-284" w:right="-1"/>
        <w:jc w:val="center"/>
        <w:rPr>
          <w:b/>
        </w:rPr>
      </w:pPr>
      <w:r w:rsidRPr="00723248">
        <w:rPr>
          <w:b/>
          <w:lang w:val="en-US"/>
        </w:rPr>
        <w:t>IV</w:t>
      </w:r>
      <w:r w:rsidRPr="00723248">
        <w:rPr>
          <w:b/>
        </w:rPr>
        <w:t>. УСЛОВИЯ СНИЖЕНИЯ ИЛИ ОТМЕНЫ СТИМУЛИРУЮЩИХ ВЫПЛАТ</w:t>
      </w:r>
    </w:p>
    <w:p w:rsidR="00D37671" w:rsidRPr="00723248" w:rsidRDefault="00D37671" w:rsidP="00D37671">
      <w:pPr>
        <w:ind w:left="-284" w:right="-1" w:firstLine="709"/>
        <w:jc w:val="both"/>
      </w:pPr>
      <w:r w:rsidRPr="00723248">
        <w:t>4.1. Условиями для снижения или отмены стимулирующих выплат (надбавок, доплат, премий) являются:</w:t>
      </w:r>
    </w:p>
    <w:p w:rsidR="00D37671" w:rsidRPr="00723248" w:rsidRDefault="00D37671" w:rsidP="00B724AE">
      <w:pPr>
        <w:numPr>
          <w:ilvl w:val="0"/>
          <w:numId w:val="19"/>
        </w:numPr>
        <w:tabs>
          <w:tab w:val="left" w:pos="851"/>
        </w:tabs>
        <w:ind w:left="-284" w:right="-1" w:hanging="426"/>
        <w:contextualSpacing/>
        <w:jc w:val="both"/>
      </w:pPr>
      <w:r w:rsidRPr="00723248">
        <w:t>невыполнение показателей, позволяющих оценить результативность и качество работы (эффективность труда) работников, указанных в настоящем Положении о порядке распределения стимулирующих выплат педагогическим, административно-управленческим работникам;</w:t>
      </w:r>
    </w:p>
    <w:p w:rsidR="00D37671" w:rsidRPr="00723248" w:rsidRDefault="00D37671" w:rsidP="00B724AE">
      <w:pPr>
        <w:numPr>
          <w:ilvl w:val="0"/>
          <w:numId w:val="19"/>
        </w:numPr>
        <w:tabs>
          <w:tab w:val="left" w:pos="851"/>
        </w:tabs>
        <w:ind w:left="-284" w:right="-1" w:hanging="426"/>
        <w:contextualSpacing/>
        <w:jc w:val="both"/>
      </w:pPr>
      <w:r w:rsidRPr="00723248">
        <w:t>применение к работнику дисциплинарного взыскания (замечание, выговор);</w:t>
      </w:r>
    </w:p>
    <w:p w:rsidR="00D37671" w:rsidRPr="00723248" w:rsidRDefault="00D37671" w:rsidP="00B724AE">
      <w:pPr>
        <w:numPr>
          <w:ilvl w:val="0"/>
          <w:numId w:val="19"/>
        </w:numPr>
        <w:tabs>
          <w:tab w:val="left" w:pos="851"/>
        </w:tabs>
        <w:ind w:left="-284" w:right="-1" w:hanging="426"/>
        <w:contextualSpacing/>
        <w:jc w:val="both"/>
      </w:pPr>
      <w:r w:rsidRPr="00723248">
        <w:t>невыполнение приказов (распоряжений) должностных лиц учреждения, имеющих отношение к должностным обязанностям работника при содействующих выполнению Уставных задач учреждения.</w:t>
      </w:r>
    </w:p>
    <w:p w:rsidR="00D37671" w:rsidRPr="00723248" w:rsidRDefault="00D37671" w:rsidP="00D37671">
      <w:pPr>
        <w:ind w:left="-284" w:right="-1" w:firstLine="709"/>
        <w:jc w:val="both"/>
      </w:pPr>
      <w:r w:rsidRPr="00723248">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D37671" w:rsidRPr="00723248" w:rsidRDefault="00D37671" w:rsidP="00D37671">
      <w:pPr>
        <w:ind w:left="-284" w:right="-1" w:firstLine="709"/>
        <w:jc w:val="both"/>
      </w:pPr>
      <w:r w:rsidRPr="00723248">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D37671" w:rsidRPr="00723248" w:rsidRDefault="00D37671" w:rsidP="00D37671">
      <w:pPr>
        <w:ind w:left="-284" w:right="-1" w:firstLine="709"/>
        <w:jc w:val="both"/>
      </w:pPr>
      <w:r w:rsidRPr="00723248">
        <w:t>4.4. В случае несогласия с разъяснением Комиссии, работник имеет право обратиться в КТС образовательного учреждения.</w:t>
      </w:r>
    </w:p>
    <w:p w:rsidR="00D37671" w:rsidRPr="00723248" w:rsidRDefault="00D37671" w:rsidP="00D37671">
      <w:pPr>
        <w:ind w:left="-284" w:right="-1"/>
        <w:jc w:val="both"/>
      </w:pPr>
    </w:p>
    <w:p w:rsidR="00D37671" w:rsidRPr="00723248" w:rsidRDefault="00D37671" w:rsidP="00D37671">
      <w:pPr>
        <w:ind w:left="-284" w:right="-1"/>
        <w:jc w:val="center"/>
        <w:rPr>
          <w:b/>
        </w:rPr>
      </w:pPr>
      <w:r w:rsidRPr="00723248">
        <w:rPr>
          <w:b/>
          <w:lang w:val="en-US"/>
        </w:rPr>
        <w:t>V</w:t>
      </w:r>
      <w:r w:rsidRPr="00723248">
        <w:rPr>
          <w:b/>
        </w:rPr>
        <w:t>. ЗАКЛЮЧЕНИЕ.</w:t>
      </w:r>
    </w:p>
    <w:p w:rsidR="00D37671" w:rsidRPr="00723248" w:rsidRDefault="00D37671" w:rsidP="00D37671">
      <w:pPr>
        <w:ind w:left="-284" w:right="-1" w:firstLine="709"/>
        <w:jc w:val="both"/>
      </w:pPr>
      <w:r w:rsidRPr="00723248">
        <w:t>5.1. Настоящее положение распространяется на всех работников образовательного учреждения и действует до принятия нового.</w:t>
      </w:r>
    </w:p>
    <w:p w:rsidR="00D37671" w:rsidRPr="00723248" w:rsidRDefault="00D37671" w:rsidP="00D37671">
      <w:pPr>
        <w:tabs>
          <w:tab w:val="left" w:pos="1276"/>
        </w:tabs>
        <w:ind w:left="-284" w:right="-1" w:firstLine="709"/>
        <w:jc w:val="both"/>
      </w:pPr>
      <w:r w:rsidRPr="00723248">
        <w:t>5.2. Стимулирующие выплаты педагогическим работникам выплачиваются ежемесячно.</w:t>
      </w:r>
    </w:p>
    <w:p w:rsidR="00D37671" w:rsidRPr="00723248" w:rsidRDefault="00D37671" w:rsidP="00D37671">
      <w:pPr>
        <w:ind w:left="-284" w:right="-1" w:firstLine="709"/>
        <w:jc w:val="both"/>
      </w:pPr>
      <w:r w:rsidRPr="00723248">
        <w:t>5.3. Положение о предоставлении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F960BD" w:rsidRPr="003361F4" w:rsidRDefault="00F960BD" w:rsidP="00F960BD">
      <w:pPr>
        <w:pageBreakBefore/>
        <w:ind w:right="-1"/>
        <w:jc w:val="right"/>
        <w:rPr>
          <w:i/>
          <w:sz w:val="20"/>
          <w:szCs w:val="20"/>
        </w:rPr>
      </w:pPr>
      <w:r w:rsidRPr="003361F4">
        <w:rPr>
          <w:i/>
          <w:sz w:val="20"/>
          <w:szCs w:val="20"/>
        </w:rPr>
        <w:lastRenderedPageBreak/>
        <w:t>Приложение № 1</w:t>
      </w:r>
    </w:p>
    <w:p w:rsidR="00F960BD" w:rsidRPr="003361F4" w:rsidRDefault="00F960BD" w:rsidP="00F960BD">
      <w:pPr>
        <w:ind w:right="-1"/>
        <w:jc w:val="right"/>
        <w:rPr>
          <w:sz w:val="20"/>
          <w:szCs w:val="20"/>
        </w:rPr>
      </w:pPr>
    </w:p>
    <w:p w:rsidR="00F960BD" w:rsidRPr="003361F4" w:rsidRDefault="007B44B7" w:rsidP="00F960BD">
      <w:pPr>
        <w:ind w:left="6735" w:right="-1"/>
        <w:rPr>
          <w:sz w:val="20"/>
          <w:szCs w:val="20"/>
        </w:rPr>
      </w:pPr>
      <w:r w:rsidRPr="003361F4">
        <w:rPr>
          <w:sz w:val="20"/>
          <w:szCs w:val="20"/>
        </w:rPr>
        <w:t xml:space="preserve"> </w:t>
      </w:r>
      <w:r w:rsidR="003361F4">
        <w:rPr>
          <w:sz w:val="20"/>
          <w:szCs w:val="20"/>
        </w:rPr>
        <w:t xml:space="preserve">   </w:t>
      </w:r>
      <w:r w:rsidR="00F960BD" w:rsidRPr="003361F4">
        <w:rPr>
          <w:sz w:val="20"/>
          <w:szCs w:val="20"/>
        </w:rPr>
        <w:t xml:space="preserve">                                                                        </w:t>
      </w:r>
      <w:r w:rsidR="003361F4">
        <w:rPr>
          <w:sz w:val="20"/>
          <w:szCs w:val="20"/>
        </w:rPr>
        <w:t xml:space="preserve">                      </w:t>
      </w:r>
      <w:r w:rsidR="00F960BD" w:rsidRPr="003361F4">
        <w:rPr>
          <w:sz w:val="20"/>
          <w:szCs w:val="20"/>
        </w:rPr>
        <w:t>УТВЕРЖДАЮ:</w:t>
      </w:r>
    </w:p>
    <w:p w:rsidR="00F960BD" w:rsidRPr="003361F4" w:rsidRDefault="00AE3E3A" w:rsidP="00F960BD">
      <w:pPr>
        <w:ind w:left="6735" w:right="-1"/>
        <w:rPr>
          <w:sz w:val="20"/>
          <w:szCs w:val="20"/>
        </w:rPr>
      </w:pPr>
      <w:r w:rsidRPr="003361F4">
        <w:rPr>
          <w:sz w:val="20"/>
          <w:szCs w:val="20"/>
        </w:rPr>
        <w:t>Заведующий</w:t>
      </w:r>
      <w:r w:rsidR="00F960BD" w:rsidRPr="003361F4">
        <w:rPr>
          <w:sz w:val="20"/>
          <w:szCs w:val="20"/>
        </w:rPr>
        <w:t xml:space="preserve"> МБ</w:t>
      </w:r>
      <w:r w:rsidRPr="003361F4">
        <w:rPr>
          <w:sz w:val="20"/>
          <w:szCs w:val="20"/>
        </w:rPr>
        <w:t>Д</w:t>
      </w:r>
      <w:r w:rsidR="00FB257C" w:rsidRPr="003361F4">
        <w:rPr>
          <w:sz w:val="20"/>
          <w:szCs w:val="20"/>
        </w:rPr>
        <w:t xml:space="preserve">ОУ №6 «Улыбка» </w:t>
      </w:r>
      <w:r w:rsidR="00F960BD" w:rsidRPr="003361F4">
        <w:rPr>
          <w:sz w:val="20"/>
          <w:szCs w:val="20"/>
        </w:rPr>
        <w:t>ЗМР РТ</w:t>
      </w:r>
    </w:p>
    <w:p w:rsidR="00F960BD" w:rsidRPr="003361F4" w:rsidRDefault="00F960BD" w:rsidP="00F960BD">
      <w:pPr>
        <w:ind w:left="6735" w:right="-1"/>
        <w:rPr>
          <w:sz w:val="20"/>
          <w:szCs w:val="20"/>
        </w:rPr>
      </w:pPr>
      <w:r w:rsidRPr="003361F4">
        <w:rPr>
          <w:sz w:val="20"/>
          <w:szCs w:val="20"/>
        </w:rPr>
        <w:t xml:space="preserve"> ____</w:t>
      </w:r>
      <w:r w:rsidR="00FB257C" w:rsidRPr="003361F4">
        <w:rPr>
          <w:sz w:val="20"/>
          <w:szCs w:val="20"/>
        </w:rPr>
        <w:t xml:space="preserve">   </w:t>
      </w:r>
      <w:r w:rsidRPr="003361F4">
        <w:rPr>
          <w:sz w:val="20"/>
          <w:szCs w:val="20"/>
        </w:rPr>
        <w:t>_____________</w:t>
      </w:r>
      <w:r w:rsidR="00FB257C" w:rsidRPr="003361F4">
        <w:rPr>
          <w:sz w:val="20"/>
          <w:szCs w:val="20"/>
        </w:rPr>
        <w:t>__</w:t>
      </w:r>
    </w:p>
    <w:p w:rsidR="00F960BD" w:rsidRPr="003361F4" w:rsidRDefault="00F960BD" w:rsidP="00F960BD">
      <w:pPr>
        <w:ind w:left="6735" w:right="-1"/>
        <w:rPr>
          <w:sz w:val="20"/>
          <w:szCs w:val="20"/>
        </w:rPr>
      </w:pPr>
      <w:r w:rsidRPr="003361F4">
        <w:rPr>
          <w:sz w:val="20"/>
          <w:szCs w:val="20"/>
        </w:rPr>
        <w:t xml:space="preserve">                                                                                                     </w:t>
      </w:r>
      <w:r w:rsidR="00FB257C" w:rsidRPr="003361F4">
        <w:rPr>
          <w:sz w:val="20"/>
          <w:szCs w:val="20"/>
        </w:rPr>
        <w:t xml:space="preserve">           "___"___________2024</w:t>
      </w:r>
      <w:r w:rsidRPr="003361F4">
        <w:rPr>
          <w:sz w:val="20"/>
          <w:szCs w:val="20"/>
        </w:rPr>
        <w:t>г.</w:t>
      </w:r>
    </w:p>
    <w:p w:rsidR="007B44B7" w:rsidRPr="003361F4" w:rsidRDefault="007B44B7" w:rsidP="007B44B7">
      <w:pPr>
        <w:pStyle w:val="ae"/>
        <w:jc w:val="right"/>
        <w:rPr>
          <w:b/>
          <w:sz w:val="20"/>
          <w:szCs w:val="20"/>
          <w:lang w:val="tt-RU"/>
        </w:rPr>
      </w:pPr>
    </w:p>
    <w:p w:rsidR="001F1E2E" w:rsidRPr="001F1E2E" w:rsidRDefault="001F1E2E" w:rsidP="001F1E2E">
      <w:pPr>
        <w:jc w:val="center"/>
        <w:outlineLvl w:val="0"/>
        <w:rPr>
          <w:b/>
          <w:bCs/>
          <w:sz w:val="20"/>
          <w:szCs w:val="20"/>
        </w:rPr>
      </w:pPr>
      <w:r w:rsidRPr="001F1E2E">
        <w:rPr>
          <w:b/>
          <w:bCs/>
          <w:sz w:val="20"/>
          <w:szCs w:val="20"/>
        </w:rPr>
        <w:t>Оценочный лист на старшего воспитателя</w:t>
      </w:r>
    </w:p>
    <w:p w:rsidR="001F1E2E" w:rsidRPr="001F1E2E" w:rsidRDefault="001F1E2E" w:rsidP="001F1E2E">
      <w:pPr>
        <w:jc w:val="center"/>
        <w:rPr>
          <w:b/>
          <w:sz w:val="20"/>
          <w:szCs w:val="20"/>
          <w:u w:val="single"/>
        </w:rPr>
      </w:pPr>
      <w:r w:rsidRPr="001F1E2E">
        <w:rPr>
          <w:b/>
          <w:sz w:val="20"/>
          <w:szCs w:val="20"/>
          <w:u w:val="single"/>
        </w:rPr>
        <w:t>___________________</w:t>
      </w:r>
    </w:p>
    <w:p w:rsidR="001F1E2E" w:rsidRPr="001F1E2E" w:rsidRDefault="001F1E2E" w:rsidP="001F1E2E">
      <w:pPr>
        <w:jc w:val="center"/>
        <w:rPr>
          <w:sz w:val="20"/>
          <w:szCs w:val="20"/>
        </w:rPr>
      </w:pPr>
      <w:r w:rsidRPr="001F1E2E">
        <w:rPr>
          <w:sz w:val="20"/>
          <w:szCs w:val="20"/>
        </w:rPr>
        <w:t>(ФИО работника, должность)</w:t>
      </w:r>
    </w:p>
    <w:tbl>
      <w:tblPr>
        <w:tblW w:w="10660" w:type="dxa"/>
        <w:tblInd w:w="-743" w:type="dxa"/>
        <w:tblLayout w:type="fixed"/>
        <w:tblLook w:val="04A0"/>
      </w:tblPr>
      <w:tblGrid>
        <w:gridCol w:w="450"/>
        <w:gridCol w:w="2410"/>
        <w:gridCol w:w="992"/>
        <w:gridCol w:w="1276"/>
        <w:gridCol w:w="1418"/>
        <w:gridCol w:w="1586"/>
        <w:gridCol w:w="1140"/>
        <w:gridCol w:w="1388"/>
      </w:tblGrid>
      <w:tr w:rsidR="001F1E2E" w:rsidRPr="001F1E2E" w:rsidTr="001F1E2E">
        <w:tc>
          <w:tcPr>
            <w:tcW w:w="45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w:t>
            </w:r>
          </w:p>
        </w:tc>
        <w:tc>
          <w:tcPr>
            <w:tcW w:w="241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Показатели оценки эффективности деятельности  работника</w:t>
            </w:r>
          </w:p>
          <w:p w:rsidR="001F1E2E" w:rsidRPr="001F1E2E" w:rsidRDefault="001F1E2E" w:rsidP="001F1E2E">
            <w:pPr>
              <w:jc w:val="center"/>
              <w:rPr>
                <w:sz w:val="20"/>
                <w:szCs w:val="20"/>
              </w:rPr>
            </w:pPr>
            <w:r w:rsidRPr="001F1E2E">
              <w:rPr>
                <w:sz w:val="20"/>
                <w:szCs w:val="20"/>
              </w:rPr>
              <w:t>основного персонала</w:t>
            </w:r>
          </w:p>
        </w:tc>
        <w:tc>
          <w:tcPr>
            <w:tcW w:w="992"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Периодичность оценки</w:t>
            </w:r>
          </w:p>
        </w:tc>
        <w:tc>
          <w:tcPr>
            <w:tcW w:w="1276"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ind w:left="-108" w:right="-108" w:firstLine="108"/>
              <w:jc w:val="center"/>
              <w:rPr>
                <w:sz w:val="20"/>
                <w:szCs w:val="20"/>
              </w:rPr>
            </w:pPr>
            <w:r w:rsidRPr="001F1E2E">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b/>
                <w:sz w:val="20"/>
                <w:szCs w:val="20"/>
              </w:rPr>
            </w:pPr>
            <w:r w:rsidRPr="001F1E2E">
              <w:rPr>
                <w:sz w:val="20"/>
                <w:szCs w:val="20"/>
              </w:rPr>
              <w:t xml:space="preserve">Сведения о выполнении показателей за истекший период </w:t>
            </w:r>
            <w:r w:rsidRPr="001F1E2E">
              <w:rPr>
                <w:b/>
                <w:sz w:val="20"/>
                <w:szCs w:val="20"/>
              </w:rPr>
              <w:t>(заполняется работником)</w:t>
            </w:r>
          </w:p>
        </w:tc>
        <w:tc>
          <w:tcPr>
            <w:tcW w:w="1586"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ind w:left="-108"/>
              <w:jc w:val="center"/>
              <w:rPr>
                <w:sz w:val="20"/>
                <w:szCs w:val="20"/>
              </w:rPr>
            </w:pPr>
            <w:r w:rsidRPr="001F1E2E">
              <w:rPr>
                <w:sz w:val="20"/>
                <w:szCs w:val="20"/>
              </w:rPr>
              <w:t>Подтверждение  сведений  в протоколе мониторинга профессиональной деятельности работника</w:t>
            </w:r>
          </w:p>
          <w:p w:rsidR="001F1E2E" w:rsidRPr="001F1E2E" w:rsidRDefault="001F1E2E" w:rsidP="001F1E2E">
            <w:pPr>
              <w:ind w:left="-108"/>
              <w:jc w:val="center"/>
              <w:rPr>
                <w:b/>
                <w:sz w:val="20"/>
                <w:szCs w:val="20"/>
              </w:rPr>
            </w:pPr>
            <w:r w:rsidRPr="001F1E2E">
              <w:rPr>
                <w:b/>
                <w:sz w:val="20"/>
                <w:szCs w:val="20"/>
              </w:rPr>
              <w:t xml:space="preserve">(заполняется администрацией или руководителем профильного </w:t>
            </w:r>
            <w:proofErr w:type="spellStart"/>
            <w:r w:rsidRPr="001F1E2E">
              <w:rPr>
                <w:b/>
                <w:sz w:val="20"/>
                <w:szCs w:val="20"/>
              </w:rPr>
              <w:t>методоъединения</w:t>
            </w:r>
            <w:proofErr w:type="spellEnd"/>
            <w:r w:rsidRPr="001F1E2E">
              <w:rPr>
                <w:b/>
                <w:sz w:val="20"/>
                <w:szCs w:val="20"/>
              </w:rPr>
              <w:t>)</w:t>
            </w:r>
          </w:p>
        </w:tc>
        <w:tc>
          <w:tcPr>
            <w:tcW w:w="114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b/>
                <w:sz w:val="20"/>
                <w:szCs w:val="20"/>
              </w:rPr>
            </w:pPr>
            <w:r w:rsidRPr="001F1E2E">
              <w:rPr>
                <w:sz w:val="20"/>
                <w:szCs w:val="20"/>
              </w:rPr>
              <w:t xml:space="preserve">Оценочный балл </w:t>
            </w:r>
            <w:r w:rsidRPr="001F1E2E">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hideMark/>
          </w:tcPr>
          <w:p w:rsidR="001F1E2E" w:rsidRPr="001F1E2E" w:rsidRDefault="001F1E2E" w:rsidP="001F1E2E">
            <w:pPr>
              <w:snapToGrid w:val="0"/>
              <w:jc w:val="center"/>
              <w:rPr>
                <w:b/>
                <w:sz w:val="20"/>
                <w:szCs w:val="20"/>
              </w:rPr>
            </w:pPr>
            <w:r w:rsidRPr="001F1E2E">
              <w:rPr>
                <w:sz w:val="20"/>
                <w:szCs w:val="20"/>
              </w:rPr>
              <w:t xml:space="preserve">Обоснование </w:t>
            </w:r>
            <w:r w:rsidRPr="001F1E2E">
              <w:rPr>
                <w:b/>
                <w:sz w:val="20"/>
                <w:szCs w:val="20"/>
              </w:rPr>
              <w:t>(заполняется комиссией в случае снижения  оценочных баллов)</w:t>
            </w:r>
          </w:p>
        </w:tc>
      </w:tr>
      <w:tr w:rsidR="001F1E2E" w:rsidRPr="001F1E2E" w:rsidTr="001F1E2E">
        <w:tc>
          <w:tcPr>
            <w:tcW w:w="45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1</w:t>
            </w:r>
          </w:p>
        </w:tc>
        <w:tc>
          <w:tcPr>
            <w:tcW w:w="241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2</w:t>
            </w:r>
          </w:p>
        </w:tc>
        <w:tc>
          <w:tcPr>
            <w:tcW w:w="992"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3</w:t>
            </w:r>
          </w:p>
        </w:tc>
        <w:tc>
          <w:tcPr>
            <w:tcW w:w="1276"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4</w:t>
            </w:r>
          </w:p>
        </w:tc>
        <w:tc>
          <w:tcPr>
            <w:tcW w:w="1418"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5</w:t>
            </w:r>
          </w:p>
        </w:tc>
        <w:tc>
          <w:tcPr>
            <w:tcW w:w="1586"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6</w:t>
            </w:r>
          </w:p>
        </w:tc>
        <w:tc>
          <w:tcPr>
            <w:tcW w:w="1140" w:type="dxa"/>
            <w:tcBorders>
              <w:top w:val="single" w:sz="4" w:space="0" w:color="000000"/>
              <w:left w:val="single" w:sz="4" w:space="0" w:color="000000"/>
              <w:bottom w:val="single" w:sz="4" w:space="0" w:color="000000"/>
              <w:right w:val="nil"/>
            </w:tcBorders>
            <w:hideMark/>
          </w:tcPr>
          <w:p w:rsidR="001F1E2E" w:rsidRPr="001F1E2E" w:rsidRDefault="001F1E2E" w:rsidP="001F1E2E">
            <w:pPr>
              <w:snapToGrid w:val="0"/>
              <w:jc w:val="center"/>
              <w:rPr>
                <w:sz w:val="20"/>
                <w:szCs w:val="20"/>
              </w:rPr>
            </w:pPr>
            <w:r w:rsidRPr="001F1E2E">
              <w:rPr>
                <w:sz w:val="20"/>
                <w:szCs w:val="20"/>
              </w:rPr>
              <w:t>7</w:t>
            </w:r>
          </w:p>
        </w:tc>
        <w:tc>
          <w:tcPr>
            <w:tcW w:w="1388" w:type="dxa"/>
            <w:tcBorders>
              <w:top w:val="single" w:sz="4" w:space="0" w:color="000000"/>
              <w:left w:val="single" w:sz="4" w:space="0" w:color="000000"/>
              <w:bottom w:val="single" w:sz="4" w:space="0" w:color="000000"/>
              <w:right w:val="single" w:sz="4" w:space="0" w:color="000000"/>
            </w:tcBorders>
            <w:hideMark/>
          </w:tcPr>
          <w:p w:rsidR="001F1E2E" w:rsidRPr="001F1E2E" w:rsidRDefault="001F1E2E" w:rsidP="001F1E2E">
            <w:pPr>
              <w:snapToGrid w:val="0"/>
              <w:jc w:val="center"/>
              <w:rPr>
                <w:sz w:val="20"/>
                <w:szCs w:val="20"/>
              </w:rPr>
            </w:pPr>
            <w:r w:rsidRPr="001F1E2E">
              <w:rPr>
                <w:sz w:val="20"/>
                <w:szCs w:val="20"/>
              </w:rPr>
              <w:t>8</w:t>
            </w: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1</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Охрана жизни и здоровья детей (индекс здоровья)</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квартальная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90-100/6</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 xml:space="preserve">   2</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Посещаемость воспитанниками дошкольной организацией</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квартальная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60-85/10</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3</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Доля педагогических работников, прошедших курсовую переподготовку</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20-25/5</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4</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Доля  педагогических работников, имеющих  первую и высшую квалификационные категории</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40-60/9</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5</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Охват детей дополнительными образовательными услугами</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30-80/6</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6</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Уровень удовлетворенности родителей услугами, предоставляемыми дошкольной организацией</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0-5/5</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7</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Распространение передового педагогического опыта коллективом учреждения</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90-100/6</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8</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Участи е в конкурсах профессионального мастерства, грантах, конференциях, проектах</w:t>
            </w:r>
          </w:p>
        </w:tc>
        <w:tc>
          <w:tcPr>
            <w:tcW w:w="992"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Годовая</w:t>
            </w: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0-5/5</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9</w:t>
            </w: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 xml:space="preserve">Вариативная часть на </w:t>
            </w:r>
            <w:r w:rsidRPr="001F1E2E">
              <w:rPr>
                <w:sz w:val="20"/>
                <w:szCs w:val="20"/>
              </w:rPr>
              <w:lastRenderedPageBreak/>
              <w:t>решение организации</w:t>
            </w:r>
          </w:p>
        </w:tc>
        <w:tc>
          <w:tcPr>
            <w:tcW w:w="992" w:type="dxa"/>
            <w:tcBorders>
              <w:top w:val="single" w:sz="4" w:space="0" w:color="000000"/>
              <w:left w:val="single" w:sz="4" w:space="0" w:color="000000"/>
              <w:bottom w:val="single" w:sz="4" w:space="0" w:color="000000"/>
              <w:right w:val="nil"/>
            </w:tcBorders>
            <w:vAlign w:val="center"/>
          </w:tcPr>
          <w:p w:rsidR="001F1E2E" w:rsidRPr="001F1E2E" w:rsidRDefault="001F1E2E" w:rsidP="001F1E2E">
            <w:pPr>
              <w:jc w:val="center"/>
              <w:rPr>
                <w:sz w:val="20"/>
                <w:szCs w:val="20"/>
              </w:rPr>
            </w:pPr>
          </w:p>
        </w:tc>
        <w:tc>
          <w:tcPr>
            <w:tcW w:w="1276"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jc w:val="center"/>
              <w:rPr>
                <w:sz w:val="20"/>
                <w:szCs w:val="20"/>
              </w:rPr>
            </w:pPr>
            <w:r w:rsidRPr="001F1E2E">
              <w:rPr>
                <w:sz w:val="20"/>
                <w:szCs w:val="20"/>
              </w:rPr>
              <w:t>8</w:t>
            </w:r>
          </w:p>
        </w:tc>
        <w:tc>
          <w:tcPr>
            <w:tcW w:w="1418"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right w:val="nil"/>
            </w:tcBorders>
          </w:tcPr>
          <w:p w:rsidR="001F1E2E" w:rsidRPr="001F1E2E"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1F1E2E" w:rsidRPr="001F1E2E" w:rsidRDefault="001F1E2E" w:rsidP="001F1E2E">
            <w:pPr>
              <w:snapToGrid w:val="0"/>
              <w:jc w:val="center"/>
              <w:rPr>
                <w:sz w:val="20"/>
                <w:szCs w:val="20"/>
              </w:rPr>
            </w:pPr>
          </w:p>
        </w:tc>
      </w:tr>
      <w:tr w:rsidR="001F1E2E" w:rsidRPr="001F1E2E" w:rsidTr="001F1E2E">
        <w:tc>
          <w:tcPr>
            <w:tcW w:w="450" w:type="dxa"/>
            <w:tcBorders>
              <w:top w:val="single" w:sz="4" w:space="0" w:color="000000"/>
              <w:left w:val="single" w:sz="4" w:space="0" w:color="000000"/>
              <w:bottom w:val="single" w:sz="4" w:space="0" w:color="000000"/>
              <w:right w:val="nil"/>
            </w:tcBorders>
            <w:vAlign w:val="center"/>
          </w:tcPr>
          <w:p w:rsidR="001F1E2E" w:rsidRPr="001F1E2E" w:rsidRDefault="001F1E2E" w:rsidP="001F1E2E">
            <w:pPr>
              <w:jc w:val="center"/>
              <w:rPr>
                <w:sz w:val="20"/>
                <w:szCs w:val="20"/>
              </w:rPr>
            </w:pPr>
          </w:p>
        </w:tc>
        <w:tc>
          <w:tcPr>
            <w:tcW w:w="2410" w:type="dxa"/>
            <w:tcBorders>
              <w:top w:val="single" w:sz="4" w:space="0" w:color="000000"/>
              <w:left w:val="single" w:sz="4" w:space="0" w:color="000000"/>
              <w:bottom w:val="single" w:sz="4" w:space="0" w:color="000000"/>
              <w:right w:val="nil"/>
            </w:tcBorders>
            <w:vAlign w:val="center"/>
            <w:hideMark/>
          </w:tcPr>
          <w:p w:rsidR="001F1E2E" w:rsidRPr="001F1E2E" w:rsidRDefault="001F1E2E" w:rsidP="001F1E2E">
            <w:pPr>
              <w:rPr>
                <w:sz w:val="20"/>
                <w:szCs w:val="20"/>
              </w:rPr>
            </w:pPr>
            <w:r w:rsidRPr="001F1E2E">
              <w:rPr>
                <w:sz w:val="20"/>
                <w:szCs w:val="20"/>
              </w:rPr>
              <w:t>ИТОГО</w:t>
            </w:r>
          </w:p>
        </w:tc>
        <w:tc>
          <w:tcPr>
            <w:tcW w:w="7800" w:type="dxa"/>
            <w:gridSpan w:val="6"/>
            <w:tcBorders>
              <w:top w:val="single" w:sz="4" w:space="0" w:color="000000"/>
              <w:left w:val="single" w:sz="4" w:space="0" w:color="000000"/>
              <w:bottom w:val="single" w:sz="4" w:space="0" w:color="000000"/>
              <w:right w:val="single" w:sz="4" w:space="0" w:color="000000"/>
            </w:tcBorders>
            <w:vAlign w:val="center"/>
            <w:hideMark/>
          </w:tcPr>
          <w:p w:rsidR="001F1E2E" w:rsidRPr="001F1E2E" w:rsidRDefault="001F1E2E" w:rsidP="001F1E2E">
            <w:pPr>
              <w:snapToGrid w:val="0"/>
              <w:jc w:val="center"/>
              <w:rPr>
                <w:sz w:val="20"/>
                <w:szCs w:val="20"/>
              </w:rPr>
            </w:pPr>
          </w:p>
        </w:tc>
      </w:tr>
    </w:tbl>
    <w:p w:rsidR="001F1E2E" w:rsidRPr="001F1E2E" w:rsidRDefault="001F1E2E" w:rsidP="001F1E2E">
      <w:pPr>
        <w:outlineLvl w:val="0"/>
        <w:rPr>
          <w:sz w:val="20"/>
          <w:szCs w:val="20"/>
        </w:rPr>
      </w:pPr>
    </w:p>
    <w:p w:rsidR="001F1E2E" w:rsidRPr="001F1E2E" w:rsidRDefault="001F1E2E" w:rsidP="001F1E2E">
      <w:pPr>
        <w:pStyle w:val="ae"/>
        <w:rPr>
          <w:sz w:val="20"/>
          <w:szCs w:val="20"/>
        </w:rPr>
      </w:pPr>
      <w:r w:rsidRPr="001F1E2E">
        <w:rPr>
          <w:sz w:val="20"/>
          <w:szCs w:val="20"/>
        </w:rPr>
        <w:t>Члены комиссии: _________________________________________________________________</w:t>
      </w:r>
    </w:p>
    <w:p w:rsidR="001F1E2E" w:rsidRPr="001F1E2E" w:rsidRDefault="001F1E2E" w:rsidP="001F1E2E">
      <w:pPr>
        <w:pStyle w:val="ae"/>
        <w:rPr>
          <w:sz w:val="20"/>
          <w:szCs w:val="20"/>
        </w:rPr>
      </w:pPr>
    </w:p>
    <w:p w:rsidR="001F1E2E" w:rsidRPr="001F1E2E" w:rsidRDefault="001F1E2E" w:rsidP="001F1E2E">
      <w:pPr>
        <w:pStyle w:val="ae"/>
        <w:rPr>
          <w:sz w:val="20"/>
          <w:szCs w:val="20"/>
        </w:rPr>
      </w:pPr>
      <w:r w:rsidRPr="001F1E2E">
        <w:rPr>
          <w:sz w:val="20"/>
          <w:szCs w:val="20"/>
        </w:rPr>
        <w:t xml:space="preserve">Оценочный  лист заполнен___________2024г.          Протокол комиссии  </w:t>
      </w:r>
      <w:proofErr w:type="gramStart"/>
      <w:r w:rsidRPr="001F1E2E">
        <w:rPr>
          <w:sz w:val="20"/>
          <w:szCs w:val="20"/>
        </w:rPr>
        <w:t>от</w:t>
      </w:r>
      <w:proofErr w:type="gramEnd"/>
      <w:r w:rsidRPr="001F1E2E">
        <w:rPr>
          <w:sz w:val="20"/>
          <w:szCs w:val="20"/>
        </w:rPr>
        <w:t xml:space="preserve"> _______________  №</w:t>
      </w:r>
    </w:p>
    <w:p w:rsidR="001F1E2E" w:rsidRPr="001F1E2E" w:rsidRDefault="001F1E2E" w:rsidP="001F1E2E">
      <w:pPr>
        <w:pStyle w:val="ae"/>
        <w:rPr>
          <w:sz w:val="20"/>
          <w:szCs w:val="20"/>
        </w:rPr>
      </w:pPr>
    </w:p>
    <w:p w:rsidR="001F1E2E" w:rsidRPr="001F1E2E" w:rsidRDefault="001F1E2E" w:rsidP="001F1E2E">
      <w:pPr>
        <w:pStyle w:val="ae"/>
        <w:rPr>
          <w:sz w:val="20"/>
          <w:szCs w:val="20"/>
        </w:rPr>
      </w:pPr>
      <w:r w:rsidRPr="001F1E2E">
        <w:rPr>
          <w:sz w:val="20"/>
          <w:szCs w:val="20"/>
        </w:rPr>
        <w:t>С оценочным листом ознакомлена _____________(подпись работника)</w:t>
      </w:r>
    </w:p>
    <w:p w:rsidR="001F1E2E" w:rsidRPr="001F1E2E" w:rsidRDefault="001F1E2E" w:rsidP="001F1E2E">
      <w:pPr>
        <w:pStyle w:val="ae"/>
        <w:rPr>
          <w:sz w:val="20"/>
          <w:szCs w:val="20"/>
        </w:rPr>
      </w:pPr>
    </w:p>
    <w:p w:rsidR="001F1E2E" w:rsidRPr="001F1E2E" w:rsidRDefault="001F1E2E" w:rsidP="001F1E2E">
      <w:pPr>
        <w:jc w:val="center"/>
        <w:rPr>
          <w:sz w:val="20"/>
          <w:szCs w:val="20"/>
        </w:rPr>
      </w:pPr>
    </w:p>
    <w:p w:rsidR="001F1E2E" w:rsidRPr="001F1E2E" w:rsidRDefault="001F1E2E" w:rsidP="001F1E2E">
      <w:pPr>
        <w:jc w:val="center"/>
        <w:rPr>
          <w:b/>
          <w:sz w:val="20"/>
          <w:szCs w:val="20"/>
        </w:rPr>
      </w:pPr>
      <w:r w:rsidRPr="001F1E2E">
        <w:rPr>
          <w:b/>
          <w:sz w:val="20"/>
          <w:szCs w:val="20"/>
        </w:rPr>
        <w:t>Порядок расчета</w:t>
      </w:r>
    </w:p>
    <w:p w:rsidR="001F1E2E" w:rsidRPr="001F1E2E" w:rsidRDefault="001F1E2E" w:rsidP="001F1E2E">
      <w:pPr>
        <w:jc w:val="center"/>
        <w:rPr>
          <w:b/>
          <w:sz w:val="20"/>
          <w:szCs w:val="20"/>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
        <w:gridCol w:w="9889"/>
      </w:tblGrid>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1.</w:t>
            </w:r>
          </w:p>
        </w:tc>
        <w:tc>
          <w:tcPr>
            <w:tcW w:w="9889" w:type="dxa"/>
            <w:vAlign w:val="center"/>
          </w:tcPr>
          <w:p w:rsidR="001F1E2E" w:rsidRPr="001F1E2E" w:rsidRDefault="001F1E2E" w:rsidP="001F1E2E">
            <w:pPr>
              <w:rPr>
                <w:sz w:val="20"/>
                <w:szCs w:val="20"/>
              </w:rPr>
            </w:pPr>
            <w:r w:rsidRPr="001F1E2E">
              <w:rPr>
                <w:sz w:val="20"/>
                <w:szCs w:val="20"/>
                <w:lang w:val="en-US"/>
              </w:rPr>
              <w:t>N</w:t>
            </w:r>
            <w:r w:rsidRPr="001F1E2E">
              <w:rPr>
                <w:sz w:val="20"/>
                <w:szCs w:val="20"/>
              </w:rPr>
              <w:t>= А/В*100%</w:t>
            </w:r>
            <w:proofErr w:type="gramStart"/>
            <w:r w:rsidRPr="001F1E2E">
              <w:rPr>
                <w:sz w:val="20"/>
                <w:szCs w:val="20"/>
              </w:rPr>
              <w:t>,  А</w:t>
            </w:r>
            <w:proofErr w:type="gramEnd"/>
            <w:r w:rsidRPr="001F1E2E">
              <w:rPr>
                <w:sz w:val="20"/>
                <w:szCs w:val="20"/>
              </w:rPr>
              <w:t xml:space="preserve"> – число ни разу не болевших детей в отчетном периоде, В – число всех обследованных детей.</w:t>
            </w:r>
          </w:p>
          <w:p w:rsidR="001F1E2E" w:rsidRPr="001F1E2E" w:rsidRDefault="001F1E2E" w:rsidP="001F1E2E">
            <w:pPr>
              <w:rPr>
                <w:sz w:val="20"/>
                <w:szCs w:val="20"/>
              </w:rPr>
            </w:pPr>
            <w:proofErr w:type="spellStart"/>
            <w:r w:rsidRPr="001F1E2E">
              <w:rPr>
                <w:sz w:val="20"/>
                <w:szCs w:val="20"/>
              </w:rPr>
              <w:t>N-min</w:t>
            </w:r>
            <w:proofErr w:type="spellEnd"/>
          </w:p>
          <w:p w:rsidR="001F1E2E" w:rsidRPr="001F1E2E" w:rsidRDefault="001F1E2E" w:rsidP="001F1E2E">
            <w:pPr>
              <w:rPr>
                <w:sz w:val="20"/>
                <w:szCs w:val="20"/>
              </w:rPr>
            </w:pPr>
            <w:r w:rsidRPr="001F1E2E">
              <w:rPr>
                <w:sz w:val="20"/>
                <w:szCs w:val="20"/>
              </w:rPr>
              <w:t>I= -------* весовой коэффициент</w:t>
            </w:r>
          </w:p>
          <w:p w:rsidR="001F1E2E" w:rsidRPr="001F1E2E" w:rsidRDefault="001F1E2E" w:rsidP="001F1E2E">
            <w:pPr>
              <w:rPr>
                <w:sz w:val="20"/>
                <w:szCs w:val="20"/>
              </w:rPr>
            </w:pPr>
            <w:proofErr w:type="spellStart"/>
            <w:r w:rsidRPr="001F1E2E">
              <w:rPr>
                <w:sz w:val="20"/>
                <w:szCs w:val="20"/>
              </w:rPr>
              <w:t>max-min</w:t>
            </w:r>
            <w:proofErr w:type="spellEnd"/>
          </w:p>
          <w:p w:rsidR="001F1E2E" w:rsidRPr="001F1E2E" w:rsidRDefault="001F1E2E" w:rsidP="001F1E2E">
            <w:pPr>
              <w:rPr>
                <w:sz w:val="20"/>
                <w:szCs w:val="20"/>
              </w:rPr>
            </w:pPr>
            <w:r w:rsidRPr="001F1E2E">
              <w:rPr>
                <w:sz w:val="20"/>
                <w:szCs w:val="20"/>
              </w:rPr>
              <w:t xml:space="preserve">I-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rPr>
                <w:sz w:val="20"/>
                <w:szCs w:val="20"/>
              </w:rPr>
            </w:pPr>
            <w:r w:rsidRPr="001F1E2E">
              <w:rPr>
                <w:sz w:val="20"/>
                <w:szCs w:val="20"/>
              </w:rPr>
              <w:t>N-фактическое значение критерия эффективности деятельности;</w:t>
            </w:r>
          </w:p>
          <w:p w:rsidR="001F1E2E" w:rsidRPr="001F1E2E" w:rsidRDefault="001F1E2E" w:rsidP="001F1E2E">
            <w:pPr>
              <w:rPr>
                <w:sz w:val="20"/>
                <w:szCs w:val="20"/>
              </w:rPr>
            </w:pPr>
            <w:r w:rsidRPr="001F1E2E">
              <w:rPr>
                <w:sz w:val="20"/>
                <w:szCs w:val="20"/>
              </w:rPr>
              <w:t>max-наилучшее значение критерия эффективности деятельности</w:t>
            </w:r>
          </w:p>
          <w:p w:rsidR="001F1E2E" w:rsidRPr="001F1E2E" w:rsidRDefault="001F1E2E" w:rsidP="001F1E2E">
            <w:pPr>
              <w:rPr>
                <w:sz w:val="20"/>
                <w:szCs w:val="20"/>
              </w:rPr>
            </w:pPr>
            <w:proofErr w:type="spellStart"/>
            <w:r w:rsidRPr="001F1E2E">
              <w:rPr>
                <w:sz w:val="20"/>
                <w:szCs w:val="20"/>
              </w:rPr>
              <w:t>min</w:t>
            </w:r>
            <w:proofErr w:type="spellEnd"/>
            <w:r w:rsidRPr="001F1E2E">
              <w:rPr>
                <w:sz w:val="20"/>
                <w:szCs w:val="20"/>
              </w:rPr>
              <w:t xml:space="preserve">- наихудшее значение критерия эффективности деятельности                         </w:t>
            </w:r>
          </w:p>
          <w:p w:rsidR="001F1E2E" w:rsidRPr="001F1E2E" w:rsidRDefault="001F1E2E" w:rsidP="001F1E2E">
            <w:pPr>
              <w:rPr>
                <w:b/>
                <w:sz w:val="20"/>
                <w:szCs w:val="20"/>
              </w:rPr>
            </w:pPr>
            <w:r w:rsidRPr="001F1E2E">
              <w:rPr>
                <w:sz w:val="20"/>
                <w:szCs w:val="20"/>
              </w:rPr>
              <w:t>Данные представляются медицинским персоналом в соответствии с табелем посещаемости</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2.</w:t>
            </w:r>
          </w:p>
        </w:tc>
        <w:tc>
          <w:tcPr>
            <w:tcW w:w="9889" w:type="dxa"/>
            <w:vAlign w:val="center"/>
          </w:tcPr>
          <w:p w:rsidR="001F1E2E" w:rsidRPr="001F1E2E" w:rsidRDefault="001F1E2E" w:rsidP="001F1E2E">
            <w:pPr>
              <w:pStyle w:val="ae"/>
              <w:rPr>
                <w:sz w:val="20"/>
                <w:szCs w:val="20"/>
              </w:rPr>
            </w:pPr>
            <w:r w:rsidRPr="001F1E2E">
              <w:rPr>
                <w:sz w:val="20"/>
                <w:szCs w:val="20"/>
                <w:lang w:val="en-US"/>
              </w:rPr>
              <w:t>N</w:t>
            </w:r>
            <w:r w:rsidRPr="001F1E2E">
              <w:rPr>
                <w:sz w:val="20"/>
                <w:szCs w:val="20"/>
              </w:rPr>
              <w:t xml:space="preserve">= </w:t>
            </w:r>
            <w:r w:rsidRPr="001F1E2E">
              <w:rPr>
                <w:sz w:val="20"/>
                <w:szCs w:val="20"/>
                <w:lang w:val="en-US"/>
              </w:rPr>
              <w:t>A</w:t>
            </w:r>
            <w:r w:rsidRPr="001F1E2E">
              <w:rPr>
                <w:sz w:val="20"/>
                <w:szCs w:val="20"/>
              </w:rPr>
              <w:t>/В*100%</w:t>
            </w:r>
            <w:proofErr w:type="gramStart"/>
            <w:r w:rsidRPr="001F1E2E">
              <w:rPr>
                <w:sz w:val="20"/>
                <w:szCs w:val="20"/>
              </w:rPr>
              <w:t>,  А</w:t>
            </w:r>
            <w:proofErr w:type="gramEnd"/>
            <w:r w:rsidRPr="001F1E2E">
              <w:rPr>
                <w:sz w:val="20"/>
                <w:szCs w:val="20"/>
              </w:rPr>
              <w:t xml:space="preserve"> – количество выполненных </w:t>
            </w:r>
            <w:proofErr w:type="spellStart"/>
            <w:r w:rsidRPr="001F1E2E">
              <w:rPr>
                <w:sz w:val="20"/>
                <w:szCs w:val="20"/>
              </w:rPr>
              <w:t>детодней</w:t>
            </w:r>
            <w:proofErr w:type="spellEnd"/>
            <w:r w:rsidRPr="001F1E2E">
              <w:rPr>
                <w:sz w:val="20"/>
                <w:szCs w:val="20"/>
              </w:rPr>
              <w:t xml:space="preserve"> в отчётном периоде, В – плановое количество </w:t>
            </w:r>
            <w:proofErr w:type="spellStart"/>
            <w:r w:rsidRPr="001F1E2E">
              <w:rPr>
                <w:sz w:val="20"/>
                <w:szCs w:val="20"/>
              </w:rPr>
              <w:t>детодней</w:t>
            </w:r>
            <w:proofErr w:type="spellEnd"/>
            <w:r w:rsidRPr="001F1E2E">
              <w:rPr>
                <w:sz w:val="20"/>
                <w:szCs w:val="20"/>
              </w:rPr>
              <w:t>.</w:t>
            </w:r>
          </w:p>
          <w:p w:rsidR="001F1E2E" w:rsidRPr="001F1E2E" w:rsidRDefault="001F1E2E" w:rsidP="001F1E2E">
            <w:pPr>
              <w:pStyle w:val="ae"/>
              <w:rPr>
                <w:sz w:val="20"/>
                <w:szCs w:val="20"/>
              </w:rPr>
            </w:pPr>
            <w:r w:rsidRPr="001F1E2E">
              <w:rPr>
                <w:sz w:val="20"/>
                <w:szCs w:val="20"/>
                <w:lang w:val="en-US"/>
              </w:rPr>
              <w:t>N</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 весовой коэффициент</w:t>
            </w:r>
          </w:p>
          <w:p w:rsidR="001F1E2E" w:rsidRPr="001F1E2E" w:rsidRDefault="001F1E2E" w:rsidP="001F1E2E">
            <w:pPr>
              <w:pStyle w:val="ae"/>
              <w:rPr>
                <w:sz w:val="20"/>
                <w:szCs w:val="20"/>
              </w:rPr>
            </w:pPr>
            <w:r w:rsidRPr="001F1E2E">
              <w:rPr>
                <w:sz w:val="20"/>
                <w:szCs w:val="20"/>
                <w:lang w:val="en-US"/>
              </w:rPr>
              <w:t>max</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xml:space="preserve">-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pStyle w:val="ae"/>
              <w:rPr>
                <w:sz w:val="20"/>
                <w:szCs w:val="20"/>
              </w:rPr>
            </w:pPr>
            <w:r w:rsidRPr="001F1E2E">
              <w:rPr>
                <w:sz w:val="20"/>
                <w:szCs w:val="20"/>
                <w:lang w:val="en-US"/>
              </w:rPr>
              <w:t>N</w:t>
            </w:r>
            <w:r w:rsidRPr="001F1E2E">
              <w:rPr>
                <w:sz w:val="20"/>
                <w:szCs w:val="20"/>
              </w:rPr>
              <w:t>-фактическое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max</w:t>
            </w:r>
            <w:r w:rsidRPr="001F1E2E">
              <w:rPr>
                <w:sz w:val="20"/>
                <w:szCs w:val="20"/>
              </w:rPr>
              <w:t>-наилучшее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min</w:t>
            </w:r>
            <w:r w:rsidRPr="001F1E2E">
              <w:rPr>
                <w:sz w:val="20"/>
                <w:szCs w:val="20"/>
              </w:rPr>
              <w:t>- наихудшее значение критерия эффективности деятельности</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3.</w:t>
            </w:r>
          </w:p>
        </w:tc>
        <w:tc>
          <w:tcPr>
            <w:tcW w:w="9889" w:type="dxa"/>
            <w:vAlign w:val="center"/>
          </w:tcPr>
          <w:p w:rsidR="001F1E2E" w:rsidRPr="001F1E2E" w:rsidRDefault="001F1E2E" w:rsidP="001F1E2E">
            <w:pPr>
              <w:pStyle w:val="ae"/>
              <w:rPr>
                <w:sz w:val="20"/>
                <w:szCs w:val="20"/>
              </w:rPr>
            </w:pPr>
            <w:r w:rsidRPr="001F1E2E">
              <w:rPr>
                <w:sz w:val="20"/>
                <w:szCs w:val="20"/>
                <w:lang w:val="en-US"/>
              </w:rPr>
              <w:t>N</w:t>
            </w:r>
            <w:r w:rsidRPr="001F1E2E">
              <w:rPr>
                <w:sz w:val="20"/>
                <w:szCs w:val="20"/>
              </w:rPr>
              <w:t xml:space="preserve">= </w:t>
            </w:r>
            <w:r w:rsidRPr="001F1E2E">
              <w:rPr>
                <w:sz w:val="20"/>
                <w:szCs w:val="20"/>
                <w:lang w:val="en-US"/>
              </w:rPr>
              <w:t>A</w:t>
            </w:r>
            <w:r w:rsidRPr="001F1E2E">
              <w:rPr>
                <w:sz w:val="20"/>
                <w:szCs w:val="20"/>
              </w:rPr>
              <w:t>/В*100%</w:t>
            </w:r>
            <w:proofErr w:type="gramStart"/>
            <w:r w:rsidRPr="001F1E2E">
              <w:rPr>
                <w:sz w:val="20"/>
                <w:szCs w:val="20"/>
              </w:rPr>
              <w:t>,  А</w:t>
            </w:r>
            <w:proofErr w:type="gramEnd"/>
            <w:r w:rsidRPr="001F1E2E">
              <w:rPr>
                <w:sz w:val="20"/>
                <w:szCs w:val="20"/>
              </w:rPr>
              <w:t xml:space="preserve"> – число педагогических работников, прошедших курсы повышения квалификации , В – общая численность педагогических работников учреждения.</w:t>
            </w:r>
          </w:p>
          <w:p w:rsidR="001F1E2E" w:rsidRPr="001F1E2E" w:rsidRDefault="001F1E2E" w:rsidP="001F1E2E">
            <w:pPr>
              <w:pStyle w:val="ae"/>
              <w:rPr>
                <w:sz w:val="20"/>
                <w:szCs w:val="20"/>
              </w:rPr>
            </w:pPr>
            <w:r w:rsidRPr="001F1E2E">
              <w:rPr>
                <w:sz w:val="20"/>
                <w:szCs w:val="20"/>
                <w:lang w:val="en-US"/>
              </w:rPr>
              <w:t>N</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 весовой коэффициент</w:t>
            </w:r>
          </w:p>
          <w:p w:rsidR="001F1E2E" w:rsidRPr="001F1E2E" w:rsidRDefault="001F1E2E" w:rsidP="001F1E2E">
            <w:pPr>
              <w:pStyle w:val="ae"/>
              <w:rPr>
                <w:sz w:val="20"/>
                <w:szCs w:val="20"/>
              </w:rPr>
            </w:pPr>
            <w:r w:rsidRPr="001F1E2E">
              <w:rPr>
                <w:sz w:val="20"/>
                <w:szCs w:val="20"/>
                <w:lang w:val="en-US"/>
              </w:rPr>
              <w:t>max</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xml:space="preserve">-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pStyle w:val="ae"/>
              <w:rPr>
                <w:sz w:val="20"/>
                <w:szCs w:val="20"/>
              </w:rPr>
            </w:pPr>
            <w:r w:rsidRPr="001F1E2E">
              <w:rPr>
                <w:sz w:val="20"/>
                <w:szCs w:val="20"/>
                <w:lang w:val="en-US"/>
              </w:rPr>
              <w:t>N</w:t>
            </w:r>
            <w:r w:rsidRPr="001F1E2E">
              <w:rPr>
                <w:sz w:val="20"/>
                <w:szCs w:val="20"/>
              </w:rPr>
              <w:t>-фактическое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max</w:t>
            </w:r>
            <w:r w:rsidRPr="001F1E2E">
              <w:rPr>
                <w:sz w:val="20"/>
                <w:szCs w:val="20"/>
              </w:rPr>
              <w:t>-наилучшее значение критерия эффективности деятельности</w:t>
            </w:r>
          </w:p>
          <w:p w:rsidR="001F1E2E" w:rsidRPr="001F1E2E" w:rsidRDefault="001F1E2E" w:rsidP="001F1E2E">
            <w:pPr>
              <w:rPr>
                <w:sz w:val="20"/>
                <w:szCs w:val="20"/>
              </w:rPr>
            </w:pPr>
            <w:r w:rsidRPr="001F1E2E">
              <w:rPr>
                <w:sz w:val="20"/>
                <w:szCs w:val="20"/>
                <w:lang w:val="en-US"/>
              </w:rPr>
              <w:t>min</w:t>
            </w:r>
            <w:r w:rsidRPr="001F1E2E">
              <w:rPr>
                <w:sz w:val="20"/>
                <w:szCs w:val="20"/>
              </w:rPr>
              <w:t>- наихудшее значение критерия эффективности деятельности</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4.</w:t>
            </w:r>
          </w:p>
        </w:tc>
        <w:tc>
          <w:tcPr>
            <w:tcW w:w="9889" w:type="dxa"/>
            <w:vAlign w:val="center"/>
          </w:tcPr>
          <w:p w:rsidR="001F1E2E" w:rsidRPr="001F1E2E" w:rsidRDefault="001F1E2E" w:rsidP="001F1E2E">
            <w:pPr>
              <w:pStyle w:val="ae"/>
              <w:rPr>
                <w:sz w:val="20"/>
                <w:szCs w:val="20"/>
              </w:rPr>
            </w:pPr>
            <w:r w:rsidRPr="001F1E2E">
              <w:rPr>
                <w:sz w:val="20"/>
                <w:szCs w:val="20"/>
                <w:lang w:val="en-US"/>
              </w:rPr>
              <w:t>N</w:t>
            </w:r>
            <w:r w:rsidRPr="001F1E2E">
              <w:rPr>
                <w:sz w:val="20"/>
                <w:szCs w:val="20"/>
              </w:rPr>
              <w:t xml:space="preserve">= </w:t>
            </w:r>
            <w:r w:rsidRPr="001F1E2E">
              <w:rPr>
                <w:sz w:val="20"/>
                <w:szCs w:val="20"/>
                <w:lang w:val="en-US"/>
              </w:rPr>
              <w:t>A</w:t>
            </w:r>
            <w:r w:rsidRPr="001F1E2E">
              <w:rPr>
                <w:sz w:val="20"/>
                <w:szCs w:val="20"/>
              </w:rPr>
              <w:t>/В*100%</w:t>
            </w:r>
            <w:proofErr w:type="gramStart"/>
            <w:r w:rsidRPr="001F1E2E">
              <w:rPr>
                <w:sz w:val="20"/>
                <w:szCs w:val="20"/>
              </w:rPr>
              <w:t>,  А</w:t>
            </w:r>
            <w:proofErr w:type="gramEnd"/>
            <w:r w:rsidRPr="001F1E2E">
              <w:rPr>
                <w:sz w:val="20"/>
                <w:szCs w:val="20"/>
              </w:rPr>
              <w:t xml:space="preserve"> – численность педагогических работников, имеющих высшую и первую квалификационную категорию , В – общая численность педагогических работников учреждения.</w:t>
            </w:r>
          </w:p>
          <w:p w:rsidR="001F1E2E" w:rsidRPr="001F1E2E" w:rsidRDefault="001F1E2E" w:rsidP="001F1E2E">
            <w:pPr>
              <w:pStyle w:val="ae"/>
              <w:rPr>
                <w:sz w:val="20"/>
                <w:szCs w:val="20"/>
              </w:rPr>
            </w:pPr>
            <w:r w:rsidRPr="001F1E2E">
              <w:rPr>
                <w:sz w:val="20"/>
                <w:szCs w:val="20"/>
                <w:lang w:val="en-US"/>
              </w:rPr>
              <w:t>N</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 весовой коэффициент</w:t>
            </w:r>
          </w:p>
          <w:p w:rsidR="001F1E2E" w:rsidRPr="001F1E2E" w:rsidRDefault="001F1E2E" w:rsidP="001F1E2E">
            <w:pPr>
              <w:pStyle w:val="ae"/>
              <w:rPr>
                <w:sz w:val="20"/>
                <w:szCs w:val="20"/>
              </w:rPr>
            </w:pPr>
            <w:r w:rsidRPr="001F1E2E">
              <w:rPr>
                <w:sz w:val="20"/>
                <w:szCs w:val="20"/>
                <w:lang w:val="en-US"/>
              </w:rPr>
              <w:t>max</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xml:space="preserve">-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pStyle w:val="ae"/>
              <w:rPr>
                <w:sz w:val="20"/>
                <w:szCs w:val="20"/>
              </w:rPr>
            </w:pPr>
            <w:r w:rsidRPr="001F1E2E">
              <w:rPr>
                <w:sz w:val="20"/>
                <w:szCs w:val="20"/>
                <w:lang w:val="en-US"/>
              </w:rPr>
              <w:t>N</w:t>
            </w:r>
            <w:r w:rsidRPr="001F1E2E">
              <w:rPr>
                <w:sz w:val="20"/>
                <w:szCs w:val="20"/>
              </w:rPr>
              <w:t>-фактическое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max</w:t>
            </w:r>
            <w:r w:rsidRPr="001F1E2E">
              <w:rPr>
                <w:sz w:val="20"/>
                <w:szCs w:val="20"/>
              </w:rPr>
              <w:t>-наилучшее значение критерия эффективности деятельности</w:t>
            </w:r>
          </w:p>
          <w:p w:rsidR="001F1E2E" w:rsidRPr="001F1E2E" w:rsidRDefault="001F1E2E" w:rsidP="001F1E2E">
            <w:pPr>
              <w:rPr>
                <w:sz w:val="20"/>
                <w:szCs w:val="20"/>
              </w:rPr>
            </w:pPr>
            <w:r w:rsidRPr="001F1E2E">
              <w:rPr>
                <w:sz w:val="20"/>
                <w:szCs w:val="20"/>
                <w:lang w:val="en-US"/>
              </w:rPr>
              <w:t>min</w:t>
            </w:r>
            <w:r w:rsidRPr="001F1E2E">
              <w:rPr>
                <w:sz w:val="20"/>
                <w:szCs w:val="20"/>
              </w:rPr>
              <w:t>- наихудшее значение критерия эффективности деятельности        Аттестационные листы</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5.</w:t>
            </w:r>
          </w:p>
        </w:tc>
        <w:tc>
          <w:tcPr>
            <w:tcW w:w="9889" w:type="dxa"/>
            <w:vAlign w:val="center"/>
          </w:tcPr>
          <w:p w:rsidR="001F1E2E" w:rsidRPr="001F1E2E" w:rsidRDefault="001F1E2E" w:rsidP="001F1E2E">
            <w:pPr>
              <w:pStyle w:val="ae"/>
              <w:rPr>
                <w:sz w:val="20"/>
                <w:szCs w:val="20"/>
              </w:rPr>
            </w:pPr>
            <w:r w:rsidRPr="001F1E2E">
              <w:rPr>
                <w:sz w:val="20"/>
                <w:szCs w:val="20"/>
                <w:lang w:val="en-US"/>
              </w:rPr>
              <w:t>N</w:t>
            </w:r>
            <w:r w:rsidRPr="001F1E2E">
              <w:rPr>
                <w:sz w:val="20"/>
                <w:szCs w:val="20"/>
              </w:rPr>
              <w:t xml:space="preserve">= </w:t>
            </w:r>
            <w:r w:rsidRPr="001F1E2E">
              <w:rPr>
                <w:sz w:val="20"/>
                <w:szCs w:val="20"/>
                <w:lang w:val="en-US"/>
              </w:rPr>
              <w:t>A</w:t>
            </w:r>
            <w:r w:rsidRPr="001F1E2E">
              <w:rPr>
                <w:sz w:val="20"/>
                <w:szCs w:val="20"/>
              </w:rPr>
              <w:t>/В*100%</w:t>
            </w:r>
            <w:proofErr w:type="gramStart"/>
            <w:r w:rsidRPr="001F1E2E">
              <w:rPr>
                <w:sz w:val="20"/>
                <w:szCs w:val="20"/>
              </w:rPr>
              <w:t>,  А</w:t>
            </w:r>
            <w:proofErr w:type="gramEnd"/>
            <w:r w:rsidRPr="001F1E2E">
              <w:rPr>
                <w:sz w:val="20"/>
                <w:szCs w:val="20"/>
              </w:rPr>
              <w:t xml:space="preserve"> – число детей, которым оказываются дополнительные образовательные (оздоровительные) услуги , В – общее количество детей.</w:t>
            </w:r>
          </w:p>
          <w:p w:rsidR="001F1E2E" w:rsidRPr="001F1E2E" w:rsidRDefault="001F1E2E" w:rsidP="001F1E2E">
            <w:pPr>
              <w:pStyle w:val="ae"/>
              <w:rPr>
                <w:sz w:val="20"/>
                <w:szCs w:val="20"/>
              </w:rPr>
            </w:pPr>
            <w:r w:rsidRPr="001F1E2E">
              <w:rPr>
                <w:sz w:val="20"/>
                <w:szCs w:val="20"/>
                <w:lang w:val="en-US"/>
              </w:rPr>
              <w:t>N</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 весовой коэффициент</w:t>
            </w:r>
          </w:p>
          <w:p w:rsidR="001F1E2E" w:rsidRPr="001F1E2E" w:rsidRDefault="001F1E2E" w:rsidP="001F1E2E">
            <w:pPr>
              <w:pStyle w:val="ae"/>
              <w:rPr>
                <w:sz w:val="20"/>
                <w:szCs w:val="20"/>
              </w:rPr>
            </w:pPr>
            <w:r w:rsidRPr="001F1E2E">
              <w:rPr>
                <w:sz w:val="20"/>
                <w:szCs w:val="20"/>
                <w:lang w:val="en-US"/>
              </w:rPr>
              <w:t>max</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xml:space="preserve">-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pStyle w:val="ae"/>
              <w:rPr>
                <w:sz w:val="20"/>
                <w:szCs w:val="20"/>
              </w:rPr>
            </w:pPr>
            <w:r w:rsidRPr="001F1E2E">
              <w:rPr>
                <w:sz w:val="20"/>
                <w:szCs w:val="20"/>
                <w:lang w:val="en-US"/>
              </w:rPr>
              <w:t>N</w:t>
            </w:r>
            <w:r w:rsidRPr="001F1E2E">
              <w:rPr>
                <w:sz w:val="20"/>
                <w:szCs w:val="20"/>
              </w:rPr>
              <w:t>-фактическое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max</w:t>
            </w:r>
            <w:r w:rsidRPr="001F1E2E">
              <w:rPr>
                <w:sz w:val="20"/>
                <w:szCs w:val="20"/>
              </w:rPr>
              <w:t>-наилучшее значение критерия эффективности деятельности</w:t>
            </w:r>
          </w:p>
          <w:p w:rsidR="001F1E2E" w:rsidRPr="001F1E2E" w:rsidRDefault="001F1E2E" w:rsidP="001F1E2E">
            <w:pPr>
              <w:rPr>
                <w:sz w:val="20"/>
                <w:szCs w:val="20"/>
              </w:rPr>
            </w:pPr>
            <w:r w:rsidRPr="001F1E2E">
              <w:rPr>
                <w:sz w:val="20"/>
                <w:szCs w:val="20"/>
                <w:lang w:val="en-US"/>
              </w:rPr>
              <w:t>min</w:t>
            </w:r>
            <w:r w:rsidRPr="001F1E2E">
              <w:rPr>
                <w:sz w:val="20"/>
                <w:szCs w:val="20"/>
              </w:rPr>
              <w:t>- наихудшее значение критерия эффективности деятельности                                                        Приказы, договора</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6.</w:t>
            </w:r>
          </w:p>
        </w:tc>
        <w:tc>
          <w:tcPr>
            <w:tcW w:w="9889" w:type="dxa"/>
            <w:vAlign w:val="center"/>
          </w:tcPr>
          <w:p w:rsidR="001F1E2E" w:rsidRPr="001F1E2E" w:rsidRDefault="001F1E2E" w:rsidP="001F1E2E">
            <w:pPr>
              <w:rPr>
                <w:sz w:val="20"/>
                <w:szCs w:val="20"/>
              </w:rPr>
            </w:pPr>
            <w:r w:rsidRPr="001F1E2E">
              <w:rPr>
                <w:sz w:val="20"/>
                <w:szCs w:val="20"/>
              </w:rPr>
              <w:t>Отсутствие обоснованных жалоб родителей – 5 баллов, наличие  обоснованных жалоб родителей - 0 баллов</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7.</w:t>
            </w:r>
          </w:p>
        </w:tc>
        <w:tc>
          <w:tcPr>
            <w:tcW w:w="9889" w:type="dxa"/>
            <w:vAlign w:val="center"/>
          </w:tcPr>
          <w:p w:rsidR="001F1E2E" w:rsidRPr="001F1E2E" w:rsidRDefault="001F1E2E" w:rsidP="001F1E2E">
            <w:pPr>
              <w:pStyle w:val="ae"/>
              <w:rPr>
                <w:sz w:val="20"/>
                <w:szCs w:val="20"/>
              </w:rPr>
            </w:pPr>
            <w:r w:rsidRPr="001F1E2E">
              <w:rPr>
                <w:sz w:val="20"/>
                <w:szCs w:val="20"/>
                <w:lang w:val="en-US"/>
              </w:rPr>
              <w:t>N</w:t>
            </w:r>
            <w:r w:rsidRPr="001F1E2E">
              <w:rPr>
                <w:sz w:val="20"/>
                <w:szCs w:val="20"/>
              </w:rPr>
              <w:t xml:space="preserve">= </w:t>
            </w:r>
            <w:r w:rsidRPr="001F1E2E">
              <w:rPr>
                <w:sz w:val="20"/>
                <w:szCs w:val="20"/>
                <w:lang w:val="en-US"/>
              </w:rPr>
              <w:t>A</w:t>
            </w:r>
            <w:r w:rsidRPr="001F1E2E">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1F1E2E" w:rsidRPr="001F1E2E" w:rsidRDefault="001F1E2E" w:rsidP="001F1E2E">
            <w:pPr>
              <w:pStyle w:val="ae"/>
              <w:rPr>
                <w:sz w:val="20"/>
                <w:szCs w:val="20"/>
              </w:rPr>
            </w:pPr>
            <w:r w:rsidRPr="001F1E2E">
              <w:rPr>
                <w:sz w:val="20"/>
                <w:szCs w:val="20"/>
                <w:lang w:val="en-US"/>
              </w:rPr>
              <w:t>N</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 весовой коэффициент</w:t>
            </w:r>
          </w:p>
          <w:p w:rsidR="001F1E2E" w:rsidRPr="001F1E2E" w:rsidRDefault="001F1E2E" w:rsidP="001F1E2E">
            <w:pPr>
              <w:pStyle w:val="ae"/>
              <w:rPr>
                <w:sz w:val="20"/>
                <w:szCs w:val="20"/>
              </w:rPr>
            </w:pPr>
            <w:r w:rsidRPr="001F1E2E">
              <w:rPr>
                <w:sz w:val="20"/>
                <w:szCs w:val="20"/>
                <w:lang w:val="en-US"/>
              </w:rPr>
              <w:lastRenderedPageBreak/>
              <w:t>max</w:t>
            </w:r>
            <w:r w:rsidRPr="001F1E2E">
              <w:rPr>
                <w:sz w:val="20"/>
                <w:szCs w:val="20"/>
              </w:rPr>
              <w:t>-</w:t>
            </w:r>
            <w:r w:rsidRPr="001F1E2E">
              <w:rPr>
                <w:sz w:val="20"/>
                <w:szCs w:val="20"/>
                <w:lang w:val="en-US"/>
              </w:rPr>
              <w:t>min</w:t>
            </w:r>
          </w:p>
          <w:p w:rsidR="001F1E2E" w:rsidRPr="001F1E2E" w:rsidRDefault="001F1E2E" w:rsidP="001F1E2E">
            <w:pPr>
              <w:pStyle w:val="ae"/>
              <w:rPr>
                <w:sz w:val="20"/>
                <w:szCs w:val="20"/>
              </w:rPr>
            </w:pPr>
            <w:r w:rsidRPr="001F1E2E">
              <w:rPr>
                <w:sz w:val="20"/>
                <w:szCs w:val="20"/>
                <w:lang w:val="en-US"/>
              </w:rPr>
              <w:t>I</w:t>
            </w:r>
            <w:r w:rsidRPr="001F1E2E">
              <w:rPr>
                <w:sz w:val="20"/>
                <w:szCs w:val="20"/>
              </w:rPr>
              <w:t xml:space="preserve">- </w:t>
            </w:r>
            <w:proofErr w:type="spellStart"/>
            <w:r w:rsidRPr="001F1E2E">
              <w:rPr>
                <w:sz w:val="20"/>
                <w:szCs w:val="20"/>
              </w:rPr>
              <w:t>отнормированный</w:t>
            </w:r>
            <w:proofErr w:type="spellEnd"/>
            <w:r w:rsidRPr="001F1E2E">
              <w:rPr>
                <w:sz w:val="20"/>
                <w:szCs w:val="20"/>
              </w:rPr>
              <w:t xml:space="preserve"> критерий</w:t>
            </w:r>
          </w:p>
          <w:p w:rsidR="001F1E2E" w:rsidRPr="001F1E2E" w:rsidRDefault="001F1E2E" w:rsidP="001F1E2E">
            <w:pPr>
              <w:pStyle w:val="ae"/>
              <w:rPr>
                <w:sz w:val="20"/>
                <w:szCs w:val="20"/>
              </w:rPr>
            </w:pPr>
            <w:r w:rsidRPr="001F1E2E">
              <w:rPr>
                <w:sz w:val="20"/>
                <w:szCs w:val="20"/>
                <w:lang w:val="en-US"/>
              </w:rPr>
              <w:t>N</w:t>
            </w:r>
            <w:r w:rsidRPr="001F1E2E">
              <w:rPr>
                <w:sz w:val="20"/>
                <w:szCs w:val="20"/>
              </w:rPr>
              <w:t>-фактическое значение критерия эффективности деятельности;</w:t>
            </w:r>
          </w:p>
          <w:p w:rsidR="001F1E2E" w:rsidRPr="001F1E2E" w:rsidRDefault="001F1E2E" w:rsidP="001F1E2E">
            <w:pPr>
              <w:pStyle w:val="ae"/>
              <w:rPr>
                <w:sz w:val="20"/>
                <w:szCs w:val="20"/>
              </w:rPr>
            </w:pPr>
            <w:r w:rsidRPr="001F1E2E">
              <w:rPr>
                <w:sz w:val="20"/>
                <w:szCs w:val="20"/>
                <w:lang w:val="en-US"/>
              </w:rPr>
              <w:t>max</w:t>
            </w:r>
            <w:r w:rsidRPr="001F1E2E">
              <w:rPr>
                <w:sz w:val="20"/>
                <w:szCs w:val="20"/>
              </w:rPr>
              <w:t>-наилучшее значение критерия эффективности деятельности</w:t>
            </w:r>
          </w:p>
          <w:p w:rsidR="001F1E2E" w:rsidRPr="001F1E2E" w:rsidRDefault="001F1E2E" w:rsidP="001F1E2E">
            <w:pPr>
              <w:rPr>
                <w:sz w:val="20"/>
                <w:szCs w:val="20"/>
              </w:rPr>
            </w:pPr>
            <w:r w:rsidRPr="001F1E2E">
              <w:rPr>
                <w:sz w:val="20"/>
                <w:szCs w:val="20"/>
                <w:lang w:val="en-US"/>
              </w:rPr>
              <w:t>min</w:t>
            </w:r>
            <w:r w:rsidRPr="001F1E2E">
              <w:rPr>
                <w:sz w:val="20"/>
                <w:szCs w:val="20"/>
              </w:rPr>
              <w:t>- наихудшее значение критерия эффективности деятельности                                           Программы, публикации</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lastRenderedPageBreak/>
              <w:t>8.</w:t>
            </w:r>
          </w:p>
        </w:tc>
        <w:tc>
          <w:tcPr>
            <w:tcW w:w="9889" w:type="dxa"/>
            <w:vAlign w:val="center"/>
          </w:tcPr>
          <w:p w:rsidR="001F1E2E" w:rsidRPr="001F1E2E" w:rsidRDefault="001F1E2E" w:rsidP="001F1E2E">
            <w:pPr>
              <w:rPr>
                <w:sz w:val="20"/>
                <w:szCs w:val="20"/>
              </w:rPr>
            </w:pPr>
            <w:r w:rsidRPr="001F1E2E">
              <w:rPr>
                <w:sz w:val="20"/>
                <w:szCs w:val="20"/>
              </w:rPr>
              <w:t>Участие в конкурсах, грантах, конференциях, проектах: мероприятия муниципального уровня – 2 балла, мероприятия республиканского уровня – 4 балла, мероприятия  межрегионального и федерального  уровня – 5 баллов, отсутствие участия – 0 баллов                                                                                                      Дипломы, приказы, грамоты</w:t>
            </w:r>
          </w:p>
        </w:tc>
      </w:tr>
      <w:tr w:rsidR="001F1E2E" w:rsidRPr="001F1E2E" w:rsidTr="001F1E2E">
        <w:tc>
          <w:tcPr>
            <w:tcW w:w="425" w:type="dxa"/>
            <w:vAlign w:val="center"/>
          </w:tcPr>
          <w:p w:rsidR="001F1E2E" w:rsidRPr="001F1E2E" w:rsidRDefault="001F1E2E" w:rsidP="001F1E2E">
            <w:pPr>
              <w:jc w:val="center"/>
              <w:rPr>
                <w:sz w:val="20"/>
                <w:szCs w:val="20"/>
              </w:rPr>
            </w:pPr>
            <w:r w:rsidRPr="001F1E2E">
              <w:rPr>
                <w:sz w:val="20"/>
                <w:szCs w:val="20"/>
              </w:rPr>
              <w:t>9.</w:t>
            </w:r>
          </w:p>
        </w:tc>
        <w:tc>
          <w:tcPr>
            <w:tcW w:w="9889" w:type="dxa"/>
            <w:vAlign w:val="center"/>
          </w:tcPr>
          <w:p w:rsidR="001F1E2E" w:rsidRPr="001F1E2E" w:rsidRDefault="001F1E2E" w:rsidP="001F1E2E">
            <w:pPr>
              <w:rPr>
                <w:sz w:val="20"/>
                <w:szCs w:val="20"/>
              </w:rPr>
            </w:pPr>
          </w:p>
        </w:tc>
      </w:tr>
    </w:tbl>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1F1E2E" w:rsidRDefault="001F1E2E" w:rsidP="001F1E2E">
      <w:pPr>
        <w:ind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7B44B7" w:rsidRPr="003361F4" w:rsidRDefault="007B44B7" w:rsidP="007B44B7">
      <w:pPr>
        <w:ind w:left="6735" w:right="-1"/>
        <w:rPr>
          <w:sz w:val="20"/>
          <w:szCs w:val="20"/>
        </w:rPr>
      </w:pPr>
      <w:r w:rsidRPr="003361F4">
        <w:rPr>
          <w:sz w:val="20"/>
          <w:szCs w:val="20"/>
        </w:rPr>
        <w:lastRenderedPageBreak/>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1F1E2E" w:rsidRPr="00803034" w:rsidRDefault="001F1E2E" w:rsidP="001F1E2E">
      <w:pPr>
        <w:jc w:val="center"/>
        <w:outlineLvl w:val="0"/>
        <w:rPr>
          <w:b/>
          <w:bCs/>
          <w:sz w:val="20"/>
          <w:szCs w:val="20"/>
        </w:rPr>
      </w:pPr>
      <w:r w:rsidRPr="00803034">
        <w:rPr>
          <w:b/>
          <w:bCs/>
          <w:sz w:val="20"/>
          <w:szCs w:val="20"/>
        </w:rPr>
        <w:t xml:space="preserve">Оценочный лист на воспитателя   </w:t>
      </w:r>
    </w:p>
    <w:p w:rsidR="001F1E2E" w:rsidRPr="00803034" w:rsidRDefault="001F1E2E" w:rsidP="001F1E2E">
      <w:pPr>
        <w:jc w:val="center"/>
        <w:rPr>
          <w:b/>
          <w:sz w:val="20"/>
          <w:szCs w:val="20"/>
          <w:u w:val="single"/>
        </w:rPr>
      </w:pPr>
      <w:r w:rsidRPr="00803034">
        <w:rPr>
          <w:b/>
          <w:sz w:val="20"/>
          <w:szCs w:val="20"/>
          <w:u w:val="single"/>
        </w:rPr>
        <w:t>__________________</w:t>
      </w:r>
    </w:p>
    <w:p w:rsidR="001F1E2E" w:rsidRPr="00803034" w:rsidRDefault="001F1E2E" w:rsidP="001F1E2E">
      <w:pPr>
        <w:jc w:val="center"/>
        <w:rPr>
          <w:sz w:val="20"/>
          <w:szCs w:val="20"/>
        </w:rPr>
      </w:pPr>
      <w:r w:rsidRPr="00803034">
        <w:rPr>
          <w:sz w:val="20"/>
          <w:szCs w:val="20"/>
        </w:rPr>
        <w:t>(ФИО работника, должность)</w:t>
      </w:r>
    </w:p>
    <w:tbl>
      <w:tblPr>
        <w:tblW w:w="10679" w:type="dxa"/>
        <w:tblInd w:w="-928" w:type="dxa"/>
        <w:tblLayout w:type="fixed"/>
        <w:tblLook w:val="0000"/>
      </w:tblPr>
      <w:tblGrid>
        <w:gridCol w:w="469"/>
        <w:gridCol w:w="2410"/>
        <w:gridCol w:w="992"/>
        <w:gridCol w:w="1276"/>
        <w:gridCol w:w="1418"/>
        <w:gridCol w:w="1586"/>
        <w:gridCol w:w="1140"/>
        <w:gridCol w:w="1388"/>
      </w:tblGrid>
      <w:tr w:rsidR="001F1E2E" w:rsidRPr="00803034" w:rsidTr="001F1E2E">
        <w:tc>
          <w:tcPr>
            <w:tcW w:w="469"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Показатели оценки эффективности деятельности  работника</w:t>
            </w:r>
          </w:p>
          <w:p w:rsidR="001F1E2E" w:rsidRPr="00803034" w:rsidRDefault="001F1E2E" w:rsidP="001F1E2E">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1F1E2E" w:rsidRPr="00803034" w:rsidRDefault="001F1E2E" w:rsidP="001F1E2E">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r w:rsidRPr="00803034">
              <w:rPr>
                <w:sz w:val="20"/>
                <w:szCs w:val="20"/>
              </w:rPr>
              <w:t>8</w:t>
            </w: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Охрана жизни и здоровья детей (индекс здоровья)</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100-90/8</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2</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Посещаемость воспитанниками дошкольной организации</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60-85/7</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3</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Отсутствие задолженности по родительской плате за присмотр и уход за ребенком</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10-0/7</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4</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Уровень удовлетворенности родителей услугами, предоставляемыми дошкольной организацией</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0-5/5</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5</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Охват детей дополнительными образовательными (оздоровительными) услугами</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30-80/6</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6</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Распространение передового педагогического опыта педагога</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90-100/6</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7</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Участи е в конкурсах профессионального мастерства, грантах, конференциях, проектах</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0-5/5</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8</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Разработка и реализация авторских программ, методических пособий</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0-1/6</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9</w:t>
            </w: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Вариативная часть на решение организации</w:t>
            </w:r>
          </w:p>
        </w:tc>
        <w:tc>
          <w:tcPr>
            <w:tcW w:w="992"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r w:rsidRPr="00803034">
              <w:rPr>
                <w:sz w:val="20"/>
                <w:szCs w:val="20"/>
              </w:rPr>
              <w:t>5</w:t>
            </w:r>
          </w:p>
        </w:tc>
        <w:tc>
          <w:tcPr>
            <w:tcW w:w="1418"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1F1E2E" w:rsidRPr="00803034" w:rsidRDefault="001F1E2E" w:rsidP="001F1E2E">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1F1E2E" w:rsidRPr="00803034" w:rsidRDefault="001F1E2E" w:rsidP="001F1E2E">
            <w:pPr>
              <w:snapToGrid w:val="0"/>
              <w:jc w:val="center"/>
              <w:rPr>
                <w:sz w:val="20"/>
                <w:szCs w:val="20"/>
              </w:rPr>
            </w:pPr>
          </w:p>
        </w:tc>
      </w:tr>
      <w:tr w:rsidR="001F1E2E" w:rsidRPr="00803034" w:rsidTr="001F1E2E">
        <w:tc>
          <w:tcPr>
            <w:tcW w:w="469"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jc w:val="center"/>
              <w:rPr>
                <w:sz w:val="20"/>
                <w:szCs w:val="20"/>
              </w:rPr>
            </w:pPr>
          </w:p>
        </w:tc>
        <w:tc>
          <w:tcPr>
            <w:tcW w:w="2410" w:type="dxa"/>
            <w:tcBorders>
              <w:top w:val="single" w:sz="4" w:space="0" w:color="000000"/>
              <w:left w:val="single" w:sz="4" w:space="0" w:color="000000"/>
              <w:bottom w:val="single" w:sz="4" w:space="0" w:color="000000"/>
            </w:tcBorders>
            <w:shd w:val="clear" w:color="auto" w:fill="auto"/>
            <w:vAlign w:val="center"/>
          </w:tcPr>
          <w:p w:rsidR="001F1E2E" w:rsidRPr="00803034" w:rsidRDefault="001F1E2E" w:rsidP="001F1E2E">
            <w:pPr>
              <w:rPr>
                <w:sz w:val="20"/>
                <w:szCs w:val="20"/>
              </w:rPr>
            </w:pPr>
            <w:r w:rsidRPr="00803034">
              <w:rPr>
                <w:sz w:val="20"/>
                <w:szCs w:val="20"/>
              </w:rPr>
              <w:t>ИТОГО</w:t>
            </w:r>
          </w:p>
        </w:tc>
        <w:tc>
          <w:tcPr>
            <w:tcW w:w="78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F1E2E" w:rsidRPr="00803034" w:rsidRDefault="001F1E2E" w:rsidP="001F1E2E">
            <w:pPr>
              <w:snapToGrid w:val="0"/>
              <w:jc w:val="center"/>
              <w:rPr>
                <w:sz w:val="20"/>
                <w:szCs w:val="20"/>
              </w:rPr>
            </w:pPr>
          </w:p>
        </w:tc>
      </w:tr>
    </w:tbl>
    <w:p w:rsidR="001F1E2E" w:rsidRPr="00803034" w:rsidRDefault="001F1E2E" w:rsidP="001F1E2E">
      <w:pPr>
        <w:outlineLvl w:val="0"/>
        <w:rPr>
          <w:sz w:val="20"/>
          <w:szCs w:val="20"/>
        </w:rPr>
      </w:pPr>
    </w:p>
    <w:p w:rsidR="001F1E2E" w:rsidRPr="00803034" w:rsidRDefault="001F1E2E" w:rsidP="001F1E2E">
      <w:pPr>
        <w:outlineLvl w:val="0"/>
        <w:rPr>
          <w:sz w:val="20"/>
          <w:szCs w:val="20"/>
        </w:rPr>
      </w:pPr>
      <w:r w:rsidRPr="00803034">
        <w:rPr>
          <w:sz w:val="20"/>
          <w:szCs w:val="20"/>
        </w:rPr>
        <w:t>Члены комиссии: ________________________________________</w:t>
      </w:r>
    </w:p>
    <w:p w:rsidR="001F1E2E" w:rsidRPr="00803034" w:rsidRDefault="001F1E2E" w:rsidP="001F1E2E">
      <w:pPr>
        <w:rPr>
          <w:sz w:val="20"/>
          <w:szCs w:val="20"/>
        </w:rPr>
      </w:pPr>
    </w:p>
    <w:p w:rsidR="001F1E2E" w:rsidRPr="00803034" w:rsidRDefault="001F1E2E" w:rsidP="001F1E2E">
      <w:pPr>
        <w:rPr>
          <w:sz w:val="20"/>
          <w:szCs w:val="20"/>
        </w:rPr>
      </w:pPr>
      <w:r w:rsidRPr="00803034">
        <w:rPr>
          <w:sz w:val="20"/>
          <w:szCs w:val="20"/>
        </w:rPr>
        <w:lastRenderedPageBreak/>
        <w:t xml:space="preserve">Оценочный  лист заполнен___________2024г.      Протокол комиссии  </w:t>
      </w:r>
      <w:proofErr w:type="gramStart"/>
      <w:r w:rsidRPr="00803034">
        <w:rPr>
          <w:sz w:val="20"/>
          <w:szCs w:val="20"/>
        </w:rPr>
        <w:t>от</w:t>
      </w:r>
      <w:proofErr w:type="gramEnd"/>
      <w:r w:rsidRPr="00803034">
        <w:rPr>
          <w:sz w:val="20"/>
          <w:szCs w:val="20"/>
        </w:rPr>
        <w:t xml:space="preserve"> ___________ №</w:t>
      </w:r>
    </w:p>
    <w:p w:rsidR="001F1E2E" w:rsidRPr="00803034" w:rsidRDefault="001F1E2E" w:rsidP="001F1E2E">
      <w:pPr>
        <w:outlineLvl w:val="0"/>
        <w:rPr>
          <w:sz w:val="20"/>
          <w:szCs w:val="20"/>
        </w:rPr>
      </w:pPr>
    </w:p>
    <w:p w:rsidR="001F1E2E" w:rsidRPr="00803034" w:rsidRDefault="001F1E2E" w:rsidP="001F1E2E">
      <w:pPr>
        <w:outlineLvl w:val="0"/>
        <w:rPr>
          <w:sz w:val="20"/>
          <w:szCs w:val="20"/>
        </w:rPr>
      </w:pPr>
      <w:r w:rsidRPr="00803034">
        <w:rPr>
          <w:sz w:val="20"/>
          <w:szCs w:val="20"/>
        </w:rPr>
        <w:t>С оценочным листом ознакомлена _____________(подпись работника)</w:t>
      </w:r>
    </w:p>
    <w:p w:rsidR="001F1E2E" w:rsidRPr="00803034" w:rsidRDefault="001F1E2E" w:rsidP="001F1E2E">
      <w:pPr>
        <w:rPr>
          <w:sz w:val="20"/>
          <w:szCs w:val="20"/>
        </w:rPr>
      </w:pPr>
    </w:p>
    <w:p w:rsidR="001F1E2E" w:rsidRPr="00803034" w:rsidRDefault="001F1E2E" w:rsidP="001F1E2E">
      <w:pPr>
        <w:rPr>
          <w:sz w:val="20"/>
          <w:szCs w:val="20"/>
        </w:rPr>
      </w:pPr>
    </w:p>
    <w:p w:rsidR="001F1E2E" w:rsidRPr="00803034" w:rsidRDefault="001F1E2E" w:rsidP="001F1E2E">
      <w:pPr>
        <w:rPr>
          <w:sz w:val="20"/>
          <w:szCs w:val="20"/>
        </w:rPr>
      </w:pPr>
    </w:p>
    <w:p w:rsidR="001F1E2E" w:rsidRPr="00803034" w:rsidRDefault="001F1E2E" w:rsidP="001F1E2E">
      <w:pPr>
        <w:jc w:val="center"/>
        <w:rPr>
          <w:b/>
          <w:sz w:val="20"/>
          <w:szCs w:val="20"/>
        </w:rPr>
      </w:pPr>
      <w:r w:rsidRPr="00803034">
        <w:rPr>
          <w:b/>
          <w:sz w:val="20"/>
          <w:szCs w:val="20"/>
        </w:rPr>
        <w:t>Порядок расчета</w:t>
      </w:r>
    </w:p>
    <w:p w:rsidR="001F1E2E" w:rsidRPr="00803034" w:rsidRDefault="001F1E2E" w:rsidP="001F1E2E">
      <w:pPr>
        <w:jc w:val="center"/>
        <w:rPr>
          <w:b/>
          <w:sz w:val="20"/>
          <w:szCs w:val="20"/>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
        <w:gridCol w:w="9806"/>
      </w:tblGrid>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1.</w:t>
            </w:r>
          </w:p>
        </w:tc>
        <w:tc>
          <w:tcPr>
            <w:tcW w:w="9889" w:type="dxa"/>
            <w:vAlign w:val="center"/>
          </w:tcPr>
          <w:p w:rsidR="001F1E2E" w:rsidRPr="00803034" w:rsidRDefault="001F1E2E" w:rsidP="001F1E2E">
            <w:pPr>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число ни разу не болевших детей в отчетном периоде, В – число всех обследованных детей.                                                                                                </w:t>
            </w:r>
            <w:r w:rsidRPr="00803034">
              <w:rPr>
                <w:sz w:val="20"/>
                <w:szCs w:val="20"/>
                <w:lang w:val="en-US"/>
              </w:rPr>
              <w:t>N</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 весовой коэффициент</w:t>
            </w:r>
          </w:p>
          <w:p w:rsidR="001F1E2E" w:rsidRPr="00803034" w:rsidRDefault="001F1E2E" w:rsidP="001F1E2E">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1F1E2E" w:rsidRPr="00803034" w:rsidRDefault="001F1E2E" w:rsidP="001F1E2E">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1F1E2E" w:rsidRPr="00803034" w:rsidRDefault="001F1E2E" w:rsidP="001F1E2E">
            <w:pPr>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Данные представляются медицинским персоналом в соответствии с табелем посещаемости     </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2.</w:t>
            </w:r>
          </w:p>
        </w:tc>
        <w:tc>
          <w:tcPr>
            <w:tcW w:w="9889" w:type="dxa"/>
            <w:vAlign w:val="center"/>
          </w:tcPr>
          <w:p w:rsidR="001F1E2E" w:rsidRPr="00803034" w:rsidRDefault="001F1E2E" w:rsidP="001F1E2E">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w:t>
            </w:r>
            <w:proofErr w:type="gramStart"/>
            <w:r w:rsidRPr="00803034">
              <w:rPr>
                <w:sz w:val="20"/>
                <w:szCs w:val="20"/>
              </w:rPr>
              <w:t>,  А</w:t>
            </w:r>
            <w:proofErr w:type="gramEnd"/>
            <w:r w:rsidRPr="00803034">
              <w:rPr>
                <w:sz w:val="20"/>
                <w:szCs w:val="20"/>
              </w:rPr>
              <w:t xml:space="preserve"> – количество выполненных </w:t>
            </w:r>
            <w:proofErr w:type="spellStart"/>
            <w:r w:rsidRPr="00803034">
              <w:rPr>
                <w:sz w:val="20"/>
                <w:szCs w:val="20"/>
              </w:rPr>
              <w:t>детодней</w:t>
            </w:r>
            <w:proofErr w:type="spellEnd"/>
            <w:r w:rsidRPr="00803034">
              <w:rPr>
                <w:sz w:val="20"/>
                <w:szCs w:val="20"/>
              </w:rPr>
              <w:t xml:space="preserve"> в отчётном периоде, В – плановое количество </w:t>
            </w:r>
            <w:proofErr w:type="spellStart"/>
            <w:r w:rsidRPr="00803034">
              <w:rPr>
                <w:sz w:val="20"/>
                <w:szCs w:val="20"/>
              </w:rPr>
              <w:t>детодней</w:t>
            </w:r>
            <w:proofErr w:type="spellEnd"/>
            <w:r w:rsidRPr="00803034">
              <w:rPr>
                <w:sz w:val="20"/>
                <w:szCs w:val="20"/>
              </w:rPr>
              <w:t>.</w:t>
            </w:r>
          </w:p>
          <w:p w:rsidR="001F1E2E" w:rsidRPr="00803034" w:rsidRDefault="001F1E2E" w:rsidP="001F1E2E">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 весовой коэффициент</w:t>
            </w:r>
          </w:p>
          <w:p w:rsidR="001F1E2E" w:rsidRPr="00803034" w:rsidRDefault="001F1E2E" w:rsidP="001F1E2E">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1F1E2E" w:rsidRPr="00803034" w:rsidRDefault="001F1E2E" w:rsidP="001F1E2E">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3.</w:t>
            </w:r>
          </w:p>
        </w:tc>
        <w:tc>
          <w:tcPr>
            <w:tcW w:w="9889" w:type="dxa"/>
            <w:vAlign w:val="center"/>
          </w:tcPr>
          <w:p w:rsidR="001F1E2E" w:rsidRPr="00803034" w:rsidRDefault="001F1E2E" w:rsidP="001F1E2E">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 xml:space="preserve">/В*100%,  А – плановый объем средств родительской платы , В – фактически поступивший объем средств родительской платы </w:t>
            </w:r>
          </w:p>
          <w:p w:rsidR="001F1E2E" w:rsidRPr="00803034" w:rsidRDefault="001F1E2E" w:rsidP="001F1E2E">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 весовой коэффициент</w:t>
            </w:r>
          </w:p>
          <w:p w:rsidR="001F1E2E" w:rsidRPr="00803034" w:rsidRDefault="001F1E2E" w:rsidP="001F1E2E">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1F1E2E" w:rsidRPr="00803034" w:rsidRDefault="001F1E2E" w:rsidP="001F1E2E">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1F1E2E" w:rsidRPr="00803034" w:rsidRDefault="001F1E2E" w:rsidP="001F1E2E">
            <w:pPr>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4.</w:t>
            </w:r>
          </w:p>
        </w:tc>
        <w:tc>
          <w:tcPr>
            <w:tcW w:w="9889" w:type="dxa"/>
            <w:vAlign w:val="center"/>
          </w:tcPr>
          <w:p w:rsidR="001F1E2E" w:rsidRPr="00803034" w:rsidRDefault="001F1E2E" w:rsidP="001F1E2E">
            <w:pPr>
              <w:rPr>
                <w:sz w:val="20"/>
                <w:szCs w:val="20"/>
              </w:rPr>
            </w:pPr>
            <w:r w:rsidRPr="00803034">
              <w:rPr>
                <w:sz w:val="20"/>
                <w:szCs w:val="20"/>
              </w:rPr>
              <w:t>Отсутствие обоснованных жалоб родителей – 5 баллов, наличие  обоснованных жалоб родителей - 0 баллов</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5.</w:t>
            </w:r>
          </w:p>
        </w:tc>
        <w:tc>
          <w:tcPr>
            <w:tcW w:w="9889" w:type="dxa"/>
            <w:vAlign w:val="center"/>
          </w:tcPr>
          <w:p w:rsidR="001F1E2E" w:rsidRPr="00803034" w:rsidRDefault="001F1E2E" w:rsidP="001F1E2E">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w:t>
            </w:r>
            <w:proofErr w:type="gramStart"/>
            <w:r w:rsidRPr="00803034">
              <w:rPr>
                <w:sz w:val="20"/>
                <w:szCs w:val="20"/>
              </w:rPr>
              <w:t>,  А</w:t>
            </w:r>
            <w:proofErr w:type="gramEnd"/>
            <w:r w:rsidRPr="00803034">
              <w:rPr>
                <w:sz w:val="20"/>
                <w:szCs w:val="20"/>
              </w:rPr>
              <w:t xml:space="preserve"> – число детей, которым оказываются дополнительные образовательные (оздоровительные) услуги , В – общее количество детей.</w:t>
            </w:r>
          </w:p>
          <w:p w:rsidR="001F1E2E" w:rsidRPr="00803034" w:rsidRDefault="001F1E2E" w:rsidP="001F1E2E">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 весовой коэффициент</w:t>
            </w:r>
          </w:p>
          <w:p w:rsidR="001F1E2E" w:rsidRPr="00803034" w:rsidRDefault="001F1E2E" w:rsidP="001F1E2E">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1F1E2E" w:rsidRPr="00803034" w:rsidRDefault="001F1E2E" w:rsidP="001F1E2E">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1F1E2E" w:rsidRPr="00803034" w:rsidRDefault="001F1E2E" w:rsidP="001F1E2E">
            <w:pPr>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Приказы, договора</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6.</w:t>
            </w:r>
          </w:p>
        </w:tc>
        <w:tc>
          <w:tcPr>
            <w:tcW w:w="9889" w:type="dxa"/>
            <w:vAlign w:val="center"/>
          </w:tcPr>
          <w:p w:rsidR="001F1E2E" w:rsidRPr="00803034" w:rsidRDefault="001F1E2E" w:rsidP="001F1E2E">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1F1E2E" w:rsidRPr="00803034" w:rsidRDefault="001F1E2E" w:rsidP="001F1E2E">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 весовой коэффициент</w:t>
            </w:r>
          </w:p>
          <w:p w:rsidR="001F1E2E" w:rsidRPr="00803034" w:rsidRDefault="001F1E2E" w:rsidP="001F1E2E">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1F1E2E" w:rsidRPr="00803034" w:rsidRDefault="001F1E2E" w:rsidP="001F1E2E">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1F1E2E" w:rsidRPr="00803034" w:rsidRDefault="001F1E2E" w:rsidP="001F1E2E">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1F1E2E" w:rsidRPr="00803034" w:rsidRDefault="001F1E2E" w:rsidP="001F1E2E">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1F1E2E" w:rsidRPr="00803034" w:rsidRDefault="001F1E2E" w:rsidP="001F1E2E">
            <w:pPr>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Программы, публикации</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7.</w:t>
            </w:r>
          </w:p>
        </w:tc>
        <w:tc>
          <w:tcPr>
            <w:tcW w:w="9889" w:type="dxa"/>
            <w:vAlign w:val="center"/>
          </w:tcPr>
          <w:p w:rsidR="001F1E2E" w:rsidRPr="00803034" w:rsidRDefault="001F1E2E" w:rsidP="001F1E2E">
            <w:pPr>
              <w:rPr>
                <w:sz w:val="20"/>
                <w:szCs w:val="20"/>
              </w:rPr>
            </w:pPr>
            <w:r w:rsidRPr="00803034">
              <w:rPr>
                <w:sz w:val="20"/>
                <w:szCs w:val="20"/>
              </w:rPr>
              <w:t>Участие в конкурсах, грантах, конференциях, проектах: мероприятия муниципального уровня – 2 балла, мероприятия республиканского уровня – 4 балла, мероприятия  межрегионального и федерального  уровня – 5 баллов, отсутствие участия – 0 баллов                                                                                                      Дипломы, приказы, грамоты</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8.</w:t>
            </w:r>
          </w:p>
        </w:tc>
        <w:tc>
          <w:tcPr>
            <w:tcW w:w="9889" w:type="dxa"/>
            <w:vAlign w:val="center"/>
          </w:tcPr>
          <w:p w:rsidR="001F1E2E" w:rsidRPr="00803034" w:rsidRDefault="001F1E2E" w:rsidP="001F1E2E">
            <w:pPr>
              <w:rPr>
                <w:sz w:val="20"/>
                <w:szCs w:val="20"/>
              </w:rPr>
            </w:pPr>
            <w:r w:rsidRPr="00803034">
              <w:rPr>
                <w:sz w:val="20"/>
                <w:szCs w:val="20"/>
              </w:rPr>
              <w:t>При наличии авторской программы -6 баллов, при отсутствии- 0 баллов                      Протоколы, сертификаты и т.д.</w:t>
            </w:r>
          </w:p>
        </w:tc>
      </w:tr>
      <w:tr w:rsidR="001F1E2E" w:rsidRPr="00803034" w:rsidTr="00803034">
        <w:tc>
          <w:tcPr>
            <w:tcW w:w="283" w:type="dxa"/>
            <w:vAlign w:val="center"/>
          </w:tcPr>
          <w:p w:rsidR="001F1E2E" w:rsidRPr="00803034" w:rsidRDefault="001F1E2E" w:rsidP="001F1E2E">
            <w:pPr>
              <w:jc w:val="center"/>
              <w:rPr>
                <w:sz w:val="20"/>
                <w:szCs w:val="20"/>
              </w:rPr>
            </w:pPr>
            <w:r w:rsidRPr="00803034">
              <w:rPr>
                <w:sz w:val="20"/>
                <w:szCs w:val="20"/>
              </w:rPr>
              <w:t>9.</w:t>
            </w:r>
          </w:p>
        </w:tc>
        <w:tc>
          <w:tcPr>
            <w:tcW w:w="9889" w:type="dxa"/>
            <w:vAlign w:val="center"/>
          </w:tcPr>
          <w:p w:rsidR="001F1E2E" w:rsidRPr="00803034" w:rsidRDefault="001F1E2E" w:rsidP="001F1E2E">
            <w:pPr>
              <w:rPr>
                <w:sz w:val="20"/>
                <w:szCs w:val="20"/>
              </w:rPr>
            </w:pPr>
          </w:p>
        </w:tc>
      </w:tr>
    </w:tbl>
    <w:p w:rsidR="001F1E2E" w:rsidRPr="00803034" w:rsidRDefault="001F1E2E" w:rsidP="001F1E2E">
      <w:pPr>
        <w:rPr>
          <w:sz w:val="20"/>
          <w:szCs w:val="20"/>
        </w:rPr>
      </w:pPr>
    </w:p>
    <w:p w:rsidR="001F1E2E" w:rsidRPr="00803034" w:rsidRDefault="001F1E2E" w:rsidP="001F1E2E">
      <w:pPr>
        <w:rPr>
          <w:sz w:val="20"/>
          <w:szCs w:val="20"/>
        </w:rPr>
      </w:pPr>
    </w:p>
    <w:p w:rsidR="007B44B7" w:rsidRPr="003361F4" w:rsidRDefault="007B44B7" w:rsidP="007B44B7">
      <w:pPr>
        <w:ind w:left="6735" w:right="-1"/>
        <w:rPr>
          <w:sz w:val="20"/>
          <w:szCs w:val="20"/>
        </w:rPr>
      </w:pPr>
      <w:r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jc w:val="right"/>
        <w:rPr>
          <w:b/>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воспитателя  по обучению татарскому языку</w:t>
      </w:r>
    </w:p>
    <w:p w:rsidR="00803034" w:rsidRPr="00803034" w:rsidRDefault="00803034" w:rsidP="00803034">
      <w:pPr>
        <w:jc w:val="center"/>
        <w:outlineLvl w:val="0"/>
        <w:rPr>
          <w:b/>
          <w:bCs/>
          <w:sz w:val="20"/>
          <w:szCs w:val="20"/>
        </w:rPr>
      </w:pPr>
      <w:r w:rsidRPr="00803034">
        <w:rPr>
          <w:b/>
          <w:bCs/>
          <w:sz w:val="20"/>
          <w:szCs w:val="20"/>
        </w:rPr>
        <w:t>________________</w:t>
      </w:r>
    </w:p>
    <w:p w:rsidR="00803034" w:rsidRPr="00803034" w:rsidRDefault="00803034" w:rsidP="00803034">
      <w:pPr>
        <w:jc w:val="center"/>
        <w:rPr>
          <w:sz w:val="20"/>
          <w:szCs w:val="20"/>
        </w:rPr>
      </w:pPr>
      <w:r w:rsidRPr="00803034">
        <w:rPr>
          <w:sz w:val="20"/>
          <w:szCs w:val="20"/>
        </w:rPr>
        <w:t>(ФИО работника, должность)</w:t>
      </w:r>
    </w:p>
    <w:tbl>
      <w:tblPr>
        <w:tblW w:w="10679" w:type="dxa"/>
        <w:tblInd w:w="-928" w:type="dxa"/>
        <w:tblLayout w:type="fixed"/>
        <w:tblLook w:val="0000"/>
      </w:tblPr>
      <w:tblGrid>
        <w:gridCol w:w="469"/>
        <w:gridCol w:w="2410"/>
        <w:gridCol w:w="992"/>
        <w:gridCol w:w="1276"/>
        <w:gridCol w:w="1418"/>
        <w:gridCol w:w="1586"/>
        <w:gridCol w:w="1140"/>
        <w:gridCol w:w="1388"/>
      </w:tblGrid>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Охрана жизни и здоровья детей (индекс здоровья)</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100-90/7</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3</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Посещаемость воспитанниками дошкольной организации</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60-85/10</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Результативность обучения воспитанников татарскому языку</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полугодовая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70-100/7</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4</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Уровень удовлетворенности родителей услугами, предоставляемыми дошкольной организацией</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0-5/7</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5</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Распространение передового педагогического опыта педагога</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90-100/6</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Участи е в конкурсах профессионального мастерства, грантах, конференциях, проектах</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20-60/5</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6</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Разработка и реализация авторских программ, методических пособий</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0-1/6</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8</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Вариативная часть на решение организации</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ИТОГО</w:t>
            </w:r>
          </w:p>
        </w:tc>
        <w:tc>
          <w:tcPr>
            <w:tcW w:w="78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03034" w:rsidRPr="00803034" w:rsidRDefault="00803034" w:rsidP="00803034">
            <w:pPr>
              <w:snapToGrid w:val="0"/>
              <w:jc w:val="center"/>
              <w:rPr>
                <w:sz w:val="20"/>
                <w:szCs w:val="20"/>
              </w:rPr>
            </w:pPr>
          </w:p>
        </w:tc>
      </w:tr>
    </w:tbl>
    <w:p w:rsidR="00803034" w:rsidRPr="00803034" w:rsidRDefault="00803034" w:rsidP="00803034">
      <w:pPr>
        <w:outlineLvl w:val="0"/>
        <w:rPr>
          <w:sz w:val="20"/>
          <w:szCs w:val="20"/>
        </w:rPr>
      </w:pPr>
    </w:p>
    <w:p w:rsidR="00803034" w:rsidRPr="00803034" w:rsidRDefault="00803034" w:rsidP="00803034">
      <w:pPr>
        <w:outlineLvl w:val="0"/>
        <w:rPr>
          <w:sz w:val="20"/>
          <w:szCs w:val="20"/>
        </w:rPr>
      </w:pPr>
      <w:r w:rsidRPr="00803034">
        <w:rPr>
          <w:sz w:val="20"/>
          <w:szCs w:val="20"/>
        </w:rPr>
        <w:t>Члены комиссии: ________________________________________</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 xml:space="preserve">Оценочный  лист заполнен___________2024г.  Протокол комиссии  </w:t>
      </w:r>
      <w:proofErr w:type="gramStart"/>
      <w:r w:rsidRPr="00803034">
        <w:rPr>
          <w:sz w:val="20"/>
          <w:szCs w:val="20"/>
        </w:rPr>
        <w:t>от</w:t>
      </w:r>
      <w:proofErr w:type="gramEnd"/>
      <w:r w:rsidRPr="00803034">
        <w:rPr>
          <w:sz w:val="20"/>
          <w:szCs w:val="20"/>
        </w:rPr>
        <w:t xml:space="preserve"> ______________ №</w:t>
      </w:r>
    </w:p>
    <w:p w:rsidR="00803034" w:rsidRPr="00803034" w:rsidRDefault="00803034" w:rsidP="00803034">
      <w:pPr>
        <w:outlineLvl w:val="0"/>
        <w:rPr>
          <w:sz w:val="20"/>
          <w:szCs w:val="20"/>
        </w:rPr>
      </w:pPr>
    </w:p>
    <w:p w:rsidR="00803034" w:rsidRPr="00803034" w:rsidRDefault="00803034" w:rsidP="00803034">
      <w:pPr>
        <w:outlineLvl w:val="0"/>
        <w:rPr>
          <w:sz w:val="20"/>
          <w:szCs w:val="20"/>
        </w:rPr>
      </w:pPr>
      <w:r w:rsidRPr="00803034">
        <w:rPr>
          <w:sz w:val="20"/>
          <w:szCs w:val="20"/>
        </w:rPr>
        <w:t>С оценочным листом ознакомлена _____________(подпись работника)</w:t>
      </w:r>
    </w:p>
    <w:p w:rsidR="00803034" w:rsidRPr="00803034" w:rsidRDefault="00803034" w:rsidP="00803034">
      <w:pPr>
        <w:rPr>
          <w:sz w:val="20"/>
          <w:szCs w:val="20"/>
        </w:rPr>
      </w:pPr>
    </w:p>
    <w:p w:rsidR="00803034" w:rsidRPr="00803034" w:rsidRDefault="00803034" w:rsidP="00803034">
      <w:pPr>
        <w:rPr>
          <w:b/>
          <w:sz w:val="20"/>
          <w:szCs w:val="20"/>
        </w:rPr>
      </w:pPr>
    </w:p>
    <w:p w:rsidR="00803034" w:rsidRPr="00803034" w:rsidRDefault="00803034" w:rsidP="00803034">
      <w:pPr>
        <w:jc w:val="center"/>
        <w:rPr>
          <w:b/>
          <w:sz w:val="20"/>
          <w:szCs w:val="20"/>
        </w:rPr>
      </w:pPr>
    </w:p>
    <w:p w:rsidR="00803034" w:rsidRPr="00803034" w:rsidRDefault="00803034" w:rsidP="004C1439">
      <w:pPr>
        <w:rPr>
          <w:sz w:val="20"/>
          <w:szCs w:val="20"/>
        </w:rPr>
      </w:pPr>
    </w:p>
    <w:p w:rsidR="00803034" w:rsidRPr="00803034" w:rsidRDefault="00803034" w:rsidP="00803034">
      <w:pPr>
        <w:jc w:val="center"/>
        <w:rPr>
          <w:sz w:val="20"/>
          <w:szCs w:val="20"/>
        </w:rPr>
      </w:pPr>
    </w:p>
    <w:p w:rsidR="00803034" w:rsidRPr="00803034" w:rsidRDefault="00803034" w:rsidP="00803034">
      <w:pPr>
        <w:jc w:val="center"/>
        <w:rPr>
          <w:b/>
          <w:sz w:val="20"/>
          <w:szCs w:val="20"/>
          <w:lang w:val="en-US"/>
        </w:rPr>
      </w:pPr>
      <w:r w:rsidRPr="00803034">
        <w:rPr>
          <w:b/>
          <w:sz w:val="20"/>
          <w:szCs w:val="20"/>
        </w:rPr>
        <w:t>Порядок расчета</w:t>
      </w:r>
    </w:p>
    <w:p w:rsidR="00803034" w:rsidRPr="00803034" w:rsidRDefault="00803034" w:rsidP="00803034">
      <w:pPr>
        <w:jc w:val="center"/>
        <w:rPr>
          <w:b/>
          <w:sz w:val="20"/>
          <w:szCs w:val="20"/>
          <w:lang w:val="en-US"/>
        </w:rPr>
      </w:pPr>
    </w:p>
    <w:tbl>
      <w:tblPr>
        <w:tblStyle w:val="a7"/>
        <w:tblW w:w="10490" w:type="dxa"/>
        <w:tblInd w:w="-743" w:type="dxa"/>
        <w:tblLook w:val="04A0"/>
      </w:tblPr>
      <w:tblGrid>
        <w:gridCol w:w="425"/>
        <w:gridCol w:w="10065"/>
      </w:tblGrid>
      <w:tr w:rsidR="00803034" w:rsidRPr="00803034" w:rsidTr="00803034">
        <w:tc>
          <w:tcPr>
            <w:tcW w:w="425" w:type="dxa"/>
          </w:tcPr>
          <w:p w:rsidR="00803034" w:rsidRPr="00803034" w:rsidRDefault="00803034" w:rsidP="00803034">
            <w:pPr>
              <w:jc w:val="center"/>
              <w:rPr>
                <w:sz w:val="20"/>
                <w:szCs w:val="20"/>
              </w:rPr>
            </w:pPr>
            <w:r w:rsidRPr="00803034">
              <w:rPr>
                <w:sz w:val="20"/>
                <w:szCs w:val="20"/>
              </w:rPr>
              <w:t>1</w:t>
            </w:r>
          </w:p>
        </w:tc>
        <w:tc>
          <w:tcPr>
            <w:tcW w:w="10065" w:type="dxa"/>
          </w:tcPr>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A</w:t>
            </w:r>
            <w:r w:rsidRPr="00803034">
              <w:rPr>
                <w:sz w:val="20"/>
                <w:szCs w:val="20"/>
              </w:rPr>
              <w:t>/В*100%, А – число детей, освоивших программу в отчетный период, В – общее количество детей в организации</w:t>
            </w:r>
          </w:p>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весовой коэффициент</w:t>
            </w:r>
          </w:p>
          <w:p w:rsidR="00803034" w:rsidRPr="00803034" w:rsidRDefault="00803034" w:rsidP="00803034">
            <w:pPr>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xml:space="preserve"> –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rPr>
                <w:sz w:val="20"/>
                <w:szCs w:val="20"/>
              </w:rPr>
            </w:pPr>
            <w:r w:rsidRPr="00803034">
              <w:rPr>
                <w:sz w:val="20"/>
                <w:szCs w:val="20"/>
                <w:lang w:val="en-US"/>
              </w:rPr>
              <w:t>N</w:t>
            </w:r>
            <w:r w:rsidRPr="00803034">
              <w:rPr>
                <w:sz w:val="20"/>
                <w:szCs w:val="20"/>
              </w:rPr>
              <w:t xml:space="preserve"> – фактическое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max</w:t>
            </w:r>
            <w:r w:rsidRPr="00803034">
              <w:rPr>
                <w:sz w:val="20"/>
                <w:szCs w:val="20"/>
              </w:rPr>
              <w:t xml:space="preserve"> – 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 наихудшее значение критерия эффективности деятельности </w:t>
            </w:r>
          </w:p>
          <w:p w:rsidR="00803034" w:rsidRPr="00803034" w:rsidRDefault="00803034" w:rsidP="00803034">
            <w:pPr>
              <w:rPr>
                <w:sz w:val="20"/>
                <w:szCs w:val="20"/>
              </w:rPr>
            </w:pPr>
            <w:r w:rsidRPr="00803034">
              <w:rPr>
                <w:sz w:val="20"/>
                <w:szCs w:val="20"/>
              </w:rPr>
              <w:t>Результаты диагностик заносятся в протокол, заверяются администрацией ДОУ</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2</w:t>
            </w:r>
          </w:p>
        </w:tc>
        <w:tc>
          <w:tcPr>
            <w:tcW w:w="10065" w:type="dxa"/>
          </w:tcPr>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A</w:t>
            </w:r>
            <w:r w:rsidRPr="00803034">
              <w:rPr>
                <w:sz w:val="20"/>
                <w:szCs w:val="20"/>
              </w:rPr>
              <w:t>/В*100%, где А – число  ни разу не болевших детей в отчетном периоде, В –  число всех обследованных детей общее</w:t>
            </w:r>
          </w:p>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весовой коэффициент</w:t>
            </w:r>
          </w:p>
          <w:p w:rsidR="00803034" w:rsidRPr="00803034" w:rsidRDefault="00803034" w:rsidP="00803034">
            <w:pPr>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xml:space="preserve"> –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rPr>
                <w:sz w:val="20"/>
                <w:szCs w:val="20"/>
              </w:rPr>
            </w:pPr>
            <w:r w:rsidRPr="00803034">
              <w:rPr>
                <w:sz w:val="20"/>
                <w:szCs w:val="20"/>
                <w:lang w:val="en-US"/>
              </w:rPr>
              <w:t>N</w:t>
            </w:r>
            <w:r w:rsidRPr="00803034">
              <w:rPr>
                <w:sz w:val="20"/>
                <w:szCs w:val="20"/>
              </w:rPr>
              <w:t xml:space="preserve"> – фактическое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max</w:t>
            </w:r>
            <w:r w:rsidRPr="00803034">
              <w:rPr>
                <w:sz w:val="20"/>
                <w:szCs w:val="20"/>
              </w:rPr>
              <w:t xml:space="preserve"> – 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 наихудшее значение критерия эффективности деятельности </w:t>
            </w:r>
          </w:p>
          <w:p w:rsidR="00803034" w:rsidRPr="00803034" w:rsidRDefault="00803034" w:rsidP="00803034">
            <w:pPr>
              <w:rPr>
                <w:sz w:val="20"/>
                <w:szCs w:val="20"/>
              </w:rPr>
            </w:pPr>
            <w:r w:rsidRPr="00803034">
              <w:rPr>
                <w:sz w:val="20"/>
                <w:szCs w:val="20"/>
              </w:rPr>
              <w:t>Данные представляются медицинским персоналом в соответствии с табелем посещаемости</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3</w:t>
            </w:r>
          </w:p>
        </w:tc>
        <w:tc>
          <w:tcPr>
            <w:tcW w:w="10065" w:type="dxa"/>
          </w:tcPr>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A</w:t>
            </w:r>
            <w:r w:rsidRPr="00803034">
              <w:rPr>
                <w:sz w:val="20"/>
                <w:szCs w:val="20"/>
              </w:rPr>
              <w:t xml:space="preserve">/В*100%, где А – количество выполненных </w:t>
            </w:r>
            <w:proofErr w:type="spellStart"/>
            <w:r w:rsidRPr="00803034">
              <w:rPr>
                <w:sz w:val="20"/>
                <w:szCs w:val="20"/>
              </w:rPr>
              <w:t>детодней</w:t>
            </w:r>
            <w:proofErr w:type="spellEnd"/>
            <w:r w:rsidRPr="00803034">
              <w:rPr>
                <w:sz w:val="20"/>
                <w:szCs w:val="20"/>
              </w:rPr>
              <w:t xml:space="preserve"> в отчетном периоде, В – плановое количество </w:t>
            </w:r>
            <w:proofErr w:type="spellStart"/>
            <w:r w:rsidRPr="00803034">
              <w:rPr>
                <w:sz w:val="20"/>
                <w:szCs w:val="20"/>
              </w:rPr>
              <w:t>детодней</w:t>
            </w:r>
            <w:proofErr w:type="spellEnd"/>
          </w:p>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весовой коэффициент</w:t>
            </w:r>
          </w:p>
          <w:p w:rsidR="00803034" w:rsidRPr="00803034" w:rsidRDefault="00803034" w:rsidP="00803034">
            <w:pPr>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xml:space="preserve"> –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rPr>
                <w:sz w:val="20"/>
                <w:szCs w:val="20"/>
              </w:rPr>
            </w:pPr>
            <w:r w:rsidRPr="00803034">
              <w:rPr>
                <w:sz w:val="20"/>
                <w:szCs w:val="20"/>
                <w:lang w:val="en-US"/>
              </w:rPr>
              <w:t>N</w:t>
            </w:r>
            <w:r w:rsidRPr="00803034">
              <w:rPr>
                <w:sz w:val="20"/>
                <w:szCs w:val="20"/>
              </w:rPr>
              <w:t xml:space="preserve"> – фактическое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max</w:t>
            </w:r>
            <w:r w:rsidRPr="00803034">
              <w:rPr>
                <w:sz w:val="20"/>
                <w:szCs w:val="20"/>
              </w:rPr>
              <w:t xml:space="preserve"> – 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 наихудшее значение критерия эффективности деятельности </w:t>
            </w:r>
          </w:p>
          <w:p w:rsidR="00803034" w:rsidRPr="00803034" w:rsidRDefault="00803034" w:rsidP="00803034">
            <w:pPr>
              <w:rPr>
                <w:sz w:val="20"/>
                <w:szCs w:val="20"/>
              </w:rPr>
            </w:pP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4</w:t>
            </w:r>
          </w:p>
        </w:tc>
        <w:tc>
          <w:tcPr>
            <w:tcW w:w="10065" w:type="dxa"/>
          </w:tcPr>
          <w:p w:rsidR="00803034" w:rsidRPr="00803034" w:rsidRDefault="00803034" w:rsidP="00803034">
            <w:pPr>
              <w:rPr>
                <w:sz w:val="20"/>
                <w:szCs w:val="20"/>
              </w:rPr>
            </w:pPr>
            <w:r w:rsidRPr="00803034">
              <w:rPr>
                <w:sz w:val="20"/>
                <w:szCs w:val="20"/>
              </w:rPr>
              <w:t>Отсутствие обоснованных жалоб родителей – 5 баллов</w:t>
            </w:r>
          </w:p>
          <w:p w:rsidR="00803034" w:rsidRPr="00803034" w:rsidRDefault="00803034" w:rsidP="00803034">
            <w:pPr>
              <w:rPr>
                <w:sz w:val="20"/>
                <w:szCs w:val="20"/>
              </w:rPr>
            </w:pPr>
            <w:r w:rsidRPr="00803034">
              <w:rPr>
                <w:sz w:val="20"/>
                <w:szCs w:val="20"/>
              </w:rPr>
              <w:t>Наличие обоснованных жалоб родителей – 0 баллов</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5</w:t>
            </w:r>
          </w:p>
        </w:tc>
        <w:tc>
          <w:tcPr>
            <w:tcW w:w="10065" w:type="dxa"/>
          </w:tcPr>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A</w:t>
            </w:r>
            <w:r w:rsidRPr="00803034">
              <w:rPr>
                <w:sz w:val="20"/>
                <w:szCs w:val="20"/>
              </w:rPr>
              <w:t>/В*100%, где А – количество проведенных мероприятий педагогами организации, В – количество запланированных мероприятий на учебный год</w:t>
            </w:r>
          </w:p>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весовой коэффициент</w:t>
            </w:r>
          </w:p>
          <w:p w:rsidR="00803034" w:rsidRPr="00803034" w:rsidRDefault="00803034" w:rsidP="00803034">
            <w:pPr>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xml:space="preserve"> –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rPr>
                <w:sz w:val="20"/>
                <w:szCs w:val="20"/>
              </w:rPr>
            </w:pPr>
            <w:r w:rsidRPr="00803034">
              <w:rPr>
                <w:sz w:val="20"/>
                <w:szCs w:val="20"/>
                <w:lang w:val="en-US"/>
              </w:rPr>
              <w:t>N</w:t>
            </w:r>
            <w:r w:rsidRPr="00803034">
              <w:rPr>
                <w:sz w:val="20"/>
                <w:szCs w:val="20"/>
              </w:rPr>
              <w:t xml:space="preserve"> – фактическое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max</w:t>
            </w:r>
            <w:r w:rsidRPr="00803034">
              <w:rPr>
                <w:sz w:val="20"/>
                <w:szCs w:val="20"/>
              </w:rPr>
              <w:t xml:space="preserve"> – 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 наихудшее значение критерия эффективности деятельности </w:t>
            </w:r>
          </w:p>
          <w:p w:rsidR="00803034" w:rsidRPr="00803034" w:rsidRDefault="00803034" w:rsidP="00803034">
            <w:pPr>
              <w:rPr>
                <w:sz w:val="20"/>
                <w:szCs w:val="20"/>
              </w:rPr>
            </w:pPr>
            <w:r w:rsidRPr="00803034">
              <w:rPr>
                <w:sz w:val="20"/>
                <w:szCs w:val="20"/>
              </w:rPr>
              <w:t>План самообразования педагога, заверенные руководителями методических объединений программы, копии публикаций, и т.д.</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6</w:t>
            </w:r>
          </w:p>
        </w:tc>
        <w:tc>
          <w:tcPr>
            <w:tcW w:w="10065" w:type="dxa"/>
          </w:tcPr>
          <w:p w:rsidR="00803034" w:rsidRPr="00803034" w:rsidRDefault="00803034" w:rsidP="00803034">
            <w:pPr>
              <w:rPr>
                <w:sz w:val="20"/>
                <w:szCs w:val="20"/>
              </w:rPr>
            </w:pPr>
            <w:r w:rsidRPr="00803034">
              <w:rPr>
                <w:sz w:val="20"/>
                <w:szCs w:val="20"/>
              </w:rPr>
              <w:t>При наличии авторской программы 6 баллов, при отсутствии – 0 баллов</w:t>
            </w:r>
          </w:p>
          <w:p w:rsidR="00803034" w:rsidRPr="00803034" w:rsidRDefault="00803034" w:rsidP="00803034">
            <w:pPr>
              <w:rPr>
                <w:sz w:val="20"/>
                <w:szCs w:val="20"/>
              </w:rPr>
            </w:pPr>
            <w:r w:rsidRPr="00803034">
              <w:rPr>
                <w:sz w:val="20"/>
                <w:szCs w:val="20"/>
              </w:rPr>
              <w:t xml:space="preserve">Протоколы </w:t>
            </w:r>
            <w:proofErr w:type="spellStart"/>
            <w:r w:rsidRPr="00803034">
              <w:rPr>
                <w:sz w:val="20"/>
                <w:szCs w:val="20"/>
              </w:rPr>
              <w:t>пед.советов</w:t>
            </w:r>
            <w:proofErr w:type="spellEnd"/>
            <w:r w:rsidRPr="00803034">
              <w:rPr>
                <w:sz w:val="20"/>
                <w:szCs w:val="20"/>
              </w:rPr>
              <w:t xml:space="preserve">, </w:t>
            </w:r>
            <w:proofErr w:type="spellStart"/>
            <w:r w:rsidRPr="00803034">
              <w:rPr>
                <w:sz w:val="20"/>
                <w:szCs w:val="20"/>
              </w:rPr>
              <w:t>метод.объединений</w:t>
            </w:r>
            <w:proofErr w:type="spellEnd"/>
            <w:r w:rsidRPr="00803034">
              <w:rPr>
                <w:sz w:val="20"/>
                <w:szCs w:val="20"/>
              </w:rPr>
              <w:t>, сертификаты, дипломы и т.д.</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7</w:t>
            </w:r>
          </w:p>
        </w:tc>
        <w:tc>
          <w:tcPr>
            <w:tcW w:w="10065" w:type="dxa"/>
          </w:tcPr>
          <w:p w:rsidR="00803034" w:rsidRPr="00803034" w:rsidRDefault="00803034" w:rsidP="00803034">
            <w:pPr>
              <w:rPr>
                <w:sz w:val="20"/>
                <w:szCs w:val="20"/>
              </w:rPr>
            </w:pPr>
            <w:r w:rsidRPr="00803034">
              <w:rPr>
                <w:sz w:val="20"/>
                <w:szCs w:val="20"/>
              </w:rPr>
              <w:t>Участие в конкурсах, грантах, конференциях, проектах мероприятия муниципального уровня – 2 балла</w:t>
            </w:r>
          </w:p>
          <w:p w:rsidR="00803034" w:rsidRPr="00803034" w:rsidRDefault="00803034" w:rsidP="00803034">
            <w:pPr>
              <w:rPr>
                <w:sz w:val="20"/>
                <w:szCs w:val="20"/>
              </w:rPr>
            </w:pPr>
            <w:r w:rsidRPr="00803034">
              <w:rPr>
                <w:sz w:val="20"/>
                <w:szCs w:val="20"/>
              </w:rPr>
              <w:t>Мероприятия республиканского уровня – 4 балла</w:t>
            </w:r>
          </w:p>
          <w:p w:rsidR="00803034" w:rsidRPr="00803034" w:rsidRDefault="00803034" w:rsidP="00803034">
            <w:pPr>
              <w:rPr>
                <w:sz w:val="20"/>
                <w:szCs w:val="20"/>
              </w:rPr>
            </w:pPr>
            <w:r w:rsidRPr="00803034">
              <w:rPr>
                <w:sz w:val="20"/>
                <w:szCs w:val="20"/>
              </w:rPr>
              <w:t>Мероприятия межрегионального и федерального уровня – 6 баллов</w:t>
            </w:r>
          </w:p>
          <w:p w:rsidR="00803034" w:rsidRPr="00803034" w:rsidRDefault="00803034" w:rsidP="00803034">
            <w:pPr>
              <w:rPr>
                <w:sz w:val="20"/>
                <w:szCs w:val="20"/>
              </w:rPr>
            </w:pPr>
            <w:r w:rsidRPr="00803034">
              <w:rPr>
                <w:sz w:val="20"/>
                <w:szCs w:val="20"/>
              </w:rPr>
              <w:t>Отсутствие  фактов участия – 0 баллов</w:t>
            </w:r>
          </w:p>
          <w:p w:rsidR="00803034" w:rsidRPr="00803034" w:rsidRDefault="00803034" w:rsidP="00803034">
            <w:pPr>
              <w:rPr>
                <w:sz w:val="20"/>
                <w:szCs w:val="20"/>
              </w:rPr>
            </w:pPr>
            <w:r w:rsidRPr="00803034">
              <w:rPr>
                <w:sz w:val="20"/>
                <w:szCs w:val="20"/>
              </w:rPr>
              <w:t>(при участии по нескольким уровням, балл присваивается по наивысшему уровню)</w:t>
            </w:r>
          </w:p>
          <w:p w:rsidR="00803034" w:rsidRPr="00803034" w:rsidRDefault="00803034" w:rsidP="00803034">
            <w:pPr>
              <w:rPr>
                <w:sz w:val="20"/>
                <w:szCs w:val="20"/>
              </w:rPr>
            </w:pPr>
            <w:r w:rsidRPr="00803034">
              <w:rPr>
                <w:sz w:val="20"/>
                <w:szCs w:val="20"/>
              </w:rPr>
              <w:t>Подтверждающие документы  по итогам конкурсов – Почетные грамоты, дипломы, приказы</w:t>
            </w:r>
          </w:p>
        </w:tc>
      </w:tr>
      <w:tr w:rsidR="00803034" w:rsidRPr="00803034" w:rsidTr="00803034">
        <w:tc>
          <w:tcPr>
            <w:tcW w:w="425" w:type="dxa"/>
          </w:tcPr>
          <w:p w:rsidR="00803034" w:rsidRPr="00803034" w:rsidRDefault="00803034" w:rsidP="00803034">
            <w:pPr>
              <w:jc w:val="center"/>
              <w:rPr>
                <w:sz w:val="20"/>
                <w:szCs w:val="20"/>
              </w:rPr>
            </w:pPr>
            <w:r w:rsidRPr="00803034">
              <w:rPr>
                <w:sz w:val="20"/>
                <w:szCs w:val="20"/>
              </w:rPr>
              <w:t>8</w:t>
            </w:r>
          </w:p>
        </w:tc>
        <w:tc>
          <w:tcPr>
            <w:tcW w:w="10065" w:type="dxa"/>
          </w:tcPr>
          <w:p w:rsidR="00803034" w:rsidRPr="00803034" w:rsidRDefault="00803034" w:rsidP="00803034">
            <w:pPr>
              <w:rPr>
                <w:sz w:val="20"/>
                <w:szCs w:val="20"/>
              </w:rPr>
            </w:pPr>
            <w:r w:rsidRPr="00803034">
              <w:rPr>
                <w:sz w:val="20"/>
                <w:szCs w:val="20"/>
              </w:rPr>
              <w:t>При наличии авторской программы 6 баллов, при отсутствии – 0 баллов</w:t>
            </w:r>
          </w:p>
          <w:p w:rsidR="00803034" w:rsidRPr="00803034" w:rsidRDefault="00803034" w:rsidP="00803034">
            <w:pPr>
              <w:rPr>
                <w:sz w:val="20"/>
                <w:szCs w:val="20"/>
              </w:rPr>
            </w:pPr>
            <w:r w:rsidRPr="00803034">
              <w:rPr>
                <w:sz w:val="20"/>
                <w:szCs w:val="20"/>
              </w:rPr>
              <w:t xml:space="preserve">Протоколы </w:t>
            </w:r>
            <w:proofErr w:type="spellStart"/>
            <w:r w:rsidRPr="00803034">
              <w:rPr>
                <w:sz w:val="20"/>
                <w:szCs w:val="20"/>
              </w:rPr>
              <w:t>пед.советов</w:t>
            </w:r>
            <w:proofErr w:type="spellEnd"/>
            <w:r w:rsidRPr="00803034">
              <w:rPr>
                <w:sz w:val="20"/>
                <w:szCs w:val="20"/>
              </w:rPr>
              <w:t xml:space="preserve">, </w:t>
            </w:r>
            <w:proofErr w:type="spellStart"/>
            <w:r w:rsidRPr="00803034">
              <w:rPr>
                <w:sz w:val="20"/>
                <w:szCs w:val="20"/>
              </w:rPr>
              <w:t>метод.объединений</w:t>
            </w:r>
            <w:proofErr w:type="spellEnd"/>
            <w:r w:rsidRPr="00803034">
              <w:rPr>
                <w:sz w:val="20"/>
                <w:szCs w:val="20"/>
              </w:rPr>
              <w:t>, сертификаты, дипломы и т.д.</w:t>
            </w:r>
          </w:p>
        </w:tc>
      </w:tr>
    </w:tbl>
    <w:p w:rsidR="007B44B7" w:rsidRDefault="007B44B7" w:rsidP="00803034">
      <w:pPr>
        <w:pStyle w:val="ae"/>
        <w:rPr>
          <w:b/>
          <w:sz w:val="20"/>
          <w:szCs w:val="20"/>
        </w:rPr>
      </w:pPr>
    </w:p>
    <w:p w:rsidR="004C1439" w:rsidRDefault="004C1439" w:rsidP="00803034">
      <w:pPr>
        <w:pStyle w:val="ae"/>
        <w:rPr>
          <w:b/>
          <w:sz w:val="20"/>
          <w:szCs w:val="20"/>
        </w:rPr>
      </w:pPr>
    </w:p>
    <w:p w:rsidR="004C1439" w:rsidRDefault="004C1439" w:rsidP="00803034">
      <w:pPr>
        <w:pStyle w:val="ae"/>
        <w:rPr>
          <w:b/>
          <w:sz w:val="20"/>
          <w:szCs w:val="20"/>
        </w:rPr>
      </w:pPr>
    </w:p>
    <w:p w:rsidR="004C1439" w:rsidRDefault="004C1439" w:rsidP="00803034">
      <w:pPr>
        <w:pStyle w:val="ae"/>
        <w:rPr>
          <w:b/>
          <w:sz w:val="20"/>
          <w:szCs w:val="20"/>
        </w:rPr>
      </w:pPr>
    </w:p>
    <w:p w:rsidR="004C1439" w:rsidRPr="003361F4" w:rsidRDefault="004C1439" w:rsidP="00803034">
      <w:pPr>
        <w:pStyle w:val="ae"/>
        <w:rPr>
          <w:b/>
          <w:sz w:val="20"/>
          <w:szCs w:val="20"/>
        </w:rPr>
      </w:pPr>
    </w:p>
    <w:p w:rsidR="007B44B7" w:rsidRPr="003361F4" w:rsidRDefault="007B44B7" w:rsidP="007B44B7">
      <w:pPr>
        <w:ind w:left="6735" w:right="-1"/>
        <w:rPr>
          <w:sz w:val="20"/>
          <w:szCs w:val="20"/>
        </w:rPr>
      </w:pPr>
      <w:r w:rsidRPr="003361F4">
        <w:rPr>
          <w:sz w:val="20"/>
          <w:szCs w:val="20"/>
        </w:rPr>
        <w:lastRenderedPageBreak/>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jc w:val="right"/>
        <w:rPr>
          <w:b/>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музыкального руководителя</w:t>
      </w:r>
    </w:p>
    <w:p w:rsidR="00803034" w:rsidRPr="00803034" w:rsidRDefault="00803034" w:rsidP="00803034">
      <w:pPr>
        <w:jc w:val="center"/>
        <w:rPr>
          <w:b/>
          <w:sz w:val="20"/>
          <w:szCs w:val="20"/>
          <w:u w:val="single"/>
        </w:rPr>
      </w:pPr>
      <w:r w:rsidRPr="00803034">
        <w:rPr>
          <w:b/>
          <w:sz w:val="20"/>
          <w:szCs w:val="20"/>
          <w:u w:val="single"/>
        </w:rPr>
        <w:t>________________</w:t>
      </w:r>
    </w:p>
    <w:p w:rsidR="00803034" w:rsidRPr="00803034" w:rsidRDefault="00803034" w:rsidP="00803034">
      <w:pPr>
        <w:jc w:val="center"/>
        <w:rPr>
          <w:sz w:val="20"/>
          <w:szCs w:val="20"/>
        </w:rPr>
      </w:pPr>
      <w:r w:rsidRPr="00803034">
        <w:rPr>
          <w:sz w:val="20"/>
          <w:szCs w:val="20"/>
        </w:rPr>
        <w:t>(ФИО работника)</w:t>
      </w:r>
    </w:p>
    <w:tbl>
      <w:tblPr>
        <w:tblW w:w="10679" w:type="dxa"/>
        <w:tblInd w:w="-928" w:type="dxa"/>
        <w:tblLayout w:type="fixed"/>
        <w:tblLook w:val="0000"/>
      </w:tblPr>
      <w:tblGrid>
        <w:gridCol w:w="469"/>
        <w:gridCol w:w="2410"/>
        <w:gridCol w:w="992"/>
        <w:gridCol w:w="1276"/>
        <w:gridCol w:w="1418"/>
        <w:gridCol w:w="1586"/>
        <w:gridCol w:w="1140"/>
        <w:gridCol w:w="1388"/>
      </w:tblGrid>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color w:val="000000"/>
                <w:sz w:val="20"/>
                <w:szCs w:val="20"/>
              </w:rPr>
            </w:pPr>
            <w:r w:rsidRPr="00803034">
              <w:rPr>
                <w:color w:val="000000"/>
                <w:sz w:val="20"/>
                <w:szCs w:val="20"/>
              </w:rPr>
              <w:t xml:space="preserve">Результаты освоения детьми </w:t>
            </w:r>
            <w:r w:rsidRPr="00803034">
              <w:rPr>
                <w:sz w:val="20"/>
                <w:szCs w:val="20"/>
              </w:rPr>
              <w:t>образовательной области «Музыка»  ООП ДО</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70-100/8</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 xml:space="preserve">Охват детей  дополнительными образовательными услугами </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50-70/6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3</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Доля положительных отзывов родителей (по результатам анкетирования)</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полугодовая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70-100/6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4</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Распространение передового педагогического опыта педагога</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 xml:space="preserve">0- </w:t>
            </w:r>
            <w:r w:rsidRPr="00803034">
              <w:rPr>
                <w:sz w:val="20"/>
                <w:szCs w:val="20"/>
                <w:lang w:val="en-US"/>
              </w:rPr>
              <w:t>N</w:t>
            </w:r>
            <w:r w:rsidRPr="00803034">
              <w:rPr>
                <w:sz w:val="20"/>
                <w:szCs w:val="20"/>
              </w:rPr>
              <w:t>/6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1.6</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Поддержка и развитие одарённых детей</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10-20/7</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1.7</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Разработка и реализация авторской программы</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0-1/6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1.8</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Участие в конкурсах профессионального мастерства грантах, конференциях, проектах</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20-60/6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p>
        </w:tc>
        <w:tc>
          <w:tcPr>
            <w:tcW w:w="78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03034" w:rsidRPr="00803034" w:rsidRDefault="00803034" w:rsidP="00803034">
            <w:pPr>
              <w:snapToGrid w:val="0"/>
              <w:jc w:val="center"/>
              <w:rPr>
                <w:sz w:val="20"/>
                <w:szCs w:val="20"/>
              </w:rPr>
            </w:pPr>
          </w:p>
        </w:tc>
      </w:tr>
    </w:tbl>
    <w:p w:rsidR="00803034" w:rsidRPr="00803034" w:rsidRDefault="00803034" w:rsidP="00803034">
      <w:pPr>
        <w:outlineLvl w:val="0"/>
        <w:rPr>
          <w:sz w:val="20"/>
          <w:szCs w:val="20"/>
        </w:rPr>
      </w:pPr>
    </w:p>
    <w:p w:rsidR="00803034" w:rsidRPr="00803034" w:rsidRDefault="00803034" w:rsidP="00803034">
      <w:pPr>
        <w:outlineLvl w:val="0"/>
        <w:rPr>
          <w:sz w:val="20"/>
          <w:szCs w:val="20"/>
        </w:rPr>
      </w:pPr>
      <w:r w:rsidRPr="00803034">
        <w:rPr>
          <w:sz w:val="20"/>
          <w:szCs w:val="20"/>
        </w:rPr>
        <w:t>Члены комиссии: ___________________________________________________________</w:t>
      </w:r>
    </w:p>
    <w:p w:rsidR="00803034" w:rsidRPr="00803034" w:rsidRDefault="00803034" w:rsidP="00803034">
      <w:pPr>
        <w:jc w:val="center"/>
        <w:rPr>
          <w:sz w:val="20"/>
          <w:szCs w:val="20"/>
        </w:rPr>
      </w:pPr>
    </w:p>
    <w:p w:rsidR="00803034" w:rsidRPr="00803034" w:rsidRDefault="00803034" w:rsidP="00803034">
      <w:pPr>
        <w:rPr>
          <w:sz w:val="20"/>
          <w:szCs w:val="20"/>
        </w:rPr>
      </w:pPr>
      <w:r w:rsidRPr="00803034">
        <w:rPr>
          <w:sz w:val="20"/>
          <w:szCs w:val="20"/>
        </w:rPr>
        <w:t xml:space="preserve">Оценочный  лист заполнен___________2024г.   Протокол комиссии  </w:t>
      </w:r>
      <w:proofErr w:type="gramStart"/>
      <w:r w:rsidRPr="00803034">
        <w:rPr>
          <w:sz w:val="20"/>
          <w:szCs w:val="20"/>
        </w:rPr>
        <w:t>от</w:t>
      </w:r>
      <w:proofErr w:type="gramEnd"/>
      <w:r w:rsidRPr="00803034">
        <w:rPr>
          <w:sz w:val="20"/>
          <w:szCs w:val="20"/>
        </w:rPr>
        <w:t xml:space="preserve"> _____________ №</w:t>
      </w:r>
    </w:p>
    <w:p w:rsidR="00803034" w:rsidRPr="00803034" w:rsidRDefault="00803034" w:rsidP="00803034">
      <w:pPr>
        <w:jc w:val="center"/>
        <w:rPr>
          <w:sz w:val="20"/>
          <w:szCs w:val="20"/>
        </w:rPr>
      </w:pPr>
    </w:p>
    <w:p w:rsidR="00803034" w:rsidRPr="00803034" w:rsidRDefault="00803034" w:rsidP="00803034">
      <w:pPr>
        <w:rPr>
          <w:sz w:val="20"/>
          <w:szCs w:val="20"/>
        </w:rPr>
      </w:pPr>
      <w:r w:rsidRPr="00803034">
        <w:rPr>
          <w:sz w:val="20"/>
          <w:szCs w:val="20"/>
        </w:rPr>
        <w:t>С оценочным листом ознакомлена _____________(подпись работника)</w:t>
      </w: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jc w:val="center"/>
        <w:rPr>
          <w:b/>
          <w:sz w:val="20"/>
          <w:szCs w:val="20"/>
        </w:rPr>
      </w:pPr>
      <w:r w:rsidRPr="00803034">
        <w:rPr>
          <w:b/>
          <w:sz w:val="20"/>
          <w:szCs w:val="20"/>
        </w:rPr>
        <w:lastRenderedPageBreak/>
        <w:t>Порядок расчета</w:t>
      </w:r>
    </w:p>
    <w:p w:rsidR="00803034" w:rsidRPr="00803034" w:rsidRDefault="00803034" w:rsidP="00803034">
      <w:pPr>
        <w:jc w:val="center"/>
        <w:rPr>
          <w:b/>
          <w:sz w:val="20"/>
          <w:szCs w:val="20"/>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
        <w:gridCol w:w="9747"/>
      </w:tblGrid>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1.</w:t>
            </w:r>
          </w:p>
        </w:tc>
        <w:tc>
          <w:tcPr>
            <w:tcW w:w="9747" w:type="dxa"/>
            <w:vAlign w:val="center"/>
          </w:tcPr>
          <w:p w:rsidR="00803034" w:rsidRPr="00803034" w:rsidRDefault="00803034" w:rsidP="00803034">
            <w:pPr>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число детей, освоивших программу в области музыка в отчетный период, В – общее количество  детей учреждения.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Результаты диагностики     </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2.</w:t>
            </w:r>
          </w:p>
        </w:tc>
        <w:tc>
          <w:tcPr>
            <w:tcW w:w="9747"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w:t>
            </w:r>
            <w:proofErr w:type="gramStart"/>
            <w:r w:rsidRPr="00803034">
              <w:rPr>
                <w:sz w:val="20"/>
                <w:szCs w:val="20"/>
              </w:rPr>
              <w:t>,  А</w:t>
            </w:r>
            <w:proofErr w:type="gramEnd"/>
            <w:r w:rsidRPr="00803034">
              <w:rPr>
                <w:sz w:val="20"/>
                <w:szCs w:val="20"/>
              </w:rPr>
              <w:t xml:space="preserve"> – число детей, которым оказываются дополнительные образовательные (оздоровительные) услуги , В – общее количество детей.</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Приказы, договора</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3.</w:t>
            </w:r>
          </w:p>
        </w:tc>
        <w:tc>
          <w:tcPr>
            <w:tcW w:w="9747" w:type="dxa"/>
            <w:vAlign w:val="center"/>
          </w:tcPr>
          <w:p w:rsidR="00803034" w:rsidRPr="00803034" w:rsidRDefault="00803034" w:rsidP="00803034">
            <w:pPr>
              <w:rPr>
                <w:sz w:val="20"/>
                <w:szCs w:val="20"/>
              </w:rPr>
            </w:pPr>
            <w:r w:rsidRPr="00803034">
              <w:rPr>
                <w:sz w:val="20"/>
                <w:szCs w:val="20"/>
              </w:rPr>
              <w:t>Отсутствие обоснованных жалоб родителей – 5 баллов, наличие  обоснованных жалоб родителей - 0 баллов</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4.</w:t>
            </w:r>
          </w:p>
        </w:tc>
        <w:tc>
          <w:tcPr>
            <w:tcW w:w="9747"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Программы, публикации</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5.</w:t>
            </w:r>
          </w:p>
        </w:tc>
        <w:tc>
          <w:tcPr>
            <w:tcW w:w="9747"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 xml:space="preserve">/В*100%,  А – число выявленных одаренных детей, В – общее количество воспитанников учреждения </w:t>
            </w:r>
          </w:p>
          <w:p w:rsidR="00803034" w:rsidRPr="00803034" w:rsidRDefault="00803034" w:rsidP="00803034">
            <w:pPr>
              <w:pStyle w:val="ae"/>
              <w:rPr>
                <w:sz w:val="20"/>
                <w:szCs w:val="20"/>
              </w:rPr>
            </w:pPr>
            <w:r w:rsidRPr="00803034">
              <w:rPr>
                <w:sz w:val="20"/>
                <w:szCs w:val="20"/>
              </w:rPr>
              <w:t>Дипломы, приказы, грамоты</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6.</w:t>
            </w:r>
          </w:p>
        </w:tc>
        <w:tc>
          <w:tcPr>
            <w:tcW w:w="9747" w:type="dxa"/>
            <w:vAlign w:val="center"/>
          </w:tcPr>
          <w:p w:rsidR="00803034" w:rsidRPr="00803034" w:rsidRDefault="00803034" w:rsidP="00803034">
            <w:pPr>
              <w:rPr>
                <w:sz w:val="20"/>
                <w:szCs w:val="20"/>
              </w:rPr>
            </w:pPr>
            <w:r w:rsidRPr="00803034">
              <w:rPr>
                <w:sz w:val="20"/>
                <w:szCs w:val="20"/>
              </w:rPr>
              <w:t>При наличии авторской программы -6 баллов, при отсутствии- 0 баллов                      Протоколы, сертификаты и т.д.</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7.</w:t>
            </w:r>
          </w:p>
        </w:tc>
        <w:tc>
          <w:tcPr>
            <w:tcW w:w="9747" w:type="dxa"/>
            <w:vAlign w:val="center"/>
          </w:tcPr>
          <w:p w:rsidR="00803034" w:rsidRPr="00803034" w:rsidRDefault="00803034" w:rsidP="00803034">
            <w:pPr>
              <w:rPr>
                <w:sz w:val="20"/>
                <w:szCs w:val="20"/>
              </w:rPr>
            </w:pPr>
            <w:r w:rsidRPr="00803034">
              <w:rPr>
                <w:sz w:val="20"/>
                <w:szCs w:val="20"/>
              </w:rPr>
              <w:t>Участие в конкурсах, грантах, конференциях, проектах: мероприятия муниципального уровня – 2 балла, мероприятия республиканского уровня – 4 балла, мероприятия  межрегионального и федерального  уровня – 5 баллов, отсутствие участия – 0 баллов                                                                                                      Дипломы, приказы, грамоты</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8.</w:t>
            </w:r>
          </w:p>
        </w:tc>
        <w:tc>
          <w:tcPr>
            <w:tcW w:w="9747" w:type="dxa"/>
            <w:vAlign w:val="center"/>
          </w:tcPr>
          <w:p w:rsidR="00803034" w:rsidRPr="00803034" w:rsidRDefault="00803034" w:rsidP="00803034">
            <w:pPr>
              <w:rPr>
                <w:sz w:val="20"/>
                <w:szCs w:val="20"/>
              </w:rPr>
            </w:pPr>
          </w:p>
        </w:tc>
      </w:tr>
    </w:tbl>
    <w:p w:rsidR="00803034" w:rsidRPr="00803034" w:rsidRDefault="00803034" w:rsidP="00803034">
      <w:pPr>
        <w:jc w:val="cente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Default="00803034" w:rsidP="00803034"/>
    <w:p w:rsidR="00803034" w:rsidRDefault="00803034" w:rsidP="00803034"/>
    <w:p w:rsidR="00803034" w:rsidRDefault="00803034" w:rsidP="00803034"/>
    <w:p w:rsidR="00803034" w:rsidRDefault="00803034" w:rsidP="00803034"/>
    <w:p w:rsidR="00803034" w:rsidRDefault="00803034" w:rsidP="00803034"/>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Pr="003361F4" w:rsidRDefault="007B44B7" w:rsidP="007B44B7">
      <w:pPr>
        <w:pStyle w:val="ae"/>
        <w:rPr>
          <w:sz w:val="20"/>
          <w:szCs w:val="20"/>
        </w:rPr>
      </w:pPr>
    </w:p>
    <w:p w:rsidR="007B44B7" w:rsidRDefault="007B44B7" w:rsidP="007B44B7">
      <w:pPr>
        <w:pStyle w:val="ae"/>
        <w:rPr>
          <w:sz w:val="20"/>
          <w:szCs w:val="20"/>
        </w:rPr>
      </w:pPr>
    </w:p>
    <w:p w:rsidR="00761F79" w:rsidRPr="003361F4" w:rsidRDefault="00761F79" w:rsidP="007B44B7">
      <w:pPr>
        <w:pStyle w:val="ae"/>
        <w:rPr>
          <w:sz w:val="20"/>
          <w:szCs w:val="20"/>
        </w:rPr>
      </w:pPr>
    </w:p>
    <w:p w:rsidR="007B44B7" w:rsidRPr="003361F4" w:rsidRDefault="007B44B7" w:rsidP="007B44B7">
      <w:pPr>
        <w:pStyle w:val="ae"/>
        <w:rPr>
          <w:sz w:val="20"/>
          <w:szCs w:val="20"/>
        </w:rPr>
      </w:pPr>
    </w:p>
    <w:p w:rsidR="007B44B7" w:rsidRPr="003361F4" w:rsidRDefault="003361F4" w:rsidP="003361F4">
      <w:pPr>
        <w:ind w:right="-1"/>
        <w:rPr>
          <w:sz w:val="20"/>
          <w:szCs w:val="20"/>
        </w:rPr>
      </w:pPr>
      <w:r>
        <w:rPr>
          <w:sz w:val="20"/>
          <w:szCs w:val="20"/>
        </w:rPr>
        <w:lastRenderedPageBreak/>
        <w:t xml:space="preserve">                                                                                                                                       </w:t>
      </w:r>
      <w:r w:rsidR="007B44B7"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jc w:val="right"/>
        <w:rPr>
          <w:b/>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медсестру</w:t>
      </w:r>
    </w:p>
    <w:p w:rsidR="00803034" w:rsidRPr="00803034" w:rsidRDefault="00803034" w:rsidP="00803034">
      <w:pPr>
        <w:jc w:val="center"/>
        <w:rPr>
          <w:b/>
          <w:sz w:val="20"/>
          <w:szCs w:val="20"/>
          <w:u w:val="single"/>
        </w:rPr>
      </w:pPr>
      <w:r w:rsidRPr="00803034">
        <w:rPr>
          <w:b/>
          <w:sz w:val="20"/>
          <w:szCs w:val="20"/>
          <w:u w:val="single"/>
        </w:rPr>
        <w:t>__________________</w:t>
      </w:r>
    </w:p>
    <w:p w:rsidR="00803034" w:rsidRPr="00803034" w:rsidRDefault="00803034" w:rsidP="00803034">
      <w:pPr>
        <w:jc w:val="center"/>
        <w:rPr>
          <w:sz w:val="20"/>
          <w:szCs w:val="20"/>
        </w:rPr>
      </w:pPr>
      <w:r w:rsidRPr="00803034">
        <w:rPr>
          <w:sz w:val="20"/>
          <w:szCs w:val="20"/>
        </w:rPr>
        <w:t>(ФИО работника)</w:t>
      </w:r>
    </w:p>
    <w:tbl>
      <w:tblPr>
        <w:tblW w:w="10679" w:type="dxa"/>
        <w:tblInd w:w="-928" w:type="dxa"/>
        <w:tblLayout w:type="fixed"/>
        <w:tblLook w:val="0000"/>
      </w:tblPr>
      <w:tblGrid>
        <w:gridCol w:w="752"/>
        <w:gridCol w:w="2127"/>
        <w:gridCol w:w="992"/>
        <w:gridCol w:w="1276"/>
        <w:gridCol w:w="1418"/>
        <w:gridCol w:w="1586"/>
        <w:gridCol w:w="1140"/>
        <w:gridCol w:w="1388"/>
      </w:tblGrid>
      <w:tr w:rsidR="00803034" w:rsidRPr="00803034" w:rsidTr="00803034">
        <w:tc>
          <w:tcPr>
            <w:tcW w:w="75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w:t>
            </w:r>
          </w:p>
        </w:tc>
        <w:tc>
          <w:tcPr>
            <w:tcW w:w="2127"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w:t>
            </w:r>
          </w:p>
        </w:tc>
        <w:tc>
          <w:tcPr>
            <w:tcW w:w="2127"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1.1</w:t>
            </w: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Охват детей прививками</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90-100/5</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1.2</w:t>
            </w: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Профилактика инфекционных заболеваний</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случай</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1-0/10</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1.3</w:t>
            </w: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Профилактика эпидемии соматических заболеваний (ОРВИ, грипп и др.), работа по предотвращению закрытия учреждения  на карантин</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полугодовая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0-1/10</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1.4</w:t>
            </w: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 xml:space="preserve">Снижение заболеваемости </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100-95/10</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1.5</w:t>
            </w: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Оснащенность  медицинского кабинета</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100-105/5</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75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2127"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ИТОГО</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68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03034" w:rsidRPr="00803034" w:rsidRDefault="00803034" w:rsidP="00803034">
            <w:pPr>
              <w:snapToGrid w:val="0"/>
              <w:jc w:val="center"/>
              <w:rPr>
                <w:sz w:val="20"/>
                <w:szCs w:val="20"/>
              </w:rPr>
            </w:pPr>
            <w:r w:rsidRPr="00803034">
              <w:rPr>
                <w:sz w:val="20"/>
                <w:szCs w:val="20"/>
              </w:rPr>
              <w:t>40 б</w:t>
            </w:r>
          </w:p>
        </w:tc>
      </w:tr>
    </w:tbl>
    <w:p w:rsidR="00803034" w:rsidRPr="00803034" w:rsidRDefault="00803034" w:rsidP="00803034">
      <w:pPr>
        <w:outlineLvl w:val="0"/>
        <w:rPr>
          <w:sz w:val="20"/>
          <w:szCs w:val="20"/>
        </w:rPr>
      </w:pPr>
    </w:p>
    <w:p w:rsidR="00803034" w:rsidRPr="00803034" w:rsidRDefault="00803034" w:rsidP="00803034">
      <w:pPr>
        <w:outlineLvl w:val="0"/>
        <w:rPr>
          <w:sz w:val="20"/>
          <w:szCs w:val="20"/>
        </w:rPr>
      </w:pPr>
      <w:r w:rsidRPr="00803034">
        <w:rPr>
          <w:sz w:val="20"/>
          <w:szCs w:val="20"/>
        </w:rPr>
        <w:t>Члены комиссии: _________________________________________________________</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Оценочный  лист заполнен___________2024г. Протокол комиссии  от ___________ №</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С оценочным листом ознакомлена _____________(подпись работника)</w:t>
      </w: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rPr>
          <w:b/>
          <w:sz w:val="20"/>
          <w:szCs w:val="20"/>
        </w:rPr>
      </w:pPr>
    </w:p>
    <w:p w:rsidR="00803034" w:rsidRPr="00803034" w:rsidRDefault="00803034" w:rsidP="00803034">
      <w:pPr>
        <w:jc w:val="center"/>
        <w:rPr>
          <w:b/>
          <w:sz w:val="20"/>
          <w:szCs w:val="20"/>
        </w:rPr>
      </w:pPr>
    </w:p>
    <w:p w:rsidR="00803034" w:rsidRDefault="00803034" w:rsidP="00803034">
      <w:pPr>
        <w:jc w:val="center"/>
        <w:rPr>
          <w:b/>
          <w:sz w:val="20"/>
          <w:szCs w:val="20"/>
        </w:rPr>
      </w:pPr>
      <w:r w:rsidRPr="00803034">
        <w:rPr>
          <w:b/>
          <w:sz w:val="20"/>
          <w:szCs w:val="20"/>
        </w:rPr>
        <w:t>Порядок расчета</w:t>
      </w:r>
    </w:p>
    <w:p w:rsidR="00803034" w:rsidRPr="00803034" w:rsidRDefault="00803034" w:rsidP="00803034">
      <w:pPr>
        <w:jc w:val="center"/>
        <w:rPr>
          <w:b/>
          <w:sz w:val="20"/>
          <w:szCs w:val="20"/>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463"/>
      </w:tblGrid>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1.</w:t>
            </w:r>
          </w:p>
        </w:tc>
        <w:tc>
          <w:tcPr>
            <w:tcW w:w="9463"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А/В*100%,  А – количество привитых детей, В – количество детей, которым в отчетном периоде показаны прививки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2.</w:t>
            </w:r>
          </w:p>
        </w:tc>
        <w:tc>
          <w:tcPr>
            <w:tcW w:w="9463" w:type="dxa"/>
            <w:vAlign w:val="center"/>
          </w:tcPr>
          <w:p w:rsidR="00803034" w:rsidRPr="00803034" w:rsidRDefault="00803034" w:rsidP="00803034">
            <w:pPr>
              <w:pStyle w:val="ae"/>
              <w:rPr>
                <w:sz w:val="20"/>
                <w:szCs w:val="20"/>
              </w:rPr>
            </w:pPr>
            <w:r w:rsidRPr="00803034">
              <w:rPr>
                <w:sz w:val="20"/>
                <w:szCs w:val="20"/>
              </w:rPr>
              <w:t>Отсутствие случаев вспышек инфекционных заболеваний, связанных с нарушением санитарно- гигиенических требований – 10 баллов, наличие случаев – 0 баллов</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3.</w:t>
            </w:r>
          </w:p>
        </w:tc>
        <w:tc>
          <w:tcPr>
            <w:tcW w:w="9463" w:type="dxa"/>
            <w:vAlign w:val="center"/>
          </w:tcPr>
          <w:p w:rsidR="00803034" w:rsidRPr="00803034" w:rsidRDefault="00803034" w:rsidP="00803034">
            <w:pPr>
              <w:pStyle w:val="ae"/>
              <w:rPr>
                <w:sz w:val="20"/>
                <w:szCs w:val="20"/>
              </w:rPr>
            </w:pPr>
            <w:r w:rsidRPr="00803034">
              <w:rPr>
                <w:sz w:val="20"/>
                <w:szCs w:val="20"/>
              </w:rPr>
              <w:t>Отсутствие закрытия учреждения на карантин на 24 % заболевших от общего числа детей -10 баллов, при наличии карантина -0 баллов</w:t>
            </w:r>
          </w:p>
          <w:p w:rsidR="00803034" w:rsidRPr="00803034" w:rsidRDefault="00803034" w:rsidP="00803034">
            <w:pPr>
              <w:pStyle w:val="ae"/>
              <w:rPr>
                <w:sz w:val="20"/>
                <w:szCs w:val="20"/>
              </w:rPr>
            </w:pPr>
            <w:r w:rsidRPr="00803034">
              <w:rPr>
                <w:sz w:val="20"/>
                <w:szCs w:val="20"/>
              </w:rPr>
              <w:t>Отчетные данные</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4.</w:t>
            </w:r>
          </w:p>
        </w:tc>
        <w:tc>
          <w:tcPr>
            <w:tcW w:w="9463"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количество дней пропуска по болезни  детей на начало отчетного периода, В – количество дней пропуска по болезни  детей на конец отчетного периода.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w:t>
            </w:r>
          </w:p>
          <w:p w:rsidR="00803034" w:rsidRPr="00803034" w:rsidRDefault="00803034" w:rsidP="00803034">
            <w:pPr>
              <w:pStyle w:val="ae"/>
              <w:rPr>
                <w:sz w:val="20"/>
                <w:szCs w:val="20"/>
              </w:rPr>
            </w:pPr>
            <w:r w:rsidRPr="00803034">
              <w:rPr>
                <w:sz w:val="20"/>
                <w:szCs w:val="20"/>
              </w:rPr>
              <w:t xml:space="preserve">Отчетные данные                                   </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5.</w:t>
            </w:r>
          </w:p>
        </w:tc>
        <w:tc>
          <w:tcPr>
            <w:tcW w:w="9463" w:type="dxa"/>
            <w:vAlign w:val="center"/>
          </w:tcPr>
          <w:p w:rsidR="00803034" w:rsidRPr="00803034" w:rsidRDefault="00803034" w:rsidP="00803034">
            <w:pPr>
              <w:pStyle w:val="ae"/>
              <w:rPr>
                <w:sz w:val="20"/>
                <w:szCs w:val="20"/>
              </w:rPr>
            </w:pPr>
            <w:r w:rsidRPr="00803034">
              <w:rPr>
                <w:sz w:val="20"/>
                <w:szCs w:val="20"/>
              </w:rPr>
              <w:t xml:space="preserve"> </w:t>
            </w: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уровень соответствия оснащения примерному перечню оборудования и инструментария медкабинета на начало отчетного периода , В –на конец отчетного периода.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w:t>
            </w:r>
          </w:p>
          <w:p w:rsidR="00803034" w:rsidRPr="00803034" w:rsidRDefault="00803034" w:rsidP="00803034">
            <w:pPr>
              <w:pStyle w:val="ae"/>
              <w:rPr>
                <w:sz w:val="20"/>
                <w:szCs w:val="20"/>
              </w:rPr>
            </w:pPr>
            <w:r w:rsidRPr="00803034">
              <w:rPr>
                <w:sz w:val="20"/>
                <w:szCs w:val="20"/>
              </w:rPr>
              <w:t xml:space="preserve">Информация представляется отделом УО                                   </w:t>
            </w:r>
          </w:p>
        </w:tc>
      </w:tr>
    </w:tbl>
    <w:p w:rsidR="00803034" w:rsidRPr="00414B4C" w:rsidRDefault="00803034" w:rsidP="00803034">
      <w:pPr>
        <w:jc w:val="center"/>
      </w:pPr>
    </w:p>
    <w:p w:rsidR="00803034" w:rsidRDefault="00803034" w:rsidP="00803034">
      <w:pPr>
        <w:rPr>
          <w:b/>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3361F4" w:rsidRDefault="003361F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803034" w:rsidRDefault="00803034" w:rsidP="007B44B7">
      <w:pPr>
        <w:ind w:right="-1"/>
        <w:rPr>
          <w:b/>
          <w:sz w:val="20"/>
          <w:szCs w:val="20"/>
        </w:rPr>
      </w:pPr>
    </w:p>
    <w:p w:rsidR="00761F79" w:rsidRDefault="003361F4" w:rsidP="007B44B7">
      <w:pPr>
        <w:ind w:right="-1"/>
        <w:rPr>
          <w:b/>
          <w:sz w:val="20"/>
          <w:szCs w:val="20"/>
        </w:rPr>
      </w:pPr>
      <w:r>
        <w:rPr>
          <w:b/>
          <w:sz w:val="20"/>
          <w:szCs w:val="20"/>
        </w:rPr>
        <w:lastRenderedPageBreak/>
        <w:t xml:space="preserve">                                                                                                                                    </w:t>
      </w:r>
    </w:p>
    <w:p w:rsidR="007B44B7" w:rsidRPr="003361F4" w:rsidRDefault="00761F79" w:rsidP="007B44B7">
      <w:pPr>
        <w:ind w:right="-1"/>
        <w:rPr>
          <w:b/>
          <w:sz w:val="20"/>
          <w:szCs w:val="20"/>
        </w:rPr>
      </w:pPr>
      <w:r>
        <w:rPr>
          <w:b/>
          <w:sz w:val="20"/>
          <w:szCs w:val="20"/>
        </w:rPr>
        <w:t xml:space="preserve">                                                                                                                                     </w:t>
      </w:r>
      <w:r w:rsidR="007B44B7" w:rsidRPr="003361F4">
        <w:rPr>
          <w:b/>
          <w:sz w:val="20"/>
          <w:szCs w:val="20"/>
        </w:rPr>
        <w:t xml:space="preserve">  </w:t>
      </w:r>
      <w:r w:rsidR="007B44B7"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Default="007B44B7" w:rsidP="007B44B7">
      <w:pPr>
        <w:ind w:left="6735" w:right="-1"/>
        <w:rPr>
          <w:sz w:val="20"/>
          <w:szCs w:val="20"/>
        </w:rPr>
      </w:pPr>
      <w:r w:rsidRPr="003361F4">
        <w:rPr>
          <w:sz w:val="20"/>
          <w:szCs w:val="20"/>
        </w:rPr>
        <w:t xml:space="preserve">                                                                                                                "___"___________2024г.</w:t>
      </w:r>
    </w:p>
    <w:p w:rsidR="00803034" w:rsidRPr="003361F4" w:rsidRDefault="00803034" w:rsidP="007B44B7">
      <w:pPr>
        <w:ind w:left="6735" w:right="-1"/>
        <w:rPr>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инструктора по физической культуре</w:t>
      </w:r>
    </w:p>
    <w:p w:rsidR="00803034" w:rsidRPr="00803034" w:rsidRDefault="00803034" w:rsidP="00803034">
      <w:pPr>
        <w:jc w:val="center"/>
        <w:rPr>
          <w:b/>
          <w:sz w:val="20"/>
          <w:szCs w:val="20"/>
          <w:u w:val="single"/>
        </w:rPr>
      </w:pPr>
      <w:r w:rsidRPr="00803034">
        <w:rPr>
          <w:b/>
          <w:sz w:val="20"/>
          <w:szCs w:val="20"/>
          <w:u w:val="single"/>
        </w:rPr>
        <w:t>________________</w:t>
      </w:r>
    </w:p>
    <w:p w:rsidR="00803034" w:rsidRPr="00803034" w:rsidRDefault="00803034" w:rsidP="00803034">
      <w:pPr>
        <w:jc w:val="center"/>
        <w:rPr>
          <w:sz w:val="20"/>
          <w:szCs w:val="20"/>
        </w:rPr>
      </w:pPr>
      <w:r w:rsidRPr="00803034">
        <w:rPr>
          <w:sz w:val="20"/>
          <w:szCs w:val="20"/>
        </w:rPr>
        <w:t>(ФИО работника)</w:t>
      </w:r>
    </w:p>
    <w:tbl>
      <w:tblPr>
        <w:tblW w:w="10679" w:type="dxa"/>
        <w:tblInd w:w="-928" w:type="dxa"/>
        <w:tblLayout w:type="fixed"/>
        <w:tblLook w:val="0000"/>
      </w:tblPr>
      <w:tblGrid>
        <w:gridCol w:w="469"/>
        <w:gridCol w:w="2410"/>
        <w:gridCol w:w="992"/>
        <w:gridCol w:w="1276"/>
        <w:gridCol w:w="1418"/>
        <w:gridCol w:w="1586"/>
        <w:gridCol w:w="1140"/>
        <w:gridCol w:w="1388"/>
      </w:tblGrid>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color w:val="000000"/>
                <w:sz w:val="20"/>
                <w:szCs w:val="20"/>
              </w:rPr>
              <w:t>Результативность освоения детьми образовательной области «Физическая культура»</w:t>
            </w:r>
            <w:r w:rsidRPr="00803034">
              <w:rPr>
                <w:sz w:val="20"/>
                <w:szCs w:val="20"/>
              </w:rPr>
              <w:t xml:space="preserve"> основной общеобразовательной программы дошкольного образования </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70 – 100/8</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Уровень физического развития выпускников</w:t>
            </w:r>
          </w:p>
          <w:p w:rsidR="00803034" w:rsidRPr="00803034" w:rsidRDefault="00803034" w:rsidP="00803034">
            <w:pPr>
              <w:rPr>
                <w:color w:val="FF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 раз в год</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20-100/7</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3</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Охрана жизни и здоровья детей (индекс здоровья)</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100-95/6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4</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 xml:space="preserve">Охват детей дополнительными физкультурно-оздоровительными услугами </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 – 70/6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5</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Распространение передового педагогического опыта педагога</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 xml:space="preserve">0- </w:t>
            </w:r>
            <w:r w:rsidRPr="00803034">
              <w:rPr>
                <w:sz w:val="20"/>
                <w:szCs w:val="20"/>
                <w:lang w:val="en-US"/>
              </w:rPr>
              <w:t>N</w:t>
            </w:r>
            <w:r w:rsidRPr="00803034">
              <w:rPr>
                <w:sz w:val="20"/>
                <w:szCs w:val="20"/>
              </w:rPr>
              <w:t>/6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6</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Разработка и реализация авторской программы</w:t>
            </w:r>
          </w:p>
          <w:p w:rsidR="00803034" w:rsidRPr="00803034" w:rsidRDefault="00803034" w:rsidP="00803034">
            <w:pPr>
              <w:rPr>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0-1/6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1.8</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Участие в конкурсах профессионального мастерства грантах, конференциях, проектах</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Годовая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20-60/6</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ИТОГО</w:t>
            </w:r>
          </w:p>
        </w:tc>
        <w:tc>
          <w:tcPr>
            <w:tcW w:w="78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03034" w:rsidRPr="00803034" w:rsidRDefault="00803034" w:rsidP="00803034">
            <w:pPr>
              <w:snapToGrid w:val="0"/>
              <w:jc w:val="center"/>
              <w:rPr>
                <w:sz w:val="20"/>
                <w:szCs w:val="20"/>
              </w:rPr>
            </w:pPr>
            <w:r w:rsidRPr="00803034">
              <w:rPr>
                <w:sz w:val="20"/>
                <w:szCs w:val="20"/>
              </w:rPr>
              <w:t>45 б</w:t>
            </w:r>
          </w:p>
        </w:tc>
      </w:tr>
    </w:tbl>
    <w:p w:rsidR="00803034" w:rsidRPr="00803034" w:rsidRDefault="00803034" w:rsidP="00803034">
      <w:pPr>
        <w:jc w:val="center"/>
        <w:outlineLvl w:val="0"/>
        <w:rPr>
          <w:sz w:val="20"/>
          <w:szCs w:val="20"/>
        </w:rPr>
      </w:pPr>
    </w:p>
    <w:p w:rsidR="00803034" w:rsidRPr="00803034" w:rsidRDefault="00803034" w:rsidP="00803034">
      <w:pPr>
        <w:outlineLvl w:val="0"/>
        <w:rPr>
          <w:sz w:val="20"/>
          <w:szCs w:val="20"/>
        </w:rPr>
      </w:pPr>
      <w:r w:rsidRPr="00803034">
        <w:rPr>
          <w:sz w:val="20"/>
          <w:szCs w:val="20"/>
        </w:rPr>
        <w:t>Члены комиссии: ___________________________________________________________</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 xml:space="preserve">Оценочный  лист заполнен___________2024г.   Протокол комиссии  </w:t>
      </w:r>
      <w:proofErr w:type="gramStart"/>
      <w:r w:rsidRPr="00803034">
        <w:rPr>
          <w:sz w:val="20"/>
          <w:szCs w:val="20"/>
        </w:rPr>
        <w:t>от</w:t>
      </w:r>
      <w:proofErr w:type="gramEnd"/>
      <w:r w:rsidRPr="00803034">
        <w:rPr>
          <w:sz w:val="20"/>
          <w:szCs w:val="20"/>
        </w:rPr>
        <w:t xml:space="preserve"> ____________ №</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С оценочным листом ознакомлена _____________(подпись работника)</w:t>
      </w:r>
    </w:p>
    <w:p w:rsidR="00803034" w:rsidRPr="00803034" w:rsidRDefault="00803034" w:rsidP="00803034">
      <w:pPr>
        <w:rPr>
          <w:sz w:val="20"/>
          <w:szCs w:val="20"/>
        </w:rPr>
      </w:pPr>
    </w:p>
    <w:p w:rsidR="00803034" w:rsidRPr="00803034" w:rsidRDefault="00803034" w:rsidP="00803034">
      <w:pPr>
        <w:jc w:val="center"/>
        <w:rPr>
          <w:b/>
          <w:sz w:val="20"/>
          <w:szCs w:val="20"/>
        </w:rPr>
      </w:pPr>
    </w:p>
    <w:p w:rsidR="00803034" w:rsidRPr="00803034" w:rsidRDefault="00803034" w:rsidP="00803034">
      <w:pPr>
        <w:rPr>
          <w:b/>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lang w:val="en-US"/>
        </w:rPr>
      </w:pPr>
      <w:r w:rsidRPr="00803034">
        <w:rPr>
          <w:b/>
          <w:sz w:val="20"/>
          <w:szCs w:val="20"/>
        </w:rPr>
        <w:t>Порядок расчета</w:t>
      </w:r>
    </w:p>
    <w:p w:rsidR="00803034" w:rsidRPr="00803034" w:rsidRDefault="00803034" w:rsidP="00803034">
      <w:pPr>
        <w:jc w:val="center"/>
        <w:rPr>
          <w:b/>
          <w:sz w:val="20"/>
          <w:szCs w:val="20"/>
          <w:lang w:val="en-US"/>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
        <w:gridCol w:w="9889"/>
      </w:tblGrid>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1.</w:t>
            </w:r>
          </w:p>
        </w:tc>
        <w:tc>
          <w:tcPr>
            <w:tcW w:w="9889"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число детей, освоивших программу в области физическая культура в отчетный период, В – общее количество  детей учреждения.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Результаты диагностики     </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2.</w:t>
            </w:r>
          </w:p>
        </w:tc>
        <w:tc>
          <w:tcPr>
            <w:tcW w:w="9889"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А/В*100%,  А – число  детей, с достаточной физической подготовленностью к обучению в школе, В – число детей подготовительной к школе группы   </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w:t>
            </w:r>
          </w:p>
          <w:p w:rsidR="00803034" w:rsidRPr="00803034" w:rsidRDefault="00803034" w:rsidP="00803034">
            <w:pPr>
              <w:pStyle w:val="ae"/>
              <w:rPr>
                <w:sz w:val="20"/>
                <w:szCs w:val="20"/>
              </w:rPr>
            </w:pPr>
            <w:r w:rsidRPr="00803034">
              <w:rPr>
                <w:sz w:val="20"/>
                <w:szCs w:val="20"/>
              </w:rPr>
              <w:t>Результаты проверки заносятся в протокол, заверяются администрацией ДОУ</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3.</w:t>
            </w:r>
          </w:p>
        </w:tc>
        <w:tc>
          <w:tcPr>
            <w:tcW w:w="9889"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число ни разу не болевших детей в отчетном периоде, В – число всех обследованных детей.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Данные представляются медицинским персоналом в соответствии с табелем посещаемости     </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4.</w:t>
            </w:r>
          </w:p>
        </w:tc>
        <w:tc>
          <w:tcPr>
            <w:tcW w:w="9889"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w:t>
            </w:r>
            <w:proofErr w:type="gramStart"/>
            <w:r w:rsidRPr="00803034">
              <w:rPr>
                <w:sz w:val="20"/>
                <w:szCs w:val="20"/>
              </w:rPr>
              <w:t>,  А</w:t>
            </w:r>
            <w:proofErr w:type="gramEnd"/>
            <w:r w:rsidRPr="00803034">
              <w:rPr>
                <w:sz w:val="20"/>
                <w:szCs w:val="20"/>
              </w:rPr>
              <w:t xml:space="preserve"> – число детей, которым оказываются дополнительные образовательные (оздоровительные) услуги , В – общее количество детей.</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Приказы, договора</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5.</w:t>
            </w:r>
          </w:p>
        </w:tc>
        <w:tc>
          <w:tcPr>
            <w:tcW w:w="9889"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Программы, публикации</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6.</w:t>
            </w:r>
          </w:p>
        </w:tc>
        <w:tc>
          <w:tcPr>
            <w:tcW w:w="9889" w:type="dxa"/>
            <w:vAlign w:val="center"/>
          </w:tcPr>
          <w:p w:rsidR="00803034" w:rsidRPr="00803034" w:rsidRDefault="00803034" w:rsidP="00803034">
            <w:pPr>
              <w:pStyle w:val="ae"/>
              <w:rPr>
                <w:sz w:val="20"/>
                <w:szCs w:val="20"/>
              </w:rPr>
            </w:pPr>
            <w:r w:rsidRPr="00803034">
              <w:rPr>
                <w:sz w:val="20"/>
                <w:szCs w:val="20"/>
              </w:rPr>
              <w:t>При наличии авторской программы -6 баллов, при отсутствии- 0 баллов                                      Протоколы, сертификаты и т.д.</w:t>
            </w:r>
          </w:p>
        </w:tc>
      </w:tr>
      <w:tr w:rsidR="00803034" w:rsidRPr="00803034" w:rsidTr="00803034">
        <w:tc>
          <w:tcPr>
            <w:tcW w:w="425" w:type="dxa"/>
            <w:vAlign w:val="center"/>
          </w:tcPr>
          <w:p w:rsidR="00803034" w:rsidRPr="00803034" w:rsidRDefault="00803034" w:rsidP="00803034">
            <w:pPr>
              <w:jc w:val="center"/>
              <w:rPr>
                <w:sz w:val="20"/>
                <w:szCs w:val="20"/>
              </w:rPr>
            </w:pPr>
            <w:r w:rsidRPr="00803034">
              <w:rPr>
                <w:sz w:val="20"/>
                <w:szCs w:val="20"/>
              </w:rPr>
              <w:t>7.</w:t>
            </w:r>
          </w:p>
        </w:tc>
        <w:tc>
          <w:tcPr>
            <w:tcW w:w="9889" w:type="dxa"/>
            <w:vAlign w:val="center"/>
          </w:tcPr>
          <w:p w:rsidR="00803034" w:rsidRPr="00803034" w:rsidRDefault="00803034" w:rsidP="00803034">
            <w:pPr>
              <w:pStyle w:val="ae"/>
              <w:rPr>
                <w:sz w:val="20"/>
                <w:szCs w:val="20"/>
              </w:rPr>
            </w:pPr>
            <w:r w:rsidRPr="00803034">
              <w:rPr>
                <w:sz w:val="20"/>
                <w:szCs w:val="20"/>
              </w:rPr>
              <w:t>Участие в конкурсах, грантах, конференциях, проектах: мероприятия муниципального уровня – 2 балла, мероприятия республиканского уровня – 4 балла, мероприятия  межрегионального и федерального  уровня – 5 баллов, отсутствие участия – 0 баллов                                                                                                      Дипломы, приказы, грамоты</w:t>
            </w:r>
          </w:p>
        </w:tc>
      </w:tr>
    </w:tbl>
    <w:p w:rsidR="00803034" w:rsidRPr="00803034" w:rsidRDefault="00803034" w:rsidP="00803034">
      <w:pPr>
        <w:jc w:val="center"/>
        <w:rPr>
          <w:sz w:val="20"/>
          <w:szCs w:val="20"/>
        </w:rPr>
      </w:pPr>
    </w:p>
    <w:p w:rsidR="00803034" w:rsidRPr="00803034" w:rsidRDefault="00803034" w:rsidP="00803034">
      <w:pPr>
        <w:jc w:val="center"/>
        <w:rPr>
          <w:b/>
          <w:sz w:val="20"/>
          <w:szCs w:val="20"/>
        </w:rPr>
      </w:pPr>
    </w:p>
    <w:p w:rsidR="00803034" w:rsidRPr="00803034" w:rsidRDefault="00803034" w:rsidP="00803034">
      <w:pPr>
        <w:jc w:val="center"/>
        <w:rPr>
          <w:b/>
          <w:sz w:val="20"/>
          <w:szCs w:val="20"/>
        </w:rPr>
      </w:pPr>
    </w:p>
    <w:p w:rsidR="00803034" w:rsidRPr="00803034" w:rsidRDefault="00803034" w:rsidP="00803034">
      <w:pPr>
        <w:rPr>
          <w:sz w:val="20"/>
          <w:szCs w:val="20"/>
        </w:rPr>
      </w:pPr>
    </w:p>
    <w:p w:rsidR="007B44B7" w:rsidRPr="003361F4" w:rsidRDefault="007B44B7" w:rsidP="007B44B7">
      <w:pPr>
        <w:ind w:left="6735" w:right="-1"/>
        <w:rPr>
          <w:sz w:val="20"/>
          <w:szCs w:val="20"/>
        </w:rPr>
      </w:pPr>
    </w:p>
    <w:p w:rsidR="007B44B7" w:rsidRPr="003361F4" w:rsidRDefault="007B44B7" w:rsidP="007B44B7">
      <w:pPr>
        <w:ind w:left="6735" w:right="-1"/>
        <w:rPr>
          <w:sz w:val="20"/>
          <w:szCs w:val="20"/>
        </w:rPr>
      </w:pPr>
      <w:r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rPr>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младшего воспитателя</w:t>
      </w:r>
    </w:p>
    <w:p w:rsidR="00803034" w:rsidRPr="00803034" w:rsidRDefault="00803034" w:rsidP="00803034">
      <w:pPr>
        <w:jc w:val="center"/>
        <w:rPr>
          <w:b/>
          <w:sz w:val="20"/>
          <w:szCs w:val="20"/>
          <w:u w:val="single"/>
        </w:rPr>
      </w:pPr>
      <w:r w:rsidRPr="00803034">
        <w:rPr>
          <w:b/>
          <w:sz w:val="20"/>
          <w:szCs w:val="20"/>
          <w:u w:val="single"/>
        </w:rPr>
        <w:t>_____________________</w:t>
      </w:r>
    </w:p>
    <w:p w:rsidR="00803034" w:rsidRPr="00803034" w:rsidRDefault="00803034" w:rsidP="00803034">
      <w:pPr>
        <w:jc w:val="center"/>
        <w:rPr>
          <w:sz w:val="20"/>
          <w:szCs w:val="20"/>
        </w:rPr>
      </w:pPr>
      <w:r w:rsidRPr="00803034">
        <w:rPr>
          <w:sz w:val="20"/>
          <w:szCs w:val="20"/>
        </w:rPr>
        <w:t>(ФИО работника)</w:t>
      </w:r>
    </w:p>
    <w:tbl>
      <w:tblPr>
        <w:tblW w:w="10719" w:type="dxa"/>
        <w:tblInd w:w="-601" w:type="dxa"/>
        <w:tblLayout w:type="fixed"/>
        <w:tblLook w:val="0000"/>
      </w:tblPr>
      <w:tblGrid>
        <w:gridCol w:w="509"/>
        <w:gridCol w:w="2410"/>
        <w:gridCol w:w="992"/>
        <w:gridCol w:w="1276"/>
        <w:gridCol w:w="1418"/>
        <w:gridCol w:w="1586"/>
        <w:gridCol w:w="1140"/>
        <w:gridCol w:w="1388"/>
      </w:tblGrid>
      <w:tr w:rsidR="00803034" w:rsidRPr="00803034" w:rsidTr="00803034">
        <w:tc>
          <w:tcPr>
            <w:tcW w:w="50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1.1</w:t>
            </w:r>
          </w:p>
        </w:tc>
        <w:tc>
          <w:tcPr>
            <w:tcW w:w="241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Отсутствие нарушений санитарно-эпидемиологического режима в группе</w:t>
            </w:r>
          </w:p>
        </w:tc>
        <w:tc>
          <w:tcPr>
            <w:tcW w:w="992"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Полугодовая</w:t>
            </w:r>
          </w:p>
        </w:tc>
        <w:tc>
          <w:tcPr>
            <w:tcW w:w="127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r w:rsidRPr="00803034">
              <w:rPr>
                <w:sz w:val="20"/>
                <w:szCs w:val="20"/>
              </w:rPr>
              <w:t>0-1/10</w:t>
            </w:r>
          </w:p>
        </w:tc>
        <w:tc>
          <w:tcPr>
            <w:tcW w:w="1418"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bCs/>
                <w:sz w:val="20"/>
                <w:szCs w:val="20"/>
              </w:rPr>
            </w:pPr>
            <w:r w:rsidRPr="00803034">
              <w:rPr>
                <w:bCs/>
                <w:sz w:val="20"/>
                <w:szCs w:val="20"/>
              </w:rPr>
              <w:t>1.2</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Охрана жизни и здоровья детей (индекс здоровья)</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100-95/9 в группах раннего возраста</w:t>
            </w:r>
          </w:p>
          <w:p w:rsidR="00803034" w:rsidRPr="00803034" w:rsidRDefault="00803034" w:rsidP="00803034">
            <w:pPr>
              <w:jc w:val="center"/>
              <w:rPr>
                <w:sz w:val="20"/>
                <w:szCs w:val="20"/>
              </w:rPr>
            </w:pPr>
          </w:p>
          <w:p w:rsidR="00803034" w:rsidRPr="00803034" w:rsidRDefault="00803034" w:rsidP="00803034">
            <w:pPr>
              <w:jc w:val="center"/>
              <w:rPr>
                <w:sz w:val="20"/>
                <w:szCs w:val="20"/>
              </w:rPr>
            </w:pPr>
            <w:r w:rsidRPr="00803034">
              <w:rPr>
                <w:sz w:val="20"/>
                <w:szCs w:val="20"/>
              </w:rPr>
              <w:t>90-100/9</w:t>
            </w:r>
          </w:p>
          <w:p w:rsidR="00803034" w:rsidRPr="00803034" w:rsidRDefault="00803034" w:rsidP="00803034">
            <w:pPr>
              <w:jc w:val="center"/>
              <w:rPr>
                <w:sz w:val="20"/>
                <w:szCs w:val="20"/>
              </w:rPr>
            </w:pPr>
            <w:r w:rsidRPr="00803034">
              <w:rPr>
                <w:sz w:val="20"/>
                <w:szCs w:val="20"/>
              </w:rPr>
              <w:t>в дошкольных группах</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1.3</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Доля участия в воспитательно-образовательном процессе</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 xml:space="preserve">0- </w:t>
            </w:r>
            <w:r w:rsidRPr="00803034">
              <w:rPr>
                <w:sz w:val="20"/>
                <w:szCs w:val="20"/>
                <w:lang w:val="en-US"/>
              </w:rPr>
              <w:t>N</w:t>
            </w:r>
            <w:r w:rsidRPr="00803034">
              <w:rPr>
                <w:sz w:val="20"/>
                <w:szCs w:val="20"/>
              </w:rPr>
              <w:t>/8</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1.4</w:t>
            </w: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 xml:space="preserve">Участие в благоустройстве учреждения и территории. </w:t>
            </w:r>
          </w:p>
          <w:p w:rsidR="00803034" w:rsidRPr="00803034" w:rsidRDefault="00803034" w:rsidP="00803034">
            <w:pPr>
              <w:rPr>
                <w:sz w:val="20"/>
                <w:szCs w:val="20"/>
              </w:rPr>
            </w:pPr>
            <w:r w:rsidRPr="00803034">
              <w:rPr>
                <w:sz w:val="20"/>
                <w:szCs w:val="20"/>
              </w:rPr>
              <w:t>Социально-значимая общественная работа</w:t>
            </w:r>
          </w:p>
        </w:tc>
        <w:tc>
          <w:tcPr>
            <w:tcW w:w="992"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квартальная</w:t>
            </w:r>
          </w:p>
        </w:tc>
        <w:tc>
          <w:tcPr>
            <w:tcW w:w="1276"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r w:rsidRPr="00803034">
              <w:rPr>
                <w:sz w:val="20"/>
                <w:szCs w:val="20"/>
              </w:rPr>
              <w:t>1-0/8</w:t>
            </w:r>
          </w:p>
        </w:tc>
        <w:tc>
          <w:tcPr>
            <w:tcW w:w="1418"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shd w:val="clear" w:color="auto" w:fill="auto"/>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3034" w:rsidRPr="00803034" w:rsidRDefault="00803034" w:rsidP="00803034">
            <w:pPr>
              <w:snapToGrid w:val="0"/>
              <w:jc w:val="center"/>
              <w:rPr>
                <w:sz w:val="20"/>
                <w:szCs w:val="20"/>
              </w:rPr>
            </w:pPr>
          </w:p>
        </w:tc>
      </w:tr>
      <w:tr w:rsidR="00803034" w:rsidRPr="00803034" w:rsidTr="00803034">
        <w:tc>
          <w:tcPr>
            <w:tcW w:w="509"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jc w:val="center"/>
              <w:rPr>
                <w:sz w:val="20"/>
                <w:szCs w:val="20"/>
              </w:rPr>
            </w:pPr>
          </w:p>
        </w:tc>
        <w:tc>
          <w:tcPr>
            <w:tcW w:w="2410" w:type="dxa"/>
            <w:tcBorders>
              <w:top w:val="single" w:sz="4" w:space="0" w:color="000000"/>
              <w:left w:val="single" w:sz="4" w:space="0" w:color="000000"/>
              <w:bottom w:val="single" w:sz="4" w:space="0" w:color="000000"/>
            </w:tcBorders>
            <w:shd w:val="clear" w:color="auto" w:fill="auto"/>
            <w:vAlign w:val="center"/>
          </w:tcPr>
          <w:p w:rsidR="00803034" w:rsidRPr="00803034" w:rsidRDefault="00803034" w:rsidP="00803034">
            <w:pPr>
              <w:rPr>
                <w:sz w:val="20"/>
                <w:szCs w:val="20"/>
              </w:rPr>
            </w:pPr>
            <w:r w:rsidRPr="00803034">
              <w:rPr>
                <w:sz w:val="20"/>
                <w:szCs w:val="20"/>
              </w:rPr>
              <w:t>ИТОГО</w:t>
            </w:r>
          </w:p>
        </w:tc>
        <w:tc>
          <w:tcPr>
            <w:tcW w:w="78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03034" w:rsidRPr="00803034" w:rsidRDefault="00803034" w:rsidP="00803034">
            <w:pPr>
              <w:snapToGrid w:val="0"/>
              <w:jc w:val="center"/>
              <w:rPr>
                <w:sz w:val="20"/>
                <w:szCs w:val="20"/>
              </w:rPr>
            </w:pPr>
          </w:p>
        </w:tc>
      </w:tr>
    </w:tbl>
    <w:p w:rsidR="00803034" w:rsidRPr="00803034" w:rsidRDefault="00803034" w:rsidP="00803034">
      <w:pPr>
        <w:jc w:val="center"/>
        <w:outlineLvl w:val="0"/>
        <w:rPr>
          <w:sz w:val="20"/>
          <w:szCs w:val="20"/>
        </w:rPr>
      </w:pPr>
    </w:p>
    <w:p w:rsidR="00803034" w:rsidRPr="00803034" w:rsidRDefault="00803034" w:rsidP="00803034">
      <w:pPr>
        <w:ind w:left="-993"/>
        <w:outlineLvl w:val="0"/>
        <w:rPr>
          <w:sz w:val="20"/>
          <w:szCs w:val="20"/>
        </w:rPr>
      </w:pPr>
      <w:r w:rsidRPr="00803034">
        <w:rPr>
          <w:sz w:val="20"/>
          <w:szCs w:val="20"/>
        </w:rPr>
        <w:t xml:space="preserve">        Члены комиссии: __________________________________________________________</w:t>
      </w:r>
    </w:p>
    <w:p w:rsidR="00803034" w:rsidRPr="00803034" w:rsidRDefault="00803034" w:rsidP="00803034">
      <w:pPr>
        <w:ind w:left="-993"/>
        <w:rPr>
          <w:sz w:val="20"/>
          <w:szCs w:val="20"/>
        </w:rPr>
      </w:pPr>
    </w:p>
    <w:p w:rsidR="00803034" w:rsidRPr="00803034" w:rsidRDefault="00803034" w:rsidP="00803034">
      <w:pPr>
        <w:ind w:left="-993"/>
        <w:rPr>
          <w:sz w:val="20"/>
          <w:szCs w:val="20"/>
        </w:rPr>
      </w:pPr>
      <w:r w:rsidRPr="00803034">
        <w:rPr>
          <w:sz w:val="20"/>
          <w:szCs w:val="20"/>
        </w:rPr>
        <w:t xml:space="preserve">            Оценочный  лист заполнен_______________2024г.  Протокол комиссии  </w:t>
      </w:r>
      <w:proofErr w:type="gramStart"/>
      <w:r w:rsidRPr="00803034">
        <w:rPr>
          <w:sz w:val="20"/>
          <w:szCs w:val="20"/>
        </w:rPr>
        <w:t>от</w:t>
      </w:r>
      <w:proofErr w:type="gramEnd"/>
      <w:r w:rsidRPr="00803034">
        <w:rPr>
          <w:sz w:val="20"/>
          <w:szCs w:val="20"/>
        </w:rPr>
        <w:t xml:space="preserve"> _____________ №</w:t>
      </w:r>
    </w:p>
    <w:p w:rsidR="00803034" w:rsidRPr="00803034" w:rsidRDefault="00803034" w:rsidP="00803034">
      <w:pPr>
        <w:ind w:left="-993"/>
        <w:rPr>
          <w:sz w:val="20"/>
          <w:szCs w:val="20"/>
        </w:rPr>
      </w:pPr>
    </w:p>
    <w:p w:rsidR="00803034" w:rsidRPr="00803034" w:rsidRDefault="00803034" w:rsidP="00803034">
      <w:pPr>
        <w:ind w:left="-993"/>
        <w:rPr>
          <w:sz w:val="20"/>
          <w:szCs w:val="20"/>
        </w:rPr>
      </w:pPr>
      <w:r w:rsidRPr="00803034">
        <w:rPr>
          <w:sz w:val="20"/>
          <w:szCs w:val="20"/>
        </w:rPr>
        <w:t xml:space="preserve">           С оценочным листом ознакомлена _____________(подпись работника)</w:t>
      </w:r>
    </w:p>
    <w:p w:rsidR="00803034" w:rsidRPr="00803034" w:rsidRDefault="00803034" w:rsidP="00803034">
      <w:pPr>
        <w:rPr>
          <w:sz w:val="20"/>
          <w:szCs w:val="20"/>
        </w:rPr>
      </w:pPr>
    </w:p>
    <w:p w:rsidR="00803034" w:rsidRPr="00803034" w:rsidRDefault="00803034" w:rsidP="00803034">
      <w:pP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b/>
          <w:sz w:val="20"/>
          <w:szCs w:val="20"/>
        </w:rPr>
      </w:pPr>
      <w:r w:rsidRPr="00803034">
        <w:rPr>
          <w:b/>
          <w:sz w:val="20"/>
          <w:szCs w:val="20"/>
        </w:rPr>
        <w:t>Порядок расчета</w:t>
      </w:r>
    </w:p>
    <w:p w:rsidR="00803034" w:rsidRPr="00803034" w:rsidRDefault="00803034" w:rsidP="00803034">
      <w:pPr>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896"/>
      </w:tblGrid>
      <w:tr w:rsidR="00803034" w:rsidRPr="00803034" w:rsidTr="00803034">
        <w:tc>
          <w:tcPr>
            <w:tcW w:w="675" w:type="dxa"/>
            <w:vAlign w:val="center"/>
          </w:tcPr>
          <w:p w:rsidR="00803034" w:rsidRPr="00803034" w:rsidRDefault="00803034" w:rsidP="00803034">
            <w:pPr>
              <w:jc w:val="center"/>
              <w:rPr>
                <w:sz w:val="20"/>
                <w:szCs w:val="20"/>
              </w:rPr>
            </w:pPr>
            <w:r w:rsidRPr="00803034">
              <w:rPr>
                <w:sz w:val="20"/>
                <w:szCs w:val="20"/>
              </w:rPr>
              <w:t>1.</w:t>
            </w:r>
          </w:p>
        </w:tc>
        <w:tc>
          <w:tcPr>
            <w:tcW w:w="8896" w:type="dxa"/>
            <w:vAlign w:val="center"/>
          </w:tcPr>
          <w:p w:rsidR="00803034" w:rsidRPr="00803034" w:rsidRDefault="00803034" w:rsidP="00803034">
            <w:pPr>
              <w:pStyle w:val="ae"/>
              <w:rPr>
                <w:sz w:val="20"/>
                <w:szCs w:val="20"/>
              </w:rPr>
            </w:pPr>
            <w:r w:rsidRPr="00803034">
              <w:rPr>
                <w:sz w:val="20"/>
                <w:szCs w:val="20"/>
              </w:rPr>
              <w:t>Наличие факта нарушения – 0 баллов, отсутствие факта - 10 баллов                                                          Протоколы, предписания, Санэпиднадзора</w:t>
            </w:r>
          </w:p>
        </w:tc>
      </w:tr>
      <w:tr w:rsidR="00803034" w:rsidRPr="00803034" w:rsidTr="00803034">
        <w:tc>
          <w:tcPr>
            <w:tcW w:w="675" w:type="dxa"/>
            <w:vAlign w:val="center"/>
          </w:tcPr>
          <w:p w:rsidR="00803034" w:rsidRPr="00803034" w:rsidRDefault="00803034" w:rsidP="00803034">
            <w:pPr>
              <w:jc w:val="center"/>
              <w:rPr>
                <w:sz w:val="20"/>
                <w:szCs w:val="20"/>
              </w:rPr>
            </w:pPr>
            <w:r w:rsidRPr="00803034">
              <w:rPr>
                <w:sz w:val="20"/>
                <w:szCs w:val="20"/>
              </w:rPr>
              <w:t>2.</w:t>
            </w:r>
          </w:p>
        </w:tc>
        <w:tc>
          <w:tcPr>
            <w:tcW w:w="8896"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А/В*100%</w:t>
            </w:r>
            <w:proofErr w:type="gramStart"/>
            <w:r w:rsidRPr="00803034">
              <w:rPr>
                <w:sz w:val="20"/>
                <w:szCs w:val="20"/>
              </w:rPr>
              <w:t>,  А</w:t>
            </w:r>
            <w:proofErr w:type="gramEnd"/>
            <w:r w:rsidRPr="00803034">
              <w:rPr>
                <w:sz w:val="20"/>
                <w:szCs w:val="20"/>
              </w:rPr>
              <w:t xml:space="preserve"> – число ни разу не болевших детей в отчетном периоде, В – число всех обследованных детей.                                                                                                                                     </w:t>
            </w: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min</w:t>
            </w:r>
            <w:r w:rsidRPr="00803034">
              <w:rPr>
                <w:sz w:val="20"/>
                <w:szCs w:val="20"/>
              </w:rPr>
              <w:t xml:space="preserve">- наихудшее значение критерия эффективности деятельности                                                            Данные представляются медицинским персоналом в соответствии с табелем посещаемости     </w:t>
            </w:r>
          </w:p>
        </w:tc>
      </w:tr>
      <w:tr w:rsidR="00803034" w:rsidRPr="00803034" w:rsidTr="00803034">
        <w:tc>
          <w:tcPr>
            <w:tcW w:w="675" w:type="dxa"/>
            <w:vAlign w:val="center"/>
          </w:tcPr>
          <w:p w:rsidR="00803034" w:rsidRPr="00803034" w:rsidRDefault="00803034" w:rsidP="00803034">
            <w:pPr>
              <w:jc w:val="center"/>
              <w:rPr>
                <w:sz w:val="20"/>
                <w:szCs w:val="20"/>
              </w:rPr>
            </w:pPr>
            <w:r w:rsidRPr="00803034">
              <w:rPr>
                <w:sz w:val="20"/>
                <w:szCs w:val="20"/>
              </w:rPr>
              <w:t>3.</w:t>
            </w:r>
          </w:p>
        </w:tc>
        <w:tc>
          <w:tcPr>
            <w:tcW w:w="8896" w:type="dxa"/>
            <w:vAlign w:val="center"/>
          </w:tcPr>
          <w:p w:rsidR="00803034" w:rsidRPr="00803034" w:rsidRDefault="00803034" w:rsidP="00803034">
            <w:pPr>
              <w:pStyle w:val="ae"/>
              <w:rPr>
                <w:sz w:val="20"/>
                <w:szCs w:val="20"/>
              </w:rPr>
            </w:pPr>
            <w:r w:rsidRPr="00803034">
              <w:rPr>
                <w:sz w:val="20"/>
                <w:szCs w:val="20"/>
              </w:rPr>
              <w:t xml:space="preserve"> 8*</w:t>
            </w:r>
            <w:r w:rsidRPr="00803034">
              <w:rPr>
                <w:sz w:val="20"/>
                <w:szCs w:val="20"/>
                <w:lang w:val="en-US"/>
              </w:rPr>
              <w:t>F</w:t>
            </w:r>
            <w:r w:rsidRPr="00803034">
              <w:rPr>
                <w:sz w:val="20"/>
                <w:szCs w:val="20"/>
              </w:rPr>
              <w:t xml:space="preserve">/ </w:t>
            </w:r>
            <w:r w:rsidRPr="00803034">
              <w:rPr>
                <w:sz w:val="20"/>
                <w:szCs w:val="20"/>
                <w:lang w:val="en-US"/>
              </w:rPr>
              <w:t>N</w:t>
            </w:r>
            <w:r w:rsidRPr="00803034">
              <w:rPr>
                <w:sz w:val="20"/>
                <w:szCs w:val="20"/>
              </w:rPr>
              <w:t xml:space="preserve">, где  </w:t>
            </w:r>
            <w:r w:rsidRPr="00803034">
              <w:rPr>
                <w:sz w:val="20"/>
                <w:szCs w:val="20"/>
                <w:lang w:val="en-US"/>
              </w:rPr>
              <w:t>F</w:t>
            </w:r>
            <w:r w:rsidRPr="00803034">
              <w:rPr>
                <w:sz w:val="20"/>
                <w:szCs w:val="20"/>
              </w:rPr>
              <w:t xml:space="preserve">- количество мероприятий, в которых принято участие,  </w:t>
            </w:r>
            <w:r w:rsidRPr="00803034">
              <w:rPr>
                <w:sz w:val="20"/>
                <w:szCs w:val="20"/>
                <w:lang w:val="en-US"/>
              </w:rPr>
              <w:t>N</w:t>
            </w:r>
            <w:r w:rsidRPr="00803034">
              <w:rPr>
                <w:sz w:val="20"/>
                <w:szCs w:val="20"/>
              </w:rPr>
              <w:t>- запланированное количество мероприятий                               Протоколы, план</w:t>
            </w:r>
          </w:p>
        </w:tc>
      </w:tr>
      <w:tr w:rsidR="00803034" w:rsidRPr="00803034" w:rsidTr="00803034">
        <w:tc>
          <w:tcPr>
            <w:tcW w:w="675" w:type="dxa"/>
            <w:vAlign w:val="center"/>
          </w:tcPr>
          <w:p w:rsidR="00803034" w:rsidRPr="00803034" w:rsidRDefault="00803034" w:rsidP="00803034">
            <w:pPr>
              <w:jc w:val="center"/>
              <w:rPr>
                <w:sz w:val="20"/>
                <w:szCs w:val="20"/>
              </w:rPr>
            </w:pPr>
            <w:r w:rsidRPr="00803034">
              <w:rPr>
                <w:sz w:val="20"/>
                <w:szCs w:val="20"/>
              </w:rPr>
              <w:t>4.</w:t>
            </w:r>
          </w:p>
        </w:tc>
        <w:tc>
          <w:tcPr>
            <w:tcW w:w="8896" w:type="dxa"/>
            <w:vAlign w:val="center"/>
          </w:tcPr>
          <w:p w:rsidR="00803034" w:rsidRPr="00803034" w:rsidRDefault="00803034" w:rsidP="00803034">
            <w:pPr>
              <w:pStyle w:val="ae"/>
              <w:rPr>
                <w:sz w:val="20"/>
                <w:szCs w:val="20"/>
              </w:rPr>
            </w:pPr>
            <w:r w:rsidRPr="00803034">
              <w:rPr>
                <w:sz w:val="20"/>
                <w:szCs w:val="20"/>
              </w:rPr>
              <w:t>Участие в ремонте помещений и благоустройстве территории – 8 баллов, отсутствие – 0 баллов</w:t>
            </w:r>
          </w:p>
        </w:tc>
      </w:tr>
    </w:tbl>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jc w:val="center"/>
        <w:rPr>
          <w:sz w:val="20"/>
          <w:szCs w:val="20"/>
        </w:rPr>
      </w:pPr>
    </w:p>
    <w:p w:rsidR="007B44B7" w:rsidRPr="00803034" w:rsidRDefault="007B44B7" w:rsidP="007B44B7">
      <w:pPr>
        <w:ind w:left="6735" w:right="-1"/>
        <w:rPr>
          <w:sz w:val="20"/>
          <w:szCs w:val="20"/>
        </w:rPr>
      </w:pPr>
      <w:r w:rsidRPr="00803034">
        <w:rPr>
          <w:sz w:val="20"/>
          <w:szCs w:val="20"/>
        </w:rPr>
        <w:t xml:space="preserve">                                                                                           </w:t>
      </w:r>
    </w:p>
    <w:p w:rsidR="007B44B7" w:rsidRPr="00803034" w:rsidRDefault="007B44B7" w:rsidP="007B44B7">
      <w:pPr>
        <w:ind w:left="6735" w:right="-1"/>
        <w:rPr>
          <w:sz w:val="20"/>
          <w:szCs w:val="20"/>
        </w:rPr>
      </w:pPr>
    </w:p>
    <w:p w:rsidR="007B44B7" w:rsidRPr="00803034" w:rsidRDefault="007B44B7" w:rsidP="007B44B7">
      <w:pPr>
        <w:ind w:left="6735" w:right="-1"/>
        <w:rPr>
          <w:sz w:val="20"/>
          <w:szCs w:val="20"/>
        </w:rPr>
      </w:pPr>
    </w:p>
    <w:p w:rsidR="007B44B7" w:rsidRPr="003361F4" w:rsidRDefault="007B44B7" w:rsidP="007B44B7">
      <w:pPr>
        <w:ind w:left="6735" w:right="-1"/>
        <w:rPr>
          <w:sz w:val="20"/>
          <w:szCs w:val="20"/>
        </w:rPr>
      </w:pPr>
    </w:p>
    <w:p w:rsidR="007B44B7" w:rsidRDefault="007B44B7"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Default="003361F4" w:rsidP="007B44B7">
      <w:pPr>
        <w:ind w:left="6735" w:right="-1"/>
        <w:rPr>
          <w:sz w:val="20"/>
          <w:szCs w:val="20"/>
        </w:rPr>
      </w:pPr>
    </w:p>
    <w:p w:rsidR="003361F4" w:rsidRPr="003361F4" w:rsidRDefault="003361F4" w:rsidP="00803034">
      <w:pPr>
        <w:ind w:right="-1"/>
        <w:rPr>
          <w:sz w:val="20"/>
          <w:szCs w:val="20"/>
        </w:rPr>
      </w:pPr>
    </w:p>
    <w:p w:rsidR="007B44B7" w:rsidRPr="003361F4" w:rsidRDefault="007B44B7" w:rsidP="007B44B7">
      <w:pPr>
        <w:ind w:left="6735" w:right="-1"/>
        <w:rPr>
          <w:sz w:val="20"/>
          <w:szCs w:val="20"/>
        </w:rPr>
      </w:pPr>
      <w:r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jc w:val="right"/>
        <w:rPr>
          <w:sz w:val="20"/>
          <w:szCs w:val="20"/>
        </w:rPr>
      </w:pPr>
    </w:p>
    <w:p w:rsidR="00803034" w:rsidRPr="00803034" w:rsidRDefault="00803034" w:rsidP="00803034">
      <w:pPr>
        <w:jc w:val="center"/>
        <w:outlineLvl w:val="0"/>
        <w:rPr>
          <w:b/>
          <w:bCs/>
          <w:sz w:val="20"/>
          <w:szCs w:val="20"/>
        </w:rPr>
      </w:pPr>
      <w:r w:rsidRPr="00803034">
        <w:rPr>
          <w:b/>
          <w:bCs/>
          <w:sz w:val="20"/>
          <w:szCs w:val="20"/>
        </w:rPr>
        <w:t>Оценочный лист на учителя-логопеда</w:t>
      </w:r>
    </w:p>
    <w:p w:rsidR="00803034" w:rsidRPr="00803034" w:rsidRDefault="00803034" w:rsidP="00803034">
      <w:pPr>
        <w:jc w:val="center"/>
        <w:rPr>
          <w:b/>
          <w:sz w:val="20"/>
          <w:szCs w:val="20"/>
          <w:u w:val="single"/>
        </w:rPr>
      </w:pPr>
      <w:r w:rsidRPr="00803034">
        <w:rPr>
          <w:b/>
          <w:sz w:val="20"/>
          <w:szCs w:val="20"/>
          <w:u w:val="single"/>
        </w:rPr>
        <w:t>__________________</w:t>
      </w:r>
    </w:p>
    <w:p w:rsidR="00803034" w:rsidRPr="00803034" w:rsidRDefault="00803034" w:rsidP="00803034">
      <w:pPr>
        <w:jc w:val="center"/>
        <w:rPr>
          <w:sz w:val="20"/>
          <w:szCs w:val="20"/>
        </w:rPr>
      </w:pPr>
      <w:r w:rsidRPr="00803034">
        <w:rPr>
          <w:sz w:val="20"/>
          <w:szCs w:val="20"/>
        </w:rPr>
        <w:t>(ФИО работника)</w:t>
      </w:r>
    </w:p>
    <w:tbl>
      <w:tblPr>
        <w:tblW w:w="10679" w:type="dxa"/>
        <w:tblInd w:w="-928" w:type="dxa"/>
        <w:tblLayout w:type="fixed"/>
        <w:tblLook w:val="0000"/>
      </w:tblPr>
      <w:tblGrid>
        <w:gridCol w:w="469"/>
        <w:gridCol w:w="2410"/>
        <w:gridCol w:w="1057"/>
        <w:gridCol w:w="1211"/>
        <w:gridCol w:w="1418"/>
        <w:gridCol w:w="1586"/>
        <w:gridCol w:w="1140"/>
        <w:gridCol w:w="1388"/>
      </w:tblGrid>
      <w:tr w:rsidR="00803034" w:rsidRPr="00803034" w:rsidTr="00803034">
        <w:tc>
          <w:tcPr>
            <w:tcW w:w="469"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w:t>
            </w:r>
          </w:p>
        </w:tc>
        <w:tc>
          <w:tcPr>
            <w:tcW w:w="241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Показатели оценки эффективности деятельности  работника</w:t>
            </w:r>
          </w:p>
          <w:p w:rsidR="00803034" w:rsidRPr="00803034" w:rsidRDefault="00803034" w:rsidP="00803034">
            <w:pPr>
              <w:jc w:val="center"/>
              <w:rPr>
                <w:sz w:val="20"/>
                <w:szCs w:val="20"/>
              </w:rPr>
            </w:pPr>
            <w:r w:rsidRPr="00803034">
              <w:rPr>
                <w:sz w:val="20"/>
                <w:szCs w:val="20"/>
              </w:rPr>
              <w:t>основного персонала</w:t>
            </w:r>
          </w:p>
        </w:tc>
        <w:tc>
          <w:tcPr>
            <w:tcW w:w="1057"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Периодичность оценки</w:t>
            </w:r>
          </w:p>
        </w:tc>
        <w:tc>
          <w:tcPr>
            <w:tcW w:w="1211" w:type="dxa"/>
            <w:tcBorders>
              <w:top w:val="single" w:sz="4" w:space="0" w:color="000000"/>
              <w:left w:val="single" w:sz="4" w:space="0" w:color="000000"/>
              <w:bottom w:val="single" w:sz="4" w:space="0" w:color="000000"/>
            </w:tcBorders>
          </w:tcPr>
          <w:p w:rsidR="00803034" w:rsidRPr="00803034" w:rsidRDefault="00803034" w:rsidP="00803034">
            <w:pPr>
              <w:snapToGrid w:val="0"/>
              <w:ind w:left="-108" w:right="-108" w:firstLine="108"/>
              <w:jc w:val="center"/>
              <w:rPr>
                <w:sz w:val="20"/>
                <w:szCs w:val="20"/>
              </w:rPr>
            </w:pPr>
            <w:r w:rsidRPr="00803034">
              <w:rPr>
                <w:sz w:val="20"/>
                <w:szCs w:val="20"/>
              </w:rPr>
              <w:t>Диапазон  значений/ максимальное количество баллов</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b/>
                <w:sz w:val="20"/>
                <w:szCs w:val="20"/>
              </w:rPr>
            </w:pPr>
            <w:r w:rsidRPr="00803034">
              <w:rPr>
                <w:sz w:val="20"/>
                <w:szCs w:val="20"/>
              </w:rPr>
              <w:t xml:space="preserve">Сведения о выполнении показателей за истекший период </w:t>
            </w:r>
            <w:r w:rsidRPr="00803034">
              <w:rPr>
                <w:b/>
                <w:sz w:val="20"/>
                <w:szCs w:val="20"/>
              </w:rPr>
              <w:t>(заполняется работником)</w:t>
            </w: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ind w:left="-108"/>
              <w:jc w:val="center"/>
              <w:rPr>
                <w:sz w:val="20"/>
                <w:szCs w:val="20"/>
              </w:rPr>
            </w:pPr>
            <w:r w:rsidRPr="00803034">
              <w:rPr>
                <w:sz w:val="20"/>
                <w:szCs w:val="20"/>
              </w:rPr>
              <w:t>Подтверждение  сведений  в протоколе мониторинга профессиональной деятельности работника</w:t>
            </w:r>
          </w:p>
          <w:p w:rsidR="00803034" w:rsidRPr="00803034" w:rsidRDefault="00803034" w:rsidP="00803034">
            <w:pPr>
              <w:ind w:left="-108"/>
              <w:jc w:val="center"/>
              <w:rPr>
                <w:b/>
                <w:sz w:val="20"/>
                <w:szCs w:val="20"/>
              </w:rPr>
            </w:pPr>
            <w:r w:rsidRPr="00803034">
              <w:rPr>
                <w:b/>
                <w:sz w:val="20"/>
                <w:szCs w:val="20"/>
              </w:rPr>
              <w:t xml:space="preserve">(заполняется администрацией или руководителем профильного </w:t>
            </w:r>
            <w:proofErr w:type="spellStart"/>
            <w:r w:rsidRPr="00803034">
              <w:rPr>
                <w:b/>
                <w:sz w:val="20"/>
                <w:szCs w:val="20"/>
              </w:rPr>
              <w:t>методоъединения</w:t>
            </w:r>
            <w:proofErr w:type="spellEnd"/>
            <w:r w:rsidRPr="00803034">
              <w:rPr>
                <w:b/>
                <w:sz w:val="20"/>
                <w:szCs w:val="20"/>
              </w:rPr>
              <w:t>)</w:t>
            </w: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b/>
                <w:sz w:val="20"/>
                <w:szCs w:val="20"/>
              </w:rPr>
            </w:pPr>
            <w:r w:rsidRPr="00803034">
              <w:rPr>
                <w:sz w:val="20"/>
                <w:szCs w:val="20"/>
              </w:rPr>
              <w:t xml:space="preserve">Оценочный балл </w:t>
            </w:r>
            <w:r w:rsidRPr="00803034">
              <w:rPr>
                <w:b/>
                <w:sz w:val="20"/>
                <w:szCs w:val="20"/>
              </w:rPr>
              <w:t>(заполняется комиссией)</w:t>
            </w: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b/>
                <w:sz w:val="20"/>
                <w:szCs w:val="20"/>
              </w:rPr>
            </w:pPr>
            <w:r w:rsidRPr="00803034">
              <w:rPr>
                <w:sz w:val="20"/>
                <w:szCs w:val="20"/>
              </w:rPr>
              <w:t xml:space="preserve">Обоснование </w:t>
            </w:r>
            <w:r w:rsidRPr="00803034">
              <w:rPr>
                <w:b/>
                <w:sz w:val="20"/>
                <w:szCs w:val="20"/>
              </w:rPr>
              <w:t>(заполняется комиссией в случае снижения  оценочных баллов)</w:t>
            </w:r>
          </w:p>
        </w:tc>
      </w:tr>
      <w:tr w:rsidR="00803034" w:rsidRPr="00803034" w:rsidTr="00803034">
        <w:tc>
          <w:tcPr>
            <w:tcW w:w="469"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2</w:t>
            </w:r>
          </w:p>
        </w:tc>
        <w:tc>
          <w:tcPr>
            <w:tcW w:w="1057"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3</w:t>
            </w:r>
          </w:p>
        </w:tc>
        <w:tc>
          <w:tcPr>
            <w:tcW w:w="1211"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4</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5</w:t>
            </w: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6</w:t>
            </w: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r w:rsidRPr="00803034">
              <w:rPr>
                <w:sz w:val="20"/>
                <w:szCs w:val="20"/>
              </w:rPr>
              <w:t>7</w:t>
            </w: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r w:rsidRPr="00803034">
              <w:rPr>
                <w:sz w:val="20"/>
                <w:szCs w:val="20"/>
              </w:rPr>
              <w:t>8</w:t>
            </w: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1</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color w:val="000000"/>
                <w:sz w:val="20"/>
                <w:szCs w:val="20"/>
              </w:rPr>
              <w:t xml:space="preserve">Итоговые результаты освоения </w:t>
            </w:r>
            <w:r w:rsidRPr="00803034">
              <w:rPr>
                <w:sz w:val="20"/>
                <w:szCs w:val="20"/>
              </w:rPr>
              <w:t xml:space="preserve">обучения </w:t>
            </w:r>
          </w:p>
          <w:p w:rsidR="00803034" w:rsidRPr="00803034" w:rsidRDefault="00803034" w:rsidP="00803034">
            <w:pPr>
              <w:rPr>
                <w:sz w:val="20"/>
                <w:szCs w:val="20"/>
              </w:rPr>
            </w:pP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70 – 100/10</w:t>
            </w:r>
          </w:p>
        </w:tc>
        <w:tc>
          <w:tcPr>
            <w:tcW w:w="1418" w:type="dxa"/>
            <w:tcBorders>
              <w:top w:val="single" w:sz="4" w:space="0" w:color="000000"/>
              <w:left w:val="single" w:sz="4" w:space="0" w:color="000000"/>
              <w:bottom w:val="single" w:sz="4" w:space="0" w:color="000000"/>
            </w:tcBorders>
            <w:vAlign w:val="center"/>
          </w:tcPr>
          <w:p w:rsidR="00803034" w:rsidRPr="00803034" w:rsidRDefault="00803034" w:rsidP="00803034">
            <w:pPr>
              <w:ind w:left="26" w:hanging="26"/>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2</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Охрана жизни и здоровья (индекс здоровья)</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квартальная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90-100/8</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3</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Внедрение инновационных форм работы, работа по авторским программам</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полугодовая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0-1/7</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4</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Уровень удовлетворённости родителей услугами, предоставляемыми дошкольной организацией</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0-5 /7</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5</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 xml:space="preserve">Распространение передового педагогического опыта </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90-100/7</w:t>
            </w:r>
          </w:p>
        </w:tc>
        <w:tc>
          <w:tcPr>
            <w:tcW w:w="1418"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6</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Разработка и реализация авторской программы, методических пособий</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0-6 /7</w:t>
            </w:r>
          </w:p>
        </w:tc>
        <w:tc>
          <w:tcPr>
            <w:tcW w:w="1418"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7</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Участие в конкурсах профессионального мастерства, грантах, конференциях, проектах</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годовая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0-1 /7</w:t>
            </w:r>
          </w:p>
        </w:tc>
        <w:tc>
          <w:tcPr>
            <w:tcW w:w="1418"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8</w:t>
            </w: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Работа с родителями обучающихся (лицами, их заменяющими)</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квартальная</w:t>
            </w: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0-1/7</w:t>
            </w:r>
          </w:p>
        </w:tc>
        <w:tc>
          <w:tcPr>
            <w:tcW w:w="1418"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r w:rsidR="00803034" w:rsidRPr="00803034" w:rsidTr="00803034">
        <w:tc>
          <w:tcPr>
            <w:tcW w:w="469"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2410" w:type="dxa"/>
            <w:tcBorders>
              <w:top w:val="single" w:sz="4" w:space="0" w:color="000000"/>
              <w:left w:val="single" w:sz="4" w:space="0" w:color="000000"/>
              <w:bottom w:val="single" w:sz="4" w:space="0" w:color="000000"/>
            </w:tcBorders>
            <w:vAlign w:val="center"/>
          </w:tcPr>
          <w:p w:rsidR="00803034" w:rsidRPr="00803034" w:rsidRDefault="00803034" w:rsidP="00803034">
            <w:pPr>
              <w:rPr>
                <w:sz w:val="20"/>
                <w:szCs w:val="20"/>
              </w:rPr>
            </w:pPr>
            <w:r w:rsidRPr="00803034">
              <w:rPr>
                <w:sz w:val="20"/>
                <w:szCs w:val="20"/>
              </w:rPr>
              <w:t>ИТОГО</w:t>
            </w:r>
          </w:p>
        </w:tc>
        <w:tc>
          <w:tcPr>
            <w:tcW w:w="1057"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p>
        </w:tc>
        <w:tc>
          <w:tcPr>
            <w:tcW w:w="1211" w:type="dxa"/>
            <w:tcBorders>
              <w:top w:val="single" w:sz="4" w:space="0" w:color="000000"/>
              <w:left w:val="single" w:sz="4" w:space="0" w:color="000000"/>
              <w:bottom w:val="single" w:sz="4" w:space="0" w:color="000000"/>
            </w:tcBorders>
            <w:vAlign w:val="center"/>
          </w:tcPr>
          <w:p w:rsidR="00803034" w:rsidRPr="00803034" w:rsidRDefault="00803034" w:rsidP="00803034">
            <w:pPr>
              <w:jc w:val="center"/>
              <w:rPr>
                <w:sz w:val="20"/>
                <w:szCs w:val="20"/>
              </w:rPr>
            </w:pPr>
            <w:r w:rsidRPr="00803034">
              <w:rPr>
                <w:sz w:val="20"/>
                <w:szCs w:val="20"/>
              </w:rPr>
              <w:t>60 б</w:t>
            </w:r>
          </w:p>
        </w:tc>
        <w:tc>
          <w:tcPr>
            <w:tcW w:w="1418"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586"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140" w:type="dxa"/>
            <w:tcBorders>
              <w:top w:val="single" w:sz="4" w:space="0" w:color="000000"/>
              <w:left w:val="single" w:sz="4" w:space="0" w:color="000000"/>
              <w:bottom w:val="single" w:sz="4" w:space="0" w:color="000000"/>
            </w:tcBorders>
          </w:tcPr>
          <w:p w:rsidR="00803034" w:rsidRPr="00803034" w:rsidRDefault="00803034" w:rsidP="00803034">
            <w:pPr>
              <w:snapToGrid w:val="0"/>
              <w:jc w:val="center"/>
              <w:rPr>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803034" w:rsidRPr="00803034" w:rsidRDefault="00803034" w:rsidP="00803034">
            <w:pPr>
              <w:snapToGrid w:val="0"/>
              <w:jc w:val="center"/>
              <w:rPr>
                <w:sz w:val="20"/>
                <w:szCs w:val="20"/>
              </w:rPr>
            </w:pPr>
          </w:p>
        </w:tc>
      </w:tr>
    </w:tbl>
    <w:p w:rsidR="00803034" w:rsidRPr="00803034" w:rsidRDefault="00803034" w:rsidP="00803034">
      <w:pPr>
        <w:jc w:val="center"/>
        <w:outlineLvl w:val="0"/>
        <w:rPr>
          <w:sz w:val="20"/>
          <w:szCs w:val="20"/>
        </w:rPr>
      </w:pPr>
    </w:p>
    <w:p w:rsidR="00803034" w:rsidRPr="00803034" w:rsidRDefault="00803034" w:rsidP="00803034">
      <w:pPr>
        <w:jc w:val="center"/>
        <w:outlineLvl w:val="0"/>
        <w:rPr>
          <w:sz w:val="20"/>
          <w:szCs w:val="20"/>
        </w:rPr>
      </w:pPr>
    </w:p>
    <w:p w:rsidR="00803034" w:rsidRPr="00803034" w:rsidRDefault="00803034" w:rsidP="00803034">
      <w:pPr>
        <w:outlineLvl w:val="0"/>
        <w:rPr>
          <w:sz w:val="20"/>
          <w:szCs w:val="20"/>
        </w:rPr>
      </w:pPr>
      <w:r w:rsidRPr="00803034">
        <w:rPr>
          <w:sz w:val="20"/>
          <w:szCs w:val="20"/>
        </w:rPr>
        <w:t>Члены комиссии: ________________________________________</w:t>
      </w:r>
    </w:p>
    <w:p w:rsidR="00803034" w:rsidRPr="00803034" w:rsidRDefault="00803034" w:rsidP="00803034">
      <w:pPr>
        <w:rPr>
          <w:sz w:val="20"/>
          <w:szCs w:val="20"/>
        </w:rPr>
      </w:pPr>
    </w:p>
    <w:p w:rsidR="00803034" w:rsidRPr="00803034" w:rsidRDefault="00803034" w:rsidP="00803034">
      <w:pPr>
        <w:rPr>
          <w:sz w:val="20"/>
          <w:szCs w:val="20"/>
        </w:rPr>
      </w:pPr>
      <w:r w:rsidRPr="00803034">
        <w:rPr>
          <w:sz w:val="20"/>
          <w:szCs w:val="20"/>
        </w:rPr>
        <w:t xml:space="preserve">Оценочный  лист заполнен___________2024г.      Протокол комиссии  </w:t>
      </w:r>
      <w:proofErr w:type="gramStart"/>
      <w:r w:rsidRPr="00803034">
        <w:rPr>
          <w:sz w:val="20"/>
          <w:szCs w:val="20"/>
        </w:rPr>
        <w:t>от</w:t>
      </w:r>
      <w:proofErr w:type="gramEnd"/>
      <w:r w:rsidRPr="00803034">
        <w:rPr>
          <w:sz w:val="20"/>
          <w:szCs w:val="20"/>
        </w:rPr>
        <w:t xml:space="preserve"> ___________ №</w:t>
      </w:r>
    </w:p>
    <w:p w:rsidR="00803034" w:rsidRPr="00803034" w:rsidRDefault="00803034" w:rsidP="00803034">
      <w:pPr>
        <w:outlineLvl w:val="0"/>
        <w:rPr>
          <w:sz w:val="20"/>
          <w:szCs w:val="20"/>
        </w:rPr>
      </w:pPr>
      <w:r w:rsidRPr="00803034">
        <w:rPr>
          <w:sz w:val="20"/>
          <w:szCs w:val="20"/>
        </w:rPr>
        <w:br/>
        <w:t>С оценочным листом ознакомлена _____________(подпись работника)</w:t>
      </w:r>
    </w:p>
    <w:p w:rsidR="00803034" w:rsidRPr="00803034" w:rsidRDefault="00803034" w:rsidP="00803034">
      <w:pPr>
        <w:rPr>
          <w:b/>
          <w:sz w:val="20"/>
          <w:szCs w:val="20"/>
        </w:rPr>
      </w:pPr>
    </w:p>
    <w:p w:rsidR="00803034" w:rsidRPr="00803034" w:rsidRDefault="00803034" w:rsidP="00803034">
      <w:pPr>
        <w:jc w:val="center"/>
        <w:rPr>
          <w:b/>
          <w:sz w:val="20"/>
          <w:szCs w:val="20"/>
        </w:rPr>
      </w:pPr>
      <w:r w:rsidRPr="00803034">
        <w:rPr>
          <w:b/>
          <w:sz w:val="20"/>
          <w:szCs w:val="20"/>
        </w:rPr>
        <w:t>Порядок расчета</w:t>
      </w:r>
    </w:p>
    <w:p w:rsidR="00803034" w:rsidRPr="00803034" w:rsidRDefault="00803034" w:rsidP="00803034">
      <w:pPr>
        <w:jc w:val="center"/>
        <w:rPr>
          <w:b/>
          <w:sz w:val="20"/>
          <w:szCs w:val="20"/>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7"/>
        <w:gridCol w:w="9746"/>
      </w:tblGrid>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1</w:t>
            </w:r>
          </w:p>
        </w:tc>
        <w:tc>
          <w:tcPr>
            <w:tcW w:w="9746" w:type="dxa"/>
            <w:vAlign w:val="center"/>
          </w:tcPr>
          <w:p w:rsidR="00803034" w:rsidRPr="00803034" w:rsidRDefault="00803034" w:rsidP="00803034">
            <w:pPr>
              <w:rPr>
                <w:sz w:val="20"/>
                <w:szCs w:val="20"/>
              </w:rPr>
            </w:pPr>
            <w:r w:rsidRPr="00803034">
              <w:rPr>
                <w:sz w:val="20"/>
                <w:szCs w:val="20"/>
              </w:rPr>
              <w:t xml:space="preserve">(А/В)*100%,  А – число детей с достаточным уровнем  подготовленности к обучению в школе, В – число обследованных детей подготовительной группы к школе </w:t>
            </w:r>
          </w:p>
          <w:p w:rsidR="00803034" w:rsidRPr="00803034" w:rsidRDefault="00803034" w:rsidP="00803034">
            <w:pPr>
              <w:rPr>
                <w:b/>
                <w:sz w:val="20"/>
                <w:szCs w:val="20"/>
              </w:rPr>
            </w:pPr>
            <w:r w:rsidRPr="00803034">
              <w:rPr>
                <w:sz w:val="20"/>
                <w:szCs w:val="20"/>
              </w:rPr>
              <w:t>Результаты диагностик заносятся в протокол, заверяются администрацией ДОУ</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2</w:t>
            </w:r>
          </w:p>
        </w:tc>
        <w:tc>
          <w:tcPr>
            <w:tcW w:w="9746" w:type="dxa"/>
            <w:vAlign w:val="center"/>
          </w:tcPr>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A</w:t>
            </w:r>
            <w:r w:rsidRPr="00803034">
              <w:rPr>
                <w:sz w:val="20"/>
                <w:szCs w:val="20"/>
              </w:rPr>
              <w:t>/В*100%, А – число детей, освоивших программу в отчетный период, В – общее количество детей в организации</w:t>
            </w:r>
          </w:p>
          <w:p w:rsidR="00803034" w:rsidRPr="00803034" w:rsidRDefault="00803034" w:rsidP="00803034">
            <w:pPr>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весовой коэффициент</w:t>
            </w:r>
          </w:p>
          <w:p w:rsidR="00803034" w:rsidRPr="00803034" w:rsidRDefault="00803034" w:rsidP="00803034">
            <w:pPr>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rPr>
                <w:sz w:val="20"/>
                <w:szCs w:val="20"/>
              </w:rPr>
            </w:pPr>
            <w:r w:rsidRPr="00803034">
              <w:rPr>
                <w:sz w:val="20"/>
                <w:szCs w:val="20"/>
                <w:lang w:val="en-US"/>
              </w:rPr>
              <w:t>I</w:t>
            </w:r>
            <w:r w:rsidRPr="00803034">
              <w:rPr>
                <w:sz w:val="20"/>
                <w:szCs w:val="20"/>
              </w:rPr>
              <w:t xml:space="preserve"> –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rPr>
                <w:sz w:val="20"/>
                <w:szCs w:val="20"/>
              </w:rPr>
            </w:pPr>
            <w:r w:rsidRPr="00803034">
              <w:rPr>
                <w:sz w:val="20"/>
                <w:szCs w:val="20"/>
                <w:lang w:val="en-US"/>
              </w:rPr>
              <w:t>N</w:t>
            </w:r>
            <w:r w:rsidRPr="00803034">
              <w:rPr>
                <w:sz w:val="20"/>
                <w:szCs w:val="20"/>
              </w:rPr>
              <w:t xml:space="preserve"> – фактическое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max</w:t>
            </w:r>
            <w:r w:rsidRPr="00803034">
              <w:rPr>
                <w:sz w:val="20"/>
                <w:szCs w:val="20"/>
              </w:rPr>
              <w:t xml:space="preserve"> – 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xml:space="preserve"> – наихудшее значение критерия эффективности деятельности </w:t>
            </w:r>
          </w:p>
          <w:p w:rsidR="00803034" w:rsidRPr="00803034" w:rsidRDefault="00803034" w:rsidP="00803034">
            <w:pPr>
              <w:rPr>
                <w:sz w:val="20"/>
                <w:szCs w:val="20"/>
              </w:rPr>
            </w:pPr>
            <w:r w:rsidRPr="00803034">
              <w:rPr>
                <w:sz w:val="20"/>
                <w:szCs w:val="20"/>
              </w:rPr>
              <w:t>Результаты диагностик заносятся в протокол, заверяются администрацией ДОУ</w:t>
            </w:r>
          </w:p>
          <w:p w:rsidR="00803034" w:rsidRPr="00803034" w:rsidRDefault="00803034" w:rsidP="00803034">
            <w:pPr>
              <w:rPr>
                <w:sz w:val="20"/>
                <w:szCs w:val="20"/>
              </w:rPr>
            </w:pP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3</w:t>
            </w:r>
          </w:p>
        </w:tc>
        <w:tc>
          <w:tcPr>
            <w:tcW w:w="9746"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наихудшее значение</w:t>
            </w:r>
          </w:p>
          <w:p w:rsidR="00803034" w:rsidRPr="00803034" w:rsidRDefault="00803034" w:rsidP="00803034">
            <w:pPr>
              <w:rPr>
                <w:sz w:val="20"/>
                <w:szCs w:val="20"/>
              </w:rPr>
            </w:pPr>
            <w:r w:rsidRPr="00803034">
              <w:rPr>
                <w:sz w:val="20"/>
                <w:szCs w:val="20"/>
              </w:rPr>
              <w:t>А/В)*100%,  А – количество проведённых педагогом мероприятий, В – максимальное количество запланированных мероприятий на учебный год.</w:t>
            </w:r>
          </w:p>
          <w:p w:rsidR="00803034" w:rsidRPr="00803034" w:rsidRDefault="00803034" w:rsidP="00803034">
            <w:pPr>
              <w:rPr>
                <w:sz w:val="20"/>
                <w:szCs w:val="20"/>
              </w:rPr>
            </w:pPr>
            <w:r w:rsidRPr="00803034">
              <w:rPr>
                <w:sz w:val="20"/>
                <w:szCs w:val="20"/>
              </w:rPr>
              <w:t>План самообразования педагога, заверенные руководителями методических объединений программы, копии публикаций, и т.д.</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4</w:t>
            </w:r>
          </w:p>
        </w:tc>
        <w:tc>
          <w:tcPr>
            <w:tcW w:w="9746" w:type="dxa"/>
            <w:vAlign w:val="center"/>
          </w:tcPr>
          <w:p w:rsidR="00803034" w:rsidRPr="00803034" w:rsidRDefault="00803034" w:rsidP="00803034">
            <w:pPr>
              <w:rPr>
                <w:sz w:val="20"/>
                <w:szCs w:val="20"/>
              </w:rPr>
            </w:pPr>
            <w:r w:rsidRPr="00803034">
              <w:rPr>
                <w:sz w:val="20"/>
                <w:szCs w:val="20"/>
              </w:rPr>
              <w:t>Отсутствие обоснованных жалоб родителей – 5 баллов</w:t>
            </w:r>
          </w:p>
          <w:p w:rsidR="00803034" w:rsidRPr="00803034" w:rsidRDefault="00803034" w:rsidP="00803034">
            <w:pPr>
              <w:rPr>
                <w:sz w:val="20"/>
                <w:szCs w:val="20"/>
              </w:rPr>
            </w:pPr>
            <w:r w:rsidRPr="00803034">
              <w:rPr>
                <w:sz w:val="20"/>
                <w:szCs w:val="20"/>
              </w:rPr>
              <w:t xml:space="preserve">Наличие обоснованных жалоб родителей – 0 баллов </w:t>
            </w:r>
          </w:p>
          <w:p w:rsidR="00803034" w:rsidRPr="00803034" w:rsidRDefault="00803034" w:rsidP="00803034">
            <w:pPr>
              <w:rPr>
                <w:sz w:val="20"/>
                <w:szCs w:val="20"/>
              </w:rPr>
            </w:pPr>
            <w:r w:rsidRPr="00803034">
              <w:rPr>
                <w:sz w:val="20"/>
                <w:szCs w:val="20"/>
              </w:rPr>
              <w:t>А/В)*100%,  А – число положительных отзывов родителей, В – число родителей, принявших участие в анкетировании. Протокол, заверяется руководителем учреждения</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5</w:t>
            </w:r>
          </w:p>
        </w:tc>
        <w:tc>
          <w:tcPr>
            <w:tcW w:w="9746" w:type="dxa"/>
            <w:vAlign w:val="center"/>
          </w:tcPr>
          <w:p w:rsidR="00803034" w:rsidRPr="00803034" w:rsidRDefault="00803034" w:rsidP="00803034">
            <w:pPr>
              <w:pStyle w:val="ae"/>
              <w:rPr>
                <w:sz w:val="20"/>
                <w:szCs w:val="20"/>
              </w:rPr>
            </w:pPr>
            <w:r w:rsidRPr="00803034">
              <w:rPr>
                <w:sz w:val="20"/>
                <w:szCs w:val="20"/>
                <w:lang w:val="en-US"/>
              </w:rPr>
              <w:t>N</w:t>
            </w:r>
            <w:r w:rsidRPr="00803034">
              <w:rPr>
                <w:sz w:val="20"/>
                <w:szCs w:val="20"/>
              </w:rPr>
              <w:t xml:space="preserve">= </w:t>
            </w:r>
            <w:r w:rsidRPr="00803034">
              <w:rPr>
                <w:sz w:val="20"/>
                <w:szCs w:val="20"/>
                <w:lang w:val="en-US"/>
              </w:rPr>
              <w:t>A</w:t>
            </w:r>
            <w:r w:rsidRPr="00803034">
              <w:rPr>
                <w:sz w:val="20"/>
                <w:szCs w:val="20"/>
              </w:rPr>
              <w:t>/В*100%,  А – количество проведенных мероприятий педагогами организации, В – количество запланированных мероприятий на учебный год</w:t>
            </w:r>
          </w:p>
          <w:p w:rsidR="00803034" w:rsidRPr="00803034" w:rsidRDefault="00803034" w:rsidP="00803034">
            <w:pPr>
              <w:pStyle w:val="ae"/>
              <w:rPr>
                <w:sz w:val="20"/>
                <w:szCs w:val="20"/>
              </w:rPr>
            </w:pPr>
            <w:r w:rsidRPr="00803034">
              <w:rPr>
                <w:sz w:val="20"/>
                <w:szCs w:val="20"/>
                <w:lang w:val="en-US"/>
              </w:rPr>
              <w:t>N</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 весовой коэффициент</w:t>
            </w:r>
          </w:p>
          <w:p w:rsidR="00803034" w:rsidRPr="00803034" w:rsidRDefault="00803034" w:rsidP="00803034">
            <w:pPr>
              <w:pStyle w:val="ae"/>
              <w:rPr>
                <w:sz w:val="20"/>
                <w:szCs w:val="20"/>
              </w:rPr>
            </w:pPr>
            <w:r w:rsidRPr="00803034">
              <w:rPr>
                <w:sz w:val="20"/>
                <w:szCs w:val="20"/>
                <w:lang w:val="en-US"/>
              </w:rPr>
              <w:t>max</w:t>
            </w:r>
            <w:r w:rsidRPr="00803034">
              <w:rPr>
                <w:sz w:val="20"/>
                <w:szCs w:val="20"/>
              </w:rPr>
              <w:t>-</w:t>
            </w:r>
            <w:r w:rsidRPr="00803034">
              <w:rPr>
                <w:sz w:val="20"/>
                <w:szCs w:val="20"/>
                <w:lang w:val="en-US"/>
              </w:rPr>
              <w:t>min</w:t>
            </w:r>
          </w:p>
          <w:p w:rsidR="00803034" w:rsidRPr="00803034" w:rsidRDefault="00803034" w:rsidP="00803034">
            <w:pPr>
              <w:pStyle w:val="ae"/>
              <w:rPr>
                <w:sz w:val="20"/>
                <w:szCs w:val="20"/>
              </w:rPr>
            </w:pPr>
            <w:r w:rsidRPr="00803034">
              <w:rPr>
                <w:sz w:val="20"/>
                <w:szCs w:val="20"/>
                <w:lang w:val="en-US"/>
              </w:rPr>
              <w:t>I</w:t>
            </w:r>
            <w:r w:rsidRPr="00803034">
              <w:rPr>
                <w:sz w:val="20"/>
                <w:szCs w:val="20"/>
              </w:rPr>
              <w:t xml:space="preserve">- </w:t>
            </w:r>
            <w:proofErr w:type="spellStart"/>
            <w:r w:rsidRPr="00803034">
              <w:rPr>
                <w:sz w:val="20"/>
                <w:szCs w:val="20"/>
              </w:rPr>
              <w:t>отнормированный</w:t>
            </w:r>
            <w:proofErr w:type="spellEnd"/>
            <w:r w:rsidRPr="00803034">
              <w:rPr>
                <w:sz w:val="20"/>
                <w:szCs w:val="20"/>
              </w:rPr>
              <w:t xml:space="preserve"> критерий</w:t>
            </w:r>
          </w:p>
          <w:p w:rsidR="00803034" w:rsidRPr="00803034" w:rsidRDefault="00803034" w:rsidP="00803034">
            <w:pPr>
              <w:pStyle w:val="ae"/>
              <w:rPr>
                <w:sz w:val="20"/>
                <w:szCs w:val="20"/>
              </w:rPr>
            </w:pPr>
            <w:r w:rsidRPr="00803034">
              <w:rPr>
                <w:sz w:val="20"/>
                <w:szCs w:val="20"/>
                <w:lang w:val="en-US"/>
              </w:rPr>
              <w:t>N</w:t>
            </w:r>
            <w:r w:rsidRPr="00803034">
              <w:rPr>
                <w:sz w:val="20"/>
                <w:szCs w:val="20"/>
              </w:rPr>
              <w:t>-фактическое значение критерия эффективности деятельности;</w:t>
            </w:r>
          </w:p>
          <w:p w:rsidR="00803034" w:rsidRPr="00803034" w:rsidRDefault="00803034" w:rsidP="00803034">
            <w:pPr>
              <w:pStyle w:val="ae"/>
              <w:rPr>
                <w:sz w:val="20"/>
                <w:szCs w:val="20"/>
              </w:rPr>
            </w:pPr>
            <w:r w:rsidRPr="00803034">
              <w:rPr>
                <w:sz w:val="20"/>
                <w:szCs w:val="20"/>
                <w:lang w:val="en-US"/>
              </w:rPr>
              <w:t>max</w:t>
            </w:r>
            <w:r w:rsidRPr="00803034">
              <w:rPr>
                <w:sz w:val="20"/>
                <w:szCs w:val="20"/>
              </w:rPr>
              <w:t>-наилучшее значение критерия эффективности деятельности</w:t>
            </w:r>
          </w:p>
          <w:p w:rsidR="00803034" w:rsidRPr="00803034" w:rsidRDefault="00803034" w:rsidP="00803034">
            <w:pPr>
              <w:rPr>
                <w:sz w:val="20"/>
                <w:szCs w:val="20"/>
              </w:rPr>
            </w:pPr>
            <w:r w:rsidRPr="00803034">
              <w:rPr>
                <w:sz w:val="20"/>
                <w:szCs w:val="20"/>
                <w:lang w:val="en-US"/>
              </w:rPr>
              <w:t>min</w:t>
            </w:r>
            <w:r w:rsidRPr="00803034">
              <w:rPr>
                <w:sz w:val="20"/>
                <w:szCs w:val="20"/>
              </w:rPr>
              <w:t>- наихудшее значение критерия эффективности деятельности                                           Программы, публикации</w:t>
            </w:r>
          </w:p>
        </w:tc>
      </w:tr>
      <w:tr w:rsidR="00803034" w:rsidRPr="00803034" w:rsidTr="00803034">
        <w:tc>
          <w:tcPr>
            <w:tcW w:w="567" w:type="dxa"/>
            <w:vAlign w:val="center"/>
          </w:tcPr>
          <w:p w:rsidR="00803034" w:rsidRPr="00803034" w:rsidRDefault="00803034" w:rsidP="00803034">
            <w:pPr>
              <w:jc w:val="center"/>
              <w:rPr>
                <w:sz w:val="20"/>
                <w:szCs w:val="20"/>
              </w:rPr>
            </w:pPr>
          </w:p>
          <w:p w:rsidR="00803034" w:rsidRPr="00803034" w:rsidRDefault="00803034" w:rsidP="00803034">
            <w:pPr>
              <w:jc w:val="center"/>
              <w:rPr>
                <w:sz w:val="20"/>
                <w:szCs w:val="20"/>
              </w:rPr>
            </w:pPr>
            <w:r w:rsidRPr="00803034">
              <w:rPr>
                <w:sz w:val="20"/>
                <w:szCs w:val="20"/>
              </w:rPr>
              <w:t xml:space="preserve">6 </w:t>
            </w:r>
          </w:p>
        </w:tc>
        <w:tc>
          <w:tcPr>
            <w:tcW w:w="9746" w:type="dxa"/>
            <w:vAlign w:val="center"/>
          </w:tcPr>
          <w:p w:rsidR="00803034" w:rsidRPr="00803034" w:rsidRDefault="00803034" w:rsidP="00803034">
            <w:pPr>
              <w:rPr>
                <w:sz w:val="20"/>
                <w:szCs w:val="20"/>
              </w:rPr>
            </w:pPr>
            <w:r w:rsidRPr="00803034">
              <w:rPr>
                <w:sz w:val="20"/>
                <w:szCs w:val="20"/>
              </w:rPr>
              <w:t>При наличии авторской программы -7 баллов, при отсутствии- 0 баллов                                      Протоколы, сертификаты и т.д.</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7</w:t>
            </w:r>
          </w:p>
        </w:tc>
        <w:tc>
          <w:tcPr>
            <w:tcW w:w="9746" w:type="dxa"/>
            <w:vAlign w:val="center"/>
          </w:tcPr>
          <w:p w:rsidR="00803034" w:rsidRPr="00803034" w:rsidRDefault="00803034" w:rsidP="00803034">
            <w:pPr>
              <w:rPr>
                <w:sz w:val="20"/>
                <w:szCs w:val="20"/>
              </w:rPr>
            </w:pPr>
            <w:r w:rsidRPr="00803034">
              <w:rPr>
                <w:sz w:val="20"/>
                <w:szCs w:val="20"/>
              </w:rPr>
              <w:t>Участие в конкурсах, грантах, конференциях, проектах: мероприятия муниципального уровня – 2 балла, мероприятия республиканского уровня – 4 балла, мероприятия  межрегионального и федерального  уровня – 5 баллов, отсутствие участия – 0 баллов                                                                                                      Дипломы, приказы, грамоты</w:t>
            </w:r>
          </w:p>
        </w:tc>
      </w:tr>
      <w:tr w:rsidR="00803034" w:rsidRPr="00803034" w:rsidTr="00803034">
        <w:tc>
          <w:tcPr>
            <w:tcW w:w="567" w:type="dxa"/>
            <w:vAlign w:val="center"/>
          </w:tcPr>
          <w:p w:rsidR="00803034" w:rsidRPr="00803034" w:rsidRDefault="00803034" w:rsidP="00803034">
            <w:pPr>
              <w:jc w:val="center"/>
              <w:rPr>
                <w:sz w:val="20"/>
                <w:szCs w:val="20"/>
              </w:rPr>
            </w:pPr>
            <w:r w:rsidRPr="00803034">
              <w:rPr>
                <w:sz w:val="20"/>
                <w:szCs w:val="20"/>
              </w:rPr>
              <w:t>8</w:t>
            </w:r>
          </w:p>
        </w:tc>
        <w:tc>
          <w:tcPr>
            <w:tcW w:w="9746" w:type="dxa"/>
            <w:vAlign w:val="center"/>
          </w:tcPr>
          <w:p w:rsidR="00803034" w:rsidRPr="00803034" w:rsidRDefault="00803034" w:rsidP="00803034">
            <w:pPr>
              <w:rPr>
                <w:sz w:val="20"/>
                <w:szCs w:val="20"/>
              </w:rPr>
            </w:pPr>
            <w:r w:rsidRPr="00803034">
              <w:rPr>
                <w:sz w:val="20"/>
                <w:szCs w:val="20"/>
              </w:rPr>
              <w:t>(А/В)*100%,  А – число положительных отзывов родителей, В – число родителей, принявших участие в анкетировании. Протокол, заверяется руководителем учреждения.</w:t>
            </w:r>
          </w:p>
        </w:tc>
      </w:tr>
    </w:tbl>
    <w:p w:rsidR="00803034" w:rsidRPr="00803034" w:rsidRDefault="00803034" w:rsidP="00803034">
      <w:pPr>
        <w:jc w:val="center"/>
        <w:rPr>
          <w:sz w:val="20"/>
          <w:szCs w:val="20"/>
        </w:rPr>
      </w:pPr>
    </w:p>
    <w:p w:rsidR="00803034" w:rsidRPr="00803034" w:rsidRDefault="00803034" w:rsidP="00803034">
      <w:pPr>
        <w:jc w:val="center"/>
        <w:rPr>
          <w:sz w:val="20"/>
          <w:szCs w:val="20"/>
        </w:rPr>
      </w:pPr>
    </w:p>
    <w:p w:rsidR="00803034" w:rsidRPr="00803034" w:rsidRDefault="00803034" w:rsidP="00803034">
      <w:pPr>
        <w:rPr>
          <w:sz w:val="20"/>
          <w:szCs w:val="20"/>
        </w:rPr>
      </w:pPr>
    </w:p>
    <w:p w:rsidR="007B44B7" w:rsidRPr="003361F4" w:rsidRDefault="007B44B7" w:rsidP="007B44B7">
      <w:pPr>
        <w:pStyle w:val="ae"/>
        <w:rPr>
          <w:sz w:val="20"/>
          <w:szCs w:val="20"/>
        </w:rPr>
      </w:pPr>
    </w:p>
    <w:p w:rsidR="007B44B7" w:rsidRDefault="007B44B7" w:rsidP="003361F4">
      <w:pPr>
        <w:rPr>
          <w:sz w:val="20"/>
          <w:szCs w:val="20"/>
        </w:rPr>
      </w:pPr>
    </w:p>
    <w:p w:rsidR="003361F4" w:rsidRPr="003361F4" w:rsidRDefault="003361F4" w:rsidP="003361F4">
      <w:pPr>
        <w:rPr>
          <w:sz w:val="20"/>
          <w:szCs w:val="20"/>
        </w:rPr>
      </w:pPr>
    </w:p>
    <w:p w:rsidR="007B44B7" w:rsidRPr="003361F4" w:rsidRDefault="007B44B7" w:rsidP="007B44B7">
      <w:pPr>
        <w:jc w:val="center"/>
        <w:rPr>
          <w:sz w:val="20"/>
          <w:szCs w:val="20"/>
        </w:rPr>
      </w:pPr>
    </w:p>
    <w:p w:rsidR="00803034" w:rsidRDefault="00803034" w:rsidP="007B44B7">
      <w:pPr>
        <w:ind w:left="6735" w:right="-1"/>
        <w:rPr>
          <w:sz w:val="20"/>
          <w:szCs w:val="20"/>
        </w:rPr>
      </w:pPr>
    </w:p>
    <w:p w:rsidR="00803034" w:rsidRDefault="00803034" w:rsidP="007B44B7">
      <w:pPr>
        <w:ind w:left="6735" w:right="-1"/>
        <w:rPr>
          <w:sz w:val="20"/>
          <w:szCs w:val="20"/>
        </w:rPr>
      </w:pPr>
    </w:p>
    <w:p w:rsidR="00803034" w:rsidRDefault="00803034" w:rsidP="007B44B7">
      <w:pPr>
        <w:ind w:left="6735" w:right="-1"/>
        <w:rPr>
          <w:sz w:val="20"/>
          <w:szCs w:val="20"/>
        </w:rPr>
      </w:pPr>
    </w:p>
    <w:p w:rsidR="00803034" w:rsidRDefault="00803034" w:rsidP="007B44B7">
      <w:pPr>
        <w:ind w:left="6735" w:right="-1"/>
        <w:rPr>
          <w:sz w:val="20"/>
          <w:szCs w:val="20"/>
        </w:rPr>
      </w:pPr>
    </w:p>
    <w:p w:rsidR="007B44B7" w:rsidRPr="003361F4" w:rsidRDefault="007B44B7" w:rsidP="007B44B7">
      <w:pPr>
        <w:ind w:left="6735" w:right="-1"/>
        <w:rPr>
          <w:sz w:val="20"/>
          <w:szCs w:val="20"/>
        </w:rPr>
      </w:pPr>
      <w:r w:rsidRPr="003361F4">
        <w:rPr>
          <w:sz w:val="20"/>
          <w:szCs w:val="20"/>
        </w:rPr>
        <w:t>УТВЕРЖДАЮ:</w:t>
      </w:r>
    </w:p>
    <w:p w:rsidR="007B44B7" w:rsidRPr="003361F4" w:rsidRDefault="007B44B7" w:rsidP="007B44B7">
      <w:pPr>
        <w:ind w:left="6735" w:right="-1"/>
        <w:rPr>
          <w:sz w:val="20"/>
          <w:szCs w:val="20"/>
        </w:rPr>
      </w:pPr>
      <w:r w:rsidRPr="003361F4">
        <w:rPr>
          <w:sz w:val="20"/>
          <w:szCs w:val="20"/>
        </w:rPr>
        <w:t>Заведующий МБДОУ №6 «Улыбка» ЗМР РТ</w:t>
      </w:r>
    </w:p>
    <w:p w:rsidR="007B44B7" w:rsidRPr="003361F4" w:rsidRDefault="007B44B7" w:rsidP="007B44B7">
      <w:pPr>
        <w:ind w:left="6735" w:right="-1"/>
        <w:rPr>
          <w:sz w:val="20"/>
          <w:szCs w:val="20"/>
        </w:rPr>
      </w:pPr>
      <w:r w:rsidRPr="003361F4">
        <w:rPr>
          <w:sz w:val="20"/>
          <w:szCs w:val="20"/>
        </w:rPr>
        <w:t xml:space="preserve"> ____   _______________</w:t>
      </w:r>
    </w:p>
    <w:p w:rsidR="007B44B7" w:rsidRPr="003361F4" w:rsidRDefault="007B44B7" w:rsidP="007B44B7">
      <w:pPr>
        <w:ind w:left="6735" w:right="-1"/>
        <w:rPr>
          <w:sz w:val="20"/>
          <w:szCs w:val="20"/>
        </w:rPr>
      </w:pPr>
      <w:r w:rsidRPr="003361F4">
        <w:rPr>
          <w:sz w:val="20"/>
          <w:szCs w:val="20"/>
        </w:rPr>
        <w:t xml:space="preserve">                                                                                                                "___"___________2024г.</w:t>
      </w:r>
    </w:p>
    <w:p w:rsidR="007B44B7" w:rsidRPr="003361F4" w:rsidRDefault="007B44B7" w:rsidP="007B44B7">
      <w:pPr>
        <w:pStyle w:val="ae"/>
        <w:jc w:val="center"/>
        <w:rPr>
          <w:b/>
          <w:sz w:val="20"/>
          <w:szCs w:val="20"/>
        </w:rPr>
      </w:pPr>
      <w:r w:rsidRPr="003361F4">
        <w:rPr>
          <w:b/>
          <w:sz w:val="20"/>
          <w:szCs w:val="20"/>
        </w:rPr>
        <w:t xml:space="preserve">Оценочный лист на </w:t>
      </w:r>
      <w:r w:rsidRPr="003361F4">
        <w:rPr>
          <w:b/>
          <w:bCs/>
          <w:sz w:val="20"/>
          <w:szCs w:val="20"/>
        </w:rPr>
        <w:t xml:space="preserve">зам. заведующего по административно-хозяйственной работе </w:t>
      </w:r>
      <w:r w:rsidRPr="003361F4">
        <w:rPr>
          <w:b/>
          <w:sz w:val="20"/>
          <w:szCs w:val="20"/>
        </w:rPr>
        <w:t>___________________</w:t>
      </w:r>
    </w:p>
    <w:p w:rsidR="007B44B7" w:rsidRPr="003361F4" w:rsidRDefault="00761F79" w:rsidP="00761F79">
      <w:pPr>
        <w:pStyle w:val="ae"/>
        <w:jc w:val="center"/>
        <w:rPr>
          <w:sz w:val="20"/>
          <w:szCs w:val="20"/>
        </w:rPr>
      </w:pPr>
      <w:r>
        <w:rPr>
          <w:sz w:val="20"/>
          <w:szCs w:val="20"/>
        </w:rPr>
        <w:t xml:space="preserve"> (ФИО работника)</w:t>
      </w:r>
      <w:bookmarkStart w:id="0" w:name="_GoBack"/>
      <w:bookmarkEnd w:id="0"/>
    </w:p>
    <w:tbl>
      <w:tblPr>
        <w:tblW w:w="5360" w:type="pct"/>
        <w:tblInd w:w="-318" w:type="dxa"/>
        <w:tblLayout w:type="fixed"/>
        <w:tblLook w:val="00A0"/>
      </w:tblPr>
      <w:tblGrid>
        <w:gridCol w:w="781"/>
        <w:gridCol w:w="2401"/>
        <w:gridCol w:w="655"/>
        <w:gridCol w:w="739"/>
        <w:gridCol w:w="460"/>
        <w:gridCol w:w="675"/>
        <w:gridCol w:w="8"/>
        <w:gridCol w:w="954"/>
        <w:gridCol w:w="2943"/>
        <w:gridCol w:w="644"/>
      </w:tblGrid>
      <w:tr w:rsidR="007B44B7" w:rsidRPr="003361F4" w:rsidTr="007B44B7">
        <w:trPr>
          <w:trHeight w:val="406"/>
        </w:trPr>
        <w:tc>
          <w:tcPr>
            <w:tcW w:w="5000" w:type="pct"/>
            <w:gridSpan w:val="10"/>
            <w:tcBorders>
              <w:top w:val="single" w:sz="4" w:space="0" w:color="auto"/>
              <w:left w:val="single" w:sz="4" w:space="0" w:color="auto"/>
              <w:bottom w:val="single" w:sz="4" w:space="0" w:color="auto"/>
              <w:right w:val="single" w:sz="4" w:space="0" w:color="auto"/>
            </w:tcBorders>
            <w:vAlign w:val="center"/>
          </w:tcPr>
          <w:p w:rsidR="007B44B7" w:rsidRPr="003361F4" w:rsidRDefault="007B44B7" w:rsidP="007B44B7">
            <w:pPr>
              <w:rPr>
                <w:b/>
                <w:bCs/>
                <w:sz w:val="20"/>
                <w:szCs w:val="20"/>
              </w:rPr>
            </w:pPr>
          </w:p>
        </w:tc>
      </w:tr>
      <w:tr w:rsidR="007B44B7" w:rsidRPr="003361F4" w:rsidTr="007B44B7">
        <w:trPr>
          <w:trHeight w:val="780"/>
        </w:trPr>
        <w:tc>
          <w:tcPr>
            <w:tcW w:w="381"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№п/п</w:t>
            </w:r>
          </w:p>
        </w:tc>
        <w:tc>
          <w:tcPr>
            <w:tcW w:w="1170"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Наименование критерия</w:t>
            </w:r>
          </w:p>
        </w:tc>
        <w:tc>
          <w:tcPr>
            <w:tcW w:w="319"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Единица измерения</w:t>
            </w:r>
          </w:p>
        </w:tc>
        <w:tc>
          <w:tcPr>
            <w:tcW w:w="360"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Диапазон индикаторов</w:t>
            </w:r>
          </w:p>
        </w:tc>
        <w:tc>
          <w:tcPr>
            <w:tcW w:w="557" w:type="pct"/>
            <w:gridSpan w:val="3"/>
            <w:tcBorders>
              <w:top w:val="single" w:sz="4" w:space="0" w:color="auto"/>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Весовой коэффициент</w:t>
            </w:r>
          </w:p>
        </w:tc>
        <w:tc>
          <w:tcPr>
            <w:tcW w:w="465"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Периодичность</w:t>
            </w:r>
          </w:p>
        </w:tc>
        <w:tc>
          <w:tcPr>
            <w:tcW w:w="1434"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Примечания</w:t>
            </w:r>
          </w:p>
        </w:tc>
        <w:tc>
          <w:tcPr>
            <w:tcW w:w="314" w:type="pct"/>
            <w:vMerge w:val="restart"/>
            <w:tcBorders>
              <w:top w:val="single" w:sz="4" w:space="0" w:color="auto"/>
              <w:left w:val="single" w:sz="4" w:space="0" w:color="auto"/>
              <w:right w:val="single" w:sz="4" w:space="0" w:color="auto"/>
            </w:tcBorders>
            <w:vAlign w:val="center"/>
          </w:tcPr>
          <w:p w:rsidR="007B44B7" w:rsidRPr="003361F4" w:rsidRDefault="007B44B7" w:rsidP="007B44B7">
            <w:pPr>
              <w:jc w:val="center"/>
              <w:rPr>
                <w:bCs/>
                <w:sz w:val="20"/>
                <w:szCs w:val="20"/>
              </w:rPr>
            </w:pPr>
            <w:r w:rsidRPr="003361F4">
              <w:rPr>
                <w:bCs/>
                <w:sz w:val="20"/>
                <w:szCs w:val="20"/>
              </w:rPr>
              <w:t>Баллы</w:t>
            </w:r>
          </w:p>
        </w:tc>
      </w:tr>
      <w:tr w:rsidR="007B44B7" w:rsidRPr="003361F4" w:rsidTr="007B44B7">
        <w:trPr>
          <w:trHeight w:val="309"/>
        </w:trPr>
        <w:tc>
          <w:tcPr>
            <w:tcW w:w="381"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1170"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319"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360"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r w:rsidRPr="003361F4">
              <w:rPr>
                <w:sz w:val="20"/>
                <w:szCs w:val="20"/>
              </w:rPr>
              <w:t>По положению</w:t>
            </w:r>
          </w:p>
        </w:tc>
        <w:tc>
          <w:tcPr>
            <w:tcW w:w="333" w:type="pct"/>
            <w:gridSpan w:val="2"/>
            <w:tcBorders>
              <w:top w:val="single" w:sz="4" w:space="0" w:color="auto"/>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r w:rsidRPr="003361F4">
              <w:rPr>
                <w:sz w:val="20"/>
                <w:szCs w:val="20"/>
              </w:rPr>
              <w:t>Фактически</w:t>
            </w:r>
          </w:p>
        </w:tc>
        <w:tc>
          <w:tcPr>
            <w:tcW w:w="465"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1434"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c>
          <w:tcPr>
            <w:tcW w:w="314" w:type="pct"/>
            <w:vMerge/>
            <w:tcBorders>
              <w:left w:val="single" w:sz="4" w:space="0" w:color="auto"/>
              <w:bottom w:val="single" w:sz="4" w:space="0" w:color="auto"/>
              <w:right w:val="single" w:sz="4" w:space="0" w:color="auto"/>
            </w:tcBorders>
            <w:vAlign w:val="center"/>
          </w:tcPr>
          <w:p w:rsidR="007B44B7" w:rsidRPr="003361F4" w:rsidRDefault="007B44B7" w:rsidP="007B44B7">
            <w:pPr>
              <w:jc w:val="center"/>
              <w:rPr>
                <w:bCs/>
                <w:sz w:val="20"/>
                <w:szCs w:val="20"/>
              </w:rPr>
            </w:pPr>
          </w:p>
        </w:tc>
      </w:tr>
      <w:tr w:rsidR="007B44B7" w:rsidRPr="003361F4" w:rsidTr="007B44B7">
        <w:trPr>
          <w:trHeight w:val="3026"/>
        </w:trPr>
        <w:tc>
          <w:tcPr>
            <w:tcW w:w="381" w:type="pct"/>
            <w:tcBorders>
              <w:top w:val="nil"/>
              <w:left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11.1</w:t>
            </w:r>
          </w:p>
        </w:tc>
        <w:tc>
          <w:tcPr>
            <w:tcW w:w="1170" w:type="pct"/>
            <w:tcBorders>
              <w:top w:val="nil"/>
              <w:left w:val="nil"/>
              <w:right w:val="single" w:sz="4" w:space="0" w:color="auto"/>
            </w:tcBorders>
            <w:vAlign w:val="center"/>
          </w:tcPr>
          <w:p w:rsidR="007B44B7" w:rsidRPr="003361F4" w:rsidRDefault="007B44B7" w:rsidP="007B44B7">
            <w:pPr>
              <w:rPr>
                <w:sz w:val="20"/>
                <w:szCs w:val="20"/>
              </w:rPr>
            </w:pPr>
            <w:r w:rsidRPr="003361F4">
              <w:rPr>
                <w:sz w:val="20"/>
                <w:szCs w:val="20"/>
              </w:rPr>
              <w:t>Сохранение и улучшение материально-технической базы образовательного учреждения</w:t>
            </w:r>
          </w:p>
        </w:tc>
        <w:tc>
          <w:tcPr>
            <w:tcW w:w="319" w:type="pct"/>
            <w:tcBorders>
              <w:top w:val="nil"/>
              <w:left w:val="nil"/>
              <w:right w:val="single" w:sz="4" w:space="0" w:color="auto"/>
            </w:tcBorders>
            <w:vAlign w:val="center"/>
          </w:tcPr>
          <w:p w:rsidR="007B44B7" w:rsidRPr="003361F4" w:rsidRDefault="007B44B7" w:rsidP="007B44B7">
            <w:pPr>
              <w:jc w:val="center"/>
              <w:rPr>
                <w:sz w:val="20"/>
                <w:szCs w:val="20"/>
              </w:rPr>
            </w:pPr>
            <w:r w:rsidRPr="003361F4">
              <w:rPr>
                <w:sz w:val="20"/>
                <w:szCs w:val="20"/>
              </w:rPr>
              <w:t>%</w:t>
            </w:r>
          </w:p>
        </w:tc>
        <w:tc>
          <w:tcPr>
            <w:tcW w:w="360" w:type="pct"/>
            <w:tcBorders>
              <w:top w:val="nil"/>
              <w:left w:val="nil"/>
              <w:right w:val="single" w:sz="4" w:space="0" w:color="auto"/>
            </w:tcBorders>
            <w:vAlign w:val="center"/>
          </w:tcPr>
          <w:p w:rsidR="007B44B7" w:rsidRPr="003361F4" w:rsidRDefault="007B44B7" w:rsidP="007B44B7">
            <w:pPr>
              <w:jc w:val="center"/>
              <w:rPr>
                <w:sz w:val="20"/>
                <w:szCs w:val="20"/>
              </w:rPr>
            </w:pPr>
            <w:r w:rsidRPr="003361F4">
              <w:rPr>
                <w:sz w:val="20"/>
                <w:szCs w:val="20"/>
              </w:rPr>
              <w:t>100-110</w:t>
            </w:r>
          </w:p>
        </w:tc>
        <w:tc>
          <w:tcPr>
            <w:tcW w:w="224" w:type="pct"/>
            <w:tcBorders>
              <w:top w:val="nil"/>
              <w:left w:val="nil"/>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10  </w:t>
            </w:r>
          </w:p>
        </w:tc>
        <w:tc>
          <w:tcPr>
            <w:tcW w:w="469" w:type="pct"/>
            <w:gridSpan w:val="2"/>
            <w:tcBorders>
              <w:top w:val="nil"/>
              <w:left w:val="nil"/>
              <w:right w:val="single" w:sz="4" w:space="0" w:color="auto"/>
            </w:tcBorders>
            <w:vAlign w:val="center"/>
          </w:tcPr>
          <w:p w:rsidR="007B44B7" w:rsidRPr="003361F4" w:rsidRDefault="007B44B7" w:rsidP="007B44B7">
            <w:pPr>
              <w:jc w:val="center"/>
              <w:rPr>
                <w:sz w:val="20"/>
                <w:szCs w:val="20"/>
              </w:rPr>
            </w:pPr>
            <w:r w:rsidRPr="003361F4">
              <w:rPr>
                <w:sz w:val="20"/>
                <w:szCs w:val="20"/>
              </w:rPr>
              <w:t>годовая</w:t>
            </w:r>
          </w:p>
        </w:tc>
        <w:tc>
          <w:tcPr>
            <w:tcW w:w="1434" w:type="pct"/>
            <w:tcBorders>
              <w:top w:val="nil"/>
              <w:left w:val="nil"/>
              <w:right w:val="single" w:sz="4" w:space="0" w:color="auto"/>
            </w:tcBorders>
            <w:noWrap/>
            <w:vAlign w:val="center"/>
          </w:tcPr>
          <w:p w:rsidR="007B44B7" w:rsidRPr="003361F4" w:rsidRDefault="007B44B7" w:rsidP="007B44B7">
            <w:pPr>
              <w:rPr>
                <w:sz w:val="20"/>
                <w:szCs w:val="20"/>
              </w:rPr>
            </w:pPr>
            <w:r w:rsidRPr="003361F4">
              <w:rPr>
                <w:sz w:val="20"/>
                <w:szCs w:val="20"/>
              </w:rPr>
              <w:t xml:space="preserve">(А/В)*100%, где А </w:t>
            </w:r>
            <w:proofErr w:type="gramStart"/>
            <w:r w:rsidRPr="003361F4">
              <w:rPr>
                <w:sz w:val="20"/>
                <w:szCs w:val="20"/>
              </w:rPr>
              <w:t>–б</w:t>
            </w:r>
            <w:proofErr w:type="gramEnd"/>
            <w:r w:rsidRPr="003361F4">
              <w:rPr>
                <w:sz w:val="20"/>
                <w:szCs w:val="20"/>
              </w:rPr>
              <w:t>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и международных организаций, в том числе добровольные пожертвования)</w:t>
            </w:r>
          </w:p>
          <w:p w:rsidR="007B44B7" w:rsidRPr="003361F4" w:rsidRDefault="007B44B7" w:rsidP="007B44B7">
            <w:pPr>
              <w:rPr>
                <w:b/>
                <w:sz w:val="20"/>
                <w:szCs w:val="20"/>
              </w:rPr>
            </w:pPr>
            <w:r w:rsidRPr="003361F4">
              <w:rPr>
                <w:b/>
                <w:sz w:val="20"/>
                <w:szCs w:val="20"/>
              </w:rPr>
              <w:t>Справка из бухгалтерии, отчетные данные</w:t>
            </w:r>
          </w:p>
        </w:tc>
        <w:tc>
          <w:tcPr>
            <w:tcW w:w="314" w:type="pct"/>
            <w:tcBorders>
              <w:top w:val="nil"/>
              <w:left w:val="nil"/>
              <w:right w:val="single" w:sz="4" w:space="0" w:color="auto"/>
            </w:tcBorders>
            <w:vAlign w:val="center"/>
          </w:tcPr>
          <w:p w:rsidR="007B44B7" w:rsidRPr="003361F4" w:rsidRDefault="007B44B7" w:rsidP="007B44B7">
            <w:pPr>
              <w:rPr>
                <w:b/>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11.2</w:t>
            </w:r>
          </w:p>
        </w:tc>
        <w:tc>
          <w:tcPr>
            <w:tcW w:w="2073" w:type="pct"/>
            <w:gridSpan w:val="4"/>
            <w:tcBorders>
              <w:top w:val="nil"/>
              <w:left w:val="nil"/>
              <w:bottom w:val="single" w:sz="4" w:space="0" w:color="auto"/>
              <w:right w:val="single" w:sz="4" w:space="0" w:color="auto"/>
            </w:tcBorders>
            <w:vAlign w:val="center"/>
          </w:tcPr>
          <w:p w:rsidR="007B44B7" w:rsidRPr="003361F4" w:rsidRDefault="007B44B7" w:rsidP="007B44B7">
            <w:pPr>
              <w:ind w:left="-28" w:firstLine="1"/>
              <w:rPr>
                <w:b/>
                <w:sz w:val="20"/>
                <w:szCs w:val="20"/>
              </w:rPr>
            </w:pPr>
            <w:r w:rsidRPr="003361F4">
              <w:rPr>
                <w:sz w:val="20"/>
                <w:szCs w:val="20"/>
              </w:rPr>
              <w:t>Обеспечение условий в учреждении для выполнения:</w:t>
            </w:r>
          </w:p>
        </w:tc>
        <w:tc>
          <w:tcPr>
            <w:tcW w:w="2232" w:type="pct"/>
            <w:gridSpan w:val="4"/>
            <w:tcBorders>
              <w:top w:val="nil"/>
              <w:left w:val="nil"/>
              <w:bottom w:val="single" w:sz="4" w:space="0" w:color="auto"/>
              <w:right w:val="single" w:sz="4" w:space="0" w:color="auto"/>
            </w:tcBorders>
            <w:vAlign w:val="center"/>
          </w:tcPr>
          <w:p w:rsidR="007B44B7" w:rsidRPr="003361F4" w:rsidRDefault="007B44B7" w:rsidP="007B44B7">
            <w:pPr>
              <w:rPr>
                <w:b/>
                <w:sz w:val="20"/>
                <w:szCs w:val="20"/>
              </w:rPr>
            </w:pP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b/>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11.2.1.</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ind w:left="224"/>
              <w:rPr>
                <w:sz w:val="20"/>
                <w:szCs w:val="20"/>
              </w:rPr>
            </w:pPr>
            <w:r w:rsidRPr="003361F4">
              <w:rPr>
                <w:sz w:val="20"/>
                <w:szCs w:val="20"/>
              </w:rPr>
              <w:t>Требований пожарной</w:t>
            </w:r>
          </w:p>
          <w:p w:rsidR="007B44B7" w:rsidRPr="003361F4" w:rsidRDefault="007B44B7" w:rsidP="007B44B7">
            <w:pPr>
              <w:autoSpaceDE w:val="0"/>
              <w:autoSpaceDN w:val="0"/>
              <w:adjustRightInd w:val="0"/>
              <w:ind w:left="224"/>
              <w:rPr>
                <w:sz w:val="20"/>
                <w:szCs w:val="20"/>
              </w:rPr>
            </w:pPr>
            <w:r w:rsidRPr="003361F4">
              <w:rPr>
                <w:sz w:val="20"/>
                <w:szCs w:val="20"/>
              </w:rPr>
              <w:t>безопасности</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jc w:val="center"/>
              <w:rPr>
                <w:sz w:val="20"/>
                <w:szCs w:val="20"/>
              </w:rPr>
            </w:pPr>
            <w:r w:rsidRPr="003361F4">
              <w:rPr>
                <w:sz w:val="20"/>
                <w:szCs w:val="20"/>
              </w:rPr>
              <w:t>единиц</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10 </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годовая</w:t>
            </w:r>
          </w:p>
        </w:tc>
        <w:tc>
          <w:tcPr>
            <w:tcW w:w="1434" w:type="pct"/>
            <w:tcBorders>
              <w:top w:val="nil"/>
              <w:left w:val="nil"/>
              <w:bottom w:val="single" w:sz="4" w:space="0" w:color="auto"/>
              <w:right w:val="single" w:sz="4" w:space="0" w:color="auto"/>
            </w:tcBorders>
            <w:noWrap/>
            <w:vAlign w:val="center"/>
          </w:tcPr>
          <w:p w:rsidR="007B44B7" w:rsidRPr="003361F4" w:rsidRDefault="007B44B7" w:rsidP="007B44B7">
            <w:pPr>
              <w:rPr>
                <w:sz w:val="20"/>
                <w:szCs w:val="20"/>
              </w:rPr>
            </w:pPr>
            <w:r w:rsidRPr="003361F4">
              <w:rPr>
                <w:sz w:val="20"/>
                <w:szCs w:val="20"/>
              </w:rPr>
              <w:t>При наличии актов и предписаний – 0 баллов,</w:t>
            </w:r>
          </w:p>
          <w:p w:rsidR="007B44B7" w:rsidRPr="003361F4" w:rsidRDefault="007B44B7" w:rsidP="007B44B7">
            <w:pPr>
              <w:rPr>
                <w:sz w:val="20"/>
                <w:szCs w:val="20"/>
              </w:rPr>
            </w:pPr>
            <w:r w:rsidRPr="003361F4">
              <w:rPr>
                <w:sz w:val="20"/>
                <w:szCs w:val="20"/>
              </w:rPr>
              <w:t>отсутствие актов и предписаний  - 10 баллов</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112.2.</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ind w:left="224"/>
              <w:rPr>
                <w:sz w:val="20"/>
                <w:szCs w:val="20"/>
              </w:rPr>
            </w:pPr>
            <w:r w:rsidRPr="003361F4">
              <w:rPr>
                <w:sz w:val="20"/>
                <w:szCs w:val="20"/>
              </w:rPr>
              <w:t>Требований охраны труда</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jc w:val="center"/>
              <w:rPr>
                <w:sz w:val="20"/>
                <w:szCs w:val="20"/>
              </w:rPr>
            </w:pPr>
            <w:r w:rsidRPr="003361F4">
              <w:rPr>
                <w:sz w:val="20"/>
                <w:szCs w:val="20"/>
              </w:rPr>
              <w:t>единиц</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 9</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годовая</w:t>
            </w:r>
          </w:p>
        </w:tc>
        <w:tc>
          <w:tcPr>
            <w:tcW w:w="1434" w:type="pct"/>
            <w:tcBorders>
              <w:top w:val="nil"/>
              <w:left w:val="nil"/>
              <w:bottom w:val="single" w:sz="4" w:space="0" w:color="auto"/>
              <w:right w:val="single" w:sz="4" w:space="0" w:color="auto"/>
            </w:tcBorders>
            <w:noWrap/>
            <w:vAlign w:val="center"/>
          </w:tcPr>
          <w:p w:rsidR="007B44B7" w:rsidRPr="003361F4" w:rsidRDefault="007B44B7" w:rsidP="007B44B7">
            <w:pPr>
              <w:rPr>
                <w:sz w:val="20"/>
                <w:szCs w:val="20"/>
              </w:rPr>
            </w:pPr>
            <w:r w:rsidRPr="003361F4">
              <w:rPr>
                <w:sz w:val="20"/>
                <w:szCs w:val="20"/>
              </w:rPr>
              <w:t>При наличии актов и предписаний – 0 баллов,</w:t>
            </w:r>
          </w:p>
          <w:p w:rsidR="007B44B7" w:rsidRPr="003361F4" w:rsidRDefault="007B44B7" w:rsidP="007B44B7">
            <w:pPr>
              <w:rPr>
                <w:sz w:val="20"/>
                <w:szCs w:val="20"/>
              </w:rPr>
            </w:pPr>
            <w:r w:rsidRPr="003361F4">
              <w:rPr>
                <w:sz w:val="20"/>
                <w:szCs w:val="20"/>
              </w:rPr>
              <w:t>отсутствие актов и предписаний - 10 баллов</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112.3.</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ind w:left="224"/>
              <w:rPr>
                <w:sz w:val="20"/>
                <w:szCs w:val="20"/>
              </w:rPr>
            </w:pPr>
            <w:r w:rsidRPr="003361F4">
              <w:rPr>
                <w:sz w:val="20"/>
                <w:szCs w:val="20"/>
              </w:rPr>
              <w:t>Использования энергосберегающего режима</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autoSpaceDE w:val="0"/>
              <w:autoSpaceDN w:val="0"/>
              <w:adjustRightInd w:val="0"/>
              <w:jc w:val="center"/>
              <w:rPr>
                <w:sz w:val="20"/>
                <w:szCs w:val="20"/>
              </w:rPr>
            </w:pPr>
            <w:r w:rsidRPr="003361F4">
              <w:rPr>
                <w:sz w:val="20"/>
                <w:szCs w:val="20"/>
              </w:rPr>
              <w:t>%</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100-95</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 8</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годовая</w:t>
            </w:r>
          </w:p>
        </w:tc>
        <w:tc>
          <w:tcPr>
            <w:tcW w:w="1434" w:type="pct"/>
            <w:tcBorders>
              <w:top w:val="nil"/>
              <w:left w:val="nil"/>
              <w:bottom w:val="single" w:sz="4" w:space="0" w:color="auto"/>
              <w:right w:val="single" w:sz="4" w:space="0" w:color="auto"/>
            </w:tcBorders>
            <w:noWrap/>
            <w:vAlign w:val="center"/>
          </w:tcPr>
          <w:p w:rsidR="007B44B7" w:rsidRPr="003361F4" w:rsidRDefault="007B44B7" w:rsidP="007B44B7">
            <w:pPr>
              <w:rPr>
                <w:sz w:val="20"/>
                <w:szCs w:val="20"/>
              </w:rPr>
            </w:pPr>
            <w:r w:rsidRPr="003361F4">
              <w:rPr>
                <w:sz w:val="20"/>
                <w:szCs w:val="20"/>
              </w:rPr>
              <w:t>(А/В)*100%, где А – объем потребления коммунальных услуг в отчетном периоде в натуральном выражении, В - объем потребления коммунальных услуг в предыдущем периоде в натуральном выражении</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113</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r w:rsidRPr="003361F4">
              <w:rPr>
                <w:sz w:val="20"/>
                <w:szCs w:val="20"/>
              </w:rPr>
              <w:t>Готовность учреждения к новому учебному году</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акт</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0-1</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 10</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годовая</w:t>
            </w:r>
          </w:p>
        </w:tc>
        <w:tc>
          <w:tcPr>
            <w:tcW w:w="1434" w:type="pct"/>
            <w:tcBorders>
              <w:top w:val="nil"/>
              <w:left w:val="nil"/>
              <w:bottom w:val="single" w:sz="4" w:space="0" w:color="auto"/>
              <w:right w:val="single" w:sz="4" w:space="0" w:color="auto"/>
            </w:tcBorders>
            <w:noWrap/>
            <w:vAlign w:val="center"/>
          </w:tcPr>
          <w:p w:rsidR="007B44B7" w:rsidRPr="003361F4" w:rsidRDefault="007B44B7" w:rsidP="007B44B7">
            <w:pPr>
              <w:rPr>
                <w:sz w:val="20"/>
                <w:szCs w:val="20"/>
              </w:rPr>
            </w:pPr>
            <w:r w:rsidRPr="003361F4">
              <w:rPr>
                <w:sz w:val="20"/>
                <w:szCs w:val="20"/>
              </w:rPr>
              <w:t xml:space="preserve">Наличие акта о приеме школы, подписанного до начала </w:t>
            </w:r>
            <w:r w:rsidRPr="003361F4">
              <w:rPr>
                <w:sz w:val="20"/>
                <w:szCs w:val="20"/>
              </w:rPr>
              <w:lastRenderedPageBreak/>
              <w:t>учебного года (1 сентября) -10 баллов,  при подписании акта  позднее 1 сентября - 0 баллов.</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lastRenderedPageBreak/>
              <w:t>114</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r w:rsidRPr="003361F4">
              <w:rPr>
                <w:sz w:val="20"/>
                <w:szCs w:val="20"/>
              </w:rPr>
              <w:t>Обеспечение безопасности жизнедеятельности участников образовательного процесса</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единиц</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10</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10 </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полугодие</w:t>
            </w:r>
          </w:p>
        </w:tc>
        <w:tc>
          <w:tcPr>
            <w:tcW w:w="1434" w:type="pct"/>
            <w:tcBorders>
              <w:top w:val="nil"/>
              <w:left w:val="nil"/>
              <w:bottom w:val="single" w:sz="4" w:space="0" w:color="auto"/>
              <w:right w:val="single" w:sz="4" w:space="0" w:color="auto"/>
            </w:tcBorders>
            <w:noWrap/>
            <w:vAlign w:val="center"/>
          </w:tcPr>
          <w:p w:rsidR="007B44B7" w:rsidRPr="003361F4" w:rsidRDefault="007B44B7" w:rsidP="007B44B7">
            <w:pPr>
              <w:rPr>
                <w:sz w:val="20"/>
                <w:szCs w:val="20"/>
              </w:rPr>
            </w:pPr>
            <w:r w:rsidRPr="003361F4">
              <w:rPr>
                <w:sz w:val="20"/>
                <w:szCs w:val="20"/>
              </w:rPr>
              <w:t xml:space="preserve">Отсутствие случаев травматизма, несчастных случаев в учреждении – 10 баллов, наличие указанных случаев - ноль баллов </w:t>
            </w:r>
          </w:p>
          <w:p w:rsidR="007B44B7" w:rsidRPr="003361F4" w:rsidRDefault="007B44B7" w:rsidP="007B44B7">
            <w:pPr>
              <w:rPr>
                <w:sz w:val="20"/>
                <w:szCs w:val="20"/>
              </w:rPr>
            </w:pPr>
            <w:r w:rsidRPr="003361F4">
              <w:rPr>
                <w:b/>
                <w:sz w:val="20"/>
                <w:szCs w:val="20"/>
              </w:rPr>
              <w:t>По отчетной информации учреждений в органы управления образованием</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381"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115</w:t>
            </w:r>
          </w:p>
        </w:tc>
        <w:tc>
          <w:tcPr>
            <w:tcW w:w="1170"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r w:rsidRPr="003361F4">
              <w:rPr>
                <w:sz w:val="20"/>
                <w:szCs w:val="20"/>
              </w:rPr>
              <w:t>Обеспечение стабильной деятельности учреждения</w:t>
            </w:r>
          </w:p>
        </w:tc>
        <w:tc>
          <w:tcPr>
            <w:tcW w:w="31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w:t>
            </w:r>
          </w:p>
        </w:tc>
        <w:tc>
          <w:tcPr>
            <w:tcW w:w="360"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0-1</w:t>
            </w:r>
          </w:p>
        </w:tc>
        <w:tc>
          <w:tcPr>
            <w:tcW w:w="224"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5</w:t>
            </w:r>
          </w:p>
        </w:tc>
        <w:tc>
          <w:tcPr>
            <w:tcW w:w="329" w:type="pct"/>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 xml:space="preserve"> 5</w:t>
            </w:r>
          </w:p>
        </w:tc>
        <w:tc>
          <w:tcPr>
            <w:tcW w:w="469" w:type="pct"/>
            <w:gridSpan w:val="2"/>
            <w:tcBorders>
              <w:top w:val="nil"/>
              <w:left w:val="nil"/>
              <w:bottom w:val="single" w:sz="4" w:space="0" w:color="auto"/>
              <w:right w:val="single" w:sz="4" w:space="0" w:color="auto"/>
            </w:tcBorders>
            <w:vAlign w:val="center"/>
          </w:tcPr>
          <w:p w:rsidR="007B44B7" w:rsidRPr="003361F4" w:rsidRDefault="007B44B7" w:rsidP="007B44B7">
            <w:pPr>
              <w:jc w:val="center"/>
              <w:rPr>
                <w:sz w:val="20"/>
                <w:szCs w:val="20"/>
              </w:rPr>
            </w:pPr>
            <w:r w:rsidRPr="003361F4">
              <w:rPr>
                <w:sz w:val="20"/>
                <w:szCs w:val="20"/>
              </w:rPr>
              <w:t>полугодовая</w:t>
            </w:r>
          </w:p>
        </w:tc>
        <w:tc>
          <w:tcPr>
            <w:tcW w:w="143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r w:rsidRPr="003361F4">
              <w:rPr>
                <w:sz w:val="20"/>
                <w:szCs w:val="20"/>
              </w:rPr>
              <w:t xml:space="preserve">Отсутствие аварийных ситуаций – 5 баллов, при наличии аварии – 0 баллов </w:t>
            </w:r>
          </w:p>
        </w:tc>
        <w:tc>
          <w:tcPr>
            <w:tcW w:w="314" w:type="pct"/>
            <w:tcBorders>
              <w:top w:val="nil"/>
              <w:left w:val="nil"/>
              <w:bottom w:val="single" w:sz="4" w:space="0" w:color="auto"/>
              <w:right w:val="single" w:sz="4" w:space="0" w:color="auto"/>
            </w:tcBorders>
            <w:vAlign w:val="center"/>
          </w:tcPr>
          <w:p w:rsidR="007B44B7" w:rsidRPr="003361F4" w:rsidRDefault="007B44B7" w:rsidP="007B44B7">
            <w:pPr>
              <w:rPr>
                <w:sz w:val="20"/>
                <w:szCs w:val="20"/>
              </w:rPr>
            </w:pPr>
          </w:p>
        </w:tc>
      </w:tr>
      <w:tr w:rsidR="007B44B7" w:rsidRPr="003361F4" w:rsidTr="007B44B7">
        <w:trPr>
          <w:trHeight w:val="20"/>
        </w:trPr>
        <w:tc>
          <w:tcPr>
            <w:tcW w:w="4686" w:type="pct"/>
            <w:gridSpan w:val="9"/>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lang w:val="tt-RU"/>
              </w:rPr>
            </w:pPr>
            <w:r w:rsidRPr="003361F4">
              <w:rPr>
                <w:b/>
                <w:bCs/>
                <w:sz w:val="20"/>
                <w:szCs w:val="20"/>
              </w:rPr>
              <w:t>ИТОГО</w:t>
            </w:r>
            <w:r w:rsidRPr="003361F4">
              <w:rPr>
                <w:b/>
                <w:bCs/>
                <w:sz w:val="20"/>
                <w:szCs w:val="20"/>
                <w:lang w:val="tt-RU"/>
              </w:rPr>
              <w:t xml:space="preserve">  </w:t>
            </w:r>
            <w:r w:rsidRPr="003361F4">
              <w:rPr>
                <w:b/>
                <w:bCs/>
                <w:sz w:val="20"/>
                <w:szCs w:val="20"/>
              </w:rPr>
              <w:t>-              баллов из возможных 65</w:t>
            </w:r>
          </w:p>
        </w:tc>
        <w:tc>
          <w:tcPr>
            <w:tcW w:w="314" w:type="pct"/>
            <w:tcBorders>
              <w:top w:val="nil"/>
              <w:left w:val="single" w:sz="4" w:space="0" w:color="auto"/>
              <w:bottom w:val="single" w:sz="4" w:space="0" w:color="auto"/>
              <w:right w:val="single" w:sz="4" w:space="0" w:color="auto"/>
            </w:tcBorders>
            <w:vAlign w:val="center"/>
          </w:tcPr>
          <w:p w:rsidR="007B44B7" w:rsidRPr="003361F4" w:rsidRDefault="007B44B7" w:rsidP="007B44B7">
            <w:pPr>
              <w:jc w:val="center"/>
              <w:rPr>
                <w:sz w:val="20"/>
                <w:szCs w:val="20"/>
              </w:rPr>
            </w:pPr>
          </w:p>
        </w:tc>
      </w:tr>
    </w:tbl>
    <w:p w:rsidR="007B44B7" w:rsidRPr="003361F4" w:rsidRDefault="007B44B7" w:rsidP="007B44B7">
      <w:pPr>
        <w:jc w:val="center"/>
        <w:outlineLvl w:val="0"/>
        <w:rPr>
          <w:sz w:val="20"/>
          <w:szCs w:val="20"/>
        </w:rPr>
      </w:pPr>
    </w:p>
    <w:p w:rsidR="007B44B7" w:rsidRPr="003361F4" w:rsidRDefault="007B44B7" w:rsidP="007B44B7">
      <w:pPr>
        <w:pStyle w:val="ae"/>
        <w:rPr>
          <w:sz w:val="20"/>
          <w:szCs w:val="20"/>
        </w:rPr>
      </w:pPr>
      <w:r w:rsidRPr="003361F4">
        <w:rPr>
          <w:sz w:val="20"/>
          <w:szCs w:val="20"/>
        </w:rPr>
        <w:t>Члены комиссии: _________________________________________________________________</w:t>
      </w:r>
    </w:p>
    <w:p w:rsidR="007B44B7" w:rsidRPr="003361F4" w:rsidRDefault="007B44B7" w:rsidP="007B44B7">
      <w:pPr>
        <w:pStyle w:val="ae"/>
        <w:rPr>
          <w:sz w:val="20"/>
          <w:szCs w:val="20"/>
        </w:rPr>
      </w:pPr>
    </w:p>
    <w:p w:rsidR="007B44B7" w:rsidRPr="003361F4" w:rsidRDefault="007B44B7" w:rsidP="007B44B7">
      <w:pPr>
        <w:pStyle w:val="ae"/>
        <w:rPr>
          <w:sz w:val="20"/>
          <w:szCs w:val="20"/>
        </w:rPr>
      </w:pPr>
      <w:r w:rsidRPr="003361F4">
        <w:rPr>
          <w:sz w:val="20"/>
          <w:szCs w:val="20"/>
        </w:rPr>
        <w:t>Оценочный  лист заполнен___________20</w:t>
      </w:r>
      <w:r w:rsidR="004C1439">
        <w:rPr>
          <w:b/>
          <w:bCs/>
          <w:sz w:val="20"/>
          <w:szCs w:val="20"/>
        </w:rPr>
        <w:t>24</w:t>
      </w:r>
      <w:r w:rsidRPr="003361F4">
        <w:rPr>
          <w:sz w:val="20"/>
          <w:szCs w:val="20"/>
        </w:rPr>
        <w:t xml:space="preserve">.          Протокол комиссии  </w:t>
      </w:r>
      <w:proofErr w:type="gramStart"/>
      <w:r w:rsidRPr="003361F4">
        <w:rPr>
          <w:sz w:val="20"/>
          <w:szCs w:val="20"/>
        </w:rPr>
        <w:t>от</w:t>
      </w:r>
      <w:proofErr w:type="gramEnd"/>
      <w:r w:rsidRPr="003361F4">
        <w:rPr>
          <w:sz w:val="20"/>
          <w:szCs w:val="20"/>
        </w:rPr>
        <w:t xml:space="preserve"> _______________  №</w:t>
      </w:r>
    </w:p>
    <w:p w:rsidR="007B44B7" w:rsidRPr="003361F4" w:rsidRDefault="007B44B7" w:rsidP="007B44B7">
      <w:pPr>
        <w:pStyle w:val="ae"/>
        <w:rPr>
          <w:sz w:val="20"/>
          <w:szCs w:val="20"/>
        </w:rPr>
      </w:pPr>
    </w:p>
    <w:p w:rsidR="007B44B7" w:rsidRPr="003361F4" w:rsidRDefault="007B44B7" w:rsidP="007B44B7">
      <w:pPr>
        <w:pStyle w:val="ae"/>
        <w:rPr>
          <w:sz w:val="20"/>
          <w:szCs w:val="20"/>
        </w:rPr>
      </w:pPr>
      <w:r w:rsidRPr="003361F4">
        <w:rPr>
          <w:sz w:val="20"/>
          <w:szCs w:val="20"/>
        </w:rPr>
        <w:t>С оценочным листом ознакомлена _____________(подпись работника)</w:t>
      </w:r>
    </w:p>
    <w:p w:rsidR="007B44B7" w:rsidRPr="003361F4" w:rsidRDefault="007B44B7" w:rsidP="007B44B7">
      <w:pPr>
        <w:pStyle w:val="ae"/>
        <w:rPr>
          <w:sz w:val="20"/>
          <w:szCs w:val="20"/>
        </w:rPr>
      </w:pPr>
    </w:p>
    <w:p w:rsidR="007B44B7" w:rsidRPr="003361F4" w:rsidRDefault="007B44B7" w:rsidP="007B44B7">
      <w:pPr>
        <w:jc w:val="center"/>
        <w:outlineLvl w:val="0"/>
        <w:rPr>
          <w:sz w:val="20"/>
          <w:szCs w:val="20"/>
        </w:rPr>
      </w:pPr>
    </w:p>
    <w:p w:rsidR="00F960BD" w:rsidRPr="003361F4" w:rsidRDefault="00F960BD" w:rsidP="00F960BD">
      <w:pPr>
        <w:widowControl w:val="0"/>
        <w:shd w:val="clear" w:color="auto" w:fill="FFFFFF"/>
        <w:tabs>
          <w:tab w:val="left" w:pos="926"/>
          <w:tab w:val="left" w:leader="underscore" w:pos="4464"/>
        </w:tabs>
        <w:suppressAutoHyphens/>
        <w:autoSpaceDE w:val="0"/>
        <w:autoSpaceDN w:val="0"/>
        <w:adjustRightInd w:val="0"/>
        <w:ind w:right="-568"/>
        <w:jc w:val="right"/>
        <w:rPr>
          <w:b/>
          <w:kern w:val="2"/>
          <w:sz w:val="20"/>
          <w:szCs w:val="20"/>
        </w:rPr>
      </w:pPr>
    </w:p>
    <w:p w:rsidR="00F960BD" w:rsidRPr="003361F4" w:rsidRDefault="00F960BD" w:rsidP="00D37671">
      <w:pPr>
        <w:ind w:left="-284" w:right="-1" w:firstLine="709"/>
        <w:jc w:val="both"/>
        <w:rPr>
          <w:sz w:val="20"/>
          <w:szCs w:val="20"/>
        </w:rPr>
      </w:pPr>
    </w:p>
    <w:p w:rsidR="00D37671" w:rsidRPr="003361F4" w:rsidRDefault="00D37671" w:rsidP="00D37671">
      <w:pPr>
        <w:tabs>
          <w:tab w:val="left" w:pos="1843"/>
        </w:tabs>
        <w:spacing w:before="120"/>
        <w:ind w:left="-284" w:right="-1"/>
        <w:jc w:val="both"/>
        <w:rPr>
          <w:b/>
          <w:sz w:val="20"/>
          <w:szCs w:val="20"/>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960BD">
      <w:pPr>
        <w:pageBreakBefore/>
        <w:shd w:val="clear" w:color="auto" w:fill="FFFFFF"/>
        <w:tabs>
          <w:tab w:val="left" w:pos="1109"/>
        </w:tabs>
        <w:spacing w:before="125" w:line="226" w:lineRule="exact"/>
        <w:ind w:left="-284" w:right="-1"/>
        <w:jc w:val="right"/>
        <w:rPr>
          <w:i/>
          <w:spacing w:val="2"/>
        </w:rPr>
      </w:pPr>
      <w:r w:rsidRPr="00723248">
        <w:rPr>
          <w:i/>
          <w:spacing w:val="2"/>
        </w:rPr>
        <w:lastRenderedPageBreak/>
        <w:t>Приложение №7</w:t>
      </w:r>
    </w:p>
    <w:p w:rsidR="00F960BD" w:rsidRPr="00723248" w:rsidRDefault="00F960BD" w:rsidP="00F960BD">
      <w:pPr>
        <w:ind w:left="-284" w:right="-1" w:firstLine="705"/>
      </w:pPr>
    </w:p>
    <w:tbl>
      <w:tblPr>
        <w:tblW w:w="0" w:type="auto"/>
        <w:tblLayout w:type="fixed"/>
        <w:tblLook w:val="04A0"/>
      </w:tblPr>
      <w:tblGrid>
        <w:gridCol w:w="4786"/>
        <w:gridCol w:w="4785"/>
      </w:tblGrid>
      <w:tr w:rsidR="003D5399" w:rsidRPr="00723248" w:rsidTr="007B44B7">
        <w:tc>
          <w:tcPr>
            <w:tcW w:w="4786" w:type="dxa"/>
            <w:hideMark/>
          </w:tcPr>
          <w:p w:rsidR="003D5399" w:rsidRPr="00723248" w:rsidRDefault="003D5399" w:rsidP="007B44B7">
            <w:pPr>
              <w:tabs>
                <w:tab w:val="left" w:pos="240"/>
                <w:tab w:val="left" w:pos="993"/>
              </w:tabs>
              <w:snapToGrid w:val="0"/>
              <w:ind w:right="-1"/>
              <w:rPr>
                <w:bCs/>
              </w:rPr>
            </w:pPr>
            <w:r w:rsidRPr="00723248">
              <w:rPr>
                <w:bCs/>
              </w:rPr>
              <w:t>«СОГЛАСОВАНО»</w:t>
            </w:r>
          </w:p>
        </w:tc>
        <w:tc>
          <w:tcPr>
            <w:tcW w:w="4785" w:type="dxa"/>
            <w:hideMark/>
          </w:tcPr>
          <w:p w:rsidR="003D5399" w:rsidRPr="00723248" w:rsidRDefault="003D5399" w:rsidP="007B44B7">
            <w:pPr>
              <w:tabs>
                <w:tab w:val="left" w:pos="240"/>
                <w:tab w:val="left" w:pos="993"/>
              </w:tabs>
              <w:snapToGrid w:val="0"/>
              <w:ind w:left="-108" w:right="-1"/>
              <w:rPr>
                <w:bCs/>
              </w:rPr>
            </w:pPr>
            <w:r w:rsidRPr="00723248">
              <w:rPr>
                <w:bCs/>
              </w:rPr>
              <w:t>«УТВЕРЖДЕНО»</w:t>
            </w:r>
          </w:p>
        </w:tc>
      </w:tr>
      <w:tr w:rsidR="003D5399" w:rsidRPr="00723248" w:rsidTr="007B44B7">
        <w:tc>
          <w:tcPr>
            <w:tcW w:w="4786" w:type="dxa"/>
            <w:hideMark/>
          </w:tcPr>
          <w:p w:rsidR="003D5399" w:rsidRPr="00723248" w:rsidRDefault="003D5399" w:rsidP="007B44B7">
            <w:pPr>
              <w:tabs>
                <w:tab w:val="left" w:pos="240"/>
                <w:tab w:val="left" w:pos="993"/>
              </w:tabs>
              <w:snapToGrid w:val="0"/>
              <w:ind w:right="-1"/>
            </w:pPr>
            <w:r w:rsidRPr="00723248">
              <w:t xml:space="preserve">Председатель профсоюзного </w:t>
            </w:r>
          </w:p>
          <w:p w:rsidR="003D5399" w:rsidRDefault="003D5399" w:rsidP="007B44B7">
            <w:pPr>
              <w:tabs>
                <w:tab w:val="left" w:pos="240"/>
                <w:tab w:val="left" w:pos="993"/>
              </w:tabs>
              <w:ind w:right="-1"/>
            </w:pPr>
            <w:r w:rsidRPr="00723248">
              <w:t>комитета МБД</w:t>
            </w:r>
            <w:r>
              <w:t>ОУ №6 «Улыбка»</w:t>
            </w:r>
            <w:r w:rsidRPr="00723248">
              <w:t xml:space="preserve">   </w:t>
            </w:r>
          </w:p>
          <w:p w:rsidR="003D5399" w:rsidRPr="00723248" w:rsidRDefault="003D5399" w:rsidP="007B44B7">
            <w:pPr>
              <w:tabs>
                <w:tab w:val="left" w:pos="240"/>
                <w:tab w:val="left" w:pos="993"/>
              </w:tabs>
              <w:ind w:right="-1"/>
            </w:pPr>
            <w:r>
              <w:t>ЗМР РТ</w:t>
            </w:r>
          </w:p>
          <w:p w:rsidR="003D5399" w:rsidRPr="00723248" w:rsidRDefault="003D5399" w:rsidP="007B44B7">
            <w:pPr>
              <w:tabs>
                <w:tab w:val="left" w:pos="240"/>
                <w:tab w:val="left" w:pos="993"/>
              </w:tabs>
              <w:ind w:right="-1"/>
            </w:pPr>
            <w:r w:rsidRPr="00723248">
              <w:t>_________</w:t>
            </w:r>
            <w:r>
              <w:t xml:space="preserve">_ Г.З. Рахманова </w:t>
            </w:r>
          </w:p>
        </w:tc>
        <w:tc>
          <w:tcPr>
            <w:tcW w:w="4785" w:type="dxa"/>
            <w:hideMark/>
          </w:tcPr>
          <w:p w:rsidR="003D5399" w:rsidRPr="00723248" w:rsidRDefault="003D5399" w:rsidP="007B44B7">
            <w:pPr>
              <w:tabs>
                <w:tab w:val="left" w:pos="240"/>
                <w:tab w:val="left" w:pos="993"/>
              </w:tabs>
              <w:snapToGrid w:val="0"/>
              <w:ind w:left="-108" w:right="-1"/>
            </w:pPr>
            <w:r w:rsidRPr="00723248">
              <w:t>Заведующий МБД</w:t>
            </w:r>
            <w:r>
              <w:t>ОУ №6 «Улыбка»</w:t>
            </w:r>
          </w:p>
          <w:p w:rsidR="003D5399" w:rsidRPr="00723248" w:rsidRDefault="003D5399" w:rsidP="007B44B7">
            <w:pPr>
              <w:tabs>
                <w:tab w:val="left" w:pos="240"/>
                <w:tab w:val="left" w:pos="993"/>
              </w:tabs>
              <w:snapToGrid w:val="0"/>
              <w:ind w:left="-108" w:right="-1"/>
            </w:pPr>
            <w:r>
              <w:t>ЗМР РТ</w:t>
            </w:r>
          </w:p>
          <w:p w:rsidR="003D5399" w:rsidRPr="00723248" w:rsidRDefault="003D5399" w:rsidP="007B44B7">
            <w:pPr>
              <w:tabs>
                <w:tab w:val="left" w:pos="240"/>
                <w:tab w:val="left" w:pos="993"/>
              </w:tabs>
              <w:snapToGrid w:val="0"/>
              <w:ind w:left="-108" w:right="-1"/>
            </w:pPr>
          </w:p>
          <w:p w:rsidR="003D5399" w:rsidRPr="00723248" w:rsidRDefault="003D5399" w:rsidP="007B44B7">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7B44B7">
        <w:tc>
          <w:tcPr>
            <w:tcW w:w="4786" w:type="dxa"/>
            <w:hideMark/>
          </w:tcPr>
          <w:p w:rsidR="003D5399" w:rsidRPr="00723248" w:rsidRDefault="003D5399" w:rsidP="007B44B7">
            <w:pPr>
              <w:tabs>
                <w:tab w:val="left" w:pos="240"/>
                <w:tab w:val="left" w:pos="993"/>
              </w:tabs>
              <w:snapToGrid w:val="0"/>
              <w:ind w:right="-1"/>
            </w:pPr>
          </w:p>
        </w:tc>
        <w:tc>
          <w:tcPr>
            <w:tcW w:w="4785" w:type="dxa"/>
            <w:hideMark/>
          </w:tcPr>
          <w:p w:rsidR="003D5399" w:rsidRPr="00723248" w:rsidRDefault="003D5399" w:rsidP="007B44B7">
            <w:pPr>
              <w:tabs>
                <w:tab w:val="left" w:pos="240"/>
                <w:tab w:val="left" w:pos="993"/>
              </w:tabs>
              <w:snapToGrid w:val="0"/>
              <w:ind w:left="-108" w:right="-1"/>
            </w:pPr>
          </w:p>
        </w:tc>
      </w:tr>
      <w:tr w:rsidR="003D5399" w:rsidRPr="00723248" w:rsidTr="007B44B7">
        <w:tc>
          <w:tcPr>
            <w:tcW w:w="4786" w:type="dxa"/>
            <w:hideMark/>
          </w:tcPr>
          <w:p w:rsidR="003D5399" w:rsidRPr="00723248" w:rsidRDefault="003D5399" w:rsidP="007B44B7">
            <w:pPr>
              <w:tabs>
                <w:tab w:val="left" w:pos="240"/>
                <w:tab w:val="left" w:pos="993"/>
              </w:tabs>
              <w:snapToGrid w:val="0"/>
              <w:ind w:right="-1"/>
            </w:pPr>
            <w:r w:rsidRPr="00723248">
              <w:t>«____»______________20</w:t>
            </w:r>
            <w:r>
              <w:t>24</w:t>
            </w:r>
            <w:r w:rsidRPr="00723248">
              <w:t>г.</w:t>
            </w:r>
          </w:p>
        </w:tc>
        <w:tc>
          <w:tcPr>
            <w:tcW w:w="4785" w:type="dxa"/>
            <w:hideMark/>
          </w:tcPr>
          <w:p w:rsidR="003D5399" w:rsidRPr="00723248" w:rsidRDefault="003D5399" w:rsidP="007B44B7">
            <w:pPr>
              <w:tabs>
                <w:tab w:val="left" w:pos="240"/>
                <w:tab w:val="left" w:pos="993"/>
              </w:tabs>
              <w:snapToGrid w:val="0"/>
              <w:ind w:right="-1"/>
            </w:pPr>
            <w:r w:rsidRPr="00723248">
              <w:t>«____»___________20</w:t>
            </w:r>
            <w:r>
              <w:t>24</w:t>
            </w:r>
            <w:r w:rsidRPr="00723248">
              <w:t>г.</w:t>
            </w:r>
          </w:p>
        </w:tc>
      </w:tr>
    </w:tbl>
    <w:p w:rsidR="00F960BD" w:rsidRPr="00723248" w:rsidRDefault="00F960BD" w:rsidP="00F960BD">
      <w:pPr>
        <w:ind w:left="-284" w:right="-1"/>
        <w:jc w:val="center"/>
        <w:rPr>
          <w:b/>
        </w:rPr>
      </w:pPr>
    </w:p>
    <w:p w:rsidR="00F960BD" w:rsidRPr="00723248" w:rsidRDefault="00F960BD" w:rsidP="00F960BD">
      <w:pPr>
        <w:ind w:left="-284" w:right="-1"/>
        <w:jc w:val="center"/>
        <w:rPr>
          <w:b/>
        </w:rPr>
      </w:pPr>
      <w:r w:rsidRPr="00723248">
        <w:rPr>
          <w:b/>
        </w:rPr>
        <w:t>Положение</w:t>
      </w:r>
    </w:p>
    <w:p w:rsidR="00F960BD" w:rsidRPr="00723248" w:rsidRDefault="00F960BD" w:rsidP="00F960BD">
      <w:pPr>
        <w:ind w:left="-284" w:right="-1"/>
        <w:jc w:val="center"/>
        <w:rPr>
          <w:b/>
        </w:rPr>
      </w:pPr>
      <w:r w:rsidRPr="00723248">
        <w:rPr>
          <w:b/>
        </w:rPr>
        <w:t>о формировании и использовании премиального фонда</w:t>
      </w:r>
    </w:p>
    <w:p w:rsidR="00786E43" w:rsidRDefault="00F960BD" w:rsidP="00786E43">
      <w:pPr>
        <w:ind w:left="-284" w:right="-1"/>
        <w:jc w:val="center"/>
        <w:rPr>
          <w:b/>
        </w:rPr>
      </w:pPr>
      <w:r w:rsidRPr="00723248">
        <w:rPr>
          <w:b/>
        </w:rPr>
        <w:t xml:space="preserve">муниципального бюджетного образовательного учреждения </w:t>
      </w:r>
    </w:p>
    <w:p w:rsidR="00786E43" w:rsidRDefault="00786E43" w:rsidP="00786E43">
      <w:pPr>
        <w:ind w:left="-284" w:right="-1"/>
        <w:jc w:val="center"/>
        <w:rPr>
          <w:b/>
        </w:rPr>
      </w:pPr>
      <w:r>
        <w:rPr>
          <w:b/>
        </w:rPr>
        <w:t>«</w:t>
      </w:r>
      <w:r w:rsidRPr="00012C9F">
        <w:rPr>
          <w:b/>
        </w:rPr>
        <w:t>Детский сад общеразвивающего вида №6 «Улыбка»</w:t>
      </w:r>
      <w:r w:rsidRPr="00723248">
        <w:rPr>
          <w:b/>
        </w:rPr>
        <w:t xml:space="preserve"> </w:t>
      </w:r>
    </w:p>
    <w:p w:rsidR="00F960BD" w:rsidRPr="00723248" w:rsidRDefault="00F960BD" w:rsidP="00786E43">
      <w:pPr>
        <w:ind w:left="-284" w:right="-1"/>
        <w:jc w:val="center"/>
        <w:rPr>
          <w:b/>
        </w:rPr>
      </w:pPr>
      <w:r w:rsidRPr="00723248">
        <w:rPr>
          <w:b/>
        </w:rPr>
        <w:t>Зеленод</w:t>
      </w:r>
      <w:r w:rsidR="00786E43">
        <w:rPr>
          <w:b/>
        </w:rPr>
        <w:t xml:space="preserve">ольского муниципального района  </w:t>
      </w:r>
      <w:r w:rsidRPr="00723248">
        <w:rPr>
          <w:b/>
        </w:rPr>
        <w:t xml:space="preserve">Республики Татарстан» </w:t>
      </w:r>
    </w:p>
    <w:p w:rsidR="00F960BD" w:rsidRPr="00723248" w:rsidRDefault="00F960BD" w:rsidP="00F960BD">
      <w:pPr>
        <w:ind w:left="-284" w:right="-1"/>
        <w:jc w:val="center"/>
      </w:pPr>
    </w:p>
    <w:p w:rsidR="00F960BD" w:rsidRPr="00723248" w:rsidRDefault="00F960BD" w:rsidP="00F960BD">
      <w:pPr>
        <w:tabs>
          <w:tab w:val="left" w:pos="284"/>
        </w:tabs>
        <w:ind w:left="-284" w:right="-1"/>
        <w:jc w:val="center"/>
        <w:rPr>
          <w:b/>
        </w:rPr>
      </w:pPr>
      <w:r w:rsidRPr="00723248">
        <w:rPr>
          <w:b/>
          <w:lang w:val="en-US"/>
        </w:rPr>
        <w:t>I</w:t>
      </w:r>
      <w:r w:rsidRPr="00723248">
        <w:rPr>
          <w:b/>
        </w:rPr>
        <w:t>. ОБЩИЕ ПОЛОЖЕНИЯ.</w:t>
      </w:r>
    </w:p>
    <w:p w:rsidR="00F960BD" w:rsidRPr="00723248" w:rsidRDefault="00F960BD" w:rsidP="00F960BD">
      <w:pPr>
        <w:widowControl w:val="0"/>
        <w:tabs>
          <w:tab w:val="left" w:pos="142"/>
        </w:tabs>
        <w:autoSpaceDE w:val="0"/>
        <w:autoSpaceDN w:val="0"/>
        <w:adjustRightInd w:val="0"/>
        <w:ind w:left="-284" w:right="-1" w:firstLine="710"/>
        <w:jc w:val="both"/>
        <w:rPr>
          <w:rFonts w:eastAsia="Courier New"/>
          <w:iCs/>
        </w:rPr>
      </w:pPr>
      <w:r w:rsidRPr="00723248">
        <w:t>1.1. Настоящее Положение о формировании и использовании премиального фонда (далее – Положение) разработано в соответствии с:</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 xml:space="preserve">Постановлением Кабинета Министров Республики Татарстан от 31 мая 2018г. № 412 «Об условиях </w:t>
      </w:r>
      <w:proofErr w:type="gramStart"/>
      <w:r w:rsidRPr="00723248">
        <w:rPr>
          <w:rFonts w:eastAsia="Courier New"/>
          <w:iCs/>
        </w:rPr>
        <w:t>оплаты труда работников государственных образовательных организаций Республики</w:t>
      </w:r>
      <w:proofErr w:type="gramEnd"/>
      <w:r w:rsidRPr="00723248">
        <w:rPr>
          <w:rFonts w:eastAsia="Courier New"/>
          <w:iCs/>
        </w:rPr>
        <w:t xml:space="preserve"> Татарстан» (с  изменениями).</w:t>
      </w:r>
    </w:p>
    <w:p w:rsidR="00F960BD" w:rsidRPr="00723248" w:rsidRDefault="00F960BD" w:rsidP="00F960BD">
      <w:pPr>
        <w:tabs>
          <w:tab w:val="left" w:pos="284"/>
        </w:tabs>
        <w:ind w:left="-284" w:right="-1" w:firstLine="709"/>
        <w:jc w:val="both"/>
      </w:pPr>
      <w:r w:rsidRPr="00723248">
        <w:t>1.2. Действие Положения направлено на материальное поощрение с целью дальнейшего развития творческой инициативы работников.</w:t>
      </w:r>
    </w:p>
    <w:p w:rsidR="00F960BD" w:rsidRPr="00723248" w:rsidRDefault="00F960BD" w:rsidP="00B724AE">
      <w:pPr>
        <w:pStyle w:val="af9"/>
        <w:widowControl w:val="0"/>
        <w:numPr>
          <w:ilvl w:val="1"/>
          <w:numId w:val="72"/>
        </w:numPr>
        <w:tabs>
          <w:tab w:val="left" w:pos="284"/>
          <w:tab w:val="left" w:pos="851"/>
        </w:tabs>
        <w:suppressAutoHyphens/>
        <w:autoSpaceDE w:val="0"/>
        <w:ind w:left="-284" w:right="-1" w:firstLine="710"/>
        <w:jc w:val="both"/>
      </w:pPr>
      <w:r w:rsidRPr="00723248">
        <w:t xml:space="preserve"> Данное Положение распространяется на основной, учебно-вспомогательный и обслуживающий персонал образовательного учреждения.</w:t>
      </w:r>
    </w:p>
    <w:p w:rsidR="00F960BD" w:rsidRPr="00723248" w:rsidRDefault="00F960BD" w:rsidP="00F960BD">
      <w:pPr>
        <w:tabs>
          <w:tab w:val="left" w:pos="142"/>
        </w:tabs>
        <w:ind w:left="-284" w:right="-1"/>
        <w:jc w:val="both"/>
      </w:pPr>
    </w:p>
    <w:p w:rsidR="00F960BD" w:rsidRPr="00723248" w:rsidRDefault="00F960BD" w:rsidP="00F960BD">
      <w:pPr>
        <w:widowControl w:val="0"/>
        <w:tabs>
          <w:tab w:val="left" w:pos="142"/>
        </w:tabs>
        <w:suppressAutoHyphens/>
        <w:autoSpaceDE w:val="0"/>
        <w:ind w:left="-284" w:right="-1"/>
        <w:jc w:val="center"/>
        <w:rPr>
          <w:b/>
        </w:rPr>
      </w:pPr>
      <w:r w:rsidRPr="00723248">
        <w:rPr>
          <w:b/>
          <w:lang w:val="en-US"/>
        </w:rPr>
        <w:t>II</w:t>
      </w:r>
      <w:r w:rsidRPr="00723248">
        <w:rPr>
          <w:b/>
        </w:rPr>
        <w:t>.ФОРМИРОВАНИЕ ФОНДА ПРЕМИРОВАНИЯ.</w:t>
      </w:r>
    </w:p>
    <w:p w:rsidR="00F960BD" w:rsidRPr="00723248" w:rsidRDefault="00F960BD" w:rsidP="00F960BD">
      <w:pPr>
        <w:tabs>
          <w:tab w:val="left" w:pos="142"/>
        </w:tabs>
        <w:ind w:left="-284" w:right="-1" w:firstLine="710"/>
        <w:jc w:val="both"/>
      </w:pPr>
      <w:r w:rsidRPr="00723248">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F960BD" w:rsidRPr="00723248" w:rsidRDefault="00F960BD" w:rsidP="00F960BD">
      <w:pPr>
        <w:widowControl w:val="0"/>
        <w:tabs>
          <w:tab w:val="left" w:pos="142"/>
          <w:tab w:val="left" w:pos="1020"/>
        </w:tabs>
        <w:suppressAutoHyphens/>
        <w:autoSpaceDE w:val="0"/>
        <w:ind w:left="-284" w:right="-1" w:firstLine="709"/>
        <w:jc w:val="both"/>
      </w:pPr>
      <w:r w:rsidRPr="00723248">
        <w:t xml:space="preserve">2.2. Для поощрения работников возможно использование внебюджетных средств. </w:t>
      </w:r>
    </w:p>
    <w:p w:rsidR="00F960BD" w:rsidRPr="00723248" w:rsidRDefault="00F960BD" w:rsidP="00F960BD">
      <w:pPr>
        <w:tabs>
          <w:tab w:val="left" w:pos="142"/>
        </w:tabs>
        <w:ind w:left="-284" w:right="-1"/>
        <w:jc w:val="both"/>
        <w:rPr>
          <w:b/>
        </w:rPr>
      </w:pPr>
    </w:p>
    <w:p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t xml:space="preserve">III. </w:t>
      </w:r>
      <w:r w:rsidRPr="00723248">
        <w:rPr>
          <w:b/>
        </w:rPr>
        <w:t>ПОРЯДОК ПРЕМИРОВАНИЯ РАБОТНИКОВ.</w:t>
      </w:r>
    </w:p>
    <w:p w:rsidR="00F960BD" w:rsidRPr="00723248" w:rsidRDefault="00F960BD" w:rsidP="00B724AE">
      <w:pPr>
        <w:widowControl w:val="0"/>
        <w:numPr>
          <w:ilvl w:val="1"/>
          <w:numId w:val="39"/>
        </w:numPr>
        <w:tabs>
          <w:tab w:val="left" w:pos="142"/>
          <w:tab w:val="left" w:pos="225"/>
          <w:tab w:val="left" w:pos="990"/>
          <w:tab w:val="left" w:pos="1276"/>
        </w:tabs>
        <w:suppressAutoHyphens/>
        <w:autoSpaceDE w:val="0"/>
        <w:ind w:left="-284" w:right="-1" w:firstLine="709"/>
        <w:jc w:val="both"/>
      </w:pPr>
      <w:r w:rsidRPr="00723248">
        <w:t>Премия выплачивается ежемесячно в размере 2%.</w:t>
      </w:r>
    </w:p>
    <w:p w:rsidR="00F960BD" w:rsidRPr="00723248" w:rsidRDefault="00F960BD" w:rsidP="00B724AE">
      <w:pPr>
        <w:widowControl w:val="0"/>
        <w:numPr>
          <w:ilvl w:val="1"/>
          <w:numId w:val="39"/>
        </w:numPr>
        <w:tabs>
          <w:tab w:val="left" w:pos="142"/>
          <w:tab w:val="left" w:pos="225"/>
          <w:tab w:val="left" w:pos="990"/>
          <w:tab w:val="left" w:pos="1276"/>
        </w:tabs>
        <w:suppressAutoHyphens/>
        <w:autoSpaceDE w:val="0"/>
        <w:ind w:left="-284" w:right="-1" w:firstLine="709"/>
        <w:jc w:val="both"/>
      </w:pPr>
      <w:r w:rsidRPr="00723248">
        <w:t xml:space="preserve">Премия не выплачивается за время нахождения работников в отпуске (ежегодном, в отпуске по беременности и родам, в отпуске по уходу за ребенком до </w:t>
      </w:r>
      <w:r w:rsidRPr="00723248">
        <w:lastRenderedPageBreak/>
        <w:t>достижения им возраста 3х лет, дополнительном учебном отпуске, административном отпуске), а также в период нетрудоспособности по больничному листу.</w:t>
      </w:r>
    </w:p>
    <w:p w:rsidR="00F960BD" w:rsidRPr="00723248" w:rsidRDefault="00F960BD" w:rsidP="00F960BD">
      <w:pPr>
        <w:tabs>
          <w:tab w:val="left" w:pos="142"/>
          <w:tab w:val="left" w:pos="225"/>
          <w:tab w:val="left" w:pos="990"/>
        </w:tabs>
        <w:ind w:left="-284" w:right="-1" w:firstLine="720"/>
        <w:jc w:val="both"/>
      </w:pPr>
    </w:p>
    <w:p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t>VI</w:t>
      </w:r>
      <w:r w:rsidRPr="00723248">
        <w:rPr>
          <w:b/>
        </w:rPr>
        <w:t>. ЗАКЛЮЧЕНИЕ.</w:t>
      </w:r>
    </w:p>
    <w:p w:rsidR="00F960BD" w:rsidRPr="00723248" w:rsidRDefault="00F960BD" w:rsidP="00B724AE">
      <w:pPr>
        <w:widowControl w:val="0"/>
        <w:numPr>
          <w:ilvl w:val="1"/>
          <w:numId w:val="40"/>
        </w:numPr>
        <w:tabs>
          <w:tab w:val="left" w:pos="127"/>
          <w:tab w:val="left" w:pos="930"/>
          <w:tab w:val="left" w:pos="1134"/>
        </w:tabs>
        <w:suppressAutoHyphens/>
        <w:autoSpaceDE w:val="0"/>
        <w:ind w:left="-284" w:right="-1" w:firstLine="709"/>
        <w:jc w:val="both"/>
      </w:pPr>
      <w:r w:rsidRPr="00723248">
        <w:t>Ответственность за правильное применение настоящего Положения несет руководитель образовательного учреждения.</w:t>
      </w:r>
    </w:p>
    <w:p w:rsidR="00F960BD" w:rsidRPr="00723248" w:rsidRDefault="00F960BD" w:rsidP="00B724AE">
      <w:pPr>
        <w:widowControl w:val="0"/>
        <w:numPr>
          <w:ilvl w:val="1"/>
          <w:numId w:val="40"/>
        </w:numPr>
        <w:tabs>
          <w:tab w:val="left" w:pos="127"/>
          <w:tab w:val="left" w:pos="930"/>
          <w:tab w:val="left" w:pos="1134"/>
        </w:tabs>
        <w:suppressAutoHyphens/>
        <w:autoSpaceDE w:val="0"/>
        <w:ind w:left="-284" w:right="-1" w:firstLine="709"/>
        <w:jc w:val="both"/>
      </w:pPr>
      <w:r w:rsidRPr="00723248">
        <w:t>В настоящее Положение могут быть внесены дополнения и изменения по согласованию с профсоюзным комитетом образовательного учреждения.</w:t>
      </w:r>
    </w:p>
    <w:p w:rsidR="00F960BD" w:rsidRPr="00723248" w:rsidRDefault="00F960BD"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Default="00EE4499" w:rsidP="00F70413">
      <w:pPr>
        <w:ind w:right="-1"/>
        <w:jc w:val="right"/>
        <w:rPr>
          <w:i/>
        </w:rPr>
      </w:pPr>
    </w:p>
    <w:p w:rsidR="003D5399" w:rsidRPr="00723248" w:rsidRDefault="003D5399" w:rsidP="00F70413">
      <w:pPr>
        <w:ind w:right="-1"/>
        <w:jc w:val="right"/>
        <w:rPr>
          <w:i/>
        </w:rPr>
      </w:pPr>
    </w:p>
    <w:p w:rsidR="00EE4499" w:rsidRPr="00723248" w:rsidRDefault="00EE4499" w:rsidP="00F70413">
      <w:pPr>
        <w:ind w:right="-1"/>
        <w:jc w:val="right"/>
        <w:rPr>
          <w:i/>
        </w:rPr>
      </w:pPr>
    </w:p>
    <w:p w:rsidR="00EE4499" w:rsidRPr="00723248" w:rsidRDefault="00EE4499" w:rsidP="00EE4499">
      <w:pPr>
        <w:spacing w:after="120"/>
        <w:jc w:val="right"/>
        <w:rPr>
          <w:bCs/>
          <w:i/>
        </w:rPr>
      </w:pPr>
      <w:r w:rsidRPr="00723248">
        <w:rPr>
          <w:bCs/>
          <w:i/>
        </w:rPr>
        <w:lastRenderedPageBreak/>
        <w:t>Приложение №8</w:t>
      </w:r>
    </w:p>
    <w:tbl>
      <w:tblPr>
        <w:tblW w:w="9571" w:type="dxa"/>
        <w:tblLayout w:type="fixed"/>
        <w:tblLook w:val="04A0"/>
      </w:tblPr>
      <w:tblGrid>
        <w:gridCol w:w="4785"/>
        <w:gridCol w:w="4786"/>
      </w:tblGrid>
      <w:tr w:rsidR="003D5399" w:rsidRPr="00723248" w:rsidTr="00AE3E3A">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hideMark/>
          </w:tcPr>
          <w:p w:rsidR="003D5399" w:rsidRPr="00723248" w:rsidRDefault="003D5399" w:rsidP="003D5399">
            <w:pPr>
              <w:tabs>
                <w:tab w:val="left" w:pos="240"/>
                <w:tab w:val="left" w:pos="993"/>
              </w:tabs>
              <w:snapToGrid w:val="0"/>
              <w:ind w:right="-1"/>
            </w:pPr>
            <w:r w:rsidRPr="00723248">
              <w:t>«____»___________20</w:t>
            </w:r>
            <w:r>
              <w:t>24</w:t>
            </w:r>
            <w:r w:rsidRPr="00723248">
              <w:t>г.</w:t>
            </w:r>
          </w:p>
        </w:tc>
      </w:tr>
    </w:tbl>
    <w:p w:rsidR="00EE4499" w:rsidRPr="00723248" w:rsidRDefault="00EE4499" w:rsidP="003D5399">
      <w:pPr>
        <w:spacing w:after="120"/>
        <w:rPr>
          <w:bCs/>
          <w:i/>
        </w:rPr>
      </w:pPr>
    </w:p>
    <w:p w:rsidR="00EE4499" w:rsidRPr="00723248" w:rsidRDefault="00EE4499" w:rsidP="00EE4499">
      <w:pPr>
        <w:spacing w:after="120"/>
        <w:jc w:val="center"/>
        <w:rPr>
          <w:b/>
          <w:bCs/>
        </w:rPr>
      </w:pPr>
      <w:r w:rsidRPr="00723248">
        <w:rPr>
          <w:b/>
          <w:bCs/>
        </w:rPr>
        <w:t>Положение</w:t>
      </w:r>
    </w:p>
    <w:p w:rsidR="00EE4499" w:rsidRPr="00723248" w:rsidRDefault="00EE4499" w:rsidP="00EE4499">
      <w:pPr>
        <w:spacing w:after="120"/>
        <w:jc w:val="center"/>
        <w:rPr>
          <w:b/>
          <w:bCs/>
        </w:rPr>
      </w:pPr>
      <w:r w:rsidRPr="00723248">
        <w:rPr>
          <w:b/>
          <w:bCs/>
        </w:rPr>
        <w:t xml:space="preserve">о распределении средств экономии фонда заработной платы </w:t>
      </w:r>
    </w:p>
    <w:p w:rsidR="0061712C" w:rsidRDefault="0061712C" w:rsidP="0061712C">
      <w:pPr>
        <w:ind w:left="-284" w:right="-1"/>
        <w:jc w:val="center"/>
        <w:rPr>
          <w:b/>
        </w:rPr>
      </w:pPr>
      <w:r w:rsidRPr="00723248">
        <w:rPr>
          <w:b/>
        </w:rPr>
        <w:t xml:space="preserve">муниципального бюджетного образовательного учреждения </w:t>
      </w:r>
    </w:p>
    <w:p w:rsidR="0061712C" w:rsidRDefault="0061712C" w:rsidP="0061712C">
      <w:pPr>
        <w:ind w:left="-284" w:right="-1"/>
        <w:jc w:val="center"/>
        <w:rPr>
          <w:b/>
        </w:rPr>
      </w:pPr>
      <w:r>
        <w:rPr>
          <w:b/>
        </w:rPr>
        <w:t>«</w:t>
      </w:r>
      <w:r w:rsidRPr="00012C9F">
        <w:rPr>
          <w:b/>
        </w:rPr>
        <w:t>Детский сад общеразвивающего вида №6 «Улыбка»</w:t>
      </w:r>
      <w:r w:rsidRPr="00723248">
        <w:rPr>
          <w:b/>
        </w:rPr>
        <w:t xml:space="preserve"> </w:t>
      </w:r>
    </w:p>
    <w:p w:rsidR="00EE4499" w:rsidRPr="0061712C" w:rsidRDefault="0061712C" w:rsidP="0061712C">
      <w:pPr>
        <w:ind w:left="-284" w:right="-1"/>
        <w:jc w:val="center"/>
        <w:rPr>
          <w:b/>
        </w:rPr>
      </w:pPr>
      <w:r w:rsidRPr="00723248">
        <w:rPr>
          <w:b/>
        </w:rPr>
        <w:t>Зеленод</w:t>
      </w:r>
      <w:r>
        <w:rPr>
          <w:b/>
        </w:rPr>
        <w:t xml:space="preserve">ольского муниципального района  Республики Татарстан» </w:t>
      </w:r>
    </w:p>
    <w:p w:rsidR="00EE4499" w:rsidRPr="00723248" w:rsidRDefault="00EE4499" w:rsidP="00EE4499">
      <w:pPr>
        <w:spacing w:after="120"/>
        <w:jc w:val="center"/>
        <w:rPr>
          <w:b/>
          <w:bCs/>
        </w:rPr>
      </w:pPr>
    </w:p>
    <w:p w:rsidR="00EE4499" w:rsidRPr="00723248" w:rsidRDefault="00EE4499" w:rsidP="00EE4499">
      <w:pPr>
        <w:pStyle w:val="aff2"/>
        <w:jc w:val="center"/>
        <w:rPr>
          <w:b/>
        </w:rPr>
      </w:pPr>
      <w:r w:rsidRPr="00723248">
        <w:rPr>
          <w:b/>
          <w:lang w:val="en-US"/>
        </w:rPr>
        <w:t>I</w:t>
      </w:r>
      <w:r w:rsidRPr="00723248">
        <w:rPr>
          <w:b/>
        </w:rPr>
        <w:t>.</w:t>
      </w:r>
      <w:r w:rsidRPr="00723248">
        <w:rPr>
          <w:b/>
          <w:i/>
        </w:rPr>
        <w:t xml:space="preserve"> </w:t>
      </w:r>
      <w:r w:rsidRPr="00723248">
        <w:rPr>
          <w:b/>
        </w:rPr>
        <w:t>ОБЩИЕ ПОЛОЖЕНИЯ</w:t>
      </w:r>
    </w:p>
    <w:p w:rsidR="00EE4499" w:rsidRPr="00723248" w:rsidRDefault="00EE4499" w:rsidP="00B724AE">
      <w:pPr>
        <w:pStyle w:val="af9"/>
        <w:numPr>
          <w:ilvl w:val="1"/>
          <w:numId w:val="76"/>
        </w:numPr>
        <w:jc w:val="both"/>
      </w:pPr>
      <w:r w:rsidRPr="00723248">
        <w:t xml:space="preserve"> Настоящее Положение регулирует распределение средств за счет э</w:t>
      </w:r>
      <w:r w:rsidR="0061712C">
        <w:t>кономии фонда оплаты труда МБДОУ «Детский сад общеразвивающего вида №6 «Улыбка» Зеленодольского муниципального района  Республики Татарстан»</w:t>
      </w:r>
    </w:p>
    <w:p w:rsidR="00EE4499" w:rsidRPr="00723248" w:rsidRDefault="00EE4499" w:rsidP="00B724AE">
      <w:pPr>
        <w:pStyle w:val="af9"/>
        <w:numPr>
          <w:ilvl w:val="1"/>
          <w:numId w:val="76"/>
        </w:numPr>
        <w:ind w:left="426" w:hanging="426"/>
        <w:jc w:val="both"/>
      </w:pPr>
      <w:r w:rsidRPr="00723248">
        <w:t xml:space="preserve">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настоящим Положением.</w:t>
      </w:r>
    </w:p>
    <w:p w:rsidR="00EE4499" w:rsidRPr="00723248" w:rsidRDefault="00EE4499" w:rsidP="00B724AE">
      <w:pPr>
        <w:pStyle w:val="af9"/>
        <w:numPr>
          <w:ilvl w:val="1"/>
          <w:numId w:val="76"/>
        </w:numPr>
        <w:ind w:left="426" w:hanging="426"/>
        <w:jc w:val="both"/>
      </w:pPr>
      <w:r w:rsidRPr="00723248">
        <w:t xml:space="preserve"> Размеры, порядок и условия распределения указанных выплат определяются настоящим Положением.</w:t>
      </w:r>
    </w:p>
    <w:p w:rsidR="00EE4499" w:rsidRPr="00723248" w:rsidRDefault="00EE4499" w:rsidP="00B724AE">
      <w:pPr>
        <w:pStyle w:val="af9"/>
        <w:numPr>
          <w:ilvl w:val="1"/>
          <w:numId w:val="76"/>
        </w:numPr>
        <w:ind w:left="426" w:hanging="426"/>
        <w:jc w:val="both"/>
      </w:pPr>
      <w:r w:rsidRPr="00723248">
        <w:t xml:space="preserve"> Выплаты осуществляются при наличии средств экономии фонда оплаты труда.</w:t>
      </w:r>
    </w:p>
    <w:p w:rsidR="00EE4499" w:rsidRPr="00723248" w:rsidRDefault="00EE4499" w:rsidP="00B724AE">
      <w:pPr>
        <w:pStyle w:val="af9"/>
        <w:numPr>
          <w:ilvl w:val="1"/>
          <w:numId w:val="76"/>
        </w:numPr>
        <w:ind w:left="426" w:hanging="426"/>
        <w:jc w:val="both"/>
      </w:pPr>
      <w:r w:rsidRPr="00723248">
        <w:t xml:space="preserve"> Выплаты распределяются комиссией, в состав которой обязательно включается председатель профкома. Результаты работы комиссии оформляются протоколом. На основании протокола руководителем издается приказ.</w:t>
      </w:r>
    </w:p>
    <w:p w:rsidR="00EE4499" w:rsidRPr="00723248" w:rsidRDefault="00EE4499" w:rsidP="00B724AE">
      <w:pPr>
        <w:pStyle w:val="af9"/>
        <w:numPr>
          <w:ilvl w:val="1"/>
          <w:numId w:val="76"/>
        </w:numPr>
        <w:ind w:left="426" w:hanging="426"/>
        <w:jc w:val="both"/>
      </w:pPr>
      <w:r w:rsidRPr="00723248">
        <w:t xml:space="preserve"> Руководителю учреждения выплаты из средств экономии фонда заработной платы устанавливаются по распоряжению Учредителя.</w:t>
      </w:r>
    </w:p>
    <w:p w:rsidR="00EE4499" w:rsidRPr="00723248" w:rsidRDefault="00EE4499" w:rsidP="00EE4499">
      <w:pPr>
        <w:ind w:left="360"/>
        <w:jc w:val="both"/>
      </w:pPr>
    </w:p>
    <w:p w:rsidR="00EE4499" w:rsidRPr="00723248" w:rsidRDefault="00EE4499" w:rsidP="00EE4499">
      <w:pPr>
        <w:ind w:left="360"/>
        <w:jc w:val="center"/>
        <w:rPr>
          <w:b/>
          <w:bCs/>
        </w:rPr>
      </w:pPr>
      <w:r w:rsidRPr="00723248">
        <w:rPr>
          <w:b/>
          <w:bCs/>
          <w:lang w:val="en-US"/>
        </w:rPr>
        <w:t>II</w:t>
      </w:r>
      <w:r w:rsidRPr="00723248">
        <w:rPr>
          <w:b/>
          <w:bCs/>
        </w:rPr>
        <w:t>. ПОКАЗАТЕЛИ И УСЛОВИЯ РАСПРЕДЕЛЕНИЯ ВЫПЛАТ.</w:t>
      </w:r>
    </w:p>
    <w:p w:rsidR="00EE4499" w:rsidRPr="00723248" w:rsidRDefault="00EE4499" w:rsidP="00B724AE">
      <w:pPr>
        <w:pStyle w:val="af9"/>
        <w:numPr>
          <w:ilvl w:val="1"/>
          <w:numId w:val="77"/>
        </w:numPr>
        <w:jc w:val="both"/>
        <w:rPr>
          <w:b/>
        </w:rPr>
      </w:pPr>
      <w:r w:rsidRPr="00723248">
        <w:t xml:space="preserve"> </w:t>
      </w:r>
      <w:r w:rsidRPr="00723248">
        <w:rPr>
          <w:b/>
        </w:rPr>
        <w:t>Для руководящих работников:</w:t>
      </w:r>
    </w:p>
    <w:p w:rsidR="00EE4499" w:rsidRPr="00723248" w:rsidRDefault="00EE4499" w:rsidP="00B724AE">
      <w:pPr>
        <w:numPr>
          <w:ilvl w:val="0"/>
          <w:numId w:val="73"/>
        </w:numPr>
        <w:tabs>
          <w:tab w:val="clear" w:pos="1080"/>
          <w:tab w:val="left" w:pos="426"/>
        </w:tabs>
        <w:ind w:left="0" w:firstLine="11"/>
        <w:jc w:val="both"/>
      </w:pPr>
      <w:r w:rsidRPr="00723248">
        <w:t>За совершенствование и четкую организацию учебно-воспитательного процесса, инициативу, внедрение и разработку новых технологий образования, методов обучения и воспитания;</w:t>
      </w:r>
    </w:p>
    <w:p w:rsidR="00EE4499" w:rsidRPr="00723248" w:rsidRDefault="00EE4499" w:rsidP="00B724AE">
      <w:pPr>
        <w:numPr>
          <w:ilvl w:val="0"/>
          <w:numId w:val="73"/>
        </w:numPr>
        <w:tabs>
          <w:tab w:val="clear" w:pos="1080"/>
          <w:tab w:val="left" w:pos="426"/>
        </w:tabs>
        <w:ind w:left="0" w:firstLine="11"/>
        <w:jc w:val="both"/>
      </w:pPr>
      <w:r w:rsidRPr="00723248">
        <w:t>За соблюдение финансовой дисциплины, четкость и оперативность в работе, за своевременную сдачу отчетности;</w:t>
      </w:r>
    </w:p>
    <w:p w:rsidR="00EE4499" w:rsidRPr="00723248" w:rsidRDefault="00EE4499" w:rsidP="00B724AE">
      <w:pPr>
        <w:numPr>
          <w:ilvl w:val="0"/>
          <w:numId w:val="73"/>
        </w:numPr>
        <w:tabs>
          <w:tab w:val="clear" w:pos="1080"/>
          <w:tab w:val="left" w:pos="426"/>
        </w:tabs>
        <w:ind w:left="0" w:firstLine="11"/>
        <w:jc w:val="both"/>
      </w:pPr>
      <w:r w:rsidRPr="00723248">
        <w:t>За достижение воспитанниками более высокого уровня образования в сравнении с прошлым периодом;</w:t>
      </w:r>
    </w:p>
    <w:p w:rsidR="00EE4499" w:rsidRPr="00723248" w:rsidRDefault="00EE4499" w:rsidP="00B724AE">
      <w:pPr>
        <w:numPr>
          <w:ilvl w:val="0"/>
          <w:numId w:val="73"/>
        </w:numPr>
        <w:tabs>
          <w:tab w:val="clear" w:pos="1080"/>
          <w:tab w:val="left" w:pos="426"/>
        </w:tabs>
        <w:ind w:left="0" w:firstLine="11"/>
        <w:jc w:val="both"/>
      </w:pPr>
      <w:r w:rsidRPr="00723248">
        <w:t>За обобщение и внедрение передового опыта, разработку вопросов управленческой деятельности;</w:t>
      </w:r>
    </w:p>
    <w:p w:rsidR="00EE4499" w:rsidRPr="00723248" w:rsidRDefault="00EE4499" w:rsidP="00B724AE">
      <w:pPr>
        <w:numPr>
          <w:ilvl w:val="0"/>
          <w:numId w:val="73"/>
        </w:numPr>
        <w:tabs>
          <w:tab w:val="clear" w:pos="1080"/>
          <w:tab w:val="left" w:pos="426"/>
        </w:tabs>
        <w:ind w:left="0" w:firstLine="11"/>
        <w:jc w:val="both"/>
      </w:pPr>
      <w:r w:rsidRPr="00723248">
        <w:t>За высокий уровень исполнительской дисциплины, за организацию и подготовку проведения летнего оздоровительного периода воспитанников;</w:t>
      </w:r>
    </w:p>
    <w:p w:rsidR="00EE4499" w:rsidRPr="00723248" w:rsidRDefault="00EE4499" w:rsidP="00B724AE">
      <w:pPr>
        <w:numPr>
          <w:ilvl w:val="0"/>
          <w:numId w:val="73"/>
        </w:numPr>
        <w:tabs>
          <w:tab w:val="clear" w:pos="1080"/>
          <w:tab w:val="left" w:pos="426"/>
        </w:tabs>
        <w:ind w:left="0" w:firstLine="11"/>
        <w:jc w:val="both"/>
      </w:pPr>
      <w:r w:rsidRPr="00723248">
        <w:t>За качественную подготовку учреждения к новому учебному году;</w:t>
      </w:r>
    </w:p>
    <w:p w:rsidR="00EE4499" w:rsidRPr="00723248" w:rsidRDefault="00EE4499" w:rsidP="00B724AE">
      <w:pPr>
        <w:numPr>
          <w:ilvl w:val="0"/>
          <w:numId w:val="73"/>
        </w:numPr>
        <w:tabs>
          <w:tab w:val="clear" w:pos="1080"/>
          <w:tab w:val="left" w:pos="426"/>
        </w:tabs>
        <w:ind w:left="0" w:firstLine="11"/>
        <w:jc w:val="both"/>
      </w:pPr>
      <w:r w:rsidRPr="00723248">
        <w:t>За высокий уровень организации и контроля (мониторинга) учебно-воспитательного процесса;</w:t>
      </w:r>
    </w:p>
    <w:p w:rsidR="00EE4499" w:rsidRPr="00723248" w:rsidRDefault="00EE4499" w:rsidP="00B724AE">
      <w:pPr>
        <w:numPr>
          <w:ilvl w:val="0"/>
          <w:numId w:val="73"/>
        </w:numPr>
        <w:tabs>
          <w:tab w:val="clear" w:pos="1080"/>
          <w:tab w:val="left" w:pos="426"/>
        </w:tabs>
        <w:ind w:left="0" w:firstLine="11"/>
        <w:jc w:val="both"/>
      </w:pPr>
      <w:r w:rsidRPr="00723248">
        <w:t xml:space="preserve">За сохранение контингента </w:t>
      </w:r>
      <w:r w:rsidR="005646DF" w:rsidRPr="00723248">
        <w:t>воспитанников</w:t>
      </w:r>
      <w:r w:rsidRPr="00723248">
        <w:t>;</w:t>
      </w:r>
    </w:p>
    <w:p w:rsidR="00EE4499" w:rsidRPr="00723248" w:rsidRDefault="00EE4499" w:rsidP="00B724AE">
      <w:pPr>
        <w:numPr>
          <w:ilvl w:val="0"/>
          <w:numId w:val="73"/>
        </w:numPr>
        <w:tabs>
          <w:tab w:val="clear" w:pos="1080"/>
          <w:tab w:val="left" w:pos="426"/>
        </w:tabs>
        <w:ind w:left="0" w:firstLine="11"/>
        <w:jc w:val="both"/>
      </w:pPr>
      <w:r w:rsidRPr="00723248">
        <w:t>За высокий уровень организации аттестации педагогических работников;</w:t>
      </w:r>
    </w:p>
    <w:p w:rsidR="00EE4499" w:rsidRPr="00723248" w:rsidRDefault="00EE4499" w:rsidP="00B724AE">
      <w:pPr>
        <w:numPr>
          <w:ilvl w:val="0"/>
          <w:numId w:val="73"/>
        </w:numPr>
        <w:tabs>
          <w:tab w:val="clear" w:pos="1080"/>
          <w:tab w:val="left" w:pos="426"/>
        </w:tabs>
        <w:ind w:left="0" w:firstLine="11"/>
        <w:jc w:val="both"/>
      </w:pPr>
      <w:r w:rsidRPr="00723248">
        <w:t xml:space="preserve">За результативность коррекционно-развивающей работы с </w:t>
      </w:r>
      <w:r w:rsidR="005646DF" w:rsidRPr="00723248">
        <w:t>воспитанниками</w:t>
      </w:r>
      <w:r w:rsidRPr="00723248">
        <w:t>;</w:t>
      </w:r>
    </w:p>
    <w:p w:rsidR="00EE4499" w:rsidRPr="00723248" w:rsidRDefault="00EE4499" w:rsidP="00B724AE">
      <w:pPr>
        <w:numPr>
          <w:ilvl w:val="0"/>
          <w:numId w:val="73"/>
        </w:numPr>
        <w:tabs>
          <w:tab w:val="clear" w:pos="1080"/>
          <w:tab w:val="left" w:pos="426"/>
        </w:tabs>
        <w:ind w:left="0" w:firstLine="11"/>
        <w:jc w:val="both"/>
      </w:pPr>
      <w:r w:rsidRPr="00723248">
        <w:lastRenderedPageBreak/>
        <w:t>За оформление тематических выставок;</w:t>
      </w:r>
    </w:p>
    <w:p w:rsidR="00EE4499" w:rsidRPr="00723248" w:rsidRDefault="00EE4499" w:rsidP="00B724AE">
      <w:pPr>
        <w:numPr>
          <w:ilvl w:val="0"/>
          <w:numId w:val="73"/>
        </w:numPr>
        <w:tabs>
          <w:tab w:val="clear" w:pos="1080"/>
          <w:tab w:val="left" w:pos="426"/>
        </w:tabs>
        <w:ind w:left="0" w:firstLine="11"/>
        <w:jc w:val="both"/>
      </w:pPr>
      <w:r w:rsidRPr="00723248">
        <w:t>Доплаты в рамках реализации комплекса мер модернизации образования.</w:t>
      </w:r>
    </w:p>
    <w:p w:rsidR="00EE4499" w:rsidRPr="00723248" w:rsidRDefault="00EE4499" w:rsidP="00B724AE">
      <w:pPr>
        <w:pStyle w:val="af9"/>
        <w:numPr>
          <w:ilvl w:val="1"/>
          <w:numId w:val="77"/>
        </w:numPr>
        <w:jc w:val="both"/>
        <w:rPr>
          <w:b/>
        </w:rPr>
      </w:pPr>
      <w:r w:rsidRPr="00723248">
        <w:rPr>
          <w:b/>
        </w:rPr>
        <w:t xml:space="preserve"> Для педагогических работников:</w:t>
      </w:r>
    </w:p>
    <w:p w:rsidR="00EE4499" w:rsidRPr="00723248" w:rsidRDefault="00EE4499" w:rsidP="00B724AE">
      <w:pPr>
        <w:numPr>
          <w:ilvl w:val="0"/>
          <w:numId w:val="74"/>
        </w:numPr>
        <w:tabs>
          <w:tab w:val="clear" w:pos="1240"/>
          <w:tab w:val="left" w:pos="426"/>
        </w:tabs>
        <w:ind w:left="0" w:firstLine="0"/>
        <w:jc w:val="both"/>
      </w:pPr>
      <w:r w:rsidRPr="00723248">
        <w:t xml:space="preserve">За качественную подготовку </w:t>
      </w:r>
      <w:r w:rsidR="005646DF" w:rsidRPr="00723248">
        <w:t>воспитанников</w:t>
      </w:r>
      <w:r w:rsidRPr="00723248">
        <w:t xml:space="preserve"> к участию в конкурсах; </w:t>
      </w:r>
    </w:p>
    <w:p w:rsidR="00EE4499" w:rsidRPr="00723248" w:rsidRDefault="00EE4499" w:rsidP="00B724AE">
      <w:pPr>
        <w:numPr>
          <w:ilvl w:val="0"/>
          <w:numId w:val="74"/>
        </w:numPr>
        <w:tabs>
          <w:tab w:val="clear" w:pos="1240"/>
          <w:tab w:val="left" w:pos="426"/>
        </w:tabs>
        <w:ind w:left="0" w:firstLine="0"/>
        <w:jc w:val="both"/>
      </w:pPr>
      <w:r w:rsidRPr="00723248">
        <w:t>За инновационную деятельность, разработку авторских программ, спецкурсов, внедрение новых методов обучения и воспитания;</w:t>
      </w:r>
    </w:p>
    <w:p w:rsidR="00EE4499" w:rsidRPr="00723248" w:rsidRDefault="00EE4499" w:rsidP="00B724AE">
      <w:pPr>
        <w:numPr>
          <w:ilvl w:val="0"/>
          <w:numId w:val="74"/>
        </w:numPr>
        <w:tabs>
          <w:tab w:val="clear" w:pos="1240"/>
          <w:tab w:val="left" w:pos="426"/>
        </w:tabs>
        <w:ind w:left="0" w:firstLine="0"/>
        <w:jc w:val="both"/>
      </w:pPr>
      <w:r w:rsidRPr="00723248">
        <w:t>За сохранность контингента воспитанников по итогам учебного года;</w:t>
      </w:r>
    </w:p>
    <w:p w:rsidR="00EE4499" w:rsidRPr="00723248" w:rsidRDefault="00EE4499" w:rsidP="00B724AE">
      <w:pPr>
        <w:numPr>
          <w:ilvl w:val="0"/>
          <w:numId w:val="74"/>
        </w:numPr>
        <w:tabs>
          <w:tab w:val="clear" w:pos="1240"/>
          <w:tab w:val="left" w:pos="426"/>
        </w:tabs>
        <w:ind w:left="0" w:firstLine="0"/>
        <w:jc w:val="both"/>
      </w:pPr>
      <w:r w:rsidRPr="00723248">
        <w:t>За социальную адаптацию и организацию индивидуальной работы с детьми, требующими психолого-педагогической поддержки;</w:t>
      </w:r>
    </w:p>
    <w:p w:rsidR="00EE4499" w:rsidRPr="00723248" w:rsidRDefault="00EE4499" w:rsidP="00B724AE">
      <w:pPr>
        <w:numPr>
          <w:ilvl w:val="0"/>
          <w:numId w:val="74"/>
        </w:numPr>
        <w:tabs>
          <w:tab w:val="clear" w:pos="1240"/>
          <w:tab w:val="left" w:pos="426"/>
        </w:tabs>
        <w:ind w:left="0" w:firstLine="0"/>
        <w:jc w:val="both"/>
      </w:pPr>
      <w:r w:rsidRPr="00723248">
        <w:t xml:space="preserve">За качественную подготовку </w:t>
      </w:r>
      <w:r w:rsidR="005646DF" w:rsidRPr="00723248">
        <w:t>группы</w:t>
      </w:r>
      <w:r w:rsidRPr="00723248">
        <w:t xml:space="preserve"> к новому учебному году;</w:t>
      </w:r>
    </w:p>
    <w:p w:rsidR="00EE4499" w:rsidRPr="00723248" w:rsidRDefault="00EE4499" w:rsidP="00B724AE">
      <w:pPr>
        <w:numPr>
          <w:ilvl w:val="0"/>
          <w:numId w:val="74"/>
        </w:numPr>
        <w:tabs>
          <w:tab w:val="clear" w:pos="1240"/>
          <w:tab w:val="left" w:pos="426"/>
        </w:tabs>
        <w:ind w:left="0" w:firstLine="0"/>
        <w:jc w:val="both"/>
      </w:pPr>
      <w:r w:rsidRPr="00723248">
        <w:t>За результативность и качественные показатели в работе и высокий уровень исполнительской дисциплины;</w:t>
      </w:r>
    </w:p>
    <w:p w:rsidR="00EE4499" w:rsidRPr="00723248" w:rsidRDefault="00EE4499" w:rsidP="00B724AE">
      <w:pPr>
        <w:numPr>
          <w:ilvl w:val="0"/>
          <w:numId w:val="74"/>
        </w:numPr>
        <w:tabs>
          <w:tab w:val="clear" w:pos="1240"/>
          <w:tab w:val="left" w:pos="426"/>
        </w:tabs>
        <w:ind w:left="0" w:firstLine="0"/>
        <w:jc w:val="both"/>
      </w:pPr>
      <w:r w:rsidRPr="00723248">
        <w:t>За подготовку победителей и призеров конкурсов, конференций различного уровня;</w:t>
      </w:r>
    </w:p>
    <w:p w:rsidR="00EE4499" w:rsidRPr="00723248" w:rsidRDefault="00EE4499" w:rsidP="00B724AE">
      <w:pPr>
        <w:numPr>
          <w:ilvl w:val="0"/>
          <w:numId w:val="74"/>
        </w:numPr>
        <w:tabs>
          <w:tab w:val="clear" w:pos="1240"/>
          <w:tab w:val="left" w:pos="426"/>
        </w:tabs>
        <w:ind w:left="0" w:firstLine="0"/>
        <w:jc w:val="both"/>
      </w:pPr>
      <w:r w:rsidRPr="00723248">
        <w:t>За проведение мероприятий по профилактике травматизма;</w:t>
      </w:r>
    </w:p>
    <w:p w:rsidR="00EE4499" w:rsidRPr="00723248" w:rsidRDefault="00EE4499" w:rsidP="00B724AE">
      <w:pPr>
        <w:numPr>
          <w:ilvl w:val="0"/>
          <w:numId w:val="74"/>
        </w:numPr>
        <w:tabs>
          <w:tab w:val="clear" w:pos="1240"/>
          <w:tab w:val="left" w:pos="426"/>
        </w:tabs>
        <w:ind w:left="0" w:firstLine="0"/>
        <w:jc w:val="both"/>
      </w:pPr>
      <w:r w:rsidRPr="00723248">
        <w:t>За организацию и проведение мероприятий, повышающих авторитет и имидж учреждения у воспитанников, родителей, общественности.</w:t>
      </w:r>
    </w:p>
    <w:p w:rsidR="00EE4499" w:rsidRPr="00723248" w:rsidRDefault="00EE4499" w:rsidP="00B724AE">
      <w:pPr>
        <w:pStyle w:val="af9"/>
        <w:numPr>
          <w:ilvl w:val="1"/>
          <w:numId w:val="77"/>
        </w:numPr>
        <w:jc w:val="both"/>
        <w:rPr>
          <w:b/>
        </w:rPr>
      </w:pPr>
      <w:r w:rsidRPr="00723248">
        <w:t xml:space="preserve"> </w:t>
      </w:r>
      <w:r w:rsidRPr="00723248">
        <w:rPr>
          <w:b/>
        </w:rPr>
        <w:t>Для административно–хозяйственного и обслуживающего персонала:</w:t>
      </w:r>
    </w:p>
    <w:p w:rsidR="00EE4499" w:rsidRPr="00723248" w:rsidRDefault="00EE4499" w:rsidP="00B724AE">
      <w:pPr>
        <w:numPr>
          <w:ilvl w:val="0"/>
          <w:numId w:val="75"/>
        </w:numPr>
        <w:tabs>
          <w:tab w:val="clear" w:pos="1300"/>
          <w:tab w:val="left" w:pos="284"/>
        </w:tabs>
        <w:ind w:left="0" w:firstLine="0"/>
        <w:jc w:val="both"/>
      </w:pPr>
      <w:r w:rsidRPr="00723248">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rsidR="00EE4499" w:rsidRPr="00723248" w:rsidRDefault="00EE4499" w:rsidP="00B724AE">
      <w:pPr>
        <w:numPr>
          <w:ilvl w:val="0"/>
          <w:numId w:val="75"/>
        </w:numPr>
        <w:tabs>
          <w:tab w:val="clear" w:pos="1300"/>
          <w:tab w:val="left" w:pos="284"/>
        </w:tabs>
        <w:ind w:left="0" w:firstLine="0"/>
        <w:jc w:val="both"/>
      </w:pPr>
      <w:r w:rsidRPr="00723248">
        <w:t>За качественное соблюдение санитарно-гигиенического режима в Учреждении;</w:t>
      </w:r>
    </w:p>
    <w:p w:rsidR="00EE4499" w:rsidRPr="00723248" w:rsidRDefault="00EE4499" w:rsidP="00B724AE">
      <w:pPr>
        <w:numPr>
          <w:ilvl w:val="0"/>
          <w:numId w:val="75"/>
        </w:numPr>
        <w:tabs>
          <w:tab w:val="clear" w:pos="1300"/>
          <w:tab w:val="left" w:pos="284"/>
        </w:tabs>
        <w:ind w:left="0" w:firstLine="0"/>
        <w:jc w:val="both"/>
      </w:pPr>
      <w:r w:rsidRPr="00723248">
        <w:t>За активное участие в работе по проведению ремонта зданий и помещений, подготовке Учреждения к новому учебному году;</w:t>
      </w:r>
    </w:p>
    <w:p w:rsidR="00EE4499" w:rsidRPr="00723248" w:rsidRDefault="00EE4499" w:rsidP="00B724AE">
      <w:pPr>
        <w:numPr>
          <w:ilvl w:val="0"/>
          <w:numId w:val="75"/>
        </w:numPr>
        <w:tabs>
          <w:tab w:val="clear" w:pos="1300"/>
          <w:tab w:val="left" w:pos="284"/>
        </w:tabs>
        <w:ind w:left="0" w:firstLine="0"/>
        <w:jc w:val="both"/>
      </w:pPr>
      <w:r w:rsidRPr="00723248">
        <w:t>За обеспечение выполнения требований пожарной и электробезопасности, охраны труда;</w:t>
      </w:r>
    </w:p>
    <w:p w:rsidR="00EE4499" w:rsidRPr="00723248" w:rsidRDefault="00EE4499" w:rsidP="00B724AE">
      <w:pPr>
        <w:numPr>
          <w:ilvl w:val="0"/>
          <w:numId w:val="75"/>
        </w:numPr>
        <w:tabs>
          <w:tab w:val="clear" w:pos="1300"/>
          <w:tab w:val="left" w:pos="284"/>
        </w:tabs>
        <w:ind w:left="0" w:firstLine="0"/>
        <w:jc w:val="both"/>
      </w:pPr>
      <w:r w:rsidRPr="00723248">
        <w:t>За своевременное и качественное предоставление отчетности.</w:t>
      </w:r>
    </w:p>
    <w:p w:rsidR="00EE4499" w:rsidRPr="00723248" w:rsidRDefault="00EE4499" w:rsidP="00B724AE">
      <w:pPr>
        <w:pStyle w:val="af9"/>
        <w:numPr>
          <w:ilvl w:val="1"/>
          <w:numId w:val="77"/>
        </w:numPr>
        <w:tabs>
          <w:tab w:val="left" w:pos="0"/>
          <w:tab w:val="left" w:pos="426"/>
        </w:tabs>
        <w:ind w:left="0" w:firstLine="0"/>
        <w:jc w:val="both"/>
      </w:pPr>
      <w:r w:rsidRPr="00723248">
        <w:t xml:space="preserve"> За счет средств экономии фонда оплаты труда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в размере базового оклада.</w:t>
      </w:r>
    </w:p>
    <w:p w:rsidR="00EE4499" w:rsidRPr="00723248" w:rsidRDefault="00EE4499" w:rsidP="00EE4499">
      <w:pPr>
        <w:tabs>
          <w:tab w:val="left" w:pos="284"/>
        </w:tabs>
        <w:jc w:val="both"/>
      </w:pPr>
    </w:p>
    <w:p w:rsidR="00EE4499" w:rsidRPr="00723248" w:rsidRDefault="00EE4499" w:rsidP="00EE4499">
      <w:pPr>
        <w:ind w:left="1300"/>
        <w:jc w:val="both"/>
      </w:pPr>
    </w:p>
    <w:p w:rsidR="00EE4499" w:rsidRPr="00723248" w:rsidRDefault="00EE4499" w:rsidP="00EE4499">
      <w:pPr>
        <w:ind w:left="940"/>
        <w:jc w:val="both"/>
      </w:pPr>
    </w:p>
    <w:p w:rsidR="00EE4499" w:rsidRPr="00723248" w:rsidRDefault="00EE4499"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Default="00F960BD" w:rsidP="00BC419A">
      <w:pPr>
        <w:ind w:right="-1"/>
        <w:rPr>
          <w:i/>
        </w:rPr>
      </w:pPr>
    </w:p>
    <w:p w:rsidR="003D5399" w:rsidRPr="00723248" w:rsidRDefault="003D5399" w:rsidP="00BC419A">
      <w:pPr>
        <w:ind w:right="-1"/>
        <w:rPr>
          <w:i/>
        </w:rPr>
      </w:pPr>
    </w:p>
    <w:p w:rsidR="00CF62D4" w:rsidRPr="00723248" w:rsidRDefault="00CF62D4" w:rsidP="00CF62D4">
      <w:pPr>
        <w:jc w:val="right"/>
        <w:rPr>
          <w:i/>
        </w:rPr>
      </w:pPr>
      <w:r w:rsidRPr="00723248">
        <w:rPr>
          <w:i/>
        </w:rPr>
        <w:lastRenderedPageBreak/>
        <w:t>Приложение №9</w:t>
      </w:r>
    </w:p>
    <w:p w:rsidR="00CF62D4" w:rsidRPr="00723248" w:rsidRDefault="00CF62D4" w:rsidP="00CF62D4"/>
    <w:tbl>
      <w:tblPr>
        <w:tblW w:w="0" w:type="auto"/>
        <w:tblLayout w:type="fixed"/>
        <w:tblLook w:val="0000"/>
      </w:tblPr>
      <w:tblGrid>
        <w:gridCol w:w="4785"/>
        <w:gridCol w:w="4786"/>
      </w:tblGrid>
      <w:tr w:rsidR="003D5399" w:rsidRPr="00723248" w:rsidTr="00AE3E3A">
        <w:tc>
          <w:tcPr>
            <w:tcW w:w="4785" w:type="dxa"/>
            <w:shd w:val="clear" w:color="auto" w:fill="auto"/>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shd w:val="clear" w:color="auto" w:fill="auto"/>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AE3E3A">
        <w:tc>
          <w:tcPr>
            <w:tcW w:w="4785" w:type="dxa"/>
            <w:shd w:val="clear" w:color="auto" w:fill="auto"/>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shd w:val="clear" w:color="auto" w:fill="auto"/>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AE3E3A">
        <w:tc>
          <w:tcPr>
            <w:tcW w:w="4785" w:type="dxa"/>
            <w:shd w:val="clear" w:color="auto" w:fill="auto"/>
          </w:tcPr>
          <w:p w:rsidR="003D5399" w:rsidRPr="00723248" w:rsidRDefault="003D5399" w:rsidP="003D5399">
            <w:pPr>
              <w:tabs>
                <w:tab w:val="left" w:pos="240"/>
                <w:tab w:val="left" w:pos="993"/>
              </w:tabs>
              <w:snapToGrid w:val="0"/>
              <w:ind w:right="-1"/>
            </w:pPr>
          </w:p>
        </w:tc>
        <w:tc>
          <w:tcPr>
            <w:tcW w:w="4786" w:type="dxa"/>
            <w:shd w:val="clear" w:color="auto" w:fill="auto"/>
          </w:tcPr>
          <w:p w:rsidR="003D5399" w:rsidRPr="00723248" w:rsidRDefault="003D5399" w:rsidP="003D5399">
            <w:pPr>
              <w:tabs>
                <w:tab w:val="left" w:pos="240"/>
                <w:tab w:val="left" w:pos="993"/>
              </w:tabs>
              <w:snapToGrid w:val="0"/>
              <w:ind w:left="-108" w:right="-1"/>
            </w:pPr>
          </w:p>
        </w:tc>
      </w:tr>
      <w:tr w:rsidR="003D5399" w:rsidRPr="00723248" w:rsidTr="00AE3E3A">
        <w:tc>
          <w:tcPr>
            <w:tcW w:w="4785" w:type="dxa"/>
            <w:shd w:val="clear" w:color="auto" w:fill="auto"/>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shd w:val="clear" w:color="auto" w:fill="auto"/>
          </w:tcPr>
          <w:p w:rsidR="003D5399" w:rsidRPr="00723248" w:rsidRDefault="003D5399" w:rsidP="003D5399">
            <w:pPr>
              <w:tabs>
                <w:tab w:val="left" w:pos="240"/>
                <w:tab w:val="left" w:pos="993"/>
              </w:tabs>
              <w:snapToGrid w:val="0"/>
              <w:ind w:right="-1"/>
            </w:pPr>
            <w:r w:rsidRPr="00723248">
              <w:t>«____»___________20</w:t>
            </w:r>
            <w:r>
              <w:t>24</w:t>
            </w:r>
            <w:r w:rsidRPr="00723248">
              <w:t>г.</w:t>
            </w:r>
          </w:p>
        </w:tc>
      </w:tr>
      <w:tr w:rsidR="00723248" w:rsidRPr="00723248" w:rsidTr="00AE3E3A">
        <w:tc>
          <w:tcPr>
            <w:tcW w:w="4785" w:type="dxa"/>
            <w:shd w:val="clear" w:color="auto" w:fill="auto"/>
          </w:tcPr>
          <w:p w:rsidR="00CF62D4" w:rsidRPr="00723248" w:rsidRDefault="00CF62D4" w:rsidP="00AE3E3A">
            <w:pPr>
              <w:tabs>
                <w:tab w:val="left" w:pos="240"/>
              </w:tabs>
              <w:snapToGrid w:val="0"/>
              <w:ind w:right="-568"/>
              <w:rPr>
                <w:sz w:val="20"/>
                <w:szCs w:val="20"/>
              </w:rPr>
            </w:pPr>
          </w:p>
          <w:p w:rsidR="00CF62D4" w:rsidRPr="00723248" w:rsidRDefault="00CF62D4" w:rsidP="00AE3E3A">
            <w:pPr>
              <w:tabs>
                <w:tab w:val="left" w:pos="240"/>
              </w:tabs>
              <w:ind w:right="-568"/>
              <w:rPr>
                <w:sz w:val="20"/>
                <w:szCs w:val="20"/>
              </w:rPr>
            </w:pPr>
          </w:p>
        </w:tc>
        <w:tc>
          <w:tcPr>
            <w:tcW w:w="4786" w:type="dxa"/>
            <w:shd w:val="clear" w:color="auto" w:fill="auto"/>
          </w:tcPr>
          <w:p w:rsidR="00CF62D4" w:rsidRPr="00723248" w:rsidRDefault="00CF62D4" w:rsidP="00AE3E3A">
            <w:pPr>
              <w:tabs>
                <w:tab w:val="left" w:pos="240"/>
              </w:tabs>
              <w:snapToGrid w:val="0"/>
              <w:ind w:right="-568"/>
              <w:rPr>
                <w:sz w:val="20"/>
                <w:szCs w:val="20"/>
              </w:rPr>
            </w:pPr>
          </w:p>
          <w:p w:rsidR="00CF62D4" w:rsidRPr="00723248" w:rsidRDefault="00CF62D4" w:rsidP="00AE3E3A">
            <w:pPr>
              <w:tabs>
                <w:tab w:val="left" w:pos="240"/>
              </w:tabs>
              <w:snapToGrid w:val="0"/>
              <w:ind w:right="-568"/>
              <w:rPr>
                <w:sz w:val="20"/>
                <w:szCs w:val="20"/>
              </w:rPr>
            </w:pPr>
          </w:p>
        </w:tc>
      </w:tr>
      <w:tr w:rsidR="00723248" w:rsidRPr="00723248" w:rsidTr="00AE3E3A">
        <w:tc>
          <w:tcPr>
            <w:tcW w:w="4785" w:type="dxa"/>
            <w:shd w:val="clear" w:color="auto" w:fill="auto"/>
          </w:tcPr>
          <w:p w:rsidR="00CF62D4" w:rsidRPr="00723248" w:rsidRDefault="00CF62D4" w:rsidP="00AE3E3A">
            <w:pPr>
              <w:tabs>
                <w:tab w:val="left" w:pos="240"/>
              </w:tabs>
              <w:ind w:right="-568"/>
              <w:rPr>
                <w:sz w:val="20"/>
                <w:szCs w:val="20"/>
              </w:rPr>
            </w:pPr>
          </w:p>
        </w:tc>
        <w:tc>
          <w:tcPr>
            <w:tcW w:w="4786" w:type="dxa"/>
            <w:shd w:val="clear" w:color="auto" w:fill="auto"/>
          </w:tcPr>
          <w:p w:rsidR="00CF62D4" w:rsidRPr="00723248" w:rsidRDefault="00CF62D4" w:rsidP="00AE3E3A">
            <w:pPr>
              <w:tabs>
                <w:tab w:val="left" w:pos="240"/>
              </w:tabs>
              <w:snapToGrid w:val="0"/>
              <w:ind w:right="-568"/>
              <w:rPr>
                <w:sz w:val="20"/>
                <w:szCs w:val="20"/>
              </w:rPr>
            </w:pPr>
          </w:p>
        </w:tc>
      </w:tr>
    </w:tbl>
    <w:p w:rsidR="00CF62D4" w:rsidRPr="00723248" w:rsidRDefault="00CF62D4" w:rsidP="00CF62D4">
      <w:pPr>
        <w:spacing w:line="276" w:lineRule="auto"/>
        <w:jc w:val="center"/>
        <w:rPr>
          <w:b/>
        </w:rPr>
      </w:pPr>
      <w:r w:rsidRPr="00723248">
        <w:rPr>
          <w:b/>
        </w:rPr>
        <w:t xml:space="preserve">ПОЛОЖЕНИЕ </w:t>
      </w:r>
    </w:p>
    <w:p w:rsidR="00CF62D4" w:rsidRPr="00723248" w:rsidRDefault="00CF62D4" w:rsidP="00CF62D4">
      <w:pPr>
        <w:spacing w:line="276" w:lineRule="auto"/>
        <w:jc w:val="center"/>
        <w:rPr>
          <w:b/>
        </w:rPr>
      </w:pPr>
      <w:r w:rsidRPr="00723248">
        <w:rPr>
          <w:b/>
        </w:rPr>
        <w:t xml:space="preserve">о порядке распределения единовременных поощрительных выплат  </w:t>
      </w:r>
    </w:p>
    <w:p w:rsidR="00CF62D4" w:rsidRPr="00723248" w:rsidRDefault="00CF62D4" w:rsidP="00CF62D4">
      <w:pPr>
        <w:spacing w:line="276" w:lineRule="auto"/>
        <w:jc w:val="center"/>
        <w:rPr>
          <w:b/>
        </w:rPr>
      </w:pPr>
      <w:r w:rsidRPr="00723248">
        <w:rPr>
          <w:b/>
        </w:rPr>
        <w:t xml:space="preserve">педагогическим работникам </w:t>
      </w:r>
    </w:p>
    <w:p w:rsidR="00BC419A" w:rsidRDefault="00BC419A" w:rsidP="00BC419A">
      <w:pPr>
        <w:ind w:left="-284" w:right="-1"/>
        <w:jc w:val="center"/>
        <w:rPr>
          <w:b/>
        </w:rPr>
      </w:pPr>
      <w:r w:rsidRPr="00723248">
        <w:rPr>
          <w:b/>
        </w:rPr>
        <w:t xml:space="preserve">муниципального бюджетного образовательного учреждения </w:t>
      </w:r>
    </w:p>
    <w:p w:rsidR="00BC419A" w:rsidRDefault="00BC419A" w:rsidP="00BC419A">
      <w:pPr>
        <w:ind w:left="-284" w:right="-1"/>
        <w:jc w:val="center"/>
        <w:rPr>
          <w:b/>
        </w:rPr>
      </w:pPr>
      <w:r>
        <w:rPr>
          <w:b/>
        </w:rPr>
        <w:t>«</w:t>
      </w:r>
      <w:r w:rsidRPr="00012C9F">
        <w:rPr>
          <w:b/>
        </w:rPr>
        <w:t>Детский сад общеразвивающего вида №6 «Улыбка»</w:t>
      </w:r>
      <w:r w:rsidRPr="00723248">
        <w:rPr>
          <w:b/>
        </w:rPr>
        <w:t xml:space="preserve"> </w:t>
      </w:r>
    </w:p>
    <w:p w:rsidR="00BC419A" w:rsidRPr="0061712C" w:rsidRDefault="00BC419A" w:rsidP="00BC419A">
      <w:pPr>
        <w:ind w:left="-284" w:right="-1"/>
        <w:jc w:val="center"/>
        <w:rPr>
          <w:b/>
        </w:rPr>
      </w:pPr>
      <w:r w:rsidRPr="00723248">
        <w:rPr>
          <w:b/>
        </w:rPr>
        <w:t>Зеленод</w:t>
      </w:r>
      <w:r>
        <w:rPr>
          <w:b/>
        </w:rPr>
        <w:t xml:space="preserve">ольского муниципального района  Республики Татарстан» </w:t>
      </w:r>
    </w:p>
    <w:p w:rsidR="00CF62D4" w:rsidRPr="00723248" w:rsidRDefault="00CF62D4" w:rsidP="00CF62D4">
      <w:pPr>
        <w:spacing w:line="276" w:lineRule="auto"/>
        <w:jc w:val="center"/>
        <w:rPr>
          <w:b/>
        </w:rPr>
      </w:pPr>
    </w:p>
    <w:p w:rsidR="00CF62D4" w:rsidRPr="00723248" w:rsidRDefault="00CF62D4" w:rsidP="00B724AE">
      <w:pPr>
        <w:pStyle w:val="af9"/>
        <w:numPr>
          <w:ilvl w:val="0"/>
          <w:numId w:val="82"/>
        </w:numPr>
        <w:tabs>
          <w:tab w:val="left" w:pos="3544"/>
        </w:tabs>
        <w:spacing w:line="276" w:lineRule="auto"/>
        <w:contextualSpacing/>
        <w:jc w:val="center"/>
        <w:rPr>
          <w:b/>
        </w:rPr>
      </w:pPr>
      <w:r w:rsidRPr="00723248">
        <w:rPr>
          <w:b/>
        </w:rPr>
        <w:t>ОБЩИЕ ПОЛОЖЕНИЯ</w:t>
      </w:r>
    </w:p>
    <w:p w:rsidR="00CF62D4" w:rsidRPr="00BC419A" w:rsidRDefault="00BC419A" w:rsidP="00BC419A">
      <w:pPr>
        <w:ind w:left="-284" w:right="-1"/>
        <w:jc w:val="both"/>
        <w:rPr>
          <w:b/>
        </w:rPr>
      </w:pPr>
      <w:r>
        <w:t>1.1.</w:t>
      </w:r>
      <w:r w:rsidR="00CF62D4" w:rsidRPr="00723248">
        <w:t xml:space="preserve"> Настоящее Положение определяет порядок распределения единовременной поощрительной выплаты работникам </w:t>
      </w:r>
      <w:r w:rsidR="00A13DEB">
        <w:t xml:space="preserve">МБДОУ </w:t>
      </w:r>
      <w:r w:rsidRPr="00BC419A">
        <w:t xml:space="preserve">«Детский сад общеразвивающего вида №6 «Улыбка» </w:t>
      </w:r>
      <w:r w:rsidR="00CF62D4" w:rsidRPr="00BC419A">
        <w:t xml:space="preserve"> </w:t>
      </w:r>
      <w:r w:rsidR="00CF62D4" w:rsidRPr="00723248">
        <w:t xml:space="preserve">ЗМР РТ», </w:t>
      </w:r>
      <w:r w:rsidR="00CF62D4" w:rsidRPr="00BC419A">
        <w:rPr>
          <w:bCs/>
        </w:rPr>
        <w:t>входящим в профессионально-квалификационную группу должностей педагогических работников</w:t>
      </w:r>
      <w:r w:rsidR="00CF62D4" w:rsidRPr="00723248">
        <w:t xml:space="preserve">, </w:t>
      </w:r>
      <w:r w:rsidR="00CF62D4" w:rsidRPr="00BC419A">
        <w:rPr>
          <w:bCs/>
        </w:rPr>
        <w:t xml:space="preserve">в целях повышения эффективности их деятельности и сохранения достигнутого уровня целевых показателей, установленных </w:t>
      </w:r>
      <w:hyperlink r:id="rId8" w:history="1">
        <w:r w:rsidR="00CF62D4" w:rsidRPr="00BC419A">
          <w:rPr>
            <w:bCs/>
          </w:rPr>
          <w:t>Указом</w:t>
        </w:r>
      </w:hyperlink>
      <w:r w:rsidR="00CF62D4" w:rsidRPr="00BC419A">
        <w:rPr>
          <w:bCs/>
        </w:rPr>
        <w:t xml:space="preserve"> Президента Российской Федерации от 7 мая 2012 года N 597 "О мероприятиях по реализации государственной социальной политики»</w:t>
      </w:r>
      <w:r w:rsidR="00CF62D4" w:rsidRPr="00723248">
        <w:t>, по основному месту работы и основной должности.</w:t>
      </w:r>
    </w:p>
    <w:p w:rsidR="00CF62D4" w:rsidRPr="00723248" w:rsidRDefault="00CF62D4" w:rsidP="00CF62D4">
      <w:pPr>
        <w:pStyle w:val="af9"/>
        <w:tabs>
          <w:tab w:val="left" w:pos="1276"/>
        </w:tabs>
        <w:spacing w:line="276" w:lineRule="auto"/>
        <w:ind w:left="851"/>
        <w:jc w:val="center"/>
      </w:pPr>
    </w:p>
    <w:p w:rsidR="00CF62D4" w:rsidRPr="00723248" w:rsidRDefault="00CF62D4" w:rsidP="00B724AE">
      <w:pPr>
        <w:pStyle w:val="af9"/>
        <w:numPr>
          <w:ilvl w:val="0"/>
          <w:numId w:val="82"/>
        </w:numPr>
        <w:tabs>
          <w:tab w:val="left" w:pos="1276"/>
          <w:tab w:val="left" w:pos="2410"/>
        </w:tabs>
        <w:spacing w:line="276" w:lineRule="auto"/>
        <w:contextualSpacing/>
        <w:jc w:val="center"/>
        <w:rPr>
          <w:b/>
        </w:rPr>
      </w:pPr>
      <w:r w:rsidRPr="00723248">
        <w:rPr>
          <w:b/>
        </w:rPr>
        <w:t>ПЕРИОДИЧНОСТЬ ВЫПЛАТ</w:t>
      </w:r>
    </w:p>
    <w:p w:rsidR="00CF62D4" w:rsidRPr="00723248" w:rsidRDefault="00CF62D4" w:rsidP="00B724AE">
      <w:pPr>
        <w:pStyle w:val="af9"/>
        <w:numPr>
          <w:ilvl w:val="1"/>
          <w:numId w:val="82"/>
        </w:numPr>
        <w:tabs>
          <w:tab w:val="left" w:pos="0"/>
          <w:tab w:val="left" w:pos="1418"/>
        </w:tabs>
        <w:spacing w:line="276" w:lineRule="auto"/>
        <w:ind w:left="0" w:firstLine="851"/>
        <w:contextualSpacing/>
        <w:jc w:val="both"/>
      </w:pPr>
      <w:r w:rsidRPr="00723248">
        <w:t xml:space="preserve"> Единовременные поощрительные выплаты педагогическим работникам производятся </w:t>
      </w:r>
      <w:r w:rsidR="003D5F5F">
        <w:t>при наличии</w:t>
      </w:r>
      <w:r w:rsidRPr="00723248">
        <w:t xml:space="preserve"> средств на данные цели.</w:t>
      </w:r>
    </w:p>
    <w:p w:rsidR="00CF62D4" w:rsidRPr="00723248" w:rsidRDefault="00CF62D4" w:rsidP="00CF62D4">
      <w:pPr>
        <w:pStyle w:val="af9"/>
        <w:tabs>
          <w:tab w:val="left" w:pos="0"/>
          <w:tab w:val="left" w:pos="1418"/>
        </w:tabs>
        <w:spacing w:line="276" w:lineRule="auto"/>
        <w:ind w:left="851"/>
        <w:jc w:val="both"/>
      </w:pPr>
    </w:p>
    <w:p w:rsidR="00CF62D4" w:rsidRPr="00723248" w:rsidRDefault="00CF62D4" w:rsidP="00CF62D4">
      <w:pPr>
        <w:pStyle w:val="af9"/>
        <w:tabs>
          <w:tab w:val="left" w:pos="0"/>
          <w:tab w:val="left" w:pos="1418"/>
        </w:tabs>
        <w:spacing w:line="276" w:lineRule="auto"/>
        <w:ind w:left="0"/>
        <w:jc w:val="center"/>
        <w:rPr>
          <w:b/>
        </w:rPr>
      </w:pPr>
      <w:r w:rsidRPr="00723248">
        <w:rPr>
          <w:b/>
          <w:lang w:val="en-US"/>
        </w:rPr>
        <w:t>III</w:t>
      </w:r>
      <w:r w:rsidRPr="00723248">
        <w:rPr>
          <w:b/>
        </w:rPr>
        <w:t>. ПОРЯДОК РАСПРЕДЕЛЕНИЯ ВЫПЛАТ.</w:t>
      </w:r>
    </w:p>
    <w:p w:rsidR="00CF62D4" w:rsidRPr="00723248" w:rsidRDefault="00CF62D4" w:rsidP="00CF62D4">
      <w:pPr>
        <w:pStyle w:val="af9"/>
        <w:tabs>
          <w:tab w:val="left" w:pos="0"/>
          <w:tab w:val="left" w:pos="1418"/>
        </w:tabs>
        <w:spacing w:line="276" w:lineRule="auto"/>
        <w:ind w:left="0" w:firstLine="851"/>
        <w:jc w:val="both"/>
      </w:pPr>
      <w:r w:rsidRPr="00723248">
        <w:t>3.1. Единовременные поощрительные выплаты производятся педагогическим работникам с учетом установленной нагрузки по тарификации и отработанному времени.</w:t>
      </w:r>
    </w:p>
    <w:p w:rsidR="00CF62D4" w:rsidRPr="00723248" w:rsidRDefault="00CF62D4" w:rsidP="00CF62D4">
      <w:pPr>
        <w:pStyle w:val="af9"/>
        <w:tabs>
          <w:tab w:val="left" w:pos="0"/>
          <w:tab w:val="left" w:pos="1418"/>
        </w:tabs>
        <w:spacing w:line="276" w:lineRule="auto"/>
        <w:ind w:left="0" w:firstLine="851"/>
        <w:jc w:val="both"/>
      </w:pPr>
      <w:r w:rsidRPr="00723248">
        <w:t>3.2. Не производятся единовременные поощрительные выплаты за периоды нахождения педагогических работников на больничном, в административном отпуске, отпуске по уходу за ребенком до достижения им возраста трех лет.</w:t>
      </w:r>
    </w:p>
    <w:p w:rsidR="00CF62D4" w:rsidRPr="00723248" w:rsidRDefault="00CF62D4" w:rsidP="00CF62D4">
      <w:pPr>
        <w:pStyle w:val="af9"/>
        <w:tabs>
          <w:tab w:val="left" w:pos="0"/>
          <w:tab w:val="left" w:pos="1418"/>
        </w:tabs>
        <w:spacing w:line="276" w:lineRule="auto"/>
        <w:ind w:left="0" w:firstLine="851"/>
        <w:jc w:val="both"/>
      </w:pPr>
      <w:r w:rsidRPr="00723248">
        <w:t xml:space="preserve">3.3. Единовременные поощрительные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 </w:t>
      </w:r>
    </w:p>
    <w:p w:rsidR="00CF62D4" w:rsidRPr="00723248" w:rsidRDefault="00CF62D4" w:rsidP="00CF62D4">
      <w:pPr>
        <w:pStyle w:val="af9"/>
        <w:tabs>
          <w:tab w:val="left" w:pos="0"/>
          <w:tab w:val="left" w:pos="1418"/>
        </w:tabs>
        <w:spacing w:line="276" w:lineRule="auto"/>
        <w:ind w:left="0" w:firstLine="851"/>
        <w:jc w:val="both"/>
      </w:pPr>
      <w:r w:rsidRPr="00723248">
        <w:t>Решение комиссии оформляется протоколом.</w:t>
      </w:r>
    </w:p>
    <w:p w:rsidR="00CF62D4" w:rsidRPr="00723248" w:rsidRDefault="00CF62D4" w:rsidP="00CF62D4">
      <w:pPr>
        <w:pStyle w:val="af9"/>
        <w:tabs>
          <w:tab w:val="left" w:pos="0"/>
          <w:tab w:val="left" w:pos="1418"/>
        </w:tabs>
        <w:spacing w:line="276" w:lineRule="auto"/>
        <w:ind w:left="0" w:firstLine="851"/>
        <w:jc w:val="both"/>
      </w:pPr>
      <w:r w:rsidRPr="00723248">
        <w:t>3.4. По итогам распределения единовременных поощрительных выплат руководителем издается приказ.</w:t>
      </w:r>
    </w:p>
    <w:p w:rsidR="00CF62D4" w:rsidRPr="00723248" w:rsidRDefault="00CF62D4" w:rsidP="00CF62D4">
      <w:pPr>
        <w:pStyle w:val="af9"/>
        <w:tabs>
          <w:tab w:val="left" w:pos="0"/>
          <w:tab w:val="left" w:pos="1418"/>
        </w:tabs>
        <w:spacing w:line="276" w:lineRule="auto"/>
        <w:ind w:left="0" w:firstLine="851"/>
        <w:jc w:val="both"/>
      </w:pPr>
    </w:p>
    <w:p w:rsidR="00CF62D4" w:rsidRPr="00723248" w:rsidRDefault="00CF62D4" w:rsidP="00CF62D4">
      <w:pPr>
        <w:tabs>
          <w:tab w:val="left" w:pos="0"/>
          <w:tab w:val="left" w:pos="1418"/>
        </w:tabs>
        <w:spacing w:line="276" w:lineRule="auto"/>
        <w:jc w:val="center"/>
        <w:rPr>
          <w:b/>
        </w:rPr>
      </w:pPr>
      <w:r w:rsidRPr="00723248">
        <w:rPr>
          <w:b/>
          <w:lang w:val="en-US"/>
        </w:rPr>
        <w:t>IV</w:t>
      </w:r>
      <w:r w:rsidRPr="00723248">
        <w:rPr>
          <w:b/>
        </w:rPr>
        <w:t>. ЗАКЛЮЧИТЕЛЬНЫЕ ПОЛОЖЕНИЯ</w:t>
      </w:r>
    </w:p>
    <w:p w:rsidR="00CF62D4" w:rsidRPr="00723248" w:rsidRDefault="00CF62D4" w:rsidP="00CF62D4">
      <w:pPr>
        <w:widowControl w:val="0"/>
        <w:tabs>
          <w:tab w:val="left" w:pos="127"/>
          <w:tab w:val="left" w:pos="930"/>
          <w:tab w:val="left" w:pos="1134"/>
        </w:tabs>
        <w:suppressAutoHyphens/>
        <w:autoSpaceDE w:val="0"/>
        <w:spacing w:line="276" w:lineRule="auto"/>
        <w:ind w:right="-1" w:firstLine="851"/>
        <w:jc w:val="both"/>
      </w:pPr>
      <w:r w:rsidRPr="00723248">
        <w:t>4.1. В настоящее Положение могут быть внесены дополнения и изменения по согласованию с профсоюзным комитетом образовательного учреждения.</w:t>
      </w:r>
    </w:p>
    <w:p w:rsidR="00BC419A" w:rsidRPr="00723248" w:rsidRDefault="00BC419A" w:rsidP="003D5399">
      <w:pPr>
        <w:spacing w:after="120"/>
        <w:rPr>
          <w:bCs/>
        </w:rPr>
      </w:pPr>
    </w:p>
    <w:p w:rsidR="00621B26" w:rsidRPr="00723248" w:rsidRDefault="00621B26" w:rsidP="00F70413">
      <w:pPr>
        <w:ind w:right="-1"/>
        <w:jc w:val="right"/>
        <w:rPr>
          <w:i/>
        </w:rPr>
      </w:pPr>
      <w:r w:rsidRPr="00723248">
        <w:rPr>
          <w:i/>
        </w:rPr>
        <w:lastRenderedPageBreak/>
        <w:t>Приложение №</w:t>
      </w:r>
      <w:r w:rsidR="00CF62D4" w:rsidRPr="00723248">
        <w:rPr>
          <w:i/>
        </w:rPr>
        <w:t>10</w:t>
      </w:r>
    </w:p>
    <w:p w:rsidR="00CF62D4" w:rsidRPr="00723248" w:rsidRDefault="00CF62D4" w:rsidP="003D5399">
      <w:pPr>
        <w:ind w:right="-568"/>
        <w:rPr>
          <w:i/>
          <w:lang w:val="en-US"/>
        </w:rPr>
      </w:pPr>
    </w:p>
    <w:tbl>
      <w:tblPr>
        <w:tblW w:w="0" w:type="auto"/>
        <w:tblLayout w:type="fixed"/>
        <w:tblLook w:val="04A0"/>
      </w:tblPr>
      <w:tblGrid>
        <w:gridCol w:w="4785"/>
        <w:gridCol w:w="4786"/>
      </w:tblGrid>
      <w:tr w:rsidR="003D5399" w:rsidRPr="00723248" w:rsidTr="00AE3E3A">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3D5399">
        <w:tc>
          <w:tcPr>
            <w:tcW w:w="4785" w:type="dxa"/>
            <w:shd w:val="clear" w:color="auto" w:fill="auto"/>
            <w:hideMark/>
          </w:tcPr>
          <w:p w:rsidR="003D5399" w:rsidRPr="00723248" w:rsidRDefault="003D5399" w:rsidP="007B44B7">
            <w:pPr>
              <w:tabs>
                <w:tab w:val="left" w:pos="240"/>
                <w:tab w:val="left" w:pos="993"/>
              </w:tabs>
              <w:snapToGrid w:val="0"/>
              <w:ind w:right="-1"/>
            </w:pPr>
            <w:r w:rsidRPr="00723248">
              <w:t>«____»______________20</w:t>
            </w:r>
            <w:r>
              <w:t>24</w:t>
            </w:r>
            <w:r w:rsidRPr="00723248">
              <w:t>г.</w:t>
            </w:r>
          </w:p>
        </w:tc>
        <w:tc>
          <w:tcPr>
            <w:tcW w:w="4786" w:type="dxa"/>
            <w:shd w:val="clear" w:color="auto" w:fill="auto"/>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r w:rsidR="003D5399" w:rsidRPr="00723248" w:rsidTr="003D5399">
        <w:tc>
          <w:tcPr>
            <w:tcW w:w="4785" w:type="dxa"/>
            <w:shd w:val="clear" w:color="auto" w:fill="auto"/>
            <w:hideMark/>
          </w:tcPr>
          <w:p w:rsidR="003D5399" w:rsidRPr="003D5399" w:rsidRDefault="003D5399" w:rsidP="003D5399">
            <w:pPr>
              <w:tabs>
                <w:tab w:val="left" w:pos="240"/>
                <w:tab w:val="left" w:pos="993"/>
              </w:tabs>
              <w:snapToGrid w:val="0"/>
              <w:ind w:right="-1"/>
            </w:pPr>
          </w:p>
          <w:p w:rsidR="003D5399" w:rsidRPr="003D5399" w:rsidRDefault="003D5399" w:rsidP="003D5399">
            <w:pPr>
              <w:tabs>
                <w:tab w:val="left" w:pos="240"/>
                <w:tab w:val="left" w:pos="993"/>
              </w:tabs>
              <w:snapToGrid w:val="0"/>
              <w:ind w:right="-1"/>
            </w:pPr>
          </w:p>
        </w:tc>
        <w:tc>
          <w:tcPr>
            <w:tcW w:w="4786" w:type="dxa"/>
            <w:shd w:val="clear" w:color="auto" w:fill="auto"/>
            <w:hideMark/>
          </w:tcPr>
          <w:p w:rsidR="003D5399" w:rsidRPr="003D5399" w:rsidRDefault="003D5399" w:rsidP="003D5399">
            <w:pPr>
              <w:tabs>
                <w:tab w:val="left" w:pos="240"/>
                <w:tab w:val="left" w:pos="993"/>
              </w:tabs>
              <w:snapToGrid w:val="0"/>
              <w:ind w:left="-108" w:right="-1"/>
            </w:pPr>
          </w:p>
          <w:p w:rsidR="003D5399" w:rsidRPr="003D5399" w:rsidRDefault="003D5399" w:rsidP="003D5399">
            <w:pPr>
              <w:tabs>
                <w:tab w:val="left" w:pos="240"/>
                <w:tab w:val="left" w:pos="993"/>
              </w:tabs>
              <w:snapToGrid w:val="0"/>
              <w:ind w:left="-108" w:right="-1"/>
            </w:pPr>
          </w:p>
        </w:tc>
      </w:tr>
    </w:tbl>
    <w:p w:rsidR="00CF62D4" w:rsidRPr="00723248" w:rsidRDefault="00CF62D4" w:rsidP="00CF62D4">
      <w:pPr>
        <w:ind w:left="5664" w:right="-568" w:firstLine="708"/>
        <w:jc w:val="right"/>
        <w:rPr>
          <w:i/>
          <w:lang w:val="en-US"/>
        </w:rPr>
      </w:pPr>
    </w:p>
    <w:p w:rsidR="00CF62D4" w:rsidRPr="00723248" w:rsidRDefault="00CF62D4" w:rsidP="00CF62D4">
      <w:pPr>
        <w:ind w:left="5664" w:right="-568" w:firstLine="708"/>
        <w:jc w:val="center"/>
        <w:rPr>
          <w:b/>
        </w:rPr>
      </w:pPr>
    </w:p>
    <w:p w:rsidR="00CF62D4" w:rsidRPr="00723248" w:rsidRDefault="00CF62D4" w:rsidP="00CF62D4">
      <w:pPr>
        <w:widowControl w:val="0"/>
        <w:ind w:right="-1" w:firstLine="567"/>
        <w:jc w:val="center"/>
        <w:rPr>
          <w:b/>
          <w:bCs/>
          <w:snapToGrid w:val="0"/>
        </w:rPr>
      </w:pPr>
      <w:r w:rsidRPr="00723248">
        <w:rPr>
          <w:b/>
          <w:bCs/>
          <w:snapToGrid w:val="0"/>
        </w:rPr>
        <w:t>П Е Р Е Ч Е Н Ь</w:t>
      </w:r>
    </w:p>
    <w:p w:rsidR="00CF62D4" w:rsidRPr="00723248" w:rsidRDefault="00CF62D4" w:rsidP="00CF62D4">
      <w:pPr>
        <w:widowControl w:val="0"/>
        <w:ind w:right="-1"/>
        <w:jc w:val="center"/>
        <w:rPr>
          <w:b/>
          <w:bCs/>
          <w:snapToGrid w:val="0"/>
        </w:rPr>
      </w:pPr>
      <w:r w:rsidRPr="00723248">
        <w:rPr>
          <w:b/>
          <w:bCs/>
          <w:snapToGrid w:val="0"/>
        </w:rPr>
        <w:t>профессий (должностей) с неблагоприятными условиями труда, работа в которых дает право на установление доплаты</w:t>
      </w:r>
    </w:p>
    <w:p w:rsidR="00CF62D4" w:rsidRPr="00723248" w:rsidRDefault="00CF62D4" w:rsidP="00CF62D4">
      <w:pPr>
        <w:widowControl w:val="0"/>
        <w:ind w:right="-1"/>
        <w:jc w:val="center"/>
        <w:rPr>
          <w:b/>
          <w:bCs/>
          <w:snapToGrid w:val="0"/>
        </w:rPr>
      </w:pPr>
    </w:p>
    <w:tbl>
      <w:tblPr>
        <w:tblStyle w:val="a7"/>
        <w:tblW w:w="0" w:type="auto"/>
        <w:jc w:val="center"/>
        <w:tblLook w:val="04A0"/>
      </w:tblPr>
      <w:tblGrid>
        <w:gridCol w:w="959"/>
        <w:gridCol w:w="5103"/>
        <w:gridCol w:w="2290"/>
      </w:tblGrid>
      <w:tr w:rsidR="00723248" w:rsidRPr="00723248" w:rsidTr="00AE3E3A">
        <w:trPr>
          <w:jc w:val="center"/>
        </w:trPr>
        <w:tc>
          <w:tcPr>
            <w:tcW w:w="959" w:type="dxa"/>
          </w:tcPr>
          <w:p w:rsidR="00CF62D4" w:rsidRPr="00723248" w:rsidRDefault="00CF62D4" w:rsidP="00AE3E3A">
            <w:pPr>
              <w:widowControl w:val="0"/>
              <w:tabs>
                <w:tab w:val="left" w:pos="8080"/>
              </w:tabs>
              <w:ind w:right="-568"/>
              <w:jc w:val="both"/>
              <w:rPr>
                <w:b/>
                <w:snapToGrid w:val="0"/>
              </w:rPr>
            </w:pPr>
            <w:r w:rsidRPr="00723248">
              <w:rPr>
                <w:b/>
                <w:snapToGrid w:val="0"/>
              </w:rPr>
              <w:t>№</w:t>
            </w:r>
          </w:p>
        </w:tc>
        <w:tc>
          <w:tcPr>
            <w:tcW w:w="5103" w:type="dxa"/>
          </w:tcPr>
          <w:p w:rsidR="00CF62D4" w:rsidRPr="00723248" w:rsidRDefault="00CF62D4" w:rsidP="00AE3E3A">
            <w:pPr>
              <w:widowControl w:val="0"/>
              <w:tabs>
                <w:tab w:val="left" w:pos="8080"/>
              </w:tabs>
              <w:ind w:right="-568"/>
              <w:jc w:val="center"/>
              <w:rPr>
                <w:b/>
                <w:snapToGrid w:val="0"/>
              </w:rPr>
            </w:pPr>
            <w:r w:rsidRPr="00723248">
              <w:rPr>
                <w:b/>
                <w:snapToGrid w:val="0"/>
              </w:rPr>
              <w:t>Профессия (должность)</w:t>
            </w:r>
          </w:p>
        </w:tc>
        <w:tc>
          <w:tcPr>
            <w:tcW w:w="2290" w:type="dxa"/>
          </w:tcPr>
          <w:p w:rsidR="00CF62D4" w:rsidRPr="00723248" w:rsidRDefault="00CF62D4" w:rsidP="00AE3E3A">
            <w:pPr>
              <w:widowControl w:val="0"/>
              <w:tabs>
                <w:tab w:val="left" w:pos="8080"/>
              </w:tabs>
              <w:ind w:right="-568"/>
              <w:jc w:val="both"/>
              <w:rPr>
                <w:b/>
                <w:snapToGrid w:val="0"/>
              </w:rPr>
            </w:pPr>
            <w:r w:rsidRPr="00723248">
              <w:rPr>
                <w:b/>
                <w:snapToGrid w:val="0"/>
              </w:rPr>
              <w:t>Размер доплаты</w:t>
            </w: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D7482D" w:rsidRDefault="00D7482D" w:rsidP="00096B32">
            <w:pPr>
              <w:jc w:val="both"/>
            </w:pPr>
            <w:r>
              <w:t>П</w:t>
            </w:r>
            <w:r w:rsidRPr="002C205D">
              <w:t xml:space="preserve">овар, работающий у горячих плит, </w:t>
            </w:r>
            <w:proofErr w:type="spellStart"/>
            <w:r w:rsidRPr="002C205D">
              <w:t>электрожаровых</w:t>
            </w:r>
            <w:proofErr w:type="spellEnd"/>
            <w:r w:rsidRPr="002C205D">
              <w:t xml:space="preserve"> шкафов и других аппаратов для жарения и выпечки</w:t>
            </w:r>
            <w:r w:rsidRPr="002C205D">
              <w:tab/>
              <w:t xml:space="preserve">                                                                     </w:t>
            </w:r>
            <w:r>
              <w:t xml:space="preserve">  </w:t>
            </w:r>
            <w:r w:rsidRPr="002C205D">
              <w:t xml:space="preserve">  </w:t>
            </w:r>
            <w:r w:rsidRPr="002C205D">
              <w:rPr>
                <w:u w:val="single"/>
              </w:rPr>
              <w:t xml:space="preserve">  </w:t>
            </w:r>
          </w:p>
        </w:tc>
        <w:tc>
          <w:tcPr>
            <w:tcW w:w="2290" w:type="dxa"/>
          </w:tcPr>
          <w:p w:rsidR="00D7482D" w:rsidRPr="004245B4" w:rsidRDefault="00D7482D" w:rsidP="00D7482D">
            <w:pPr>
              <w:widowControl w:val="0"/>
              <w:tabs>
                <w:tab w:val="left" w:pos="8080"/>
              </w:tabs>
              <w:ind w:right="-568"/>
              <w:jc w:val="center"/>
              <w:rPr>
                <w:b/>
                <w:snapToGrid w:val="0"/>
                <w:u w:val="single"/>
              </w:rPr>
            </w:pPr>
            <w:r>
              <w:rPr>
                <w:u w:val="single"/>
              </w:rPr>
              <w:t>4</w:t>
            </w:r>
            <w:r w:rsidRPr="004245B4">
              <w:rPr>
                <w:u w:val="single"/>
              </w:rPr>
              <w:t>%</w:t>
            </w: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AF261A" w:rsidRDefault="00D7482D" w:rsidP="00D7482D">
            <w:pPr>
              <w:jc w:val="both"/>
              <w:rPr>
                <w:b/>
                <w:snapToGrid w:val="0"/>
              </w:rPr>
            </w:pPr>
            <w:r w:rsidRPr="002C205D">
              <w:t xml:space="preserve">Подсобный рабочий кухни, работающий с дезинфицирующими и моющими средствами                                                                                                                </w:t>
            </w:r>
          </w:p>
        </w:tc>
        <w:tc>
          <w:tcPr>
            <w:tcW w:w="2290" w:type="dxa"/>
          </w:tcPr>
          <w:p w:rsidR="00D7482D" w:rsidRPr="004245B4" w:rsidRDefault="00D7482D" w:rsidP="00D7482D">
            <w:pPr>
              <w:ind w:left="360"/>
              <w:jc w:val="center"/>
              <w:rPr>
                <w:u w:val="single"/>
              </w:rPr>
            </w:pPr>
            <w:r w:rsidRPr="004245B4">
              <w:rPr>
                <w:u w:val="single"/>
              </w:rPr>
              <w:t>4%</w:t>
            </w:r>
          </w:p>
          <w:p w:rsidR="00D7482D" w:rsidRPr="004245B4" w:rsidRDefault="00D7482D" w:rsidP="00D7482D">
            <w:pPr>
              <w:widowControl w:val="0"/>
              <w:tabs>
                <w:tab w:val="left" w:pos="8080"/>
              </w:tabs>
              <w:ind w:right="-568"/>
              <w:jc w:val="center"/>
              <w:rPr>
                <w:b/>
                <w:snapToGrid w:val="0"/>
                <w:u w:val="single"/>
              </w:rPr>
            </w:pP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AF261A" w:rsidRDefault="00D7482D" w:rsidP="00D7482D">
            <w:pPr>
              <w:jc w:val="both"/>
              <w:rPr>
                <w:b/>
                <w:snapToGrid w:val="0"/>
              </w:rPr>
            </w:pPr>
            <w:r w:rsidRPr="002C205D">
              <w:t xml:space="preserve">Кладовщик, работающий с вредными и опасными факторами производственной среды в трудовом процессе                                                                                  </w:t>
            </w:r>
            <w:r>
              <w:t xml:space="preserve"> </w:t>
            </w:r>
            <w:r w:rsidRPr="002C205D">
              <w:rPr>
                <w:u w:val="single"/>
              </w:rPr>
              <w:t xml:space="preserve"> </w:t>
            </w:r>
          </w:p>
        </w:tc>
        <w:tc>
          <w:tcPr>
            <w:tcW w:w="2290" w:type="dxa"/>
          </w:tcPr>
          <w:p w:rsidR="00D7482D" w:rsidRPr="004245B4" w:rsidRDefault="00D7482D" w:rsidP="00D7482D">
            <w:pPr>
              <w:ind w:left="720"/>
              <w:jc w:val="center"/>
              <w:rPr>
                <w:u w:val="single"/>
              </w:rPr>
            </w:pPr>
            <w:r w:rsidRPr="004245B4">
              <w:rPr>
                <w:u w:val="single"/>
              </w:rPr>
              <w:t>4 %</w:t>
            </w:r>
          </w:p>
          <w:p w:rsidR="00D7482D" w:rsidRPr="004245B4" w:rsidRDefault="00D7482D" w:rsidP="00D7482D">
            <w:pPr>
              <w:widowControl w:val="0"/>
              <w:tabs>
                <w:tab w:val="left" w:pos="8080"/>
              </w:tabs>
              <w:ind w:right="-568"/>
              <w:jc w:val="center"/>
              <w:rPr>
                <w:b/>
                <w:snapToGrid w:val="0"/>
                <w:u w:val="single"/>
              </w:rPr>
            </w:pP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D7482D" w:rsidRDefault="00D7482D" w:rsidP="00D7482D">
            <w:pPr>
              <w:jc w:val="both"/>
            </w:pPr>
            <w:r w:rsidRPr="002C205D">
              <w:t xml:space="preserve">Уборщик служебных помещений, работающий с дезинфицирующими и моющими средствами                      </w:t>
            </w:r>
            <w:r>
              <w:t xml:space="preserve">                    </w:t>
            </w:r>
            <w:r w:rsidRPr="002C205D">
              <w:t xml:space="preserve">                                                                      </w:t>
            </w:r>
          </w:p>
        </w:tc>
        <w:tc>
          <w:tcPr>
            <w:tcW w:w="2290" w:type="dxa"/>
          </w:tcPr>
          <w:p w:rsidR="00D7482D" w:rsidRPr="004245B4" w:rsidRDefault="00D7482D" w:rsidP="00D7482D">
            <w:pPr>
              <w:widowControl w:val="0"/>
              <w:tabs>
                <w:tab w:val="left" w:pos="8080"/>
              </w:tabs>
              <w:ind w:right="-568"/>
              <w:jc w:val="center"/>
              <w:rPr>
                <w:b/>
                <w:snapToGrid w:val="0"/>
                <w:u w:val="single"/>
              </w:rPr>
            </w:pPr>
            <w:r w:rsidRPr="004245B4">
              <w:rPr>
                <w:u w:val="single"/>
              </w:rPr>
              <w:t>4%</w:t>
            </w: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D7482D" w:rsidRDefault="00D7482D" w:rsidP="00D7482D">
            <w:pPr>
              <w:jc w:val="both"/>
            </w:pPr>
            <w:r w:rsidRPr="002C205D">
              <w:t xml:space="preserve">Дворник, работающий с вредными и опасными факторами производственной среды в трудовом процессе                                                                                   </w:t>
            </w:r>
            <w:r w:rsidRPr="002C205D">
              <w:rPr>
                <w:u w:val="single"/>
              </w:rPr>
              <w:t xml:space="preserve"> </w:t>
            </w:r>
          </w:p>
        </w:tc>
        <w:tc>
          <w:tcPr>
            <w:tcW w:w="2290" w:type="dxa"/>
          </w:tcPr>
          <w:p w:rsidR="00D7482D" w:rsidRPr="004245B4" w:rsidRDefault="00D7482D" w:rsidP="00D7482D">
            <w:pPr>
              <w:widowControl w:val="0"/>
              <w:tabs>
                <w:tab w:val="left" w:pos="8080"/>
              </w:tabs>
              <w:ind w:right="-568"/>
              <w:jc w:val="center"/>
              <w:rPr>
                <w:b/>
                <w:snapToGrid w:val="0"/>
                <w:u w:val="single"/>
              </w:rPr>
            </w:pPr>
            <w:r w:rsidRPr="004245B4">
              <w:rPr>
                <w:u w:val="single"/>
              </w:rPr>
              <w:t>4 %</w:t>
            </w: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2C205D" w:rsidRDefault="00D7482D" w:rsidP="00D7482D">
            <w:pPr>
              <w:jc w:val="both"/>
            </w:pPr>
            <w:r>
              <w:t xml:space="preserve">Младший воспитатель, </w:t>
            </w:r>
            <w:r w:rsidRPr="002C205D">
              <w:t xml:space="preserve">работающий с дезинфицирующими и моющими средствами                      </w:t>
            </w:r>
            <w:r>
              <w:t xml:space="preserve">                    </w:t>
            </w:r>
            <w:r w:rsidRPr="002C205D">
              <w:t xml:space="preserve">                                                                      </w:t>
            </w:r>
          </w:p>
        </w:tc>
        <w:tc>
          <w:tcPr>
            <w:tcW w:w="2290" w:type="dxa"/>
          </w:tcPr>
          <w:p w:rsidR="00D7482D" w:rsidRPr="004245B4" w:rsidRDefault="00D7482D" w:rsidP="00D7482D">
            <w:pPr>
              <w:widowControl w:val="0"/>
              <w:tabs>
                <w:tab w:val="left" w:pos="8080"/>
              </w:tabs>
              <w:ind w:right="-568"/>
              <w:jc w:val="center"/>
              <w:rPr>
                <w:u w:val="single"/>
              </w:rPr>
            </w:pPr>
            <w:r>
              <w:rPr>
                <w:u w:val="single"/>
              </w:rPr>
              <w:t>4 %</w:t>
            </w:r>
          </w:p>
        </w:tc>
      </w:tr>
      <w:tr w:rsidR="00D7482D" w:rsidRPr="00723248" w:rsidTr="00AE3E3A">
        <w:trPr>
          <w:jc w:val="center"/>
        </w:trPr>
        <w:tc>
          <w:tcPr>
            <w:tcW w:w="959" w:type="dxa"/>
          </w:tcPr>
          <w:p w:rsidR="00D7482D" w:rsidRPr="00AF261A" w:rsidRDefault="00D7482D" w:rsidP="00B724AE">
            <w:pPr>
              <w:pStyle w:val="af9"/>
              <w:widowControl w:val="0"/>
              <w:numPr>
                <w:ilvl w:val="0"/>
                <w:numId w:val="47"/>
              </w:numPr>
              <w:tabs>
                <w:tab w:val="left" w:pos="8080"/>
              </w:tabs>
              <w:ind w:right="-568"/>
              <w:jc w:val="both"/>
              <w:rPr>
                <w:b/>
                <w:snapToGrid w:val="0"/>
              </w:rPr>
            </w:pPr>
          </w:p>
        </w:tc>
        <w:tc>
          <w:tcPr>
            <w:tcW w:w="5103" w:type="dxa"/>
          </w:tcPr>
          <w:p w:rsidR="00D7482D" w:rsidRPr="00361C9F" w:rsidRDefault="00D7482D" w:rsidP="00D7482D">
            <w:pPr>
              <w:jc w:val="both"/>
            </w:pPr>
            <w:r w:rsidRPr="00361C9F">
              <w:t>Рабочий по стирке белья</w:t>
            </w:r>
            <w:r>
              <w:t xml:space="preserve">, </w:t>
            </w:r>
            <w:r w:rsidRPr="002C205D">
              <w:t xml:space="preserve">работающий с дезинфицирующими и моющими средствами                      </w:t>
            </w:r>
            <w:r>
              <w:t xml:space="preserve">                    </w:t>
            </w:r>
            <w:r w:rsidRPr="002C205D">
              <w:t xml:space="preserve">                                                                      </w:t>
            </w:r>
          </w:p>
        </w:tc>
        <w:tc>
          <w:tcPr>
            <w:tcW w:w="2290" w:type="dxa"/>
          </w:tcPr>
          <w:p w:rsidR="00D7482D" w:rsidRPr="00361C9F" w:rsidRDefault="00D7482D" w:rsidP="00D7482D">
            <w:pPr>
              <w:widowControl w:val="0"/>
              <w:tabs>
                <w:tab w:val="left" w:pos="8080"/>
              </w:tabs>
              <w:ind w:right="-568"/>
              <w:jc w:val="center"/>
            </w:pPr>
            <w:r w:rsidRPr="00361C9F">
              <w:t>4 %</w:t>
            </w:r>
          </w:p>
        </w:tc>
      </w:tr>
    </w:tbl>
    <w:p w:rsidR="00CF62D4" w:rsidRPr="00723248" w:rsidRDefault="00CF62D4" w:rsidP="00CF62D4">
      <w:pPr>
        <w:widowControl w:val="0"/>
        <w:tabs>
          <w:tab w:val="left" w:pos="8080"/>
        </w:tabs>
        <w:ind w:right="-568" w:firstLine="567"/>
        <w:jc w:val="both"/>
        <w:rPr>
          <w:b/>
          <w:snapToGrid w:val="0"/>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A74B22" w:rsidRPr="00723248" w:rsidRDefault="00A74B22"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Default="00CF62D4" w:rsidP="00B61AA6">
      <w:pPr>
        <w:ind w:right="-1"/>
        <w:rPr>
          <w:i/>
        </w:rPr>
      </w:pPr>
    </w:p>
    <w:p w:rsidR="00B61AA6" w:rsidRDefault="00B61AA6" w:rsidP="00B61AA6">
      <w:pPr>
        <w:ind w:right="-1"/>
        <w:rPr>
          <w:i/>
        </w:rPr>
      </w:pPr>
    </w:p>
    <w:p w:rsidR="003D5399" w:rsidRPr="00723248" w:rsidRDefault="003D5399" w:rsidP="00B61AA6">
      <w:pPr>
        <w:ind w:right="-1"/>
        <w:rPr>
          <w:i/>
        </w:rPr>
      </w:pPr>
    </w:p>
    <w:p w:rsidR="00CF62D4" w:rsidRPr="00723248" w:rsidRDefault="00CF62D4" w:rsidP="00CF62D4">
      <w:pPr>
        <w:ind w:right="-1"/>
        <w:jc w:val="right"/>
        <w:rPr>
          <w:i/>
        </w:rPr>
      </w:pPr>
      <w:r w:rsidRPr="00723248">
        <w:rPr>
          <w:i/>
        </w:rPr>
        <w:lastRenderedPageBreak/>
        <w:t>Приложение №11</w:t>
      </w:r>
    </w:p>
    <w:p w:rsidR="00621B26" w:rsidRPr="00723248" w:rsidRDefault="00621B26" w:rsidP="00F70413">
      <w:pPr>
        <w:ind w:left="7080" w:right="-1"/>
        <w:rPr>
          <w:i/>
        </w:rPr>
      </w:pPr>
    </w:p>
    <w:tbl>
      <w:tblPr>
        <w:tblW w:w="0" w:type="auto"/>
        <w:tblLayout w:type="fixed"/>
        <w:tblLook w:val="04A0"/>
      </w:tblPr>
      <w:tblGrid>
        <w:gridCol w:w="4785"/>
        <w:gridCol w:w="4786"/>
      </w:tblGrid>
      <w:tr w:rsidR="003D5399" w:rsidRPr="00723248" w:rsidTr="00135FE3">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hideMark/>
          </w:tcPr>
          <w:p w:rsidR="003D5399" w:rsidRPr="00723248" w:rsidRDefault="003D5399" w:rsidP="003D5399">
            <w:pPr>
              <w:tabs>
                <w:tab w:val="left" w:pos="240"/>
                <w:tab w:val="left" w:pos="993"/>
              </w:tabs>
              <w:snapToGrid w:val="0"/>
              <w:ind w:left="-108" w:right="-1"/>
            </w:pPr>
            <w:r w:rsidRPr="00723248">
              <w:t>«____»__</w:t>
            </w:r>
            <w:r>
              <w:t>_</w:t>
            </w:r>
            <w:r w:rsidRPr="00723248">
              <w:t>_________20</w:t>
            </w:r>
            <w:r>
              <w:t>24</w:t>
            </w:r>
            <w:r w:rsidRPr="00723248">
              <w:t>г.</w:t>
            </w:r>
          </w:p>
        </w:tc>
      </w:tr>
    </w:tbl>
    <w:p w:rsidR="00621B26" w:rsidRPr="00723248" w:rsidRDefault="00621B26" w:rsidP="00F70413">
      <w:pPr>
        <w:ind w:left="7080" w:right="-1"/>
        <w:rPr>
          <w:i/>
        </w:rPr>
      </w:pPr>
    </w:p>
    <w:p w:rsidR="00621B26" w:rsidRPr="00723248" w:rsidRDefault="00621B26" w:rsidP="00F70413">
      <w:pPr>
        <w:ind w:left="7080" w:right="-1"/>
        <w:rPr>
          <w:i/>
        </w:rPr>
      </w:pPr>
    </w:p>
    <w:p w:rsidR="00621B26" w:rsidRDefault="00621B26" w:rsidP="00F70413">
      <w:pPr>
        <w:ind w:left="5664" w:right="-1" w:firstLine="708"/>
        <w:jc w:val="center"/>
        <w:rPr>
          <w:b/>
        </w:rPr>
      </w:pPr>
    </w:p>
    <w:p w:rsidR="003D5399" w:rsidRDefault="003D5399" w:rsidP="00F70413">
      <w:pPr>
        <w:ind w:left="5664" w:right="-1" w:firstLine="708"/>
        <w:jc w:val="center"/>
        <w:rPr>
          <w:b/>
        </w:rPr>
      </w:pPr>
    </w:p>
    <w:p w:rsidR="003D5399" w:rsidRPr="00723248" w:rsidRDefault="003D5399" w:rsidP="00F70413">
      <w:pPr>
        <w:ind w:left="5664" w:right="-1" w:firstLine="708"/>
        <w:jc w:val="center"/>
        <w:rPr>
          <w:b/>
        </w:rPr>
      </w:pPr>
    </w:p>
    <w:p w:rsidR="00621B26" w:rsidRPr="00723248" w:rsidRDefault="00621B26" w:rsidP="00F70413">
      <w:pPr>
        <w:ind w:right="-1"/>
        <w:jc w:val="center"/>
        <w:rPr>
          <w:b/>
          <w:bCs/>
        </w:rPr>
      </w:pPr>
      <w:r w:rsidRPr="00723248">
        <w:rPr>
          <w:b/>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p>
    <w:p w:rsidR="00621B26" w:rsidRPr="00723248" w:rsidRDefault="00621B26" w:rsidP="00F70413">
      <w:pPr>
        <w:ind w:right="-1"/>
        <w:jc w:val="center"/>
        <w:rPr>
          <w:b/>
          <w:bCs/>
          <w:i/>
        </w:rPr>
      </w:pPr>
    </w:p>
    <w:p w:rsidR="00621B26" w:rsidRPr="00723248" w:rsidRDefault="00621B26" w:rsidP="00F70413">
      <w:pPr>
        <w:ind w:right="-1"/>
        <w:jc w:val="center"/>
        <w:rPr>
          <w:b/>
          <w:bCs/>
          <w:i/>
        </w:rPr>
      </w:pPr>
    </w:p>
    <w:p w:rsidR="00621B26" w:rsidRPr="00723248" w:rsidRDefault="00621B26" w:rsidP="00F70413">
      <w:pPr>
        <w:ind w:right="-1"/>
        <w:jc w:val="center"/>
        <w:rPr>
          <w:b/>
          <w:bCs/>
          <w:i/>
        </w:rPr>
      </w:pPr>
    </w:p>
    <w:p w:rsidR="00621B26" w:rsidRPr="00723248" w:rsidRDefault="00621B26" w:rsidP="00F70413">
      <w:pPr>
        <w:ind w:right="-1"/>
        <w:jc w:val="center"/>
        <w:rPr>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4"/>
        <w:gridCol w:w="3175"/>
        <w:gridCol w:w="2811"/>
        <w:gridCol w:w="2811"/>
      </w:tblGrid>
      <w:tr w:rsidR="00723248" w:rsidRPr="00723248" w:rsidTr="00135FE3">
        <w:tc>
          <w:tcPr>
            <w:tcW w:w="544" w:type="dxa"/>
            <w:tcBorders>
              <w:top w:val="single" w:sz="4" w:space="0" w:color="000000"/>
              <w:left w:val="single" w:sz="4" w:space="0" w:color="000000"/>
              <w:bottom w:val="single" w:sz="4" w:space="0" w:color="000000"/>
              <w:right w:val="single" w:sz="4" w:space="0" w:color="000000"/>
            </w:tcBorders>
            <w:vAlign w:val="center"/>
            <w:hideMark/>
          </w:tcPr>
          <w:p w:rsidR="00621B26" w:rsidRPr="00723248" w:rsidRDefault="00621B26" w:rsidP="00F70413">
            <w:pPr>
              <w:ind w:left="-110" w:right="-1"/>
              <w:jc w:val="center"/>
              <w:rPr>
                <w:b/>
                <w:lang w:val="en-US"/>
              </w:rPr>
            </w:pPr>
            <w:r w:rsidRPr="00723248">
              <w:rPr>
                <w:b/>
                <w:lang w:val="en-US"/>
              </w:rPr>
              <w:t>№ п/п</w:t>
            </w:r>
          </w:p>
        </w:tc>
        <w:tc>
          <w:tcPr>
            <w:tcW w:w="3175" w:type="dxa"/>
            <w:tcBorders>
              <w:top w:val="single" w:sz="4" w:space="0" w:color="000000"/>
              <w:left w:val="single" w:sz="4" w:space="0" w:color="000000"/>
              <w:bottom w:val="single" w:sz="4" w:space="0" w:color="000000"/>
              <w:right w:val="single" w:sz="4" w:space="0" w:color="000000"/>
            </w:tcBorders>
            <w:vAlign w:val="center"/>
            <w:hideMark/>
          </w:tcPr>
          <w:p w:rsidR="00621B26" w:rsidRPr="00723248" w:rsidRDefault="00621B26" w:rsidP="00F70413">
            <w:pPr>
              <w:ind w:left="-110" w:right="-1"/>
              <w:jc w:val="center"/>
              <w:rPr>
                <w:b/>
                <w:lang w:val="en-US"/>
              </w:rPr>
            </w:pPr>
            <w:proofErr w:type="spellStart"/>
            <w:r w:rsidRPr="00723248">
              <w:rPr>
                <w:b/>
                <w:lang w:val="en-US"/>
              </w:rPr>
              <w:t>Наименование</w:t>
            </w:r>
            <w:proofErr w:type="spellEnd"/>
            <w:r w:rsidRPr="00723248">
              <w:rPr>
                <w:b/>
                <w:lang w:val="en-US"/>
              </w:rPr>
              <w:t xml:space="preserve"> </w:t>
            </w:r>
            <w:proofErr w:type="spellStart"/>
            <w:r w:rsidRPr="00723248">
              <w:rPr>
                <w:b/>
                <w:lang w:val="en-US"/>
              </w:rPr>
              <w:t>профессий</w:t>
            </w:r>
            <w:proofErr w:type="spellEnd"/>
            <w:r w:rsidRPr="00723248">
              <w:rPr>
                <w:b/>
                <w:lang w:val="en-US"/>
              </w:rPr>
              <w:t xml:space="preserve"> и </w:t>
            </w:r>
            <w:proofErr w:type="spellStart"/>
            <w:r w:rsidRPr="00723248">
              <w:rPr>
                <w:b/>
                <w:lang w:val="en-US"/>
              </w:rPr>
              <w:t>должностей</w:t>
            </w:r>
            <w:proofErr w:type="spellEnd"/>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723248" w:rsidRDefault="00621B26" w:rsidP="00F70413">
            <w:pPr>
              <w:ind w:left="-110" w:right="-1"/>
              <w:jc w:val="center"/>
              <w:rPr>
                <w:b/>
              </w:rPr>
            </w:pPr>
            <w:r w:rsidRPr="00723248">
              <w:rPr>
                <w:b/>
              </w:rPr>
              <w:t>Продолжительность доп. отпуска (в календарных днях)</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723248" w:rsidRDefault="00621B26" w:rsidP="00F70413">
            <w:pPr>
              <w:ind w:left="-110" w:right="-1"/>
              <w:jc w:val="center"/>
              <w:rPr>
                <w:b/>
              </w:rPr>
            </w:pPr>
            <w:r w:rsidRPr="00723248">
              <w:rPr>
                <w:b/>
              </w:rPr>
              <w:t>Продолжительность сокращенного рабочего дня (в часах)</w:t>
            </w:r>
          </w:p>
        </w:tc>
      </w:tr>
      <w:tr w:rsidR="005F186D" w:rsidRPr="00723248" w:rsidTr="00135FE3">
        <w:tc>
          <w:tcPr>
            <w:tcW w:w="544" w:type="dxa"/>
            <w:tcBorders>
              <w:top w:val="single" w:sz="4" w:space="0" w:color="000000"/>
              <w:left w:val="single" w:sz="4" w:space="0" w:color="000000"/>
              <w:bottom w:val="single" w:sz="4" w:space="0" w:color="000000"/>
              <w:right w:val="single" w:sz="4" w:space="0" w:color="000000"/>
            </w:tcBorders>
            <w:hideMark/>
          </w:tcPr>
          <w:p w:rsidR="005F186D" w:rsidRPr="00AE0C6C" w:rsidRDefault="005F186D" w:rsidP="005F186D">
            <w:pPr>
              <w:ind w:left="-110" w:right="-1"/>
              <w:jc w:val="both"/>
            </w:pPr>
            <w:r w:rsidRPr="00AE0C6C">
              <w:t>1.</w:t>
            </w:r>
          </w:p>
        </w:tc>
        <w:tc>
          <w:tcPr>
            <w:tcW w:w="3175" w:type="dxa"/>
            <w:tcBorders>
              <w:top w:val="single" w:sz="4" w:space="0" w:color="000000"/>
              <w:left w:val="single" w:sz="4" w:space="0" w:color="000000"/>
              <w:bottom w:val="single" w:sz="4" w:space="0" w:color="000000"/>
              <w:right w:val="single" w:sz="4" w:space="0" w:color="000000"/>
            </w:tcBorders>
            <w:hideMark/>
          </w:tcPr>
          <w:p w:rsidR="005F186D" w:rsidRPr="00AE0C6C" w:rsidRDefault="005F186D" w:rsidP="005F186D">
            <w:pPr>
              <w:ind w:left="-110" w:right="-1"/>
              <w:jc w:val="both"/>
            </w:pPr>
            <w:r>
              <w:t>Повар, постоянно работающий у плиты</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5F186D" w:rsidRPr="009F23E0" w:rsidRDefault="005F186D" w:rsidP="005F186D">
            <w:pPr>
              <w:ind w:left="-110" w:right="-1"/>
              <w:jc w:val="center"/>
            </w:pPr>
            <w:r>
              <w:t>7 дней</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5F186D" w:rsidRPr="00AE0C6C" w:rsidRDefault="005F186D" w:rsidP="005F186D">
            <w:pPr>
              <w:ind w:left="-110" w:right="-1"/>
              <w:jc w:val="center"/>
            </w:pPr>
            <w:r>
              <w:t>---</w:t>
            </w:r>
          </w:p>
        </w:tc>
      </w:tr>
    </w:tbl>
    <w:p w:rsidR="00621B26" w:rsidRPr="00723248" w:rsidRDefault="00621B26" w:rsidP="00621B26">
      <w:pPr>
        <w:ind w:right="-568"/>
        <w:rPr>
          <w:szCs w:val="28"/>
        </w:rPr>
      </w:pPr>
    </w:p>
    <w:p w:rsidR="00621B26" w:rsidRPr="00723248"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CF62D4" w:rsidRPr="00723248" w:rsidRDefault="00F40B18" w:rsidP="00CF62D4">
      <w:pPr>
        <w:pageBreakBefore/>
        <w:shd w:val="clear" w:color="auto" w:fill="FFFFFF"/>
        <w:tabs>
          <w:tab w:val="left" w:pos="1109"/>
        </w:tabs>
        <w:ind w:right="-1"/>
        <w:jc w:val="right"/>
        <w:rPr>
          <w:i/>
          <w:spacing w:val="2"/>
        </w:rPr>
      </w:pPr>
      <w:r>
        <w:rPr>
          <w:i/>
          <w:spacing w:val="2"/>
        </w:rPr>
        <w:lastRenderedPageBreak/>
        <w:t>Приложение №12</w:t>
      </w:r>
    </w:p>
    <w:p w:rsidR="00CF62D4" w:rsidRPr="00723248" w:rsidRDefault="00CF62D4" w:rsidP="00CF62D4">
      <w:pPr>
        <w:shd w:val="clear" w:color="auto" w:fill="FFFFFF"/>
        <w:tabs>
          <w:tab w:val="left" w:pos="1109"/>
        </w:tabs>
        <w:ind w:right="-1"/>
        <w:jc w:val="center"/>
        <w:rPr>
          <w:spacing w:val="2"/>
          <w:sz w:val="28"/>
          <w:szCs w:val="28"/>
        </w:rPr>
      </w:pPr>
    </w:p>
    <w:tbl>
      <w:tblPr>
        <w:tblW w:w="0" w:type="auto"/>
        <w:tblLayout w:type="fixed"/>
        <w:tblLook w:val="04A0"/>
      </w:tblPr>
      <w:tblGrid>
        <w:gridCol w:w="4785"/>
        <w:gridCol w:w="4786"/>
      </w:tblGrid>
      <w:tr w:rsidR="003D5399" w:rsidRPr="00723248" w:rsidTr="007B44B7">
        <w:tc>
          <w:tcPr>
            <w:tcW w:w="4785" w:type="dxa"/>
            <w:hideMark/>
          </w:tcPr>
          <w:p w:rsidR="003D5399" w:rsidRPr="00723248" w:rsidRDefault="003D5399" w:rsidP="007B44B7">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7B44B7">
            <w:pPr>
              <w:tabs>
                <w:tab w:val="left" w:pos="240"/>
                <w:tab w:val="left" w:pos="993"/>
              </w:tabs>
              <w:snapToGrid w:val="0"/>
              <w:ind w:left="-108" w:right="-1"/>
              <w:rPr>
                <w:bCs/>
              </w:rPr>
            </w:pPr>
            <w:r w:rsidRPr="00723248">
              <w:rPr>
                <w:bCs/>
              </w:rPr>
              <w:t>«УТВЕРЖДЕНО»</w:t>
            </w:r>
          </w:p>
        </w:tc>
      </w:tr>
      <w:tr w:rsidR="003D5399" w:rsidRPr="00723248" w:rsidTr="007B44B7">
        <w:tc>
          <w:tcPr>
            <w:tcW w:w="4785" w:type="dxa"/>
            <w:hideMark/>
          </w:tcPr>
          <w:p w:rsidR="003D5399" w:rsidRPr="00723248" w:rsidRDefault="003D5399" w:rsidP="007B44B7">
            <w:pPr>
              <w:tabs>
                <w:tab w:val="left" w:pos="240"/>
                <w:tab w:val="left" w:pos="993"/>
              </w:tabs>
              <w:snapToGrid w:val="0"/>
              <w:ind w:right="-1"/>
            </w:pPr>
            <w:r w:rsidRPr="00723248">
              <w:t xml:space="preserve">Председатель профсоюзного </w:t>
            </w:r>
          </w:p>
          <w:p w:rsidR="003D5399" w:rsidRDefault="003D5399" w:rsidP="007B44B7">
            <w:pPr>
              <w:tabs>
                <w:tab w:val="left" w:pos="240"/>
                <w:tab w:val="left" w:pos="993"/>
              </w:tabs>
              <w:ind w:right="-1"/>
            </w:pPr>
            <w:r w:rsidRPr="00723248">
              <w:t>комитета МБД</w:t>
            </w:r>
            <w:r>
              <w:t>ОУ №6 «Улыбка»</w:t>
            </w:r>
            <w:r w:rsidRPr="00723248">
              <w:t xml:space="preserve">   </w:t>
            </w:r>
          </w:p>
          <w:p w:rsidR="003D5399" w:rsidRPr="00723248" w:rsidRDefault="003D5399" w:rsidP="007B44B7">
            <w:pPr>
              <w:tabs>
                <w:tab w:val="left" w:pos="240"/>
                <w:tab w:val="left" w:pos="993"/>
              </w:tabs>
              <w:ind w:right="-1"/>
            </w:pPr>
            <w:r>
              <w:t>ЗМР РТ</w:t>
            </w:r>
          </w:p>
          <w:p w:rsidR="003D5399" w:rsidRPr="00723248" w:rsidRDefault="003D5399" w:rsidP="007B44B7">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7B44B7">
            <w:pPr>
              <w:tabs>
                <w:tab w:val="left" w:pos="240"/>
                <w:tab w:val="left" w:pos="993"/>
              </w:tabs>
              <w:snapToGrid w:val="0"/>
              <w:ind w:left="-108" w:right="-1"/>
            </w:pPr>
            <w:r w:rsidRPr="00723248">
              <w:t>Заведующий МБД</w:t>
            </w:r>
            <w:r>
              <w:t>ОУ №6 «Улыбка»</w:t>
            </w:r>
          </w:p>
          <w:p w:rsidR="003D5399" w:rsidRPr="00723248" w:rsidRDefault="003D5399" w:rsidP="007B44B7">
            <w:pPr>
              <w:tabs>
                <w:tab w:val="left" w:pos="240"/>
                <w:tab w:val="left" w:pos="993"/>
              </w:tabs>
              <w:snapToGrid w:val="0"/>
              <w:ind w:left="-108" w:right="-1"/>
            </w:pPr>
            <w:r>
              <w:t>ЗМР РТ</w:t>
            </w:r>
          </w:p>
          <w:p w:rsidR="003D5399" w:rsidRPr="00723248" w:rsidRDefault="003D5399" w:rsidP="007B44B7">
            <w:pPr>
              <w:tabs>
                <w:tab w:val="left" w:pos="240"/>
                <w:tab w:val="left" w:pos="993"/>
              </w:tabs>
              <w:snapToGrid w:val="0"/>
              <w:ind w:left="-108" w:right="-1"/>
            </w:pPr>
          </w:p>
          <w:p w:rsidR="003D5399" w:rsidRPr="00723248" w:rsidRDefault="003D5399" w:rsidP="007B44B7">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7B44B7">
        <w:tc>
          <w:tcPr>
            <w:tcW w:w="4785" w:type="dxa"/>
            <w:hideMark/>
          </w:tcPr>
          <w:p w:rsidR="003D5399" w:rsidRPr="00723248" w:rsidRDefault="003D5399" w:rsidP="007B44B7">
            <w:pPr>
              <w:tabs>
                <w:tab w:val="left" w:pos="240"/>
                <w:tab w:val="left" w:pos="993"/>
              </w:tabs>
              <w:snapToGrid w:val="0"/>
              <w:ind w:right="-1"/>
            </w:pPr>
          </w:p>
        </w:tc>
        <w:tc>
          <w:tcPr>
            <w:tcW w:w="4786" w:type="dxa"/>
            <w:hideMark/>
          </w:tcPr>
          <w:p w:rsidR="003D5399" w:rsidRPr="00723248" w:rsidRDefault="003D5399" w:rsidP="007B44B7">
            <w:pPr>
              <w:tabs>
                <w:tab w:val="left" w:pos="240"/>
                <w:tab w:val="left" w:pos="993"/>
              </w:tabs>
              <w:snapToGrid w:val="0"/>
              <w:ind w:left="-108" w:right="-1"/>
            </w:pPr>
          </w:p>
        </w:tc>
      </w:tr>
      <w:tr w:rsidR="003D5399" w:rsidRPr="00723248" w:rsidTr="007B44B7">
        <w:tc>
          <w:tcPr>
            <w:tcW w:w="4785" w:type="dxa"/>
            <w:shd w:val="clear" w:color="auto" w:fill="auto"/>
            <w:hideMark/>
          </w:tcPr>
          <w:p w:rsidR="003D5399" w:rsidRPr="00723248" w:rsidRDefault="003D5399" w:rsidP="007B44B7">
            <w:pPr>
              <w:tabs>
                <w:tab w:val="left" w:pos="240"/>
                <w:tab w:val="left" w:pos="993"/>
              </w:tabs>
              <w:snapToGrid w:val="0"/>
              <w:ind w:right="-1"/>
            </w:pPr>
            <w:r w:rsidRPr="00723248">
              <w:t>«____»______________20</w:t>
            </w:r>
            <w:r>
              <w:t>24</w:t>
            </w:r>
            <w:r w:rsidRPr="00723248">
              <w:t>г.</w:t>
            </w:r>
          </w:p>
        </w:tc>
        <w:tc>
          <w:tcPr>
            <w:tcW w:w="4786" w:type="dxa"/>
            <w:shd w:val="clear" w:color="auto" w:fill="auto"/>
            <w:hideMark/>
          </w:tcPr>
          <w:p w:rsidR="003D5399" w:rsidRPr="00723248" w:rsidRDefault="003D5399" w:rsidP="007B44B7">
            <w:pPr>
              <w:tabs>
                <w:tab w:val="left" w:pos="240"/>
                <w:tab w:val="left" w:pos="993"/>
              </w:tabs>
              <w:snapToGrid w:val="0"/>
              <w:ind w:left="-108" w:right="-1"/>
            </w:pPr>
            <w:r w:rsidRPr="00723248">
              <w:t>«____»___________20</w:t>
            </w:r>
            <w:r>
              <w:t>24</w:t>
            </w:r>
            <w:r w:rsidRPr="00723248">
              <w:t>г.</w:t>
            </w:r>
          </w:p>
        </w:tc>
      </w:tr>
      <w:tr w:rsidR="003D5399" w:rsidRPr="003D5399" w:rsidTr="007B44B7">
        <w:tc>
          <w:tcPr>
            <w:tcW w:w="4785" w:type="dxa"/>
            <w:shd w:val="clear" w:color="auto" w:fill="auto"/>
            <w:hideMark/>
          </w:tcPr>
          <w:p w:rsidR="003D5399" w:rsidRPr="003D5399" w:rsidRDefault="003D5399" w:rsidP="007B44B7">
            <w:pPr>
              <w:tabs>
                <w:tab w:val="left" w:pos="240"/>
                <w:tab w:val="left" w:pos="993"/>
              </w:tabs>
              <w:snapToGrid w:val="0"/>
              <w:ind w:right="-1"/>
            </w:pPr>
          </w:p>
          <w:p w:rsidR="003D5399" w:rsidRPr="003D5399" w:rsidRDefault="003D5399" w:rsidP="007B44B7">
            <w:pPr>
              <w:tabs>
                <w:tab w:val="left" w:pos="240"/>
                <w:tab w:val="left" w:pos="993"/>
              </w:tabs>
              <w:snapToGrid w:val="0"/>
              <w:ind w:right="-1"/>
            </w:pPr>
          </w:p>
        </w:tc>
        <w:tc>
          <w:tcPr>
            <w:tcW w:w="4786" w:type="dxa"/>
            <w:shd w:val="clear" w:color="auto" w:fill="auto"/>
            <w:hideMark/>
          </w:tcPr>
          <w:p w:rsidR="003D5399" w:rsidRPr="003D5399" w:rsidRDefault="003D5399" w:rsidP="007B44B7">
            <w:pPr>
              <w:tabs>
                <w:tab w:val="left" w:pos="240"/>
                <w:tab w:val="left" w:pos="993"/>
              </w:tabs>
              <w:snapToGrid w:val="0"/>
              <w:ind w:left="-108" w:right="-1"/>
            </w:pPr>
          </w:p>
          <w:p w:rsidR="003D5399" w:rsidRPr="003D5399" w:rsidRDefault="003D5399" w:rsidP="007B44B7">
            <w:pPr>
              <w:tabs>
                <w:tab w:val="left" w:pos="240"/>
                <w:tab w:val="left" w:pos="993"/>
              </w:tabs>
              <w:snapToGrid w:val="0"/>
              <w:ind w:left="-108" w:right="-1"/>
            </w:pPr>
          </w:p>
        </w:tc>
      </w:tr>
    </w:tbl>
    <w:p w:rsidR="00175930" w:rsidRDefault="00175930" w:rsidP="00CF62D4">
      <w:pPr>
        <w:shd w:val="clear" w:color="auto" w:fill="FFFFFF"/>
        <w:tabs>
          <w:tab w:val="left" w:pos="1109"/>
        </w:tabs>
        <w:ind w:right="-1"/>
        <w:jc w:val="center"/>
        <w:rPr>
          <w:b/>
          <w:spacing w:val="2"/>
        </w:rPr>
      </w:pPr>
    </w:p>
    <w:p w:rsidR="00175930" w:rsidRDefault="00175930" w:rsidP="00CF62D4">
      <w:pPr>
        <w:shd w:val="clear" w:color="auto" w:fill="FFFFFF"/>
        <w:tabs>
          <w:tab w:val="left" w:pos="1109"/>
        </w:tabs>
        <w:ind w:right="-1"/>
        <w:jc w:val="center"/>
        <w:rPr>
          <w:b/>
          <w:spacing w:val="2"/>
        </w:rPr>
      </w:pPr>
    </w:p>
    <w:p w:rsidR="00CF62D4" w:rsidRPr="00723248" w:rsidRDefault="00CF62D4" w:rsidP="00CF62D4">
      <w:pPr>
        <w:shd w:val="clear" w:color="auto" w:fill="FFFFFF"/>
        <w:tabs>
          <w:tab w:val="left" w:pos="1109"/>
        </w:tabs>
        <w:ind w:right="-1"/>
        <w:jc w:val="center"/>
        <w:rPr>
          <w:b/>
          <w:spacing w:val="2"/>
        </w:rPr>
      </w:pPr>
      <w:r w:rsidRPr="00723248">
        <w:rPr>
          <w:b/>
          <w:spacing w:val="2"/>
        </w:rPr>
        <w:t xml:space="preserve">Список </w:t>
      </w:r>
    </w:p>
    <w:p w:rsidR="00CF62D4" w:rsidRPr="00723248" w:rsidRDefault="00CF62D4" w:rsidP="00CF62D4">
      <w:pPr>
        <w:shd w:val="clear" w:color="auto" w:fill="FFFFFF"/>
        <w:tabs>
          <w:tab w:val="left" w:pos="1109"/>
        </w:tabs>
        <w:ind w:right="-1"/>
        <w:jc w:val="center"/>
        <w:rPr>
          <w:b/>
        </w:rPr>
      </w:pPr>
      <w:r w:rsidRPr="00723248">
        <w:rPr>
          <w:b/>
          <w:spacing w:val="2"/>
        </w:rPr>
        <w:t xml:space="preserve">должностей (профессий) по бесплатной </w:t>
      </w:r>
      <w:r w:rsidRPr="00723248">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CF62D4" w:rsidRPr="00723248" w:rsidRDefault="00CF62D4" w:rsidP="00CF62D4">
      <w:pPr>
        <w:ind w:right="-1"/>
      </w:pPr>
    </w:p>
    <w:tbl>
      <w:tblPr>
        <w:tblW w:w="9654" w:type="dxa"/>
        <w:tblInd w:w="-190" w:type="dxa"/>
        <w:tblLayout w:type="fixed"/>
        <w:tblLook w:val="04A0"/>
      </w:tblPr>
      <w:tblGrid>
        <w:gridCol w:w="724"/>
        <w:gridCol w:w="3353"/>
        <w:gridCol w:w="3245"/>
        <w:gridCol w:w="2332"/>
      </w:tblGrid>
      <w:tr w:rsidR="00723248" w:rsidRPr="00723248" w:rsidTr="00AE3E3A">
        <w:tc>
          <w:tcPr>
            <w:tcW w:w="724"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№п/п</w:t>
            </w:r>
          </w:p>
        </w:tc>
        <w:tc>
          <w:tcPr>
            <w:tcW w:w="3353"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Наименование профессий и должностей</w:t>
            </w:r>
          </w:p>
        </w:tc>
        <w:tc>
          <w:tcPr>
            <w:tcW w:w="3245"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Наименование средств индивидуальной защиты</w:t>
            </w:r>
          </w:p>
        </w:tc>
        <w:tc>
          <w:tcPr>
            <w:tcW w:w="2332" w:type="dxa"/>
            <w:tcBorders>
              <w:top w:val="single" w:sz="4" w:space="0" w:color="000000"/>
              <w:left w:val="single" w:sz="4" w:space="0" w:color="000000"/>
              <w:bottom w:val="single" w:sz="4" w:space="0" w:color="000000"/>
              <w:right w:val="single" w:sz="4" w:space="0" w:color="000000"/>
            </w:tcBorders>
            <w:hideMark/>
          </w:tcPr>
          <w:p w:rsidR="00CF62D4" w:rsidRPr="00723248" w:rsidRDefault="00CF62D4" w:rsidP="00AE3E3A">
            <w:pPr>
              <w:snapToGrid w:val="0"/>
              <w:ind w:right="-1"/>
              <w:jc w:val="center"/>
              <w:rPr>
                <w:b/>
              </w:rPr>
            </w:pPr>
            <w:r w:rsidRPr="00723248">
              <w:rPr>
                <w:b/>
              </w:rPr>
              <w:t>Норма выдачи на год(кол-во единиц или комплектов)</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B724AE">
            <w:pPr>
              <w:pStyle w:val="ae"/>
              <w:numPr>
                <w:ilvl w:val="0"/>
                <w:numId w:val="84"/>
              </w:numPr>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дворник</w:t>
            </w: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Халат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27586B">
            <w:pPr>
              <w:pStyle w:val="ae"/>
              <w:ind w:left="720"/>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Pr>
                <w:sz w:val="20"/>
                <w:szCs w:val="20"/>
              </w:rPr>
              <w:t>Валенки и резиновые сапоги</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Pr>
                <w:sz w:val="20"/>
                <w:szCs w:val="20"/>
              </w:rPr>
              <w:t xml:space="preserve">По </w:t>
            </w:r>
            <w:r w:rsidRPr="002A3CFE">
              <w:rPr>
                <w:sz w:val="20"/>
                <w:szCs w:val="20"/>
              </w:rPr>
              <w:t>1 пар</w:t>
            </w:r>
            <w:r>
              <w:rPr>
                <w:sz w:val="20"/>
                <w:szCs w:val="20"/>
              </w:rPr>
              <w:t>е</w:t>
            </w:r>
          </w:p>
        </w:tc>
      </w:tr>
      <w:tr w:rsidR="0027586B" w:rsidRPr="00723248" w:rsidTr="00FB257C">
        <w:tc>
          <w:tcPr>
            <w:tcW w:w="724" w:type="dxa"/>
            <w:tcBorders>
              <w:top w:val="single" w:sz="4" w:space="0" w:color="000000"/>
              <w:left w:val="single" w:sz="4" w:space="0" w:color="000000"/>
              <w:bottom w:val="single" w:sz="4" w:space="0" w:color="000000"/>
              <w:right w:val="nil"/>
            </w:tcBorders>
          </w:tcPr>
          <w:p w:rsidR="0027586B" w:rsidRPr="002A3CFE" w:rsidRDefault="0027586B" w:rsidP="00B724AE">
            <w:pPr>
              <w:pStyle w:val="ae"/>
              <w:numPr>
                <w:ilvl w:val="0"/>
                <w:numId w:val="84"/>
              </w:numPr>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Рабочий по комплексному обслуживанию и ремонту здания</w:t>
            </w:r>
          </w:p>
        </w:tc>
        <w:tc>
          <w:tcPr>
            <w:tcW w:w="3245" w:type="dxa"/>
            <w:tcBorders>
              <w:top w:val="single" w:sz="4" w:space="0" w:color="000000"/>
              <w:left w:val="single" w:sz="4" w:space="0" w:color="000000"/>
              <w:bottom w:val="single" w:sz="4" w:space="0" w:color="000000"/>
              <w:right w:val="nil"/>
            </w:tcBorders>
            <w:vAlign w:val="center"/>
          </w:tcPr>
          <w:p w:rsidR="0027586B" w:rsidRPr="002A3CFE" w:rsidRDefault="0027586B" w:rsidP="0027586B">
            <w:pPr>
              <w:pStyle w:val="ae"/>
              <w:rPr>
                <w:sz w:val="20"/>
                <w:szCs w:val="20"/>
              </w:rPr>
            </w:pPr>
            <w:r w:rsidRPr="002A3CFE">
              <w:rPr>
                <w:sz w:val="20"/>
                <w:szCs w:val="20"/>
              </w:rPr>
              <w:t xml:space="preserve">Костюм из смешанных тканей </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w:t>
            </w:r>
          </w:p>
        </w:tc>
      </w:tr>
      <w:tr w:rsidR="0027586B" w:rsidRPr="00723248" w:rsidTr="00FB257C">
        <w:tc>
          <w:tcPr>
            <w:tcW w:w="724" w:type="dxa"/>
            <w:tcBorders>
              <w:top w:val="single" w:sz="4" w:space="0" w:color="000000"/>
              <w:left w:val="single" w:sz="4" w:space="0" w:color="000000"/>
              <w:bottom w:val="single" w:sz="4" w:space="0" w:color="000000"/>
              <w:right w:val="nil"/>
            </w:tcBorders>
          </w:tcPr>
          <w:p w:rsidR="0027586B" w:rsidRPr="002A3CFE" w:rsidRDefault="0027586B" w:rsidP="0027586B">
            <w:pPr>
              <w:pStyle w:val="ae"/>
              <w:ind w:left="720"/>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p>
        </w:tc>
        <w:tc>
          <w:tcPr>
            <w:tcW w:w="3245" w:type="dxa"/>
            <w:tcBorders>
              <w:top w:val="single" w:sz="4" w:space="0" w:color="000000"/>
              <w:left w:val="single" w:sz="4" w:space="0" w:color="000000"/>
              <w:bottom w:val="single" w:sz="4" w:space="0" w:color="000000"/>
              <w:right w:val="nil"/>
            </w:tcBorders>
            <w:vAlign w:val="center"/>
          </w:tcPr>
          <w:p w:rsidR="0027586B" w:rsidRPr="002A3CFE" w:rsidRDefault="0027586B" w:rsidP="0027586B">
            <w:pPr>
              <w:pStyle w:val="ae"/>
              <w:rPr>
                <w:sz w:val="20"/>
                <w:szCs w:val="20"/>
              </w:rPr>
            </w:pPr>
            <w:r w:rsidRPr="002A3CFE">
              <w:rPr>
                <w:sz w:val="20"/>
                <w:szCs w:val="20"/>
              </w:rPr>
              <w:t>Сапоги резиновые</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 пара</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B724AE">
            <w:pPr>
              <w:pStyle w:val="ae"/>
              <w:numPr>
                <w:ilvl w:val="0"/>
                <w:numId w:val="84"/>
              </w:numPr>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Уборщик служебных помещений</w:t>
            </w: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Халат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27586B">
            <w:pPr>
              <w:pStyle w:val="ae"/>
              <w:ind w:left="720"/>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Перчатки с полимерным покрытием</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Pr>
                <w:sz w:val="20"/>
                <w:szCs w:val="20"/>
              </w:rPr>
              <w:t xml:space="preserve">3 </w:t>
            </w:r>
            <w:r w:rsidRPr="002A3CFE">
              <w:rPr>
                <w:sz w:val="20"/>
                <w:szCs w:val="20"/>
              </w:rPr>
              <w:t>пар</w:t>
            </w:r>
            <w:r>
              <w:rPr>
                <w:sz w:val="20"/>
                <w:szCs w:val="20"/>
              </w:rPr>
              <w:t>ы</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B724AE">
            <w:pPr>
              <w:pStyle w:val="ae"/>
              <w:numPr>
                <w:ilvl w:val="0"/>
                <w:numId w:val="84"/>
              </w:numPr>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 xml:space="preserve"> </w:t>
            </w:r>
            <w:r>
              <w:rPr>
                <w:sz w:val="20"/>
                <w:szCs w:val="20"/>
              </w:rPr>
              <w:t>П</w:t>
            </w:r>
            <w:r w:rsidRPr="002A3CFE">
              <w:rPr>
                <w:sz w:val="20"/>
                <w:szCs w:val="20"/>
              </w:rPr>
              <w:t xml:space="preserve">овар </w:t>
            </w: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Халаты хлопчатобумажный или халат из смешанных тканей</w:t>
            </w:r>
            <w:r>
              <w:rPr>
                <w:sz w:val="20"/>
                <w:szCs w:val="20"/>
              </w:rPr>
              <w:t xml:space="preserve"> </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B724AE">
            <w:pPr>
              <w:pStyle w:val="ae"/>
              <w:numPr>
                <w:ilvl w:val="0"/>
                <w:numId w:val="84"/>
              </w:numPr>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Подсобный рабочий (кухня)</w:t>
            </w: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sidRPr="002A3CFE">
              <w:rPr>
                <w:sz w:val="20"/>
                <w:szCs w:val="20"/>
              </w:rPr>
              <w:t>1</w:t>
            </w:r>
          </w:p>
        </w:tc>
      </w:tr>
      <w:tr w:rsidR="0027586B" w:rsidRPr="00723248" w:rsidTr="00175930">
        <w:tc>
          <w:tcPr>
            <w:tcW w:w="724"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p>
        </w:tc>
        <w:tc>
          <w:tcPr>
            <w:tcW w:w="3353"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p>
        </w:tc>
        <w:tc>
          <w:tcPr>
            <w:tcW w:w="3245" w:type="dxa"/>
            <w:tcBorders>
              <w:top w:val="single" w:sz="4" w:space="0" w:color="000000"/>
              <w:left w:val="single" w:sz="4" w:space="0" w:color="000000"/>
              <w:bottom w:val="single" w:sz="4" w:space="0" w:color="000000"/>
              <w:right w:val="nil"/>
            </w:tcBorders>
          </w:tcPr>
          <w:p w:rsidR="0027586B" w:rsidRPr="002A3CFE" w:rsidRDefault="0027586B" w:rsidP="0027586B">
            <w:pPr>
              <w:pStyle w:val="ae"/>
              <w:rPr>
                <w:sz w:val="20"/>
                <w:szCs w:val="20"/>
              </w:rPr>
            </w:pPr>
            <w:r w:rsidRPr="002A3CFE">
              <w:rPr>
                <w:sz w:val="20"/>
                <w:szCs w:val="20"/>
              </w:rPr>
              <w:t>Перчатки резиновые</w:t>
            </w:r>
          </w:p>
        </w:tc>
        <w:tc>
          <w:tcPr>
            <w:tcW w:w="2332" w:type="dxa"/>
            <w:tcBorders>
              <w:top w:val="single" w:sz="4" w:space="0" w:color="000000"/>
              <w:left w:val="single" w:sz="4" w:space="0" w:color="000000"/>
              <w:bottom w:val="single" w:sz="4" w:space="0" w:color="000000"/>
              <w:right w:val="single" w:sz="4" w:space="0" w:color="000000"/>
            </w:tcBorders>
          </w:tcPr>
          <w:p w:rsidR="0027586B" w:rsidRPr="002A3CFE" w:rsidRDefault="0027586B" w:rsidP="0027586B">
            <w:pPr>
              <w:pStyle w:val="ae"/>
              <w:rPr>
                <w:sz w:val="20"/>
                <w:szCs w:val="20"/>
              </w:rPr>
            </w:pPr>
            <w:r>
              <w:rPr>
                <w:sz w:val="20"/>
                <w:szCs w:val="20"/>
              </w:rPr>
              <w:t>3</w:t>
            </w:r>
            <w:r w:rsidRPr="002A3CFE">
              <w:rPr>
                <w:sz w:val="20"/>
                <w:szCs w:val="20"/>
              </w:rPr>
              <w:t xml:space="preserve"> пар</w:t>
            </w:r>
            <w:r>
              <w:rPr>
                <w:sz w:val="20"/>
                <w:szCs w:val="20"/>
              </w:rPr>
              <w:t>ы</w:t>
            </w:r>
          </w:p>
        </w:tc>
      </w:tr>
    </w:tbl>
    <w:p w:rsidR="0027586B" w:rsidRDefault="0027586B" w:rsidP="00CF62D4">
      <w:pPr>
        <w:ind w:right="-1" w:firstLine="709"/>
      </w:pPr>
    </w:p>
    <w:p w:rsidR="00CF62D4" w:rsidRPr="00723248" w:rsidRDefault="00175930" w:rsidP="00CF62D4">
      <w:pPr>
        <w:ind w:right="-1" w:firstLine="709"/>
      </w:pPr>
      <w:r>
        <w:tab/>
      </w:r>
      <w:r>
        <w:tab/>
      </w:r>
      <w:r>
        <w:tab/>
      </w:r>
      <w:r>
        <w:tab/>
      </w:r>
      <w:r>
        <w:tab/>
      </w:r>
      <w:r>
        <w:tab/>
      </w:r>
      <w:r>
        <w:tab/>
      </w:r>
      <w:r>
        <w:tab/>
      </w:r>
      <w:r>
        <w:tab/>
      </w:r>
      <w:r>
        <w:tab/>
      </w:r>
      <w:r>
        <w:tab/>
      </w:r>
      <w:r w:rsidR="00CF62D4" w:rsidRPr="00723248">
        <w:tab/>
      </w:r>
      <w:r w:rsidR="00CF62D4" w:rsidRPr="00723248">
        <w:tab/>
      </w:r>
      <w:r w:rsidR="00CF62D4" w:rsidRPr="00723248">
        <w:tab/>
      </w:r>
      <w:r w:rsidR="00CF62D4" w:rsidRPr="00723248">
        <w:tab/>
      </w:r>
      <w:bookmarkStart w:id="1" w:name="sub_100000"/>
    </w:p>
    <w:bookmarkEnd w:id="1"/>
    <w:p w:rsidR="00CF62D4" w:rsidRPr="00723248" w:rsidRDefault="00CF62D4" w:rsidP="00CF62D4">
      <w:pPr>
        <w:shd w:val="clear" w:color="auto" w:fill="FFFFFF"/>
        <w:tabs>
          <w:tab w:val="left" w:pos="1109"/>
        </w:tabs>
        <w:ind w:right="-1"/>
        <w:jc w:val="center"/>
        <w:rPr>
          <w:b/>
          <w:spacing w:val="9"/>
        </w:rPr>
      </w:pPr>
    </w:p>
    <w:p w:rsidR="00CF62D4" w:rsidRPr="00723248" w:rsidRDefault="00CF62D4" w:rsidP="00CF62D4">
      <w:pPr>
        <w:shd w:val="clear" w:color="auto" w:fill="FFFFFF"/>
        <w:tabs>
          <w:tab w:val="left" w:pos="1109"/>
        </w:tabs>
        <w:ind w:right="-1"/>
        <w:rPr>
          <w:b/>
          <w:spacing w:val="9"/>
        </w:rPr>
      </w:pPr>
      <w:r w:rsidRPr="00723248">
        <w:rPr>
          <w:b/>
          <w:spacing w:val="9"/>
        </w:rPr>
        <w:t>Основание:</w:t>
      </w:r>
    </w:p>
    <w:p w:rsidR="00CF62D4" w:rsidRPr="00175930" w:rsidRDefault="00CF62D4" w:rsidP="00CF62D4">
      <w:pPr>
        <w:shd w:val="clear" w:color="auto" w:fill="FFFFFF"/>
        <w:tabs>
          <w:tab w:val="left" w:pos="1109"/>
        </w:tabs>
        <w:ind w:right="-1"/>
        <w:jc w:val="both"/>
        <w:rPr>
          <w:i/>
          <w:spacing w:val="9"/>
        </w:rPr>
      </w:pPr>
      <w:r w:rsidRPr="00175930">
        <w:rPr>
          <w:i/>
          <w:spacing w:val="9"/>
        </w:rPr>
        <w:t>Ст.221 ТК РФ</w:t>
      </w:r>
    </w:p>
    <w:p w:rsidR="00CF62D4" w:rsidRPr="00175930" w:rsidRDefault="00175930" w:rsidP="00CF62D4">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r w:rsidR="00CF62D4" w:rsidRPr="00175930">
        <w:rPr>
          <w:i/>
          <w:spacing w:val="9"/>
        </w:rPr>
        <w:t xml:space="preserve"> </w:t>
      </w:r>
    </w:p>
    <w:p w:rsidR="00175930" w:rsidRPr="00175930" w:rsidRDefault="00175930" w:rsidP="00CF62D4">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175930" w:rsidRDefault="0017593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5F186D" w:rsidRDefault="005F186D" w:rsidP="005F186D">
      <w:pPr>
        <w:widowControl w:val="0"/>
        <w:shd w:val="clear" w:color="auto" w:fill="FFFFFF"/>
        <w:tabs>
          <w:tab w:val="left" w:pos="926"/>
          <w:tab w:val="left" w:leader="underscore" w:pos="4464"/>
        </w:tabs>
        <w:suppressAutoHyphens/>
        <w:autoSpaceDE w:val="0"/>
        <w:autoSpaceDN w:val="0"/>
        <w:adjustRightInd w:val="0"/>
        <w:ind w:right="-1"/>
        <w:rPr>
          <w:i/>
          <w:kern w:val="2"/>
        </w:rPr>
      </w:pPr>
    </w:p>
    <w:p w:rsidR="00175930" w:rsidRDefault="0017593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sidRPr="00723248">
        <w:rPr>
          <w:i/>
          <w:kern w:val="2"/>
        </w:rPr>
        <w:lastRenderedPageBreak/>
        <w:t>Приложение №13</w:t>
      </w: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tbl>
      <w:tblPr>
        <w:tblW w:w="9747" w:type="dxa"/>
        <w:tblLayout w:type="fixed"/>
        <w:tblLook w:val="04A0"/>
      </w:tblPr>
      <w:tblGrid>
        <w:gridCol w:w="5922"/>
        <w:gridCol w:w="3825"/>
      </w:tblGrid>
      <w:tr w:rsidR="003D5399" w:rsidRPr="00723248" w:rsidTr="00AE3E3A">
        <w:tc>
          <w:tcPr>
            <w:tcW w:w="5922"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3825"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AE3E3A">
        <w:tc>
          <w:tcPr>
            <w:tcW w:w="5922"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3825"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 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AE3E3A">
        <w:tc>
          <w:tcPr>
            <w:tcW w:w="5922" w:type="dxa"/>
            <w:hideMark/>
          </w:tcPr>
          <w:p w:rsidR="003D5399" w:rsidRPr="00723248" w:rsidRDefault="003D5399" w:rsidP="003D5399">
            <w:pPr>
              <w:tabs>
                <w:tab w:val="left" w:pos="240"/>
                <w:tab w:val="left" w:pos="993"/>
              </w:tabs>
              <w:snapToGrid w:val="0"/>
              <w:ind w:right="-1"/>
            </w:pPr>
          </w:p>
        </w:tc>
        <w:tc>
          <w:tcPr>
            <w:tcW w:w="3825" w:type="dxa"/>
            <w:hideMark/>
          </w:tcPr>
          <w:p w:rsidR="003D5399" w:rsidRPr="00723248" w:rsidRDefault="003D5399" w:rsidP="003D5399">
            <w:pPr>
              <w:tabs>
                <w:tab w:val="left" w:pos="240"/>
                <w:tab w:val="left" w:pos="993"/>
              </w:tabs>
              <w:snapToGrid w:val="0"/>
              <w:ind w:left="-108" w:right="-1"/>
            </w:pPr>
          </w:p>
        </w:tc>
      </w:tr>
      <w:tr w:rsidR="003D5399" w:rsidRPr="00723248" w:rsidTr="00AE3E3A">
        <w:tc>
          <w:tcPr>
            <w:tcW w:w="5922"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3825" w:type="dxa"/>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bl>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rPr>
          <w:b/>
          <w:spacing w:val="9"/>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723248">
        <w:rPr>
          <w:b/>
          <w:spacing w:val="9"/>
        </w:rPr>
        <w:t>Список профессий (должностей) и работ, дающих право на получение бесплатного мыла, смывающих и обезвреживающих средств</w:t>
      </w:r>
    </w:p>
    <w:p w:rsidR="00CF62D4" w:rsidRPr="00723248" w:rsidRDefault="00CF62D4" w:rsidP="00CF62D4">
      <w:pPr>
        <w:shd w:val="clear" w:color="auto" w:fill="FFFFFF"/>
        <w:tabs>
          <w:tab w:val="left" w:pos="1109"/>
        </w:tabs>
        <w:ind w:right="-1"/>
        <w:jc w:val="center"/>
        <w:rPr>
          <w:b/>
          <w:spacing w:val="2"/>
        </w:rPr>
      </w:pPr>
    </w:p>
    <w:tbl>
      <w:tblPr>
        <w:tblW w:w="9951" w:type="dxa"/>
        <w:tblInd w:w="-190" w:type="dxa"/>
        <w:tblLayout w:type="fixed"/>
        <w:tblLook w:val="04A0"/>
      </w:tblPr>
      <w:tblGrid>
        <w:gridCol w:w="955"/>
        <w:gridCol w:w="3826"/>
        <w:gridCol w:w="2391"/>
        <w:gridCol w:w="2779"/>
      </w:tblGrid>
      <w:tr w:rsidR="00723248" w:rsidRPr="00723248" w:rsidTr="00AE3E3A">
        <w:tc>
          <w:tcPr>
            <w:tcW w:w="955"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rPr>
                <w:b/>
              </w:rPr>
            </w:pPr>
            <w:r w:rsidRPr="00723248">
              <w:rPr>
                <w:b/>
              </w:rPr>
              <w:t>№п/п</w:t>
            </w:r>
          </w:p>
        </w:tc>
        <w:tc>
          <w:tcPr>
            <w:tcW w:w="3826"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Перечень работ и профессий</w:t>
            </w:r>
          </w:p>
        </w:tc>
        <w:tc>
          <w:tcPr>
            <w:tcW w:w="2391"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hideMark/>
          </w:tcPr>
          <w:p w:rsidR="00CF62D4" w:rsidRPr="00723248" w:rsidRDefault="00CF62D4" w:rsidP="00AE3E3A">
            <w:pPr>
              <w:snapToGrid w:val="0"/>
              <w:ind w:right="-1"/>
              <w:jc w:val="center"/>
              <w:rPr>
                <w:b/>
              </w:rPr>
            </w:pPr>
            <w:r w:rsidRPr="00723248">
              <w:rPr>
                <w:b/>
              </w:rPr>
              <w:t>Количество работников</w:t>
            </w:r>
          </w:p>
        </w:tc>
      </w:tr>
      <w:tr w:rsidR="00B61AA6" w:rsidRPr="00723248" w:rsidTr="00C44149">
        <w:tc>
          <w:tcPr>
            <w:tcW w:w="955" w:type="dxa"/>
            <w:tcBorders>
              <w:top w:val="single" w:sz="4" w:space="0" w:color="000000"/>
              <w:left w:val="single" w:sz="4" w:space="0" w:color="000000"/>
              <w:bottom w:val="single" w:sz="4" w:space="0" w:color="000000"/>
              <w:right w:val="nil"/>
            </w:tcBorders>
          </w:tcPr>
          <w:p w:rsidR="00B61AA6" w:rsidRPr="009D53AC" w:rsidRDefault="00B61AA6" w:rsidP="00B724AE">
            <w:pPr>
              <w:widowControl w:val="0"/>
              <w:numPr>
                <w:ilvl w:val="0"/>
                <w:numId w:val="41"/>
              </w:numPr>
              <w:tabs>
                <w:tab w:val="clear" w:pos="1069"/>
                <w:tab w:val="num" w:pos="502"/>
              </w:tabs>
              <w:suppressAutoHyphens/>
              <w:autoSpaceDE w:val="0"/>
              <w:snapToGrid w:val="0"/>
              <w:ind w:left="502" w:right="-1"/>
              <w:jc w:val="both"/>
              <w:rPr>
                <w:b/>
              </w:rPr>
            </w:pPr>
          </w:p>
        </w:tc>
        <w:tc>
          <w:tcPr>
            <w:tcW w:w="3826"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pPr>
            <w:r w:rsidRPr="009D53AC">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jc w:val="cente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B61AA6" w:rsidRPr="004245B4" w:rsidRDefault="00B61AA6" w:rsidP="00B61AA6">
            <w:pPr>
              <w:snapToGrid w:val="0"/>
              <w:ind w:right="-1"/>
              <w:jc w:val="center"/>
            </w:pPr>
            <w:r w:rsidRPr="004245B4">
              <w:t>1</w:t>
            </w:r>
          </w:p>
        </w:tc>
      </w:tr>
      <w:tr w:rsidR="00B61AA6" w:rsidRPr="00723248" w:rsidTr="00C44149">
        <w:tc>
          <w:tcPr>
            <w:tcW w:w="955" w:type="dxa"/>
            <w:tcBorders>
              <w:top w:val="single" w:sz="4" w:space="0" w:color="000000"/>
              <w:left w:val="single" w:sz="4" w:space="0" w:color="000000"/>
              <w:bottom w:val="single" w:sz="4" w:space="0" w:color="000000"/>
              <w:right w:val="nil"/>
            </w:tcBorders>
          </w:tcPr>
          <w:p w:rsidR="00B61AA6" w:rsidRPr="009D53AC" w:rsidRDefault="00B61AA6" w:rsidP="00B724AE">
            <w:pPr>
              <w:widowControl w:val="0"/>
              <w:numPr>
                <w:ilvl w:val="0"/>
                <w:numId w:val="41"/>
              </w:numPr>
              <w:tabs>
                <w:tab w:val="clear" w:pos="1069"/>
                <w:tab w:val="num" w:pos="502"/>
              </w:tabs>
              <w:suppressAutoHyphens/>
              <w:autoSpaceDE w:val="0"/>
              <w:snapToGrid w:val="0"/>
              <w:ind w:left="502" w:right="-1"/>
              <w:jc w:val="both"/>
              <w:rPr>
                <w:b/>
              </w:rPr>
            </w:pPr>
          </w:p>
        </w:tc>
        <w:tc>
          <w:tcPr>
            <w:tcW w:w="3826"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left="38" w:right="-1"/>
            </w:pPr>
            <w:r w:rsidRPr="009D53AC">
              <w:t>Рабочий по комплексному обслуживанию и ремонту здания</w:t>
            </w:r>
          </w:p>
        </w:tc>
        <w:tc>
          <w:tcPr>
            <w:tcW w:w="2391"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jc w:val="cente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B61AA6" w:rsidRPr="004245B4" w:rsidRDefault="00B61AA6" w:rsidP="00B61AA6">
            <w:pPr>
              <w:snapToGrid w:val="0"/>
              <w:ind w:right="-1"/>
              <w:jc w:val="center"/>
            </w:pPr>
            <w:r w:rsidRPr="004245B4">
              <w:t>1</w:t>
            </w:r>
          </w:p>
        </w:tc>
      </w:tr>
      <w:tr w:rsidR="00B61AA6" w:rsidRPr="00723248" w:rsidTr="00C44149">
        <w:tc>
          <w:tcPr>
            <w:tcW w:w="955" w:type="dxa"/>
            <w:tcBorders>
              <w:top w:val="single" w:sz="4" w:space="0" w:color="000000"/>
              <w:left w:val="single" w:sz="4" w:space="0" w:color="000000"/>
              <w:bottom w:val="single" w:sz="4" w:space="0" w:color="000000"/>
              <w:right w:val="nil"/>
            </w:tcBorders>
          </w:tcPr>
          <w:p w:rsidR="00B61AA6" w:rsidRPr="009D53AC" w:rsidRDefault="00B61AA6" w:rsidP="00B724AE">
            <w:pPr>
              <w:widowControl w:val="0"/>
              <w:numPr>
                <w:ilvl w:val="0"/>
                <w:numId w:val="41"/>
              </w:numPr>
              <w:tabs>
                <w:tab w:val="clear" w:pos="1069"/>
                <w:tab w:val="num" w:pos="502"/>
              </w:tabs>
              <w:suppressAutoHyphens/>
              <w:autoSpaceDE w:val="0"/>
              <w:snapToGrid w:val="0"/>
              <w:ind w:left="502" w:right="-1"/>
              <w:jc w:val="both"/>
              <w:rPr>
                <w:b/>
              </w:rPr>
            </w:pPr>
          </w:p>
        </w:tc>
        <w:tc>
          <w:tcPr>
            <w:tcW w:w="3826"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firstLine="38"/>
            </w:pPr>
            <w:r w:rsidRPr="009D53AC">
              <w:t>Повар</w:t>
            </w:r>
          </w:p>
        </w:tc>
        <w:tc>
          <w:tcPr>
            <w:tcW w:w="2391"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jc w:val="cente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B61AA6" w:rsidRPr="004245B4" w:rsidRDefault="00B61AA6" w:rsidP="00B61AA6">
            <w:pPr>
              <w:snapToGrid w:val="0"/>
              <w:ind w:right="-1"/>
              <w:jc w:val="center"/>
            </w:pPr>
            <w:r w:rsidRPr="004245B4">
              <w:t>2</w:t>
            </w:r>
          </w:p>
        </w:tc>
      </w:tr>
      <w:tr w:rsidR="00B61AA6" w:rsidRPr="00723248" w:rsidTr="00C44149">
        <w:tc>
          <w:tcPr>
            <w:tcW w:w="955" w:type="dxa"/>
            <w:tcBorders>
              <w:top w:val="single" w:sz="4" w:space="0" w:color="000000"/>
              <w:left w:val="single" w:sz="4" w:space="0" w:color="000000"/>
              <w:bottom w:val="single" w:sz="4" w:space="0" w:color="000000"/>
              <w:right w:val="nil"/>
            </w:tcBorders>
          </w:tcPr>
          <w:p w:rsidR="00B61AA6" w:rsidRPr="009D53AC" w:rsidRDefault="00B61AA6" w:rsidP="00B724AE">
            <w:pPr>
              <w:widowControl w:val="0"/>
              <w:numPr>
                <w:ilvl w:val="0"/>
                <w:numId w:val="41"/>
              </w:numPr>
              <w:tabs>
                <w:tab w:val="clear" w:pos="1069"/>
                <w:tab w:val="num" w:pos="502"/>
              </w:tabs>
              <w:suppressAutoHyphens/>
              <w:autoSpaceDE w:val="0"/>
              <w:snapToGrid w:val="0"/>
              <w:ind w:left="502" w:right="-1"/>
              <w:jc w:val="both"/>
              <w:rPr>
                <w:b/>
              </w:rPr>
            </w:pPr>
          </w:p>
        </w:tc>
        <w:tc>
          <w:tcPr>
            <w:tcW w:w="3826"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left="38" w:right="-1"/>
            </w:pPr>
            <w:r w:rsidRPr="009D53AC">
              <w:t>Подсобный рабочий</w:t>
            </w:r>
          </w:p>
        </w:tc>
        <w:tc>
          <w:tcPr>
            <w:tcW w:w="2391" w:type="dxa"/>
            <w:tcBorders>
              <w:top w:val="single" w:sz="4" w:space="0" w:color="000000"/>
              <w:left w:val="single" w:sz="4" w:space="0" w:color="000000"/>
              <w:bottom w:val="single" w:sz="4" w:space="0" w:color="000000"/>
              <w:right w:val="nil"/>
            </w:tcBorders>
          </w:tcPr>
          <w:p w:rsidR="00B61AA6" w:rsidRPr="009D53AC" w:rsidRDefault="00B61AA6" w:rsidP="00B61AA6">
            <w:pPr>
              <w:snapToGrid w:val="0"/>
              <w:ind w:right="-1"/>
              <w:jc w:val="cente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B61AA6" w:rsidRPr="004245B4" w:rsidRDefault="00B61AA6" w:rsidP="00B61AA6">
            <w:pPr>
              <w:snapToGrid w:val="0"/>
              <w:ind w:right="-1"/>
              <w:jc w:val="center"/>
            </w:pPr>
            <w:r w:rsidRPr="004245B4">
              <w:t>2</w:t>
            </w:r>
          </w:p>
        </w:tc>
      </w:tr>
    </w:tbl>
    <w:p w:rsidR="00CF62D4" w:rsidRPr="00723248" w:rsidRDefault="00CF62D4" w:rsidP="00CF62D4">
      <w:pPr>
        <w:ind w:left="567" w:right="-1" w:firstLine="426"/>
        <w:rPr>
          <w:b/>
        </w:rPr>
      </w:pPr>
      <w:r w:rsidRPr="00723248">
        <w:rPr>
          <w:b/>
        </w:rPr>
        <w:tab/>
      </w:r>
      <w:r w:rsidRPr="00723248">
        <w:rPr>
          <w:b/>
        </w:rPr>
        <w:tab/>
      </w:r>
      <w:r w:rsidRPr="00723248">
        <w:rPr>
          <w:b/>
        </w:rPr>
        <w:tab/>
      </w:r>
      <w:r w:rsidRPr="00723248">
        <w:rPr>
          <w:b/>
        </w:rPr>
        <w:tab/>
      </w:r>
    </w:p>
    <w:p w:rsidR="00CF62D4" w:rsidRDefault="00CF62D4" w:rsidP="00C44149">
      <w:pPr>
        <w:ind w:right="-1" w:firstLine="709"/>
        <w:jc w:val="both"/>
        <w:rPr>
          <w:b/>
        </w:rPr>
      </w:pPr>
    </w:p>
    <w:p w:rsidR="00C44149" w:rsidRPr="00723248" w:rsidRDefault="00C44149" w:rsidP="00C44149">
      <w:pPr>
        <w:shd w:val="clear" w:color="auto" w:fill="FFFFFF"/>
        <w:tabs>
          <w:tab w:val="left" w:pos="1109"/>
        </w:tabs>
        <w:ind w:right="-1"/>
        <w:rPr>
          <w:b/>
          <w:spacing w:val="9"/>
        </w:rPr>
      </w:pPr>
      <w:r w:rsidRPr="00723248">
        <w:rPr>
          <w:b/>
          <w:spacing w:val="9"/>
        </w:rPr>
        <w:t>Основание:</w:t>
      </w:r>
    </w:p>
    <w:p w:rsidR="00C44149" w:rsidRPr="00175930" w:rsidRDefault="00C44149" w:rsidP="00C44149">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r w:rsidRPr="00175930">
        <w:rPr>
          <w:i/>
          <w:spacing w:val="9"/>
        </w:rPr>
        <w:t xml:space="preserve"> </w:t>
      </w:r>
    </w:p>
    <w:p w:rsidR="00C44149" w:rsidRPr="00175930" w:rsidRDefault="00C44149" w:rsidP="00C44149">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C44149" w:rsidRPr="00723248" w:rsidRDefault="00C44149" w:rsidP="00C44149">
      <w:pPr>
        <w:ind w:right="-1" w:firstLine="709"/>
        <w:jc w:val="both"/>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3D5399">
      <w:pPr>
        <w:shd w:val="clear" w:color="auto" w:fill="FFFFFF"/>
        <w:ind w:right="14"/>
        <w:rPr>
          <w:i/>
          <w:spacing w:val="-20"/>
        </w:rPr>
      </w:pPr>
    </w:p>
    <w:p w:rsidR="00CF62D4" w:rsidRPr="00723248" w:rsidRDefault="00CF62D4" w:rsidP="00CF62D4">
      <w:pPr>
        <w:shd w:val="clear" w:color="auto" w:fill="FFFFFF"/>
        <w:ind w:left="-284" w:right="14" w:firstLine="709"/>
        <w:jc w:val="right"/>
        <w:rPr>
          <w:i/>
          <w:spacing w:val="-20"/>
        </w:rPr>
      </w:pPr>
      <w:r w:rsidRPr="00723248">
        <w:rPr>
          <w:i/>
          <w:spacing w:val="-20"/>
        </w:rPr>
        <w:lastRenderedPageBreak/>
        <w:t>Приложение №14</w:t>
      </w:r>
    </w:p>
    <w:p w:rsidR="00CF62D4" w:rsidRPr="00723248" w:rsidRDefault="00CF62D4" w:rsidP="00CF62D4">
      <w:pPr>
        <w:shd w:val="clear" w:color="auto" w:fill="FFFFFF"/>
        <w:ind w:left="-284" w:right="14" w:firstLine="709"/>
        <w:jc w:val="right"/>
        <w:rPr>
          <w:b/>
          <w:spacing w:val="-20"/>
        </w:rPr>
      </w:pPr>
    </w:p>
    <w:p w:rsidR="00CF62D4" w:rsidRPr="00723248" w:rsidRDefault="00CF62D4" w:rsidP="00CF62D4">
      <w:pPr>
        <w:shd w:val="clear" w:color="auto" w:fill="FFFFFF"/>
        <w:ind w:left="-284" w:right="14" w:firstLine="709"/>
        <w:jc w:val="right"/>
        <w:rPr>
          <w:b/>
          <w:spacing w:val="-20"/>
        </w:rPr>
      </w:pPr>
    </w:p>
    <w:tbl>
      <w:tblPr>
        <w:tblW w:w="0" w:type="auto"/>
        <w:tblLayout w:type="fixed"/>
        <w:tblLook w:val="04A0"/>
      </w:tblPr>
      <w:tblGrid>
        <w:gridCol w:w="4785"/>
        <w:gridCol w:w="4786"/>
      </w:tblGrid>
      <w:tr w:rsidR="003D5399" w:rsidRPr="00723248" w:rsidTr="00AE3E3A">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AE3E3A">
        <w:tc>
          <w:tcPr>
            <w:tcW w:w="4785"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bl>
    <w:p w:rsidR="00CF62D4" w:rsidRDefault="00CF62D4" w:rsidP="00CF62D4">
      <w:pPr>
        <w:keepNext/>
        <w:adjustRightInd w:val="0"/>
        <w:spacing w:before="135" w:line="252" w:lineRule="auto"/>
        <w:ind w:left="-284"/>
        <w:jc w:val="center"/>
        <w:rPr>
          <w:b/>
          <w:bCs/>
        </w:rPr>
      </w:pPr>
    </w:p>
    <w:p w:rsidR="00C44149" w:rsidRPr="00723248" w:rsidRDefault="00C44149" w:rsidP="00CF62D4">
      <w:pPr>
        <w:keepNext/>
        <w:adjustRightInd w:val="0"/>
        <w:spacing w:before="135" w:line="252" w:lineRule="auto"/>
        <w:ind w:left="-284"/>
        <w:jc w:val="center"/>
        <w:rPr>
          <w:b/>
          <w:bCs/>
        </w:rPr>
      </w:pPr>
    </w:p>
    <w:p w:rsidR="00CF62D4" w:rsidRPr="00723248" w:rsidRDefault="00CF62D4" w:rsidP="00CF62D4">
      <w:pPr>
        <w:ind w:left="-284" w:right="-1"/>
        <w:jc w:val="center"/>
        <w:rPr>
          <w:b/>
        </w:rPr>
      </w:pPr>
      <w:r w:rsidRPr="00723248">
        <w:rPr>
          <w:b/>
        </w:rPr>
        <w:t>Положение о комиссии по охране труда</w:t>
      </w:r>
    </w:p>
    <w:p w:rsidR="00BC419A" w:rsidRDefault="00CF62D4" w:rsidP="00BC419A">
      <w:pPr>
        <w:ind w:left="-284" w:right="-1"/>
        <w:jc w:val="center"/>
        <w:rPr>
          <w:b/>
        </w:rPr>
      </w:pPr>
      <w:r w:rsidRPr="00723248">
        <w:rPr>
          <w:b/>
        </w:rPr>
        <w:t xml:space="preserve">муниципального бюджетного образовательного учреждения </w:t>
      </w:r>
    </w:p>
    <w:p w:rsidR="00BC419A" w:rsidRDefault="00BC419A" w:rsidP="00BC419A">
      <w:pPr>
        <w:ind w:left="-284" w:right="-1"/>
        <w:jc w:val="center"/>
        <w:rPr>
          <w:b/>
        </w:rPr>
      </w:pPr>
      <w:r>
        <w:rPr>
          <w:b/>
        </w:rPr>
        <w:t>«</w:t>
      </w:r>
      <w:r w:rsidRPr="00012C9F">
        <w:rPr>
          <w:b/>
        </w:rPr>
        <w:t>Детский сад общеразвивающего вида №6 «Улыбка»</w:t>
      </w:r>
      <w:r w:rsidRPr="00723248">
        <w:rPr>
          <w:b/>
        </w:rPr>
        <w:t xml:space="preserve"> </w:t>
      </w:r>
    </w:p>
    <w:p w:rsidR="00CF62D4" w:rsidRPr="00723248" w:rsidRDefault="00CF62D4" w:rsidP="00CF62D4">
      <w:pPr>
        <w:ind w:left="-284" w:right="-1"/>
        <w:jc w:val="center"/>
        <w:rPr>
          <w:b/>
        </w:rPr>
      </w:pPr>
      <w:r w:rsidRPr="00723248">
        <w:rPr>
          <w:b/>
        </w:rPr>
        <w:t>Зеленодольского муниципального района Республики Татарстан»</w:t>
      </w:r>
    </w:p>
    <w:p w:rsidR="00CF62D4" w:rsidRPr="00723248" w:rsidRDefault="00CF62D4" w:rsidP="00CF62D4">
      <w:pPr>
        <w:ind w:left="-284" w:right="-1"/>
        <w:jc w:val="center"/>
        <w:rPr>
          <w:b/>
        </w:rPr>
      </w:pPr>
    </w:p>
    <w:p w:rsidR="00CF62D4" w:rsidRPr="00723248" w:rsidRDefault="00CF62D4" w:rsidP="00CF62D4">
      <w:pPr>
        <w:pStyle w:val="ae"/>
        <w:jc w:val="center"/>
        <w:rPr>
          <w:b/>
        </w:rPr>
      </w:pPr>
      <w:r w:rsidRPr="00723248">
        <w:rPr>
          <w:b/>
        </w:rPr>
        <w:t>I. Общие положения</w:t>
      </w:r>
    </w:p>
    <w:p w:rsidR="00CF62D4" w:rsidRPr="00723248" w:rsidRDefault="00CF62D4" w:rsidP="00BC419A">
      <w:pPr>
        <w:ind w:left="-284" w:right="-1" w:firstLine="851"/>
        <w:jc w:val="both"/>
      </w:pPr>
      <w:r w:rsidRPr="00723248">
        <w:t xml:space="preserve">1.1. Комиссия создается на паритетной основе из представителей администрации </w:t>
      </w:r>
      <w:r w:rsidR="00BC419A">
        <w:t>МБДОУ «Детский сад общеразвивающего вида №6 «Улыбка» ЗМР РТ</w:t>
      </w:r>
      <w:r w:rsidRPr="00723248">
        <w:t xml:space="preserve"> (далее – Учреждение), профсоюзного комитета и осуществляет свою деятельность в целях организации сотрудничества и регулирования отношений администрации Учреждения и работников в области охраны труда.</w:t>
      </w:r>
    </w:p>
    <w:p w:rsidR="00CF62D4" w:rsidRPr="00723248" w:rsidRDefault="00CF62D4" w:rsidP="00CF62D4">
      <w:pPr>
        <w:ind w:left="-284" w:right="-1" w:firstLine="851"/>
        <w:jc w:val="both"/>
      </w:pPr>
      <w:r w:rsidRPr="00723248">
        <w:t>1.</w:t>
      </w:r>
      <w:r w:rsidR="00BC419A">
        <w:t>2. Численность членов комиссии определяется в зависимости от числа работников</w:t>
      </w:r>
      <w:r w:rsidRPr="00723248">
        <w:t>.</w:t>
      </w:r>
    </w:p>
    <w:p w:rsidR="00CF62D4" w:rsidRPr="00723248" w:rsidRDefault="00CF62D4" w:rsidP="00CF62D4">
      <w:pPr>
        <w:ind w:left="-284" w:right="-1" w:firstLine="851"/>
        <w:jc w:val="both"/>
      </w:pPr>
      <w:r w:rsidRPr="00723248">
        <w:t>1.3. Выдвижение в комиссию представителей работников проводится на общем собрании трудового коллектива. Представители администрации Учреждения назначаются приказом руководителя.</w:t>
      </w:r>
    </w:p>
    <w:p w:rsidR="00CF62D4" w:rsidRPr="00723248" w:rsidRDefault="00CF62D4" w:rsidP="00CF62D4">
      <w:pPr>
        <w:ind w:left="-284" w:right="-1" w:firstLine="851"/>
        <w:jc w:val="both"/>
      </w:pPr>
      <w:r w:rsidRPr="00723248">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w:t>
      </w:r>
    </w:p>
    <w:p w:rsidR="00CF62D4" w:rsidRPr="00723248" w:rsidRDefault="00CF62D4" w:rsidP="00CF62D4">
      <w:pPr>
        <w:ind w:left="-284" w:right="-1" w:firstLine="851"/>
        <w:jc w:val="both"/>
      </w:pPr>
      <w:r w:rsidRPr="00723248">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CF62D4" w:rsidRPr="00723248" w:rsidRDefault="00CF62D4" w:rsidP="00CF62D4">
      <w:pPr>
        <w:ind w:left="-284" w:right="-1" w:firstLine="851"/>
        <w:jc w:val="both"/>
      </w:pPr>
      <w:r w:rsidRPr="00723248">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Учреждения.</w:t>
      </w:r>
    </w:p>
    <w:p w:rsidR="00CF62D4" w:rsidRPr="00723248" w:rsidRDefault="00CF62D4" w:rsidP="00CF62D4">
      <w:pPr>
        <w:ind w:left="-284" w:right="-1" w:firstLine="851"/>
        <w:jc w:val="both"/>
      </w:pPr>
    </w:p>
    <w:p w:rsidR="00CF62D4" w:rsidRPr="00723248" w:rsidRDefault="00CF62D4" w:rsidP="00CF62D4">
      <w:pPr>
        <w:pStyle w:val="ae"/>
        <w:jc w:val="center"/>
        <w:rPr>
          <w:b/>
        </w:rPr>
      </w:pPr>
      <w:r w:rsidRPr="00723248">
        <w:rPr>
          <w:b/>
        </w:rPr>
        <w:t>II. Задачи комиссии</w:t>
      </w:r>
    </w:p>
    <w:p w:rsidR="00CF62D4" w:rsidRPr="00723248" w:rsidRDefault="00CF62D4" w:rsidP="00CF62D4">
      <w:pPr>
        <w:ind w:left="-284" w:right="-1" w:firstLine="851"/>
        <w:jc w:val="both"/>
      </w:pPr>
      <w:r w:rsidRPr="00723248">
        <w:t>На комиссию возлагаются следующие основные задачи:</w:t>
      </w:r>
    </w:p>
    <w:p w:rsidR="00CF62D4" w:rsidRPr="00723248" w:rsidRDefault="00CF62D4" w:rsidP="00B724AE">
      <w:pPr>
        <w:pStyle w:val="af9"/>
        <w:numPr>
          <w:ilvl w:val="0"/>
          <w:numId w:val="63"/>
        </w:numPr>
        <w:ind w:left="-284" w:right="-1" w:firstLine="0"/>
        <w:jc w:val="both"/>
      </w:pPr>
      <w:r w:rsidRPr="00723248">
        <w:t>разработка на основе предложений сторон программы совместных действий руководителя и профсоюзного комитета по улучшению условий охраны труда, предупреждения производственного травматизма и профессиональных заболеваний;</w:t>
      </w:r>
    </w:p>
    <w:p w:rsidR="00CF62D4" w:rsidRPr="00723248" w:rsidRDefault="00CF62D4" w:rsidP="00B724AE">
      <w:pPr>
        <w:pStyle w:val="af9"/>
        <w:numPr>
          <w:ilvl w:val="0"/>
          <w:numId w:val="63"/>
        </w:numPr>
        <w:ind w:left="-284" w:right="-1" w:firstLine="0"/>
        <w:jc w:val="both"/>
      </w:pPr>
      <w:r w:rsidRPr="00723248">
        <w:t>рассмотрение предложений по разработке санитарно-оздоровительных мероприятий для подготовки Соглашения по охране труда;</w:t>
      </w:r>
    </w:p>
    <w:p w:rsidR="00CF62D4" w:rsidRPr="00723248" w:rsidRDefault="00CF62D4" w:rsidP="00B724AE">
      <w:pPr>
        <w:pStyle w:val="af9"/>
        <w:numPr>
          <w:ilvl w:val="0"/>
          <w:numId w:val="63"/>
        </w:numPr>
        <w:ind w:left="-284" w:right="-1" w:firstLine="0"/>
        <w:jc w:val="both"/>
      </w:pPr>
      <w:r w:rsidRPr="00723248">
        <w:t>анализ существующего состояния охраны труда в Учреждении и подготовка предложений по решению проблем охраны труда в Учреждении;</w:t>
      </w:r>
    </w:p>
    <w:p w:rsidR="00CF62D4" w:rsidRPr="00723248" w:rsidRDefault="00CF62D4" w:rsidP="00B724AE">
      <w:pPr>
        <w:pStyle w:val="af9"/>
        <w:numPr>
          <w:ilvl w:val="0"/>
          <w:numId w:val="63"/>
        </w:numPr>
        <w:ind w:left="-284" w:right="-1" w:firstLine="0"/>
        <w:jc w:val="both"/>
      </w:pPr>
      <w:r w:rsidRPr="00723248">
        <w:t>информирование работников Учреждения о состоянии охраны труда на рабочих местах.</w:t>
      </w:r>
    </w:p>
    <w:p w:rsidR="00CF62D4" w:rsidRPr="00723248" w:rsidRDefault="00CF62D4" w:rsidP="00CF62D4">
      <w:pPr>
        <w:pStyle w:val="af9"/>
        <w:ind w:left="-284" w:right="-1"/>
        <w:jc w:val="both"/>
      </w:pPr>
    </w:p>
    <w:p w:rsidR="007B44B7" w:rsidRDefault="007B44B7" w:rsidP="00CF62D4">
      <w:pPr>
        <w:pStyle w:val="ae"/>
        <w:jc w:val="center"/>
        <w:rPr>
          <w:b/>
        </w:rPr>
      </w:pPr>
    </w:p>
    <w:p w:rsidR="007B44B7" w:rsidRDefault="007B44B7" w:rsidP="00CF62D4">
      <w:pPr>
        <w:pStyle w:val="ae"/>
        <w:jc w:val="center"/>
        <w:rPr>
          <w:b/>
        </w:rPr>
      </w:pPr>
    </w:p>
    <w:p w:rsidR="00CF62D4" w:rsidRPr="00723248" w:rsidRDefault="00CF62D4" w:rsidP="00CF62D4">
      <w:pPr>
        <w:pStyle w:val="ae"/>
        <w:jc w:val="center"/>
        <w:rPr>
          <w:b/>
        </w:rPr>
      </w:pPr>
      <w:r w:rsidRPr="00723248">
        <w:rPr>
          <w:b/>
        </w:rPr>
        <w:lastRenderedPageBreak/>
        <w:t>III. Функции комиссии</w:t>
      </w:r>
    </w:p>
    <w:p w:rsidR="00CF62D4" w:rsidRPr="00723248" w:rsidRDefault="00CF62D4" w:rsidP="00CF62D4">
      <w:pPr>
        <w:ind w:left="-284" w:right="-1" w:firstLine="851"/>
        <w:jc w:val="both"/>
      </w:pPr>
      <w:r w:rsidRPr="00723248">
        <w:t>Для выполнения поставленных задач на комиссию возлагаются следующие функции:</w:t>
      </w:r>
    </w:p>
    <w:p w:rsidR="00CF62D4" w:rsidRPr="00723248" w:rsidRDefault="00CF62D4" w:rsidP="00B724AE">
      <w:pPr>
        <w:pStyle w:val="af9"/>
        <w:numPr>
          <w:ilvl w:val="0"/>
          <w:numId w:val="64"/>
        </w:numPr>
        <w:ind w:left="-284" w:right="-1" w:firstLine="0"/>
        <w:jc w:val="both"/>
      </w:pPr>
      <w:r w:rsidRPr="00723248">
        <w:t>разработка рекомендаций, отвечающих требованиям сохранения жизни и здоровья работников в процессе трудовой деятельности;</w:t>
      </w:r>
    </w:p>
    <w:p w:rsidR="00CF62D4" w:rsidRPr="00723248" w:rsidRDefault="00CF62D4" w:rsidP="00B724AE">
      <w:pPr>
        <w:pStyle w:val="af9"/>
        <w:numPr>
          <w:ilvl w:val="0"/>
          <w:numId w:val="64"/>
        </w:numPr>
        <w:ind w:left="-284" w:right="-1" w:firstLine="0"/>
        <w:jc w:val="both"/>
      </w:pPr>
      <w:r w:rsidRPr="00723248">
        <w:t>рассмотрение результатов обследования состояния охраны труда в Учреждении;</w:t>
      </w:r>
    </w:p>
    <w:p w:rsidR="00CF62D4" w:rsidRPr="00723248" w:rsidRDefault="00CF62D4" w:rsidP="00B724AE">
      <w:pPr>
        <w:pStyle w:val="af9"/>
        <w:numPr>
          <w:ilvl w:val="0"/>
          <w:numId w:val="64"/>
        </w:numPr>
        <w:ind w:left="-284" w:right="-1" w:firstLine="0"/>
        <w:jc w:val="both"/>
      </w:pPr>
      <w:r w:rsidRPr="00723248">
        <w:t>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CF62D4" w:rsidRPr="00723248" w:rsidRDefault="00CF62D4" w:rsidP="00B724AE">
      <w:pPr>
        <w:pStyle w:val="af9"/>
        <w:numPr>
          <w:ilvl w:val="0"/>
          <w:numId w:val="64"/>
        </w:numPr>
        <w:ind w:left="-284" w:right="-1" w:firstLine="0"/>
        <w:jc w:val="both"/>
      </w:pPr>
      <w:r w:rsidRPr="00723248">
        <w:t>оказание содействия руководителю Учреждения в проведении своевременного и качественного инструктажа работников по охране труда;</w:t>
      </w:r>
    </w:p>
    <w:p w:rsidR="00CF62D4" w:rsidRPr="00723248" w:rsidRDefault="00CF62D4" w:rsidP="00B724AE">
      <w:pPr>
        <w:pStyle w:val="af9"/>
        <w:numPr>
          <w:ilvl w:val="0"/>
          <w:numId w:val="64"/>
        </w:numPr>
        <w:ind w:left="-284" w:right="-1" w:firstLine="0"/>
        <w:jc w:val="both"/>
      </w:pPr>
      <w:r w:rsidRPr="00723248">
        <w:t>участие в работе по пропаганде охраны труда в Учреждении, повышению ответственности работников за соблюдением требований по охране труда.</w:t>
      </w:r>
    </w:p>
    <w:p w:rsidR="00CF62D4" w:rsidRPr="00723248" w:rsidRDefault="00CF62D4" w:rsidP="00CF62D4">
      <w:pPr>
        <w:pStyle w:val="af9"/>
        <w:ind w:left="-284" w:right="-1"/>
        <w:jc w:val="both"/>
      </w:pPr>
    </w:p>
    <w:p w:rsidR="00CF62D4" w:rsidRPr="00723248" w:rsidRDefault="00CF62D4" w:rsidP="00CF62D4">
      <w:pPr>
        <w:pStyle w:val="ae"/>
        <w:jc w:val="center"/>
        <w:rPr>
          <w:b/>
        </w:rPr>
      </w:pPr>
      <w:r w:rsidRPr="00723248">
        <w:rPr>
          <w:b/>
        </w:rPr>
        <w:t>IV. Права комиссии</w:t>
      </w:r>
    </w:p>
    <w:p w:rsidR="00CF62D4" w:rsidRPr="00723248" w:rsidRDefault="00CF62D4" w:rsidP="00CF62D4">
      <w:pPr>
        <w:ind w:left="-284" w:right="-1" w:firstLine="851"/>
        <w:jc w:val="both"/>
      </w:pPr>
      <w:r w:rsidRPr="00723248">
        <w:t>Для осуществления возложенных функций комиссии предоставлены следующие права:</w:t>
      </w:r>
    </w:p>
    <w:p w:rsidR="00CF62D4" w:rsidRPr="00723248" w:rsidRDefault="00CF62D4" w:rsidP="00B724AE">
      <w:pPr>
        <w:pStyle w:val="af9"/>
        <w:numPr>
          <w:ilvl w:val="0"/>
          <w:numId w:val="65"/>
        </w:numPr>
        <w:ind w:left="-284" w:right="-1" w:firstLine="0"/>
        <w:jc w:val="both"/>
      </w:pPr>
      <w:r w:rsidRPr="00723248">
        <w:t>получать от руководителя Учреждения информацию о состоянии охраны труда на рабочем месте, производственного травматизма.</w:t>
      </w:r>
    </w:p>
    <w:p w:rsidR="00CF62D4" w:rsidRPr="00723248" w:rsidRDefault="00CF62D4" w:rsidP="00B724AE">
      <w:pPr>
        <w:pStyle w:val="af9"/>
        <w:numPr>
          <w:ilvl w:val="0"/>
          <w:numId w:val="65"/>
        </w:numPr>
        <w:ind w:left="-284" w:right="-1" w:firstLine="0"/>
        <w:jc w:val="both"/>
      </w:pPr>
      <w:r w:rsidRPr="00723248">
        <w:t>заслушивать на своих заседаниях сообщения руководителя Учреждения по обеспечению здоровых и безопасных условий труда на рабочих местах и соблюдение гарантий, прав работников на охрану труда;</w:t>
      </w:r>
    </w:p>
    <w:p w:rsidR="00CF62D4" w:rsidRPr="00723248" w:rsidRDefault="00CF62D4" w:rsidP="00B724AE">
      <w:pPr>
        <w:pStyle w:val="af9"/>
        <w:numPr>
          <w:ilvl w:val="0"/>
          <w:numId w:val="65"/>
        </w:numPr>
        <w:ind w:left="-284" w:right="-1" w:firstLine="0"/>
        <w:jc w:val="both"/>
      </w:pPr>
      <w:r w:rsidRPr="00723248">
        <w:t>участвовать в работе по формированию мероприятий Соглашения по охране труда;</w:t>
      </w:r>
    </w:p>
    <w:p w:rsidR="00CF62D4" w:rsidRPr="00723248" w:rsidRDefault="00CF62D4" w:rsidP="00B724AE">
      <w:pPr>
        <w:pStyle w:val="af9"/>
        <w:numPr>
          <w:ilvl w:val="0"/>
          <w:numId w:val="65"/>
        </w:numPr>
        <w:ind w:left="-284" w:right="-1" w:firstLine="0"/>
        <w:jc w:val="both"/>
      </w:pPr>
      <w:r w:rsidRPr="00723248">
        <w:t>вносить предложения руководителю Учреждения о привлечении к дисциплинарной ответственности работников за нарушение требований норм, правил и инструкции по охране труда;</w:t>
      </w:r>
    </w:p>
    <w:p w:rsidR="00CF62D4" w:rsidRPr="00723248" w:rsidRDefault="00CF62D4" w:rsidP="00B724AE">
      <w:pPr>
        <w:pStyle w:val="af9"/>
        <w:numPr>
          <w:ilvl w:val="0"/>
          <w:numId w:val="65"/>
        </w:numPr>
        <w:ind w:left="-284" w:right="-1" w:firstLine="0"/>
        <w:jc w:val="both"/>
      </w:pPr>
      <w:r w:rsidRPr="00723248">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CF62D4" w:rsidRPr="00723248" w:rsidRDefault="00CF62D4" w:rsidP="00B724AE">
      <w:pPr>
        <w:pStyle w:val="af9"/>
        <w:numPr>
          <w:ilvl w:val="0"/>
          <w:numId w:val="65"/>
        </w:numPr>
        <w:ind w:left="-284" w:right="-1" w:firstLine="0"/>
        <w:jc w:val="both"/>
      </w:pPr>
      <w:r w:rsidRPr="00723248">
        <w:t>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F62D4" w:rsidRPr="00723248" w:rsidRDefault="00CF62D4" w:rsidP="00CF62D4">
      <w:pPr>
        <w:ind w:left="-284" w:right="-1"/>
      </w:pPr>
    </w:p>
    <w:p w:rsidR="00CF62D4" w:rsidRPr="00723248" w:rsidRDefault="00CF62D4" w:rsidP="00CF62D4">
      <w:pPr>
        <w:shd w:val="clear" w:color="auto" w:fill="FFFFFF"/>
        <w:ind w:left="-284" w:right="-1" w:firstLine="709"/>
        <w:rPr>
          <w:b/>
          <w:spacing w:val="-20"/>
        </w:rPr>
      </w:pPr>
    </w:p>
    <w:p w:rsidR="00CF62D4" w:rsidRPr="00723248" w:rsidRDefault="00CF62D4" w:rsidP="00CF62D4">
      <w:pPr>
        <w:shd w:val="clear" w:color="auto" w:fill="FFFFFF"/>
        <w:ind w:left="-284" w:right="-1" w:firstLine="709"/>
        <w:rPr>
          <w:b/>
          <w:spacing w:val="-20"/>
        </w:rPr>
      </w:pPr>
    </w:p>
    <w:p w:rsidR="00CF62D4" w:rsidRPr="00723248" w:rsidRDefault="00CF62D4" w:rsidP="00CF62D4">
      <w:pPr>
        <w:spacing w:after="120"/>
        <w:ind w:left="-284"/>
        <w:jc w:val="center"/>
        <w:rPr>
          <w:bCs/>
        </w:rPr>
      </w:pPr>
    </w:p>
    <w:p w:rsidR="00CF62D4" w:rsidRPr="00723248" w:rsidRDefault="00CF62D4" w:rsidP="00CF62D4">
      <w:pPr>
        <w:spacing w:after="120"/>
        <w:ind w:left="-284"/>
        <w:jc w:val="center"/>
        <w:rPr>
          <w:bCs/>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3D5399" w:rsidRDefault="003D5399" w:rsidP="003D5399">
      <w:pPr>
        <w:shd w:val="clear" w:color="auto" w:fill="FFFFFF"/>
        <w:ind w:right="-143"/>
        <w:rPr>
          <w:i/>
        </w:rPr>
      </w:pPr>
    </w:p>
    <w:p w:rsidR="007B44B7" w:rsidRPr="00723248" w:rsidRDefault="007B44B7" w:rsidP="003D5399">
      <w:pPr>
        <w:shd w:val="clear" w:color="auto" w:fill="FFFFFF"/>
        <w:ind w:right="-143"/>
        <w:rPr>
          <w:i/>
        </w:rPr>
      </w:pPr>
    </w:p>
    <w:p w:rsidR="00FB15D4" w:rsidRDefault="00FB15D4" w:rsidP="00FB15D4">
      <w:pPr>
        <w:shd w:val="clear" w:color="auto" w:fill="FFFFFF"/>
        <w:ind w:right="-143"/>
        <w:jc w:val="right"/>
        <w:rPr>
          <w:i/>
        </w:rPr>
      </w:pPr>
      <w:r w:rsidRPr="00723248">
        <w:rPr>
          <w:i/>
        </w:rPr>
        <w:lastRenderedPageBreak/>
        <w:t>Приложение №15</w:t>
      </w:r>
    </w:p>
    <w:p w:rsidR="00C44149" w:rsidRDefault="00C44149" w:rsidP="00FB15D4">
      <w:pPr>
        <w:shd w:val="clear" w:color="auto" w:fill="FFFFFF"/>
        <w:ind w:right="-143"/>
        <w:jc w:val="right"/>
        <w:rPr>
          <w:i/>
        </w:rPr>
      </w:pPr>
    </w:p>
    <w:tbl>
      <w:tblPr>
        <w:tblW w:w="0" w:type="auto"/>
        <w:tblLayout w:type="fixed"/>
        <w:tblLook w:val="04A0"/>
      </w:tblPr>
      <w:tblGrid>
        <w:gridCol w:w="4785"/>
        <w:gridCol w:w="4786"/>
      </w:tblGrid>
      <w:tr w:rsidR="003D5399" w:rsidRPr="00723248" w:rsidTr="00135FE3">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bl>
    <w:p w:rsidR="0051336A" w:rsidRDefault="0051336A" w:rsidP="00F70413">
      <w:pPr>
        <w:ind w:left="-284"/>
        <w:jc w:val="center"/>
        <w:rPr>
          <w:b/>
        </w:rPr>
      </w:pPr>
    </w:p>
    <w:p w:rsidR="00621B26" w:rsidRPr="00723248" w:rsidRDefault="00621B26" w:rsidP="00F70413">
      <w:pPr>
        <w:ind w:left="-284"/>
        <w:jc w:val="center"/>
        <w:rPr>
          <w:b/>
        </w:rPr>
      </w:pPr>
      <w:r w:rsidRPr="00723248">
        <w:rPr>
          <w:b/>
        </w:rPr>
        <w:t>Положение</w:t>
      </w:r>
    </w:p>
    <w:p w:rsidR="00621B26" w:rsidRPr="00723248" w:rsidRDefault="00621B26" w:rsidP="00F70413">
      <w:pPr>
        <w:ind w:left="-284"/>
        <w:jc w:val="center"/>
        <w:rPr>
          <w:b/>
        </w:rPr>
      </w:pPr>
      <w:r w:rsidRPr="00723248">
        <w:rPr>
          <w:b/>
        </w:rPr>
        <w:t>о порядке и условиях предоставления длительных отпусков</w:t>
      </w:r>
    </w:p>
    <w:p w:rsidR="00BC419A" w:rsidRDefault="00621B26" w:rsidP="00BC419A">
      <w:pPr>
        <w:ind w:left="-284" w:right="-1"/>
        <w:jc w:val="center"/>
        <w:rPr>
          <w:b/>
        </w:rPr>
      </w:pPr>
      <w:r w:rsidRPr="00723248">
        <w:rPr>
          <w:b/>
        </w:rPr>
        <w:t xml:space="preserve">педагогическим работникам </w:t>
      </w:r>
    </w:p>
    <w:p w:rsidR="00BC419A" w:rsidRDefault="00BC419A" w:rsidP="00BC419A">
      <w:pPr>
        <w:ind w:left="-284" w:right="-1"/>
        <w:jc w:val="center"/>
        <w:rPr>
          <w:b/>
        </w:rPr>
      </w:pPr>
      <w:r w:rsidRPr="00723248">
        <w:rPr>
          <w:b/>
        </w:rPr>
        <w:t xml:space="preserve">муниципального бюджетного образовательного учреждения </w:t>
      </w:r>
    </w:p>
    <w:p w:rsidR="00BC419A" w:rsidRDefault="00BC419A" w:rsidP="00BC419A">
      <w:pPr>
        <w:ind w:left="-284" w:right="-1"/>
        <w:jc w:val="center"/>
        <w:rPr>
          <w:b/>
        </w:rPr>
      </w:pPr>
      <w:r>
        <w:rPr>
          <w:b/>
        </w:rPr>
        <w:t>«</w:t>
      </w:r>
      <w:r w:rsidRPr="00012C9F">
        <w:rPr>
          <w:b/>
        </w:rPr>
        <w:t>Детский сад общеразвивающего вида №6 «Улыбка»</w:t>
      </w:r>
      <w:r w:rsidRPr="00723248">
        <w:rPr>
          <w:b/>
        </w:rPr>
        <w:t xml:space="preserve"> </w:t>
      </w:r>
    </w:p>
    <w:p w:rsidR="00BC419A" w:rsidRPr="00723248" w:rsidRDefault="00BC419A" w:rsidP="00BC419A">
      <w:pPr>
        <w:ind w:left="-284" w:right="-1"/>
        <w:jc w:val="center"/>
        <w:rPr>
          <w:b/>
        </w:rPr>
      </w:pPr>
      <w:r w:rsidRPr="00723248">
        <w:rPr>
          <w:b/>
        </w:rPr>
        <w:t>Зеленодольского муниципального района Республики Татарстан»</w:t>
      </w:r>
    </w:p>
    <w:p w:rsidR="00621B26" w:rsidRPr="00723248" w:rsidRDefault="00621B26" w:rsidP="00F70413">
      <w:pPr>
        <w:ind w:left="-284"/>
        <w:jc w:val="center"/>
        <w:rPr>
          <w:b/>
        </w:rPr>
      </w:pPr>
    </w:p>
    <w:p w:rsidR="00621B26" w:rsidRPr="00723248" w:rsidRDefault="00621B26" w:rsidP="00F70413">
      <w:pPr>
        <w:ind w:left="-284"/>
        <w:jc w:val="center"/>
        <w:rPr>
          <w:b/>
        </w:rPr>
      </w:pPr>
    </w:p>
    <w:p w:rsidR="00621B26" w:rsidRPr="00723248" w:rsidRDefault="00621B26" w:rsidP="00F70413">
      <w:pPr>
        <w:ind w:left="-284"/>
        <w:jc w:val="center"/>
        <w:rPr>
          <w:b/>
        </w:rPr>
      </w:pPr>
      <w:r w:rsidRPr="00723248">
        <w:rPr>
          <w:b/>
        </w:rPr>
        <w:t>1. Общие положения</w:t>
      </w:r>
    </w:p>
    <w:p w:rsidR="00621B26" w:rsidRPr="00723248" w:rsidRDefault="00621B26" w:rsidP="00F70413">
      <w:pPr>
        <w:ind w:left="-284" w:firstLine="709"/>
        <w:jc w:val="both"/>
      </w:pPr>
      <w:r w:rsidRPr="00723248">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rsidR="00621B26" w:rsidRPr="00723248" w:rsidRDefault="00621B26" w:rsidP="00BC419A">
      <w:pPr>
        <w:ind w:left="-284" w:firstLine="709"/>
        <w:jc w:val="both"/>
      </w:pPr>
      <w:r w:rsidRPr="00723248">
        <w:t xml:space="preserve">1.2. Действие данного Положения распространяется на работников </w:t>
      </w:r>
      <w:r w:rsidR="00BC419A">
        <w:t>МБДОУ «Детский сад общеразвивающего вида №6 «Улыбка» ЗМР РТ</w:t>
      </w:r>
      <w:r w:rsidR="00BC419A" w:rsidRPr="00723248">
        <w:t xml:space="preserve"> </w:t>
      </w:r>
      <w:r w:rsidR="005C4D67" w:rsidRPr="00723248">
        <w:t>(далее – Учреждение)</w:t>
      </w:r>
      <w:r w:rsidRPr="00723248">
        <w:t>.</w:t>
      </w:r>
    </w:p>
    <w:p w:rsidR="00621B26" w:rsidRPr="00723248" w:rsidRDefault="00621B26" w:rsidP="00F70413">
      <w:pPr>
        <w:ind w:left="-284" w:firstLine="709"/>
        <w:jc w:val="both"/>
      </w:pPr>
      <w:r w:rsidRPr="00723248">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9F0B36" w:rsidRPr="00723248" w:rsidRDefault="00621B26" w:rsidP="009F0B36">
      <w:pPr>
        <w:ind w:left="-284" w:right="-568" w:firstLine="710"/>
        <w:jc w:val="both"/>
      </w:pPr>
      <w:r w:rsidRPr="00723248">
        <w:t xml:space="preserve">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w:t>
      </w:r>
      <w:r w:rsidR="009F0B36" w:rsidRPr="00723248">
        <w:t>приложении к приказу Министерства образования и науки РФ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621B26" w:rsidRPr="00723248" w:rsidRDefault="00621B26" w:rsidP="00F70413">
      <w:pPr>
        <w:ind w:left="-284" w:firstLine="709"/>
        <w:jc w:val="both"/>
      </w:pPr>
      <w:r w:rsidRPr="00723248">
        <w:t>.</w:t>
      </w:r>
    </w:p>
    <w:p w:rsidR="00621B26" w:rsidRPr="00723248" w:rsidRDefault="00621B26" w:rsidP="00F70413">
      <w:pPr>
        <w:ind w:left="-284"/>
        <w:jc w:val="center"/>
        <w:rPr>
          <w:b/>
        </w:rPr>
      </w:pPr>
      <w:r w:rsidRPr="00723248">
        <w:rPr>
          <w:b/>
        </w:rPr>
        <w:t>2. Стаж, дающий право на длительный отпуск.</w:t>
      </w:r>
    </w:p>
    <w:p w:rsidR="00CC6C9B" w:rsidRPr="00723248" w:rsidRDefault="00621B26" w:rsidP="00F70413">
      <w:pPr>
        <w:ind w:left="-284" w:firstLine="709"/>
        <w:jc w:val="both"/>
      </w:pPr>
      <w:r w:rsidRPr="00723248">
        <w:t xml:space="preserve">2.1. В стаж непрерывной преподавательской работы, дающий право на длительный отпуск, засчитывается:  </w:t>
      </w:r>
    </w:p>
    <w:p w:rsidR="00621B26" w:rsidRPr="00723248" w:rsidRDefault="00621B26" w:rsidP="00B724AE">
      <w:pPr>
        <w:pStyle w:val="af9"/>
        <w:numPr>
          <w:ilvl w:val="0"/>
          <w:numId w:val="61"/>
        </w:numPr>
        <w:ind w:left="-284" w:firstLine="0"/>
        <w:jc w:val="both"/>
      </w:pPr>
      <w:r w:rsidRPr="00723248">
        <w:t xml:space="preserve">фактически проработанное время; </w:t>
      </w:r>
    </w:p>
    <w:p w:rsidR="00621B26" w:rsidRPr="00723248" w:rsidRDefault="00621B26" w:rsidP="00B724AE">
      <w:pPr>
        <w:pStyle w:val="af9"/>
        <w:numPr>
          <w:ilvl w:val="0"/>
          <w:numId w:val="61"/>
        </w:numPr>
        <w:ind w:left="-284" w:firstLine="0"/>
        <w:jc w:val="both"/>
      </w:pPr>
      <w:r w:rsidRPr="00723248">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621B26" w:rsidRPr="00723248" w:rsidRDefault="00621B26" w:rsidP="00B724AE">
      <w:pPr>
        <w:pStyle w:val="af9"/>
        <w:numPr>
          <w:ilvl w:val="0"/>
          <w:numId w:val="61"/>
        </w:numPr>
        <w:ind w:left="-284" w:firstLine="0"/>
        <w:jc w:val="both"/>
      </w:pPr>
      <w:r w:rsidRPr="00723248">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621B26" w:rsidRPr="00723248" w:rsidRDefault="00621B26" w:rsidP="00B724AE">
      <w:pPr>
        <w:pStyle w:val="af9"/>
        <w:numPr>
          <w:ilvl w:val="0"/>
          <w:numId w:val="61"/>
        </w:numPr>
        <w:ind w:left="-284" w:firstLine="0"/>
        <w:jc w:val="both"/>
      </w:pPr>
      <w:r w:rsidRPr="00723248">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51336A" w:rsidRPr="00723248" w:rsidRDefault="0051336A" w:rsidP="00F70413">
      <w:pPr>
        <w:ind w:left="-284"/>
        <w:jc w:val="both"/>
      </w:pPr>
    </w:p>
    <w:p w:rsidR="00621B26" w:rsidRPr="00723248" w:rsidRDefault="00621B26" w:rsidP="00F70413">
      <w:pPr>
        <w:ind w:left="-284"/>
        <w:jc w:val="center"/>
        <w:rPr>
          <w:b/>
        </w:rPr>
      </w:pPr>
      <w:r w:rsidRPr="00723248">
        <w:rPr>
          <w:b/>
        </w:rPr>
        <w:t>3. Порядок и условия предоставления длительных отпусков</w:t>
      </w:r>
    </w:p>
    <w:p w:rsidR="00621B26" w:rsidRPr="00723248" w:rsidRDefault="00621B26" w:rsidP="00F70413">
      <w:pPr>
        <w:ind w:left="-284" w:firstLine="709"/>
        <w:jc w:val="both"/>
      </w:pPr>
      <w:r w:rsidRPr="00723248">
        <w:t>3.1. Основанием для предоставления длительного отпуска является письменное заявление работника</w:t>
      </w:r>
      <w:proofErr w:type="gramStart"/>
      <w:r w:rsidRPr="00723248">
        <w:t xml:space="preserve"> ,</w:t>
      </w:r>
      <w:proofErr w:type="gramEnd"/>
      <w:r w:rsidRPr="00723248">
        <w:t xml:space="preserve"> которое он подает руково</w:t>
      </w:r>
      <w:r w:rsidR="00BC419A">
        <w:t>дителю не менее чем за 1 месяц</w:t>
      </w:r>
      <w:r w:rsidRPr="00723248">
        <w:t xml:space="preserve"> до начала отпуска. В заявлении работник указывает продолжительность, дату начала и дату окончания требуемого отпуска. Руководитель обязан рассмотреть поступившее заявление и принять решение о предос</w:t>
      </w:r>
      <w:r w:rsidR="00BC419A">
        <w:t>тавлении отпуска в течение 3 дней</w:t>
      </w:r>
      <w:r w:rsidRPr="00723248">
        <w:t xml:space="preserve"> со дня получения заявления работника. По соглашению сторон время выхода в отпуск может быть изменено. Длительный отпуск руководителю предоставляется по его заявлению и оформляется распоряжением Учредителя.</w:t>
      </w:r>
    </w:p>
    <w:p w:rsidR="00621B26" w:rsidRPr="00723248" w:rsidRDefault="00621B26" w:rsidP="00F70413">
      <w:pPr>
        <w:ind w:left="-284" w:firstLine="709"/>
        <w:jc w:val="both"/>
      </w:pPr>
      <w:r w:rsidRPr="00723248">
        <w:t>3.2. Предоставление длительного отпуска оформляется приказом.</w:t>
      </w:r>
    </w:p>
    <w:p w:rsidR="00621B26" w:rsidRPr="00723248" w:rsidRDefault="00621B26" w:rsidP="00F70413">
      <w:pPr>
        <w:ind w:left="-284" w:firstLine="709"/>
        <w:jc w:val="both"/>
      </w:pPr>
      <w:r w:rsidRPr="00723248">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621B26" w:rsidRPr="00723248" w:rsidRDefault="00621B26" w:rsidP="00F70413">
      <w:pPr>
        <w:ind w:left="-284" w:firstLine="709"/>
        <w:jc w:val="both"/>
      </w:pPr>
      <w:r w:rsidRPr="00723248">
        <w:t xml:space="preserve">3.4. При предоставлении длительного отпуска учитываются следующие обстоятельства: </w:t>
      </w:r>
    </w:p>
    <w:p w:rsidR="00621B26" w:rsidRPr="00723248" w:rsidRDefault="00621B26" w:rsidP="00B724AE">
      <w:pPr>
        <w:pStyle w:val="af9"/>
        <w:numPr>
          <w:ilvl w:val="0"/>
          <w:numId w:val="62"/>
        </w:numPr>
        <w:ind w:left="-284" w:firstLine="0"/>
        <w:jc w:val="both"/>
      </w:pPr>
      <w:r w:rsidRPr="00723248">
        <w:t xml:space="preserve">состояние здоровья работника; </w:t>
      </w:r>
    </w:p>
    <w:p w:rsidR="00621B26" w:rsidRPr="00723248" w:rsidRDefault="00621B26" w:rsidP="00B724AE">
      <w:pPr>
        <w:pStyle w:val="af9"/>
        <w:numPr>
          <w:ilvl w:val="0"/>
          <w:numId w:val="62"/>
        </w:numPr>
        <w:ind w:left="-284" w:firstLine="0"/>
        <w:jc w:val="both"/>
      </w:pPr>
      <w:r w:rsidRPr="00723248">
        <w:t xml:space="preserve">личные и семейные обстоятельства работника; </w:t>
      </w:r>
    </w:p>
    <w:p w:rsidR="00621B26" w:rsidRPr="00723248" w:rsidRDefault="00621B26" w:rsidP="00B724AE">
      <w:pPr>
        <w:pStyle w:val="af9"/>
        <w:numPr>
          <w:ilvl w:val="0"/>
          <w:numId w:val="62"/>
        </w:numPr>
        <w:ind w:left="-284" w:firstLine="0"/>
        <w:jc w:val="both"/>
      </w:pPr>
      <w:r w:rsidRPr="00723248">
        <w:t xml:space="preserve">возможности  Учреждения; </w:t>
      </w:r>
    </w:p>
    <w:p w:rsidR="00621B26" w:rsidRPr="00723248" w:rsidRDefault="00621B26" w:rsidP="00B724AE">
      <w:pPr>
        <w:pStyle w:val="af9"/>
        <w:numPr>
          <w:ilvl w:val="0"/>
          <w:numId w:val="62"/>
        </w:numPr>
        <w:ind w:left="-284" w:firstLine="0"/>
        <w:jc w:val="both"/>
      </w:pPr>
      <w:r w:rsidRPr="00723248">
        <w:t xml:space="preserve">необходимость осуществления образовательного процесса. </w:t>
      </w:r>
    </w:p>
    <w:p w:rsidR="00621B26" w:rsidRPr="00723248" w:rsidRDefault="00621B26" w:rsidP="00F70413">
      <w:pPr>
        <w:ind w:left="-284" w:firstLine="709"/>
        <w:jc w:val="both"/>
      </w:pPr>
      <w:r w:rsidRPr="00723248">
        <w:t>3.5. В случае поступления нескольких заявлений о пре</w:t>
      </w:r>
      <w:r w:rsidR="00CC6C9B" w:rsidRPr="00723248">
        <w:t xml:space="preserve">доставлении длительного отпуска, руководитель </w:t>
      </w:r>
      <w:r w:rsidRPr="00723248">
        <w:t>составляется график предоставления длительных отпусков. Одновременно в длительном отпуске мо</w:t>
      </w:r>
      <w:r w:rsidR="00CC6C9B" w:rsidRPr="00723248">
        <w:t>гу</w:t>
      </w:r>
      <w:r w:rsidR="00BC419A">
        <w:t>т находиться не более 1</w:t>
      </w:r>
      <w:r w:rsidR="00CC6C9B" w:rsidRPr="00723248">
        <w:t xml:space="preserve"> педагога У</w:t>
      </w:r>
      <w:r w:rsidRPr="00723248">
        <w:t xml:space="preserve">чреждения. При наличии трудовых ресурсов образовательное учреждение может определить иной количественный состав. </w:t>
      </w:r>
    </w:p>
    <w:p w:rsidR="00621B26" w:rsidRPr="00723248" w:rsidRDefault="00621B26" w:rsidP="00F70413">
      <w:pPr>
        <w:ind w:left="-284" w:firstLine="709"/>
        <w:jc w:val="both"/>
      </w:pPr>
      <w:r w:rsidRPr="00723248">
        <w:t xml:space="preserve">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w:t>
      </w:r>
      <w:r w:rsidR="00CC6C9B" w:rsidRPr="00723248">
        <w:t>У</w:t>
      </w:r>
      <w:r w:rsidRPr="00723248">
        <w:t xml:space="preserve">чреждения. При желании прервать длительный отпуск, работник письменно предупреждает администрацию </w:t>
      </w:r>
      <w:r w:rsidR="00CC6C9B" w:rsidRPr="00723248">
        <w:t>У</w:t>
      </w:r>
      <w:r w:rsidRPr="00723248">
        <w:t>чреждени</w:t>
      </w:r>
      <w:r w:rsidR="00BC419A">
        <w:t>я не менее чем за 30 дней</w:t>
      </w:r>
      <w:r w:rsidRPr="00723248">
        <w:t xml:space="preserve">. </w:t>
      </w:r>
    </w:p>
    <w:p w:rsidR="00621B26" w:rsidRPr="00723248" w:rsidRDefault="00621B26" w:rsidP="00F70413">
      <w:pPr>
        <w:ind w:left="-284" w:firstLine="709"/>
        <w:jc w:val="both"/>
      </w:pPr>
      <w:r w:rsidRPr="00723248">
        <w:t xml:space="preserve">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w:t>
      </w:r>
      <w:r w:rsidR="00CC6C9B" w:rsidRPr="00723248">
        <w:t>У</w:t>
      </w:r>
      <w:r w:rsidRPr="00723248">
        <w:t xml:space="preserve">чреждения, переносится на другой срок. </w:t>
      </w:r>
    </w:p>
    <w:p w:rsidR="00621B26" w:rsidRPr="00723248" w:rsidRDefault="00621B26" w:rsidP="00F70413">
      <w:pPr>
        <w:ind w:left="-284" w:firstLine="709"/>
        <w:jc w:val="both"/>
      </w:pPr>
      <w:r w:rsidRPr="00723248">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621B26" w:rsidRPr="00723248" w:rsidRDefault="00621B26" w:rsidP="00F70413">
      <w:pPr>
        <w:ind w:left="-284" w:firstLine="709"/>
        <w:jc w:val="both"/>
      </w:pPr>
    </w:p>
    <w:p w:rsidR="00621B26" w:rsidRPr="00723248" w:rsidRDefault="00621B26" w:rsidP="00F70413">
      <w:pPr>
        <w:ind w:left="-284"/>
        <w:jc w:val="center"/>
        <w:rPr>
          <w:b/>
        </w:rPr>
      </w:pPr>
      <w:r w:rsidRPr="00723248">
        <w:rPr>
          <w:b/>
        </w:rPr>
        <w:t>4. Оплата длительного отпуска</w:t>
      </w:r>
    </w:p>
    <w:p w:rsidR="00621B26" w:rsidRPr="00723248" w:rsidRDefault="00621B26" w:rsidP="00BC419A">
      <w:pPr>
        <w:ind w:left="-284" w:firstLine="709"/>
        <w:jc w:val="both"/>
      </w:pPr>
      <w:r w:rsidRPr="00723248">
        <w:t>4.1. Длительный отпуск предоставляется бе</w:t>
      </w:r>
      <w:r w:rsidR="00BC419A">
        <w:t xml:space="preserve">з сохранения заработной платы. </w:t>
      </w:r>
    </w:p>
    <w:p w:rsidR="00621B26" w:rsidRPr="00723248" w:rsidRDefault="00621B26" w:rsidP="00B724AE">
      <w:pPr>
        <w:pStyle w:val="af9"/>
        <w:numPr>
          <w:ilvl w:val="0"/>
          <w:numId w:val="29"/>
        </w:numPr>
        <w:ind w:left="-284"/>
        <w:jc w:val="center"/>
        <w:rPr>
          <w:b/>
        </w:rPr>
      </w:pPr>
      <w:r w:rsidRPr="00723248">
        <w:rPr>
          <w:b/>
        </w:rPr>
        <w:t>Гарантии педагогическому работнику при нахождении в длительном отпуске</w:t>
      </w:r>
    </w:p>
    <w:p w:rsidR="00621B26" w:rsidRPr="00723248" w:rsidRDefault="00621B26" w:rsidP="00F70413">
      <w:pPr>
        <w:tabs>
          <w:tab w:val="left" w:pos="1134"/>
          <w:tab w:val="left" w:pos="1276"/>
        </w:tabs>
        <w:ind w:left="-284" w:firstLine="709"/>
        <w:jc w:val="both"/>
      </w:pPr>
      <w:r w:rsidRPr="00723248">
        <w:t xml:space="preserve">5.1. За педагогическим работником, находящимся в длительном отпуске, в установленном порядке сохраняется место работы (должность). </w:t>
      </w:r>
    </w:p>
    <w:p w:rsidR="00621B26" w:rsidRPr="00723248" w:rsidRDefault="00621B26" w:rsidP="00F70413">
      <w:pPr>
        <w:tabs>
          <w:tab w:val="left" w:pos="1134"/>
          <w:tab w:val="left" w:pos="1276"/>
        </w:tabs>
        <w:ind w:left="-284" w:firstLine="709"/>
        <w:jc w:val="both"/>
      </w:pPr>
      <w:r w:rsidRPr="00723248">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классов (групп). </w:t>
      </w:r>
    </w:p>
    <w:p w:rsidR="00621B26" w:rsidRPr="00723248" w:rsidRDefault="00621B26" w:rsidP="00F70413">
      <w:pPr>
        <w:tabs>
          <w:tab w:val="left" w:pos="1134"/>
          <w:tab w:val="left" w:pos="1276"/>
        </w:tabs>
        <w:ind w:left="-284" w:firstLine="709"/>
        <w:jc w:val="both"/>
      </w:pPr>
      <w:r w:rsidRPr="00723248">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621B26" w:rsidRPr="00723248" w:rsidRDefault="00621B26" w:rsidP="00F70413">
      <w:pPr>
        <w:tabs>
          <w:tab w:val="left" w:pos="1134"/>
          <w:tab w:val="left" w:pos="1276"/>
        </w:tabs>
        <w:ind w:left="-284" w:firstLine="709"/>
        <w:jc w:val="both"/>
      </w:pPr>
    </w:p>
    <w:p w:rsidR="00621B26" w:rsidRPr="00723248" w:rsidRDefault="00621B26" w:rsidP="00F70413">
      <w:pPr>
        <w:ind w:left="-284"/>
        <w:jc w:val="center"/>
        <w:rPr>
          <w:b/>
        </w:rPr>
      </w:pPr>
      <w:r w:rsidRPr="00723248">
        <w:rPr>
          <w:b/>
        </w:rPr>
        <w:t>6. Заключительные положения</w:t>
      </w:r>
    </w:p>
    <w:p w:rsidR="00621B26" w:rsidRPr="00723248" w:rsidRDefault="00621B26" w:rsidP="00F70413">
      <w:pPr>
        <w:ind w:left="-284" w:firstLine="709"/>
        <w:jc w:val="both"/>
      </w:pPr>
      <w:r w:rsidRPr="00723248">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B6337B" w:rsidRPr="00723248" w:rsidRDefault="00B6337B" w:rsidP="00F70413">
      <w:pPr>
        <w:spacing w:after="120"/>
        <w:ind w:left="-284"/>
        <w:jc w:val="right"/>
        <w:rPr>
          <w:bCs/>
          <w:i/>
        </w:rPr>
      </w:pPr>
      <w:r w:rsidRPr="00723248">
        <w:rPr>
          <w:bCs/>
          <w:i/>
        </w:rPr>
        <w:lastRenderedPageBreak/>
        <w:t>Приложение №</w:t>
      </w:r>
      <w:r w:rsidR="007C7542" w:rsidRPr="00723248">
        <w:rPr>
          <w:bCs/>
          <w:i/>
        </w:rPr>
        <w:t>1</w:t>
      </w:r>
      <w:r w:rsidR="00C44149">
        <w:rPr>
          <w:bCs/>
          <w:i/>
        </w:rPr>
        <w:t>6</w:t>
      </w:r>
    </w:p>
    <w:p w:rsidR="00B6337B" w:rsidRPr="00723248" w:rsidRDefault="00B6337B" w:rsidP="00F70413">
      <w:pPr>
        <w:spacing w:after="120"/>
        <w:ind w:left="-284"/>
        <w:jc w:val="right"/>
        <w:rPr>
          <w:bCs/>
          <w:i/>
        </w:rPr>
      </w:pPr>
    </w:p>
    <w:tbl>
      <w:tblPr>
        <w:tblW w:w="0" w:type="auto"/>
        <w:tblLayout w:type="fixed"/>
        <w:tblLook w:val="04A0"/>
      </w:tblPr>
      <w:tblGrid>
        <w:gridCol w:w="4785"/>
        <w:gridCol w:w="4786"/>
      </w:tblGrid>
      <w:tr w:rsidR="003D5399" w:rsidRPr="00723248" w:rsidTr="00F5060D">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F5060D">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t xml:space="preserve">__             Л.В. </w:t>
            </w:r>
            <w:proofErr w:type="spellStart"/>
            <w:r>
              <w:t>Дашевская</w:t>
            </w:r>
            <w:proofErr w:type="spellEnd"/>
          </w:p>
        </w:tc>
      </w:tr>
      <w:tr w:rsidR="003D5399" w:rsidRPr="00723248" w:rsidTr="00F5060D">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F5060D">
        <w:tc>
          <w:tcPr>
            <w:tcW w:w="4785" w:type="dxa"/>
            <w:hideMark/>
          </w:tcPr>
          <w:p w:rsidR="003D5399" w:rsidRPr="00723248" w:rsidRDefault="003D5399" w:rsidP="003D5399">
            <w:pPr>
              <w:tabs>
                <w:tab w:val="left" w:pos="240"/>
                <w:tab w:val="left" w:pos="993"/>
              </w:tabs>
              <w:snapToGrid w:val="0"/>
              <w:ind w:right="-1"/>
            </w:pPr>
            <w:r w:rsidRPr="00723248">
              <w:t>«____»______________20</w:t>
            </w:r>
            <w:r>
              <w:t>24</w:t>
            </w:r>
            <w:r w:rsidRPr="00723248">
              <w:t>г.</w:t>
            </w:r>
          </w:p>
        </w:tc>
        <w:tc>
          <w:tcPr>
            <w:tcW w:w="4786" w:type="dxa"/>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bl>
    <w:p w:rsidR="00B6337B" w:rsidRPr="00723248" w:rsidRDefault="00B6337B" w:rsidP="00F70413">
      <w:pPr>
        <w:ind w:left="-284"/>
        <w:jc w:val="right"/>
        <w:rPr>
          <w:b/>
          <w:bCs/>
          <w:i/>
        </w:rPr>
      </w:pPr>
    </w:p>
    <w:p w:rsidR="00B6337B" w:rsidRPr="00723248" w:rsidRDefault="00B6337B" w:rsidP="00F70413">
      <w:pPr>
        <w:ind w:left="-284"/>
        <w:rPr>
          <w:b/>
          <w:bCs/>
          <w:i/>
        </w:rPr>
      </w:pPr>
    </w:p>
    <w:p w:rsidR="00B6337B" w:rsidRPr="00723248" w:rsidRDefault="00B6337B" w:rsidP="00F70413">
      <w:pPr>
        <w:widowControl w:val="0"/>
        <w:spacing w:line="274" w:lineRule="exact"/>
        <w:ind w:left="-284"/>
        <w:jc w:val="center"/>
        <w:rPr>
          <w:b/>
          <w:bCs/>
        </w:rPr>
      </w:pPr>
      <w:r w:rsidRPr="00723248">
        <w:rPr>
          <w:b/>
          <w:bCs/>
        </w:rPr>
        <w:t>ПОЛОЖЕНИЕ</w:t>
      </w:r>
    </w:p>
    <w:p w:rsidR="002D15DA" w:rsidRDefault="00B6337B" w:rsidP="002D15DA">
      <w:pPr>
        <w:ind w:left="-284" w:right="-1"/>
        <w:jc w:val="center"/>
        <w:rPr>
          <w:b/>
          <w:bCs/>
        </w:rPr>
      </w:pPr>
      <w:r w:rsidRPr="00723248">
        <w:rPr>
          <w:b/>
          <w:bCs/>
        </w:rPr>
        <w:t xml:space="preserve">об условиях и порядке проведения профессиональной подготовки, переподготовки, повышения квалификации </w:t>
      </w:r>
      <w:r w:rsidR="00866F44" w:rsidRPr="00723248">
        <w:rPr>
          <w:b/>
          <w:bCs/>
        </w:rPr>
        <w:t xml:space="preserve">педагогических </w:t>
      </w:r>
      <w:r w:rsidRPr="00723248">
        <w:rPr>
          <w:b/>
          <w:bCs/>
        </w:rPr>
        <w:t xml:space="preserve">работников </w:t>
      </w:r>
    </w:p>
    <w:p w:rsidR="002D15DA" w:rsidRDefault="002D15DA" w:rsidP="002D15DA">
      <w:pPr>
        <w:ind w:left="-284" w:right="-1"/>
        <w:jc w:val="center"/>
        <w:rPr>
          <w:b/>
        </w:rPr>
      </w:pPr>
      <w:r w:rsidRPr="00723248">
        <w:rPr>
          <w:b/>
        </w:rPr>
        <w:t xml:space="preserve">муниципального бюджетного образовательного учреждения </w:t>
      </w:r>
    </w:p>
    <w:p w:rsidR="002D15DA" w:rsidRDefault="002D15DA" w:rsidP="002D15DA">
      <w:pPr>
        <w:ind w:left="-284" w:right="-1"/>
        <w:jc w:val="center"/>
        <w:rPr>
          <w:b/>
        </w:rPr>
      </w:pPr>
      <w:r>
        <w:rPr>
          <w:b/>
        </w:rPr>
        <w:t>«</w:t>
      </w:r>
      <w:r w:rsidRPr="00012C9F">
        <w:rPr>
          <w:b/>
        </w:rPr>
        <w:t>Детский сад общеразвивающего вида №6 «Улыбка»</w:t>
      </w:r>
      <w:r w:rsidRPr="00723248">
        <w:rPr>
          <w:b/>
        </w:rPr>
        <w:t xml:space="preserve"> </w:t>
      </w:r>
    </w:p>
    <w:p w:rsidR="002D15DA" w:rsidRPr="00723248" w:rsidRDefault="002D15DA" w:rsidP="002D15DA">
      <w:pPr>
        <w:ind w:left="-284" w:right="-1"/>
        <w:jc w:val="center"/>
        <w:rPr>
          <w:b/>
        </w:rPr>
      </w:pPr>
      <w:r w:rsidRPr="00723248">
        <w:rPr>
          <w:b/>
        </w:rPr>
        <w:t>Зеленодольского муниципального района Республики Татарстан»</w:t>
      </w:r>
    </w:p>
    <w:p w:rsidR="002D15DA" w:rsidRDefault="002D15DA" w:rsidP="002D15DA">
      <w:pPr>
        <w:widowControl w:val="0"/>
        <w:spacing w:after="240" w:line="274" w:lineRule="exact"/>
        <w:ind w:left="-284"/>
        <w:jc w:val="center"/>
        <w:rPr>
          <w:b/>
          <w:bCs/>
        </w:rPr>
      </w:pPr>
    </w:p>
    <w:p w:rsidR="00B6337B" w:rsidRPr="00723248" w:rsidRDefault="00B6337B" w:rsidP="002D15DA">
      <w:pPr>
        <w:widowControl w:val="0"/>
        <w:spacing w:after="240" w:line="274" w:lineRule="exact"/>
        <w:ind w:left="-284"/>
        <w:jc w:val="center"/>
        <w:rPr>
          <w:b/>
          <w:bCs/>
        </w:rPr>
      </w:pPr>
      <w:r w:rsidRPr="00723248">
        <w:rPr>
          <w:b/>
          <w:bCs/>
        </w:rPr>
        <w:t>ОБЩИЕ ПОЛОЖЕНИЯ</w:t>
      </w:r>
    </w:p>
    <w:p w:rsidR="00B6337B" w:rsidRPr="00723248" w:rsidRDefault="00B6337B" w:rsidP="00B724AE">
      <w:pPr>
        <w:widowControl w:val="0"/>
        <w:numPr>
          <w:ilvl w:val="0"/>
          <w:numId w:val="33"/>
        </w:numPr>
        <w:tabs>
          <w:tab w:val="left" w:pos="1134"/>
        </w:tabs>
        <w:spacing w:line="274" w:lineRule="exact"/>
        <w:ind w:left="-284" w:firstLine="709"/>
        <w:jc w:val="both"/>
      </w:pPr>
      <w:r w:rsidRPr="00723248">
        <w:t>Положение о профессиональной подготовке, переподготовке и повышении квалификации педагогических работников (далее - Положе</w:t>
      </w:r>
      <w:r w:rsidR="002D15DA">
        <w:t xml:space="preserve">ние) МБДОУ </w:t>
      </w:r>
      <w:r w:rsidR="002D15DA" w:rsidRPr="002D15DA">
        <w:t xml:space="preserve">«Детский сад общеразвивающего вида №6 «Улыбка» </w:t>
      </w:r>
      <w:r w:rsidRPr="00723248">
        <w:t xml:space="preserve"> </w:t>
      </w:r>
      <w:r w:rsidR="002D15DA">
        <w:t>ЗМР Р</w:t>
      </w:r>
      <w:proofErr w:type="gramStart"/>
      <w:r w:rsidR="002D15DA">
        <w:t>Т</w:t>
      </w:r>
      <w:r w:rsidR="00241D28" w:rsidRPr="00723248">
        <w:t>(</w:t>
      </w:r>
      <w:proofErr w:type="gramEnd"/>
      <w:r w:rsidR="00241D28" w:rsidRPr="00723248">
        <w:t xml:space="preserve">далее – Учреждение) </w:t>
      </w:r>
      <w:r w:rsidRPr="00723248">
        <w:t>составлено в соответствии со ст. 47 п. 5 Закона об образовании и со статьями 196, 197 Трудового Кодекса РФ.</w:t>
      </w:r>
    </w:p>
    <w:p w:rsidR="00B6337B" w:rsidRPr="00723248" w:rsidRDefault="00B6337B" w:rsidP="00B724AE">
      <w:pPr>
        <w:widowControl w:val="0"/>
        <w:numPr>
          <w:ilvl w:val="0"/>
          <w:numId w:val="33"/>
        </w:numPr>
        <w:tabs>
          <w:tab w:val="left" w:pos="1134"/>
          <w:tab w:val="left" w:pos="1393"/>
        </w:tabs>
        <w:spacing w:after="240" w:line="274" w:lineRule="exact"/>
        <w:ind w:left="-284" w:firstLine="709"/>
        <w:jc w:val="both"/>
      </w:pPr>
      <w:r w:rsidRPr="00723248">
        <w:t xml:space="preserve">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00241D28" w:rsidRPr="00723248">
        <w:t>Учреждения</w:t>
      </w:r>
      <w:r w:rsidRPr="00723248">
        <w:t>.</w:t>
      </w:r>
    </w:p>
    <w:p w:rsidR="00B6337B" w:rsidRPr="00723248" w:rsidRDefault="00B6337B" w:rsidP="00B724AE">
      <w:pPr>
        <w:widowControl w:val="0"/>
        <w:numPr>
          <w:ilvl w:val="0"/>
          <w:numId w:val="34"/>
        </w:numPr>
        <w:tabs>
          <w:tab w:val="left" w:pos="302"/>
        </w:tabs>
        <w:spacing w:line="274" w:lineRule="exact"/>
        <w:ind w:left="-284" w:hanging="360"/>
        <w:jc w:val="center"/>
        <w:rPr>
          <w:b/>
          <w:bCs/>
        </w:rPr>
      </w:pPr>
      <w:r w:rsidRPr="00723248">
        <w:rPr>
          <w:b/>
          <w:bCs/>
        </w:rPr>
        <w:t>ПРАВА И ОБЯЗАННОСТИ РАБОТОДАТЕЛЯ</w:t>
      </w:r>
    </w:p>
    <w:p w:rsidR="00B6337B" w:rsidRPr="00723248" w:rsidRDefault="00B6337B" w:rsidP="00B724AE">
      <w:pPr>
        <w:widowControl w:val="0"/>
        <w:numPr>
          <w:ilvl w:val="0"/>
          <w:numId w:val="35"/>
        </w:numPr>
        <w:tabs>
          <w:tab w:val="left" w:pos="1134"/>
        </w:tabs>
        <w:spacing w:line="274" w:lineRule="exact"/>
        <w:ind w:left="-284" w:firstLine="709"/>
        <w:jc w:val="both"/>
        <w:rPr>
          <w:b/>
        </w:rPr>
      </w:pPr>
      <w:r w:rsidRPr="00723248">
        <w:rPr>
          <w:b/>
        </w:rPr>
        <w:t>Работодатель имеет право:</w:t>
      </w:r>
    </w:p>
    <w:p w:rsidR="00B6337B" w:rsidRPr="00723248" w:rsidRDefault="00B6337B" w:rsidP="00B724AE">
      <w:pPr>
        <w:widowControl w:val="0"/>
        <w:numPr>
          <w:ilvl w:val="0"/>
          <w:numId w:val="66"/>
        </w:numPr>
        <w:tabs>
          <w:tab w:val="left" w:pos="0"/>
          <w:tab w:val="left" w:pos="1134"/>
        </w:tabs>
        <w:spacing w:line="274" w:lineRule="exact"/>
        <w:ind w:left="-284"/>
        <w:jc w:val="both"/>
      </w:pPr>
      <w:r w:rsidRPr="00723248">
        <w:t xml:space="preserve">определять необходимость профессиональной подготовки, переподготовки и повышения квалификации педагогических кадров для нужд </w:t>
      </w:r>
      <w:r w:rsidR="00241D28" w:rsidRPr="00723248">
        <w:t>Учреждения</w:t>
      </w:r>
      <w:r w:rsidRPr="00723248">
        <w:t>;</w:t>
      </w:r>
    </w:p>
    <w:p w:rsidR="00B6337B" w:rsidRPr="00723248" w:rsidRDefault="00B6337B" w:rsidP="00B724AE">
      <w:pPr>
        <w:widowControl w:val="0"/>
        <w:numPr>
          <w:ilvl w:val="0"/>
          <w:numId w:val="66"/>
        </w:numPr>
        <w:tabs>
          <w:tab w:val="left" w:pos="0"/>
          <w:tab w:val="left" w:pos="356"/>
          <w:tab w:val="left" w:pos="1134"/>
        </w:tabs>
        <w:spacing w:line="274" w:lineRule="exact"/>
        <w:ind w:left="-284"/>
        <w:jc w:val="both"/>
      </w:pPr>
      <w:r w:rsidRPr="00723248">
        <w:t xml:space="preserve">предлагать формы подготовки, переподготовки и повышения квалификации педагогических работников </w:t>
      </w:r>
      <w:r w:rsidR="00241D28" w:rsidRPr="00723248">
        <w:t>Учреждения</w:t>
      </w:r>
      <w:r w:rsidRPr="00723248">
        <w:t xml:space="preserve"> с учетом возможностей повышения квалификации на базе ИРО РТ, ПМУ ПК и ППРО;</w:t>
      </w:r>
    </w:p>
    <w:p w:rsidR="00B6337B" w:rsidRPr="00723248" w:rsidRDefault="00B6337B" w:rsidP="00B724AE">
      <w:pPr>
        <w:widowControl w:val="0"/>
        <w:numPr>
          <w:ilvl w:val="0"/>
          <w:numId w:val="66"/>
        </w:numPr>
        <w:tabs>
          <w:tab w:val="left" w:pos="0"/>
          <w:tab w:val="left" w:pos="265"/>
          <w:tab w:val="left" w:pos="1134"/>
        </w:tabs>
        <w:spacing w:line="274" w:lineRule="exact"/>
        <w:ind w:left="-284"/>
        <w:jc w:val="both"/>
      </w:pPr>
      <w:r w:rsidRPr="00723248">
        <w:t>устанавливат</w:t>
      </w:r>
      <w:r w:rsidR="00F96B6E" w:rsidRPr="00723248">
        <w:t>ь перечень профессий работников</w:t>
      </w:r>
      <w:r w:rsidRPr="00723248">
        <w:t>, подлежащих повышению квалификации по согласованию с профсоюзным комитетом.</w:t>
      </w:r>
    </w:p>
    <w:p w:rsidR="00B6337B" w:rsidRPr="00723248" w:rsidRDefault="00B6337B" w:rsidP="00B724AE">
      <w:pPr>
        <w:widowControl w:val="0"/>
        <w:numPr>
          <w:ilvl w:val="1"/>
          <w:numId w:val="36"/>
        </w:numPr>
        <w:tabs>
          <w:tab w:val="left" w:pos="1134"/>
          <w:tab w:val="left" w:pos="2540"/>
        </w:tabs>
        <w:spacing w:line="274" w:lineRule="exact"/>
        <w:ind w:left="-284" w:firstLine="709"/>
        <w:rPr>
          <w:b/>
        </w:rPr>
      </w:pPr>
      <w:r w:rsidRPr="00723248">
        <w:rPr>
          <w:b/>
        </w:rPr>
        <w:t>Работодатель</w:t>
      </w:r>
      <w:r w:rsidRPr="00723248">
        <w:rPr>
          <w:b/>
        </w:rPr>
        <w:tab/>
        <w:t>обязан:</w:t>
      </w:r>
    </w:p>
    <w:p w:rsidR="00B6337B" w:rsidRPr="00723248" w:rsidRDefault="00B6337B" w:rsidP="00B724AE">
      <w:pPr>
        <w:widowControl w:val="0"/>
        <w:numPr>
          <w:ilvl w:val="0"/>
          <w:numId w:val="67"/>
        </w:numPr>
        <w:tabs>
          <w:tab w:val="left" w:pos="142"/>
          <w:tab w:val="left" w:pos="1134"/>
        </w:tabs>
        <w:spacing w:line="274" w:lineRule="exact"/>
        <w:ind w:left="-284" w:firstLine="0"/>
        <w:jc w:val="both"/>
      </w:pPr>
      <w:r w:rsidRPr="00723248">
        <w:t>при направлении работника для повышения квалификации с отрывом от работы сохранять за ним место;</w:t>
      </w:r>
    </w:p>
    <w:p w:rsidR="00F96B6E" w:rsidRPr="00723248" w:rsidRDefault="00F96B6E" w:rsidP="00B724AE">
      <w:pPr>
        <w:widowControl w:val="0"/>
        <w:numPr>
          <w:ilvl w:val="0"/>
          <w:numId w:val="67"/>
        </w:numPr>
        <w:tabs>
          <w:tab w:val="left" w:pos="142"/>
          <w:tab w:val="left" w:pos="1134"/>
        </w:tabs>
        <w:spacing w:line="274" w:lineRule="exact"/>
        <w:ind w:left="-284" w:firstLine="0"/>
        <w:jc w:val="both"/>
      </w:pPr>
      <w:r w:rsidRPr="00723248">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6337B" w:rsidRPr="00723248" w:rsidRDefault="00B6337B" w:rsidP="00B724AE">
      <w:pPr>
        <w:pStyle w:val="af9"/>
        <w:widowControl w:val="0"/>
        <w:numPr>
          <w:ilvl w:val="0"/>
          <w:numId w:val="67"/>
        </w:numPr>
        <w:tabs>
          <w:tab w:val="left" w:pos="142"/>
          <w:tab w:val="left" w:pos="1134"/>
        </w:tabs>
        <w:spacing w:line="274" w:lineRule="exact"/>
        <w:ind w:left="-284" w:firstLine="0"/>
        <w:jc w:val="both"/>
      </w:pPr>
      <w:r w:rsidRPr="00723248">
        <w:t>выплачивать работнику среднюю заработную плату по основному месту работы в течение всего времени повышения квалификации;</w:t>
      </w:r>
    </w:p>
    <w:p w:rsidR="00B6337B" w:rsidRPr="00723248" w:rsidRDefault="00B6337B" w:rsidP="00B724AE">
      <w:pPr>
        <w:widowControl w:val="0"/>
        <w:numPr>
          <w:ilvl w:val="0"/>
          <w:numId w:val="67"/>
        </w:numPr>
        <w:tabs>
          <w:tab w:val="left" w:pos="142"/>
          <w:tab w:val="left" w:pos="289"/>
          <w:tab w:val="left" w:pos="1134"/>
        </w:tabs>
        <w:spacing w:line="274" w:lineRule="exact"/>
        <w:ind w:left="-284" w:firstLine="0"/>
        <w:jc w:val="both"/>
      </w:pPr>
      <w:r w:rsidRPr="00723248">
        <w:t>создать необходимые условия работникам, проходящим профессиональную подготовку, переподготовку и повышение квалификации, обеспечить замену уроков;</w:t>
      </w:r>
    </w:p>
    <w:p w:rsidR="00B6337B" w:rsidRPr="00723248" w:rsidRDefault="00B6337B" w:rsidP="00B724AE">
      <w:pPr>
        <w:widowControl w:val="0"/>
        <w:numPr>
          <w:ilvl w:val="0"/>
          <w:numId w:val="67"/>
        </w:numPr>
        <w:tabs>
          <w:tab w:val="left" w:pos="142"/>
          <w:tab w:val="left" w:pos="1134"/>
        </w:tabs>
        <w:spacing w:line="274" w:lineRule="exact"/>
        <w:ind w:left="-284" w:firstLine="0"/>
        <w:jc w:val="both"/>
      </w:pPr>
      <w:r w:rsidRPr="00723248">
        <w:t xml:space="preserve">оплачивать командировочные расходы работнику, повышающему квалификацию по направлению </w:t>
      </w:r>
      <w:r w:rsidR="00F96B6E" w:rsidRPr="00723248">
        <w:t xml:space="preserve">работодателя в </w:t>
      </w:r>
      <w:r w:rsidRPr="00723248">
        <w:t xml:space="preserve">другой </w:t>
      </w:r>
      <w:r w:rsidR="00F96B6E" w:rsidRPr="00723248">
        <w:t>местности</w:t>
      </w:r>
      <w:r w:rsidRPr="00723248">
        <w:t>;</w:t>
      </w:r>
    </w:p>
    <w:p w:rsidR="00B6337B" w:rsidRPr="00723248" w:rsidRDefault="00B6337B" w:rsidP="00B724AE">
      <w:pPr>
        <w:widowControl w:val="0"/>
        <w:numPr>
          <w:ilvl w:val="0"/>
          <w:numId w:val="67"/>
        </w:numPr>
        <w:tabs>
          <w:tab w:val="left" w:pos="142"/>
          <w:tab w:val="left" w:pos="1134"/>
        </w:tabs>
        <w:spacing w:line="274" w:lineRule="exact"/>
        <w:ind w:left="-284" w:firstLine="0"/>
        <w:jc w:val="both"/>
      </w:pPr>
      <w:r w:rsidRPr="00723248">
        <w:t>планировать повышение квалификации работника не реже 1 раза в 3 года;</w:t>
      </w:r>
    </w:p>
    <w:p w:rsidR="00B6337B" w:rsidRPr="00723248" w:rsidRDefault="00B6337B" w:rsidP="00B724AE">
      <w:pPr>
        <w:widowControl w:val="0"/>
        <w:numPr>
          <w:ilvl w:val="0"/>
          <w:numId w:val="67"/>
        </w:numPr>
        <w:tabs>
          <w:tab w:val="left" w:pos="142"/>
          <w:tab w:val="left" w:pos="308"/>
          <w:tab w:val="left" w:pos="1134"/>
        </w:tabs>
        <w:spacing w:line="274" w:lineRule="exact"/>
        <w:ind w:left="-284" w:firstLine="0"/>
        <w:jc w:val="both"/>
      </w:pPr>
      <w:r w:rsidRPr="00723248">
        <w:t xml:space="preserve">разработать график профессиональной подготовки и повышения квалификации </w:t>
      </w:r>
      <w:r w:rsidRPr="00723248">
        <w:lastRenderedPageBreak/>
        <w:t xml:space="preserve">работников на 3 года и довести до сведения работников приказом по </w:t>
      </w:r>
      <w:r w:rsidR="00866F44" w:rsidRPr="00723248">
        <w:t>Учреждению</w:t>
      </w:r>
      <w:r w:rsidRPr="00723248">
        <w:t>;</w:t>
      </w:r>
    </w:p>
    <w:p w:rsidR="00B6337B" w:rsidRPr="00723248" w:rsidRDefault="00B6337B" w:rsidP="00B724AE">
      <w:pPr>
        <w:widowControl w:val="0"/>
        <w:numPr>
          <w:ilvl w:val="0"/>
          <w:numId w:val="67"/>
        </w:numPr>
        <w:tabs>
          <w:tab w:val="left" w:pos="142"/>
          <w:tab w:val="left" w:pos="207"/>
          <w:tab w:val="left" w:pos="1134"/>
        </w:tabs>
        <w:spacing w:after="240" w:line="274" w:lineRule="exact"/>
        <w:ind w:left="-284" w:firstLine="0"/>
        <w:jc w:val="both"/>
      </w:pPr>
      <w:r w:rsidRPr="00723248">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B6337B" w:rsidRPr="00723248" w:rsidRDefault="00B6337B" w:rsidP="00B724AE">
      <w:pPr>
        <w:keepNext/>
        <w:keepLines/>
        <w:widowControl w:val="0"/>
        <w:numPr>
          <w:ilvl w:val="0"/>
          <w:numId w:val="34"/>
        </w:numPr>
        <w:tabs>
          <w:tab w:val="left" w:pos="398"/>
        </w:tabs>
        <w:spacing w:line="274" w:lineRule="exact"/>
        <w:ind w:left="-284" w:hanging="360"/>
        <w:jc w:val="center"/>
        <w:outlineLvl w:val="0"/>
        <w:rPr>
          <w:b/>
        </w:rPr>
      </w:pPr>
      <w:bookmarkStart w:id="2" w:name="bookmark0"/>
      <w:r w:rsidRPr="00723248">
        <w:rPr>
          <w:b/>
        </w:rPr>
        <w:t>ПРАВА И ОБЯЗАННОСТИ ПЕДАГОГИЧЕСКИХ РАБОТНИКОВ</w:t>
      </w:r>
      <w:bookmarkEnd w:id="2"/>
    </w:p>
    <w:p w:rsidR="00866F44" w:rsidRPr="00723248" w:rsidRDefault="00B6337B" w:rsidP="00B724AE">
      <w:pPr>
        <w:widowControl w:val="0"/>
        <w:numPr>
          <w:ilvl w:val="0"/>
          <w:numId w:val="37"/>
        </w:numPr>
        <w:tabs>
          <w:tab w:val="left" w:pos="567"/>
          <w:tab w:val="left" w:pos="1134"/>
        </w:tabs>
        <w:spacing w:line="274" w:lineRule="exact"/>
        <w:ind w:left="-284" w:firstLine="567"/>
        <w:jc w:val="both"/>
      </w:pPr>
      <w:r w:rsidRPr="00723248">
        <w:t>В соответствии со ст.47 п.5 Закона об образовании и ст. 187 ТК РФ</w:t>
      </w:r>
      <w:r w:rsidR="00866F44" w:rsidRPr="00723248">
        <w:t>:</w:t>
      </w:r>
    </w:p>
    <w:p w:rsidR="00B6337B" w:rsidRPr="00723248" w:rsidRDefault="00866F44" w:rsidP="00866F44">
      <w:pPr>
        <w:widowControl w:val="0"/>
        <w:tabs>
          <w:tab w:val="left" w:pos="567"/>
          <w:tab w:val="left" w:pos="1134"/>
        </w:tabs>
        <w:spacing w:line="274" w:lineRule="exact"/>
        <w:ind w:left="283"/>
        <w:jc w:val="both"/>
      </w:pPr>
      <w:r w:rsidRPr="00723248">
        <w:rPr>
          <w:b/>
        </w:rPr>
        <w:t>3.1.1.</w:t>
      </w:r>
      <w:r w:rsidR="00B6337B" w:rsidRPr="00723248">
        <w:rPr>
          <w:b/>
        </w:rPr>
        <w:t xml:space="preserve"> </w:t>
      </w:r>
      <w:r w:rsidRPr="00723248">
        <w:rPr>
          <w:b/>
        </w:rPr>
        <w:t>Р</w:t>
      </w:r>
      <w:r w:rsidR="00B6337B" w:rsidRPr="00723248">
        <w:rPr>
          <w:b/>
        </w:rPr>
        <w:t>аботник имеет право:</w:t>
      </w:r>
    </w:p>
    <w:p w:rsidR="00B6337B" w:rsidRPr="00723248" w:rsidRDefault="00B6337B" w:rsidP="00B724AE">
      <w:pPr>
        <w:widowControl w:val="0"/>
        <w:numPr>
          <w:ilvl w:val="0"/>
          <w:numId w:val="68"/>
        </w:numPr>
        <w:tabs>
          <w:tab w:val="left" w:pos="0"/>
          <w:tab w:val="left" w:pos="567"/>
        </w:tabs>
        <w:spacing w:line="274" w:lineRule="exact"/>
        <w:ind w:left="-284"/>
        <w:jc w:val="both"/>
      </w:pPr>
      <w:r w:rsidRPr="00723248">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337B" w:rsidRPr="00723248" w:rsidRDefault="00B6337B" w:rsidP="00B724AE">
      <w:pPr>
        <w:widowControl w:val="0"/>
        <w:numPr>
          <w:ilvl w:val="0"/>
          <w:numId w:val="68"/>
        </w:numPr>
        <w:tabs>
          <w:tab w:val="left" w:pos="0"/>
          <w:tab w:val="left" w:pos="193"/>
          <w:tab w:val="left" w:pos="567"/>
        </w:tabs>
        <w:spacing w:line="274" w:lineRule="exact"/>
        <w:ind w:left="-284"/>
        <w:jc w:val="both"/>
      </w:pPr>
      <w:r w:rsidRPr="00723248">
        <w:t xml:space="preserve">на оплату командировочных расходов при повышении квалификации по направлению администрации </w:t>
      </w:r>
      <w:r w:rsidR="00866F44" w:rsidRPr="00723248">
        <w:t>Учреждения</w:t>
      </w:r>
      <w:r w:rsidRPr="00723248">
        <w:t xml:space="preserve"> в другой </w:t>
      </w:r>
      <w:r w:rsidR="00866F44" w:rsidRPr="00723248">
        <w:t>город</w:t>
      </w:r>
      <w:r w:rsidRPr="00723248">
        <w:t>;</w:t>
      </w:r>
    </w:p>
    <w:p w:rsidR="00B6337B" w:rsidRPr="00723248" w:rsidRDefault="00B6337B" w:rsidP="00B724AE">
      <w:pPr>
        <w:widowControl w:val="0"/>
        <w:numPr>
          <w:ilvl w:val="0"/>
          <w:numId w:val="68"/>
        </w:numPr>
        <w:tabs>
          <w:tab w:val="left" w:pos="0"/>
          <w:tab w:val="left" w:pos="567"/>
        </w:tabs>
        <w:spacing w:line="274" w:lineRule="exact"/>
        <w:ind w:left="-284"/>
        <w:jc w:val="both"/>
      </w:pPr>
      <w:r w:rsidRPr="00723248">
        <w:t xml:space="preserve">на повышение квалификации по личному желанию в сроки и на условиях, согласованных с администрацией </w:t>
      </w:r>
      <w:r w:rsidR="00866F44" w:rsidRPr="00723248">
        <w:t>Учреждения</w:t>
      </w:r>
      <w:r w:rsidRPr="00723248">
        <w:t>;</w:t>
      </w:r>
    </w:p>
    <w:p w:rsidR="00B6337B" w:rsidRPr="00723248" w:rsidRDefault="00B6337B" w:rsidP="00B724AE">
      <w:pPr>
        <w:widowControl w:val="0"/>
        <w:numPr>
          <w:ilvl w:val="0"/>
          <w:numId w:val="68"/>
        </w:numPr>
        <w:tabs>
          <w:tab w:val="left" w:pos="0"/>
          <w:tab w:val="left" w:pos="169"/>
          <w:tab w:val="left" w:pos="567"/>
        </w:tabs>
        <w:spacing w:line="274" w:lineRule="exact"/>
        <w:ind w:left="-284"/>
        <w:jc w:val="both"/>
      </w:pPr>
      <w:r w:rsidRPr="00723248">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337B" w:rsidRPr="00723248" w:rsidRDefault="00B6337B" w:rsidP="00B724AE">
      <w:pPr>
        <w:pStyle w:val="af9"/>
        <w:widowControl w:val="0"/>
        <w:numPr>
          <w:ilvl w:val="2"/>
          <w:numId w:val="69"/>
        </w:numPr>
        <w:tabs>
          <w:tab w:val="left" w:pos="428"/>
          <w:tab w:val="left" w:pos="567"/>
          <w:tab w:val="left" w:pos="1134"/>
        </w:tabs>
        <w:spacing w:line="274" w:lineRule="exact"/>
        <w:jc w:val="both"/>
        <w:rPr>
          <w:b/>
        </w:rPr>
      </w:pPr>
      <w:r w:rsidRPr="00723248">
        <w:rPr>
          <w:b/>
        </w:rPr>
        <w:t>Работник обязан:</w:t>
      </w:r>
    </w:p>
    <w:p w:rsidR="00B6337B" w:rsidRPr="00723248" w:rsidRDefault="00B6337B" w:rsidP="00B724AE">
      <w:pPr>
        <w:widowControl w:val="0"/>
        <w:numPr>
          <w:ilvl w:val="0"/>
          <w:numId w:val="70"/>
        </w:numPr>
        <w:tabs>
          <w:tab w:val="left" w:pos="0"/>
          <w:tab w:val="left" w:pos="567"/>
        </w:tabs>
        <w:spacing w:line="274" w:lineRule="exact"/>
        <w:ind w:left="-284"/>
        <w:jc w:val="both"/>
      </w:pPr>
      <w:r w:rsidRPr="00723248">
        <w:t>эффективно использовать время, предоставленное работнику для повышения его профессионального роста;</w:t>
      </w:r>
    </w:p>
    <w:p w:rsidR="00B6337B" w:rsidRPr="00723248" w:rsidRDefault="00B6337B" w:rsidP="00B724AE">
      <w:pPr>
        <w:widowControl w:val="0"/>
        <w:numPr>
          <w:ilvl w:val="0"/>
          <w:numId w:val="70"/>
        </w:numPr>
        <w:tabs>
          <w:tab w:val="left" w:pos="0"/>
          <w:tab w:val="left" w:pos="289"/>
          <w:tab w:val="left" w:pos="567"/>
        </w:tabs>
        <w:spacing w:after="240" w:line="274" w:lineRule="exact"/>
        <w:ind w:left="-284"/>
        <w:jc w:val="both"/>
      </w:pPr>
      <w:r w:rsidRPr="00723248">
        <w:t xml:space="preserve">сдать </w:t>
      </w:r>
      <w:r w:rsidR="00866F44" w:rsidRPr="00723248">
        <w:t>руководителю Учреждения</w:t>
      </w:r>
      <w:r w:rsidRPr="00723248">
        <w:t xml:space="preserve"> копию документа, подтверждающего повышение профессиональной квалификации.</w:t>
      </w:r>
    </w:p>
    <w:p w:rsidR="00B6337B" w:rsidRPr="00723248" w:rsidRDefault="00B6337B" w:rsidP="00F70413">
      <w:pPr>
        <w:keepNext/>
        <w:keepLines/>
        <w:ind w:left="-284"/>
        <w:jc w:val="center"/>
        <w:rPr>
          <w:b/>
        </w:rPr>
      </w:pPr>
      <w:bookmarkStart w:id="3" w:name="bookmark1"/>
      <w:r w:rsidRPr="00723248">
        <w:rPr>
          <w:b/>
          <w:lang w:val="en-US"/>
        </w:rPr>
        <w:t>IV</w:t>
      </w:r>
      <w:r w:rsidRPr="00723248">
        <w:rPr>
          <w:b/>
        </w:rPr>
        <w:t>. ЗАКЛЮЧЕНИЕ</w:t>
      </w:r>
      <w:bookmarkEnd w:id="3"/>
    </w:p>
    <w:p w:rsidR="00B6337B" w:rsidRPr="00723248" w:rsidRDefault="00B6337B" w:rsidP="00F70413">
      <w:pPr>
        <w:widowControl w:val="0"/>
        <w:tabs>
          <w:tab w:val="left" w:pos="289"/>
        </w:tabs>
        <w:spacing w:line="274" w:lineRule="exact"/>
        <w:ind w:left="-284" w:firstLine="689"/>
        <w:jc w:val="both"/>
      </w:pPr>
      <w:r w:rsidRPr="00723248">
        <w:t>Контроль за выполнением настоящего локального акта осуществляет администрация, профсоюзный комитет в соответствии со статьей 37.</w:t>
      </w: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2D15DA">
      <w:pPr>
        <w:ind w:right="-568"/>
        <w:rPr>
          <w:i/>
        </w:rPr>
      </w:pPr>
    </w:p>
    <w:p w:rsidR="00B6337B" w:rsidRPr="00723248" w:rsidRDefault="00B6337B" w:rsidP="00B6337B">
      <w:pPr>
        <w:ind w:right="-568"/>
        <w:jc w:val="right"/>
        <w:rPr>
          <w:i/>
        </w:rPr>
      </w:pPr>
    </w:p>
    <w:p w:rsidR="00A81748" w:rsidRPr="00723248" w:rsidRDefault="00A81748" w:rsidP="00A81748">
      <w:pPr>
        <w:widowControl w:val="0"/>
        <w:jc w:val="right"/>
        <w:outlineLvl w:val="1"/>
        <w:rPr>
          <w:bCs/>
          <w:i/>
        </w:rPr>
      </w:pPr>
      <w:r w:rsidRPr="00723248">
        <w:rPr>
          <w:bCs/>
          <w:i/>
        </w:rPr>
        <w:lastRenderedPageBreak/>
        <w:t>Приложение №1</w:t>
      </w:r>
      <w:r w:rsidR="00BA63D0">
        <w:rPr>
          <w:bCs/>
          <w:i/>
        </w:rPr>
        <w:t>7</w:t>
      </w:r>
    </w:p>
    <w:p w:rsidR="00A81748" w:rsidRPr="00723248" w:rsidRDefault="00A81748" w:rsidP="00A81748">
      <w:pPr>
        <w:widowControl w:val="0"/>
        <w:jc w:val="right"/>
        <w:outlineLvl w:val="1"/>
        <w:rPr>
          <w:bCs/>
          <w:i/>
        </w:rPr>
      </w:pPr>
    </w:p>
    <w:tbl>
      <w:tblPr>
        <w:tblW w:w="0" w:type="auto"/>
        <w:tblLayout w:type="fixed"/>
        <w:tblLook w:val="04A0"/>
      </w:tblPr>
      <w:tblGrid>
        <w:gridCol w:w="4785"/>
        <w:gridCol w:w="4786"/>
      </w:tblGrid>
      <w:tr w:rsidR="003D5399" w:rsidRPr="00723248" w:rsidTr="00135FE3">
        <w:tc>
          <w:tcPr>
            <w:tcW w:w="4785" w:type="dxa"/>
            <w:hideMark/>
          </w:tcPr>
          <w:p w:rsidR="003D5399" w:rsidRPr="00723248" w:rsidRDefault="003D5399" w:rsidP="003D5399">
            <w:pPr>
              <w:tabs>
                <w:tab w:val="left" w:pos="240"/>
                <w:tab w:val="left" w:pos="993"/>
              </w:tabs>
              <w:snapToGrid w:val="0"/>
              <w:ind w:right="-1"/>
              <w:rPr>
                <w:bCs/>
              </w:rPr>
            </w:pPr>
            <w:r w:rsidRPr="00723248">
              <w:rPr>
                <w:bCs/>
              </w:rPr>
              <w:t>«СОГЛАСОВАНО»</w:t>
            </w:r>
          </w:p>
        </w:tc>
        <w:tc>
          <w:tcPr>
            <w:tcW w:w="4786" w:type="dxa"/>
            <w:hideMark/>
          </w:tcPr>
          <w:p w:rsidR="003D5399" w:rsidRPr="00723248" w:rsidRDefault="003D5399" w:rsidP="003D5399">
            <w:pPr>
              <w:tabs>
                <w:tab w:val="left" w:pos="240"/>
                <w:tab w:val="left" w:pos="993"/>
              </w:tabs>
              <w:snapToGrid w:val="0"/>
              <w:ind w:left="-108" w:right="-1"/>
              <w:rPr>
                <w:bCs/>
              </w:rPr>
            </w:pPr>
            <w:r w:rsidRPr="00723248">
              <w:rPr>
                <w:bCs/>
              </w:rPr>
              <w:t>«УТВЕРЖДЕНО»</w:t>
            </w: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 xml:space="preserve">Председатель профсоюзного </w:t>
            </w:r>
          </w:p>
          <w:p w:rsidR="003D5399" w:rsidRDefault="003D5399" w:rsidP="003D5399">
            <w:pPr>
              <w:tabs>
                <w:tab w:val="left" w:pos="240"/>
                <w:tab w:val="left" w:pos="993"/>
              </w:tabs>
              <w:ind w:right="-1"/>
            </w:pPr>
            <w:r w:rsidRPr="00723248">
              <w:t>комитета МБД</w:t>
            </w:r>
            <w:r>
              <w:t>ОУ №6 «Улыбка»</w:t>
            </w:r>
            <w:r w:rsidRPr="00723248">
              <w:t xml:space="preserve">   </w:t>
            </w:r>
          </w:p>
          <w:p w:rsidR="003D5399" w:rsidRPr="00723248" w:rsidRDefault="003D5399" w:rsidP="003D5399">
            <w:pPr>
              <w:tabs>
                <w:tab w:val="left" w:pos="240"/>
                <w:tab w:val="left" w:pos="993"/>
              </w:tabs>
              <w:ind w:right="-1"/>
            </w:pPr>
            <w:r>
              <w:t>ЗМР РТ</w:t>
            </w:r>
          </w:p>
          <w:p w:rsidR="003D5399" w:rsidRPr="00723248" w:rsidRDefault="003D5399" w:rsidP="003D5399">
            <w:pPr>
              <w:tabs>
                <w:tab w:val="left" w:pos="240"/>
                <w:tab w:val="left" w:pos="993"/>
              </w:tabs>
              <w:ind w:right="-1"/>
            </w:pPr>
            <w:r w:rsidRPr="00723248">
              <w:t>_________</w:t>
            </w:r>
            <w:r>
              <w:t xml:space="preserve">_ Г.З. Рахманова </w:t>
            </w:r>
          </w:p>
        </w:tc>
        <w:tc>
          <w:tcPr>
            <w:tcW w:w="4786" w:type="dxa"/>
            <w:hideMark/>
          </w:tcPr>
          <w:p w:rsidR="003D5399" w:rsidRPr="00723248" w:rsidRDefault="003D5399" w:rsidP="003D5399">
            <w:pPr>
              <w:tabs>
                <w:tab w:val="left" w:pos="240"/>
                <w:tab w:val="left" w:pos="993"/>
              </w:tabs>
              <w:snapToGrid w:val="0"/>
              <w:ind w:left="-108" w:right="-1"/>
            </w:pPr>
            <w:r w:rsidRPr="00723248">
              <w:t>Заведующий МБД</w:t>
            </w:r>
            <w:r>
              <w:t>ОУ №6 «Улыбка»</w:t>
            </w:r>
          </w:p>
          <w:p w:rsidR="003D5399" w:rsidRPr="00723248" w:rsidRDefault="003D5399" w:rsidP="003D5399">
            <w:pPr>
              <w:tabs>
                <w:tab w:val="left" w:pos="240"/>
                <w:tab w:val="left" w:pos="993"/>
              </w:tabs>
              <w:snapToGrid w:val="0"/>
              <w:ind w:left="-108" w:right="-1"/>
            </w:pPr>
            <w:r>
              <w:t>ЗМР РТ</w:t>
            </w:r>
          </w:p>
          <w:p w:rsidR="003D5399" w:rsidRPr="00723248" w:rsidRDefault="003D5399" w:rsidP="003D5399">
            <w:pPr>
              <w:tabs>
                <w:tab w:val="left" w:pos="240"/>
                <w:tab w:val="left" w:pos="993"/>
              </w:tabs>
              <w:snapToGrid w:val="0"/>
              <w:ind w:left="-108" w:right="-1"/>
            </w:pPr>
          </w:p>
          <w:p w:rsidR="003D5399" w:rsidRPr="00723248" w:rsidRDefault="003D5399" w:rsidP="003D5399">
            <w:pPr>
              <w:tabs>
                <w:tab w:val="left" w:pos="240"/>
                <w:tab w:val="left" w:pos="993"/>
              </w:tabs>
              <w:snapToGrid w:val="0"/>
              <w:ind w:left="-108" w:right="-1"/>
            </w:pPr>
            <w:r w:rsidRPr="00723248">
              <w:t>_______</w:t>
            </w:r>
            <w:r w:rsidR="00CF696F">
              <w:t xml:space="preserve">__         </w:t>
            </w:r>
            <w:r>
              <w:t xml:space="preserve">Л.В. </w:t>
            </w:r>
            <w:proofErr w:type="spellStart"/>
            <w:r>
              <w:t>Дашевская</w:t>
            </w:r>
            <w:proofErr w:type="spellEnd"/>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p>
        </w:tc>
        <w:tc>
          <w:tcPr>
            <w:tcW w:w="4786" w:type="dxa"/>
            <w:hideMark/>
          </w:tcPr>
          <w:p w:rsidR="003D5399" w:rsidRPr="00723248" w:rsidRDefault="003D5399" w:rsidP="003D5399">
            <w:pPr>
              <w:tabs>
                <w:tab w:val="left" w:pos="240"/>
                <w:tab w:val="left" w:pos="993"/>
              </w:tabs>
              <w:snapToGrid w:val="0"/>
              <w:ind w:left="-108" w:right="-1"/>
            </w:pPr>
          </w:p>
        </w:tc>
      </w:tr>
      <w:tr w:rsidR="003D5399" w:rsidRPr="00723248" w:rsidTr="00135FE3">
        <w:tc>
          <w:tcPr>
            <w:tcW w:w="4785" w:type="dxa"/>
            <w:hideMark/>
          </w:tcPr>
          <w:p w:rsidR="003D5399" w:rsidRPr="00723248" w:rsidRDefault="003D5399" w:rsidP="003D5399">
            <w:pPr>
              <w:tabs>
                <w:tab w:val="left" w:pos="240"/>
                <w:tab w:val="left" w:pos="993"/>
              </w:tabs>
              <w:snapToGrid w:val="0"/>
              <w:ind w:right="-1"/>
            </w:pPr>
            <w:r w:rsidRPr="00723248">
              <w:t>«____»__</w:t>
            </w:r>
            <w:r w:rsidR="00CF696F">
              <w:t>_________</w:t>
            </w:r>
            <w:r w:rsidRPr="00723248">
              <w:t>_20</w:t>
            </w:r>
            <w:r>
              <w:t>24</w:t>
            </w:r>
            <w:r w:rsidRPr="00723248">
              <w:t>г.</w:t>
            </w:r>
          </w:p>
        </w:tc>
        <w:tc>
          <w:tcPr>
            <w:tcW w:w="4786" w:type="dxa"/>
            <w:hideMark/>
          </w:tcPr>
          <w:p w:rsidR="003D5399" w:rsidRPr="00723248" w:rsidRDefault="003D5399" w:rsidP="003D5399">
            <w:pPr>
              <w:tabs>
                <w:tab w:val="left" w:pos="240"/>
                <w:tab w:val="left" w:pos="993"/>
              </w:tabs>
              <w:snapToGrid w:val="0"/>
              <w:ind w:left="-108" w:right="-1"/>
            </w:pPr>
            <w:r w:rsidRPr="00723248">
              <w:t>«____»___________20</w:t>
            </w:r>
            <w:r>
              <w:t>24</w:t>
            </w:r>
            <w:r w:rsidRPr="00723248">
              <w:t>г.</w:t>
            </w:r>
          </w:p>
        </w:tc>
      </w:tr>
    </w:tbl>
    <w:p w:rsidR="00A81748" w:rsidRPr="00723248" w:rsidRDefault="00A81748" w:rsidP="00A81748">
      <w:pPr>
        <w:widowControl w:val="0"/>
        <w:jc w:val="right"/>
        <w:outlineLvl w:val="1"/>
        <w:rPr>
          <w:bCs/>
          <w:i/>
        </w:rPr>
      </w:pPr>
    </w:p>
    <w:p w:rsidR="00A81748" w:rsidRPr="00723248" w:rsidRDefault="00A81748" w:rsidP="00A81748">
      <w:pPr>
        <w:widowControl w:val="0"/>
        <w:jc w:val="center"/>
        <w:outlineLvl w:val="1"/>
        <w:rPr>
          <w:b/>
          <w:bCs/>
          <w:sz w:val="28"/>
          <w:szCs w:val="28"/>
        </w:rPr>
      </w:pPr>
    </w:p>
    <w:p w:rsidR="00A81748" w:rsidRPr="00723248" w:rsidRDefault="00A81748" w:rsidP="00A81748">
      <w:pPr>
        <w:widowControl w:val="0"/>
        <w:jc w:val="center"/>
        <w:outlineLvl w:val="1"/>
        <w:rPr>
          <w:b/>
          <w:bCs/>
        </w:rPr>
      </w:pPr>
      <w:r w:rsidRPr="00723248">
        <w:rPr>
          <w:b/>
          <w:bCs/>
        </w:rPr>
        <w:t xml:space="preserve">ПОЛОЖЕНИЕ </w:t>
      </w:r>
    </w:p>
    <w:p w:rsidR="00A81748" w:rsidRPr="00723248" w:rsidRDefault="00A81748" w:rsidP="00A81748">
      <w:pPr>
        <w:widowControl w:val="0"/>
        <w:jc w:val="center"/>
        <w:outlineLvl w:val="1"/>
        <w:rPr>
          <w:b/>
          <w:bCs/>
        </w:rPr>
      </w:pPr>
      <w:r w:rsidRPr="00723248">
        <w:rPr>
          <w:b/>
          <w:bCs/>
        </w:rPr>
        <w:t xml:space="preserve">о комиссии по урегулированию споров между участниками </w:t>
      </w:r>
    </w:p>
    <w:p w:rsidR="00A81748" w:rsidRPr="00723248" w:rsidRDefault="00A81748" w:rsidP="00A81748">
      <w:pPr>
        <w:widowControl w:val="0"/>
        <w:jc w:val="center"/>
        <w:outlineLvl w:val="1"/>
        <w:rPr>
          <w:b/>
          <w:bCs/>
        </w:rPr>
      </w:pPr>
      <w:r w:rsidRPr="00723248">
        <w:rPr>
          <w:b/>
          <w:bCs/>
        </w:rPr>
        <w:t>образовательных отношений</w:t>
      </w:r>
      <w:r w:rsidR="0079573C" w:rsidRPr="00723248">
        <w:rPr>
          <w:b/>
          <w:bCs/>
        </w:rPr>
        <w:t xml:space="preserve"> </w:t>
      </w:r>
    </w:p>
    <w:p w:rsidR="002D15DA" w:rsidRDefault="002D15DA" w:rsidP="002D15DA">
      <w:pPr>
        <w:ind w:left="-284" w:right="-1"/>
        <w:jc w:val="center"/>
        <w:rPr>
          <w:b/>
        </w:rPr>
      </w:pPr>
      <w:r w:rsidRPr="00723248">
        <w:rPr>
          <w:b/>
        </w:rPr>
        <w:t xml:space="preserve">муниципального бюджетного образовательного учреждения </w:t>
      </w:r>
    </w:p>
    <w:p w:rsidR="002D15DA" w:rsidRDefault="002D15DA" w:rsidP="002D15DA">
      <w:pPr>
        <w:ind w:left="-284" w:right="-1"/>
        <w:jc w:val="center"/>
        <w:rPr>
          <w:b/>
        </w:rPr>
      </w:pPr>
      <w:r>
        <w:rPr>
          <w:b/>
        </w:rPr>
        <w:t>«</w:t>
      </w:r>
      <w:r w:rsidRPr="00012C9F">
        <w:rPr>
          <w:b/>
        </w:rPr>
        <w:t>Детский сад общеразвивающего вида №6 «Улыбка»</w:t>
      </w:r>
      <w:r w:rsidRPr="00723248">
        <w:rPr>
          <w:b/>
        </w:rPr>
        <w:t xml:space="preserve"> </w:t>
      </w:r>
    </w:p>
    <w:p w:rsidR="002D15DA" w:rsidRPr="00723248" w:rsidRDefault="002D15DA" w:rsidP="002D15DA">
      <w:pPr>
        <w:ind w:left="-284" w:right="-1"/>
        <w:jc w:val="center"/>
        <w:rPr>
          <w:b/>
        </w:rPr>
      </w:pPr>
      <w:r w:rsidRPr="00723248">
        <w:rPr>
          <w:b/>
        </w:rPr>
        <w:t>Зеленодольского муниципального района Республики Татарстан»</w:t>
      </w:r>
    </w:p>
    <w:p w:rsidR="00A81748" w:rsidRPr="00723248" w:rsidRDefault="00A81748" w:rsidP="002D15DA">
      <w:pPr>
        <w:widowControl w:val="0"/>
        <w:outlineLvl w:val="1"/>
        <w:rPr>
          <w:b/>
          <w:bCs/>
        </w:rPr>
      </w:pPr>
    </w:p>
    <w:p w:rsidR="00A81748" w:rsidRPr="00723248" w:rsidRDefault="00A81748" w:rsidP="00B724AE">
      <w:pPr>
        <w:pStyle w:val="af9"/>
        <w:widowControl w:val="0"/>
        <w:numPr>
          <w:ilvl w:val="0"/>
          <w:numId w:val="60"/>
        </w:numPr>
        <w:tabs>
          <w:tab w:val="left" w:pos="1985"/>
          <w:tab w:val="left" w:pos="2835"/>
        </w:tabs>
        <w:ind w:left="0"/>
        <w:contextualSpacing/>
        <w:jc w:val="center"/>
        <w:outlineLvl w:val="1"/>
        <w:rPr>
          <w:b/>
          <w:bCs/>
        </w:rPr>
      </w:pPr>
      <w:bookmarkStart w:id="4" w:name="bookmark2"/>
      <w:r w:rsidRPr="00723248">
        <w:rPr>
          <w:b/>
          <w:bCs/>
        </w:rPr>
        <w:t>ОБЩИЕ ПОЛОЖЕНИЯ</w:t>
      </w:r>
      <w:bookmarkEnd w:id="4"/>
    </w:p>
    <w:p w:rsidR="00A81748" w:rsidRPr="00723248" w:rsidRDefault="00A81748" w:rsidP="00A81748">
      <w:pPr>
        <w:widowControl w:val="0"/>
        <w:tabs>
          <w:tab w:val="left" w:pos="1031"/>
        </w:tabs>
        <w:jc w:val="both"/>
      </w:pPr>
      <w:r w:rsidRPr="00723248">
        <w:t xml:space="preserve">          1. Настоящее </w:t>
      </w:r>
      <w:r w:rsidR="0079573C" w:rsidRPr="00723248">
        <w:t>П</w:t>
      </w:r>
      <w:r w:rsidRPr="00723248">
        <w:t>оложение (далее — Положение) разработано в соответствии с Федеральным законом от 29 декабря 2012 года</w:t>
      </w:r>
      <w:r w:rsidR="00F65774">
        <w:t xml:space="preserve"> </w:t>
      </w:r>
      <w:r w:rsidRPr="00723248">
        <w:t>№ 273-ФЗ «Об образовании в Российской Федерации» (далее - Федеральный закон № 273).</w:t>
      </w:r>
    </w:p>
    <w:p w:rsidR="00A81748" w:rsidRPr="00723248" w:rsidRDefault="00A81748" w:rsidP="00B724AE">
      <w:pPr>
        <w:pStyle w:val="af9"/>
        <w:widowControl w:val="0"/>
        <w:numPr>
          <w:ilvl w:val="0"/>
          <w:numId w:val="60"/>
        </w:numPr>
        <w:tabs>
          <w:tab w:val="left" w:pos="1086"/>
          <w:tab w:val="left" w:leader="underscore" w:pos="9442"/>
        </w:tabs>
        <w:contextualSpacing/>
        <w:jc w:val="both"/>
      </w:pPr>
      <w:r w:rsidRPr="00723248">
        <w:t>Комиссия по урегулированию споров ме</w:t>
      </w:r>
      <w:r w:rsidR="00096B32">
        <w:t xml:space="preserve">жду участниками образовательных </w:t>
      </w:r>
      <w:r w:rsidRPr="00723248">
        <w:t>отношений в МБ</w:t>
      </w:r>
      <w:r w:rsidR="007B3DB6" w:rsidRPr="00723248">
        <w:t>Д</w:t>
      </w:r>
      <w:r w:rsidRPr="00723248">
        <w:t xml:space="preserve">ОУ </w:t>
      </w:r>
      <w:r w:rsidR="002D15DA" w:rsidRPr="002D15DA">
        <w:t xml:space="preserve">«Детский сад общеразвивающего вида №6 «Улыбка» </w:t>
      </w:r>
      <w:r w:rsidRPr="00723248">
        <w:t xml:space="preserve"> ЗМР РТ»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81748" w:rsidRPr="00723248" w:rsidRDefault="00A81748" w:rsidP="00A81748">
      <w:pPr>
        <w:widowControl w:val="0"/>
        <w:jc w:val="both"/>
        <w:rPr>
          <w:sz w:val="28"/>
          <w:szCs w:val="28"/>
        </w:rPr>
      </w:pPr>
    </w:p>
    <w:p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81748" w:rsidRPr="00723248" w:rsidRDefault="00A81748" w:rsidP="00A81748">
      <w:pPr>
        <w:widowControl w:val="0"/>
        <w:spacing w:line="226" w:lineRule="exact"/>
        <w:ind w:firstLine="708"/>
        <w:jc w:val="both"/>
      </w:pPr>
    </w:p>
    <w:p w:rsidR="00A81748" w:rsidRPr="00723248" w:rsidRDefault="00A81748" w:rsidP="00B724AE">
      <w:pPr>
        <w:widowControl w:val="0"/>
        <w:numPr>
          <w:ilvl w:val="0"/>
          <w:numId w:val="60"/>
        </w:numPr>
        <w:tabs>
          <w:tab w:val="left" w:pos="1038"/>
        </w:tabs>
        <w:ind w:left="0" w:firstLine="740"/>
        <w:jc w:val="both"/>
      </w:pPr>
      <w:r w:rsidRPr="00723248">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81748" w:rsidRPr="00723248" w:rsidRDefault="00A81748" w:rsidP="00B724AE">
      <w:pPr>
        <w:pStyle w:val="af9"/>
        <w:widowControl w:val="0"/>
        <w:numPr>
          <w:ilvl w:val="0"/>
          <w:numId w:val="60"/>
        </w:numPr>
        <w:tabs>
          <w:tab w:val="left" w:pos="1062"/>
        </w:tabs>
        <w:ind w:left="0" w:firstLine="709"/>
        <w:contextualSpacing/>
        <w:jc w:val="both"/>
        <w:rPr>
          <w:i/>
          <w:iCs/>
          <w:shd w:val="clear" w:color="auto" w:fill="FFFFFF"/>
          <w:lang w:bidi="ru-RU"/>
        </w:rPr>
      </w:pPr>
      <w:r w:rsidRPr="00723248">
        <w:t>Настоящее По</w:t>
      </w:r>
      <w:r w:rsidR="00F65774">
        <w:t xml:space="preserve">ложение принято с учётом мнения родительского комитета </w:t>
      </w:r>
      <w:r w:rsidRPr="00723248">
        <w:t xml:space="preserve">(законных представителей) </w:t>
      </w:r>
      <w:r w:rsidR="007B3DB6" w:rsidRPr="00723248">
        <w:t>воспитанников</w:t>
      </w:r>
      <w:r w:rsidRPr="00723248">
        <w:t xml:space="preserve"> (далее </w:t>
      </w:r>
      <w:r w:rsidR="00F65774">
        <w:t>– родительский комитет</w:t>
      </w:r>
      <w:r w:rsidRPr="00723248">
        <w:t xml:space="preserve">) </w:t>
      </w:r>
      <w:r w:rsidRPr="00723248">
        <w:rPr>
          <w:i/>
          <w:iCs/>
          <w:spacing w:val="-10"/>
          <w:shd w:val="clear" w:color="auto" w:fill="FFFFFF"/>
          <w:lang w:bidi="ru-RU"/>
        </w:rPr>
        <w:t>(протокол от</w:t>
      </w:r>
      <w:r w:rsidR="00F65774">
        <w:rPr>
          <w:spacing w:val="-10"/>
          <w:shd w:val="clear" w:color="auto" w:fill="FFFFFF"/>
          <w:lang w:bidi="ru-RU"/>
        </w:rPr>
        <w:t xml:space="preserve"> 9 января 2024г. </w:t>
      </w:r>
      <w:r w:rsidRPr="00723248">
        <w:rPr>
          <w:spacing w:val="-10"/>
          <w:shd w:val="clear" w:color="auto" w:fill="FFFFFF"/>
          <w:lang w:bidi="ru-RU"/>
        </w:rPr>
        <w:t xml:space="preserve"> </w:t>
      </w:r>
      <w:r w:rsidR="00F65774">
        <w:rPr>
          <w:i/>
          <w:iCs/>
          <w:spacing w:val="-10"/>
          <w:shd w:val="clear" w:color="auto" w:fill="FFFFFF"/>
          <w:lang w:bidi="ru-RU"/>
        </w:rPr>
        <w:t>№2</w:t>
      </w:r>
      <w:r w:rsidRPr="00723248">
        <w:rPr>
          <w:i/>
          <w:iCs/>
          <w:spacing w:val="-10"/>
          <w:shd w:val="clear" w:color="auto" w:fill="FFFFFF"/>
          <w:lang w:bidi="ru-RU"/>
        </w:rPr>
        <w:t>).</w:t>
      </w:r>
    </w:p>
    <w:p w:rsidR="00A81748" w:rsidRPr="00723248" w:rsidRDefault="00A81748" w:rsidP="00A81748">
      <w:pPr>
        <w:ind w:firstLine="708"/>
        <w:jc w:val="both"/>
      </w:pPr>
      <w:r w:rsidRPr="00723248">
        <w:t xml:space="preserve">5. Изменения в Положение могут быть внесены только с учётом мнения </w:t>
      </w:r>
      <w:r w:rsidR="00F65774">
        <w:t>родительского комитета</w:t>
      </w:r>
      <w:r w:rsidRPr="00723248">
        <w:t>, а также по согласованию с профсоюзным комитетом организации.</w:t>
      </w:r>
    </w:p>
    <w:p w:rsidR="00A81748" w:rsidRPr="00723248" w:rsidRDefault="00A81748" w:rsidP="00A81748">
      <w:pPr>
        <w:ind w:firstLine="708"/>
        <w:jc w:val="both"/>
      </w:pPr>
      <w:r w:rsidRPr="00723248">
        <w:t>6. Комиссия руководствуется в своей деятельности Конституцией Российской</w:t>
      </w:r>
      <w:r w:rsidR="007B3DB6" w:rsidRPr="00723248">
        <w:t xml:space="preserve"> Федерации, Федеральным законом «Об образовании в Российской Федерации» от 29.12.20</w:t>
      </w:r>
      <w:r w:rsidR="003C149C" w:rsidRPr="00723248">
        <w:t>12г</w:t>
      </w:r>
      <w:r w:rsidR="007B3DB6" w:rsidRPr="00723248">
        <w:t xml:space="preserve"> </w:t>
      </w:r>
      <w:r w:rsidRPr="00723248">
        <w:t>№ 273</w:t>
      </w:r>
      <w:r w:rsidR="003C149C" w:rsidRPr="00723248">
        <w:t>-ФЗ</w:t>
      </w:r>
      <w:r w:rsidRPr="00723248">
        <w:t>,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D15DA" w:rsidRPr="00723248" w:rsidRDefault="002D15DA" w:rsidP="003D5399">
      <w:pPr>
        <w:jc w:val="both"/>
      </w:pPr>
    </w:p>
    <w:p w:rsidR="00A81748" w:rsidRPr="00723248" w:rsidRDefault="00A81748" w:rsidP="00A81748">
      <w:pPr>
        <w:widowControl w:val="0"/>
        <w:tabs>
          <w:tab w:val="left" w:pos="2584"/>
        </w:tabs>
        <w:jc w:val="center"/>
        <w:outlineLvl w:val="1"/>
        <w:rPr>
          <w:b/>
          <w:bCs/>
        </w:rPr>
      </w:pPr>
      <w:bookmarkStart w:id="5" w:name="bookmark3"/>
      <w:r w:rsidRPr="00723248">
        <w:rPr>
          <w:b/>
          <w:bCs/>
        </w:rPr>
        <w:t>2. Порядок создания и работы Комиссии</w:t>
      </w:r>
      <w:bookmarkEnd w:id="5"/>
    </w:p>
    <w:p w:rsidR="00A81748" w:rsidRPr="00723248" w:rsidRDefault="00A81748" w:rsidP="00A81748">
      <w:pPr>
        <w:widowControl w:val="0"/>
        <w:tabs>
          <w:tab w:val="left" w:pos="1033"/>
        </w:tabs>
        <w:jc w:val="both"/>
      </w:pPr>
      <w:r w:rsidRPr="00723248">
        <w:t xml:space="preserve">            7. Комиссия создаётся приказом руководителя </w:t>
      </w:r>
      <w:r w:rsidR="0079573C" w:rsidRPr="00723248">
        <w:t>Учреждения</w:t>
      </w:r>
      <w:r w:rsidRPr="00723248">
        <w:t xml:space="preserve"> из равного числа представителей родителей (законных представителей) </w:t>
      </w:r>
      <w:r w:rsidR="003C149C" w:rsidRPr="00723248">
        <w:t>воспитанников</w:t>
      </w:r>
      <w:r w:rsidRPr="00723248">
        <w:t xml:space="preserve"> и представителей работников организации в количестве не менее 3 (трёх) человек от каждой стороны.</w:t>
      </w:r>
    </w:p>
    <w:p w:rsidR="00A81748" w:rsidRPr="00723248" w:rsidRDefault="00A81748" w:rsidP="00A81748">
      <w:pPr>
        <w:widowControl w:val="0"/>
        <w:tabs>
          <w:tab w:val="left" w:pos="1028"/>
        </w:tabs>
        <w:jc w:val="both"/>
      </w:pPr>
      <w:r w:rsidRPr="00723248">
        <w:tab/>
        <w:t xml:space="preserve">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w:t>
      </w:r>
      <w:r w:rsidR="003C149C" w:rsidRPr="00723248">
        <w:t>воспитанников</w:t>
      </w:r>
      <w:r w:rsidRPr="00723248">
        <w:t xml:space="preserve"> и профсоюзным комитетом организации.</w:t>
      </w:r>
    </w:p>
    <w:p w:rsidR="00A81748" w:rsidRPr="00723248" w:rsidRDefault="00A81748" w:rsidP="00B724AE">
      <w:pPr>
        <w:widowControl w:val="0"/>
        <w:numPr>
          <w:ilvl w:val="0"/>
          <w:numId w:val="48"/>
        </w:numPr>
        <w:tabs>
          <w:tab w:val="left" w:pos="1058"/>
          <w:tab w:val="left" w:leader="underscore" w:pos="6534"/>
        </w:tabs>
        <w:jc w:val="both"/>
        <w:rPr>
          <w:i/>
          <w:iCs/>
          <w:sz w:val="19"/>
          <w:szCs w:val="19"/>
        </w:rPr>
      </w:pPr>
      <w:r w:rsidRPr="00723248">
        <w:rPr>
          <w:bCs/>
          <w:shd w:val="clear" w:color="auto" w:fill="FFFFFF"/>
          <w:lang w:bidi="ru-RU"/>
        </w:rPr>
        <w:t>Срок</w:t>
      </w:r>
      <w:r w:rsidRPr="00723248">
        <w:rPr>
          <w:b/>
          <w:bCs/>
          <w:shd w:val="clear" w:color="auto" w:fill="FFFFFF"/>
          <w:lang w:bidi="ru-RU"/>
        </w:rPr>
        <w:t xml:space="preserve"> ПОЛНОМОЧИЙ </w:t>
      </w:r>
      <w:r w:rsidRPr="00723248">
        <w:rPr>
          <w:shd w:val="clear" w:color="auto" w:fill="FFFFFF"/>
          <w:lang w:bidi="ru-RU"/>
        </w:rPr>
        <w:t>Комиссии — 1 год.</w:t>
      </w:r>
    </w:p>
    <w:p w:rsidR="00A81748" w:rsidRPr="00723248" w:rsidRDefault="00A81748" w:rsidP="00A81748">
      <w:pPr>
        <w:widowControl w:val="0"/>
        <w:tabs>
          <w:tab w:val="left" w:pos="1058"/>
          <w:tab w:val="left" w:leader="underscore" w:pos="6534"/>
        </w:tabs>
        <w:ind w:left="1068"/>
        <w:jc w:val="both"/>
        <w:rPr>
          <w:i/>
          <w:iCs/>
          <w:sz w:val="19"/>
          <w:szCs w:val="19"/>
        </w:rPr>
      </w:pPr>
    </w:p>
    <w:p w:rsidR="00A81748" w:rsidRPr="00723248" w:rsidRDefault="00A81748" w:rsidP="00A81748">
      <w:pPr>
        <w:widowControl w:val="0"/>
        <w:tabs>
          <w:tab w:val="left" w:pos="1221"/>
        </w:tabs>
        <w:jc w:val="both"/>
      </w:pPr>
      <w:r w:rsidRPr="00723248">
        <w:t xml:space="preserve">         10. Досрочное прекращение полномочий члена Комиссии предусмотрено в следующих случаях:</w:t>
      </w:r>
    </w:p>
    <w:p w:rsidR="00A81748" w:rsidRPr="00723248" w:rsidRDefault="00A81748" w:rsidP="00B724AE">
      <w:pPr>
        <w:widowControl w:val="0"/>
        <w:numPr>
          <w:ilvl w:val="0"/>
          <w:numId w:val="49"/>
        </w:numPr>
        <w:tabs>
          <w:tab w:val="left" w:pos="1115"/>
        </w:tabs>
        <w:ind w:firstLine="760"/>
        <w:jc w:val="both"/>
      </w:pPr>
      <w:r w:rsidRPr="00723248">
        <w:t>на основании личного заявления члена Комиссии об исключении из её состава;</w:t>
      </w:r>
    </w:p>
    <w:p w:rsidR="00A81748" w:rsidRPr="00723248" w:rsidRDefault="00A81748" w:rsidP="00B724AE">
      <w:pPr>
        <w:widowControl w:val="0"/>
        <w:numPr>
          <w:ilvl w:val="0"/>
          <w:numId w:val="49"/>
        </w:numPr>
        <w:tabs>
          <w:tab w:val="left" w:pos="1115"/>
        </w:tabs>
        <w:ind w:firstLine="760"/>
        <w:jc w:val="both"/>
      </w:pPr>
      <w:r w:rsidRPr="00723248">
        <w:t>по требованию не менее 2/3 членов Комиссии, выраженному в письменной форме;</w:t>
      </w:r>
    </w:p>
    <w:p w:rsidR="00A81748" w:rsidRPr="00723248" w:rsidRDefault="00A81748" w:rsidP="00B724AE">
      <w:pPr>
        <w:widowControl w:val="0"/>
        <w:numPr>
          <w:ilvl w:val="0"/>
          <w:numId w:val="49"/>
        </w:numPr>
        <w:tabs>
          <w:tab w:val="left" w:pos="1130"/>
        </w:tabs>
        <w:ind w:firstLine="760"/>
        <w:jc w:val="both"/>
      </w:pPr>
      <w:r w:rsidRPr="00723248">
        <w:t>в случае прекращения членом Комиссии образовательных или трудовых отношений с организацией.</w:t>
      </w:r>
    </w:p>
    <w:p w:rsidR="00A81748" w:rsidRPr="00723248" w:rsidRDefault="00A81748" w:rsidP="00A81748">
      <w:pPr>
        <w:widowControl w:val="0"/>
        <w:tabs>
          <w:tab w:val="left" w:pos="1231"/>
        </w:tabs>
        <w:jc w:val="both"/>
      </w:pPr>
      <w:r w:rsidRPr="00723248">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81748" w:rsidRPr="00723248" w:rsidRDefault="00A81748" w:rsidP="00A81748">
      <w:pPr>
        <w:widowControl w:val="0"/>
        <w:tabs>
          <w:tab w:val="left" w:pos="1226"/>
        </w:tabs>
        <w:jc w:val="both"/>
      </w:pPr>
      <w:r w:rsidRPr="00723248">
        <w:t xml:space="preserve">          12. Члены Комиссии осуществляют свою деятельность на безвозмездной основе.</w:t>
      </w:r>
    </w:p>
    <w:p w:rsidR="00A81748" w:rsidRPr="00723248" w:rsidRDefault="00A81748" w:rsidP="00A81748">
      <w:pPr>
        <w:widowControl w:val="0"/>
        <w:tabs>
          <w:tab w:val="left" w:pos="1226"/>
        </w:tabs>
        <w:jc w:val="both"/>
      </w:pPr>
      <w:r w:rsidRPr="00723248">
        <w:t xml:space="preserve">          13. Комиссия избирает из своего состава председателя, заместителя председателя и секретаря.</w:t>
      </w:r>
    </w:p>
    <w:p w:rsidR="00A81748" w:rsidRPr="00723248" w:rsidRDefault="00A81748" w:rsidP="00A81748">
      <w:pPr>
        <w:widowControl w:val="0"/>
        <w:tabs>
          <w:tab w:val="left" w:pos="1231"/>
        </w:tabs>
        <w:jc w:val="both"/>
      </w:pPr>
      <w:r w:rsidRPr="00723248">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1748" w:rsidRPr="00723248" w:rsidRDefault="00A81748" w:rsidP="00A81748">
      <w:pPr>
        <w:widowControl w:val="0"/>
        <w:tabs>
          <w:tab w:val="left" w:pos="1226"/>
        </w:tabs>
        <w:jc w:val="both"/>
        <w:rPr>
          <w:spacing w:val="-4"/>
        </w:rPr>
      </w:pPr>
      <w:r w:rsidRPr="00723248">
        <w:t xml:space="preserve">        </w:t>
      </w:r>
      <w:r w:rsidRPr="00723248">
        <w:rPr>
          <w:spacing w:val="-4"/>
        </w:rPr>
        <w:t>15. Председатель Комиссии осуществляет следующие функции и полномочия:</w:t>
      </w:r>
    </w:p>
    <w:p w:rsidR="00A81748" w:rsidRPr="00723248" w:rsidRDefault="00A81748" w:rsidP="00A81748">
      <w:pPr>
        <w:widowControl w:val="0"/>
        <w:tabs>
          <w:tab w:val="left" w:pos="1146"/>
        </w:tabs>
        <w:jc w:val="both"/>
        <w:rPr>
          <w:spacing w:val="-4"/>
        </w:rPr>
      </w:pPr>
      <w:r w:rsidRPr="00723248">
        <w:rPr>
          <w:spacing w:val="-4"/>
        </w:rPr>
        <w:t xml:space="preserve">        1) распределение обязанностей между членами Комиссии;</w:t>
      </w:r>
    </w:p>
    <w:p w:rsidR="00A81748" w:rsidRPr="00723248" w:rsidRDefault="00A81748" w:rsidP="00B724AE">
      <w:pPr>
        <w:widowControl w:val="0"/>
        <w:numPr>
          <w:ilvl w:val="0"/>
          <w:numId w:val="50"/>
        </w:numPr>
        <w:tabs>
          <w:tab w:val="left" w:pos="1175"/>
        </w:tabs>
        <w:jc w:val="both"/>
        <w:rPr>
          <w:spacing w:val="-4"/>
        </w:rPr>
      </w:pPr>
      <w:r w:rsidRPr="00723248">
        <w:rPr>
          <w:spacing w:val="-4"/>
        </w:rPr>
        <w:t>утверждение повестки заседаний Комиссии;</w:t>
      </w:r>
    </w:p>
    <w:p w:rsidR="00A81748" w:rsidRPr="00723248" w:rsidRDefault="00A81748" w:rsidP="00B724AE">
      <w:pPr>
        <w:widowControl w:val="0"/>
        <w:numPr>
          <w:ilvl w:val="0"/>
          <w:numId w:val="50"/>
        </w:numPr>
        <w:tabs>
          <w:tab w:val="left" w:pos="1179"/>
        </w:tabs>
        <w:jc w:val="both"/>
        <w:rPr>
          <w:spacing w:val="-4"/>
        </w:rPr>
      </w:pPr>
      <w:r w:rsidRPr="00723248">
        <w:rPr>
          <w:spacing w:val="-4"/>
        </w:rPr>
        <w:t>созыв заседаний Комиссии;</w:t>
      </w:r>
    </w:p>
    <w:p w:rsidR="00A81748" w:rsidRPr="00723248" w:rsidRDefault="00A81748" w:rsidP="00B724AE">
      <w:pPr>
        <w:widowControl w:val="0"/>
        <w:numPr>
          <w:ilvl w:val="0"/>
          <w:numId w:val="50"/>
        </w:numPr>
        <w:tabs>
          <w:tab w:val="left" w:pos="1179"/>
        </w:tabs>
        <w:jc w:val="both"/>
        <w:rPr>
          <w:spacing w:val="-4"/>
        </w:rPr>
      </w:pPr>
      <w:r w:rsidRPr="00723248">
        <w:rPr>
          <w:spacing w:val="-4"/>
        </w:rPr>
        <w:t>председательство на заседаниях Комиссии;</w:t>
      </w:r>
    </w:p>
    <w:p w:rsidR="00A81748" w:rsidRPr="00723248" w:rsidRDefault="00A81748" w:rsidP="00B724AE">
      <w:pPr>
        <w:widowControl w:val="0"/>
        <w:numPr>
          <w:ilvl w:val="0"/>
          <w:numId w:val="50"/>
        </w:numPr>
        <w:tabs>
          <w:tab w:val="left" w:pos="1179"/>
        </w:tabs>
        <w:jc w:val="both"/>
        <w:rPr>
          <w:spacing w:val="-4"/>
        </w:rPr>
      </w:pPr>
      <w:r w:rsidRPr="00723248">
        <w:rPr>
          <w:spacing w:val="-4"/>
        </w:rPr>
        <w:t>подписание протоколов заседаний и иных исходящих документов Комиссии;</w:t>
      </w:r>
    </w:p>
    <w:p w:rsidR="00A81748" w:rsidRPr="00723248" w:rsidRDefault="00A81748" w:rsidP="00B724AE">
      <w:pPr>
        <w:widowControl w:val="0"/>
        <w:numPr>
          <w:ilvl w:val="0"/>
          <w:numId w:val="50"/>
        </w:numPr>
        <w:tabs>
          <w:tab w:val="left" w:pos="1179"/>
        </w:tabs>
        <w:jc w:val="both"/>
      </w:pPr>
      <w:r w:rsidRPr="00723248">
        <w:rPr>
          <w:spacing w:val="-4"/>
        </w:rPr>
        <w:t>общий контроль</w:t>
      </w:r>
      <w:r w:rsidRPr="00723248">
        <w:t xml:space="preserve"> за исполнением решений, принятых Комиссией.</w:t>
      </w:r>
    </w:p>
    <w:p w:rsidR="00A81748" w:rsidRPr="00723248" w:rsidRDefault="00A81748" w:rsidP="00A81748">
      <w:pPr>
        <w:widowControl w:val="0"/>
        <w:tabs>
          <w:tab w:val="left" w:pos="1221"/>
        </w:tabs>
        <w:jc w:val="both"/>
      </w:pPr>
      <w:r w:rsidRPr="00723248">
        <w:t xml:space="preserve">        16. Заместитель председателя Комиссии назначается решением председателя Комиссии из числа её членов.</w:t>
      </w:r>
    </w:p>
    <w:p w:rsidR="00A81748" w:rsidRPr="00723248" w:rsidRDefault="00A81748" w:rsidP="00A81748">
      <w:pPr>
        <w:widowControl w:val="0"/>
        <w:tabs>
          <w:tab w:val="left" w:pos="1222"/>
        </w:tabs>
        <w:jc w:val="both"/>
      </w:pPr>
      <w:r w:rsidRPr="00723248">
        <w:t xml:space="preserve">        17. Заместитель председателя Комиссии осуществляет следующие функции и полномочия:</w:t>
      </w:r>
    </w:p>
    <w:p w:rsidR="00A81748" w:rsidRPr="00723248" w:rsidRDefault="00A81748" w:rsidP="00B724AE">
      <w:pPr>
        <w:widowControl w:val="0"/>
        <w:numPr>
          <w:ilvl w:val="0"/>
          <w:numId w:val="51"/>
        </w:numPr>
        <w:tabs>
          <w:tab w:val="left" w:pos="1152"/>
        </w:tabs>
        <w:ind w:firstLine="760"/>
        <w:jc w:val="both"/>
      </w:pPr>
      <w:r w:rsidRPr="00723248">
        <w:t>координация работы членов Комиссии;</w:t>
      </w:r>
    </w:p>
    <w:p w:rsidR="00A81748" w:rsidRPr="00723248" w:rsidRDefault="00A81748" w:rsidP="00B724AE">
      <w:pPr>
        <w:widowControl w:val="0"/>
        <w:numPr>
          <w:ilvl w:val="0"/>
          <w:numId w:val="51"/>
        </w:numPr>
        <w:tabs>
          <w:tab w:val="left" w:pos="1176"/>
        </w:tabs>
        <w:ind w:firstLine="760"/>
        <w:jc w:val="both"/>
      </w:pPr>
      <w:r w:rsidRPr="00723248">
        <w:t>подготовка документов, вносимых на рассмотрение Комиссии;</w:t>
      </w:r>
    </w:p>
    <w:p w:rsidR="00A81748" w:rsidRPr="00723248" w:rsidRDefault="00A81748" w:rsidP="00B724AE">
      <w:pPr>
        <w:widowControl w:val="0"/>
        <w:numPr>
          <w:ilvl w:val="0"/>
          <w:numId w:val="51"/>
        </w:numPr>
        <w:ind w:firstLine="760"/>
        <w:jc w:val="both"/>
      </w:pPr>
      <w:r w:rsidRPr="00723248">
        <w:t>выполнение обязанностей председателя Комиссии в случае его отсутствия.</w:t>
      </w:r>
    </w:p>
    <w:p w:rsidR="00A81748" w:rsidRPr="00723248" w:rsidRDefault="00A81748" w:rsidP="00A81748">
      <w:pPr>
        <w:widowControl w:val="0"/>
        <w:tabs>
          <w:tab w:val="left" w:pos="1227"/>
        </w:tabs>
        <w:jc w:val="both"/>
      </w:pPr>
      <w:r w:rsidRPr="00723248">
        <w:t xml:space="preserve">          18. Секретарь Комиссии назначается решением председателя Комиссии из числа её членов.</w:t>
      </w:r>
    </w:p>
    <w:p w:rsidR="00A81748" w:rsidRPr="00723248" w:rsidRDefault="00A81748" w:rsidP="00B724AE">
      <w:pPr>
        <w:widowControl w:val="0"/>
        <w:numPr>
          <w:ilvl w:val="0"/>
          <w:numId w:val="52"/>
        </w:numPr>
        <w:tabs>
          <w:tab w:val="left" w:pos="1258"/>
        </w:tabs>
        <w:jc w:val="both"/>
      </w:pPr>
      <w:r w:rsidRPr="00723248">
        <w:t>Секретарь Комиссии осуществляет следующие функции:</w:t>
      </w:r>
    </w:p>
    <w:p w:rsidR="00A81748" w:rsidRPr="00723248" w:rsidRDefault="00A81748" w:rsidP="00B724AE">
      <w:pPr>
        <w:widowControl w:val="0"/>
        <w:numPr>
          <w:ilvl w:val="0"/>
          <w:numId w:val="53"/>
        </w:numPr>
        <w:tabs>
          <w:tab w:val="left" w:pos="1147"/>
        </w:tabs>
        <w:ind w:firstLine="760"/>
        <w:jc w:val="both"/>
      </w:pPr>
      <w:r w:rsidRPr="00723248">
        <w:t>регистрация заявлений, поступивших в Комиссию;</w:t>
      </w:r>
    </w:p>
    <w:p w:rsidR="00A81748" w:rsidRPr="00723248" w:rsidRDefault="00A81748" w:rsidP="00B724AE">
      <w:pPr>
        <w:widowControl w:val="0"/>
        <w:numPr>
          <w:ilvl w:val="0"/>
          <w:numId w:val="53"/>
        </w:numPr>
        <w:tabs>
          <w:tab w:val="left" w:pos="1131"/>
        </w:tabs>
        <w:ind w:firstLine="760"/>
        <w:jc w:val="both"/>
      </w:pPr>
      <w:r w:rsidRPr="00723248">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1748" w:rsidRPr="00723248" w:rsidRDefault="00A81748" w:rsidP="00B724AE">
      <w:pPr>
        <w:widowControl w:val="0"/>
        <w:numPr>
          <w:ilvl w:val="0"/>
          <w:numId w:val="53"/>
        </w:numPr>
        <w:tabs>
          <w:tab w:val="left" w:pos="1176"/>
        </w:tabs>
        <w:ind w:firstLine="760"/>
        <w:jc w:val="both"/>
      </w:pPr>
      <w:r w:rsidRPr="00723248">
        <w:t>ведение и оформление протоколов заседаний Комиссии;</w:t>
      </w:r>
    </w:p>
    <w:p w:rsidR="00A81748" w:rsidRPr="00723248" w:rsidRDefault="00A81748" w:rsidP="00B724AE">
      <w:pPr>
        <w:widowControl w:val="0"/>
        <w:numPr>
          <w:ilvl w:val="0"/>
          <w:numId w:val="53"/>
        </w:numPr>
        <w:ind w:firstLine="760"/>
        <w:jc w:val="both"/>
      </w:pPr>
      <w:r w:rsidRPr="00723248">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81748" w:rsidRPr="00723248" w:rsidRDefault="00A81748" w:rsidP="00B724AE">
      <w:pPr>
        <w:widowControl w:val="0"/>
        <w:numPr>
          <w:ilvl w:val="0"/>
          <w:numId w:val="53"/>
        </w:numPr>
        <w:tabs>
          <w:tab w:val="left" w:pos="1126"/>
        </w:tabs>
        <w:ind w:firstLine="760"/>
        <w:jc w:val="both"/>
      </w:pPr>
      <w:r w:rsidRPr="00723248">
        <w:t>обеспечение текущего хранения документов и материалов Комиссии, а также обеспечение их сохранности.</w:t>
      </w:r>
    </w:p>
    <w:p w:rsidR="00A81748" w:rsidRPr="00723248" w:rsidRDefault="00A81748" w:rsidP="00B724AE">
      <w:pPr>
        <w:widowControl w:val="0"/>
        <w:numPr>
          <w:ilvl w:val="0"/>
          <w:numId w:val="52"/>
        </w:numPr>
        <w:tabs>
          <w:tab w:val="left" w:pos="1282"/>
        </w:tabs>
        <w:jc w:val="both"/>
      </w:pPr>
      <w:r w:rsidRPr="00723248">
        <w:t>Члены Комиссии имеют право:</w:t>
      </w:r>
    </w:p>
    <w:p w:rsidR="00A81748" w:rsidRPr="00723248" w:rsidRDefault="00A81748" w:rsidP="00B724AE">
      <w:pPr>
        <w:widowControl w:val="0"/>
        <w:numPr>
          <w:ilvl w:val="0"/>
          <w:numId w:val="54"/>
        </w:numPr>
        <w:tabs>
          <w:tab w:val="left" w:pos="1147"/>
        </w:tabs>
        <w:ind w:firstLine="760"/>
        <w:jc w:val="both"/>
      </w:pPr>
      <w:r w:rsidRPr="00723248">
        <w:lastRenderedPageBreak/>
        <w:t>участвовать в подготовке заседаний Комиссии;</w:t>
      </w:r>
    </w:p>
    <w:p w:rsidR="00A81748" w:rsidRPr="00723248" w:rsidRDefault="00A81748" w:rsidP="00B724AE">
      <w:pPr>
        <w:widowControl w:val="0"/>
        <w:numPr>
          <w:ilvl w:val="0"/>
          <w:numId w:val="54"/>
        </w:numPr>
        <w:tabs>
          <w:tab w:val="left" w:pos="1122"/>
        </w:tabs>
        <w:ind w:firstLine="760"/>
        <w:jc w:val="both"/>
      </w:pPr>
      <w:r w:rsidRPr="00723248">
        <w:t>обращаться к председателю Комиссии по вопросам, относящимся к компетенции Комиссии;</w:t>
      </w:r>
    </w:p>
    <w:p w:rsidR="00A81748" w:rsidRPr="00723248" w:rsidRDefault="00A81748" w:rsidP="00B724AE">
      <w:pPr>
        <w:widowControl w:val="0"/>
        <w:numPr>
          <w:ilvl w:val="0"/>
          <w:numId w:val="54"/>
        </w:numPr>
        <w:tabs>
          <w:tab w:val="left" w:pos="1117"/>
        </w:tabs>
        <w:ind w:firstLine="760"/>
        <w:jc w:val="both"/>
      </w:pPr>
      <w:r w:rsidRPr="00723248">
        <w:t>запрашивать у руководителя организации информацию по вопросам, относящимся к компетенции Комиссии;</w:t>
      </w:r>
    </w:p>
    <w:p w:rsidR="00A81748" w:rsidRPr="00723248" w:rsidRDefault="00A81748" w:rsidP="00B724AE">
      <w:pPr>
        <w:widowControl w:val="0"/>
        <w:numPr>
          <w:ilvl w:val="0"/>
          <w:numId w:val="54"/>
        </w:numPr>
        <w:tabs>
          <w:tab w:val="left" w:pos="1126"/>
        </w:tabs>
        <w:ind w:firstLine="760"/>
        <w:jc w:val="both"/>
      </w:pPr>
      <w:r w:rsidRPr="00723248">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81748" w:rsidRPr="00723248" w:rsidRDefault="00A81748" w:rsidP="00B724AE">
      <w:pPr>
        <w:widowControl w:val="0"/>
        <w:numPr>
          <w:ilvl w:val="0"/>
          <w:numId w:val="54"/>
        </w:numPr>
        <w:tabs>
          <w:tab w:val="left" w:pos="1110"/>
        </w:tabs>
        <w:ind w:firstLine="740"/>
        <w:jc w:val="both"/>
      </w:pPr>
      <w:r w:rsidRPr="00723248">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81748" w:rsidRPr="00723248" w:rsidRDefault="00A81748" w:rsidP="00B724AE">
      <w:pPr>
        <w:widowControl w:val="0"/>
        <w:numPr>
          <w:ilvl w:val="0"/>
          <w:numId w:val="54"/>
        </w:numPr>
        <w:tabs>
          <w:tab w:val="left" w:pos="1115"/>
        </w:tabs>
        <w:ind w:firstLine="740"/>
        <w:jc w:val="both"/>
      </w:pPr>
      <w:r w:rsidRPr="00723248">
        <w:t>вносить предложения по совершенствованию организации работы Комиссии.</w:t>
      </w:r>
    </w:p>
    <w:p w:rsidR="00A81748" w:rsidRPr="00723248" w:rsidRDefault="00A81748" w:rsidP="00B724AE">
      <w:pPr>
        <w:widowControl w:val="0"/>
        <w:numPr>
          <w:ilvl w:val="0"/>
          <w:numId w:val="52"/>
        </w:numPr>
        <w:tabs>
          <w:tab w:val="left" w:pos="1250"/>
        </w:tabs>
        <w:jc w:val="both"/>
      </w:pPr>
      <w:r w:rsidRPr="00723248">
        <w:t>Члены Комиссии обязаны:</w:t>
      </w:r>
    </w:p>
    <w:p w:rsidR="00A81748" w:rsidRPr="00723248" w:rsidRDefault="00A81748" w:rsidP="00B724AE">
      <w:pPr>
        <w:widowControl w:val="0"/>
        <w:numPr>
          <w:ilvl w:val="0"/>
          <w:numId w:val="55"/>
        </w:numPr>
        <w:tabs>
          <w:tab w:val="left" w:pos="1121"/>
        </w:tabs>
        <w:ind w:firstLine="740"/>
        <w:jc w:val="both"/>
      </w:pPr>
      <w:r w:rsidRPr="00723248">
        <w:t>участвовать в заседаниях Комиссии;</w:t>
      </w:r>
    </w:p>
    <w:p w:rsidR="00A81748" w:rsidRPr="00723248" w:rsidRDefault="00A81748" w:rsidP="00B724AE">
      <w:pPr>
        <w:widowControl w:val="0"/>
        <w:numPr>
          <w:ilvl w:val="0"/>
          <w:numId w:val="55"/>
        </w:numPr>
        <w:tabs>
          <w:tab w:val="left" w:pos="1110"/>
        </w:tabs>
        <w:ind w:firstLine="740"/>
        <w:jc w:val="both"/>
      </w:pPr>
      <w:r w:rsidRPr="00723248">
        <w:t>выполнять функции, возложенные на них в соответствии с настоящим Положением;</w:t>
      </w:r>
    </w:p>
    <w:p w:rsidR="00A81748" w:rsidRPr="00723248" w:rsidRDefault="00A81748" w:rsidP="00B724AE">
      <w:pPr>
        <w:widowControl w:val="0"/>
        <w:numPr>
          <w:ilvl w:val="0"/>
          <w:numId w:val="55"/>
        </w:numPr>
        <w:tabs>
          <w:tab w:val="left" w:pos="1105"/>
        </w:tabs>
        <w:ind w:firstLine="740"/>
        <w:jc w:val="both"/>
      </w:pPr>
      <w:r w:rsidRPr="00723248">
        <w:t>соблюдать требования законодательства при реализации своих функций;</w:t>
      </w:r>
    </w:p>
    <w:p w:rsidR="00A81748" w:rsidRPr="00723248" w:rsidRDefault="00A81748" w:rsidP="00B724AE">
      <w:pPr>
        <w:widowControl w:val="0"/>
        <w:numPr>
          <w:ilvl w:val="0"/>
          <w:numId w:val="55"/>
        </w:numPr>
        <w:tabs>
          <w:tab w:val="left" w:pos="1110"/>
        </w:tabs>
        <w:ind w:firstLine="740"/>
        <w:jc w:val="both"/>
      </w:pPr>
      <w:r w:rsidRPr="00723248">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81748" w:rsidRPr="00723248" w:rsidRDefault="00A81748" w:rsidP="00A81748">
      <w:pPr>
        <w:widowControl w:val="0"/>
        <w:tabs>
          <w:tab w:val="left" w:pos="1225"/>
        </w:tabs>
        <w:jc w:val="both"/>
      </w:pPr>
      <w:r w:rsidRPr="00723248">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81748" w:rsidRPr="00723248" w:rsidRDefault="00A81748" w:rsidP="00A81748">
      <w:pPr>
        <w:widowControl w:val="0"/>
        <w:tabs>
          <w:tab w:val="left" w:pos="2948"/>
        </w:tabs>
        <w:jc w:val="both"/>
        <w:outlineLvl w:val="1"/>
        <w:rPr>
          <w:b/>
          <w:bCs/>
        </w:rPr>
      </w:pPr>
      <w:bookmarkStart w:id="6" w:name="bookmark4"/>
    </w:p>
    <w:p w:rsidR="00A81748" w:rsidRPr="00723248" w:rsidRDefault="00A81748" w:rsidP="00B724AE">
      <w:pPr>
        <w:widowControl w:val="0"/>
        <w:numPr>
          <w:ilvl w:val="0"/>
          <w:numId w:val="56"/>
        </w:numPr>
        <w:tabs>
          <w:tab w:val="left" w:pos="2948"/>
        </w:tabs>
        <w:jc w:val="center"/>
        <w:outlineLvl w:val="1"/>
        <w:rPr>
          <w:b/>
          <w:bCs/>
        </w:rPr>
      </w:pPr>
      <w:r w:rsidRPr="00723248">
        <w:rPr>
          <w:b/>
          <w:bCs/>
        </w:rPr>
        <w:t>Функции и полномочия Комиссии</w:t>
      </w:r>
      <w:bookmarkEnd w:id="6"/>
    </w:p>
    <w:p w:rsidR="00A81748" w:rsidRPr="00723248" w:rsidRDefault="00A81748" w:rsidP="00A81748">
      <w:pPr>
        <w:widowControl w:val="0"/>
        <w:tabs>
          <w:tab w:val="left" w:pos="1211"/>
        </w:tabs>
        <w:jc w:val="both"/>
      </w:pPr>
      <w:r w:rsidRPr="00723248">
        <w:t xml:space="preserve">          23.При поступлении заявления от любого участника образовательных отношений Комиссия осуществляет следующие функции:</w:t>
      </w:r>
    </w:p>
    <w:p w:rsidR="00A81748" w:rsidRPr="00723248" w:rsidRDefault="00A81748" w:rsidP="00B724AE">
      <w:pPr>
        <w:widowControl w:val="0"/>
        <w:numPr>
          <w:ilvl w:val="0"/>
          <w:numId w:val="57"/>
        </w:numPr>
        <w:tabs>
          <w:tab w:val="left" w:pos="1105"/>
        </w:tabs>
        <w:ind w:firstLine="740"/>
        <w:jc w:val="both"/>
      </w:pPr>
      <w:r w:rsidRPr="00723248">
        <w:t>рассмотрение жалоб на нарушение участ</w:t>
      </w:r>
      <w:r w:rsidR="006069BE" w:rsidRPr="00723248">
        <w:t>ником образовательных отношений;</w:t>
      </w:r>
    </w:p>
    <w:p w:rsidR="00A81748" w:rsidRPr="00723248" w:rsidRDefault="00A81748" w:rsidP="00B724AE">
      <w:pPr>
        <w:widowControl w:val="0"/>
        <w:numPr>
          <w:ilvl w:val="0"/>
          <w:numId w:val="57"/>
        </w:numPr>
        <w:tabs>
          <w:tab w:val="left" w:pos="1057"/>
        </w:tabs>
        <w:ind w:firstLine="740"/>
        <w:jc w:val="both"/>
      </w:pPr>
      <w:r w:rsidRPr="00723248">
        <w:t>установление наличия или отсутствия конфликта интересов педагогического работника*;</w:t>
      </w:r>
    </w:p>
    <w:p w:rsidR="00A81748" w:rsidRPr="00723248" w:rsidRDefault="00A81748" w:rsidP="00B724AE">
      <w:pPr>
        <w:widowControl w:val="0"/>
        <w:numPr>
          <w:ilvl w:val="0"/>
          <w:numId w:val="57"/>
        </w:numPr>
        <w:tabs>
          <w:tab w:val="left" w:pos="1062"/>
        </w:tabs>
        <w:ind w:firstLine="740"/>
        <w:jc w:val="both"/>
      </w:pPr>
      <w:r w:rsidRPr="00723248">
        <w:t>справедливое и объективное расследование нарушения норм профессиональной этики педагогическими работниками;</w:t>
      </w:r>
    </w:p>
    <w:p w:rsidR="00A81748" w:rsidRPr="00723248" w:rsidRDefault="00A81748" w:rsidP="00A81748">
      <w:pPr>
        <w:widowControl w:val="0"/>
        <w:tabs>
          <w:tab w:val="left" w:pos="1172"/>
        </w:tabs>
        <w:jc w:val="both"/>
      </w:pPr>
      <w:r w:rsidRPr="00723248">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81748" w:rsidRPr="00723248" w:rsidRDefault="00A81748" w:rsidP="00A81748">
      <w:pPr>
        <w:widowControl w:val="0"/>
        <w:tabs>
          <w:tab w:val="left" w:pos="1162"/>
        </w:tabs>
        <w:jc w:val="both"/>
      </w:pPr>
      <w:r w:rsidRPr="00723248">
        <w:t xml:space="preserve">           25. По итогам рассмотрения заявлений участников образовательных отношений Комиссия имеет следующие полномочия:</w:t>
      </w:r>
    </w:p>
    <w:p w:rsidR="00A81748" w:rsidRPr="00723248" w:rsidRDefault="00A81748" w:rsidP="00A81748">
      <w:pPr>
        <w:widowControl w:val="0"/>
        <w:tabs>
          <w:tab w:val="left" w:pos="1062"/>
        </w:tabs>
        <w:jc w:val="both"/>
      </w:pPr>
      <w:r w:rsidRPr="00723248">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81748" w:rsidRPr="00723248" w:rsidRDefault="00A81748" w:rsidP="00A81748">
      <w:pPr>
        <w:widowControl w:val="0"/>
        <w:tabs>
          <w:tab w:val="left" w:pos="1062"/>
        </w:tabs>
        <w:jc w:val="both"/>
      </w:pPr>
      <w:r w:rsidRPr="00723248">
        <w:t xml:space="preserve">             2) принятие решения в целях урегулирования конфликта интересов педагогического работника при его наличии;</w:t>
      </w:r>
    </w:p>
    <w:p w:rsidR="00A81748" w:rsidRPr="00723248" w:rsidRDefault="00A81748" w:rsidP="00A81748">
      <w:pPr>
        <w:widowControl w:val="0"/>
        <w:tabs>
          <w:tab w:val="left" w:pos="1062"/>
        </w:tabs>
        <w:jc w:val="both"/>
      </w:pPr>
      <w:r w:rsidRPr="00723248">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1748" w:rsidRPr="00723248" w:rsidRDefault="00A81748" w:rsidP="00A81748">
      <w:pPr>
        <w:widowControl w:val="0"/>
        <w:tabs>
          <w:tab w:val="left" w:pos="1062"/>
        </w:tabs>
        <w:jc w:val="both"/>
        <w:rPr>
          <w:sz w:val="26"/>
          <w:szCs w:val="26"/>
        </w:rPr>
      </w:pPr>
      <w:r w:rsidRPr="00723248">
        <w:rPr>
          <w:sz w:val="28"/>
          <w:szCs w:val="28"/>
        </w:rPr>
        <w:t xml:space="preserve"> </w:t>
      </w:r>
    </w:p>
    <w:p w:rsidR="00A81748" w:rsidRPr="00723248" w:rsidRDefault="00A81748" w:rsidP="00A81748">
      <w:pPr>
        <w:widowControl w:val="0"/>
        <w:tabs>
          <w:tab w:val="left" w:pos="1062"/>
        </w:tabs>
        <w:jc w:val="both"/>
        <w:rPr>
          <w:sz w:val="28"/>
          <w:szCs w:val="28"/>
          <w:vertAlign w:val="superscript"/>
        </w:rPr>
      </w:pPr>
      <w:r w:rsidRPr="00723248">
        <w:rPr>
          <w:sz w:val="28"/>
          <w:szCs w:val="28"/>
          <w:vertAlign w:val="superscript"/>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w:t>
      </w:r>
      <w:r w:rsidRPr="00723248">
        <w:rPr>
          <w:sz w:val="28"/>
          <w:szCs w:val="28"/>
          <w:vertAlign w:val="superscript"/>
        </w:rPr>
        <w:lastRenderedPageBreak/>
        <w:t>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81748" w:rsidRPr="00723248" w:rsidRDefault="00A81748" w:rsidP="00A81748">
      <w:pPr>
        <w:widowControl w:val="0"/>
        <w:tabs>
          <w:tab w:val="left" w:pos="1221"/>
        </w:tabs>
        <w:jc w:val="both"/>
        <w:rPr>
          <w:sz w:val="14"/>
          <w:szCs w:val="14"/>
        </w:rPr>
      </w:pPr>
    </w:p>
    <w:p w:rsidR="00A81748" w:rsidRPr="00723248" w:rsidRDefault="00A81748" w:rsidP="00B724AE">
      <w:pPr>
        <w:widowControl w:val="0"/>
        <w:numPr>
          <w:ilvl w:val="0"/>
          <w:numId w:val="57"/>
        </w:numPr>
        <w:tabs>
          <w:tab w:val="left" w:pos="1081"/>
        </w:tabs>
        <w:ind w:firstLine="740"/>
        <w:jc w:val="both"/>
      </w:pPr>
      <w:r w:rsidRPr="00723248">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1748" w:rsidRPr="00723248" w:rsidRDefault="00A81748" w:rsidP="00A81748">
      <w:pPr>
        <w:widowControl w:val="0"/>
        <w:tabs>
          <w:tab w:val="left" w:pos="3255"/>
        </w:tabs>
        <w:jc w:val="both"/>
        <w:outlineLvl w:val="1"/>
        <w:rPr>
          <w:b/>
          <w:bCs/>
        </w:rPr>
      </w:pPr>
      <w:bookmarkStart w:id="7" w:name="bookmark5"/>
    </w:p>
    <w:p w:rsidR="00A81748" w:rsidRPr="00723248" w:rsidRDefault="00A81748" w:rsidP="00B724AE">
      <w:pPr>
        <w:widowControl w:val="0"/>
        <w:numPr>
          <w:ilvl w:val="0"/>
          <w:numId w:val="56"/>
        </w:numPr>
        <w:tabs>
          <w:tab w:val="left" w:pos="3255"/>
        </w:tabs>
        <w:jc w:val="center"/>
        <w:outlineLvl w:val="1"/>
        <w:rPr>
          <w:b/>
          <w:bCs/>
        </w:rPr>
      </w:pPr>
      <w:r w:rsidRPr="00723248">
        <w:rPr>
          <w:b/>
          <w:bCs/>
        </w:rPr>
        <w:t>Регламент работы Комиссии</w:t>
      </w:r>
      <w:bookmarkEnd w:id="7"/>
    </w:p>
    <w:p w:rsidR="00A81748" w:rsidRPr="00723248" w:rsidRDefault="00A81748" w:rsidP="00A81748">
      <w:pPr>
        <w:widowControl w:val="0"/>
        <w:tabs>
          <w:tab w:val="left" w:pos="1177"/>
        </w:tabs>
        <w:jc w:val="both"/>
      </w:pPr>
      <w:r w:rsidRPr="00723248">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81748" w:rsidRPr="00723248" w:rsidRDefault="00A81748" w:rsidP="00B724AE">
      <w:pPr>
        <w:widowControl w:val="0"/>
        <w:numPr>
          <w:ilvl w:val="0"/>
          <w:numId w:val="58"/>
        </w:numPr>
        <w:tabs>
          <w:tab w:val="left" w:pos="1212"/>
        </w:tabs>
        <w:jc w:val="both"/>
      </w:pPr>
      <w:r w:rsidRPr="00723248">
        <w:t xml:space="preserve"> В заявлении указываются:</w:t>
      </w:r>
    </w:p>
    <w:p w:rsidR="00A81748" w:rsidRPr="00723248" w:rsidRDefault="00A81748" w:rsidP="00B724AE">
      <w:pPr>
        <w:widowControl w:val="0"/>
        <w:numPr>
          <w:ilvl w:val="0"/>
          <w:numId w:val="59"/>
        </w:numPr>
        <w:tabs>
          <w:tab w:val="left" w:pos="1072"/>
        </w:tabs>
        <w:ind w:firstLine="740"/>
        <w:jc w:val="both"/>
      </w:pPr>
      <w:r w:rsidRPr="00723248">
        <w:t xml:space="preserve">фамилия, имя, отчество (при наличии) заявителя, а также </w:t>
      </w:r>
      <w:r w:rsidR="006069BE" w:rsidRPr="00723248">
        <w:t>воспитанника</w:t>
      </w:r>
      <w:r w:rsidRPr="00723248">
        <w:t>, если заявителем является его родитель (законный представитель);</w:t>
      </w:r>
    </w:p>
    <w:p w:rsidR="00A81748" w:rsidRPr="00723248" w:rsidRDefault="00A81748" w:rsidP="00B724AE">
      <w:pPr>
        <w:widowControl w:val="0"/>
        <w:numPr>
          <w:ilvl w:val="0"/>
          <w:numId w:val="59"/>
        </w:numPr>
        <w:tabs>
          <w:tab w:val="left" w:pos="1072"/>
        </w:tabs>
        <w:ind w:firstLine="740"/>
        <w:jc w:val="both"/>
      </w:pPr>
      <w:r w:rsidRPr="00723248">
        <w:t>оспариваемые действия или бездействие учас</w:t>
      </w:r>
      <w:r w:rsidR="006069BE" w:rsidRPr="00723248">
        <w:t>тника образовательных отношений</w:t>
      </w:r>
      <w:r w:rsidRPr="00723248">
        <w:t>;</w:t>
      </w:r>
    </w:p>
    <w:p w:rsidR="00A81748" w:rsidRPr="00723248" w:rsidRDefault="00A81748" w:rsidP="00B724AE">
      <w:pPr>
        <w:widowControl w:val="0"/>
        <w:numPr>
          <w:ilvl w:val="0"/>
          <w:numId w:val="59"/>
        </w:numPr>
        <w:tabs>
          <w:tab w:val="left" w:pos="1077"/>
        </w:tabs>
        <w:ind w:firstLine="740"/>
        <w:jc w:val="both"/>
      </w:pPr>
      <w:r w:rsidRPr="00723248">
        <w:t>фамилия, имя, отчество (при наличии) участника образовательных отношений, действия или бе</w:t>
      </w:r>
      <w:r w:rsidR="006069BE" w:rsidRPr="00723248">
        <w:t>здействие которого оспаривается</w:t>
      </w:r>
      <w:r w:rsidRPr="00723248">
        <w:t>;</w:t>
      </w:r>
    </w:p>
    <w:p w:rsidR="00A81748" w:rsidRPr="00723248" w:rsidRDefault="00A81748" w:rsidP="00B724AE">
      <w:pPr>
        <w:widowControl w:val="0"/>
        <w:numPr>
          <w:ilvl w:val="0"/>
          <w:numId w:val="59"/>
        </w:numPr>
        <w:tabs>
          <w:tab w:val="left" w:pos="1067"/>
        </w:tabs>
        <w:ind w:firstLine="740"/>
        <w:jc w:val="both"/>
      </w:pPr>
      <w:r w:rsidRPr="00723248">
        <w:t>основания, по которым заявитель считает, что реализация его прав на образование нарушена;</w:t>
      </w:r>
    </w:p>
    <w:p w:rsidR="00A81748" w:rsidRPr="00723248" w:rsidRDefault="00A81748" w:rsidP="00B724AE">
      <w:pPr>
        <w:widowControl w:val="0"/>
        <w:numPr>
          <w:ilvl w:val="0"/>
          <w:numId w:val="59"/>
        </w:numPr>
        <w:tabs>
          <w:tab w:val="left" w:pos="1111"/>
        </w:tabs>
        <w:ind w:firstLine="740"/>
        <w:jc w:val="both"/>
      </w:pPr>
      <w:r w:rsidRPr="00723248">
        <w:t>требования заявителя.</w:t>
      </w:r>
    </w:p>
    <w:p w:rsidR="00A81748" w:rsidRPr="00723248" w:rsidRDefault="00A81748" w:rsidP="00A81748">
      <w:pPr>
        <w:widowControl w:val="0"/>
        <w:tabs>
          <w:tab w:val="left" w:pos="1177"/>
        </w:tabs>
        <w:jc w:val="both"/>
      </w:pPr>
      <w:r w:rsidRPr="00723248">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81748" w:rsidRPr="00723248" w:rsidRDefault="00A81748" w:rsidP="00A81748">
      <w:pPr>
        <w:widowControl w:val="0"/>
        <w:tabs>
          <w:tab w:val="left" w:pos="1177"/>
        </w:tabs>
        <w:jc w:val="both"/>
      </w:pPr>
      <w:r w:rsidRPr="00723248">
        <w:t xml:space="preserve">         29.</w:t>
      </w:r>
      <w:r w:rsidR="006069BE" w:rsidRPr="00723248">
        <w:t xml:space="preserve"> </w:t>
      </w:r>
      <w:r w:rsidRPr="00723248">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81748" w:rsidRPr="00723248" w:rsidRDefault="00A81748" w:rsidP="00A81748">
      <w:pPr>
        <w:widowControl w:val="0"/>
        <w:tabs>
          <w:tab w:val="left" w:pos="1177"/>
        </w:tabs>
        <w:jc w:val="both"/>
      </w:pPr>
      <w:r w:rsidRPr="00723248">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81748" w:rsidRPr="00723248" w:rsidRDefault="00A81748" w:rsidP="00A81748">
      <w:pPr>
        <w:widowControl w:val="0"/>
        <w:jc w:val="both"/>
      </w:pPr>
      <w:r w:rsidRPr="00723248">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81748" w:rsidRPr="00723248" w:rsidRDefault="00A81748" w:rsidP="00A81748">
      <w:pPr>
        <w:widowControl w:val="0"/>
        <w:tabs>
          <w:tab w:val="left" w:pos="1172"/>
        </w:tabs>
        <w:jc w:val="both"/>
      </w:pPr>
      <w:r w:rsidRPr="00723248">
        <w:t xml:space="preserve">           32. Участник образовательных отношений имеет право лично присутствовать при рассмотрении его заявления на заседании Комиссии.</w:t>
      </w:r>
    </w:p>
    <w:p w:rsidR="00A81748" w:rsidRPr="00723248" w:rsidRDefault="00A81748" w:rsidP="00A81748">
      <w:pPr>
        <w:widowControl w:val="0"/>
        <w:ind w:firstLine="740"/>
        <w:jc w:val="both"/>
      </w:pPr>
      <w:r w:rsidRPr="00723248">
        <w:t>В случае неявки заявителя на заседание Комиссии заявление рассматривается в его отсутствие.</w:t>
      </w:r>
    </w:p>
    <w:p w:rsidR="00A81748" w:rsidRPr="00723248" w:rsidRDefault="00A81748" w:rsidP="00A81748">
      <w:pPr>
        <w:widowControl w:val="0"/>
        <w:tabs>
          <w:tab w:val="left" w:pos="1182"/>
        </w:tabs>
        <w:jc w:val="both"/>
      </w:pPr>
      <w:r w:rsidRPr="00723248">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81748" w:rsidRPr="00723248" w:rsidRDefault="00A81748" w:rsidP="00A81748">
      <w:pPr>
        <w:widowControl w:val="0"/>
        <w:tabs>
          <w:tab w:val="left" w:pos="1177"/>
        </w:tabs>
        <w:jc w:val="both"/>
      </w:pPr>
      <w:r w:rsidRPr="00723248">
        <w:t xml:space="preserve">          34. По запросу Комиссии руководитель организации в установленный Комиссией срок представляет необходимые документы.</w:t>
      </w:r>
    </w:p>
    <w:p w:rsidR="00A81748" w:rsidRPr="00723248" w:rsidRDefault="00A81748" w:rsidP="00A81748">
      <w:pPr>
        <w:widowControl w:val="0"/>
        <w:tabs>
          <w:tab w:val="left" w:pos="1167"/>
        </w:tabs>
        <w:jc w:val="both"/>
      </w:pPr>
      <w:r w:rsidRPr="00723248">
        <w:t xml:space="preserve">         35. Заседание Комиссии считается правомочным, если на нём присутствует не менее 2/3 (двух третей) членов Комиссии.</w:t>
      </w:r>
    </w:p>
    <w:p w:rsidR="00A81748" w:rsidRPr="00723248" w:rsidRDefault="00A81748" w:rsidP="00A81748">
      <w:pPr>
        <w:widowControl w:val="0"/>
        <w:tabs>
          <w:tab w:val="left" w:pos="1599"/>
        </w:tabs>
        <w:jc w:val="both"/>
        <w:rPr>
          <w:b/>
          <w:bCs/>
        </w:rPr>
      </w:pPr>
    </w:p>
    <w:p w:rsidR="00A81748" w:rsidRPr="00723248" w:rsidRDefault="00A81748" w:rsidP="00B724AE">
      <w:pPr>
        <w:widowControl w:val="0"/>
        <w:numPr>
          <w:ilvl w:val="0"/>
          <w:numId w:val="56"/>
        </w:numPr>
        <w:tabs>
          <w:tab w:val="left" w:pos="1599"/>
        </w:tabs>
        <w:jc w:val="center"/>
        <w:rPr>
          <w:b/>
          <w:bCs/>
        </w:rPr>
      </w:pPr>
      <w:r w:rsidRPr="00723248">
        <w:rPr>
          <w:b/>
          <w:bCs/>
        </w:rPr>
        <w:t>Порядок принятия и оформления решений Комиссии</w:t>
      </w:r>
    </w:p>
    <w:p w:rsidR="00A81748" w:rsidRPr="00723248" w:rsidRDefault="00A81748" w:rsidP="00A81748">
      <w:pPr>
        <w:widowControl w:val="0"/>
        <w:tabs>
          <w:tab w:val="left" w:pos="1182"/>
        </w:tabs>
        <w:jc w:val="both"/>
      </w:pPr>
      <w:r w:rsidRPr="00723248">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81748" w:rsidRPr="00723248" w:rsidRDefault="00A81748" w:rsidP="00A81748">
      <w:pPr>
        <w:widowControl w:val="0"/>
        <w:tabs>
          <w:tab w:val="left" w:pos="1177"/>
        </w:tabs>
        <w:jc w:val="both"/>
      </w:pPr>
      <w:r w:rsidRPr="00723248">
        <w:lastRenderedPageBreak/>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860DAD" w:rsidRPr="00723248">
        <w:t xml:space="preserve"> </w:t>
      </w:r>
      <w:r w:rsidRPr="00723248">
        <w:t xml:space="preserve">родителей (законных представителей) </w:t>
      </w:r>
      <w:r w:rsidR="00860DAD" w:rsidRPr="00723248">
        <w:t>воспитанников</w:t>
      </w:r>
      <w:r w:rsidRPr="00723248">
        <w:t xml:space="preserve"> и (или) работников организации.</w:t>
      </w:r>
    </w:p>
    <w:p w:rsidR="00A81748" w:rsidRPr="00723248" w:rsidRDefault="00A81748" w:rsidP="00A81748">
      <w:pPr>
        <w:widowControl w:val="0"/>
        <w:tabs>
          <w:tab w:val="left" w:pos="1182"/>
        </w:tabs>
        <w:jc w:val="both"/>
      </w:pPr>
      <w:r w:rsidRPr="00723248">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A81748" w:rsidRPr="00723248" w:rsidRDefault="00A81748" w:rsidP="00A81748">
      <w:pPr>
        <w:widowControl w:val="0"/>
        <w:tabs>
          <w:tab w:val="left" w:pos="1167"/>
        </w:tabs>
        <w:jc w:val="both"/>
      </w:pPr>
      <w:r w:rsidRPr="00723248">
        <w:t xml:space="preserve">            39. Решения Комиссии оформляются протоколами заседаний, которые подписываются всеми присутствующими членами Комиссии.</w:t>
      </w:r>
    </w:p>
    <w:p w:rsidR="00A81748" w:rsidRPr="00723248" w:rsidRDefault="00A81748" w:rsidP="00A81748">
      <w:pPr>
        <w:widowControl w:val="0"/>
        <w:tabs>
          <w:tab w:val="left" w:pos="1172"/>
        </w:tabs>
        <w:jc w:val="both"/>
      </w:pPr>
      <w:r w:rsidRPr="00723248">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81748" w:rsidRPr="00723248" w:rsidRDefault="00A81748" w:rsidP="00A81748">
      <w:pPr>
        <w:widowControl w:val="0"/>
        <w:tabs>
          <w:tab w:val="left" w:pos="1162"/>
        </w:tabs>
        <w:jc w:val="both"/>
      </w:pPr>
      <w:r w:rsidRPr="00723248">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81748" w:rsidRPr="00723248" w:rsidRDefault="00A81748" w:rsidP="00A81748">
      <w:pPr>
        <w:widowControl w:val="0"/>
        <w:tabs>
          <w:tab w:val="left" w:pos="1162"/>
        </w:tabs>
        <w:jc w:val="both"/>
      </w:pPr>
      <w:r w:rsidRPr="00723248">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81748" w:rsidRPr="00723248" w:rsidRDefault="00A81748" w:rsidP="00A81748">
      <w:pPr>
        <w:widowControl w:val="0"/>
        <w:tabs>
          <w:tab w:val="left" w:pos="1162"/>
        </w:tabs>
        <w:jc w:val="both"/>
      </w:pPr>
      <w:r w:rsidRPr="00723248">
        <w:t xml:space="preserve">           43. Срок хранения документов и материалов Комиссии в организации составляет 3 (три) года.</w:t>
      </w:r>
    </w:p>
    <w:p w:rsidR="00A81748" w:rsidRPr="00723248" w:rsidRDefault="00A81748" w:rsidP="00F4480A">
      <w:pPr>
        <w:ind w:right="-1"/>
      </w:pPr>
    </w:p>
    <w:sectPr w:rsidR="00A81748" w:rsidRPr="00723248" w:rsidSect="009C1A40">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B18" w:rsidRDefault="00F40B18">
      <w:r>
        <w:separator/>
      </w:r>
    </w:p>
  </w:endnote>
  <w:endnote w:type="continuationSeparator" w:id="0">
    <w:p w:rsidR="00F40B18" w:rsidRDefault="00F40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Microsoft YaHei">
    <w:charset w:val="86"/>
    <w:family w:val="swiss"/>
    <w:pitch w:val="variable"/>
    <w:sig w:usb0="80000287" w:usb1="2ACF3C50"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B18" w:rsidRDefault="00F40B1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B18" w:rsidRDefault="00F40B18">
      <w:r>
        <w:separator/>
      </w:r>
    </w:p>
  </w:footnote>
  <w:footnote w:type="continuationSeparator" w:id="0">
    <w:p w:rsidR="00F40B18" w:rsidRDefault="00F40B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start w:val="1"/>
      <w:numFmt w:val="decimal"/>
      <w:lvlText w:val="%1."/>
      <w:lvlJc w:val="left"/>
      <w:pPr>
        <w:tabs>
          <w:tab w:val="num" w:pos="1069"/>
        </w:tabs>
        <w:ind w:left="1069" w:hanging="360"/>
      </w:pPr>
    </w:lvl>
  </w:abstractNum>
  <w:abstractNum w:abstractNumId="3">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nsid w:val="0000001D"/>
    <w:multiLevelType w:val="multilevel"/>
    <w:tmpl w:val="0000001D"/>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23C67F1"/>
    <w:multiLevelType w:val="multilevel"/>
    <w:tmpl w:val="D140413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6E362C8"/>
    <w:multiLevelType w:val="multilevel"/>
    <w:tmpl w:val="DFE298C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1">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EA5CE7"/>
    <w:multiLevelType w:val="hybridMultilevel"/>
    <w:tmpl w:val="9636201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3">
    <w:nsid w:val="15120983"/>
    <w:multiLevelType w:val="hybridMultilevel"/>
    <w:tmpl w:val="23027A3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CD4306F"/>
    <w:multiLevelType w:val="hybridMultilevel"/>
    <w:tmpl w:val="7B060E0E"/>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6">
    <w:nsid w:val="1DD0743C"/>
    <w:multiLevelType w:val="hybridMultilevel"/>
    <w:tmpl w:val="4198CB9C"/>
    <w:lvl w:ilvl="0" w:tplc="05C0CFF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9">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1">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6">
    <w:nsid w:val="2D500165"/>
    <w:multiLevelType w:val="multilevel"/>
    <w:tmpl w:val="F83C969A"/>
    <w:lvl w:ilvl="0">
      <w:start w:val="3"/>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2"/>
      <w:numFmt w:val="decimal"/>
      <w:lvlText w:val="%1.%2.%3."/>
      <w:lvlJc w:val="left"/>
      <w:pPr>
        <w:ind w:left="1144" w:hanging="720"/>
      </w:pPr>
      <w:rPr>
        <w:rFonts w:hint="default"/>
        <w:b/>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7">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9121DEB"/>
    <w:multiLevelType w:val="multilevel"/>
    <w:tmpl w:val="EBF6BD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C0F5876"/>
    <w:multiLevelType w:val="multilevel"/>
    <w:tmpl w:val="CD5AB0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8">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59">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DF93494"/>
    <w:multiLevelType w:val="hybridMultilevel"/>
    <w:tmpl w:val="AA3E85F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1">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F77700E"/>
    <w:multiLevelType w:val="hybridMultilevel"/>
    <w:tmpl w:val="108C2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2F56342"/>
    <w:multiLevelType w:val="hybridMultilevel"/>
    <w:tmpl w:val="523E7CA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64">
    <w:nsid w:val="43D45FF6"/>
    <w:multiLevelType w:val="multilevel"/>
    <w:tmpl w:val="5164D968"/>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5">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E0557E0"/>
    <w:multiLevelType w:val="multilevel"/>
    <w:tmpl w:val="3B186802"/>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5">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6">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8">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9">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1">
    <w:nsid w:val="68647F8D"/>
    <w:multiLevelType w:val="hybridMultilevel"/>
    <w:tmpl w:val="50CE7D2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2">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B211D45"/>
    <w:multiLevelType w:val="hybridMultilevel"/>
    <w:tmpl w:val="166C8D2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4">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C6F2A85"/>
    <w:multiLevelType w:val="multilevel"/>
    <w:tmpl w:val="D96A5668"/>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9">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90">
    <w:nsid w:val="75FB61C1"/>
    <w:multiLevelType w:val="multilevel"/>
    <w:tmpl w:val="DBF24F98"/>
    <w:lvl w:ilvl="0">
      <w:start w:val="3"/>
      <w:numFmt w:val="decimal"/>
      <w:lvlText w:val="%1."/>
      <w:lvlJc w:val="left"/>
      <w:pPr>
        <w:ind w:left="360" w:hanging="360"/>
      </w:pPr>
      <w:rPr>
        <w:rFonts w:hint="default"/>
      </w:rPr>
    </w:lvl>
    <w:lvl w:ilvl="1">
      <w:start w:val="6"/>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1">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7"/>
  </w:num>
  <w:num w:numId="2">
    <w:abstractNumId w:val="41"/>
  </w:num>
  <w:num w:numId="3">
    <w:abstractNumId w:val="31"/>
  </w:num>
  <w:num w:numId="4">
    <w:abstractNumId w:val="61"/>
  </w:num>
  <w:num w:numId="5">
    <w:abstractNumId w:val="59"/>
  </w:num>
  <w:num w:numId="6">
    <w:abstractNumId w:val="87"/>
  </w:num>
  <w:num w:numId="7">
    <w:abstractNumId w:val="34"/>
  </w:num>
  <w:num w:numId="8">
    <w:abstractNumId w:val="65"/>
  </w:num>
  <w:num w:numId="9">
    <w:abstractNumId w:val="70"/>
  </w:num>
  <w:num w:numId="10">
    <w:abstractNumId w:val="68"/>
  </w:num>
  <w:num w:numId="11">
    <w:abstractNumId w:val="93"/>
  </w:num>
  <w:num w:numId="12">
    <w:abstractNumId w:val="82"/>
  </w:num>
  <w:num w:numId="13">
    <w:abstractNumId w:val="94"/>
  </w:num>
  <w:num w:numId="14">
    <w:abstractNumId w:val="91"/>
  </w:num>
  <w:num w:numId="15">
    <w:abstractNumId w:val="37"/>
  </w:num>
  <w:num w:numId="16">
    <w:abstractNumId w:val="24"/>
  </w:num>
  <w:num w:numId="17">
    <w:abstractNumId w:val="22"/>
  </w:num>
  <w:num w:numId="18">
    <w:abstractNumId w:val="48"/>
  </w:num>
  <w:num w:numId="19">
    <w:abstractNumId w:val="76"/>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8"/>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lvlOverride w:ilvl="2"/>
    <w:lvlOverride w:ilvl="3"/>
    <w:lvlOverride w:ilvl="4"/>
    <w:lvlOverride w:ilvl="5"/>
    <w:lvlOverride w:ilvl="6"/>
    <w:lvlOverride w:ilvl="7"/>
    <w:lvlOverride w:ilvl="8"/>
  </w:num>
  <w:num w:numId="3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lvlOverride w:ilvl="2"/>
    <w:lvlOverride w:ilvl="3"/>
    <w:lvlOverride w:ilvl="4"/>
    <w:lvlOverride w:ilvl="5"/>
    <w:lvlOverride w:ilvl="6"/>
    <w:lvlOverride w:ilvl="7"/>
    <w:lvlOverride w:ilvl="8"/>
  </w:num>
  <w:num w:numId="34">
    <w:abstractNumId w:val="67"/>
    <w:lvlOverride w:ilvl="0">
      <w:startOverride w:val="2"/>
    </w:lvlOverride>
    <w:lvlOverride w:ilvl="1"/>
    <w:lvlOverride w:ilvl="2"/>
    <w:lvlOverride w:ilvl="3"/>
    <w:lvlOverride w:ilvl="4"/>
    <w:lvlOverride w:ilvl="5"/>
    <w:lvlOverride w:ilvl="6"/>
    <w:lvlOverride w:ilvl="7"/>
    <w:lvlOverride w:ilvl="8"/>
  </w:num>
  <w:num w:numId="35">
    <w:abstractNumId w:val="52"/>
    <w:lvlOverride w:ilvl="0">
      <w:startOverride w:val="1"/>
    </w:lvlOverride>
    <w:lvlOverride w:ilvl="1"/>
    <w:lvlOverride w:ilvl="2"/>
    <w:lvlOverride w:ilvl="3"/>
    <w:lvlOverride w:ilvl="4"/>
    <w:lvlOverride w:ilvl="5"/>
    <w:lvlOverride w:ilvl="6"/>
    <w:lvlOverride w:ilvl="7"/>
    <w:lvlOverride w:ilvl="8"/>
  </w:num>
  <w:num w:numId="36">
    <w:abstractNumId w:val="5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5"/>
    <w:lvlOverride w:ilvl="0">
      <w:startOverride w:val="1"/>
    </w:lvlOverride>
    <w:lvlOverride w:ilvl="1"/>
    <w:lvlOverride w:ilvl="2"/>
    <w:lvlOverride w:ilvl="3"/>
    <w:lvlOverride w:ilvl="4"/>
    <w:lvlOverride w:ilvl="5"/>
    <w:lvlOverride w:ilvl="6"/>
    <w:lvlOverride w:ilvl="7"/>
    <w:lvlOverride w:ilvl="8"/>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num>
  <w:num w:numId="42">
    <w:abstractNumId w:val="25"/>
  </w:num>
  <w:num w:numId="43">
    <w:abstractNumId w:val="92"/>
  </w:num>
  <w:num w:numId="44">
    <w:abstractNumId w:val="66"/>
  </w:num>
  <w:num w:numId="45">
    <w:abstractNumId w:val="39"/>
  </w:num>
  <w:num w:numId="46">
    <w:abstractNumId w:val="55"/>
  </w:num>
  <w:num w:numId="47">
    <w:abstractNumId w:val="51"/>
  </w:num>
  <w:num w:numId="48">
    <w:abstractNumId w:val="8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startOverride w:val="1"/>
    </w:lvlOverride>
    <w:lvlOverride w:ilvl="1"/>
    <w:lvlOverride w:ilvl="2"/>
    <w:lvlOverride w:ilvl="3"/>
    <w:lvlOverride w:ilvl="4"/>
    <w:lvlOverride w:ilvl="5"/>
    <w:lvlOverride w:ilvl="6"/>
    <w:lvlOverride w:ilvl="7"/>
    <w:lvlOverride w:ilvl="8"/>
  </w:num>
  <w:num w:numId="50">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1"/>
    <w:lvlOverride w:ilvl="0">
      <w:startOverride w:val="1"/>
    </w:lvlOverride>
    <w:lvlOverride w:ilvl="1"/>
    <w:lvlOverride w:ilvl="2"/>
    <w:lvlOverride w:ilvl="3"/>
    <w:lvlOverride w:ilvl="4"/>
    <w:lvlOverride w:ilvl="5"/>
    <w:lvlOverride w:ilvl="6"/>
    <w:lvlOverride w:ilvl="7"/>
    <w:lvlOverride w:ilvl="8"/>
  </w:num>
  <w:num w:numId="52">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lvlOverride w:ilvl="1"/>
    <w:lvlOverride w:ilvl="2"/>
    <w:lvlOverride w:ilvl="3"/>
    <w:lvlOverride w:ilvl="4"/>
    <w:lvlOverride w:ilvl="5"/>
    <w:lvlOverride w:ilvl="6"/>
    <w:lvlOverride w:ilvl="7"/>
    <w:lvlOverride w:ilvl="8"/>
  </w:num>
  <w:num w:numId="54">
    <w:abstractNumId w:val="29"/>
    <w:lvlOverride w:ilvl="0">
      <w:startOverride w:val="1"/>
    </w:lvlOverride>
    <w:lvlOverride w:ilvl="1"/>
    <w:lvlOverride w:ilvl="2"/>
    <w:lvlOverride w:ilvl="3"/>
    <w:lvlOverride w:ilvl="4"/>
    <w:lvlOverride w:ilvl="5"/>
    <w:lvlOverride w:ilvl="6"/>
    <w:lvlOverride w:ilvl="7"/>
    <w:lvlOverride w:ilvl="8"/>
  </w:num>
  <w:num w:numId="55">
    <w:abstractNumId w:val="28"/>
    <w:lvlOverride w:ilvl="0">
      <w:startOverride w:val="1"/>
    </w:lvlOverride>
    <w:lvlOverride w:ilvl="1"/>
    <w:lvlOverride w:ilvl="2"/>
    <w:lvlOverride w:ilvl="3"/>
    <w:lvlOverride w:ilvl="4"/>
    <w:lvlOverride w:ilvl="5"/>
    <w:lvlOverride w:ilvl="6"/>
    <w:lvlOverride w:ilvl="7"/>
    <w:lvlOverride w:ilvl="8"/>
  </w:num>
  <w:num w:numId="56">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3"/>
    <w:lvlOverride w:ilvl="0">
      <w:startOverride w:val="1"/>
    </w:lvlOverride>
    <w:lvlOverride w:ilvl="1"/>
    <w:lvlOverride w:ilvl="2"/>
    <w:lvlOverride w:ilvl="3"/>
    <w:lvlOverride w:ilvl="4"/>
    <w:lvlOverride w:ilvl="5"/>
    <w:lvlOverride w:ilvl="6"/>
    <w:lvlOverride w:ilvl="7"/>
    <w:lvlOverride w:ilvl="8"/>
  </w:num>
  <w:num w:numId="58">
    <w:abstractNumId w:val="7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startOverride w:val="1"/>
    </w:lvlOverride>
    <w:lvlOverride w:ilvl="1"/>
    <w:lvlOverride w:ilvl="2"/>
    <w:lvlOverride w:ilvl="3"/>
    <w:lvlOverride w:ilvl="4"/>
    <w:lvlOverride w:ilvl="5"/>
    <w:lvlOverride w:ilvl="6"/>
    <w:lvlOverride w:ilvl="7"/>
    <w:lvlOverride w:ilvl="8"/>
  </w:num>
  <w:num w:numId="60">
    <w:abstractNumId w:val="84"/>
  </w:num>
  <w:num w:numId="61">
    <w:abstractNumId w:val="60"/>
  </w:num>
  <w:num w:numId="62">
    <w:abstractNumId w:val="81"/>
  </w:num>
  <w:num w:numId="63">
    <w:abstractNumId w:val="32"/>
  </w:num>
  <w:num w:numId="64">
    <w:abstractNumId w:val="35"/>
  </w:num>
  <w:num w:numId="65">
    <w:abstractNumId w:val="63"/>
  </w:num>
  <w:num w:numId="66">
    <w:abstractNumId w:val="85"/>
  </w:num>
  <w:num w:numId="67">
    <w:abstractNumId w:val="33"/>
  </w:num>
  <w:num w:numId="68">
    <w:abstractNumId w:val="23"/>
  </w:num>
  <w:num w:numId="69">
    <w:abstractNumId w:val="46"/>
  </w:num>
  <w:num w:numId="70">
    <w:abstractNumId w:val="26"/>
  </w:num>
  <w:num w:numId="71">
    <w:abstractNumId w:val="90"/>
  </w:num>
  <w:num w:numId="72">
    <w:abstractNumId w:val="64"/>
  </w:num>
  <w:num w:numId="73">
    <w:abstractNumId w:val="45"/>
  </w:num>
  <w:num w:numId="74">
    <w:abstractNumId w:val="89"/>
  </w:num>
  <w:num w:numId="75">
    <w:abstractNumId w:val="74"/>
  </w:num>
  <w:num w:numId="76">
    <w:abstractNumId w:val="54"/>
  </w:num>
  <w:num w:numId="77">
    <w:abstractNumId w:val="56"/>
  </w:num>
  <w:num w:numId="78">
    <w:abstractNumId w:val="42"/>
  </w:num>
  <w:num w:numId="79">
    <w:abstractNumId w:val="78"/>
  </w:num>
  <w:num w:numId="80">
    <w:abstractNumId w:val="77"/>
  </w:num>
  <w:num w:numId="81">
    <w:abstractNumId w:val="36"/>
  </w:num>
  <w:num w:numId="82">
    <w:abstractNumId w:val="69"/>
  </w:num>
  <w:num w:numId="83">
    <w:abstractNumId w:val="83"/>
  </w:num>
  <w:num w:numId="84">
    <w:abstractNumId w:val="62"/>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rsids>
    <w:rsidRoot w:val="00CD5552"/>
    <w:rsid w:val="00012C9F"/>
    <w:rsid w:val="000148E2"/>
    <w:rsid w:val="00052431"/>
    <w:rsid w:val="000564BC"/>
    <w:rsid w:val="00064BDD"/>
    <w:rsid w:val="00096B32"/>
    <w:rsid w:val="000B53D9"/>
    <w:rsid w:val="000F03DF"/>
    <w:rsid w:val="0010277E"/>
    <w:rsid w:val="00113D47"/>
    <w:rsid w:val="00135FE3"/>
    <w:rsid w:val="001475CB"/>
    <w:rsid w:val="00155F0F"/>
    <w:rsid w:val="0016040F"/>
    <w:rsid w:val="00175930"/>
    <w:rsid w:val="00182C5F"/>
    <w:rsid w:val="0019330E"/>
    <w:rsid w:val="001C2193"/>
    <w:rsid w:val="001D62A7"/>
    <w:rsid w:val="001E421B"/>
    <w:rsid w:val="001F03F1"/>
    <w:rsid w:val="001F1E2E"/>
    <w:rsid w:val="001F3FE2"/>
    <w:rsid w:val="002244C2"/>
    <w:rsid w:val="00225597"/>
    <w:rsid w:val="002363C8"/>
    <w:rsid w:val="00241D28"/>
    <w:rsid w:val="00270541"/>
    <w:rsid w:val="00271D22"/>
    <w:rsid w:val="0027586B"/>
    <w:rsid w:val="00285FC9"/>
    <w:rsid w:val="002D15DA"/>
    <w:rsid w:val="00305CFB"/>
    <w:rsid w:val="00311D80"/>
    <w:rsid w:val="003361F4"/>
    <w:rsid w:val="00397706"/>
    <w:rsid w:val="003C149C"/>
    <w:rsid w:val="003D5399"/>
    <w:rsid w:val="003D5F5F"/>
    <w:rsid w:val="003E1ED5"/>
    <w:rsid w:val="004017A6"/>
    <w:rsid w:val="00440385"/>
    <w:rsid w:val="0044479B"/>
    <w:rsid w:val="004472E1"/>
    <w:rsid w:val="004714C4"/>
    <w:rsid w:val="004934A7"/>
    <w:rsid w:val="0049726E"/>
    <w:rsid w:val="004A4E3F"/>
    <w:rsid w:val="004C1439"/>
    <w:rsid w:val="004E77A8"/>
    <w:rsid w:val="00501481"/>
    <w:rsid w:val="0051336A"/>
    <w:rsid w:val="00520258"/>
    <w:rsid w:val="00526FB1"/>
    <w:rsid w:val="005646DF"/>
    <w:rsid w:val="00565942"/>
    <w:rsid w:val="00582287"/>
    <w:rsid w:val="00595CAB"/>
    <w:rsid w:val="00597B7B"/>
    <w:rsid w:val="005B337D"/>
    <w:rsid w:val="005C4D67"/>
    <w:rsid w:val="005F186D"/>
    <w:rsid w:val="005F543C"/>
    <w:rsid w:val="006069BE"/>
    <w:rsid w:val="0061712C"/>
    <w:rsid w:val="00621B26"/>
    <w:rsid w:val="0062749D"/>
    <w:rsid w:val="00642847"/>
    <w:rsid w:val="0064346C"/>
    <w:rsid w:val="00667F6D"/>
    <w:rsid w:val="006B05C4"/>
    <w:rsid w:val="006D4C49"/>
    <w:rsid w:val="00723248"/>
    <w:rsid w:val="00723B53"/>
    <w:rsid w:val="0074480B"/>
    <w:rsid w:val="00761F79"/>
    <w:rsid w:val="00786E43"/>
    <w:rsid w:val="0079573C"/>
    <w:rsid w:val="007B3DB6"/>
    <w:rsid w:val="007B44B7"/>
    <w:rsid w:val="007C7542"/>
    <w:rsid w:val="00801A83"/>
    <w:rsid w:val="00803034"/>
    <w:rsid w:val="008074EA"/>
    <w:rsid w:val="008077AC"/>
    <w:rsid w:val="0081089D"/>
    <w:rsid w:val="00834E78"/>
    <w:rsid w:val="00860DAD"/>
    <w:rsid w:val="00862A46"/>
    <w:rsid w:val="00866F44"/>
    <w:rsid w:val="008E61A1"/>
    <w:rsid w:val="008F53DC"/>
    <w:rsid w:val="009231E8"/>
    <w:rsid w:val="00957DAF"/>
    <w:rsid w:val="0097132E"/>
    <w:rsid w:val="0097740C"/>
    <w:rsid w:val="00980F51"/>
    <w:rsid w:val="00991080"/>
    <w:rsid w:val="009A19C7"/>
    <w:rsid w:val="009C1A40"/>
    <w:rsid w:val="009C6D83"/>
    <w:rsid w:val="009F0B36"/>
    <w:rsid w:val="00A127EF"/>
    <w:rsid w:val="00A13DEB"/>
    <w:rsid w:val="00A30570"/>
    <w:rsid w:val="00A32AF8"/>
    <w:rsid w:val="00A65DC8"/>
    <w:rsid w:val="00A70E20"/>
    <w:rsid w:val="00A74B22"/>
    <w:rsid w:val="00A81748"/>
    <w:rsid w:val="00A947E9"/>
    <w:rsid w:val="00AA3378"/>
    <w:rsid w:val="00AA7139"/>
    <w:rsid w:val="00AE3E3A"/>
    <w:rsid w:val="00B134B4"/>
    <w:rsid w:val="00B3024D"/>
    <w:rsid w:val="00B51FAA"/>
    <w:rsid w:val="00B61AA6"/>
    <w:rsid w:val="00B6337B"/>
    <w:rsid w:val="00B724AE"/>
    <w:rsid w:val="00BA0159"/>
    <w:rsid w:val="00BA2539"/>
    <w:rsid w:val="00BA63D0"/>
    <w:rsid w:val="00BC419A"/>
    <w:rsid w:val="00BD4DD9"/>
    <w:rsid w:val="00BE3822"/>
    <w:rsid w:val="00BF601A"/>
    <w:rsid w:val="00C20BCB"/>
    <w:rsid w:val="00C2755F"/>
    <w:rsid w:val="00C35F61"/>
    <w:rsid w:val="00C3754B"/>
    <w:rsid w:val="00C44149"/>
    <w:rsid w:val="00C75361"/>
    <w:rsid w:val="00CC6C9B"/>
    <w:rsid w:val="00CD5552"/>
    <w:rsid w:val="00CE55F9"/>
    <w:rsid w:val="00CF62D4"/>
    <w:rsid w:val="00CF696F"/>
    <w:rsid w:val="00D100A4"/>
    <w:rsid w:val="00D37671"/>
    <w:rsid w:val="00D70934"/>
    <w:rsid w:val="00D7482D"/>
    <w:rsid w:val="00DA2F79"/>
    <w:rsid w:val="00DC7DD4"/>
    <w:rsid w:val="00DD40C7"/>
    <w:rsid w:val="00E41BF3"/>
    <w:rsid w:val="00E64EB3"/>
    <w:rsid w:val="00EA7D48"/>
    <w:rsid w:val="00EC0510"/>
    <w:rsid w:val="00ED250E"/>
    <w:rsid w:val="00ED3DB8"/>
    <w:rsid w:val="00EE4499"/>
    <w:rsid w:val="00F40B18"/>
    <w:rsid w:val="00F4406E"/>
    <w:rsid w:val="00F4480A"/>
    <w:rsid w:val="00F5060D"/>
    <w:rsid w:val="00F55AD7"/>
    <w:rsid w:val="00F55ED7"/>
    <w:rsid w:val="00F65774"/>
    <w:rsid w:val="00F70413"/>
    <w:rsid w:val="00F73254"/>
    <w:rsid w:val="00F960BD"/>
    <w:rsid w:val="00F96B6E"/>
    <w:rsid w:val="00FB15D4"/>
    <w:rsid w:val="00FB257C"/>
    <w:rsid w:val="00FD24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rPr>
  </w:style>
  <w:style w:type="paragraph" w:styleId="31">
    <w:name w:val="Body Text 3"/>
    <w:basedOn w:val="a"/>
    <w:link w:val="32"/>
    <w:uiPriority w:val="99"/>
    <w:rsid w:val="00DD40C7"/>
    <w:pPr>
      <w:jc w:val="both"/>
    </w:pPr>
    <w:rPr>
      <w:sz w:val="28"/>
      <w:szCs w:val="28"/>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rPr>
  </w:style>
  <w:style w:type="paragraph" w:styleId="21">
    <w:name w:val="Body Text Indent 2"/>
    <w:basedOn w:val="a"/>
    <w:link w:val="22"/>
    <w:uiPriority w:val="99"/>
    <w:rsid w:val="00DD40C7"/>
    <w:pPr>
      <w:spacing w:after="120" w:line="480" w:lineRule="auto"/>
      <w:ind w:left="283"/>
    </w:p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uiPriority w:val="59"/>
    <w:rsid w:val="00DD40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rPr>
  </w:style>
  <w:style w:type="paragraph" w:styleId="af9">
    <w:name w:val="List Paragraph"/>
    <w:basedOn w:val="a"/>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rPr>
  </w:style>
  <w:style w:type="character" w:customStyle="1" w:styleId="afe">
    <w:name w:val="Текст Знак"/>
    <w:basedOn w:val="a0"/>
    <w:link w:val="afd"/>
    <w:uiPriority w:val="99"/>
    <w:rsid w:val="00DD40C7"/>
    <w:rPr>
      <w:rFonts w:ascii="Courier New" w:eastAsia="Times New Roman" w:hAnsi="Courier New" w:cs="Times New Roman"/>
      <w:sz w:val="20"/>
      <w:szCs w:val="20"/>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rPr>
  </w:style>
  <w:style w:type="character" w:customStyle="1" w:styleId="affe">
    <w:name w:val="Название Знак"/>
    <w:basedOn w:val="a0"/>
    <w:link w:val="affd"/>
    <w:uiPriority w:val="99"/>
    <w:rsid w:val="00DD40C7"/>
    <w:rPr>
      <w:rFonts w:ascii="Arial" w:eastAsia="Times New Roman" w:hAnsi="Arial" w:cs="Times New Roman"/>
      <w:b/>
      <w:bCs/>
      <w:sz w:val="28"/>
      <w:szCs w:val="24"/>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5CA21-C82D-42BF-B803-DE78A3BB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75</Pages>
  <Words>26752</Words>
  <Characters>152493</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 Нургаязовна</dc:creator>
  <cp:keywords/>
  <dc:description/>
  <cp:lastModifiedBy>Admin</cp:lastModifiedBy>
  <cp:revision>57</cp:revision>
  <cp:lastPrinted>2003-01-01T00:30:00Z</cp:lastPrinted>
  <dcterms:created xsi:type="dcterms:W3CDTF">2021-04-29T08:21:00Z</dcterms:created>
  <dcterms:modified xsi:type="dcterms:W3CDTF">2003-01-01T00:39:00Z</dcterms:modified>
</cp:coreProperties>
</file>