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D13" w:rsidRDefault="00756105" w:rsidP="005D108B">
      <w:pPr>
        <w:jc w:val="center"/>
        <w:rPr>
          <w:b/>
          <w:bCs/>
          <w:lang w:val="ru-RU"/>
        </w:rPr>
      </w:pPr>
      <w:r w:rsidRPr="00756105">
        <w:rPr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7" o:title="CCI26062018_0002"/>
          </v:shape>
        </w:pict>
      </w:r>
    </w:p>
    <w:p w:rsidR="003C6D13" w:rsidRPr="0014308D" w:rsidRDefault="003C6D13" w:rsidP="005D108B">
      <w:pPr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lastRenderedPageBreak/>
        <w:t>1. Общие положения</w:t>
      </w:r>
    </w:p>
    <w:p w:rsidR="003C6D13" w:rsidRPr="005B5650" w:rsidRDefault="003C6D13" w:rsidP="005B5650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Устав регламентирует деятельность муниципального бюджетного дошкольного образовательного учреждения «</w:t>
      </w:r>
      <w:r>
        <w:rPr>
          <w:bCs/>
          <w:lang w:val="ru-RU"/>
        </w:rPr>
        <w:t xml:space="preserve">Утар-Атынский </w:t>
      </w:r>
      <w:r w:rsidRPr="0014308D">
        <w:rPr>
          <w:bCs/>
          <w:lang w:val="ru-RU"/>
        </w:rPr>
        <w:t>детский сад»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3C6D13" w:rsidRPr="0014308D" w:rsidRDefault="003C6D13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1.2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Полное официальное наименование Учреждения: </w:t>
      </w:r>
    </w:p>
    <w:p w:rsidR="003C6D13" w:rsidRPr="0014308D" w:rsidRDefault="003C6D13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>муниципальное бюджетное дошкольное образовательное учреждение «</w:t>
      </w:r>
      <w:r>
        <w:rPr>
          <w:lang w:val="ru-RU" w:eastAsia="ru-RU"/>
        </w:rPr>
        <w:t>Утар-Атынский</w:t>
      </w:r>
      <w:r w:rsidRPr="0014308D">
        <w:rPr>
          <w:lang w:val="ru-RU" w:eastAsia="ru-RU"/>
        </w:rPr>
        <w:t xml:space="preserve">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3C6D13" w:rsidRPr="0014308D" w:rsidRDefault="003C6D13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r>
        <w:rPr>
          <w:lang w:val="ru-RU"/>
        </w:rPr>
        <w:t xml:space="preserve">Утар-Аты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Pr="0014308D">
        <w:rPr>
          <w:lang w:val="ru-RU"/>
        </w:rPr>
        <w:t xml:space="preserve"> муниципаль бюджет </w:t>
      </w:r>
      <w:r w:rsidRPr="0014308D">
        <w:rPr>
          <w:lang w:val="ru-RU" w:eastAsia="ru-RU"/>
        </w:rPr>
        <w:t>мәктәпкәчә белем бир</w:t>
      </w:r>
      <w:r w:rsidRPr="0014308D">
        <w:rPr>
          <w:lang w:val="tt-RU" w:eastAsia="ru-RU"/>
        </w:rPr>
        <w:t>ү</w:t>
      </w:r>
      <w:r w:rsidRPr="0014308D">
        <w:rPr>
          <w:lang w:val="ru-RU" w:eastAsia="ru-RU"/>
        </w:rPr>
        <w:t xml:space="preserve"> учреждениесе.</w:t>
      </w:r>
    </w:p>
    <w:p w:rsidR="003C6D13" w:rsidRPr="0014308D" w:rsidRDefault="003C6D13" w:rsidP="005D108B">
      <w:pPr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1.3</w:t>
      </w:r>
      <w:r w:rsidRPr="0014308D">
        <w:rPr>
          <w:bCs/>
          <w:lang w:val="ru-RU"/>
        </w:rPr>
        <w:t>. Сокращенное наименование Учреждения:</w:t>
      </w:r>
    </w:p>
    <w:p w:rsidR="003C6D13" w:rsidRPr="0014308D" w:rsidRDefault="003C6D13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r>
        <w:rPr>
          <w:lang w:val="ru-RU"/>
        </w:rPr>
        <w:t xml:space="preserve">Утар-Атынский </w:t>
      </w:r>
      <w:r w:rsidRPr="0014308D">
        <w:rPr>
          <w:lang w:val="ru-RU"/>
        </w:rPr>
        <w:t>детский сад»;</w:t>
      </w:r>
    </w:p>
    <w:p w:rsidR="003C6D13" w:rsidRPr="0014308D" w:rsidRDefault="003C6D13" w:rsidP="005D108B">
      <w:pPr>
        <w:ind w:firstLine="540"/>
        <w:jc w:val="both"/>
        <w:rPr>
          <w:lang w:val="tt-RU"/>
        </w:rPr>
      </w:pPr>
      <w:r w:rsidRPr="0014308D">
        <w:rPr>
          <w:bCs/>
          <w:lang w:val="ru-RU"/>
        </w:rPr>
        <w:t xml:space="preserve">на татарском языке – </w:t>
      </w:r>
      <w:r w:rsidRPr="0014308D">
        <w:rPr>
          <w:lang w:val="ru-RU" w:eastAsia="ru-RU"/>
        </w:rPr>
        <w:t>«</w:t>
      </w:r>
      <w:r>
        <w:rPr>
          <w:lang w:val="ru-RU" w:eastAsia="ru-RU"/>
        </w:rPr>
        <w:t xml:space="preserve">Утар-Аты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 МБМБ</w:t>
      </w:r>
      <w:r>
        <w:rPr>
          <w:lang w:val="ru-RU" w:eastAsia="ru-RU"/>
        </w:rPr>
        <w:t>Б</w:t>
      </w:r>
      <w:r w:rsidRPr="0014308D">
        <w:rPr>
          <w:lang w:val="ru-RU" w:eastAsia="ru-RU"/>
        </w:rPr>
        <w:t>У</w:t>
      </w:r>
      <w:r w:rsidRPr="0014308D">
        <w:rPr>
          <w:lang w:val="tt-RU"/>
        </w:rPr>
        <w:t xml:space="preserve">. </w:t>
      </w:r>
    </w:p>
    <w:p w:rsidR="003C6D13" w:rsidRPr="0014308D" w:rsidRDefault="003C6D13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1.4</w:t>
      </w:r>
      <w:r w:rsidRPr="0014308D">
        <w:rPr>
          <w:bCs/>
          <w:lang w:val="ru-RU"/>
        </w:rPr>
        <w:t xml:space="preserve">. Место нахождения Учреждения: </w:t>
      </w:r>
    </w:p>
    <w:p w:rsidR="003C6D13" w:rsidRPr="0014308D" w:rsidRDefault="003C6D13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>
        <w:rPr>
          <w:rStyle w:val="FontStyle26"/>
          <w:sz w:val="24"/>
          <w:szCs w:val="24"/>
          <w:lang w:val="ru-RU"/>
        </w:rPr>
        <w:t>17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>
        <w:rPr>
          <w:rStyle w:val="FontStyle26"/>
          <w:sz w:val="24"/>
          <w:szCs w:val="24"/>
          <w:lang w:val="ru-RU"/>
        </w:rPr>
        <w:t>село Утар-Аты</w:t>
      </w:r>
      <w:r w:rsidRPr="0014308D">
        <w:rPr>
          <w:rStyle w:val="FontStyle26"/>
          <w:sz w:val="24"/>
          <w:szCs w:val="24"/>
          <w:lang w:val="ru-RU"/>
        </w:rPr>
        <w:t>, ул. Школьная, д.</w:t>
      </w:r>
      <w:r>
        <w:rPr>
          <w:rStyle w:val="FontStyle26"/>
          <w:sz w:val="24"/>
          <w:szCs w:val="24"/>
          <w:lang w:val="ru-RU"/>
        </w:rPr>
        <w:t>44</w:t>
      </w:r>
      <w:r w:rsidRPr="0014308D">
        <w:rPr>
          <w:lang w:val="ru-RU"/>
        </w:rPr>
        <w:t>;</w:t>
      </w:r>
    </w:p>
    <w:p w:rsidR="003C6D13" w:rsidRPr="0014308D" w:rsidRDefault="003C6D13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>
        <w:rPr>
          <w:rStyle w:val="FontStyle26"/>
          <w:sz w:val="24"/>
          <w:szCs w:val="24"/>
          <w:lang w:val="ru-RU"/>
        </w:rPr>
        <w:t>17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>
        <w:rPr>
          <w:rStyle w:val="FontStyle26"/>
          <w:sz w:val="24"/>
          <w:szCs w:val="24"/>
          <w:lang w:val="ru-RU"/>
        </w:rPr>
        <w:t>село Утар-Аты</w:t>
      </w:r>
      <w:r w:rsidRPr="0014308D">
        <w:rPr>
          <w:rStyle w:val="FontStyle26"/>
          <w:sz w:val="24"/>
          <w:szCs w:val="24"/>
          <w:lang w:val="ru-RU"/>
        </w:rPr>
        <w:t xml:space="preserve">, ул. Школьная, д. </w:t>
      </w:r>
      <w:r>
        <w:rPr>
          <w:rStyle w:val="FontStyle26"/>
          <w:sz w:val="24"/>
          <w:szCs w:val="24"/>
          <w:lang w:val="ru-RU"/>
        </w:rPr>
        <w:t>4</w:t>
      </w:r>
      <w:r w:rsidRPr="0014308D">
        <w:rPr>
          <w:rStyle w:val="FontStyle26"/>
          <w:sz w:val="24"/>
          <w:szCs w:val="24"/>
          <w:lang w:val="ru-RU"/>
        </w:rPr>
        <w:t>4</w:t>
      </w:r>
      <w:r w:rsidRPr="0014308D">
        <w:rPr>
          <w:lang w:val="ru-RU"/>
        </w:rPr>
        <w:t>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>
        <w:rPr>
          <w:lang w:val="ru-RU"/>
        </w:rPr>
        <w:t>1.5</w:t>
      </w:r>
      <w:r w:rsidRPr="0014308D">
        <w:rPr>
          <w:lang w:val="ru-RU"/>
        </w:rPr>
        <w:t>. Учреждение  не имеет филиалов и представительств.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1.6</w:t>
      </w:r>
      <w:r w:rsidRPr="0014308D">
        <w:rPr>
          <w:bCs/>
          <w:lang w:val="ru-RU"/>
        </w:rPr>
        <w:t xml:space="preserve">. </w:t>
      </w:r>
      <w:r w:rsidRPr="0014308D">
        <w:rPr>
          <w:lang w:val="ru-RU"/>
        </w:rPr>
        <w:t xml:space="preserve">Учреждение является </w:t>
      </w:r>
      <w:r w:rsidRPr="0014308D">
        <w:rPr>
          <w:bCs/>
          <w:lang w:val="ru-RU"/>
        </w:rPr>
        <w:t xml:space="preserve">некоммерческой организацией. 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  <w:r w:rsidRPr="0014308D">
        <w:rPr>
          <w:bCs/>
          <w:lang w:val="ru-RU"/>
        </w:rPr>
        <w:t xml:space="preserve">  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ab/>
        <w:t>1.7</w:t>
      </w:r>
      <w:r w:rsidRPr="0014308D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1.8</w:t>
      </w:r>
      <w:r w:rsidRPr="0014308D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Pr="0014308D">
        <w:rPr>
          <w:bCs/>
          <w:lang w:val="ru-RU"/>
        </w:rPr>
        <w:tab/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Pr="0014308D">
        <w:rPr>
          <w:bCs/>
          <w:lang w:val="ru-RU"/>
        </w:rPr>
        <w:t>. Функции и полномочия Учредителя Учреждения осуществляют: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 и</w:t>
      </w:r>
      <w:r w:rsidRPr="0014308D">
        <w:rPr>
          <w:bCs/>
          <w:lang w:val="ru-RU"/>
        </w:rPr>
        <w:t>сполнительный комитет  Арского муниципального района Республики Татарстан, от имени к</w:t>
      </w:r>
      <w:r>
        <w:rPr>
          <w:bCs/>
          <w:lang w:val="ru-RU"/>
        </w:rPr>
        <w:t>оторого выступает руководитель и</w:t>
      </w:r>
      <w:r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>
        <w:rPr>
          <w:rFonts w:ascii="Times New Roman CYR" w:hAnsi="Times New Roman CYR" w:cs="Times New Roman CYR"/>
          <w:lang w:val="ru-RU"/>
        </w:rPr>
        <w:t>п</w:t>
      </w:r>
      <w:r w:rsidRPr="0014308D">
        <w:rPr>
          <w:rFonts w:ascii="Times New Roman CYR" w:hAnsi="Times New Roman CYR" w:cs="Times New Roman CYR"/>
          <w:lang w:val="ru-RU"/>
        </w:rPr>
        <w:t xml:space="preserve">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Pr="0014308D">
        <w:rPr>
          <w:bCs/>
          <w:lang w:val="ru-RU"/>
        </w:rPr>
        <w:t>. При осуществлении полномочий Учреди</w:t>
      </w:r>
      <w:r>
        <w:rPr>
          <w:bCs/>
          <w:lang w:val="ru-RU"/>
        </w:rPr>
        <w:t>теля органы, указанные в п. 1.9</w:t>
      </w:r>
      <w:r w:rsidRPr="0014308D">
        <w:rPr>
          <w:bCs/>
          <w:lang w:val="ru-RU"/>
        </w:rPr>
        <w:t xml:space="preserve"> настоящего Устава, исполняют следующие функции:</w:t>
      </w:r>
    </w:p>
    <w:p w:rsidR="003C6D13" w:rsidRPr="0014308D" w:rsidRDefault="003C6D13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Pr="0014308D">
        <w:rPr>
          <w:bCs/>
          <w:lang w:val="ru-RU"/>
        </w:rPr>
        <w:t>.1. Исполком: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bCs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финансовое обеспечение выполнения муниципального задания в виде </w:t>
      </w:r>
      <w:r w:rsidRPr="0014308D">
        <w:rPr>
          <w:lang w:val="ru-RU"/>
        </w:rPr>
        <w:lastRenderedPageBreak/>
        <w:t>выделения Учреждению субсидии;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ребенком и ее размер; 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1.10</w:t>
      </w:r>
      <w:r w:rsidRPr="0014308D">
        <w:rPr>
          <w:lang w:val="ru-RU"/>
        </w:rPr>
        <w:t xml:space="preserve">.2.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bCs/>
          <w:lang w:val="ru-RU"/>
        </w:rPr>
        <w:t>: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>по</w:t>
      </w:r>
      <w:r w:rsidRPr="0014308D">
        <w:t>  </w:t>
      </w:r>
      <w:r>
        <w:rPr>
          <w:lang w:val="ru-RU"/>
        </w:rPr>
        <w:t xml:space="preserve"> </w:t>
      </w:r>
      <w:r w:rsidRPr="0014308D">
        <w:rPr>
          <w:lang w:val="ru-RU"/>
        </w:rPr>
        <w:t>назначению</w:t>
      </w:r>
      <w:r w:rsidRPr="0014308D">
        <w:t>   </w:t>
      </w:r>
      <w:r>
        <w:rPr>
          <w:lang w:val="ru-RU"/>
        </w:rPr>
        <w:t xml:space="preserve"> </w:t>
      </w:r>
      <w:r w:rsidRPr="0014308D">
        <w:rPr>
          <w:lang w:val="ru-RU"/>
        </w:rPr>
        <w:t>и</w:t>
      </w:r>
      <w:r w:rsidRPr="0014308D">
        <w:t>  </w:t>
      </w:r>
      <w:r>
        <w:rPr>
          <w:lang w:val="ru-RU"/>
        </w:rPr>
        <w:t xml:space="preserve"> </w:t>
      </w:r>
      <w:r w:rsidRPr="0014308D">
        <w:rPr>
          <w:lang w:val="ru-RU"/>
        </w:rPr>
        <w:t>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bCs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3C6D13" w:rsidRPr="0014308D" w:rsidRDefault="003C6D13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1.10</w:t>
      </w:r>
      <w:r w:rsidRPr="0014308D">
        <w:rPr>
          <w:lang w:val="ru-RU"/>
        </w:rPr>
        <w:t>.3. Управление образования: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3C6D13" w:rsidRPr="0014308D" w:rsidRDefault="003C6D13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3C6D13" w:rsidRPr="0014308D" w:rsidRDefault="003C6D13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3C6D13" w:rsidRPr="0014308D" w:rsidRDefault="003C6D13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муниципального района Республики Татарстан.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1.11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Учреждение в своей деятельности руководствуется </w:t>
      </w:r>
      <w:r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14308D">
        <w:rPr>
          <w:rStyle w:val="s2"/>
          <w:lang w:val="ru-RU"/>
        </w:rPr>
        <w:t xml:space="preserve">Федеральным законом </w:t>
      </w:r>
      <w:r w:rsidRPr="0014308D">
        <w:rPr>
          <w:lang w:val="ru-RU"/>
        </w:rPr>
        <w:t xml:space="preserve">«Об образовании в Российской Федерации», </w:t>
      </w:r>
      <w:r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14308D">
        <w:rPr>
          <w:lang w:val="ru-RU"/>
        </w:rPr>
        <w:t xml:space="preserve">указами и распоряжениями Президента </w:t>
      </w:r>
      <w:r w:rsidRPr="0014308D">
        <w:rPr>
          <w:rStyle w:val="s2"/>
          <w:lang w:val="ru-RU"/>
        </w:rPr>
        <w:t>Российской Федерации</w:t>
      </w:r>
      <w:r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1.12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>
        <w:rPr>
          <w:bCs/>
          <w:lang w:val="ru-RU"/>
        </w:rPr>
        <w:t>1.13</w:t>
      </w:r>
      <w:r w:rsidRPr="0014308D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14308D">
        <w:rPr>
          <w:lang w:val="ru-RU"/>
        </w:rPr>
        <w:t xml:space="preserve">Учреждение имеет печать с полным наименованием на русском и татарском языках. 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1.14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>Учреждение</w:t>
      </w:r>
      <w:r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этого имущества или приобретенного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за счет выделенных Собственником имущества </w:t>
      </w:r>
      <w:r w:rsidRPr="0014308D">
        <w:rPr>
          <w:bCs/>
          <w:lang w:val="ru-RU"/>
        </w:rPr>
        <w:t>Учреждению</w:t>
      </w:r>
      <w:r w:rsidRPr="0014308D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Pr="0014308D">
        <w:rPr>
          <w:bCs/>
          <w:lang w:val="ru-RU"/>
        </w:rPr>
        <w:t>Учреждения</w:t>
      </w:r>
      <w:r w:rsidRPr="0014308D">
        <w:rPr>
          <w:lang w:val="ru-RU"/>
        </w:rPr>
        <w:t>.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>
        <w:rPr>
          <w:bCs/>
          <w:lang w:val="ru-RU"/>
        </w:rPr>
        <w:t>5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3C6D13" w:rsidRPr="0014308D" w:rsidRDefault="003C6D13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>
        <w:rPr>
          <w:bCs/>
          <w:lang w:val="ru-RU"/>
        </w:rPr>
        <w:t>1.16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3C6D13" w:rsidRPr="0014308D" w:rsidRDefault="003C6D13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>
        <w:t>7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3C6D13" w:rsidRPr="0014308D" w:rsidRDefault="003C6D13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1.18</w:t>
      </w:r>
      <w:r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3C6D13" w:rsidRPr="0014308D" w:rsidRDefault="003C6D13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1.19</w:t>
      </w:r>
      <w:r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3C6D13" w:rsidRPr="0014308D" w:rsidRDefault="003C6D13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>
        <w:rPr>
          <w:bCs/>
          <w:lang w:val="ru-RU"/>
        </w:rPr>
        <w:t>1.20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3C6D13" w:rsidRPr="0014308D" w:rsidRDefault="003C6D13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                                              Работники Учреждения проходят бесплатное медицинское обследование (периодические медицинские осмотры).</w:t>
      </w:r>
    </w:p>
    <w:p w:rsidR="003C6D13" w:rsidRPr="0014308D" w:rsidRDefault="003C6D13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>
        <w:rPr>
          <w:color w:val="000000"/>
          <w:lang w:val="ru-RU"/>
        </w:rPr>
        <w:t>21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3C6D13" w:rsidRPr="0014308D" w:rsidRDefault="003C6D13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14308D">
        <w:rPr>
          <w:lang w:val="ru-RU"/>
        </w:rPr>
        <w:t xml:space="preserve">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Контроль за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3C6D13" w:rsidRPr="0014308D" w:rsidRDefault="003C6D13" w:rsidP="005D108B">
      <w:pPr>
        <w:ind w:firstLine="709"/>
        <w:jc w:val="both"/>
        <w:rPr>
          <w:color w:val="000000"/>
          <w:shd w:val="clear" w:color="auto" w:fill="FFFFFF"/>
          <w:lang w:val="ru-RU"/>
        </w:rPr>
      </w:pPr>
      <w:r>
        <w:rPr>
          <w:lang w:val="ru-RU"/>
        </w:rPr>
        <w:t>1.22</w:t>
      </w:r>
      <w:r w:rsidRPr="0014308D">
        <w:rPr>
          <w:lang w:val="ru-RU"/>
        </w:rPr>
        <w:t xml:space="preserve">. В Учреждении установлен </w:t>
      </w:r>
      <w:r w:rsidRPr="0014308D">
        <w:rPr>
          <w:color w:val="000000"/>
          <w:shd w:val="clear" w:color="auto" w:fill="FFFFFF"/>
          <w:lang w:val="ru-RU"/>
        </w:rPr>
        <w:t xml:space="preserve">режим работы по пятидневной рабочей неделе. </w:t>
      </w:r>
      <w:r w:rsidRPr="00E40F49">
        <w:rPr>
          <w:color w:val="000000"/>
          <w:shd w:val="clear" w:color="auto" w:fill="FFFFFF"/>
          <w:lang w:val="ru-RU"/>
        </w:rPr>
        <w:t>Группа</w:t>
      </w:r>
      <w:r w:rsidRPr="0014308D">
        <w:rPr>
          <w:color w:val="000000"/>
          <w:shd w:val="clear" w:color="auto" w:fill="FFFFFF"/>
          <w:lang w:val="ru-RU"/>
        </w:rPr>
        <w:t xml:space="preserve"> в Учреждении функциониру</w:t>
      </w:r>
      <w:r w:rsidRPr="00E40F49">
        <w:rPr>
          <w:color w:val="000000"/>
          <w:shd w:val="clear" w:color="auto" w:fill="FFFFFF"/>
          <w:lang w:val="ru-RU"/>
        </w:rPr>
        <w:t>е</w:t>
      </w:r>
      <w:r w:rsidRPr="0014308D">
        <w:rPr>
          <w:color w:val="000000"/>
          <w:shd w:val="clear" w:color="auto" w:fill="FFFFFF"/>
          <w:lang w:val="ru-RU"/>
        </w:rPr>
        <w:t xml:space="preserve">т в режиме сокращённого дня </w:t>
      </w:r>
    </w:p>
    <w:p w:rsidR="003C6D13" w:rsidRPr="0014308D" w:rsidRDefault="003C6D13" w:rsidP="005D108B">
      <w:pPr>
        <w:jc w:val="both"/>
        <w:rPr>
          <w:color w:val="000000"/>
          <w:shd w:val="clear" w:color="auto" w:fill="FFFFFF"/>
          <w:lang w:val="ru-RU"/>
        </w:rPr>
      </w:pPr>
      <w:r w:rsidRPr="0014308D">
        <w:rPr>
          <w:color w:val="000000"/>
          <w:shd w:val="clear" w:color="auto" w:fill="FFFFFF"/>
          <w:lang w:val="ru-RU"/>
        </w:rPr>
        <w:t>(9-часового пребывания).</w:t>
      </w:r>
    </w:p>
    <w:p w:rsidR="003C6D13" w:rsidRPr="0014308D" w:rsidRDefault="003C6D13" w:rsidP="005D108B">
      <w:pPr>
        <w:jc w:val="center"/>
        <w:rPr>
          <w:b/>
          <w:u w:val="single"/>
          <w:lang w:val="ru-RU"/>
        </w:rPr>
      </w:pPr>
    </w:p>
    <w:p w:rsidR="003C6D13" w:rsidRPr="0014308D" w:rsidRDefault="003C6D13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3C6D13" w:rsidRPr="0014308D" w:rsidRDefault="003C6D13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 и создание благоприятных условий для разностороннего развития личности.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3C6D13" w:rsidRPr="0014308D" w:rsidRDefault="003C6D13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</w:t>
      </w:r>
      <w:r>
        <w:rPr>
          <w:lang w:val="ru-RU"/>
        </w:rPr>
        <w:t xml:space="preserve">еобразовательным </w:t>
      </w:r>
      <w:r w:rsidRPr="0014308D">
        <w:rPr>
          <w:lang w:val="ru-RU"/>
        </w:rPr>
        <w:t xml:space="preserve">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3C6D13" w:rsidRPr="0014308D" w:rsidRDefault="003C6D13" w:rsidP="005D108B">
      <w:pPr>
        <w:pStyle w:val="normal-p"/>
        <w:shd w:val="clear" w:color="auto" w:fill="FFFFFF"/>
      </w:pPr>
      <w:r w:rsidRPr="0014308D">
        <w:rPr>
          <w:rStyle w:val="normal-c1"/>
          <w:sz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3C6D13" w:rsidRPr="0014308D" w:rsidRDefault="003C6D13" w:rsidP="005D108B">
      <w:pPr>
        <w:pStyle w:val="normal-p"/>
        <w:shd w:val="clear" w:color="auto" w:fill="FFFFFF"/>
      </w:pPr>
      <w:r w:rsidRPr="0014308D">
        <w:rPr>
          <w:rStyle w:val="normal-c-c01"/>
        </w:rPr>
        <w:lastRenderedPageBreak/>
        <w:t>2.4.1.  реализация основной общеобразовательной программы дошкольного образования.</w:t>
      </w:r>
    </w:p>
    <w:p w:rsidR="003C6D13" w:rsidRPr="0014308D" w:rsidRDefault="003C6D13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3C6D13" w:rsidRPr="0014308D" w:rsidRDefault="003C6D13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3C6D13" w:rsidRPr="0014308D" w:rsidRDefault="003C6D13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lang w:val="ru-RU"/>
        </w:rPr>
        <w:t>2.6. Учреждение</w:t>
      </w:r>
      <w:r w:rsidRPr="0014308D">
        <w:rPr>
          <w:rStyle w:val="normal-c-c01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уровня оплаты труда работников Учреждения.</w:t>
      </w:r>
    </w:p>
    <w:p w:rsidR="003C6D13" w:rsidRPr="0014308D" w:rsidRDefault="003C6D13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096"/>
      <w:bookmarkEnd w:id="0"/>
      <w:r w:rsidRPr="0014308D">
        <w:rPr>
          <w:rStyle w:val="normal-c1"/>
          <w:rFonts w:cs="Times New Roman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Style w:val="no-spacing-c1"/>
          <w:rFonts w:cs="Times New Roman"/>
          <w:szCs w:val="24"/>
        </w:rPr>
      </w:pPr>
      <w:bookmarkStart w:id="1" w:name="Par3113"/>
      <w:bookmarkEnd w:id="1"/>
      <w:r w:rsidRPr="0014308D">
        <w:rPr>
          <w:rStyle w:val="normal-c1"/>
          <w:rFonts w:cs="Times New Roman"/>
          <w:sz w:val="24"/>
          <w:szCs w:val="24"/>
        </w:rPr>
        <w:t>деятельность по охране здоровья;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rFonts w:cs="Times New Roman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3C6D13" w:rsidRPr="0014308D" w:rsidRDefault="003C6D13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вторичного использования материалов.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</w:p>
    <w:p w:rsidR="003C6D13" w:rsidRPr="0014308D" w:rsidRDefault="003C6D13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3C6D13" w:rsidRPr="0014308D" w:rsidRDefault="003C6D13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3C6D13" w:rsidRPr="0014308D" w:rsidRDefault="003C6D13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3C6D13" w:rsidRPr="0014308D" w:rsidRDefault="003C6D13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14308D">
        <w:rPr>
          <w:b/>
          <w:lang w:val="ru-RU"/>
        </w:rPr>
        <w:t xml:space="preserve">   </w:t>
      </w:r>
      <w:r w:rsidRPr="0014308D">
        <w:rPr>
          <w:lang w:val="ru-RU"/>
        </w:rPr>
        <w:t xml:space="preserve">                        </w:t>
      </w:r>
    </w:p>
    <w:p w:rsidR="003C6D13" w:rsidRPr="0014308D" w:rsidRDefault="003C6D13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3C6D13" w:rsidRPr="0014308D" w:rsidRDefault="003C6D13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3C6D13" w:rsidRPr="0014308D" w:rsidRDefault="003C6D13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3C6D13" w:rsidRPr="0014308D" w:rsidRDefault="003C6D13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ДО).</w:t>
      </w:r>
    </w:p>
    <w:p w:rsidR="003C6D13" w:rsidRPr="0014308D" w:rsidRDefault="003C6D13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3C6D13" w:rsidRPr="0014308D" w:rsidRDefault="003C6D13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3C6D13" w:rsidRPr="0014308D" w:rsidRDefault="003C6D13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3C6D13" w:rsidRPr="0014308D" w:rsidRDefault="003C6D13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3.9. Учреждение организует образовательный процесс, обеспечивающий освоение ООП ДО, на основе индивидуализации их содержания с учетом особенностей и образовательных потребностей конкретного воспитанника.</w:t>
      </w:r>
    </w:p>
    <w:p w:rsidR="003C6D13" w:rsidRPr="0014308D" w:rsidRDefault="003C6D13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3.10. Учреждение обязано осуществлять свою деятельность в соответствии с законодательством об образовании, в том числе: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3.10.1.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3.10.2.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3.10.3. соблюдать права и свободы воспитанников, родителей (законных представителей) воспитанников, работников Учреждения.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 xml:space="preserve">3.11.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lastRenderedPageBreak/>
        <w:t>3.12.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3C6D13" w:rsidRPr="0014308D" w:rsidRDefault="003C6D13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3C6D13" w:rsidRPr="0014308D" w:rsidRDefault="003C6D13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4.3. Воспитанники Учреждения имеют право на: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получение образования в соответствии с  федеральным государственным образовательным стандартом дошкольного образования;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C6D13" w:rsidRPr="0014308D" w:rsidRDefault="003C6D13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3C6D13" w:rsidRPr="0014308D" w:rsidRDefault="003C6D13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C6D13" w:rsidRPr="0014308D" w:rsidRDefault="003C6D13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 деятельности,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текущий контроль за состоянием здоровья;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t>       </w:t>
      </w:r>
      <w:r w:rsidRPr="0014308D">
        <w:rPr>
          <w:lang w:val="ru-RU"/>
        </w:rPr>
        <w:t xml:space="preserve">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(Совет Учреждения, Педагогический совет, Общее собрание работников), в порядке, установленном настоящим Уставом;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3C6D13" w:rsidRPr="0014308D" w:rsidRDefault="003C6D13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Устав Учреждения, правила внутреннего трудового распорядка и другие локальные нормативные акты Учреждения.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</w:t>
      </w:r>
      <w:r w:rsidRPr="0014308D">
        <w:rPr>
          <w:color w:val="000000"/>
          <w:lang w:val="ru-RU"/>
        </w:rPr>
        <w:lastRenderedPageBreak/>
        <w:t>продолжить образование в дошкольном образовательном учреждении (в порядке очередности);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(Совет Учреждения, Родительский комитет), в порядке, установленном настоящим Уставом.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3C6D13" w:rsidRPr="0014308D" w:rsidRDefault="003C6D13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3C6D13" w:rsidRPr="0014308D" w:rsidRDefault="003C6D13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 административно-хозяйственных, учебно-вспомогательных и иных работников, осуществляющих вспомогательные функции (далее – Иные работники).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3C6D13" w:rsidRPr="0014308D" w:rsidRDefault="003C6D13" w:rsidP="005D108B">
      <w:pPr>
        <w:pStyle w:val="ac"/>
        <w:spacing w:before="0" w:after="0"/>
        <w:ind w:firstLine="709"/>
        <w:jc w:val="both"/>
      </w:pPr>
      <w:r w:rsidRPr="0014308D">
        <w:t>4.7.3. Иные работники Учреждения имеют право на: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(Совет Учреждения,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3C6D13" w:rsidRPr="0014308D" w:rsidRDefault="003C6D13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  <w:r w:rsidRPr="0014308D">
        <w:rPr>
          <w:color w:val="000000"/>
          <w:lang w:val="ru-RU"/>
        </w:rPr>
        <w:t xml:space="preserve"> 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3C6D13" w:rsidRPr="0014308D" w:rsidRDefault="003C6D13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lastRenderedPageBreak/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  <w:r w:rsidRPr="0014308D">
        <w:rPr>
          <w:lang w:val="ru-RU"/>
        </w:rPr>
        <w:t xml:space="preserve"> </w:t>
      </w:r>
    </w:p>
    <w:p w:rsidR="003C6D13" w:rsidRPr="0014308D" w:rsidRDefault="003C6D13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3C6D13" w:rsidRPr="0014308D" w:rsidRDefault="003C6D13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3C6D13" w:rsidRPr="0014308D" w:rsidRDefault="003C6D13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3C6D13" w:rsidRPr="0014308D" w:rsidRDefault="003C6D13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3C6D13" w:rsidRPr="0014308D" w:rsidRDefault="003C6D13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3C6D13" w:rsidRPr="0014308D" w:rsidRDefault="003C6D13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 xml:space="preserve">Заведующий Учреждением в соответствии с настоящим Уставом подотчетен </w:t>
      </w:r>
      <w:r>
        <w:rPr>
          <w:lang w:val="ru-RU"/>
        </w:rPr>
        <w:t>в своей деятельности и</w:t>
      </w:r>
      <w:r w:rsidRPr="0014308D">
        <w:rPr>
          <w:lang w:val="ru-RU"/>
        </w:rPr>
        <w:t>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района, Управлению образования.</w:t>
      </w:r>
    </w:p>
    <w:p w:rsidR="003C6D13" w:rsidRPr="0014308D" w:rsidRDefault="003C6D13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2" w:name="p183"/>
      <w:bookmarkStart w:id="3" w:name="p184"/>
      <w:bookmarkEnd w:id="2"/>
      <w:bookmarkEnd w:id="3"/>
      <w:r w:rsidRPr="0014308D">
        <w:rPr>
          <w:lang w:val="ru-RU"/>
        </w:rPr>
        <w:t>5.7. Заведующий Учреждением:</w:t>
      </w:r>
      <w:bookmarkStart w:id="4" w:name="p185"/>
      <w:bookmarkEnd w:id="4"/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самообследования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назначает сроки проведения выборов членов Совета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3C6D13" w:rsidRPr="0014308D" w:rsidRDefault="003C6D13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5.12.1. Совет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 является Совет Учреждения.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5.13.2. Члены Совета Учреждения  осуществляют свою работу в Совете Учреждения  на общественных началах.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5" w:name="Par40"/>
      <w:bookmarkEnd w:id="5"/>
      <w:r w:rsidRPr="0014308D">
        <w:rPr>
          <w:lang w:val="ru-RU"/>
        </w:rPr>
        <w:t>5.13.3. Совет Учреждения  состоит из следующих участников: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5.13.4.</w:t>
      </w:r>
      <w:r w:rsidRPr="0014308D">
        <w:rPr>
          <w:lang w:val="ru-RU"/>
        </w:rPr>
        <w:tab/>
        <w:t>В Совет Учреждения могут входить: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3C6D13" w:rsidRPr="0014308D" w:rsidRDefault="003C6D13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6" w:name="Par54"/>
      <w:bookmarkEnd w:id="6"/>
    </w:p>
    <w:p w:rsidR="003C6D13" w:rsidRPr="0014308D" w:rsidRDefault="003C6D13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Члены Совета Учреждения от работников Учреждения избираются Общим собранием работников.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в Совет Учреждения объявляются Заведующим Учреждением.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Учреждения направляется руководителю образовательного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Во всех случаях требуется предварительное согласие кандидата на включение его в состав Совета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Совета Учреждения представителя той части коллектива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Pr="0014308D">
        <w:rPr>
          <w:lang w:val="ru-RU"/>
        </w:rPr>
        <w:t xml:space="preserve">Совета Учреждения осуществляется </w:t>
      </w:r>
      <w:r w:rsidRPr="0014308D">
        <w:rPr>
          <w:lang w:val="ru-RU"/>
        </w:rPr>
        <w:lastRenderedPageBreak/>
        <w:t>и соблюдением правил, установленных п.5.13.7. настоящего устава.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Pr="0014308D">
        <w:rPr>
          <w:lang w:val="ru-RU"/>
        </w:rPr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>Для организации и координации текущей работы, ведения протоколов заседаний и иной документации Совета Учреждения  избирается секретарь Совета Учреждения.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5.13.12. Деятельность Совета Учреждения  осуществляется по принятому на учебный год плану.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>Внеочередные заседания Совета Учреждения  проводятся: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 Совета Учреждения  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Совета Учреждения  , подписанному 1/4 или более частями членов от списочного состава Совета Учреждения  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 Совета Учреждения  выводится из его состава в следующих случаях: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увольнении работника Учреждения, избранного членом Совета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противоправных действий, несовместимых с членством в Совете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Совета Учреждения  его члена Совет Учреждения   </w:t>
      </w:r>
      <w:r w:rsidRPr="0014308D">
        <w:rPr>
          <w:lang w:val="ru-RU"/>
        </w:rPr>
        <w:lastRenderedPageBreak/>
        <w:t>принимает меры для замещения выведенного члена в общем порядке.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/>
        </w:rPr>
        <w:t xml:space="preserve">Совета Учреждения 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При равном количестве голосов решающим является голос председателя Совета Учреждения.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rPr>
          <w:lang w:val="ru-RU"/>
        </w:rPr>
        <w:t xml:space="preserve">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5.13.22. Совет Учреждения  в рамках своей компетенции: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bCs/>
          <w:lang w:val="ru-RU"/>
        </w:rPr>
        <w:t>и прилегающей к ним территории;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3C6D13" w:rsidRPr="0014308D" w:rsidRDefault="003C6D13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3C6D13" w:rsidRPr="0014308D" w:rsidRDefault="003C6D13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</w:t>
      </w:r>
      <w:r w:rsidRPr="0014308D">
        <w:rPr>
          <w:lang w:val="ru-RU"/>
        </w:rPr>
        <w:lastRenderedPageBreak/>
        <w:t xml:space="preserve">постоянно действующим органом коллегиального управления. 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3C6D13" w:rsidRPr="0014308D" w:rsidRDefault="003C6D13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локальные нормативные акты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>рассматривает отчет Учреждения о самообследовании;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Совета Учреждения  от работников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Учреждения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 xml:space="preserve"> и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 xml:space="preserve"> по вопросам, связанным с оборудованием групп, игровых комнат, территории и игровой площадки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 xml:space="preserve">- осуществляет контроль за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заслушивает отчеты о работе заведующего Учреждением,  других работников Учреждения;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об объявлении забастовки (в соответствии со статьей 410 Трудового кодекса Российской Федерации);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деятельность. Каждый педагог с момента приема на работу до расторжения трудового договора является членом Педагогического совета.</w:t>
      </w:r>
    </w:p>
    <w:p w:rsidR="003C6D13" w:rsidRPr="0014308D" w:rsidRDefault="003C6D13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C6D13" w:rsidRPr="0014308D" w:rsidRDefault="003C6D13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5.15.6. Работой Педагогического совета руководит председатель педагогического </w:t>
      </w:r>
      <w:r w:rsidRPr="0014308D">
        <w:rPr>
          <w:lang w:val="ru-RU"/>
        </w:rPr>
        <w:lastRenderedPageBreak/>
        <w:t>совета.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bCs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bCs/>
          <w:lang w:val="ru-RU"/>
        </w:rPr>
        <w:t>Педагогический совет</w:t>
      </w:r>
      <w:r w:rsidRPr="0014308D">
        <w:rPr>
          <w:rStyle w:val="af7"/>
          <w:bCs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7"/>
          <w:bCs/>
          <w:lang w:val="ru-RU"/>
        </w:rPr>
        <w:t xml:space="preserve">: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  <w:bCs/>
        </w:rPr>
      </w:pPr>
      <w:r w:rsidRPr="0014308D">
        <w:t>5.15.11.</w:t>
      </w:r>
      <w:r w:rsidRPr="0014308D">
        <w:rPr>
          <w:rStyle w:val="af7"/>
          <w:b w:val="0"/>
          <w:bCs/>
        </w:rPr>
        <w:t xml:space="preserve">2. Педагогический совет осуществляет: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Cs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 анализ результатов педагогической диагностики;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анализ формирования у детей предпосылок к учебной деятельности на этапе завершения ими дошкольного образования;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за условиями реализации ООП ДО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организацию методической работы, в том числе участие в организации и проведении методических мероприятий.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  <w:bCs/>
        </w:rPr>
        <w:t xml:space="preserve">3. Педагогический совет участвует: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3C6D13" w:rsidRPr="0014308D" w:rsidRDefault="003C6D13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  <w:bCs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  <w:bCs/>
        </w:rPr>
        <w:t xml:space="preserve"> Педагогический совет рассматривает/заслушивает: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  <w:bCs/>
        </w:rPr>
      </w:pPr>
      <w:r w:rsidRPr="0014308D">
        <w:rPr>
          <w:rStyle w:val="af7"/>
          <w:b w:val="0"/>
          <w:bCs/>
        </w:rPr>
        <w:t>- отчет заведующего Учреждением</w:t>
      </w:r>
      <w:r w:rsidRPr="0014308D">
        <w:t xml:space="preserve"> </w:t>
      </w:r>
      <w:r w:rsidRPr="0014308D">
        <w:rPr>
          <w:rStyle w:val="af7"/>
          <w:b w:val="0"/>
          <w:bCs/>
        </w:rPr>
        <w:t>с анализом работы за учебный год;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3C6D13" w:rsidRPr="0014308D" w:rsidRDefault="003C6D13" w:rsidP="005D108B">
      <w:pPr>
        <w:tabs>
          <w:tab w:val="left" w:pos="993"/>
        </w:tabs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- итоговые </w:t>
      </w:r>
      <w:r w:rsidRPr="0014308D">
        <w:rPr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  <w:bCs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  <w:bCs/>
        </w:rPr>
        <w:t xml:space="preserve"> </w:t>
      </w:r>
      <w:r w:rsidRPr="0014308D">
        <w:rPr>
          <w:rStyle w:val="af7"/>
          <w:b w:val="0"/>
          <w:bCs/>
        </w:rPr>
        <w:t>Педагогический совет принимает: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  <w:bCs/>
        </w:rPr>
      </w:pPr>
      <w:r w:rsidRPr="0014308D">
        <w:rPr>
          <w:rStyle w:val="af7"/>
          <w:b w:val="0"/>
          <w:bCs/>
        </w:rPr>
        <w:t>- ООП ДО Учреждения;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  <w:bCs/>
        </w:rPr>
      </w:pPr>
      <w:r w:rsidRPr="0014308D">
        <w:rPr>
          <w:rStyle w:val="af7"/>
          <w:b w:val="0"/>
          <w:bCs/>
        </w:rPr>
        <w:t>- план работы Учреждения</w:t>
      </w:r>
      <w:r w:rsidRPr="0014308D">
        <w:t xml:space="preserve"> </w:t>
      </w:r>
      <w:r w:rsidRPr="0014308D">
        <w:rPr>
          <w:rStyle w:val="af7"/>
          <w:b w:val="0"/>
          <w:bCs/>
        </w:rPr>
        <w:t>на учебный год;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  <w:bCs/>
        </w:rPr>
      </w:pPr>
      <w:r w:rsidRPr="0014308D">
        <w:rPr>
          <w:rStyle w:val="af7"/>
          <w:b w:val="0"/>
          <w:bCs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  <w:bCs/>
        </w:rPr>
      </w:pPr>
      <w:r w:rsidRPr="0014308D">
        <w:t>5.15.11.6.</w:t>
      </w:r>
      <w:r w:rsidRPr="0014308D">
        <w:rPr>
          <w:rStyle w:val="af7"/>
          <w:b w:val="0"/>
          <w:bCs/>
        </w:rPr>
        <w:t xml:space="preserve"> Педагогический совет принимает решения: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Cs/>
        </w:rPr>
      </w:pPr>
      <w:r w:rsidRPr="0014308D">
        <w:rPr>
          <w:rStyle w:val="af7"/>
          <w:b w:val="0"/>
          <w:bCs/>
        </w:rPr>
        <w:t>- об организации и проведении</w:t>
      </w:r>
      <w:r w:rsidRPr="0014308D">
        <w:rPr>
          <w:rStyle w:val="af7"/>
          <w:bCs/>
        </w:rPr>
        <w:t xml:space="preserve"> </w:t>
      </w:r>
      <w:r w:rsidRPr="0014308D">
        <w:t>праздников и мероприятий в Учреждении;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3C6D13" w:rsidRPr="0014308D" w:rsidRDefault="003C6D13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3C6D13" w:rsidRPr="0014308D" w:rsidRDefault="003C6D13" w:rsidP="005D108B">
      <w:pPr>
        <w:shd w:val="clear" w:color="auto" w:fill="FFFFFF"/>
        <w:tabs>
          <w:tab w:val="left" w:pos="993"/>
        </w:tabs>
        <w:autoSpaceDE w:val="0"/>
        <w:jc w:val="both"/>
        <w:rPr>
          <w:lang w:val="ru-RU"/>
        </w:rPr>
      </w:pPr>
      <w:r w:rsidRPr="0014308D">
        <w:rPr>
          <w:lang w:val="ru-RU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3C6D13" w:rsidRPr="0014308D" w:rsidRDefault="003C6D13" w:rsidP="005D108B">
      <w:pPr>
        <w:shd w:val="clear" w:color="auto" w:fill="FFFFFF"/>
        <w:tabs>
          <w:tab w:val="left" w:pos="993"/>
        </w:tabs>
        <w:autoSpaceDE w:val="0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>. Представители в Родительский комитет избираются Родительским собранием.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lastRenderedPageBreak/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3C6D13" w:rsidRPr="0014308D" w:rsidRDefault="003C6D13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Pr="0014308D">
        <w:rPr>
          <w:lang w:val="ru-RU"/>
        </w:rPr>
        <w:t>Совета Учреждения  от родителей (законных представителей) воспитанников Учреждения;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3C6D13" w:rsidRPr="0014308D" w:rsidRDefault="003C6D13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3C6D13" w:rsidRPr="0014308D" w:rsidRDefault="003C6D13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3C6D13" w:rsidRPr="0014308D" w:rsidRDefault="003C6D13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3C6D13" w:rsidRPr="0014308D" w:rsidRDefault="003C6D13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3C6D13" w:rsidRPr="0014308D" w:rsidRDefault="003C6D13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3C6D13" w:rsidRPr="0014308D" w:rsidRDefault="003C6D13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3C6D13" w:rsidRPr="0014308D" w:rsidRDefault="003C6D13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возлагаются  на его  председателя. Решения 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3C6D13" w:rsidRPr="0014308D" w:rsidRDefault="003C6D13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3C6D13" w:rsidRPr="0014308D" w:rsidRDefault="003C6D13" w:rsidP="005D108B">
      <w:pPr>
        <w:ind w:firstLine="709"/>
        <w:jc w:val="center"/>
        <w:rPr>
          <w:b/>
          <w:lang w:val="ru-RU"/>
        </w:rPr>
      </w:pPr>
    </w:p>
    <w:p w:rsidR="003C6D13" w:rsidRPr="0014308D" w:rsidRDefault="003C6D13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Pr="0014308D">
        <w:rPr>
          <w:color w:val="FF0000"/>
          <w:spacing w:val="5"/>
          <w:lang w:val="ru-RU"/>
        </w:rPr>
        <w:t xml:space="preserve"> </w:t>
      </w:r>
      <w:r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 xml:space="preserve">Арский муниципальный район»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  <w:r w:rsidRPr="0014308D">
        <w:rPr>
          <w:spacing w:val="-7"/>
          <w:lang w:val="ru-RU"/>
        </w:rPr>
        <w:t xml:space="preserve">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lastRenderedPageBreak/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3C6D13" w:rsidRPr="0014308D" w:rsidRDefault="003C6D13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  <w:t xml:space="preserve"> </w:t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3C6D13" w:rsidRPr="0014308D" w:rsidRDefault="003C6D13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lastRenderedPageBreak/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  <w:r w:rsidRPr="0014308D">
        <w:rPr>
          <w:spacing w:val="-7"/>
          <w:lang w:val="ru-RU"/>
        </w:rPr>
        <w:t xml:space="preserve"> </w:t>
      </w:r>
    </w:p>
    <w:p w:rsidR="003C6D13" w:rsidRPr="0014308D" w:rsidRDefault="003C6D13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3C6D13" w:rsidRPr="0014308D" w:rsidRDefault="003C6D13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3C6D13" w:rsidRPr="0014308D" w:rsidRDefault="003C6D13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</w:t>
      </w:r>
      <w:r>
        <w:rPr>
          <w:rFonts w:ascii="Times New Roman" w:hAnsi="Times New Roman"/>
          <w:sz w:val="24"/>
          <w:szCs w:val="24"/>
        </w:rPr>
        <w:t>ии постановления и</w:t>
      </w:r>
      <w:r w:rsidRPr="0014308D">
        <w:rPr>
          <w:rFonts w:ascii="Times New Roman" w:hAnsi="Times New Roman"/>
          <w:sz w:val="24"/>
          <w:szCs w:val="24"/>
        </w:rPr>
        <w:t>сполнительного комитета Арского муниципального района.</w:t>
      </w:r>
    </w:p>
    <w:p w:rsidR="003C6D13" w:rsidRPr="0014308D" w:rsidRDefault="003C6D13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3C6D13" w:rsidRPr="0014308D" w:rsidRDefault="003C6D13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3C6D13" w:rsidRPr="0014308D" w:rsidRDefault="003C6D13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3C6D13" w:rsidRPr="0014308D" w:rsidRDefault="003C6D13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3C6D13" w:rsidRDefault="003C6D13" w:rsidP="002A3FAD">
      <w:pPr>
        <w:rPr>
          <w:b/>
          <w:lang w:val="ru-RU"/>
        </w:rPr>
      </w:pPr>
      <w:r>
        <w:rPr>
          <w:b/>
          <w:lang w:val="ru-RU"/>
        </w:rPr>
        <w:t xml:space="preserve">                               </w:t>
      </w:r>
    </w:p>
    <w:p w:rsidR="003C6D13" w:rsidRPr="0014308D" w:rsidRDefault="003C6D13" w:rsidP="002A3FAD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</w:t>
      </w:r>
      <w:r w:rsidRPr="0014308D">
        <w:rPr>
          <w:b/>
          <w:lang w:val="ru-RU"/>
        </w:rPr>
        <w:t>7. Регламентация деятельности Учреждения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3C6D13" w:rsidRPr="0014308D" w:rsidRDefault="003C6D13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3C6D13" w:rsidRPr="0014308D" w:rsidRDefault="003C6D13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lastRenderedPageBreak/>
        <w:t>- договоры (в том числе коллективный договор);</w:t>
      </w:r>
    </w:p>
    <w:p w:rsidR="003C6D13" w:rsidRPr="0014308D" w:rsidRDefault="003C6D13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3C6D13" w:rsidRPr="0014308D" w:rsidRDefault="003C6D13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3C6D13" w:rsidRPr="0014308D" w:rsidRDefault="003C6D13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деятельность органов управления, принимает Совет Учреждения;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права и законные интересы воспитанников Учреждения, принимает Совет Учреждения;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взаимоотношения с родителями (законными представителями) воспитанников, принимает Совет Учреждения.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3C6D13" w:rsidRPr="0014308D" w:rsidRDefault="003C6D13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3C6D13" w:rsidRPr="0014308D" w:rsidRDefault="003C6D13" w:rsidP="005D108B">
      <w:pPr>
        <w:spacing w:line="100" w:lineRule="atLeast"/>
        <w:jc w:val="center"/>
        <w:rPr>
          <w:b/>
          <w:lang w:val="ru-RU"/>
        </w:rPr>
      </w:pPr>
    </w:p>
    <w:p w:rsidR="003C6D13" w:rsidRPr="0014308D" w:rsidRDefault="003C6D13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3C6D13" w:rsidRPr="0014308D" w:rsidRDefault="003C6D13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8.1. Изменения и дополнения в Устав Учреждения вносятся путем их утверждения Учредителем в установленном им порядке.</w:t>
      </w:r>
    </w:p>
    <w:p w:rsidR="003C6D13" w:rsidRPr="0014308D" w:rsidRDefault="003C6D13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3C6D13" w:rsidRPr="0014308D" w:rsidRDefault="003C6D13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 порядке, установленном законодательством Российской Федерации.</w:t>
      </w:r>
    </w:p>
    <w:p w:rsidR="003C6D13" w:rsidRDefault="003C6D13" w:rsidP="005D108B">
      <w:pPr>
        <w:rPr>
          <w:lang w:val="ru-RU"/>
        </w:rPr>
      </w:pPr>
    </w:p>
    <w:p w:rsidR="003C6D13" w:rsidRPr="000D2BD4" w:rsidRDefault="003C6D13" w:rsidP="005D108B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756105">
      <w:pPr>
        <w:rPr>
          <w:lang w:val="ru-RU"/>
        </w:rPr>
      </w:pPr>
      <w:r w:rsidRPr="00756105">
        <w:rPr>
          <w:lang w:val="ru-RU"/>
        </w:rPr>
        <w:lastRenderedPageBreak/>
        <w:pict>
          <v:shape id="_x0000_i1026" type="#_x0000_t75" style="width:578.25pt;height:825pt">
            <v:imagedata r:id="rId8" o:title="CCI26062018_0003"/>
          </v:shape>
        </w:pict>
      </w:r>
      <w:bookmarkStart w:id="7" w:name="_GoBack"/>
      <w:bookmarkEnd w:id="7"/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p w:rsidR="003C6D13" w:rsidRDefault="003C6D13">
      <w:pPr>
        <w:rPr>
          <w:lang w:val="ru-RU"/>
        </w:rPr>
      </w:pPr>
    </w:p>
    <w:sectPr w:rsidR="003C6D13" w:rsidSect="00394392">
      <w:footerReference w:type="default" r:id="rId9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26" w:rsidRDefault="00093B26" w:rsidP="00C562F7">
      <w:r>
        <w:separator/>
      </w:r>
    </w:p>
  </w:endnote>
  <w:endnote w:type="continuationSeparator" w:id="0">
    <w:p w:rsidR="00093B26" w:rsidRDefault="00093B26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D13" w:rsidRDefault="00093B26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6105">
      <w:rPr>
        <w:noProof/>
      </w:rPr>
      <w:t>29</w:t>
    </w:r>
    <w:r>
      <w:rPr>
        <w:noProof/>
      </w:rPr>
      <w:fldChar w:fldCharType="end"/>
    </w:r>
  </w:p>
  <w:p w:rsidR="003C6D13" w:rsidRDefault="003C6D1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26" w:rsidRDefault="00093B26" w:rsidP="00C562F7">
      <w:r>
        <w:separator/>
      </w:r>
    </w:p>
  </w:footnote>
  <w:footnote w:type="continuationSeparator" w:id="0">
    <w:p w:rsidR="00093B26" w:rsidRDefault="00093B26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/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16" w15:restartNumberingAfterBreak="0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0" w15:restartNumberingAfterBreak="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5" w15:restartNumberingAfterBreak="0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4"/>
      </w:rPr>
    </w:lvl>
  </w:abstractNum>
  <w:abstractNum w:abstractNumId="27" w15:restartNumberingAfterBreak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cs="Times New Roman"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cs="Times New Roman" w:hint="default"/>
      </w:rPr>
    </w:lvl>
  </w:abstractNum>
  <w:abstractNum w:abstractNumId="34" w15:restartNumberingAfterBreak="0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36" w15:restartNumberingAfterBreak="0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8" w15:restartNumberingAfterBreak="0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108B"/>
    <w:rsid w:val="00016A6F"/>
    <w:rsid w:val="00033D4A"/>
    <w:rsid w:val="0005383F"/>
    <w:rsid w:val="0006589A"/>
    <w:rsid w:val="00073FD2"/>
    <w:rsid w:val="00090D19"/>
    <w:rsid w:val="00093B26"/>
    <w:rsid w:val="000A0BEC"/>
    <w:rsid w:val="000A3E17"/>
    <w:rsid w:val="000D263B"/>
    <w:rsid w:val="000D2BD4"/>
    <w:rsid w:val="001028D0"/>
    <w:rsid w:val="0013517D"/>
    <w:rsid w:val="00140E8E"/>
    <w:rsid w:val="0014308D"/>
    <w:rsid w:val="00145659"/>
    <w:rsid w:val="001463F8"/>
    <w:rsid w:val="00153439"/>
    <w:rsid w:val="0016420F"/>
    <w:rsid w:val="001774F7"/>
    <w:rsid w:val="0018229B"/>
    <w:rsid w:val="00194FA5"/>
    <w:rsid w:val="00197652"/>
    <w:rsid w:val="001B6EEB"/>
    <w:rsid w:val="0022101D"/>
    <w:rsid w:val="00223986"/>
    <w:rsid w:val="00236F2E"/>
    <w:rsid w:val="00251AF2"/>
    <w:rsid w:val="0027287B"/>
    <w:rsid w:val="0028096C"/>
    <w:rsid w:val="00282259"/>
    <w:rsid w:val="0029573B"/>
    <w:rsid w:val="002A0D28"/>
    <w:rsid w:val="002A3E0C"/>
    <w:rsid w:val="002A3FAD"/>
    <w:rsid w:val="002B3FD4"/>
    <w:rsid w:val="002B657B"/>
    <w:rsid w:val="002C5956"/>
    <w:rsid w:val="002F44D0"/>
    <w:rsid w:val="002F7866"/>
    <w:rsid w:val="00324A0B"/>
    <w:rsid w:val="00351484"/>
    <w:rsid w:val="003606F8"/>
    <w:rsid w:val="00387568"/>
    <w:rsid w:val="00394392"/>
    <w:rsid w:val="003B3A2D"/>
    <w:rsid w:val="003C6D13"/>
    <w:rsid w:val="003C7994"/>
    <w:rsid w:val="003E38A0"/>
    <w:rsid w:val="003F7222"/>
    <w:rsid w:val="00417C39"/>
    <w:rsid w:val="0044063E"/>
    <w:rsid w:val="00442718"/>
    <w:rsid w:val="0045696A"/>
    <w:rsid w:val="00466969"/>
    <w:rsid w:val="00475FE7"/>
    <w:rsid w:val="0049587A"/>
    <w:rsid w:val="00495C85"/>
    <w:rsid w:val="004B5B59"/>
    <w:rsid w:val="004E06B3"/>
    <w:rsid w:val="004F3480"/>
    <w:rsid w:val="00535EC8"/>
    <w:rsid w:val="00557D4A"/>
    <w:rsid w:val="005672F0"/>
    <w:rsid w:val="005B5650"/>
    <w:rsid w:val="005D108B"/>
    <w:rsid w:val="005D7FBF"/>
    <w:rsid w:val="005F16DD"/>
    <w:rsid w:val="005F62C5"/>
    <w:rsid w:val="00600EBB"/>
    <w:rsid w:val="00613EDA"/>
    <w:rsid w:val="006479E0"/>
    <w:rsid w:val="00655533"/>
    <w:rsid w:val="006558EC"/>
    <w:rsid w:val="0069118B"/>
    <w:rsid w:val="006A33E8"/>
    <w:rsid w:val="006B2CE9"/>
    <w:rsid w:val="006C5B33"/>
    <w:rsid w:val="006C6891"/>
    <w:rsid w:val="006D6638"/>
    <w:rsid w:val="006E010C"/>
    <w:rsid w:val="00702556"/>
    <w:rsid w:val="00712FC1"/>
    <w:rsid w:val="00717F6A"/>
    <w:rsid w:val="00740E5A"/>
    <w:rsid w:val="00743C84"/>
    <w:rsid w:val="00756105"/>
    <w:rsid w:val="00761231"/>
    <w:rsid w:val="00770191"/>
    <w:rsid w:val="00787459"/>
    <w:rsid w:val="00794DAC"/>
    <w:rsid w:val="007966DC"/>
    <w:rsid w:val="007A1628"/>
    <w:rsid w:val="007C37CE"/>
    <w:rsid w:val="007E1DB9"/>
    <w:rsid w:val="007F2A93"/>
    <w:rsid w:val="007F5BD7"/>
    <w:rsid w:val="007F729A"/>
    <w:rsid w:val="0080549B"/>
    <w:rsid w:val="00822AD1"/>
    <w:rsid w:val="00837589"/>
    <w:rsid w:val="00852D02"/>
    <w:rsid w:val="0086460D"/>
    <w:rsid w:val="00865474"/>
    <w:rsid w:val="00875867"/>
    <w:rsid w:val="0087798D"/>
    <w:rsid w:val="008A5BA6"/>
    <w:rsid w:val="008B74BE"/>
    <w:rsid w:val="008B7DA5"/>
    <w:rsid w:val="008F3AC6"/>
    <w:rsid w:val="00904DE8"/>
    <w:rsid w:val="0091654C"/>
    <w:rsid w:val="009177EA"/>
    <w:rsid w:val="00964942"/>
    <w:rsid w:val="00984159"/>
    <w:rsid w:val="0098462E"/>
    <w:rsid w:val="009B6219"/>
    <w:rsid w:val="00A03E64"/>
    <w:rsid w:val="00A1236F"/>
    <w:rsid w:val="00A273CE"/>
    <w:rsid w:val="00A35A30"/>
    <w:rsid w:val="00A42560"/>
    <w:rsid w:val="00A7431E"/>
    <w:rsid w:val="00AC38DC"/>
    <w:rsid w:val="00AC6C76"/>
    <w:rsid w:val="00AD067D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78CE"/>
    <w:rsid w:val="00B97B0A"/>
    <w:rsid w:val="00BB1B77"/>
    <w:rsid w:val="00BB29FC"/>
    <w:rsid w:val="00BB4CC3"/>
    <w:rsid w:val="00C0229C"/>
    <w:rsid w:val="00C07EB1"/>
    <w:rsid w:val="00C10A59"/>
    <w:rsid w:val="00C42C2A"/>
    <w:rsid w:val="00C562F7"/>
    <w:rsid w:val="00C57969"/>
    <w:rsid w:val="00C91382"/>
    <w:rsid w:val="00CE3F35"/>
    <w:rsid w:val="00CF5011"/>
    <w:rsid w:val="00D002DD"/>
    <w:rsid w:val="00D15B61"/>
    <w:rsid w:val="00D5633E"/>
    <w:rsid w:val="00D84C8E"/>
    <w:rsid w:val="00DB2511"/>
    <w:rsid w:val="00DF07E4"/>
    <w:rsid w:val="00DF6C07"/>
    <w:rsid w:val="00E155CC"/>
    <w:rsid w:val="00E40F49"/>
    <w:rsid w:val="00E50490"/>
    <w:rsid w:val="00E530BA"/>
    <w:rsid w:val="00E53C9B"/>
    <w:rsid w:val="00E57EC2"/>
    <w:rsid w:val="00E74C05"/>
    <w:rsid w:val="00E92035"/>
    <w:rsid w:val="00EA6A71"/>
    <w:rsid w:val="00EA72FB"/>
    <w:rsid w:val="00EB6ABF"/>
    <w:rsid w:val="00EB73D6"/>
    <w:rsid w:val="00EC44E1"/>
    <w:rsid w:val="00EC55CB"/>
    <w:rsid w:val="00EE093B"/>
    <w:rsid w:val="00F0020C"/>
    <w:rsid w:val="00F06062"/>
    <w:rsid w:val="00F0689E"/>
    <w:rsid w:val="00F255C4"/>
    <w:rsid w:val="00F47E5D"/>
    <w:rsid w:val="00F573F9"/>
    <w:rsid w:val="00F61772"/>
    <w:rsid w:val="00FB366A"/>
    <w:rsid w:val="00FC1489"/>
    <w:rsid w:val="00FD1107"/>
    <w:rsid w:val="00FD626C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EC0F4F-4865-4977-BAEE-5F2FD99B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08B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D108B"/>
    <w:rPr>
      <w:rFonts w:ascii="Times New Roman" w:hAnsi="Times New Roman" w:cs="Times New Roman"/>
      <w:b/>
      <w:bCs/>
      <w:kern w:val="36"/>
      <w:sz w:val="48"/>
      <w:szCs w:val="48"/>
      <w:lang w:val="en-US" w:eastAsia="ar-SA" w:bidi="ar-SA"/>
    </w:rPr>
  </w:style>
  <w:style w:type="character" w:customStyle="1" w:styleId="WW8Num15z0">
    <w:name w:val="WW8Num15z0"/>
    <w:uiPriority w:val="99"/>
    <w:rsid w:val="005D108B"/>
    <w:rPr>
      <w:rFonts w:ascii="Symbol" w:hAnsi="Symbol"/>
    </w:rPr>
  </w:style>
  <w:style w:type="character" w:customStyle="1" w:styleId="WW8Num16z0">
    <w:name w:val="WW8Num16z0"/>
    <w:uiPriority w:val="99"/>
    <w:rsid w:val="005D108B"/>
    <w:rPr>
      <w:rFonts w:ascii="Times New Roman" w:hAnsi="Times New Roman"/>
      <w:color w:val="auto"/>
    </w:rPr>
  </w:style>
  <w:style w:type="character" w:customStyle="1" w:styleId="WW8Num17z0">
    <w:name w:val="WW8Num17z0"/>
    <w:uiPriority w:val="99"/>
    <w:rsid w:val="005D108B"/>
    <w:rPr>
      <w:rFonts w:ascii="Times New Roman" w:hAnsi="Times New Roman"/>
      <w:color w:val="auto"/>
    </w:rPr>
  </w:style>
  <w:style w:type="character" w:customStyle="1" w:styleId="2">
    <w:name w:val="Основной шрифт абзаца2"/>
    <w:uiPriority w:val="99"/>
    <w:rsid w:val="005D108B"/>
  </w:style>
  <w:style w:type="character" w:customStyle="1" w:styleId="WW8Num1z0">
    <w:name w:val="WW8Num1z0"/>
    <w:uiPriority w:val="99"/>
    <w:rsid w:val="005D108B"/>
    <w:rPr>
      <w:rFonts w:ascii="Times New Roman" w:hAnsi="Times New Roman"/>
      <w:color w:val="auto"/>
    </w:rPr>
  </w:style>
  <w:style w:type="character" w:customStyle="1" w:styleId="WW8Num2z0">
    <w:name w:val="WW8Num2z0"/>
    <w:uiPriority w:val="99"/>
    <w:rsid w:val="005D108B"/>
    <w:rPr>
      <w:rFonts w:ascii="Times New Roman" w:hAnsi="Times New Roman"/>
      <w:color w:val="auto"/>
    </w:rPr>
  </w:style>
  <w:style w:type="character" w:customStyle="1" w:styleId="WW8Num4z0">
    <w:name w:val="WW8Num4z0"/>
    <w:uiPriority w:val="99"/>
    <w:rsid w:val="005D108B"/>
  </w:style>
  <w:style w:type="character" w:customStyle="1" w:styleId="WW8Num5z0">
    <w:name w:val="WW8Num5z0"/>
    <w:uiPriority w:val="99"/>
    <w:rsid w:val="005D108B"/>
    <w:rPr>
      <w:rFonts w:ascii="Times New Roman" w:hAnsi="Times New Roman"/>
      <w:color w:val="auto"/>
    </w:rPr>
  </w:style>
  <w:style w:type="character" w:customStyle="1" w:styleId="WW8Num6z0">
    <w:name w:val="WW8Num6z0"/>
    <w:uiPriority w:val="99"/>
    <w:rsid w:val="005D108B"/>
    <w:rPr>
      <w:rFonts w:ascii="Times New Roman" w:hAnsi="Times New Roman"/>
      <w:color w:val="auto"/>
    </w:rPr>
  </w:style>
  <w:style w:type="character" w:customStyle="1" w:styleId="11">
    <w:name w:val="Основной шрифт абзаца1"/>
    <w:uiPriority w:val="99"/>
    <w:rsid w:val="005D108B"/>
  </w:style>
  <w:style w:type="character" w:styleId="a3">
    <w:name w:val="page number"/>
    <w:uiPriority w:val="99"/>
    <w:semiHidden/>
    <w:rsid w:val="005D108B"/>
    <w:rPr>
      <w:rFonts w:cs="Times New Roman"/>
    </w:rPr>
  </w:style>
  <w:style w:type="character" w:customStyle="1" w:styleId="FontStyle18">
    <w:name w:val="Font Style18"/>
    <w:uiPriority w:val="99"/>
    <w:rsid w:val="005D108B"/>
    <w:rPr>
      <w:rFonts w:ascii="Times New Roman" w:hAnsi="Times New Roman"/>
      <w:color w:val="000000"/>
      <w:sz w:val="18"/>
    </w:rPr>
  </w:style>
  <w:style w:type="character" w:styleId="a4">
    <w:name w:val="Hyperlink"/>
    <w:uiPriority w:val="99"/>
    <w:semiHidden/>
    <w:rsid w:val="005D108B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5D108B"/>
    <w:pPr>
      <w:keepNext/>
      <w:spacing w:before="240" w:after="120"/>
    </w:pPr>
    <w:rPr>
      <w:rFonts w:ascii="Liberation Sans" w:eastAsia="Liberation Sans" w:cs="DejaVu Sans"/>
      <w:sz w:val="28"/>
      <w:szCs w:val="28"/>
    </w:rPr>
  </w:style>
  <w:style w:type="paragraph" w:styleId="a6">
    <w:name w:val="Body Text"/>
    <w:basedOn w:val="a"/>
    <w:link w:val="a7"/>
    <w:uiPriority w:val="99"/>
    <w:semiHidden/>
    <w:rsid w:val="005D108B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5D108B"/>
    <w:rPr>
      <w:rFonts w:ascii="Times New Roman" w:hAnsi="Times New Roman" w:cs="Times New Roman"/>
      <w:sz w:val="24"/>
      <w:szCs w:val="24"/>
      <w:lang w:val="en-US" w:eastAsia="ar-SA" w:bidi="ar-SA"/>
    </w:rPr>
  </w:style>
  <w:style w:type="paragraph" w:styleId="a8">
    <w:name w:val="List"/>
    <w:basedOn w:val="a6"/>
    <w:uiPriority w:val="99"/>
    <w:semiHidden/>
    <w:rsid w:val="005D108B"/>
  </w:style>
  <w:style w:type="paragraph" w:customStyle="1" w:styleId="20">
    <w:name w:val="Название2"/>
    <w:basedOn w:val="a"/>
    <w:uiPriority w:val="99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5D108B"/>
    <w:pPr>
      <w:suppressLineNumbers/>
    </w:pPr>
  </w:style>
  <w:style w:type="paragraph" w:customStyle="1" w:styleId="12">
    <w:name w:val="Название1"/>
    <w:basedOn w:val="a"/>
    <w:uiPriority w:val="99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5D108B"/>
    <w:pPr>
      <w:suppressLineNumbers/>
    </w:pPr>
  </w:style>
  <w:style w:type="paragraph" w:customStyle="1" w:styleId="a9">
    <w:name w:val="Знак"/>
    <w:basedOn w:val="a"/>
    <w:uiPriority w:val="99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uiPriority w:val="99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5D108B"/>
    <w:rPr>
      <w:rFonts w:ascii="Times New Roman" w:hAnsi="Times New Roman" w:cs="Times New Roman"/>
      <w:sz w:val="24"/>
      <w:szCs w:val="24"/>
      <w:lang w:val="en-US" w:eastAsia="ar-SA" w:bidi="ar-SA"/>
    </w:rPr>
  </w:style>
  <w:style w:type="paragraph" w:customStyle="1" w:styleId="ConsNonformat">
    <w:name w:val="ConsNonformat"/>
    <w:uiPriority w:val="99"/>
    <w:rsid w:val="005D108B"/>
    <w:pPr>
      <w:suppressAutoHyphens/>
    </w:pPr>
    <w:rPr>
      <w:rFonts w:ascii="Courier New" w:hAnsi="Courier New"/>
      <w:sz w:val="16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uiPriority w:val="99"/>
    <w:rsid w:val="005D108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d">
    <w:name w:val="No Spacing"/>
    <w:uiPriority w:val="99"/>
    <w:qFormat/>
    <w:rsid w:val="005D108B"/>
    <w:pPr>
      <w:suppressAutoHyphens/>
    </w:pPr>
    <w:rPr>
      <w:sz w:val="22"/>
      <w:szCs w:val="22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uiPriority w:val="99"/>
    <w:rsid w:val="005D108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e">
    <w:name w:val="??? ?????????"/>
    <w:uiPriority w:val="99"/>
    <w:rsid w:val="005D108B"/>
    <w:pPr>
      <w:suppressAutoHyphens/>
      <w:overflowPunct w:val="0"/>
      <w:autoSpaceDE w:val="0"/>
      <w:textAlignment w:val="baseline"/>
    </w:pPr>
    <w:rPr>
      <w:sz w:val="22"/>
      <w:lang w:eastAsia="ar-SA"/>
    </w:rPr>
  </w:style>
  <w:style w:type="paragraph" w:customStyle="1" w:styleId="ConsPlusNonformat">
    <w:name w:val="ConsPlusNonformat"/>
    <w:uiPriority w:val="99"/>
    <w:rsid w:val="005D108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">
    <w:name w:val="Содержимое таблицы"/>
    <w:basedOn w:val="a"/>
    <w:uiPriority w:val="99"/>
    <w:rsid w:val="005D108B"/>
    <w:pPr>
      <w:suppressLineNumbers/>
    </w:pPr>
  </w:style>
  <w:style w:type="paragraph" w:customStyle="1" w:styleId="af0">
    <w:name w:val="Заголовок таблицы"/>
    <w:basedOn w:val="af"/>
    <w:uiPriority w:val="99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uiPriority w:val="99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link w:val="af2"/>
    <w:uiPriority w:val="99"/>
    <w:locked/>
    <w:rsid w:val="005D108B"/>
    <w:rPr>
      <w:rFonts w:ascii="Times New Roman" w:hAnsi="Times New Roman" w:cs="Times New Roman"/>
      <w:sz w:val="24"/>
      <w:szCs w:val="24"/>
      <w:lang w:val="en-US" w:eastAsia="ar-SA" w:bidi="ar-SA"/>
    </w:rPr>
  </w:style>
  <w:style w:type="paragraph" w:customStyle="1" w:styleId="Style8">
    <w:name w:val="Style8"/>
    <w:basedOn w:val="a"/>
    <w:uiPriority w:val="99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uiPriority w:val="99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uiPriority w:val="99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99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5D108B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CharStyle0">
    <w:name w:val="CharStyle0"/>
    <w:uiPriority w:val="99"/>
    <w:rsid w:val="005D108B"/>
    <w:rPr>
      <w:rFonts w:ascii="Times New Roman" w:hAnsi="Times New Roman"/>
      <w:sz w:val="26"/>
    </w:rPr>
  </w:style>
  <w:style w:type="paragraph" w:styleId="3">
    <w:name w:val="Body Text Indent 3"/>
    <w:basedOn w:val="a"/>
    <w:link w:val="30"/>
    <w:uiPriority w:val="99"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5D108B"/>
    <w:rPr>
      <w:rFonts w:ascii="Times New Roman" w:hAnsi="Times New Roman" w:cs="Times New Roman"/>
      <w:sz w:val="16"/>
      <w:szCs w:val="16"/>
      <w:lang w:val="en-US" w:eastAsia="ar-SA" w:bidi="ar-SA"/>
    </w:rPr>
  </w:style>
  <w:style w:type="paragraph" w:styleId="af5">
    <w:name w:val="Plain Text"/>
    <w:basedOn w:val="a"/>
    <w:link w:val="af6"/>
    <w:uiPriority w:val="99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5D108B"/>
    <w:rPr>
      <w:rFonts w:ascii="Courier New" w:hAnsi="Courier New" w:cs="Times New Roman"/>
      <w:sz w:val="20"/>
      <w:szCs w:val="20"/>
      <w:lang w:val="en-US" w:eastAsia="ar-SA" w:bidi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5D108B"/>
    <w:rPr>
      <w:rFonts w:ascii="Courier New" w:hAnsi="Courier New" w:cs="Times New Roman"/>
      <w:sz w:val="20"/>
      <w:szCs w:val="20"/>
      <w:lang w:val="en-US" w:eastAsia="ar-SA" w:bidi="ar-SA"/>
    </w:rPr>
  </w:style>
  <w:style w:type="character" w:customStyle="1" w:styleId="s2">
    <w:name w:val="s2"/>
    <w:uiPriority w:val="99"/>
    <w:rsid w:val="005D108B"/>
    <w:rPr>
      <w:rFonts w:cs="Times New Roman"/>
    </w:rPr>
  </w:style>
  <w:style w:type="paragraph" w:customStyle="1" w:styleId="p9">
    <w:name w:val="p9"/>
    <w:basedOn w:val="a"/>
    <w:uiPriority w:val="99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uiPriority w:val="99"/>
    <w:rsid w:val="005D108B"/>
    <w:rPr>
      <w:rFonts w:cs="Times New Roman"/>
    </w:rPr>
  </w:style>
  <w:style w:type="paragraph" w:customStyle="1" w:styleId="western">
    <w:name w:val="western"/>
    <w:basedOn w:val="a"/>
    <w:uiPriority w:val="99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uiPriority w:val="99"/>
    <w:rsid w:val="005D108B"/>
    <w:rPr>
      <w:rFonts w:cs="Times New Roman"/>
    </w:rPr>
  </w:style>
  <w:style w:type="character" w:styleId="af7">
    <w:name w:val="Strong"/>
    <w:uiPriority w:val="99"/>
    <w:qFormat/>
    <w:rsid w:val="005D108B"/>
    <w:rPr>
      <w:rFonts w:cs="Times New Roman"/>
      <w:b/>
    </w:rPr>
  </w:style>
  <w:style w:type="character" w:customStyle="1" w:styleId="oddtlanswer">
    <w:name w:val="oddtlanswer"/>
    <w:uiPriority w:val="99"/>
    <w:rsid w:val="005D108B"/>
    <w:rPr>
      <w:rFonts w:cs="Times New Roman"/>
    </w:rPr>
  </w:style>
  <w:style w:type="table" w:styleId="af8">
    <w:name w:val="Table Grid"/>
    <w:basedOn w:val="a1"/>
    <w:uiPriority w:val="99"/>
    <w:rsid w:val="005D10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uiPriority w:val="99"/>
    <w:qFormat/>
    <w:rsid w:val="005D108B"/>
    <w:rPr>
      <w:rFonts w:cs="Times New Roman"/>
      <w:i/>
    </w:rPr>
  </w:style>
  <w:style w:type="paragraph" w:customStyle="1" w:styleId="Default">
    <w:name w:val="Default"/>
    <w:uiPriority w:val="99"/>
    <w:rsid w:val="005D10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ist-paragraph-p">
    <w:name w:val="list-paragraph-p"/>
    <w:basedOn w:val="a"/>
    <w:uiPriority w:val="99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uiPriority w:val="99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uiPriority w:val="99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uiPriority w:val="99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uiPriority w:val="99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uiPriority w:val="99"/>
    <w:rsid w:val="005D108B"/>
    <w:rPr>
      <w:rFonts w:ascii="Times New Roman" w:hAnsi="Times New Roman"/>
      <w:sz w:val="29"/>
    </w:rPr>
  </w:style>
  <w:style w:type="character" w:customStyle="1" w:styleId="list-paragraph-c-c01">
    <w:name w:val="list-paragraph-c-c01"/>
    <w:uiPriority w:val="99"/>
    <w:rsid w:val="005D108B"/>
    <w:rPr>
      <w:rFonts w:ascii="Times New Roman" w:hAnsi="Times New Roman"/>
      <w:sz w:val="24"/>
    </w:rPr>
  </w:style>
  <w:style w:type="character" w:customStyle="1" w:styleId="sa29-b5ab-a-babc-21-c1">
    <w:name w:val="s_a__2__9-b5_ab-a-_babc___-21-c1"/>
    <w:uiPriority w:val="99"/>
    <w:rsid w:val="005D108B"/>
    <w:rPr>
      <w:rFonts w:ascii="Times New Roman" w:hAnsi="Times New Roman"/>
      <w:sz w:val="29"/>
    </w:rPr>
  </w:style>
  <w:style w:type="character" w:customStyle="1" w:styleId="sa29-b5ab-a-babc-21-c-c01">
    <w:name w:val="s_a__2__9-b5_ab-a-_babc___-21-c-c01"/>
    <w:uiPriority w:val="99"/>
    <w:rsid w:val="005D108B"/>
    <w:rPr>
      <w:rFonts w:ascii="Times New Roman" w:hAnsi="Times New Roman"/>
      <w:sz w:val="24"/>
    </w:rPr>
  </w:style>
  <w:style w:type="character" w:customStyle="1" w:styleId="normal-c1">
    <w:name w:val="normal-c1"/>
    <w:uiPriority w:val="99"/>
    <w:rsid w:val="005D108B"/>
    <w:rPr>
      <w:rFonts w:ascii="Times New Roman" w:hAnsi="Times New Roman"/>
      <w:sz w:val="29"/>
    </w:rPr>
  </w:style>
  <w:style w:type="character" w:customStyle="1" w:styleId="normal-c-c01">
    <w:name w:val="normal-c-c01"/>
    <w:uiPriority w:val="99"/>
    <w:rsid w:val="005D108B"/>
    <w:rPr>
      <w:rFonts w:ascii="Times New Roman" w:hAnsi="Times New Roman"/>
      <w:sz w:val="24"/>
    </w:rPr>
  </w:style>
  <w:style w:type="character" w:customStyle="1" w:styleId="normal-c-c11">
    <w:name w:val="normal-c-c11"/>
    <w:uiPriority w:val="99"/>
    <w:rsid w:val="005D108B"/>
    <w:rPr>
      <w:rFonts w:ascii="Symbol" w:hAnsi="Symbol"/>
      <w:sz w:val="24"/>
    </w:rPr>
  </w:style>
  <w:style w:type="character" w:customStyle="1" w:styleId="wp-apple-style-span-c1">
    <w:name w:val="wp-apple-style-span-c1"/>
    <w:uiPriority w:val="99"/>
    <w:rsid w:val="005D108B"/>
    <w:rPr>
      <w:rFonts w:ascii="Times New Roman" w:hAnsi="Times New Roman"/>
    </w:rPr>
  </w:style>
  <w:style w:type="character" w:customStyle="1" w:styleId="no-spacing-c1">
    <w:name w:val="no-spacing-c1"/>
    <w:uiPriority w:val="99"/>
    <w:rsid w:val="005D108B"/>
    <w:rPr>
      <w:rFonts w:ascii="Times New Roman" w:hAnsi="Times New Roman"/>
      <w:sz w:val="24"/>
    </w:rPr>
  </w:style>
  <w:style w:type="paragraph" w:customStyle="1" w:styleId="pagetext">
    <w:name w:val="page_text"/>
    <w:basedOn w:val="a"/>
    <w:uiPriority w:val="99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uiPriority w:val="99"/>
    <w:rsid w:val="005D108B"/>
  </w:style>
  <w:style w:type="paragraph" w:customStyle="1" w:styleId="a60">
    <w:name w:val="a6"/>
    <w:basedOn w:val="a"/>
    <w:uiPriority w:val="99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uiPriority w:val="99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link w:val="afa"/>
    <w:uiPriority w:val="99"/>
    <w:semiHidden/>
    <w:locked/>
    <w:rsid w:val="005D108B"/>
    <w:rPr>
      <w:rFonts w:ascii="Calibri" w:eastAsia="Times New Roman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rsid w:val="005D108B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5D108B"/>
    <w:rPr>
      <w:rFonts w:cs="Times New Roman"/>
    </w:rPr>
  </w:style>
  <w:style w:type="paragraph" w:customStyle="1" w:styleId="pagetextleft">
    <w:name w:val="page_text_left"/>
    <w:basedOn w:val="a"/>
    <w:uiPriority w:val="99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uiPriority w:val="99"/>
    <w:rsid w:val="005D108B"/>
    <w:rPr>
      <w:rFonts w:cs="Times New Roman"/>
    </w:rPr>
  </w:style>
  <w:style w:type="character" w:customStyle="1" w:styleId="FontStyle26">
    <w:name w:val="Font Style26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uiPriority w:val="99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locked/>
    <w:rsid w:val="002B3FD4"/>
    <w:rPr>
      <w:rFonts w:ascii="Tahoma" w:hAnsi="Tahoma" w:cs="Tahoma"/>
      <w:sz w:val="16"/>
      <w:szCs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25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30</Pages>
  <Words>12572</Words>
  <Characters>71667</Characters>
  <Application>Microsoft Office Word</Application>
  <DocSecurity>0</DocSecurity>
  <Lines>597</Lines>
  <Paragraphs>168</Paragraphs>
  <ScaleCrop>false</ScaleCrop>
  <Company>Grizli777</Company>
  <LinksUpToDate>false</LinksUpToDate>
  <CharactersWithSpaces>84071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N--07</dc:creator>
  <cp:keywords/>
  <dc:description/>
  <cp:lastModifiedBy>Эльвина</cp:lastModifiedBy>
  <cp:revision>5</cp:revision>
  <cp:lastPrinted>2015-12-25T07:28:00Z</cp:lastPrinted>
  <dcterms:created xsi:type="dcterms:W3CDTF">2015-12-25T16:24:00Z</dcterms:created>
  <dcterms:modified xsi:type="dcterms:W3CDTF">2018-06-26T19:26:00Z</dcterms:modified>
</cp:coreProperties>
</file>