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532" w:rsidRDefault="000D1E0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508421"/>
            <wp:effectExtent l="0" t="0" r="3175" b="6985"/>
            <wp:docPr id="1" name="Рисунок 1" descr="E:\BROTHER\0201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ROTHER\020113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E0E" w:rsidRDefault="000D1E0E">
      <w:pPr>
        <w:rPr>
          <w:lang w:val="en-US"/>
        </w:rPr>
      </w:pPr>
    </w:p>
    <w:p w:rsidR="000D1E0E" w:rsidRDefault="000D1E0E">
      <w:pPr>
        <w:rPr>
          <w:lang w:val="en-US"/>
        </w:rPr>
      </w:pPr>
    </w:p>
    <w:p w:rsidR="000D1E0E" w:rsidRDefault="000D1E0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08421"/>
            <wp:effectExtent l="0" t="0" r="3175" b="6985"/>
            <wp:docPr id="2" name="Рисунок 2" descr="E:\BROTHER\0201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ROTHER\02011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E0E" w:rsidRDefault="000D1E0E">
      <w:pPr>
        <w:rPr>
          <w:lang w:val="en-US"/>
        </w:rPr>
      </w:pPr>
    </w:p>
    <w:p w:rsidR="000D1E0E" w:rsidRDefault="000D1E0E">
      <w:pPr>
        <w:rPr>
          <w:lang w:val="en-US"/>
        </w:rPr>
      </w:pPr>
    </w:p>
    <w:p w:rsidR="00FE552F" w:rsidRDefault="000D1E0E" w:rsidP="00FE552F">
      <w:pPr>
        <w:widowControl w:val="0"/>
        <w:tabs>
          <w:tab w:val="right" w:pos="9360"/>
        </w:tabs>
        <w:ind w:firstLine="709"/>
        <w:jc w:val="both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138EC10" wp14:editId="7FC4C1CE">
            <wp:extent cx="5940425" cy="8508421"/>
            <wp:effectExtent l="0" t="0" r="3175" b="6985"/>
            <wp:docPr id="3" name="Рисунок 3" descr="E:\BROTHER\0201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ROTHER\02011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lang w:val="en-US"/>
        </w:rPr>
      </w:pPr>
    </w:p>
    <w:p w:rsid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lang w:val="en-US"/>
        </w:rPr>
      </w:pP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14308D">
        <w:lastRenderedPageBreak/>
        <w:t xml:space="preserve"> </w:t>
      </w:r>
      <w:r w:rsidRPr="00FE552F">
        <w:rPr>
          <w:rFonts w:ascii="Times New Roman" w:hAnsi="Times New Roman" w:cs="Times New Roman"/>
        </w:rPr>
        <w:t>заключает, изменяет и расторгает трудовой договор с ним;</w:t>
      </w:r>
      <w:bookmarkStart w:id="0" w:name="_GoBack"/>
      <w:bookmarkEnd w:id="0"/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14308D">
        <w:t xml:space="preserve">- определяет порядок и сроки проведения обязательной аттестации руководителя </w:t>
      </w:r>
      <w:r w:rsidRPr="00FE552F">
        <w:rPr>
          <w:rFonts w:ascii="Times New Roman" w:hAnsi="Times New Roman" w:cs="Times New Roman"/>
        </w:rPr>
        <w:t>Учреждения (а также кандидатов на должность руководителя);</w:t>
      </w:r>
    </w:p>
    <w:p w:rsidR="00FE552F" w:rsidRPr="00FE552F" w:rsidRDefault="00FE552F" w:rsidP="00FE552F">
      <w:pPr>
        <w:pStyle w:val="af6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назначает члена Управляющего совета Учреждения из числа представителей Учредителя;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осуществляет </w:t>
      </w:r>
      <w:proofErr w:type="gramStart"/>
      <w:r w:rsidRPr="00FE552F">
        <w:rPr>
          <w:rFonts w:ascii="Times New Roman" w:hAnsi="Times New Roman" w:cs="Times New Roman"/>
        </w:rPr>
        <w:t>контроль за</w:t>
      </w:r>
      <w:proofErr w:type="gramEnd"/>
      <w:r w:rsidRPr="00FE552F">
        <w:rPr>
          <w:rFonts w:ascii="Times New Roman" w:hAnsi="Times New Roman" w:cs="Times New Roman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осуществляет иные функции и полномочия Учредителя, установленные в соответствии с Положением о муниципальном учреждении «Управление образования» Исполнительного комитета Арского муниципального района Республики Татарстан.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1.12. </w:t>
      </w:r>
      <w:r w:rsidRPr="00FE552F">
        <w:rPr>
          <w:rFonts w:ascii="Times New Roman" w:hAnsi="Times New Roman" w:cs="Times New Roman"/>
          <w:bCs/>
        </w:rPr>
        <w:t xml:space="preserve">Учреждение в своей деятельности руководствуется </w:t>
      </w:r>
      <w:r w:rsidRPr="00FE552F">
        <w:rPr>
          <w:rFonts w:ascii="Times New Roman" w:hAnsi="Times New Roman" w:cs="Times New Roman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Pr="00FE552F">
        <w:rPr>
          <w:rStyle w:val="s2"/>
          <w:rFonts w:ascii="Times New Roman" w:hAnsi="Times New Roman" w:cs="Times New Roman"/>
        </w:rPr>
        <w:t xml:space="preserve">Федеральным законом </w:t>
      </w:r>
      <w:r w:rsidRPr="00FE552F">
        <w:rPr>
          <w:rFonts w:ascii="Times New Roman" w:hAnsi="Times New Roman" w:cs="Times New Roman"/>
        </w:rPr>
        <w:t xml:space="preserve">«Об образовании в Российской Федерации», </w:t>
      </w:r>
      <w:r w:rsidRPr="00FE552F">
        <w:rPr>
          <w:rStyle w:val="s2"/>
          <w:rFonts w:ascii="Times New Roman" w:hAnsi="Times New Roman" w:cs="Times New Roman"/>
        </w:rPr>
        <w:t xml:space="preserve">Федеральным законом «О некоммерческих организациях», иными федеральными законами, </w:t>
      </w:r>
      <w:r w:rsidRPr="00FE552F">
        <w:rPr>
          <w:rFonts w:ascii="Times New Roman" w:hAnsi="Times New Roman" w:cs="Times New Roman"/>
        </w:rPr>
        <w:t xml:space="preserve">указами и распоряжениями Президента </w:t>
      </w:r>
      <w:r w:rsidRPr="00FE552F">
        <w:rPr>
          <w:rStyle w:val="s2"/>
          <w:rFonts w:ascii="Times New Roman" w:hAnsi="Times New Roman" w:cs="Times New Roman"/>
        </w:rPr>
        <w:t>Российской Федерации</w:t>
      </w:r>
      <w:r w:rsidRPr="00FE552F">
        <w:rPr>
          <w:rFonts w:ascii="Times New Roman" w:hAnsi="Times New Roman" w:cs="Times New Roman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</w:rPr>
        <w:t xml:space="preserve">1.13. </w:t>
      </w:r>
      <w:r w:rsidRPr="00FE552F">
        <w:rPr>
          <w:rFonts w:ascii="Times New Roman" w:hAnsi="Times New Roman" w:cs="Times New Roman"/>
          <w:bCs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u w:val="single"/>
        </w:rPr>
      </w:pPr>
      <w:r w:rsidRPr="00FE552F">
        <w:rPr>
          <w:rFonts w:ascii="Times New Roman" w:hAnsi="Times New Roman" w:cs="Times New Roman"/>
          <w:bCs/>
        </w:rPr>
        <w:t xml:space="preserve">1.14.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FE552F">
        <w:rPr>
          <w:rFonts w:ascii="Times New Roman" w:hAnsi="Times New Roman" w:cs="Times New Roman"/>
        </w:rPr>
        <w:t xml:space="preserve">Учреждение имеет печать с полным наименованием на русском и татарском языках. 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1.15. </w:t>
      </w:r>
      <w:proofErr w:type="gramStart"/>
      <w:r w:rsidRPr="00FE552F">
        <w:rPr>
          <w:rFonts w:ascii="Times New Roman" w:hAnsi="Times New Roman" w:cs="Times New Roman"/>
          <w:bCs/>
        </w:rPr>
        <w:t>Учреждение</w:t>
      </w:r>
      <w:r w:rsidRPr="00FE552F">
        <w:rPr>
          <w:rFonts w:ascii="Times New Roman" w:hAnsi="Times New Roman" w:cs="Times New Roman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FE552F">
        <w:rPr>
          <w:rFonts w:ascii="Times New Roman" w:hAnsi="Times New Roman" w:cs="Times New Roman"/>
          <w:bCs/>
        </w:rPr>
        <w:t>Учреждением</w:t>
      </w:r>
      <w:r w:rsidRPr="00FE552F">
        <w:rPr>
          <w:rFonts w:ascii="Times New Roman" w:hAnsi="Times New Roman" w:cs="Times New Roman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FE552F">
        <w:rPr>
          <w:rFonts w:ascii="Times New Roman" w:hAnsi="Times New Roman" w:cs="Times New Roman"/>
          <w:bCs/>
        </w:rPr>
        <w:t>Учреждением</w:t>
      </w:r>
      <w:r w:rsidRPr="00FE552F">
        <w:rPr>
          <w:rFonts w:ascii="Times New Roman" w:hAnsi="Times New Roman" w:cs="Times New Roman"/>
        </w:rPr>
        <w:t xml:space="preserve"> Собственником этого имущества или приобретенного </w:t>
      </w:r>
      <w:r w:rsidRPr="00FE552F">
        <w:rPr>
          <w:rFonts w:ascii="Times New Roman" w:hAnsi="Times New Roman" w:cs="Times New Roman"/>
          <w:bCs/>
        </w:rPr>
        <w:t>Учреждением</w:t>
      </w:r>
      <w:r w:rsidRPr="00FE552F">
        <w:rPr>
          <w:rFonts w:ascii="Times New Roman" w:hAnsi="Times New Roman" w:cs="Times New Roman"/>
        </w:rPr>
        <w:t xml:space="preserve"> за счет выделенных Собственником имущества </w:t>
      </w:r>
      <w:r w:rsidRPr="00FE552F">
        <w:rPr>
          <w:rFonts w:ascii="Times New Roman" w:hAnsi="Times New Roman" w:cs="Times New Roman"/>
          <w:bCs/>
        </w:rPr>
        <w:t>Учреждению</w:t>
      </w:r>
      <w:r w:rsidRPr="00FE552F">
        <w:rPr>
          <w:rFonts w:ascii="Times New Roman" w:hAnsi="Times New Roman" w:cs="Times New Roman"/>
        </w:rPr>
        <w:t xml:space="preserve"> средств, а также недвижимого имущества.</w:t>
      </w:r>
      <w:proofErr w:type="gramEnd"/>
      <w:r w:rsidRPr="00FE552F">
        <w:rPr>
          <w:rFonts w:ascii="Times New Roman" w:hAnsi="Times New Roman" w:cs="Times New Roman"/>
        </w:rPr>
        <w:t xml:space="preserve"> Собственник имущества не несет ответственности по обязательствам </w:t>
      </w:r>
      <w:r w:rsidRPr="00FE552F">
        <w:rPr>
          <w:rFonts w:ascii="Times New Roman" w:hAnsi="Times New Roman" w:cs="Times New Roman"/>
          <w:bCs/>
        </w:rPr>
        <w:t>Учреждения</w:t>
      </w:r>
      <w:r w:rsidRPr="00FE552F">
        <w:rPr>
          <w:rFonts w:ascii="Times New Roman" w:hAnsi="Times New Roman" w:cs="Times New Roman"/>
        </w:rPr>
        <w:t>.</w:t>
      </w:r>
    </w:p>
    <w:p w:rsidR="00FE552F" w:rsidRPr="00FE552F" w:rsidRDefault="00FE552F" w:rsidP="00FE552F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  <w:bCs/>
        </w:rPr>
        <w:tab/>
        <w:t xml:space="preserve">1.16.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FE552F">
        <w:rPr>
          <w:rFonts w:ascii="Times New Roman" w:hAnsi="Times New Roman" w:cs="Times New Roman"/>
        </w:rPr>
        <w:t xml:space="preserve">с момента </w:t>
      </w:r>
      <w:r w:rsidRPr="00FE552F">
        <w:rPr>
          <w:rFonts w:ascii="Times New Roman" w:hAnsi="Times New Roman" w:cs="Times New Roman"/>
          <w:bCs/>
        </w:rPr>
        <w:t xml:space="preserve">внесения записи в Единый государственный реестр юридических лиц. </w:t>
      </w:r>
    </w:p>
    <w:p w:rsidR="00FE552F" w:rsidRPr="00FE552F" w:rsidRDefault="00FE552F" w:rsidP="00FE552F">
      <w:pPr>
        <w:tabs>
          <w:tab w:val="left" w:pos="720"/>
        </w:tabs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  <w:bCs/>
        </w:rPr>
        <w:tab/>
        <w:t>1.17.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FE552F" w:rsidRPr="00FE552F" w:rsidRDefault="00FE552F" w:rsidP="00FE552F">
      <w:pPr>
        <w:pStyle w:val="p9"/>
        <w:spacing w:before="0" w:beforeAutospacing="0" w:after="0" w:afterAutospacing="0"/>
        <w:ind w:firstLine="709"/>
        <w:jc w:val="both"/>
      </w:pPr>
      <w:r w:rsidRPr="00FE552F">
        <w:lastRenderedPageBreak/>
        <w:t>1.18.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FE552F" w:rsidRPr="00FE552F" w:rsidRDefault="00FE552F" w:rsidP="00FE552F">
      <w:pPr>
        <w:autoSpaceDE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1.19.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FE552F" w:rsidRPr="00FE552F" w:rsidRDefault="00FE552F" w:rsidP="00FE552F">
      <w:pPr>
        <w:autoSpaceDE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1.20.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FE552F" w:rsidRPr="00FE552F" w:rsidRDefault="00FE552F" w:rsidP="00FE552F">
      <w:pPr>
        <w:tabs>
          <w:tab w:val="left" w:pos="720"/>
        </w:tabs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  <w:bCs/>
        </w:rPr>
        <w:tab/>
        <w:t>1.21.</w:t>
      </w:r>
      <w:r w:rsidRPr="00FE552F">
        <w:rPr>
          <w:rFonts w:ascii="Times New Roman" w:hAnsi="Times New Roman" w:cs="Times New Roman"/>
          <w:bCs/>
        </w:rPr>
        <w:tab/>
        <w:t xml:space="preserve">Медицинское обслуживание воспитанников Учреждения обеспечивается медицинским персоналом  </w:t>
      </w:r>
      <w:r w:rsidRPr="00FE552F">
        <w:rPr>
          <w:rFonts w:ascii="Times New Roman" w:hAnsi="Times New Roman" w:cs="Times New Roman"/>
          <w:kern w:val="36"/>
          <w:lang w:eastAsia="ru-RU"/>
        </w:rPr>
        <w:t xml:space="preserve">ГАУЗ «Арская центральная районная больница» на </w:t>
      </w:r>
      <w:r w:rsidRPr="00FE552F">
        <w:rPr>
          <w:rFonts w:ascii="Times New Roman" w:hAnsi="Times New Roman" w:cs="Times New Roman"/>
          <w:bCs/>
        </w:rPr>
        <w:t xml:space="preserve">основании договора между </w:t>
      </w:r>
      <w:r w:rsidRPr="00FE552F">
        <w:rPr>
          <w:rFonts w:ascii="Times New Roman" w:hAnsi="Times New Roman" w:cs="Times New Roman"/>
          <w:kern w:val="36"/>
          <w:lang w:eastAsia="ru-RU"/>
        </w:rPr>
        <w:t xml:space="preserve">ГАУЗ «Арская центральная районная больница» и </w:t>
      </w:r>
      <w:r w:rsidRPr="00FE552F">
        <w:rPr>
          <w:rFonts w:ascii="Times New Roman" w:hAnsi="Times New Roman" w:cs="Times New Roman"/>
          <w:bCs/>
        </w:rPr>
        <w:t>Учреждением.</w:t>
      </w:r>
    </w:p>
    <w:p w:rsidR="00FE552F" w:rsidRPr="00FE552F" w:rsidRDefault="00FE552F" w:rsidP="00FE552F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FE552F">
        <w:rPr>
          <w:rFonts w:ascii="Times New Roman" w:hAnsi="Times New Roman" w:cs="Times New Roman"/>
        </w:rPr>
        <w:t xml:space="preserve"> осуществляет контроль работы медицинских работников в целях охраны и укрепления здоровья детей.                                               Работники Учреждения проходят бесплатное медицинское обследование (периодические медицинские осмотры).</w:t>
      </w:r>
    </w:p>
    <w:p w:rsidR="00FE552F" w:rsidRPr="00FE552F" w:rsidRDefault="00FE552F" w:rsidP="00FE552F">
      <w:pPr>
        <w:tabs>
          <w:tab w:val="left" w:pos="600"/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ab/>
        <w:t>1.22.</w:t>
      </w:r>
      <w:r w:rsidRPr="00FE552F">
        <w:rPr>
          <w:rFonts w:ascii="Times New Roman" w:hAnsi="Times New Roman" w:cs="Times New Roman"/>
          <w:color w:val="000000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FE552F" w:rsidRPr="00FE552F" w:rsidRDefault="00FE552F" w:rsidP="00FE552F">
      <w:pPr>
        <w:tabs>
          <w:tab w:val="left" w:pos="600"/>
          <w:tab w:val="left" w:pos="72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color w:val="000000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  <w:r w:rsidRPr="00FE552F">
        <w:rPr>
          <w:rFonts w:ascii="Times New Roman" w:hAnsi="Times New Roman" w:cs="Times New Roman"/>
        </w:rPr>
        <w:t xml:space="preserve">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FE552F">
        <w:rPr>
          <w:rFonts w:ascii="Times New Roman" w:hAnsi="Times New Roman" w:cs="Times New Roman"/>
        </w:rPr>
        <w:t>Контроль за</w:t>
      </w:r>
      <w:proofErr w:type="gramEnd"/>
      <w:r w:rsidRPr="00FE552F">
        <w:rPr>
          <w:rFonts w:ascii="Times New Roman" w:hAnsi="Times New Roman" w:cs="Times New Roman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E552F">
        <w:rPr>
          <w:rFonts w:ascii="Times New Roman" w:hAnsi="Times New Roman" w:cs="Times New Roman"/>
        </w:rPr>
        <w:t xml:space="preserve">1.23. В Учреждении установлен </w:t>
      </w:r>
      <w:r w:rsidRPr="00FE552F">
        <w:rPr>
          <w:rFonts w:ascii="Times New Roman" w:hAnsi="Times New Roman" w:cs="Times New Roman"/>
          <w:color w:val="000000"/>
          <w:shd w:val="clear" w:color="auto" w:fill="FFFFFF"/>
        </w:rPr>
        <w:t xml:space="preserve">режим работы по пятидневной рабочей неделе. Группа в Учреждении функционирует в режиме сокращённого дня </w:t>
      </w:r>
    </w:p>
    <w:p w:rsidR="00FE552F" w:rsidRPr="00FE552F" w:rsidRDefault="00FE552F" w:rsidP="00FE552F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E552F">
        <w:rPr>
          <w:rFonts w:ascii="Times New Roman" w:hAnsi="Times New Roman" w:cs="Times New Roman"/>
          <w:color w:val="000000"/>
          <w:shd w:val="clear" w:color="auto" w:fill="FFFFFF"/>
        </w:rPr>
        <w:t>(9-часового пребывания).</w:t>
      </w:r>
    </w:p>
    <w:p w:rsidR="00FE552F" w:rsidRPr="00FE552F" w:rsidRDefault="00FE552F" w:rsidP="00FE552F">
      <w:pPr>
        <w:jc w:val="center"/>
        <w:rPr>
          <w:rFonts w:ascii="Times New Roman" w:hAnsi="Times New Roman" w:cs="Times New Roman"/>
          <w:b/>
          <w:u w:val="single"/>
        </w:rPr>
      </w:pPr>
    </w:p>
    <w:p w:rsidR="00FE552F" w:rsidRPr="00FE552F" w:rsidRDefault="00FE552F" w:rsidP="00FE552F">
      <w:pPr>
        <w:jc w:val="center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>2. Предмет, цели деятельности, виды деятельности</w:t>
      </w:r>
    </w:p>
    <w:p w:rsidR="00FE552F" w:rsidRPr="00FE552F" w:rsidRDefault="00FE552F" w:rsidP="00FE552F">
      <w:pPr>
        <w:jc w:val="center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 xml:space="preserve"> Учреждения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2.1. </w:t>
      </w:r>
      <w:r w:rsidRPr="00FE552F">
        <w:rPr>
          <w:rFonts w:ascii="Times New Roman" w:hAnsi="Times New Roman" w:cs="Times New Roman"/>
        </w:rPr>
        <w:t xml:space="preserve">Предметом деятельности Учреждения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</w:t>
      </w:r>
      <w:proofErr w:type="gramStart"/>
      <w:r w:rsidRPr="00FE552F">
        <w:rPr>
          <w:rFonts w:ascii="Times New Roman" w:hAnsi="Times New Roman" w:cs="Times New Roman"/>
        </w:rPr>
        <w:t>здоровья</w:t>
      </w:r>
      <w:proofErr w:type="gramEnd"/>
      <w:r w:rsidRPr="00FE552F">
        <w:rPr>
          <w:rFonts w:ascii="Times New Roman" w:hAnsi="Times New Roman" w:cs="Times New Roman"/>
        </w:rPr>
        <w:t xml:space="preserve"> и создание благоприятных условий для разностороннего развития личности.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>2.2. Основными целями деятельности Учреждения являются: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 образовательная деятельность по образовательным программам дошкольного образования,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осуществление комплекса мероприятий по присмотру и уходу за детьми.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  <w:lang w:eastAsia="ru-RU"/>
        </w:rPr>
        <w:t xml:space="preserve">2.3. </w:t>
      </w:r>
      <w:r w:rsidRPr="00FE552F">
        <w:rPr>
          <w:rFonts w:ascii="Times New Roman" w:hAnsi="Times New Roman" w:cs="Times New Roman"/>
        </w:rPr>
        <w:t>В качестве неосновной цели деятельности Учреждение вправе осуществлять образовательную деятельность по дополнительным общеобразовательным  программам т</w:t>
      </w:r>
      <w:r w:rsidRPr="00FE552F">
        <w:rPr>
          <w:rFonts w:ascii="Times New Roman" w:hAnsi="Times New Roman" w:cs="Times New Roman"/>
          <w:color w:val="000000"/>
          <w:shd w:val="clear" w:color="auto" w:fill="FFFFFF"/>
        </w:rPr>
        <w:t>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</w:t>
      </w:r>
      <w:r w:rsidRPr="00FE552F">
        <w:rPr>
          <w:rFonts w:ascii="Times New Roman" w:hAnsi="Times New Roman" w:cs="Times New Roman"/>
        </w:rPr>
        <w:t xml:space="preserve"> направленности.</w:t>
      </w:r>
    </w:p>
    <w:p w:rsidR="00FE552F" w:rsidRPr="00FE552F" w:rsidRDefault="00FE552F" w:rsidP="00FE552F">
      <w:pPr>
        <w:pStyle w:val="normal-p"/>
        <w:shd w:val="clear" w:color="auto" w:fill="FFFFFF"/>
      </w:pPr>
      <w:r w:rsidRPr="00FE552F">
        <w:rPr>
          <w:rStyle w:val="normal-c1"/>
          <w:sz w:val="24"/>
          <w:szCs w:val="24"/>
        </w:rPr>
        <w:t>2.4. Учреждение</w:t>
      </w:r>
      <w:r w:rsidRPr="00FE552F">
        <w:rPr>
          <w:rStyle w:val="normal-c-c01"/>
        </w:rPr>
        <w:t xml:space="preserve"> осуществляет в порядке, установленном законодательством Российской Федерации, следующие основные виды деятельности:</w:t>
      </w:r>
    </w:p>
    <w:p w:rsidR="00FE552F" w:rsidRPr="00FE552F" w:rsidRDefault="00FE552F" w:rsidP="00FE552F">
      <w:pPr>
        <w:pStyle w:val="normal-p"/>
        <w:shd w:val="clear" w:color="auto" w:fill="FFFFFF"/>
      </w:pPr>
      <w:r w:rsidRPr="00FE552F">
        <w:rPr>
          <w:rStyle w:val="normal-c-c01"/>
        </w:rPr>
        <w:t>2.4.1.  реализация основной общеобразовательной программы дошкольного образования.</w:t>
      </w:r>
    </w:p>
    <w:p w:rsidR="00FE552F" w:rsidRPr="00FE552F" w:rsidRDefault="00FE552F" w:rsidP="00FE552F">
      <w:pPr>
        <w:pStyle w:val="normal-p"/>
        <w:shd w:val="clear" w:color="auto" w:fill="FFFFFF"/>
        <w:rPr>
          <w:rStyle w:val="normal-c-c01"/>
        </w:rPr>
      </w:pPr>
      <w:r w:rsidRPr="00FE552F">
        <w:rPr>
          <w:rStyle w:val="normal-c-c01"/>
        </w:rPr>
        <w:t>2.4.2. присмотр и уход за детьми.</w:t>
      </w:r>
    </w:p>
    <w:p w:rsidR="00FE552F" w:rsidRPr="00FE552F" w:rsidRDefault="00FE552F" w:rsidP="00FE552F">
      <w:pPr>
        <w:pStyle w:val="normal-p"/>
        <w:shd w:val="clear" w:color="auto" w:fill="FFFFFF"/>
        <w:rPr>
          <w:rStyle w:val="normal-c-c01"/>
        </w:rPr>
      </w:pPr>
      <w:r w:rsidRPr="00FE552F">
        <w:rPr>
          <w:rStyle w:val="normal-c-c01"/>
        </w:rPr>
        <w:t>2.5. Для воспитанников также осуществляется реализация комплекса санитарно-гигиенических, лечебно-оздоровительных и профилактических мероприятий и процедур.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Style w:val="normal-c1"/>
          <w:sz w:val="24"/>
          <w:szCs w:val="24"/>
        </w:rPr>
        <w:t>2.6. Учреждение</w:t>
      </w:r>
      <w:r w:rsidRPr="00FE552F">
        <w:rPr>
          <w:rStyle w:val="normal-c-c01"/>
        </w:rPr>
        <w:t xml:space="preserve"> </w:t>
      </w:r>
      <w:r w:rsidRPr="00FE552F">
        <w:rPr>
          <w:rFonts w:ascii="Times New Roman" w:hAnsi="Times New Roman" w:cs="Times New Roman"/>
          <w:lang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2.7. </w:t>
      </w:r>
      <w:r w:rsidRPr="00FE552F">
        <w:rPr>
          <w:rStyle w:val="normal-c1"/>
          <w:sz w:val="24"/>
          <w:szCs w:val="24"/>
        </w:rPr>
        <w:t>Учреждение</w:t>
      </w:r>
      <w:r w:rsidRPr="00FE552F">
        <w:rPr>
          <w:rFonts w:ascii="Times New Roman" w:hAnsi="Times New Roman" w:cs="Times New Roman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2.8.</w:t>
      </w:r>
      <w:r w:rsidRPr="00FE552F">
        <w:rPr>
          <w:rFonts w:ascii="Times New Roman" w:hAnsi="Times New Roman" w:cs="Times New Roman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2.9.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</w:t>
      </w:r>
      <w:proofErr w:type="gramStart"/>
      <w:r w:rsidRPr="00FE552F">
        <w:rPr>
          <w:rFonts w:ascii="Times New Roman" w:hAnsi="Times New Roman" w:cs="Times New Roman"/>
        </w:rPr>
        <w:t>уровня оплаты труда работников Учреждения</w:t>
      </w:r>
      <w:proofErr w:type="gramEnd"/>
      <w:r w:rsidRPr="00FE552F">
        <w:rPr>
          <w:rFonts w:ascii="Times New Roman" w:hAnsi="Times New Roman" w:cs="Times New Roman"/>
        </w:rPr>
        <w:t>.</w:t>
      </w:r>
    </w:p>
    <w:p w:rsidR="00FE552F" w:rsidRPr="00FE552F" w:rsidRDefault="00FE552F" w:rsidP="00FE552F">
      <w:pPr>
        <w:ind w:firstLine="71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2.10. Учреждение вправе осуществлять следующие виды деятельности, </w:t>
      </w:r>
      <w:r w:rsidRPr="00FE552F">
        <w:rPr>
          <w:rFonts w:ascii="Times New Roman" w:hAnsi="Times New Roman" w:cs="Times New Roman"/>
          <w:shd w:val="clear" w:color="auto" w:fill="FFFFFF"/>
        </w:rPr>
        <w:t xml:space="preserve">не являющиеся основными, </w:t>
      </w:r>
      <w:r w:rsidRPr="00FE552F">
        <w:rPr>
          <w:rFonts w:ascii="Times New Roman" w:hAnsi="Times New Roman" w:cs="Times New Roman"/>
        </w:rPr>
        <w:t>в том числе приносящие доход</w:t>
      </w:r>
      <w:r w:rsidRPr="00FE552F">
        <w:rPr>
          <w:rFonts w:ascii="Times New Roman" w:hAnsi="Times New Roman" w:cs="Times New Roman"/>
          <w:shd w:val="clear" w:color="auto" w:fill="FFFFFF"/>
        </w:rPr>
        <w:t xml:space="preserve"> и за счет средств физических и </w:t>
      </w:r>
      <w:r w:rsidRPr="00FE552F">
        <w:rPr>
          <w:rFonts w:ascii="Times New Roman" w:hAnsi="Times New Roman" w:cs="Times New Roman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096"/>
      <w:bookmarkEnd w:id="1"/>
      <w:r w:rsidRPr="00FE552F">
        <w:rPr>
          <w:rStyle w:val="normal-c1"/>
          <w:sz w:val="24"/>
          <w:szCs w:val="24"/>
        </w:rPr>
        <w:t>и</w:t>
      </w:r>
      <w:r w:rsidRPr="00FE552F">
        <w:rPr>
          <w:rFonts w:ascii="Times New Roman" w:hAnsi="Times New Roman" w:cs="Times New Roman"/>
          <w:sz w:val="24"/>
          <w:szCs w:val="24"/>
        </w:rPr>
        <w:t>ндивидуальные или групповые занятия с детьми, не посещающими дошкольные образовательные учреждения, по их адаптации к школьным условиям;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столовых при учреждениях (услуги по организации питания воспитанников);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Style w:val="no-spacing-c1"/>
        </w:rPr>
      </w:pPr>
      <w:bookmarkStart w:id="2" w:name="Par3113"/>
      <w:bookmarkEnd w:id="2"/>
      <w:r w:rsidRPr="00FE552F">
        <w:rPr>
          <w:rStyle w:val="normal-c1"/>
          <w:sz w:val="24"/>
          <w:szCs w:val="24"/>
        </w:rPr>
        <w:t>деятельность по охране здоровья;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деятельность по организации и проведению конкурсов, мероприятий, фестивалей;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lastRenderedPageBreak/>
        <w:t>деятельность по организации и постановке театральных представлений, концертов и  прочих  сценических выступлений;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 (о</w:t>
      </w:r>
      <w:r w:rsidRPr="00FE552F">
        <w:rPr>
          <w:rStyle w:val="normal-c1"/>
          <w:sz w:val="24"/>
          <w:szCs w:val="24"/>
        </w:rPr>
        <w:t xml:space="preserve">рганизация и проведение </w:t>
      </w:r>
      <w:r w:rsidRPr="00FE552F">
        <w:rPr>
          <w:rFonts w:ascii="Times New Roman" w:hAnsi="Times New Roman" w:cs="Times New Roman"/>
          <w:sz w:val="24"/>
          <w:szCs w:val="24"/>
        </w:rPr>
        <w:t>спортивных мероприятий, спортивных праздников, спортивных соревнований и турниров);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оказание консультационных услуг по здоровому образу жизни;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воспитания, по вопросам профессиональной ориентации и получения образования);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услуги по сканированию документов;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деятельность в области фотографии;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выращивание овощей, корнеплодных и клубнеплодных культур;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выращивание рассады;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выращивание цветов в открытом и защищенном грунте;</w:t>
      </w:r>
    </w:p>
    <w:p w:rsidR="00FE552F" w:rsidRPr="00FE552F" w:rsidRDefault="00FE552F" w:rsidP="00FE552F">
      <w:pPr>
        <w:pStyle w:val="af6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сбор пригодных для вторичного использования материалов.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2.11.</w:t>
      </w:r>
      <w:r w:rsidRPr="00FE552F">
        <w:rPr>
          <w:rFonts w:ascii="Times New Roman" w:hAnsi="Times New Roman" w:cs="Times New Roman"/>
        </w:rPr>
        <w:tab/>
      </w:r>
      <w:r w:rsidRPr="00FE552F">
        <w:rPr>
          <w:rStyle w:val="normal-c1"/>
          <w:sz w:val="24"/>
          <w:szCs w:val="24"/>
        </w:rPr>
        <w:t>Учреждение</w:t>
      </w:r>
      <w:r w:rsidRPr="00FE552F">
        <w:rPr>
          <w:rFonts w:ascii="Times New Roman" w:hAnsi="Times New Roman" w:cs="Times New Roman"/>
        </w:rPr>
        <w:t xml:space="preserve"> не вправе осуществлять виды деятельности, не предусмотренные настоящим Уставом.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2.12.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</w:p>
    <w:p w:rsidR="00FE552F" w:rsidRPr="00FE552F" w:rsidRDefault="00FE552F" w:rsidP="00FE552F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FE552F">
        <w:rPr>
          <w:rFonts w:ascii="Times New Roman" w:hAnsi="Times New Roman" w:cs="Times New Roman"/>
          <w:b/>
          <w:bCs/>
        </w:rPr>
        <w:t>3. Образовательная деятельность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3.1. Основными целями образовательного процесса Учреждения являются:</w:t>
      </w:r>
    </w:p>
    <w:p w:rsidR="00FE552F" w:rsidRPr="00FE552F" w:rsidRDefault="00FE552F" w:rsidP="00FE55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</w:t>
      </w:r>
      <w:proofErr w:type="spellStart"/>
      <w:r w:rsidRPr="00FE552F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FE552F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FE552F">
        <w:rPr>
          <w:rFonts w:ascii="Times New Roman" w:hAnsi="Times New Roman" w:cs="Times New Roman"/>
        </w:rPr>
        <w:t xml:space="preserve">- </w:t>
      </w:r>
      <w:r w:rsidRPr="00FE552F">
        <w:rPr>
          <w:rFonts w:ascii="Times New Roman" w:hAnsi="Times New Roman" w:cs="Times New Roman"/>
          <w:shd w:val="clear" w:color="auto" w:fill="FFFFFF"/>
        </w:rPr>
        <w:t xml:space="preserve">создание условий для </w:t>
      </w:r>
      <w:r w:rsidRPr="00FE552F">
        <w:rPr>
          <w:rFonts w:ascii="Times New Roman" w:hAnsi="Times New Roman" w:cs="Times New Roman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  <w:proofErr w:type="gramEnd"/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shd w:val="clear" w:color="auto" w:fill="FFFFFF"/>
        </w:rPr>
        <w:t xml:space="preserve">- </w:t>
      </w:r>
      <w:r w:rsidRPr="00FE552F">
        <w:rPr>
          <w:rFonts w:ascii="Times New Roman" w:hAnsi="Times New Roman" w:cs="Times New Roman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сохранение и укрепление здоровья детей дошкольного возраста;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Style w:val="normal-c-c01"/>
        </w:rPr>
        <w:t xml:space="preserve">- </w:t>
      </w:r>
      <w:r w:rsidRPr="00FE552F">
        <w:rPr>
          <w:rFonts w:ascii="Times New Roman" w:hAnsi="Times New Roman" w:cs="Times New Roman"/>
          <w:color w:val="000000"/>
          <w:lang w:eastAsia="ru-RU"/>
        </w:rPr>
        <w:t>обеспечение</w:t>
      </w:r>
      <w:r w:rsidRPr="00FE552F">
        <w:rPr>
          <w:rStyle w:val="normal-c-c01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FE552F" w:rsidRPr="00FE552F" w:rsidRDefault="00FE552F" w:rsidP="00FE552F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3.2. Задачами деятельности Учреждения являются: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квалифицированная </w:t>
      </w:r>
      <w:r w:rsidRPr="00FE552F">
        <w:rPr>
          <w:rStyle w:val="normal-c-c01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highlight w:val="yellow"/>
        </w:rPr>
      </w:pPr>
      <w:r w:rsidRPr="00FE552F">
        <w:rPr>
          <w:rFonts w:ascii="Times New Roman" w:hAnsi="Times New Roman" w:cs="Times New Roman"/>
        </w:rPr>
        <w:t xml:space="preserve">- обеспечение </w:t>
      </w:r>
      <w:r w:rsidRPr="00FE552F">
        <w:rPr>
          <w:rFonts w:ascii="Times New Roman" w:hAnsi="Times New Roman" w:cs="Times New Roman"/>
          <w:color w:val="000000"/>
          <w:lang w:eastAsia="ru-RU"/>
        </w:rPr>
        <w:t>освоения детьми образовательной программы, их разностороннее развитие с учетом возрастных и индивидуальных особенностей;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FE552F">
        <w:rPr>
          <w:rFonts w:ascii="Times New Roman" w:hAnsi="Times New Roman" w:cs="Times New Roman"/>
          <w:b/>
        </w:rPr>
        <w:t xml:space="preserve">   </w:t>
      </w:r>
      <w:r w:rsidRPr="00FE552F">
        <w:rPr>
          <w:rFonts w:ascii="Times New Roman" w:hAnsi="Times New Roman" w:cs="Times New Roman"/>
        </w:rPr>
        <w:t xml:space="preserve">                        </w:t>
      </w:r>
    </w:p>
    <w:p w:rsidR="00FE552F" w:rsidRPr="00FE552F" w:rsidRDefault="00FE552F" w:rsidP="00FE552F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FE552F" w:rsidRPr="00FE552F" w:rsidRDefault="00FE552F" w:rsidP="00FE552F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FE552F" w:rsidRPr="00FE552F" w:rsidRDefault="00FE552F" w:rsidP="00FE552F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</w:rPr>
        <w:t xml:space="preserve">3.6. Учреждение, </w:t>
      </w:r>
      <w:r w:rsidRPr="00FE552F">
        <w:rPr>
          <w:rFonts w:ascii="Times New Roman" w:hAnsi="Times New Roman" w:cs="Times New Roman"/>
          <w:bCs/>
        </w:rPr>
        <w:t>исходя из государственной гарантии прав граждан на получение бесплатного дошкольного образования,</w:t>
      </w:r>
      <w:r w:rsidRPr="00FE552F">
        <w:rPr>
          <w:rFonts w:ascii="Times New Roman" w:hAnsi="Times New Roman" w:cs="Times New Roman"/>
        </w:rPr>
        <w:t xml:space="preserve"> </w:t>
      </w:r>
      <w:r w:rsidRPr="00FE552F">
        <w:rPr>
          <w:rFonts w:ascii="Times New Roman" w:hAnsi="Times New Roman" w:cs="Times New Roman"/>
          <w:bCs/>
        </w:rPr>
        <w:t xml:space="preserve">осуществляет образовательный процесс, соответствующий </w:t>
      </w:r>
      <w:r w:rsidRPr="00FE552F">
        <w:rPr>
          <w:rFonts w:ascii="Times New Roman" w:hAnsi="Times New Roman" w:cs="Times New Roman"/>
        </w:rPr>
        <w:t>следующему</w:t>
      </w:r>
      <w:r w:rsidRPr="00FE552F">
        <w:rPr>
          <w:rFonts w:ascii="Times New Roman" w:hAnsi="Times New Roman" w:cs="Times New Roman"/>
          <w:bCs/>
        </w:rPr>
        <w:t xml:space="preserve"> уровню общего образования - </w:t>
      </w:r>
      <w:r w:rsidRPr="00FE552F">
        <w:rPr>
          <w:rFonts w:ascii="Times New Roman" w:hAnsi="Times New Roman" w:cs="Times New Roman"/>
        </w:rPr>
        <w:t>дошкольное</w:t>
      </w:r>
      <w:r w:rsidRPr="00FE552F">
        <w:rPr>
          <w:rFonts w:ascii="Times New Roman" w:hAnsi="Times New Roman" w:cs="Times New Roman"/>
          <w:color w:val="000000"/>
        </w:rPr>
        <w:t xml:space="preserve"> образование.</w:t>
      </w:r>
    </w:p>
    <w:p w:rsidR="00FE552F" w:rsidRPr="00FE552F" w:rsidRDefault="00FE552F" w:rsidP="00FE552F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3.7.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(далее – ООП </w:t>
      </w:r>
      <w:proofErr w:type="gramStart"/>
      <w:r w:rsidRPr="00FE552F">
        <w:rPr>
          <w:rFonts w:ascii="Times New Roman" w:hAnsi="Times New Roman" w:cs="Times New Roman"/>
        </w:rPr>
        <w:t>ДО</w:t>
      </w:r>
      <w:proofErr w:type="gramEnd"/>
      <w:r w:rsidRPr="00FE552F">
        <w:rPr>
          <w:rFonts w:ascii="Times New Roman" w:hAnsi="Times New Roman" w:cs="Times New Roman"/>
        </w:rPr>
        <w:t>).</w:t>
      </w:r>
    </w:p>
    <w:p w:rsidR="00FE552F" w:rsidRPr="00FE552F" w:rsidRDefault="00FE552F" w:rsidP="00FE552F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3.8. ООП ДО Учреждения разрабатывается и утверждается Учреждением самостоятельно:</w:t>
      </w:r>
    </w:p>
    <w:p w:rsidR="00FE552F" w:rsidRPr="00FE552F" w:rsidRDefault="00FE552F" w:rsidP="00FE552F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в соответствии с федеральным государственным образовательным стандартом дошкольного образования; </w:t>
      </w:r>
    </w:p>
    <w:p w:rsidR="00FE552F" w:rsidRPr="00FE552F" w:rsidRDefault="00FE552F" w:rsidP="00FE552F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с учетом соответствующих примерных основных образовательных программ дошкольного образования;</w:t>
      </w:r>
    </w:p>
    <w:p w:rsidR="00FE552F" w:rsidRPr="00FE552F" w:rsidRDefault="00FE552F" w:rsidP="00FE552F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</w:t>
      </w:r>
      <w:r w:rsidRPr="00FE552F">
        <w:rPr>
          <w:rFonts w:ascii="Times New Roman" w:hAnsi="Times New Roman" w:cs="Times New Roman"/>
          <w:color w:val="000000"/>
          <w:lang w:eastAsia="ru-RU"/>
        </w:rPr>
        <w:t>с учетом особенностей психофизического развития и индивидуальных возможностей воспитанников с нарушениями речи, обеспечивающих коррекцию указанных нарушений и социальную адаптацию воспитанников.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3.9. Учреждение организует образовательный процесс, обеспечивающий освоение ООП </w:t>
      </w:r>
      <w:proofErr w:type="gramStart"/>
      <w:r w:rsidRPr="00FE552F">
        <w:rPr>
          <w:rFonts w:ascii="Times New Roman" w:hAnsi="Times New Roman" w:cs="Times New Roman"/>
        </w:rPr>
        <w:t>ДО</w:t>
      </w:r>
      <w:proofErr w:type="gramEnd"/>
      <w:r w:rsidRPr="00FE552F">
        <w:rPr>
          <w:rFonts w:ascii="Times New Roman" w:hAnsi="Times New Roman" w:cs="Times New Roman"/>
        </w:rPr>
        <w:t xml:space="preserve">, </w:t>
      </w:r>
      <w:proofErr w:type="gramStart"/>
      <w:r w:rsidRPr="00FE552F">
        <w:rPr>
          <w:rFonts w:ascii="Times New Roman" w:hAnsi="Times New Roman" w:cs="Times New Roman"/>
        </w:rPr>
        <w:t>на</w:t>
      </w:r>
      <w:proofErr w:type="gramEnd"/>
      <w:r w:rsidRPr="00FE552F">
        <w:rPr>
          <w:rFonts w:ascii="Times New Roman" w:hAnsi="Times New Roman" w:cs="Times New Roman"/>
        </w:rPr>
        <w:t xml:space="preserve"> основе индивидуализации их содержания с учетом особенностей и образовательных потребностей конкретного воспитанника.</w:t>
      </w:r>
    </w:p>
    <w:p w:rsidR="00FE552F" w:rsidRPr="00FE552F" w:rsidRDefault="00FE552F" w:rsidP="00FE552F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3.10. Учреждение обязано осуществлять свою деятельность в соответствии с законодательством об образовании, в том числе: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3.10.1.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3.10.2.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3.10.3. соблюдать права и свободы воспитанников, родителей (законных представителей) воспитанников, работников Учреждения.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 xml:space="preserve">3.11. </w:t>
      </w:r>
      <w:proofErr w:type="gramStart"/>
      <w:r w:rsidRPr="00FE552F"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  <w:proofErr w:type="gramEnd"/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3.12.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FE552F" w:rsidRPr="00FE552F" w:rsidRDefault="00FE552F" w:rsidP="00FE552F">
      <w:pPr>
        <w:widowControl w:val="0"/>
        <w:tabs>
          <w:tab w:val="left" w:pos="720"/>
          <w:tab w:val="left" w:pos="960"/>
        </w:tabs>
        <w:autoSpaceDE w:val="0"/>
        <w:jc w:val="center"/>
        <w:rPr>
          <w:rFonts w:ascii="Times New Roman" w:hAnsi="Times New Roman" w:cs="Times New Roman"/>
          <w:b/>
        </w:rPr>
      </w:pPr>
    </w:p>
    <w:p w:rsidR="00FE552F" w:rsidRPr="00FE552F" w:rsidRDefault="00FE552F" w:rsidP="00FE552F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FE552F">
        <w:rPr>
          <w:rFonts w:ascii="Times New Roman" w:hAnsi="Times New Roman" w:cs="Times New Roman"/>
          <w:b/>
          <w:bCs/>
          <w:color w:val="000000"/>
        </w:rPr>
        <w:lastRenderedPageBreak/>
        <w:t>4. Правовой статус участников образовательных отношений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bCs/>
          <w:color w:val="000000"/>
        </w:rPr>
        <w:t>4.1. </w:t>
      </w:r>
      <w:r w:rsidRPr="00FE552F">
        <w:rPr>
          <w:rFonts w:ascii="Times New Roman" w:hAnsi="Times New Roman" w:cs="Times New Roman"/>
          <w:color w:val="000000"/>
        </w:rPr>
        <w:t>Участниками образовательных отношений в Учреждении являются воспитанники, родители (законные представители) воспитанников Учреждения, педагогические работники и их представители, Учреждение.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 xml:space="preserve">4.2. Права воспитанников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заключенном между Учреждением и родителями (законными представителями) воспитанников.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 xml:space="preserve">4.3. Воспитанники Учреждения имеют право </w:t>
      </w:r>
      <w:proofErr w:type="gramStart"/>
      <w:r w:rsidRPr="00FE552F">
        <w:rPr>
          <w:rFonts w:ascii="Times New Roman" w:hAnsi="Times New Roman" w:cs="Times New Roman"/>
          <w:color w:val="000000"/>
        </w:rPr>
        <w:t>на</w:t>
      </w:r>
      <w:proofErr w:type="gramEnd"/>
      <w:r w:rsidRPr="00FE552F">
        <w:rPr>
          <w:rFonts w:ascii="Times New Roman" w:hAnsi="Times New Roman" w:cs="Times New Roman"/>
          <w:color w:val="000000"/>
        </w:rPr>
        <w:t>: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 xml:space="preserve">-  создание и предоставление в </w:t>
      </w:r>
      <w:r w:rsidRPr="00FE552F">
        <w:rPr>
          <w:color w:val="000000"/>
        </w:rPr>
        <w:t>Учреждении</w:t>
      </w:r>
      <w:r w:rsidRPr="00FE552F"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- удовлетворение физиологических потребностей (питание, сон, отдых и др.) в соответствии с возрастом  и индивидуальными особенностями развития детей;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 xml:space="preserve">- обеспечение безопасности воспитанников во время пребывания в </w:t>
      </w:r>
      <w:r w:rsidRPr="00FE552F">
        <w:rPr>
          <w:color w:val="000000"/>
        </w:rPr>
        <w:t>Учреждении</w:t>
      </w:r>
      <w:r w:rsidRPr="00FE552F">
        <w:t>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 xml:space="preserve">-  уважение </w:t>
      </w:r>
      <w:r w:rsidRPr="00FE552F">
        <w:rPr>
          <w:color w:val="000000"/>
        </w:rPr>
        <w:t xml:space="preserve">личности, </w:t>
      </w:r>
      <w:r w:rsidRPr="00FE552F">
        <w:t>человеческого достоинства;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- защиту от всех форм физического и психического насилия;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- охрану жизни и здоровья;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- получение образования в соответствии с  федеральным государственным образовательным стандартом дошкольного образования;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  <w:rPr>
          <w:color w:val="000000"/>
        </w:rPr>
      </w:pPr>
      <w:r w:rsidRPr="00FE552F">
        <w:rPr>
          <w:color w:val="000000"/>
        </w:rPr>
        <w:t xml:space="preserve"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FE552F">
        <w:rPr>
          <w:color w:val="000000"/>
        </w:rPr>
        <w:t>со</w:t>
      </w:r>
      <w:proofErr w:type="gramEnd"/>
      <w:r w:rsidRPr="00FE552F">
        <w:rPr>
          <w:color w:val="000000"/>
        </w:rPr>
        <w:t xml:space="preserve"> взрослыми и сверстниками и соответствующим возрасту видам деятельности;</w:t>
      </w:r>
    </w:p>
    <w:p w:rsidR="00FE552F" w:rsidRPr="00FE552F" w:rsidRDefault="00FE552F" w:rsidP="00FE552F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  поддержку инициативы и самостоятельности детей в различных видах деятельности;</w:t>
      </w:r>
    </w:p>
    <w:p w:rsidR="00FE552F" w:rsidRPr="00FE552F" w:rsidRDefault="00FE552F" w:rsidP="00FE552F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E552F" w:rsidRPr="00FE552F" w:rsidRDefault="00FE552F" w:rsidP="00FE552F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-</w:t>
      </w:r>
      <w:r w:rsidRPr="00FE552F">
        <w:rPr>
          <w:color w:val="000000"/>
        </w:rPr>
        <w:t xml:space="preserve"> формирование и поддержку положительной самооценки детей, уверенности </w:t>
      </w:r>
      <w:r w:rsidRPr="00FE552F">
        <w:t>в собственных возможностях и способностях;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- обеспечение эмоционального благополучия;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- определение оптимальной учебной деятельности,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FE552F">
        <w:rPr>
          <w:color w:val="000000"/>
        </w:rPr>
        <w:t>Учреждения</w:t>
      </w:r>
      <w:r w:rsidRPr="00FE552F">
        <w:t>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color w:val="000000"/>
        </w:rPr>
        <w:t xml:space="preserve">-  перевод в другую дошкольную образовательную организацию, в порядке, </w:t>
      </w:r>
      <w:r w:rsidRPr="00FE552F">
        <w:rPr>
          <w:rFonts w:ascii="Times New Roman" w:hAnsi="Times New Roman" w:cs="Times New Roman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 xml:space="preserve">- организацию предметно-развивающей среды в </w:t>
      </w:r>
      <w:r w:rsidRPr="00FE552F">
        <w:rPr>
          <w:rFonts w:ascii="Times New Roman" w:hAnsi="Times New Roman" w:cs="Times New Roman"/>
          <w:color w:val="000000"/>
        </w:rPr>
        <w:t>Учреждении</w:t>
      </w:r>
      <w:r w:rsidRPr="00FE552F">
        <w:rPr>
          <w:rFonts w:ascii="Times New Roman" w:hAnsi="Times New Roman" w:cs="Times New Roman"/>
        </w:rPr>
        <w:t xml:space="preserve"> 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  пособиями  для  развития, учебной базой </w:t>
      </w:r>
      <w:r w:rsidRPr="00FE552F">
        <w:rPr>
          <w:rFonts w:ascii="Times New Roman" w:hAnsi="Times New Roman" w:cs="Times New Roman"/>
          <w:color w:val="000000"/>
        </w:rPr>
        <w:t>Учреждения</w:t>
      </w:r>
      <w:r w:rsidRPr="00FE552F">
        <w:rPr>
          <w:rFonts w:ascii="Times New Roman" w:hAnsi="Times New Roman" w:cs="Times New Roman"/>
        </w:rPr>
        <w:t>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 пользование в порядке, установленном Учреждением, объектами инфраструктуры Учреждения;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color w:val="000000"/>
        </w:rPr>
        <w:t>- поощрение за успехи в творческой, спортивной и иных видах деятельности</w:t>
      </w:r>
      <w:r w:rsidRPr="00FE552F">
        <w:rPr>
          <w:rFonts w:ascii="Times New Roman" w:hAnsi="Times New Roman" w:cs="Times New Roman"/>
        </w:rPr>
        <w:t>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получение гарантированного сбалансированного питания;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организацию досуговой деятельности;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 посещение по выбору родителей (законных представителей) мероприятий, которые проводятся в </w:t>
      </w:r>
      <w:r w:rsidRPr="00FE552F">
        <w:rPr>
          <w:rFonts w:ascii="Times New Roman" w:hAnsi="Times New Roman" w:cs="Times New Roman"/>
          <w:color w:val="000000"/>
        </w:rPr>
        <w:t>Учреждении</w:t>
      </w:r>
      <w:r w:rsidRPr="00FE552F">
        <w:rPr>
          <w:rFonts w:ascii="Times New Roman" w:hAnsi="Times New Roman" w:cs="Times New Roman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текущий </w:t>
      </w:r>
      <w:proofErr w:type="gramStart"/>
      <w:r w:rsidRPr="00FE552F">
        <w:rPr>
          <w:rFonts w:ascii="Times New Roman" w:hAnsi="Times New Roman" w:cs="Times New Roman"/>
        </w:rPr>
        <w:t>контроль за</w:t>
      </w:r>
      <w:proofErr w:type="gramEnd"/>
      <w:r w:rsidRPr="00FE552F">
        <w:rPr>
          <w:rFonts w:ascii="Times New Roman" w:hAnsi="Times New Roman" w:cs="Times New Roman"/>
        </w:rPr>
        <w:t xml:space="preserve"> состоянием здоровья;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eastAsia="Symbol" w:hAnsi="Times New Roman" w:cs="Times New Roman"/>
        </w:rPr>
        <w:t xml:space="preserve">-        </w:t>
      </w:r>
      <w:r w:rsidRPr="00FE552F">
        <w:rPr>
          <w:rFonts w:ascii="Times New Roman" w:hAnsi="Times New Roman" w:cs="Times New Roman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профилактику несчастных случаев с воспитанниками во время пребывания в </w:t>
      </w:r>
      <w:r w:rsidRPr="00FE552F">
        <w:rPr>
          <w:rFonts w:ascii="Times New Roman" w:hAnsi="Times New Roman" w:cs="Times New Roman"/>
          <w:color w:val="000000"/>
        </w:rPr>
        <w:t>Учреждении</w:t>
      </w:r>
      <w:r w:rsidRPr="00FE552F">
        <w:rPr>
          <w:rFonts w:ascii="Times New Roman" w:hAnsi="Times New Roman" w:cs="Times New Roman"/>
        </w:rPr>
        <w:t xml:space="preserve">;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расследование и учет несчастных случаев с воспитанниками во время пребывания в </w:t>
      </w:r>
      <w:r w:rsidRPr="00FE552F">
        <w:rPr>
          <w:rFonts w:ascii="Times New Roman" w:hAnsi="Times New Roman" w:cs="Times New Roman"/>
          <w:color w:val="000000"/>
        </w:rPr>
        <w:t>Учреждении</w:t>
      </w:r>
      <w:r w:rsidRPr="00FE552F">
        <w:rPr>
          <w:rFonts w:ascii="Times New Roman" w:hAnsi="Times New Roman" w:cs="Times New Roman"/>
        </w:rPr>
        <w:t>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</w:rPr>
        <w:t xml:space="preserve">4.4. </w:t>
      </w:r>
      <w:r w:rsidRPr="00FE552F">
        <w:rPr>
          <w:rFonts w:ascii="Times New Roman" w:hAnsi="Times New Roman" w:cs="Times New Roman"/>
          <w:color w:val="000000"/>
        </w:rPr>
        <w:t xml:space="preserve">Воспитанникам Учреждения гарантируется: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охрана жизни и здоровья;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защита от всех форм физического и психического насилия, оскорбления личности;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защита достоинства;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удовлетворение потребностей в эмоционально-личностном общении;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lastRenderedPageBreak/>
        <w:t>- удовлетворение физиологических потребностей в соответствии с его возрастом и индивидуальными особенностями развития.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4.5. Права, обязанности и ответственность педагогических работников Учреждения.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4.5.1.</w:t>
      </w:r>
      <w:r w:rsidRPr="00FE552F">
        <w:rPr>
          <w:rFonts w:ascii="Times New Roman" w:hAnsi="Times New Roman" w:cs="Times New Roman"/>
          <w:b/>
          <w:color w:val="000000"/>
        </w:rPr>
        <w:t> </w:t>
      </w:r>
      <w:r w:rsidRPr="00FE552F">
        <w:rPr>
          <w:rFonts w:ascii="Times New Roman" w:hAnsi="Times New Roman" w:cs="Times New Roman"/>
          <w:color w:val="000000"/>
        </w:rPr>
        <w:t>Педагогическим работникам предоставляются следующие академические права и свободы: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 свободное выражение своего мнения, свобода от вмешательства в профессиональную деятельность;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свобода выбора и использования педагогически обоснованных форм, средств, методов обучения и воспитания;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право на бесплатное пользование информационными ресурсами Учреждения;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право на участие в управлении Учреждением, в том числе в коллегиальных органах управления (Совет Учреждения, Педагогический совет, Общее собрание работников), в порядке, установленном настоящим Уставом;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4.5.2. Педагогические работники обязаны:</w:t>
      </w:r>
    </w:p>
    <w:p w:rsidR="00FE552F" w:rsidRPr="00FE552F" w:rsidRDefault="00FE552F" w:rsidP="00FE552F">
      <w:pPr>
        <w:widowControl w:val="0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соблюдать правовые, нравственные и этические нормы, следовать требованиям профессиональной этики;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уважать честь и достоинство воспитанников и других участников образовательных отношений;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применять педагогически обоснованные и обеспечивающие высокое качество образования формы, методы обучения и воспитания;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систематически повышать свой профессиональный уровень;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lastRenderedPageBreak/>
        <w:t>- проходить аттестацию на соответствие занимаемой должности в порядке, установленном законодательством об образовании;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 Учреждением;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соблюдать Устав Учреждения, правила внутреннего трудового распорядка и другие локальные нормативные акты Учреждения.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 xml:space="preserve">4.5.3. 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4.6. Права, обязанности и ответственность родителей (законных представителей) воспитанников Учреждения.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4.6.1. Родители (законные представители) воспитанников Учреждения имеют право: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дать ребенку дошкольное образование в семье. Ребенок, получающий дошкольное образование в семье, по решению его родителей (законных представителей) вправе продолжить образование в дошкольном образовательном учреждении (в порядке очередности);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воспитанников;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знакомиться с содержанием образования, используемыми методами обучения и воспитания, образовательными технологиями;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защищать права и законные интересы детей;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принимать участие в управлении Учреждением, в том числе в коллегиальных органах управления (Совет Учреждения, Родительский комитет), в порядке, установленном настоящим Уставом.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4.6.2. Родители (законные представители) воспитанников обязаны: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заложить основы физического, нравственного и интеллектуального развития личности ребенка;</w:t>
      </w:r>
    </w:p>
    <w:p w:rsidR="00FE552F" w:rsidRPr="00FE552F" w:rsidRDefault="00FE552F" w:rsidP="00FE552F">
      <w:pPr>
        <w:widowControl w:val="0"/>
        <w:tabs>
          <w:tab w:val="left" w:pos="709"/>
          <w:tab w:val="left" w:pos="900"/>
        </w:tabs>
        <w:spacing w:before="10" w:line="298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 своевременно вносить плату за присмотр и уход за воспитанником;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lastRenderedPageBreak/>
        <w:t>- 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 уважать честь и достоинство воспитанников и других участников образовательных отношений Учреждения.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Иные права и обязанности родителей (законных представителей) воспитанников устанавливаются действующим законодательством, договором об образовании.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FE552F" w:rsidRPr="00FE552F" w:rsidRDefault="00FE552F" w:rsidP="00FE552F">
      <w:pPr>
        <w:widowControl w:val="0"/>
        <w:tabs>
          <w:tab w:val="left" w:pos="720"/>
          <w:tab w:val="left" w:pos="960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4.7. </w:t>
      </w:r>
      <w:r w:rsidRPr="00FE552F">
        <w:rPr>
          <w:rFonts w:ascii="Times New Roman" w:hAnsi="Times New Roman" w:cs="Times New Roman"/>
          <w:color w:val="000000"/>
          <w:spacing w:val="-7"/>
        </w:rPr>
        <w:t xml:space="preserve"> Р</w:t>
      </w:r>
      <w:r w:rsidRPr="00FE552F">
        <w:rPr>
          <w:rFonts w:ascii="Times New Roman" w:hAnsi="Times New Roman" w:cs="Times New Roman"/>
        </w:rPr>
        <w:t>аботники Учреждения, осуществляющие вспомогательные функции.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4.7.1. В Учреждении наряду с должностями руководящих и педагогических работников предусмотрены должности административно-хозяйственных, учебно-вспомогательных и иных работников, осуществляющих вспомогательные функции (далее – Иные работники).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>4.7.2. Право на занятие должностей, предусмотренных п. 4.6.1.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FE552F" w:rsidRPr="00FE552F" w:rsidRDefault="00FE552F" w:rsidP="00FE552F">
      <w:pPr>
        <w:pStyle w:val="ae"/>
        <w:spacing w:before="0" w:after="0"/>
        <w:ind w:firstLine="709"/>
        <w:jc w:val="both"/>
      </w:pPr>
      <w:r w:rsidRPr="00FE552F">
        <w:t xml:space="preserve">4.7.3. Иные работники Учреждения имеют право </w:t>
      </w:r>
      <w:proofErr w:type="gramStart"/>
      <w:r w:rsidRPr="00FE552F">
        <w:t>на</w:t>
      </w:r>
      <w:proofErr w:type="gramEnd"/>
      <w:r w:rsidRPr="00FE552F">
        <w:t>: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участие в управлении Учреждением, </w:t>
      </w:r>
      <w:r w:rsidRPr="00FE552F">
        <w:rPr>
          <w:rFonts w:ascii="Times New Roman" w:hAnsi="Times New Roman" w:cs="Times New Roman"/>
          <w:color w:val="000000"/>
        </w:rPr>
        <w:t>в том числе в коллегиальных органах управления (Совет Учреждения, Общее собрание работников), в порядке, установленном настоящим Уставом</w:t>
      </w:r>
      <w:r w:rsidRPr="00FE552F">
        <w:rPr>
          <w:rFonts w:ascii="Times New Roman" w:hAnsi="Times New Roman" w:cs="Times New Roman"/>
        </w:rPr>
        <w:t>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условия труда, отвечающие требованиям безопасности и гигиены;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 защиту профессиональной чести и достоинства;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 защиту персональных данных в  порядке, установленном законодательством.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4.7.4. Иные работники Учреждения обязаны:</w:t>
      </w:r>
    </w:p>
    <w:p w:rsidR="00FE552F" w:rsidRPr="00FE552F" w:rsidRDefault="00FE552F" w:rsidP="00FE55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соответствовать требованиям квалификационных характеристик;</w:t>
      </w:r>
    </w:p>
    <w:p w:rsidR="00FE552F" w:rsidRPr="00FE552F" w:rsidRDefault="00FE552F" w:rsidP="00FE552F">
      <w:pPr>
        <w:shd w:val="clear" w:color="auto" w:fill="FFFFFF"/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FE552F" w:rsidRPr="00FE552F" w:rsidRDefault="00FE552F" w:rsidP="00FE552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E552F">
        <w:rPr>
          <w:rFonts w:ascii="Times New Roman" w:hAnsi="Times New Roman" w:cs="Times New Roman"/>
          <w:color w:val="000000"/>
        </w:rPr>
        <w:t xml:space="preserve">- соблюдать Правила внутреннего трудового распорядка, иные локальные нормативные акты </w:t>
      </w:r>
      <w:r w:rsidRPr="00FE552F">
        <w:rPr>
          <w:rFonts w:ascii="Times New Roman" w:hAnsi="Times New Roman" w:cs="Times New Roman"/>
        </w:rPr>
        <w:t xml:space="preserve">Учреждения; </w:t>
      </w:r>
      <w:r w:rsidRPr="00FE552F">
        <w:rPr>
          <w:rFonts w:ascii="Times New Roman" w:hAnsi="Times New Roman" w:cs="Times New Roman"/>
          <w:color w:val="000000"/>
        </w:rPr>
        <w:t xml:space="preserve"> </w:t>
      </w:r>
    </w:p>
    <w:p w:rsidR="00FE552F" w:rsidRPr="00FE552F" w:rsidRDefault="00FE552F" w:rsidP="00FE552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E552F">
        <w:rPr>
          <w:rFonts w:ascii="Times New Roman" w:hAnsi="Times New Roman" w:cs="Times New Roman"/>
          <w:color w:val="000000"/>
          <w:lang w:eastAsia="ru-RU"/>
        </w:rPr>
        <w:t>- воздерживаться от действий, мешающих другим работникам выполнять их трудовые обязанности;</w:t>
      </w:r>
    </w:p>
    <w:p w:rsidR="00FE552F" w:rsidRPr="00FE552F" w:rsidRDefault="00FE552F" w:rsidP="00FE552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E552F">
        <w:rPr>
          <w:rFonts w:ascii="Times New Roman" w:hAnsi="Times New Roman" w:cs="Times New Roman"/>
          <w:color w:val="000000"/>
          <w:lang w:eastAsia="ru-RU"/>
        </w:rPr>
        <w:t>- соблюдать установленный порядок хранения материальных ценностей и документов;</w:t>
      </w:r>
    </w:p>
    <w:p w:rsidR="00FE552F" w:rsidRPr="00FE552F" w:rsidRDefault="00FE552F" w:rsidP="00FE552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E552F">
        <w:rPr>
          <w:rFonts w:ascii="Times New Roman" w:hAnsi="Times New Roman" w:cs="Times New Roman"/>
          <w:color w:val="000000"/>
          <w:lang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FE552F" w:rsidRPr="00FE552F" w:rsidRDefault="00FE552F" w:rsidP="00FE552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E552F">
        <w:rPr>
          <w:rFonts w:ascii="Times New Roman" w:hAnsi="Times New Roman" w:cs="Times New Roman"/>
          <w:color w:val="000000"/>
          <w:lang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FE552F" w:rsidRPr="00FE552F" w:rsidRDefault="00FE552F" w:rsidP="00FE552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  <w:r w:rsidRPr="00FE552F">
        <w:rPr>
          <w:rFonts w:ascii="Times New Roman" w:hAnsi="Times New Roman" w:cs="Times New Roman"/>
          <w:color w:val="000000"/>
          <w:lang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FE552F">
        <w:rPr>
          <w:rFonts w:ascii="Times New Roman" w:hAnsi="Times New Roman" w:cs="Times New Roman"/>
          <w:color w:val="000000"/>
        </w:rPr>
        <w:t>соблюдать этические нормы поведения в коллективе</w:t>
      </w:r>
      <w:r w:rsidRPr="00FE552F">
        <w:rPr>
          <w:rFonts w:ascii="Times New Roman" w:hAnsi="Times New Roman" w:cs="Times New Roman"/>
          <w:color w:val="000000"/>
          <w:lang w:eastAsia="ru-RU"/>
        </w:rPr>
        <w:t>;</w:t>
      </w:r>
    </w:p>
    <w:p w:rsidR="00FE552F" w:rsidRPr="00FE552F" w:rsidRDefault="00FE552F" w:rsidP="00FE552F">
      <w:pPr>
        <w:shd w:val="clear" w:color="auto" w:fill="FFFFFF"/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color w:val="000000"/>
          <w:lang w:eastAsia="ru-RU"/>
        </w:rPr>
        <w:t>- система</w:t>
      </w:r>
      <w:r w:rsidRPr="00FE552F">
        <w:rPr>
          <w:rFonts w:ascii="Times New Roman" w:hAnsi="Times New Roman" w:cs="Times New Roman"/>
          <w:lang w:eastAsia="ru-RU"/>
        </w:rPr>
        <w:t>тически повышать свою профессиональную квалификацию;</w:t>
      </w:r>
    </w:p>
    <w:p w:rsidR="00FE552F" w:rsidRPr="00FE552F" w:rsidRDefault="00FE552F" w:rsidP="00FE552F">
      <w:pPr>
        <w:shd w:val="clear" w:color="auto" w:fill="FFFFFF"/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FE552F" w:rsidRPr="00FE552F" w:rsidRDefault="00FE552F" w:rsidP="00FE552F">
      <w:pPr>
        <w:shd w:val="clear" w:color="auto" w:fill="FFFFFF"/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FE552F">
        <w:rPr>
          <w:rFonts w:ascii="Times New Roman" w:hAnsi="Times New Roman" w:cs="Times New Roman"/>
        </w:rPr>
        <w:lastRenderedPageBreak/>
        <w:t xml:space="preserve">4.7.5. Иные работники Учреждения несут ответственность </w:t>
      </w:r>
      <w:r w:rsidRPr="00FE552F">
        <w:rPr>
          <w:rFonts w:ascii="Times New Roman" w:hAnsi="Times New Roman" w:cs="Times New Roman"/>
          <w:shd w:val="clear" w:color="auto" w:fill="FFFFFF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4.7.6. </w:t>
      </w:r>
      <w:r w:rsidRPr="00FE552F">
        <w:rPr>
          <w:rFonts w:ascii="Times New Roman" w:hAnsi="Times New Roman" w:cs="Times New Roman"/>
          <w:shd w:val="clear" w:color="auto" w:fill="FFFFFF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FE552F">
        <w:rPr>
          <w:rFonts w:ascii="Times New Roman" w:hAnsi="Times New Roman" w:cs="Times New Roman"/>
        </w:rPr>
        <w:t xml:space="preserve">социальные гарантии и льготы определяются </w:t>
      </w:r>
      <w:r w:rsidRPr="00FE552F">
        <w:rPr>
          <w:rFonts w:ascii="Times New Roman" w:hAnsi="Times New Roman" w:cs="Times New Roman"/>
          <w:shd w:val="clear" w:color="auto" w:fill="FFFFFF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FE552F">
        <w:rPr>
          <w:rFonts w:ascii="Times New Roman" w:hAnsi="Times New Roman" w:cs="Times New Roman"/>
        </w:rPr>
        <w:t xml:space="preserve"> Учреждения</w:t>
      </w:r>
      <w:r w:rsidRPr="00FE552F">
        <w:rPr>
          <w:rFonts w:ascii="Times New Roman" w:hAnsi="Times New Roman" w:cs="Times New Roman"/>
          <w:shd w:val="clear" w:color="auto" w:fill="FFFFFF"/>
        </w:rPr>
        <w:t>, должностных инструкциях и в трудовых договорах с работниками.  </w:t>
      </w:r>
      <w:r w:rsidRPr="00FE552F">
        <w:rPr>
          <w:rFonts w:ascii="Times New Roman" w:hAnsi="Times New Roman" w:cs="Times New Roman"/>
        </w:rPr>
        <w:t xml:space="preserve"> </w:t>
      </w:r>
    </w:p>
    <w:p w:rsidR="00FE552F" w:rsidRPr="00FE552F" w:rsidRDefault="00FE552F" w:rsidP="00FE552F">
      <w:pPr>
        <w:widowControl w:val="0"/>
        <w:tabs>
          <w:tab w:val="left" w:pos="720"/>
          <w:tab w:val="left" w:pos="960"/>
        </w:tabs>
        <w:autoSpaceDE w:val="0"/>
        <w:jc w:val="center"/>
        <w:rPr>
          <w:rFonts w:ascii="Times New Roman" w:hAnsi="Times New Roman" w:cs="Times New Roman"/>
          <w:b/>
        </w:rPr>
      </w:pPr>
    </w:p>
    <w:p w:rsidR="00FE552F" w:rsidRPr="00FE552F" w:rsidRDefault="00FE552F" w:rsidP="00FE552F">
      <w:pPr>
        <w:widowControl w:val="0"/>
        <w:tabs>
          <w:tab w:val="left" w:pos="720"/>
          <w:tab w:val="left" w:pos="960"/>
        </w:tabs>
        <w:autoSpaceDE w:val="0"/>
        <w:jc w:val="center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>5. Управление Учреждением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5.1.</w:t>
      </w:r>
      <w:r w:rsidRPr="00FE552F">
        <w:rPr>
          <w:rFonts w:ascii="Times New Roman" w:hAnsi="Times New Roman" w:cs="Times New Roman"/>
          <w:color w:val="000000"/>
        </w:rPr>
        <w:tab/>
        <w:t xml:space="preserve">Управление </w:t>
      </w:r>
      <w:r w:rsidRPr="00FE552F">
        <w:rPr>
          <w:rFonts w:ascii="Times New Roman" w:hAnsi="Times New Roman" w:cs="Times New Roman"/>
          <w:bCs/>
          <w:color w:val="000000"/>
        </w:rPr>
        <w:t>Учреждением</w:t>
      </w:r>
      <w:r w:rsidRPr="00FE552F">
        <w:rPr>
          <w:rFonts w:ascii="Times New Roman" w:hAnsi="Times New Roman" w:cs="Times New Roman"/>
        </w:rPr>
        <w:t xml:space="preserve"> </w:t>
      </w:r>
      <w:r w:rsidRPr="00FE552F">
        <w:rPr>
          <w:rFonts w:ascii="Times New Roman" w:hAnsi="Times New Roman" w:cs="Times New Roman"/>
          <w:color w:val="000000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FE552F" w:rsidRPr="00FE552F" w:rsidRDefault="00FE552F" w:rsidP="00FE552F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FE552F" w:rsidRPr="00FE552F" w:rsidRDefault="00FE552F" w:rsidP="00FE552F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5.3. Заведующий Учреждением</w:t>
      </w:r>
      <w:r w:rsidRPr="00FE552F">
        <w:rPr>
          <w:rFonts w:ascii="Times New Roman" w:hAnsi="Times New Roman" w:cs="Times New Roman"/>
          <w:bCs/>
        </w:rPr>
        <w:t xml:space="preserve"> </w:t>
      </w:r>
      <w:r w:rsidRPr="00FE552F">
        <w:rPr>
          <w:rFonts w:ascii="Times New Roman" w:hAnsi="Times New Roman" w:cs="Times New Roman"/>
        </w:rPr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FE552F" w:rsidRPr="00FE552F" w:rsidRDefault="00FE552F" w:rsidP="00FE552F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rFonts w:ascii="Times New Roman" w:hAnsi="Times New Roman" w:cs="Times New Roman"/>
          <w:b/>
          <w:bCs/>
        </w:rPr>
      </w:pPr>
      <w:r w:rsidRPr="00FE552F">
        <w:rPr>
          <w:rFonts w:ascii="Times New Roman" w:hAnsi="Times New Roman" w:cs="Times New Roman"/>
        </w:rPr>
        <w:t xml:space="preserve">5.4. </w:t>
      </w:r>
      <w:r w:rsidRPr="00FE552F">
        <w:rPr>
          <w:rFonts w:ascii="Times New Roman" w:hAnsi="Times New Roman" w:cs="Times New Roman"/>
          <w:bCs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FE552F" w:rsidRPr="00FE552F" w:rsidRDefault="00FE552F" w:rsidP="00FE552F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</w:rPr>
        <w:t xml:space="preserve">5.5. </w:t>
      </w:r>
      <w:r w:rsidRPr="00FE552F">
        <w:rPr>
          <w:rFonts w:ascii="Times New Roman" w:hAnsi="Times New Roman" w:cs="Times New Roman"/>
        </w:rPr>
        <w:t>Заведующий Учреждением в соответствии с настоящим Уставом подотчетен в своей деятельности Исполнительному комитету</w:t>
      </w:r>
      <w:r w:rsidRPr="00FE552F">
        <w:rPr>
          <w:rFonts w:ascii="Times New Roman" w:hAnsi="Times New Roman" w:cs="Times New Roman"/>
          <w:color w:val="000000"/>
        </w:rPr>
        <w:t xml:space="preserve"> Арского муниципального района, Управлению образования.</w:t>
      </w:r>
    </w:p>
    <w:p w:rsidR="00FE552F" w:rsidRPr="00FE552F" w:rsidRDefault="00FE552F" w:rsidP="00FE552F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552F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FE552F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bookmarkStart w:id="3" w:name="p183"/>
      <w:bookmarkStart w:id="4" w:name="p184"/>
      <w:bookmarkEnd w:id="3"/>
      <w:bookmarkEnd w:id="4"/>
      <w:r w:rsidRPr="00FE552F">
        <w:rPr>
          <w:rFonts w:ascii="Times New Roman" w:hAnsi="Times New Roman" w:cs="Times New Roman"/>
        </w:rPr>
        <w:t>5.7. Заведующий Учреждением:</w:t>
      </w:r>
      <w:bookmarkStart w:id="5" w:name="p185"/>
      <w:bookmarkEnd w:id="5"/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выдает доверенности;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распоряжается имуществом Учреждения в соответствии с федеральным законодательством;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утверждает учебную нагрузку педагогических работников;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FE552F">
        <w:rPr>
          <w:rFonts w:ascii="Times New Roman" w:hAnsi="Times New Roman" w:cs="Times New Roman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принимает меры по обеспечению Учреждения квалифицированными  кадрами;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организует работу по исполнению законодательных актов и нормативных документов;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FE552F">
        <w:rPr>
          <w:rFonts w:ascii="Times New Roman" w:hAnsi="Times New Roman" w:cs="Times New Roman"/>
        </w:rPr>
        <w:t>самообследования</w:t>
      </w:r>
      <w:proofErr w:type="spellEnd"/>
      <w:r w:rsidRPr="00FE552F">
        <w:rPr>
          <w:rFonts w:ascii="Times New Roman" w:hAnsi="Times New Roman" w:cs="Times New Roman"/>
        </w:rPr>
        <w:t>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организует разработку и осуществляет утверждение программы развития Учреждения; 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осуществляет прием воспитанников в Учреждение;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осуществляет изменение образовательных отношений с воспитанниками;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осуществляет прекращение образовательных отношений с воспитанниками;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 xml:space="preserve">- организует проведение </w:t>
      </w:r>
      <w:proofErr w:type="spellStart"/>
      <w:r w:rsidRPr="00FE552F">
        <w:rPr>
          <w:rFonts w:ascii="Times New Roman" w:hAnsi="Times New Roman" w:cs="Times New Roman"/>
        </w:rPr>
        <w:t>самообследования</w:t>
      </w:r>
      <w:proofErr w:type="spellEnd"/>
      <w:r w:rsidRPr="00FE552F">
        <w:rPr>
          <w:rFonts w:ascii="Times New Roman" w:hAnsi="Times New Roman" w:cs="Times New Roman"/>
        </w:rPr>
        <w:t xml:space="preserve"> Учреждения;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создает условия для занятия воспитанниками физической культурой;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обеспечивает создание и ведение официального сайта Учреждения в сети Интернет;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назначает сроки </w:t>
      </w:r>
      <w:proofErr w:type="gramStart"/>
      <w:r w:rsidRPr="00FE552F">
        <w:rPr>
          <w:rFonts w:ascii="Times New Roman" w:hAnsi="Times New Roman" w:cs="Times New Roman"/>
        </w:rPr>
        <w:t>проведения выборов членов Совета Учреждения</w:t>
      </w:r>
      <w:proofErr w:type="gramEnd"/>
      <w:r w:rsidRPr="00FE552F">
        <w:rPr>
          <w:rFonts w:ascii="Times New Roman" w:hAnsi="Times New Roman" w:cs="Times New Roman"/>
        </w:rPr>
        <w:t>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обеспечивает безопасные условия труда;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реализует комплекс мер по охране труда, пожарной безопасности,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своевременно организует осмотры и ремонт здания Учреждения;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5.8. Заведующий Учреждением: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 несет ответственность за деятельность Учреждения перед Учредителем;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несет ответственность за нецелевое использование бюджетных средств.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FE552F">
        <w:rPr>
          <w:rFonts w:ascii="Times New Roman" w:hAnsi="Times New Roman" w:cs="Times New Roman"/>
          <w:bCs/>
        </w:rPr>
        <w:t>начальника Управления образования</w:t>
      </w:r>
      <w:r w:rsidRPr="00FE552F">
        <w:rPr>
          <w:rFonts w:ascii="Times New Roman" w:hAnsi="Times New Roman" w:cs="Times New Roman"/>
        </w:rPr>
        <w:t>.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FE552F" w:rsidRPr="00FE552F" w:rsidRDefault="00FE552F" w:rsidP="00FE55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5.12. Формами коллегиального управления Учреждения являются: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5.12.1. Совет Учреждения.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5.12.2  Общее собрание работников.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5.12.3. Педагогический совет.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5.12.4. Родительский комитет.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5.13. Высшим коллегиальным органом управления Учреждения  является Совет Учреждения. 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5.13.2. Члены Совета Учреждения  осуществляют свою работу в Совете Учреждения  на общественных началах.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bookmarkStart w:id="6" w:name="Par40"/>
      <w:bookmarkEnd w:id="6"/>
      <w:r w:rsidRPr="00FE552F">
        <w:rPr>
          <w:rFonts w:ascii="Times New Roman" w:hAnsi="Times New Roman" w:cs="Times New Roman"/>
        </w:rPr>
        <w:t>5.13.3. Совет Учреждения  состоит из следующих участников:</w:t>
      </w:r>
    </w:p>
    <w:p w:rsidR="00FE552F" w:rsidRPr="00FE552F" w:rsidRDefault="00FE552F" w:rsidP="00FE552F">
      <w:pPr>
        <w:pStyle w:val="af6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FE552F" w:rsidRPr="00FE552F" w:rsidRDefault="00FE552F" w:rsidP="00FE552F">
      <w:pPr>
        <w:pStyle w:val="af6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FE552F" w:rsidRPr="00FE552F" w:rsidRDefault="00FE552F" w:rsidP="00FE552F">
      <w:pPr>
        <w:pStyle w:val="af6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FE552F" w:rsidRPr="00FE552F" w:rsidRDefault="00FE552F" w:rsidP="00FE552F">
      <w:pPr>
        <w:pStyle w:val="af6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5.13.4.</w:t>
      </w:r>
      <w:r w:rsidRPr="00FE552F">
        <w:rPr>
          <w:rFonts w:ascii="Times New Roman" w:hAnsi="Times New Roman" w:cs="Times New Roman"/>
        </w:rPr>
        <w:tab/>
        <w:t>В Совет Учреждения могут входить:</w:t>
      </w:r>
    </w:p>
    <w:p w:rsidR="00FE552F" w:rsidRPr="00FE552F" w:rsidRDefault="00FE552F" w:rsidP="00FE552F">
      <w:pPr>
        <w:pStyle w:val="af6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FE552F" w:rsidRPr="00FE552F" w:rsidRDefault="00FE552F" w:rsidP="00FE552F">
      <w:pPr>
        <w:pStyle w:val="af6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FE552F" w:rsidRPr="00FE552F" w:rsidRDefault="00FE552F" w:rsidP="00FE552F">
      <w:pPr>
        <w:pStyle w:val="af6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7" w:name="Par54"/>
      <w:bookmarkEnd w:id="7"/>
    </w:p>
    <w:p w:rsidR="00FE552F" w:rsidRPr="00FE552F" w:rsidRDefault="00FE552F" w:rsidP="00FE552F">
      <w:pPr>
        <w:pStyle w:val="af6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52F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Члены Совета Учреждения от работников Учреждения избираются Общим собранием работников.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Участие в выборах является свободным и добровольным.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>Выборы в Совет Учреждения объявляются Заведующим Учреждением.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Выборы проводятся голосованием при условии получения согласия лиц быть избранными в состав Совета Учреждения.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Учреждения направляется руководителю образовательного учреждения.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Подготовка и проведение всех мероприятий, связанных с выборами, должны осуществляться открыто и гласно.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Проведение всех выборных собраний оформляется протоколами.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5.13.6.</w:t>
      </w:r>
      <w:r w:rsidRPr="00FE552F">
        <w:rPr>
          <w:rFonts w:ascii="Times New Roman" w:hAnsi="Times New Roman" w:cs="Times New Roman"/>
        </w:rPr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5.13.7. </w:t>
      </w:r>
      <w:r w:rsidRPr="00FE552F">
        <w:rPr>
          <w:rFonts w:ascii="Times New Roman" w:hAnsi="Times New Roman" w:cs="Times New Roman"/>
        </w:rPr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</w:t>
      </w:r>
      <w:r w:rsidRPr="00FE552F">
        <w:rPr>
          <w:rFonts w:ascii="Times New Roman" w:hAnsi="Times New Roman" w:cs="Times New Roman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</w:t>
      </w:r>
      <w:r w:rsidRPr="00FE552F">
        <w:rPr>
          <w:rFonts w:ascii="Times New Roman" w:hAnsi="Times New Roman" w:cs="Times New Roman"/>
        </w:rPr>
        <w:tab/>
        <w:t>представителей организаций образования, науки и культуры;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</w:t>
      </w:r>
      <w:r w:rsidRPr="00FE552F">
        <w:rPr>
          <w:rFonts w:ascii="Times New Roman" w:hAnsi="Times New Roman" w:cs="Times New Roman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Допускается самовыдвижение кандидатов для назначения путем кооптации.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Во всех случаях требуется предварительное согласие кандидата на включение его в состав Совета Учреждения.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5.13.8. Срок полномочий членов </w:t>
      </w:r>
      <w:r w:rsidRPr="00FE552F">
        <w:rPr>
          <w:rFonts w:ascii="Times New Roman" w:hAnsi="Times New Roman" w:cs="Times New Roman"/>
        </w:rPr>
        <w:t>Совета Учреждения</w:t>
      </w:r>
      <w:r w:rsidRPr="00FE552F">
        <w:rPr>
          <w:rFonts w:ascii="Times New Roman" w:hAnsi="Times New Roman" w:cs="Times New Roman"/>
          <w:lang w:eastAsia="ru-RU"/>
        </w:rPr>
        <w:t xml:space="preserve"> – 2 года. В случае досрочного выбытия члена </w:t>
      </w:r>
      <w:r w:rsidRPr="00FE552F">
        <w:rPr>
          <w:rFonts w:ascii="Times New Roman" w:hAnsi="Times New Roman" w:cs="Times New Roman"/>
        </w:rPr>
        <w:t>Совета Учреждения</w:t>
      </w:r>
      <w:r w:rsidRPr="00FE552F">
        <w:rPr>
          <w:rFonts w:ascii="Times New Roman" w:hAnsi="Times New Roman" w:cs="Times New Roman"/>
          <w:lang w:eastAsia="ru-RU"/>
        </w:rPr>
        <w:t xml:space="preserve"> из его состава </w:t>
      </w:r>
      <w:r w:rsidRPr="00FE552F">
        <w:rPr>
          <w:rFonts w:ascii="Times New Roman" w:hAnsi="Times New Roman" w:cs="Times New Roman"/>
          <w:bCs/>
        </w:rPr>
        <w:t>Совет</w:t>
      </w:r>
      <w:r w:rsidRPr="00FE552F">
        <w:rPr>
          <w:rFonts w:ascii="Times New Roman" w:hAnsi="Times New Roman" w:cs="Times New Roman"/>
        </w:rPr>
        <w:t xml:space="preserve"> совместно с Заведующим Учреждением  принимает меры к замещению вакансии и вводит в состав </w:t>
      </w:r>
      <w:proofErr w:type="gramStart"/>
      <w:r w:rsidRPr="00FE552F">
        <w:rPr>
          <w:rFonts w:ascii="Times New Roman" w:hAnsi="Times New Roman" w:cs="Times New Roman"/>
        </w:rPr>
        <w:t>Совета Учреждения представителя той части коллектива</w:t>
      </w:r>
      <w:proofErr w:type="gramEnd"/>
      <w:r w:rsidRPr="00FE552F">
        <w:rPr>
          <w:rFonts w:ascii="Times New Roman" w:hAnsi="Times New Roman" w:cs="Times New Roman"/>
        </w:rPr>
        <w:t xml:space="preserve"> Учреждения, представителем которой был </w:t>
      </w:r>
      <w:r w:rsidRPr="00FE552F">
        <w:rPr>
          <w:rFonts w:ascii="Times New Roman" w:hAnsi="Times New Roman" w:cs="Times New Roman"/>
          <w:bCs/>
        </w:rPr>
        <w:t>выбывший</w:t>
      </w:r>
      <w:r w:rsidRPr="00FE552F">
        <w:rPr>
          <w:rFonts w:ascii="Times New Roman" w:hAnsi="Times New Roman" w:cs="Times New Roman"/>
        </w:rPr>
        <w:t xml:space="preserve"> </w:t>
      </w:r>
      <w:r w:rsidRPr="00FE552F">
        <w:rPr>
          <w:rFonts w:ascii="Times New Roman" w:hAnsi="Times New Roman" w:cs="Times New Roman"/>
          <w:bCs/>
        </w:rPr>
        <w:t>член</w:t>
      </w:r>
      <w:r w:rsidRPr="00FE552F">
        <w:rPr>
          <w:rFonts w:ascii="Times New Roman" w:hAnsi="Times New Roman" w:cs="Times New Roman"/>
        </w:rPr>
        <w:t xml:space="preserve"> Совета Учреждения</w:t>
      </w:r>
      <w:r w:rsidRPr="00FE552F">
        <w:rPr>
          <w:rFonts w:ascii="Times New Roman" w:hAnsi="Times New Roman" w:cs="Times New Roman"/>
          <w:bCs/>
        </w:rPr>
        <w:t xml:space="preserve">. </w:t>
      </w:r>
      <w:r w:rsidRPr="00FE552F">
        <w:rPr>
          <w:rFonts w:ascii="Times New Roman" w:hAnsi="Times New Roman" w:cs="Times New Roman"/>
          <w:bCs/>
        </w:rPr>
        <w:lastRenderedPageBreak/>
        <w:t xml:space="preserve">Кооптация выбывших членов </w:t>
      </w:r>
      <w:r w:rsidRPr="00FE552F">
        <w:rPr>
          <w:rFonts w:ascii="Times New Roman" w:hAnsi="Times New Roman" w:cs="Times New Roman"/>
        </w:rPr>
        <w:t>Совета Учреждения осуществляется и соблюдением правил, установленных п.5.13.7. настоящего устава.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</w:rPr>
        <w:t xml:space="preserve">5.13.9. </w:t>
      </w:r>
      <w:r w:rsidRPr="00FE552F">
        <w:rPr>
          <w:rFonts w:ascii="Times New Roman" w:hAnsi="Times New Roman" w:cs="Times New Roman"/>
        </w:rPr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</w:rPr>
        <w:t xml:space="preserve">5.13.10. </w:t>
      </w:r>
      <w:r w:rsidRPr="00FE552F">
        <w:rPr>
          <w:rFonts w:ascii="Times New Roman" w:hAnsi="Times New Roman" w:cs="Times New Roman"/>
        </w:rPr>
        <w:t>Для организации и координации текущей работы, ведения протоколов заседаний и иной документации Совета Учреждения  избирается секретарь Совета Учреждения.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</w:rPr>
        <w:t xml:space="preserve">5.13.11. </w:t>
      </w:r>
      <w:r w:rsidRPr="00FE552F">
        <w:rPr>
          <w:rFonts w:ascii="Times New Roman" w:hAnsi="Times New Roman" w:cs="Times New Roman"/>
        </w:rPr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5.13.12. Деятельность Совета Учреждения  осуществляется по принятому на учебный год плану.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5.13.13.</w:t>
      </w:r>
      <w:r w:rsidRPr="00FE552F">
        <w:rPr>
          <w:rFonts w:ascii="Times New Roman" w:hAnsi="Times New Roman" w:cs="Times New Roman"/>
        </w:rPr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 </w:t>
      </w:r>
      <w:r w:rsidRPr="00FE552F">
        <w:rPr>
          <w:rFonts w:ascii="Times New Roman" w:hAnsi="Times New Roman" w:cs="Times New Roman"/>
          <w:bCs/>
        </w:rPr>
        <w:t xml:space="preserve">5.13.14. </w:t>
      </w:r>
      <w:r w:rsidRPr="00FE552F">
        <w:rPr>
          <w:rFonts w:ascii="Times New Roman" w:hAnsi="Times New Roman" w:cs="Times New Roman"/>
        </w:rPr>
        <w:t>Внеочередные заседания Совета Учреждения  проводятся: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 инициативе председателя Совета Учреждения</w:t>
      </w:r>
      <w:proofErr w:type="gramStart"/>
      <w:r w:rsidRPr="00FE552F">
        <w:rPr>
          <w:rFonts w:ascii="Times New Roman" w:hAnsi="Times New Roman" w:cs="Times New Roman"/>
        </w:rPr>
        <w:t xml:space="preserve">  ;</w:t>
      </w:r>
      <w:proofErr w:type="gramEnd"/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 требованию Заведующего  Учреждением;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 требованию представителя Учредителя;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 заявлению членов Совета Учреждения</w:t>
      </w:r>
      <w:proofErr w:type="gramStart"/>
      <w:r w:rsidRPr="00FE552F">
        <w:rPr>
          <w:rFonts w:ascii="Times New Roman" w:hAnsi="Times New Roman" w:cs="Times New Roman"/>
        </w:rPr>
        <w:t xml:space="preserve">  ,</w:t>
      </w:r>
      <w:proofErr w:type="gramEnd"/>
      <w:r w:rsidRPr="00FE552F">
        <w:rPr>
          <w:rFonts w:ascii="Times New Roman" w:hAnsi="Times New Roman" w:cs="Times New Roman"/>
        </w:rPr>
        <w:t xml:space="preserve"> подписанному 1/4 или более частями членов от списочного состава Совета Учреждения  - по инициативе </w:t>
      </w:r>
      <w:r w:rsidRPr="00FE552F">
        <w:rPr>
          <w:rFonts w:ascii="Times New Roman" w:hAnsi="Times New Roman" w:cs="Times New Roman"/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FE552F">
        <w:rPr>
          <w:rFonts w:ascii="Times New Roman" w:hAnsi="Times New Roman" w:cs="Times New Roman"/>
        </w:rPr>
        <w:t>Учреждения, п</w:t>
      </w:r>
      <w:r w:rsidRPr="00FE552F">
        <w:rPr>
          <w:rFonts w:ascii="Times New Roman" w:hAnsi="Times New Roman" w:cs="Times New Roman"/>
          <w:color w:val="000000"/>
        </w:rPr>
        <w:t xml:space="preserve">едагогического совета </w:t>
      </w:r>
      <w:r w:rsidRPr="00FE552F">
        <w:rPr>
          <w:rFonts w:ascii="Times New Roman" w:hAnsi="Times New Roman" w:cs="Times New Roman"/>
        </w:rPr>
        <w:t xml:space="preserve">Учреждения, </w:t>
      </w:r>
      <w:r w:rsidRPr="00FE552F">
        <w:rPr>
          <w:rFonts w:ascii="Times New Roman" w:hAnsi="Times New Roman" w:cs="Times New Roman"/>
          <w:color w:val="000000"/>
        </w:rPr>
        <w:t>родительского комитета</w:t>
      </w:r>
      <w:r w:rsidRPr="00FE552F">
        <w:rPr>
          <w:rFonts w:ascii="Times New Roman" w:hAnsi="Times New Roman" w:cs="Times New Roman"/>
        </w:rPr>
        <w:t xml:space="preserve"> Учреждения.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</w:rPr>
        <w:t>5.13.15.</w:t>
      </w:r>
      <w:r w:rsidRPr="00FE552F">
        <w:rPr>
          <w:rFonts w:ascii="Times New Roman" w:hAnsi="Times New Roman" w:cs="Times New Roman"/>
        </w:rPr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</w:rPr>
        <w:t>5.13.16.</w:t>
      </w:r>
      <w:r w:rsidRPr="00FE552F">
        <w:rPr>
          <w:rFonts w:ascii="Times New Roman" w:hAnsi="Times New Roman" w:cs="Times New Roman"/>
        </w:rPr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</w:rPr>
        <w:t>5.13.17.</w:t>
      </w:r>
      <w:r w:rsidRPr="00FE552F">
        <w:rPr>
          <w:rFonts w:ascii="Times New Roman" w:hAnsi="Times New Roman" w:cs="Times New Roman"/>
        </w:rPr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Член Совета Учреждения  выводится из его состава в следующих случаях: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 его желанию, выраженному в письменной форме;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при отзыве представителя Учредителя;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>- при увольнении работника Учреждения, избранного членом Совета Учреждения;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в случае совершения противоправных действий, несовместимых с членством в Совете Учреждения;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FE552F">
        <w:rPr>
          <w:rFonts w:ascii="Times New Roman" w:hAnsi="Times New Roman" w:cs="Times New Roman"/>
        </w:rPr>
        <w:t>недееспособным</w:t>
      </w:r>
      <w:proofErr w:type="gramEnd"/>
      <w:r w:rsidRPr="00FE552F">
        <w:rPr>
          <w:rFonts w:ascii="Times New Roman" w:hAnsi="Times New Roman" w:cs="Times New Roman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После вывода из состава Совета Учреждения  его члена Совет Учреждения   принимает меры для замещения выведенного члена в общем порядке.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5.13.18.</w:t>
      </w:r>
      <w:r w:rsidRPr="00FE552F">
        <w:rPr>
          <w:rFonts w:ascii="Times New Roman" w:hAnsi="Times New Roman" w:cs="Times New Roman"/>
        </w:rPr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5.13.19.</w:t>
      </w:r>
      <w:r w:rsidRPr="00FE552F">
        <w:rPr>
          <w:rFonts w:ascii="Times New Roman" w:hAnsi="Times New Roman" w:cs="Times New Roman"/>
        </w:rPr>
        <w:tab/>
      </w:r>
      <w:r w:rsidRPr="00FE552F">
        <w:rPr>
          <w:rFonts w:ascii="Times New Roman" w:hAnsi="Times New Roman" w:cs="Times New Roman"/>
          <w:lang w:eastAsia="ru-RU"/>
        </w:rPr>
        <w:t>Принятие решений по вопросам повестки дня  и  утверждения документов </w:t>
      </w:r>
      <w:r w:rsidRPr="00FE552F">
        <w:rPr>
          <w:rFonts w:ascii="Times New Roman" w:hAnsi="Times New Roman" w:cs="Times New Roman"/>
        </w:rPr>
        <w:t xml:space="preserve">Совета Учреждения   </w:t>
      </w:r>
      <w:r w:rsidRPr="00FE552F">
        <w:rPr>
          <w:rFonts w:ascii="Times New Roman" w:hAnsi="Times New Roman" w:cs="Times New Roman"/>
          <w:lang w:eastAsia="ru-RU"/>
        </w:rPr>
        <w:t>осуществляется путем открытого голосования его участников простым большинством голосов </w:t>
      </w:r>
      <w:r w:rsidRPr="00FE552F">
        <w:rPr>
          <w:rFonts w:ascii="Times New Roman" w:hAnsi="Times New Roman" w:cs="Times New Roman"/>
        </w:rPr>
        <w:t>от числа присутствующих на заседании и имеющих право голоса.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При равном количестве голосов решающим является голос председателя Совета Учреждения.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5.13.20.</w:t>
      </w:r>
      <w:r w:rsidRPr="00FE552F">
        <w:rPr>
          <w:rFonts w:ascii="Times New Roman" w:hAnsi="Times New Roman" w:cs="Times New Roman"/>
        </w:rPr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  <w:r w:rsidRPr="00FE552F" w:rsidDel="000A3E17">
        <w:rPr>
          <w:rFonts w:ascii="Times New Roman" w:hAnsi="Times New Roman" w:cs="Times New Roman"/>
        </w:rPr>
        <w:t xml:space="preserve"> 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5.13.22. Совет Учреждения  в рамках своей компетенции: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определяет и у</w:t>
      </w: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тверждает стратегические цели, направления и приоритеты развития </w:t>
      </w:r>
      <w:r w:rsidRPr="00FE552F">
        <w:rPr>
          <w:rFonts w:ascii="Times New Roman" w:hAnsi="Times New Roman" w:cs="Times New Roman"/>
        </w:rPr>
        <w:t>Учреждения;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 </w:t>
      </w: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 </w:t>
      </w:r>
      <w:r w:rsidRPr="00FE552F">
        <w:rPr>
          <w:rFonts w:ascii="Times New Roman" w:hAnsi="Times New Roman" w:cs="Times New Roman"/>
        </w:rPr>
        <w:t>у</w:t>
      </w: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тверждает программу развития </w:t>
      </w:r>
      <w:r w:rsidRPr="00FE552F">
        <w:rPr>
          <w:rFonts w:ascii="Times New Roman" w:hAnsi="Times New Roman" w:cs="Times New Roman"/>
        </w:rPr>
        <w:t>Учреждения;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вносит предложения Учредителю по улучшению финансово-хозяйственной деятельности Учреждения;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eastAsia="+mn-ea" w:hAnsi="Times New Roman" w:cs="Times New Roman"/>
          <w:bCs/>
        </w:rPr>
      </w:pPr>
      <w:r w:rsidRPr="00FE552F">
        <w:rPr>
          <w:rFonts w:ascii="Times New Roman" w:hAnsi="Times New Roman" w:cs="Times New Roman"/>
        </w:rPr>
        <w:t>- н</w:t>
      </w:r>
      <w:r w:rsidRPr="00FE552F">
        <w:rPr>
          <w:rFonts w:ascii="Times New Roman" w:eastAsia="+mn-ea" w:hAnsi="Times New Roman" w:cs="Times New Roman"/>
          <w:bCs/>
        </w:rPr>
        <w:t xml:space="preserve">аправляет Учредителю рекомендации по содержанию зданий и сооружений </w:t>
      </w:r>
      <w:r w:rsidRPr="00FE552F">
        <w:rPr>
          <w:rFonts w:ascii="Times New Roman" w:hAnsi="Times New Roman" w:cs="Times New Roman"/>
        </w:rPr>
        <w:t xml:space="preserve">Учреждения </w:t>
      </w:r>
      <w:r w:rsidRPr="00FE552F">
        <w:rPr>
          <w:rFonts w:ascii="Times New Roman" w:eastAsia="+mn-ea" w:hAnsi="Times New Roman" w:cs="Times New Roman"/>
          <w:bCs/>
        </w:rPr>
        <w:t>и прилегающей к ним территории;</w:t>
      </w:r>
    </w:p>
    <w:p w:rsidR="00FE552F" w:rsidRPr="00FE552F" w:rsidRDefault="00FE552F" w:rsidP="00FE552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  <w:color w:val="000000"/>
        </w:rPr>
        <w:t xml:space="preserve">- </w:t>
      </w: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утверждает планы и программы </w:t>
      </w:r>
      <w:r w:rsidRPr="00FE552F">
        <w:rPr>
          <w:rFonts w:ascii="Times New Roman" w:hAnsi="Times New Roman" w:cs="Times New Roman"/>
        </w:rPr>
        <w:t>Учреждения</w:t>
      </w: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FE552F">
        <w:rPr>
          <w:rFonts w:ascii="Times New Roman" w:hAnsi="Times New Roman" w:cs="Times New Roman"/>
        </w:rPr>
        <w:t>Учреждении</w:t>
      </w: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 необходимых условий для работы подразделений организаций </w:t>
      </w:r>
      <w:r w:rsidRPr="00FE552F">
        <w:rPr>
          <w:rFonts w:ascii="Times New Roman" w:hAnsi="Times New Roman" w:cs="Times New Roman"/>
          <w:bCs/>
          <w:kern w:val="24"/>
          <w:lang w:eastAsia="ru-RU"/>
        </w:rPr>
        <w:lastRenderedPageBreak/>
        <w:t>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FE552F">
        <w:rPr>
          <w:rFonts w:ascii="Times New Roman" w:hAnsi="Times New Roman" w:cs="Times New Roman"/>
        </w:rPr>
        <w:t xml:space="preserve"> Учреждения;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bCs/>
          <w:kern w:val="24"/>
          <w:lang w:eastAsia="ru-RU"/>
        </w:rPr>
      </w:pP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FE552F">
        <w:rPr>
          <w:rFonts w:ascii="Times New Roman" w:hAnsi="Times New Roman" w:cs="Times New Roman"/>
        </w:rPr>
        <w:t>Учреждения</w:t>
      </w:r>
      <w:r w:rsidRPr="00FE552F">
        <w:rPr>
          <w:rFonts w:ascii="Times New Roman" w:hAnsi="Times New Roman" w:cs="Times New Roman"/>
          <w:bCs/>
          <w:kern w:val="24"/>
          <w:lang w:eastAsia="ru-RU"/>
        </w:rPr>
        <w:t>, на повышение его положительного имиджа и повышение статуса.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  <w:color w:val="000000"/>
        </w:rPr>
        <w:t xml:space="preserve">- разрабатывает и принимает </w:t>
      </w:r>
      <w:r w:rsidRPr="00FE552F">
        <w:rPr>
          <w:rFonts w:ascii="Times New Roman" w:hAnsi="Times New Roman" w:cs="Times New Roman"/>
        </w:rPr>
        <w:t>локальные нормативные акты Учреждения о коллегиальных органах управления Учреждения;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</w:t>
      </w:r>
      <w:r w:rsidRPr="00FE552F">
        <w:rPr>
          <w:rFonts w:ascii="Times New Roman" w:hAnsi="Times New Roman" w:cs="Times New Roman"/>
          <w:bCs/>
          <w:color w:val="000000"/>
        </w:rPr>
        <w:t xml:space="preserve">разрабатывает и </w:t>
      </w:r>
      <w:r w:rsidRPr="00FE552F">
        <w:rPr>
          <w:rFonts w:ascii="Times New Roman" w:hAnsi="Times New Roman" w:cs="Times New Roman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</w:t>
      </w:r>
      <w:r w:rsidRPr="00FE552F">
        <w:rPr>
          <w:rFonts w:ascii="Times New Roman" w:hAnsi="Times New Roman" w:cs="Times New Roman"/>
          <w:bCs/>
          <w:color w:val="000000"/>
        </w:rPr>
        <w:t xml:space="preserve">разрабатывает и </w:t>
      </w:r>
      <w:r w:rsidRPr="00FE552F">
        <w:rPr>
          <w:rFonts w:ascii="Times New Roman" w:hAnsi="Times New Roman" w:cs="Times New Roman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принимает локальные нормативные акты Учреждения о структурных подразделениях Учреждения;</w:t>
      </w:r>
    </w:p>
    <w:p w:rsidR="00FE552F" w:rsidRPr="00FE552F" w:rsidRDefault="00FE552F" w:rsidP="00FE55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</w:rPr>
      </w:pPr>
      <w:r w:rsidRPr="00FE552F">
        <w:rPr>
          <w:rFonts w:ascii="Times New Roman" w:hAnsi="Times New Roman" w:cs="Times New Roman"/>
          <w:bCs/>
          <w:color w:val="000000"/>
        </w:rPr>
        <w:t xml:space="preserve">- рассматривает отчет о результатах </w:t>
      </w:r>
      <w:proofErr w:type="spellStart"/>
      <w:r w:rsidRPr="00FE552F">
        <w:rPr>
          <w:rFonts w:ascii="Times New Roman" w:hAnsi="Times New Roman" w:cs="Times New Roman"/>
          <w:bCs/>
          <w:color w:val="000000"/>
        </w:rPr>
        <w:t>самообследования</w:t>
      </w:r>
      <w:proofErr w:type="spellEnd"/>
      <w:r w:rsidRPr="00FE552F">
        <w:rPr>
          <w:rFonts w:ascii="Times New Roman" w:hAnsi="Times New Roman" w:cs="Times New Roman"/>
          <w:bCs/>
          <w:color w:val="000000"/>
        </w:rPr>
        <w:t>;</w:t>
      </w:r>
    </w:p>
    <w:p w:rsidR="00FE552F" w:rsidRPr="00FE552F" w:rsidRDefault="00FE552F" w:rsidP="00FE552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- осуществляет контроль организации питания в </w:t>
      </w:r>
      <w:r w:rsidRPr="00FE552F">
        <w:rPr>
          <w:rFonts w:ascii="Times New Roman" w:hAnsi="Times New Roman" w:cs="Times New Roman"/>
        </w:rPr>
        <w:t xml:space="preserve">Учреждении путем создания и функционирования соответствующей комиссии; </w:t>
      </w:r>
    </w:p>
    <w:p w:rsidR="00FE552F" w:rsidRPr="00FE552F" w:rsidRDefault="00FE552F" w:rsidP="00FE552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разрабатывает и реализует различные проекты; </w:t>
      </w:r>
    </w:p>
    <w:p w:rsidR="00FE552F" w:rsidRPr="00FE552F" w:rsidRDefault="00FE552F" w:rsidP="00FE552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участвует в проведении традиционных мероприятий </w:t>
      </w: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в </w:t>
      </w:r>
      <w:r w:rsidRPr="00FE552F">
        <w:rPr>
          <w:rFonts w:ascii="Times New Roman" w:hAnsi="Times New Roman" w:cs="Times New Roman"/>
        </w:rPr>
        <w:t>Учреждении;</w:t>
      </w:r>
    </w:p>
    <w:p w:rsidR="00FE552F" w:rsidRPr="00FE552F" w:rsidRDefault="00FE552F" w:rsidP="00FE552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kern w:val="24"/>
          <w:lang w:eastAsia="ru-RU"/>
        </w:rPr>
      </w:pP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- согласует порядок организации платных образовательных услуг; </w:t>
      </w:r>
    </w:p>
    <w:p w:rsidR="00FE552F" w:rsidRPr="00FE552F" w:rsidRDefault="00FE552F" w:rsidP="00FE552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kern w:val="24"/>
          <w:lang w:eastAsia="ru-RU"/>
        </w:rPr>
      </w:pPr>
      <w:r w:rsidRPr="00FE552F">
        <w:rPr>
          <w:rFonts w:ascii="Times New Roman" w:hAnsi="Times New Roman" w:cs="Times New Roman"/>
          <w:bCs/>
          <w:kern w:val="24"/>
          <w:lang w:eastAsia="ru-RU"/>
        </w:rPr>
        <w:t xml:space="preserve">- осуществляет мероприятия по привлечение внебюджетных средств. 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</w:rPr>
        <w:t xml:space="preserve">5.14.1. </w:t>
      </w:r>
      <w:r w:rsidRPr="00FE552F">
        <w:rPr>
          <w:rFonts w:ascii="Times New Roman" w:hAnsi="Times New Roman" w:cs="Times New Roman"/>
          <w:lang w:eastAsia="ru-RU"/>
        </w:rPr>
        <w:t xml:space="preserve">В состав Общего собрания входят все сотрудники, для которых </w:t>
      </w:r>
      <w:r w:rsidRPr="00FE552F">
        <w:rPr>
          <w:rFonts w:ascii="Times New Roman" w:hAnsi="Times New Roman" w:cs="Times New Roman"/>
        </w:rPr>
        <w:t xml:space="preserve">Учреждение </w:t>
      </w:r>
      <w:r w:rsidRPr="00FE552F">
        <w:rPr>
          <w:rFonts w:ascii="Times New Roman" w:hAnsi="Times New Roman" w:cs="Times New Roman"/>
          <w:lang w:eastAsia="ru-RU"/>
        </w:rPr>
        <w:t>является основным местом работы.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t xml:space="preserve">5.14.2. Общее собрание </w:t>
      </w:r>
      <w:r w:rsidRPr="00FE552F">
        <w:rPr>
          <w:rFonts w:ascii="Times New Roman" w:hAnsi="Times New Roman" w:cs="Times New Roman"/>
        </w:rPr>
        <w:t xml:space="preserve">избирает из своего состава председателя </w:t>
      </w:r>
      <w:r w:rsidRPr="00FE552F">
        <w:rPr>
          <w:rFonts w:ascii="Times New Roman" w:hAnsi="Times New Roman" w:cs="Times New Roman"/>
          <w:lang w:eastAsia="ru-RU"/>
        </w:rPr>
        <w:t xml:space="preserve">Общего собрания </w:t>
      </w:r>
      <w:r w:rsidRPr="00FE552F">
        <w:rPr>
          <w:rFonts w:ascii="Times New Roman" w:hAnsi="Times New Roman" w:cs="Times New Roman"/>
        </w:rPr>
        <w:t xml:space="preserve">и секретаря </w:t>
      </w:r>
      <w:r w:rsidRPr="00FE552F">
        <w:rPr>
          <w:rFonts w:ascii="Times New Roman" w:hAnsi="Times New Roman" w:cs="Times New Roman"/>
          <w:lang w:eastAsia="ru-RU"/>
        </w:rPr>
        <w:t xml:space="preserve">Общего собрания </w:t>
      </w:r>
      <w:r w:rsidRPr="00FE552F">
        <w:rPr>
          <w:rFonts w:ascii="Times New Roman" w:hAnsi="Times New Roman" w:cs="Times New Roman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FE552F">
        <w:rPr>
          <w:rFonts w:ascii="Times New Roman" w:hAnsi="Times New Roman" w:cs="Times New Roman"/>
          <w:lang w:eastAsia="ru-RU"/>
        </w:rPr>
        <w:t xml:space="preserve">5.14.3. </w:t>
      </w:r>
      <w:r w:rsidRPr="00FE552F">
        <w:rPr>
          <w:rFonts w:ascii="Times New Roman" w:hAnsi="Times New Roman" w:cs="Times New Roman"/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5.14.4. Деятельность Общего собрания  осуществляется по принятому на учебный год плану.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bCs/>
        </w:rPr>
        <w:t xml:space="preserve">5.14.5. </w:t>
      </w:r>
      <w:r w:rsidRPr="00FE552F">
        <w:rPr>
          <w:rFonts w:ascii="Times New Roman" w:hAnsi="Times New Roman" w:cs="Times New Roman"/>
          <w:lang w:eastAsia="ru-RU"/>
        </w:rPr>
        <w:t xml:space="preserve">Решение о проведении внеочередного Общего собрания вправе принять </w:t>
      </w:r>
      <w:r w:rsidRPr="00FE552F">
        <w:rPr>
          <w:rFonts w:ascii="Times New Roman" w:hAnsi="Times New Roman" w:cs="Times New Roman"/>
        </w:rPr>
        <w:t>заведующий Учреждением, профсоюзный комитет Учреждения, инициативная</w:t>
      </w:r>
      <w:r w:rsidRPr="00FE552F">
        <w:rPr>
          <w:rFonts w:ascii="Times New Roman" w:hAnsi="Times New Roman" w:cs="Times New Roman"/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FE552F">
        <w:rPr>
          <w:rFonts w:ascii="Times New Roman" w:hAnsi="Times New Roman" w:cs="Times New Roman"/>
        </w:rPr>
        <w:t>Учреждения.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5.14.6. </w:t>
      </w:r>
      <w:r w:rsidRPr="00FE552F">
        <w:rPr>
          <w:rFonts w:ascii="Times New Roman" w:hAnsi="Times New Roman" w:cs="Times New Roman"/>
          <w:lang w:eastAsia="ru-RU"/>
        </w:rPr>
        <w:t xml:space="preserve">Общее собрание считается правомочным,  если  в его работе  принимают участие  не менее  </w:t>
      </w:r>
      <w:r w:rsidRPr="00FE552F">
        <w:rPr>
          <w:rFonts w:ascii="Times New Roman" w:hAnsi="Times New Roman" w:cs="Times New Roman"/>
        </w:rPr>
        <w:t>2/3</w:t>
      </w:r>
      <w:r w:rsidRPr="00FE552F">
        <w:rPr>
          <w:rFonts w:ascii="Times New Roman" w:hAnsi="Times New Roman" w:cs="Times New Roman"/>
          <w:lang w:eastAsia="ru-RU"/>
        </w:rPr>
        <w:t xml:space="preserve">  от   списочного   количества работников </w:t>
      </w:r>
      <w:r w:rsidRPr="00FE552F">
        <w:rPr>
          <w:rFonts w:ascii="Times New Roman" w:hAnsi="Times New Roman" w:cs="Times New Roman"/>
        </w:rPr>
        <w:t>Учреждения.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lastRenderedPageBreak/>
        <w:t xml:space="preserve">5.14.7. Принятие  решений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</w:t>
      </w:r>
    </w:p>
    <w:p w:rsidR="00FE552F" w:rsidRPr="00FE552F" w:rsidRDefault="00FE552F" w:rsidP="00FE552F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5.14.8. Заседания Общего собрания оформляются протоколом.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5.14.10. Компетенция Общего собрания: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определяет перспективные направления функционирования и развития Учреждения;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</w:rPr>
        <w:t xml:space="preserve">- </w:t>
      </w:r>
      <w:r w:rsidRPr="00FE552F">
        <w:rPr>
          <w:rFonts w:ascii="Times New Roman" w:hAnsi="Times New Roman" w:cs="Times New Roman"/>
          <w:lang w:eastAsia="ru-RU"/>
        </w:rPr>
        <w:t xml:space="preserve">принимает решение о необходимости заключения с администрацией </w:t>
      </w:r>
      <w:r w:rsidRPr="00FE552F">
        <w:rPr>
          <w:rFonts w:ascii="Times New Roman" w:hAnsi="Times New Roman" w:cs="Times New Roman"/>
        </w:rPr>
        <w:t>Учреждения</w:t>
      </w:r>
      <w:r w:rsidRPr="00FE552F">
        <w:rPr>
          <w:rFonts w:ascii="Times New Roman" w:hAnsi="Times New Roman" w:cs="Times New Roman"/>
          <w:lang w:eastAsia="ru-RU"/>
        </w:rPr>
        <w:t xml:space="preserve"> коллективного договора;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t xml:space="preserve">- заслушивает отчет заведующего </w:t>
      </w:r>
      <w:r w:rsidRPr="00FE552F">
        <w:rPr>
          <w:rFonts w:ascii="Times New Roman" w:hAnsi="Times New Roman" w:cs="Times New Roman"/>
        </w:rPr>
        <w:t>Учреждением</w:t>
      </w:r>
      <w:r w:rsidRPr="00FE552F">
        <w:rPr>
          <w:rFonts w:ascii="Times New Roman" w:hAnsi="Times New Roman" w:cs="Times New Roman"/>
          <w:lang w:eastAsia="ru-RU"/>
        </w:rPr>
        <w:t xml:space="preserve"> о реализации коллективного договора;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t xml:space="preserve">- вносит предложения заведующему </w:t>
      </w:r>
      <w:r w:rsidRPr="00FE552F">
        <w:rPr>
          <w:rFonts w:ascii="Times New Roman" w:hAnsi="Times New Roman" w:cs="Times New Roman"/>
        </w:rPr>
        <w:t>Учреждением</w:t>
      </w:r>
      <w:r w:rsidRPr="00FE552F">
        <w:rPr>
          <w:rFonts w:ascii="Times New Roman" w:hAnsi="Times New Roman" w:cs="Times New Roman"/>
          <w:lang w:eastAsia="ru-RU"/>
        </w:rPr>
        <w:t xml:space="preserve"> о внесении изменений в трудовые договоры с работниками;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- принимает правила внутреннего трудового распорядка </w:t>
      </w:r>
      <w:r w:rsidRPr="00FE552F">
        <w:rPr>
          <w:rFonts w:ascii="Times New Roman" w:hAnsi="Times New Roman" w:cs="Times New Roman"/>
        </w:rPr>
        <w:t>Учреждения;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t xml:space="preserve">- принимает локальные нормативные акты </w:t>
      </w:r>
      <w:r w:rsidRPr="00FE552F">
        <w:rPr>
          <w:rFonts w:ascii="Times New Roman" w:hAnsi="Times New Roman" w:cs="Times New Roman"/>
        </w:rPr>
        <w:t>Учреждения</w:t>
      </w:r>
      <w:r w:rsidRPr="00FE552F">
        <w:rPr>
          <w:rFonts w:ascii="Times New Roman" w:hAnsi="Times New Roman" w:cs="Times New Roman"/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- </w:t>
      </w:r>
      <w:r w:rsidRPr="00FE552F">
        <w:rPr>
          <w:rFonts w:ascii="Times New Roman" w:hAnsi="Times New Roman" w:cs="Times New Roman"/>
        </w:rPr>
        <w:t xml:space="preserve">рассматривает отчет Учреждения о </w:t>
      </w:r>
      <w:proofErr w:type="spellStart"/>
      <w:r w:rsidRPr="00FE552F">
        <w:rPr>
          <w:rFonts w:ascii="Times New Roman" w:hAnsi="Times New Roman" w:cs="Times New Roman"/>
        </w:rPr>
        <w:t>самообследовании</w:t>
      </w:r>
      <w:proofErr w:type="spellEnd"/>
      <w:r w:rsidRPr="00FE552F">
        <w:rPr>
          <w:rFonts w:ascii="Times New Roman" w:hAnsi="Times New Roman" w:cs="Times New Roman"/>
        </w:rPr>
        <w:t>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избирает членов Совета Учреждения  от работников Учреждения;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- вносит предложения Учредителю </w:t>
      </w:r>
      <w:r w:rsidRPr="00FE552F">
        <w:rPr>
          <w:rFonts w:ascii="Times New Roman" w:hAnsi="Times New Roman" w:cs="Times New Roman"/>
        </w:rPr>
        <w:t>Учреждения</w:t>
      </w:r>
      <w:r w:rsidRPr="00FE552F">
        <w:rPr>
          <w:rFonts w:ascii="Times New Roman" w:hAnsi="Times New Roman" w:cs="Times New Roman"/>
          <w:lang w:eastAsia="ru-RU"/>
        </w:rPr>
        <w:t xml:space="preserve"> по вопросам улучшения функционирования </w:t>
      </w:r>
      <w:r w:rsidRPr="00FE552F">
        <w:rPr>
          <w:rFonts w:ascii="Times New Roman" w:hAnsi="Times New Roman" w:cs="Times New Roman"/>
        </w:rPr>
        <w:t>Учреждения</w:t>
      </w:r>
      <w:r w:rsidRPr="00FE552F">
        <w:rPr>
          <w:rFonts w:ascii="Times New Roman" w:hAnsi="Times New Roman" w:cs="Times New Roman"/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FE552F">
        <w:rPr>
          <w:rFonts w:ascii="Times New Roman" w:hAnsi="Times New Roman" w:cs="Times New Roman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eastAsia="Calibri" w:hAnsi="Times New Roman" w:cs="Times New Roman"/>
        </w:rPr>
        <w:t>- вносит предложения Учредителю Учреждения</w:t>
      </w:r>
      <w:r w:rsidRPr="00FE552F">
        <w:rPr>
          <w:rFonts w:ascii="Times New Roman" w:hAnsi="Times New Roman" w:cs="Times New Roman"/>
          <w:lang w:eastAsia="ru-RU"/>
        </w:rPr>
        <w:t xml:space="preserve"> </w:t>
      </w:r>
      <w:r w:rsidRPr="00FE552F">
        <w:rPr>
          <w:rFonts w:ascii="Times New Roman" w:eastAsia="Calibri" w:hAnsi="Times New Roman" w:cs="Times New Roman"/>
        </w:rPr>
        <w:t xml:space="preserve"> и заведующему Учреждением</w:t>
      </w:r>
      <w:r w:rsidRPr="00FE552F">
        <w:rPr>
          <w:rFonts w:ascii="Times New Roman" w:hAnsi="Times New Roman" w:cs="Times New Roman"/>
          <w:lang w:eastAsia="ru-RU"/>
        </w:rPr>
        <w:t xml:space="preserve"> </w:t>
      </w:r>
      <w:r w:rsidRPr="00FE552F">
        <w:rPr>
          <w:rFonts w:ascii="Times New Roman" w:eastAsia="Calibri" w:hAnsi="Times New Roman" w:cs="Times New Roman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FE552F">
        <w:rPr>
          <w:rFonts w:ascii="Times New Roman" w:hAnsi="Times New Roman" w:cs="Times New Roman"/>
        </w:rPr>
        <w:t>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</w:rPr>
        <w:t>- с</w:t>
      </w:r>
      <w:r w:rsidRPr="00FE552F">
        <w:rPr>
          <w:rFonts w:ascii="Times New Roman" w:hAnsi="Times New Roman" w:cs="Times New Roman"/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- осуществляет </w:t>
      </w:r>
      <w:proofErr w:type="gramStart"/>
      <w:r w:rsidRPr="00FE552F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FE552F">
        <w:rPr>
          <w:rFonts w:ascii="Times New Roman" w:hAnsi="Times New Roman" w:cs="Times New Roman"/>
          <w:lang w:eastAsia="ru-RU"/>
        </w:rPr>
        <w:t xml:space="preserve"> выполнением решений Общего собрания, информирует коллектив </w:t>
      </w:r>
      <w:r w:rsidRPr="00FE552F">
        <w:rPr>
          <w:rFonts w:ascii="Times New Roman" w:hAnsi="Times New Roman" w:cs="Times New Roman"/>
        </w:rPr>
        <w:t>Учреждения</w:t>
      </w:r>
      <w:r w:rsidRPr="00FE552F">
        <w:rPr>
          <w:rFonts w:ascii="Times New Roman" w:hAnsi="Times New Roman" w:cs="Times New Roman"/>
          <w:lang w:eastAsia="ru-RU"/>
        </w:rPr>
        <w:t xml:space="preserve"> об их выполнении, реализует замечания и предложения работников </w:t>
      </w:r>
      <w:r w:rsidRPr="00FE552F">
        <w:rPr>
          <w:rFonts w:ascii="Times New Roman" w:hAnsi="Times New Roman" w:cs="Times New Roman"/>
        </w:rPr>
        <w:t>Учреждения</w:t>
      </w:r>
      <w:r w:rsidRPr="00FE552F">
        <w:rPr>
          <w:rFonts w:ascii="Times New Roman" w:hAnsi="Times New Roman" w:cs="Times New Roman"/>
          <w:lang w:eastAsia="ru-RU"/>
        </w:rPr>
        <w:t xml:space="preserve"> по совершенствованию деятельности </w:t>
      </w:r>
      <w:r w:rsidRPr="00FE552F">
        <w:rPr>
          <w:rFonts w:ascii="Times New Roman" w:hAnsi="Times New Roman" w:cs="Times New Roman"/>
        </w:rPr>
        <w:t>Учреждения;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</w:rPr>
        <w:t>- з</w:t>
      </w:r>
      <w:r w:rsidRPr="00FE552F">
        <w:rPr>
          <w:rFonts w:ascii="Times New Roman" w:hAnsi="Times New Roman" w:cs="Times New Roman"/>
          <w:lang w:eastAsia="ru-RU"/>
        </w:rPr>
        <w:t xml:space="preserve">аслушивает информацию заведующего </w:t>
      </w:r>
      <w:r w:rsidRPr="00FE552F">
        <w:rPr>
          <w:rFonts w:ascii="Times New Roman" w:hAnsi="Times New Roman" w:cs="Times New Roman"/>
        </w:rPr>
        <w:t>Учреждением</w:t>
      </w:r>
      <w:r w:rsidRPr="00FE552F">
        <w:rPr>
          <w:rFonts w:ascii="Times New Roman" w:hAnsi="Times New Roman" w:cs="Times New Roman"/>
          <w:lang w:eastAsia="ru-RU"/>
        </w:rPr>
        <w:t>, иных ответственных лиц  о выполнении решений Общего собрания;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lastRenderedPageBreak/>
        <w:t xml:space="preserve">- осуществляет общественный </w:t>
      </w:r>
      <w:proofErr w:type="gramStart"/>
      <w:r w:rsidRPr="00FE552F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FE552F">
        <w:rPr>
          <w:rFonts w:ascii="Times New Roman" w:hAnsi="Times New Roman" w:cs="Times New Roman"/>
          <w:lang w:eastAsia="ru-RU"/>
        </w:rPr>
        <w:t xml:space="preserve"> работой администрации </w:t>
      </w:r>
      <w:r w:rsidRPr="00FE552F">
        <w:rPr>
          <w:rFonts w:ascii="Times New Roman" w:hAnsi="Times New Roman" w:cs="Times New Roman"/>
        </w:rPr>
        <w:t>Учреждения</w:t>
      </w:r>
      <w:r w:rsidRPr="00FE552F">
        <w:rPr>
          <w:rFonts w:ascii="Times New Roman" w:hAnsi="Times New Roman" w:cs="Times New Roman"/>
          <w:lang w:eastAsia="ru-RU"/>
        </w:rPr>
        <w:t xml:space="preserve"> по </w:t>
      </w:r>
      <w:r w:rsidRPr="00FE552F">
        <w:rPr>
          <w:rFonts w:ascii="Times New Roman" w:hAnsi="Times New Roman" w:cs="Times New Roman"/>
        </w:rPr>
        <w:t>созданию необходимых условий для охраны и укрепления здоровья, организации питания работников Учреждения, с</w:t>
      </w:r>
      <w:r w:rsidRPr="00FE552F">
        <w:rPr>
          <w:rFonts w:ascii="Times New Roman" w:hAnsi="Times New Roman" w:cs="Times New Roman"/>
          <w:lang w:eastAsia="ru-RU"/>
        </w:rPr>
        <w:t>озданию безопасных условий труда;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- осуществляет общественный </w:t>
      </w:r>
      <w:proofErr w:type="gramStart"/>
      <w:r w:rsidRPr="00FE552F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FE552F">
        <w:rPr>
          <w:rFonts w:ascii="Times New Roman" w:hAnsi="Times New Roman" w:cs="Times New Roman"/>
          <w:lang w:eastAsia="ru-RU"/>
        </w:rPr>
        <w:t xml:space="preserve"> работой администрации </w:t>
      </w:r>
      <w:r w:rsidRPr="00FE552F">
        <w:rPr>
          <w:rFonts w:ascii="Times New Roman" w:hAnsi="Times New Roman" w:cs="Times New Roman"/>
        </w:rPr>
        <w:t>Учреждения</w:t>
      </w:r>
      <w:r w:rsidRPr="00FE552F">
        <w:rPr>
          <w:rFonts w:ascii="Times New Roman" w:hAnsi="Times New Roman" w:cs="Times New Roman"/>
          <w:lang w:eastAsia="ru-RU"/>
        </w:rPr>
        <w:t xml:space="preserve"> по </w:t>
      </w:r>
      <w:r w:rsidRPr="00FE552F">
        <w:rPr>
          <w:rFonts w:ascii="Times New Roman" w:hAnsi="Times New Roman" w:cs="Times New Roman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з</w:t>
      </w:r>
      <w:r w:rsidRPr="00FE552F">
        <w:rPr>
          <w:rFonts w:ascii="Times New Roman" w:eastAsia="Calibri" w:hAnsi="Times New Roman" w:cs="Times New Roman"/>
        </w:rPr>
        <w:t xml:space="preserve">аслушивает председателя </w:t>
      </w:r>
      <w:proofErr w:type="spellStart"/>
      <w:r w:rsidRPr="00FE552F">
        <w:rPr>
          <w:rFonts w:ascii="Times New Roman" w:eastAsia="Calibri" w:hAnsi="Times New Roman" w:cs="Times New Roman"/>
        </w:rPr>
        <w:t>бракеражной</w:t>
      </w:r>
      <w:proofErr w:type="spellEnd"/>
      <w:r w:rsidRPr="00FE552F">
        <w:rPr>
          <w:rFonts w:ascii="Times New Roman" w:eastAsia="Calibri" w:hAnsi="Times New Roman" w:cs="Times New Roman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eastAsia="Calibri" w:hAnsi="Times New Roman" w:cs="Times New Roman"/>
        </w:rPr>
        <w:t>- заслушивает отчеты о работе заведующего Учреждением,  других работников Учреждения</w:t>
      </w:r>
      <w:r w:rsidRPr="00FE552F">
        <w:rPr>
          <w:rFonts w:ascii="Times New Roman" w:hAnsi="Times New Roman" w:cs="Times New Roman"/>
        </w:rPr>
        <w:t>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>- р</w:t>
      </w:r>
      <w:r w:rsidRPr="00FE552F">
        <w:rPr>
          <w:rFonts w:ascii="Times New Roman" w:hAnsi="Times New Roman" w:cs="Times New Roman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FE552F">
        <w:rPr>
          <w:rFonts w:ascii="Times New Roman" w:eastAsia="Calibri" w:hAnsi="Times New Roman" w:cs="Times New Roman"/>
          <w:color w:val="000000"/>
        </w:rPr>
        <w:t xml:space="preserve"> заслушивает заведующего Учреждением</w:t>
      </w:r>
      <w:r w:rsidRPr="00FE552F">
        <w:rPr>
          <w:rFonts w:ascii="Times New Roman" w:hAnsi="Times New Roman" w:cs="Times New Roman"/>
        </w:rPr>
        <w:t xml:space="preserve"> </w:t>
      </w:r>
      <w:r w:rsidRPr="00FE552F">
        <w:rPr>
          <w:rFonts w:ascii="Times New Roman" w:eastAsia="Calibri" w:hAnsi="Times New Roman" w:cs="Times New Roman"/>
          <w:color w:val="000000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избирает представителей работников Учреждения в комиссию по трудовым спорам;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принимает решение об объявлении забастовки </w:t>
      </w:r>
      <w:r w:rsidRPr="00FE552F">
        <w:rPr>
          <w:rFonts w:ascii="Times New Roman" w:eastAsia="Calibri" w:hAnsi="Times New Roman" w:cs="Times New Roman"/>
        </w:rPr>
        <w:t>(в соответствии со статьей 410 Трудового кодекса Российской Федерации);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</w:rPr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- обсуждает вопросы состояния трудовой дисциплины в </w:t>
      </w:r>
      <w:r w:rsidRPr="00FE552F">
        <w:rPr>
          <w:rFonts w:ascii="Times New Roman" w:hAnsi="Times New Roman" w:cs="Times New Roman"/>
        </w:rPr>
        <w:t>Учреждении</w:t>
      </w:r>
      <w:r w:rsidRPr="00FE552F">
        <w:rPr>
          <w:rFonts w:ascii="Times New Roman" w:hAnsi="Times New Roman" w:cs="Times New Roman"/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FE552F">
        <w:rPr>
          <w:rFonts w:ascii="Times New Roman" w:hAnsi="Times New Roman" w:cs="Times New Roman"/>
        </w:rPr>
        <w:t>Учреждения.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FE552F">
        <w:rPr>
          <w:rFonts w:ascii="Times New Roman" w:eastAsia="Calibri" w:hAnsi="Times New Roman" w:cs="Times New Roman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FE552F">
        <w:rPr>
          <w:rFonts w:ascii="Times New Roman" w:hAnsi="Times New Roman" w:cs="Times New Roman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FE552F" w:rsidRPr="00FE552F" w:rsidRDefault="00FE552F" w:rsidP="00FE552F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FE552F" w:rsidRPr="00FE552F" w:rsidRDefault="00FE552F" w:rsidP="00FE552F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5.15.6. Работой Педагогического совета руководит председатель педагогического совета.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FE552F">
        <w:rPr>
          <w:rFonts w:ascii="Times New Roman" w:hAnsi="Times New Roman" w:cs="Times New Roman"/>
        </w:rPr>
        <w:t>присутствовавших</w:t>
      </w:r>
      <w:proofErr w:type="gramEnd"/>
      <w:r w:rsidRPr="00FE552F">
        <w:rPr>
          <w:rFonts w:ascii="Times New Roman" w:hAnsi="Times New Roman" w:cs="Times New Roman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</w:rPr>
        <w:t>5.15.9.</w:t>
      </w:r>
      <w:r w:rsidRPr="00FE552F">
        <w:rPr>
          <w:rFonts w:ascii="Times New Roman" w:hAnsi="Times New Roman" w:cs="Times New Roman"/>
          <w:bCs/>
        </w:rPr>
        <w:t xml:space="preserve"> </w:t>
      </w:r>
      <w:r w:rsidRPr="00FE552F">
        <w:rPr>
          <w:rFonts w:ascii="Times New Roman" w:hAnsi="Times New Roman" w:cs="Times New Roman"/>
          <w:lang w:eastAsia="ru-RU"/>
        </w:rPr>
        <w:t>Организацию выполнения решений Педагогического совета осуществляет заведующий Учреждением</w:t>
      </w:r>
      <w:r w:rsidRPr="00FE552F">
        <w:rPr>
          <w:rFonts w:ascii="Times New Roman" w:hAnsi="Times New Roman" w:cs="Times New Roman"/>
        </w:rPr>
        <w:t xml:space="preserve"> </w:t>
      </w:r>
      <w:r w:rsidRPr="00FE552F">
        <w:rPr>
          <w:rFonts w:ascii="Times New Roman" w:hAnsi="Times New Roman" w:cs="Times New Roman"/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5.15.10. </w:t>
      </w:r>
      <w:r w:rsidRPr="00FE552F">
        <w:rPr>
          <w:rFonts w:ascii="Times New Roman" w:hAnsi="Times New Roman" w:cs="Times New Roman"/>
        </w:rPr>
        <w:t xml:space="preserve">Заседания </w:t>
      </w:r>
      <w:r w:rsidRPr="00FE552F">
        <w:rPr>
          <w:rFonts w:ascii="Times New Roman" w:hAnsi="Times New Roman" w:cs="Times New Roman"/>
          <w:lang w:eastAsia="ru-RU"/>
        </w:rPr>
        <w:t xml:space="preserve">Педагогического совета </w:t>
      </w:r>
      <w:r w:rsidRPr="00FE552F">
        <w:rPr>
          <w:rFonts w:ascii="Times New Roman" w:hAnsi="Times New Roman" w:cs="Times New Roman"/>
        </w:rPr>
        <w:t xml:space="preserve">оформляются протоколом. </w:t>
      </w:r>
      <w:r w:rsidRPr="00FE552F">
        <w:rPr>
          <w:rFonts w:ascii="Times New Roman" w:hAnsi="Times New Roman" w:cs="Times New Roman"/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FE552F">
        <w:rPr>
          <w:rFonts w:ascii="Times New Roman" w:hAnsi="Times New Roman" w:cs="Times New Roman"/>
        </w:rPr>
        <w:t xml:space="preserve">Протоколы подписываются председателем и секретарем </w:t>
      </w:r>
      <w:r w:rsidRPr="00FE552F">
        <w:rPr>
          <w:rFonts w:ascii="Times New Roman" w:hAnsi="Times New Roman" w:cs="Times New Roman"/>
          <w:lang w:eastAsia="ru-RU"/>
        </w:rPr>
        <w:t>Педагогического совета</w:t>
      </w:r>
      <w:r w:rsidRPr="00FE552F">
        <w:rPr>
          <w:rFonts w:ascii="Times New Roman" w:hAnsi="Times New Roman" w:cs="Times New Roman"/>
        </w:rPr>
        <w:t xml:space="preserve">. Нумерация протоколов ведется от начала учебного года. Книга протоколов </w:t>
      </w:r>
      <w:r w:rsidRPr="00FE552F">
        <w:rPr>
          <w:rFonts w:ascii="Times New Roman" w:hAnsi="Times New Roman" w:cs="Times New Roman"/>
          <w:lang w:eastAsia="ru-RU"/>
        </w:rPr>
        <w:t xml:space="preserve">Педагогического совета </w:t>
      </w:r>
      <w:r w:rsidRPr="00FE552F">
        <w:rPr>
          <w:rFonts w:ascii="Times New Roman" w:hAnsi="Times New Roman" w:cs="Times New Roman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FE552F">
        <w:rPr>
          <w:rFonts w:ascii="Times New Roman" w:hAnsi="Times New Roman" w:cs="Times New Roman"/>
          <w:lang w:eastAsia="ru-RU"/>
        </w:rPr>
        <w:t xml:space="preserve">Педагогического совета входит в его номенклатуру, </w:t>
      </w:r>
      <w:r w:rsidRPr="00FE552F">
        <w:rPr>
          <w:rFonts w:ascii="Times New Roman" w:hAnsi="Times New Roman" w:cs="Times New Roman"/>
        </w:rPr>
        <w:t>хранится в делах Учреждения и передается по акту (при смене руководителя, передаче в архив).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5.15.11. Компетенция Педагогического совета: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Style w:val="af9"/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5.15.11.1. </w:t>
      </w:r>
      <w:r w:rsidRPr="00FE552F">
        <w:rPr>
          <w:rStyle w:val="af9"/>
          <w:rFonts w:ascii="Times New Roman" w:hAnsi="Times New Roman" w:cs="Times New Roman"/>
        </w:rPr>
        <w:t xml:space="preserve">Педагогический совет </w:t>
      </w:r>
      <w:r w:rsidRPr="00FE552F">
        <w:rPr>
          <w:rFonts w:ascii="Times New Roman" w:hAnsi="Times New Roman" w:cs="Times New Roman"/>
        </w:rPr>
        <w:t>определяет</w:t>
      </w:r>
      <w:r w:rsidRPr="00FE552F">
        <w:rPr>
          <w:rStyle w:val="af9"/>
          <w:rFonts w:ascii="Times New Roman" w:hAnsi="Times New Roman" w:cs="Times New Roman"/>
        </w:rPr>
        <w:t xml:space="preserve">: 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  основные направления образовательной деятель</w:t>
      </w:r>
      <w:r w:rsidRPr="00FE552F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ind w:firstLine="709"/>
        <w:rPr>
          <w:rStyle w:val="af9"/>
          <w:b w:val="0"/>
        </w:rPr>
      </w:pPr>
      <w:r w:rsidRPr="00FE552F">
        <w:t>5.15.11.</w:t>
      </w:r>
      <w:r w:rsidRPr="00FE552F">
        <w:rPr>
          <w:rStyle w:val="af9"/>
        </w:rPr>
        <w:t xml:space="preserve">2. Педагогический совет осуществляет: 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разработку системы организационно-методического сопровождения процесса реализации ООП ДО Учреждения;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  <w:rPr>
          <w:rStyle w:val="af9"/>
        </w:rPr>
      </w:pPr>
      <w:r w:rsidRPr="00FE552F">
        <w:lastRenderedPageBreak/>
        <w:t>- изучение и обсуждение нормативных правовых документов в сфере дошкольного образования;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  <w:rPr>
          <w:rFonts w:eastAsia="Calibri"/>
        </w:rPr>
      </w:pPr>
      <w:r w:rsidRPr="00FE552F">
        <w:t>-  анализ результатов педагогической диагностики;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rPr>
          <w:rFonts w:eastAsia="Calibri"/>
        </w:rPr>
        <w:t xml:space="preserve">- анализ </w:t>
      </w:r>
      <w:r w:rsidRPr="00FE552F">
        <w:t>формирования у детей предпосылок к учебной деятельности на этапе завершения ими дошкольного образования;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rPr>
          <w:rFonts w:eastAsia="Calibri"/>
        </w:rPr>
        <w:t xml:space="preserve">- </w:t>
      </w:r>
      <w:proofErr w:type="gramStart"/>
      <w:r w:rsidRPr="00FE552F">
        <w:t>контроль за</w:t>
      </w:r>
      <w:proofErr w:type="gramEnd"/>
      <w:r w:rsidRPr="00FE552F">
        <w:t xml:space="preserve"> условиями реализации ООП ДО Учреждения;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контроль реализации своих решений, соблюдения локальных нормативных актов Учреждения;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  <w:rPr>
          <w:rFonts w:eastAsia="Calibri"/>
        </w:rPr>
      </w:pPr>
      <w:r w:rsidRPr="00FE552F">
        <w:t xml:space="preserve">- организацию методической работы, </w:t>
      </w:r>
      <w:r w:rsidRPr="00FE552F">
        <w:rPr>
          <w:rFonts w:eastAsia="Calibri"/>
        </w:rPr>
        <w:t>в том числе участие в организации и проведении методических мероприятий.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ind w:firstLine="709"/>
        <w:rPr>
          <w:b/>
        </w:rPr>
      </w:pPr>
      <w:r w:rsidRPr="00FE552F">
        <w:t>5.15.11</w:t>
      </w:r>
      <w:r w:rsidRPr="00FE552F">
        <w:rPr>
          <w:b/>
        </w:rPr>
        <w:t>.</w:t>
      </w:r>
      <w:r w:rsidRPr="00FE552F">
        <w:rPr>
          <w:rStyle w:val="af9"/>
        </w:rPr>
        <w:t xml:space="preserve">3. Педагогический совет участвует: 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в разработке ООП ДО Учреждения;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в разработке программы развития Учреждения;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FE552F" w:rsidRPr="00FE552F" w:rsidRDefault="00FE552F" w:rsidP="00FE552F">
      <w:pPr>
        <w:pStyle w:val="ae"/>
        <w:tabs>
          <w:tab w:val="left" w:pos="1134"/>
        </w:tabs>
        <w:suppressAutoHyphens w:val="0"/>
        <w:spacing w:before="0" w:after="0"/>
        <w:jc w:val="both"/>
      </w:pPr>
      <w:r w:rsidRPr="00FE552F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в создании развивающей предметно-пространственной среды Учреждения.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ind w:firstLine="709"/>
        <w:rPr>
          <w:rStyle w:val="af9"/>
          <w:b w:val="0"/>
        </w:rPr>
      </w:pPr>
      <w:r w:rsidRPr="00FE552F">
        <w:t>5.15.11</w:t>
      </w:r>
      <w:r w:rsidRPr="00FE552F">
        <w:rPr>
          <w:b/>
        </w:rPr>
        <w:t>.</w:t>
      </w:r>
      <w:r w:rsidRPr="00FE552F">
        <w:t>4.</w:t>
      </w:r>
      <w:r w:rsidRPr="00FE552F">
        <w:rPr>
          <w:rStyle w:val="af9"/>
        </w:rPr>
        <w:t xml:space="preserve"> Педагогический совет </w:t>
      </w:r>
      <w:proofErr w:type="gramStart"/>
      <w:r w:rsidRPr="00FE552F">
        <w:rPr>
          <w:rStyle w:val="af9"/>
        </w:rPr>
        <w:t>рассматривает</w:t>
      </w:r>
      <w:proofErr w:type="gramEnd"/>
      <w:r w:rsidRPr="00FE552F">
        <w:rPr>
          <w:rStyle w:val="af9"/>
        </w:rPr>
        <w:t>/заслушивает: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  <w:rPr>
          <w:rStyle w:val="af9"/>
          <w:b w:val="0"/>
        </w:rPr>
      </w:pPr>
      <w:r w:rsidRPr="00FE552F">
        <w:rPr>
          <w:rStyle w:val="af9"/>
        </w:rPr>
        <w:t>- отчет заведующего Учреждением</w:t>
      </w:r>
      <w:r w:rsidRPr="00FE552F">
        <w:t xml:space="preserve"> </w:t>
      </w:r>
      <w:r w:rsidRPr="00FE552F">
        <w:rPr>
          <w:rStyle w:val="af9"/>
        </w:rPr>
        <w:t>с анализом работы за учебный год;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отчеты педагогических работников;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доклады представителей организаций и учреж</w:t>
      </w:r>
      <w:r w:rsidRPr="00FE552F">
        <w:softHyphen/>
        <w:t>дений, взаимодействующих с Учреждением по вопросам образования;</w:t>
      </w:r>
    </w:p>
    <w:p w:rsidR="00FE552F" w:rsidRPr="00FE552F" w:rsidRDefault="00FE552F" w:rsidP="00FE552F">
      <w:pPr>
        <w:tabs>
          <w:tab w:val="left" w:pos="993"/>
        </w:tabs>
        <w:jc w:val="both"/>
        <w:rPr>
          <w:rFonts w:ascii="Times New Roman" w:eastAsia="Calibri" w:hAnsi="Times New Roman" w:cs="Times New Roman"/>
          <w:color w:val="000000"/>
        </w:rPr>
      </w:pPr>
      <w:r w:rsidRPr="00FE552F">
        <w:rPr>
          <w:rFonts w:ascii="Times New Roman" w:eastAsia="Calibri" w:hAnsi="Times New Roman" w:cs="Times New Roman"/>
        </w:rPr>
        <w:t xml:space="preserve">- итоговые </w:t>
      </w:r>
      <w:r w:rsidRPr="00FE552F">
        <w:rPr>
          <w:rFonts w:ascii="Times New Roman" w:eastAsia="Calibri" w:hAnsi="Times New Roman" w:cs="Times New Roman"/>
          <w:color w:val="000000"/>
        </w:rPr>
        <w:t>документы контрольно-надзорных органов о результатах контрольно-надзорных мероприятий.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ind w:firstLine="709"/>
        <w:jc w:val="both"/>
        <w:rPr>
          <w:rStyle w:val="af9"/>
          <w:b w:val="0"/>
        </w:rPr>
      </w:pPr>
      <w:r w:rsidRPr="00FE552F">
        <w:t>5.15.11</w:t>
      </w:r>
      <w:r w:rsidRPr="00FE552F">
        <w:rPr>
          <w:b/>
        </w:rPr>
        <w:t>.</w:t>
      </w:r>
      <w:r w:rsidRPr="00FE552F">
        <w:t>5.</w:t>
      </w:r>
      <w:r w:rsidRPr="00FE552F">
        <w:rPr>
          <w:rStyle w:val="af9"/>
        </w:rPr>
        <w:t xml:space="preserve"> Педагогический совет принимает: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  <w:rPr>
          <w:rStyle w:val="af9"/>
          <w:b w:val="0"/>
        </w:rPr>
      </w:pPr>
      <w:r w:rsidRPr="00FE552F">
        <w:rPr>
          <w:rStyle w:val="af9"/>
        </w:rPr>
        <w:t>- ООП ДО Учреждения;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  <w:rPr>
          <w:rStyle w:val="af9"/>
          <w:b w:val="0"/>
        </w:rPr>
      </w:pPr>
      <w:r w:rsidRPr="00FE552F">
        <w:rPr>
          <w:rStyle w:val="af9"/>
        </w:rPr>
        <w:t>- план работы Учреждения</w:t>
      </w:r>
      <w:r w:rsidRPr="00FE552F">
        <w:t xml:space="preserve"> </w:t>
      </w:r>
      <w:r w:rsidRPr="00FE552F">
        <w:rPr>
          <w:rStyle w:val="af9"/>
        </w:rPr>
        <w:t>на учебный год;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  <w:rPr>
          <w:rStyle w:val="af9"/>
          <w:b w:val="0"/>
        </w:rPr>
      </w:pPr>
      <w:r w:rsidRPr="00FE552F">
        <w:rPr>
          <w:rStyle w:val="af9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ind w:firstLine="709"/>
        <w:jc w:val="both"/>
        <w:rPr>
          <w:rStyle w:val="af9"/>
          <w:b w:val="0"/>
        </w:rPr>
      </w:pPr>
      <w:r w:rsidRPr="00FE552F">
        <w:t>5.15.11.6.</w:t>
      </w:r>
      <w:r w:rsidRPr="00FE552F">
        <w:rPr>
          <w:rStyle w:val="af9"/>
        </w:rPr>
        <w:t xml:space="preserve"> Педагогический совет принимает решения: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  <w:rPr>
          <w:rStyle w:val="af9"/>
        </w:rPr>
      </w:pPr>
      <w:r w:rsidRPr="00FE552F">
        <w:rPr>
          <w:rStyle w:val="af9"/>
        </w:rPr>
        <w:t xml:space="preserve">- об организации и проведении </w:t>
      </w:r>
      <w:r w:rsidRPr="00FE552F">
        <w:t>праздников и мероприятий в Учреждении;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 xml:space="preserve">- о поддержании творческих поисков и опытно - экспериментальной работы педагогических работников; </w:t>
      </w:r>
    </w:p>
    <w:p w:rsidR="00FE552F" w:rsidRPr="00FE552F" w:rsidRDefault="00FE552F" w:rsidP="00FE552F">
      <w:pPr>
        <w:pStyle w:val="ae"/>
        <w:tabs>
          <w:tab w:val="left" w:pos="993"/>
        </w:tabs>
        <w:spacing w:before="0" w:after="0"/>
        <w:jc w:val="both"/>
      </w:pPr>
      <w:r w:rsidRPr="00FE552F">
        <w:t>- о награждении, поощрении педагогических работников Учреждения;</w:t>
      </w:r>
    </w:p>
    <w:p w:rsidR="00FE552F" w:rsidRPr="00FE552F" w:rsidRDefault="00FE552F" w:rsidP="00FE552F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eastAsia="Calibri" w:hAnsi="Times New Roman" w:cs="Times New Roman"/>
        </w:rPr>
      </w:pPr>
      <w:r w:rsidRPr="00FE552F">
        <w:rPr>
          <w:rFonts w:ascii="Times New Roman" w:eastAsia="Calibri" w:hAnsi="Times New Roman" w:cs="Times New Roman"/>
        </w:rPr>
        <w:t>- о представлении педагогических работников Учреждения</w:t>
      </w:r>
      <w:r w:rsidRPr="00FE552F">
        <w:rPr>
          <w:rFonts w:ascii="Times New Roman" w:hAnsi="Times New Roman" w:cs="Times New Roman"/>
        </w:rPr>
        <w:t xml:space="preserve"> </w:t>
      </w:r>
      <w:r w:rsidRPr="00FE552F">
        <w:rPr>
          <w:rFonts w:ascii="Times New Roman" w:eastAsia="Calibri" w:hAnsi="Times New Roman" w:cs="Times New Roman"/>
        </w:rPr>
        <w:t>к награждению отраслевыми и ведомственными наградами;</w:t>
      </w:r>
    </w:p>
    <w:p w:rsidR="00FE552F" w:rsidRPr="00FE552F" w:rsidRDefault="00FE552F" w:rsidP="00FE552F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eastAsia="Calibri" w:hAnsi="Times New Roman" w:cs="Times New Roman"/>
        </w:rPr>
      </w:pPr>
      <w:r w:rsidRPr="00FE552F">
        <w:rPr>
          <w:rFonts w:ascii="Times New Roman" w:eastAsia="Calibri" w:hAnsi="Times New Roman" w:cs="Times New Roman"/>
          <w:color w:val="000000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5.16.</w:t>
      </w:r>
      <w:r w:rsidRPr="00FE552F">
        <w:rPr>
          <w:rFonts w:ascii="Times New Roman" w:hAnsi="Times New Roman" w:cs="Times New Roman"/>
          <w:color w:val="000000"/>
        </w:rPr>
        <w:tab/>
        <w:t xml:space="preserve">В целях реализации права родителей (законных представителей) на  </w:t>
      </w:r>
      <w:r w:rsidRPr="00FE552F">
        <w:rPr>
          <w:rFonts w:ascii="Times New Roman" w:hAnsi="Times New Roman" w:cs="Times New Roman"/>
        </w:rPr>
        <w:t xml:space="preserve">участие в управлении Учреждением, </w:t>
      </w:r>
      <w:r w:rsidRPr="00FE552F">
        <w:rPr>
          <w:rFonts w:ascii="Times New Roman" w:hAnsi="Times New Roman" w:cs="Times New Roman"/>
          <w:color w:val="000000"/>
        </w:rPr>
        <w:t xml:space="preserve">оказания помощи педагогическому коллективу в воспитании и </w:t>
      </w:r>
      <w:r w:rsidRPr="00FE552F">
        <w:rPr>
          <w:rFonts w:ascii="Times New Roman" w:hAnsi="Times New Roman" w:cs="Times New Roman"/>
          <w:color w:val="000000"/>
        </w:rPr>
        <w:lastRenderedPageBreak/>
        <w:t>обучении воспитанников, обеспечения единства педагогических требований к ним, в Учреждении</w:t>
      </w:r>
      <w:r w:rsidRPr="00FE552F">
        <w:rPr>
          <w:rFonts w:ascii="Times New Roman" w:hAnsi="Times New Roman" w:cs="Times New Roman"/>
        </w:rPr>
        <w:t xml:space="preserve"> </w:t>
      </w:r>
      <w:r w:rsidRPr="00FE552F">
        <w:rPr>
          <w:rFonts w:ascii="Times New Roman" w:hAnsi="Times New Roman" w:cs="Times New Roman"/>
          <w:bCs/>
          <w:color w:val="000000"/>
        </w:rPr>
        <w:t xml:space="preserve">создан и функционирует коллегиальный орган, представляющий </w:t>
      </w:r>
      <w:r w:rsidRPr="00FE552F">
        <w:rPr>
          <w:rFonts w:ascii="Times New Roman" w:hAnsi="Times New Roman" w:cs="Times New Roman"/>
          <w:color w:val="000000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FE552F">
        <w:rPr>
          <w:rFonts w:ascii="Times New Roman" w:hAnsi="Times New Roman" w:cs="Times New Roman"/>
          <w:bCs/>
          <w:color w:val="000000"/>
        </w:rPr>
        <w:t>.</w:t>
      </w:r>
      <w:r w:rsidRPr="00FE552F">
        <w:rPr>
          <w:rFonts w:ascii="Times New Roman" w:hAnsi="Times New Roman" w:cs="Times New Roman"/>
          <w:color w:val="000000"/>
        </w:rPr>
        <w:t xml:space="preserve">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bCs/>
          <w:color w:val="000000"/>
        </w:rPr>
        <w:t xml:space="preserve">5.16.1. Родительский комитет </w:t>
      </w:r>
      <w:r w:rsidRPr="00FE552F">
        <w:rPr>
          <w:rFonts w:ascii="Times New Roman" w:hAnsi="Times New Roman" w:cs="Times New Roman"/>
          <w:color w:val="000000"/>
        </w:rPr>
        <w:t>состоит из представителей родителей (законных представителей) всех групп</w:t>
      </w:r>
      <w:r w:rsidRPr="00FE552F">
        <w:rPr>
          <w:rFonts w:ascii="Times New Roman" w:hAnsi="Times New Roman" w:cs="Times New Roman"/>
        </w:rPr>
        <w:t xml:space="preserve"> Учреждения</w:t>
      </w:r>
      <w:r w:rsidRPr="00FE552F">
        <w:rPr>
          <w:rFonts w:ascii="Times New Roman" w:hAnsi="Times New Roman" w:cs="Times New Roman"/>
          <w:color w:val="000000"/>
        </w:rPr>
        <w:t>. Представители в Родительский комитет избираются Родительским собранием.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color w:val="000000"/>
        </w:rPr>
        <w:t xml:space="preserve">5.16.2. </w:t>
      </w:r>
      <w:r w:rsidRPr="00FE552F">
        <w:rPr>
          <w:rFonts w:ascii="Times New Roman" w:hAnsi="Times New Roman" w:cs="Times New Roman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5.16.3. Родительский комитет в рамках своей компетенции: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</w:rPr>
        <w:t xml:space="preserve">- </w:t>
      </w:r>
      <w:r w:rsidRPr="00FE552F">
        <w:rPr>
          <w:rFonts w:ascii="Times New Roman" w:hAnsi="Times New Roman" w:cs="Times New Roman"/>
          <w:color w:val="000000"/>
        </w:rPr>
        <w:t>заслушивает отчеты Заведующего о создании условий для реализации образовательной программы Учреждения;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FE552F" w:rsidRPr="00FE552F" w:rsidRDefault="00FE552F" w:rsidP="00FE552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  <w:lang w:eastAsia="ru-RU"/>
        </w:rPr>
        <w:t xml:space="preserve">- избирает членов </w:t>
      </w:r>
      <w:r w:rsidRPr="00FE552F">
        <w:rPr>
          <w:rFonts w:ascii="Times New Roman" w:hAnsi="Times New Roman" w:cs="Times New Roman"/>
        </w:rPr>
        <w:t>Совета Учреждения  от родителей (законных представителей) воспитанников Учреждения;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FE552F">
        <w:rPr>
          <w:rFonts w:ascii="Times New Roman" w:hAnsi="Times New Roman" w:cs="Times New Roman"/>
        </w:rPr>
        <w:t xml:space="preserve">- </w:t>
      </w:r>
      <w:r w:rsidRPr="00FE552F">
        <w:rPr>
          <w:rFonts w:ascii="Times New Roman" w:hAnsi="Times New Roman" w:cs="Times New Roman"/>
          <w:lang w:eastAsia="ru-RU"/>
        </w:rPr>
        <w:t>формирует временные комиссии (или иных рабочих органы) по различным направлениям деятельности;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lang w:eastAsia="ru-RU"/>
        </w:rPr>
        <w:t xml:space="preserve">- осуществляет согласование проектов локальных нормативных актов </w:t>
      </w:r>
      <w:r w:rsidRPr="00FE552F">
        <w:rPr>
          <w:rFonts w:ascii="Times New Roman" w:hAnsi="Times New Roman" w:cs="Times New Roman"/>
          <w:bCs/>
          <w:color w:val="000000"/>
        </w:rPr>
        <w:t>Учреждения</w:t>
      </w:r>
      <w:r w:rsidRPr="00FE552F">
        <w:rPr>
          <w:rFonts w:ascii="Times New Roman" w:hAnsi="Times New Roman" w:cs="Times New Roman"/>
        </w:rPr>
        <w:t>, затрагивающих права и законные интересы воспитанников, а также их родителей (законных представителей);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</w:rPr>
        <w:t>- совместно (</w:t>
      </w:r>
      <w:r w:rsidRPr="00FE552F">
        <w:rPr>
          <w:rFonts w:ascii="Times New Roman" w:hAnsi="Times New Roman" w:cs="Times New Roman"/>
          <w:color w:val="000000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FE552F" w:rsidRPr="00FE552F" w:rsidRDefault="00FE552F" w:rsidP="00FE552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lang w:eastAsia="ru-RU"/>
        </w:rPr>
      </w:pPr>
      <w:r w:rsidRPr="00FE552F">
        <w:rPr>
          <w:rFonts w:ascii="Times New Roman" w:eastAsia="TimesNewRomanPSMT" w:hAnsi="Times New Roman" w:cs="Times New Roman"/>
          <w:lang w:eastAsia="ru-RU"/>
        </w:rPr>
        <w:t>- вносит предложения в план работы Учреждения, в Программу развития Учреждения;</w:t>
      </w:r>
    </w:p>
    <w:p w:rsidR="00FE552F" w:rsidRPr="00FE552F" w:rsidRDefault="00FE552F" w:rsidP="00FE552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lang w:eastAsia="ru-RU"/>
        </w:rPr>
      </w:pPr>
      <w:r w:rsidRPr="00FE552F">
        <w:rPr>
          <w:rFonts w:ascii="Times New Roman" w:eastAsia="TimesNewRomanPSMT" w:hAnsi="Times New Roman" w:cs="Times New Roman"/>
          <w:lang w:eastAsia="ru-RU"/>
        </w:rPr>
        <w:t>- вносит предложения по организации режима работы Учреждения;</w:t>
      </w:r>
    </w:p>
    <w:p w:rsidR="00FE552F" w:rsidRPr="00FE552F" w:rsidRDefault="00FE552F" w:rsidP="00FE552F">
      <w:pPr>
        <w:autoSpaceDE w:val="0"/>
        <w:autoSpaceDN w:val="0"/>
        <w:adjustRightInd w:val="0"/>
        <w:ind w:firstLine="709"/>
        <w:jc w:val="both"/>
        <w:rPr>
          <w:rFonts w:ascii="Times New Roman" w:eastAsia="TimesNewRomanPSMT" w:hAnsi="Times New Roman" w:cs="Times New Roman"/>
          <w:lang w:eastAsia="ru-RU"/>
        </w:rPr>
      </w:pPr>
      <w:r w:rsidRPr="00FE552F">
        <w:rPr>
          <w:rFonts w:ascii="Times New Roman" w:eastAsia="TimesNewRomanPSMT" w:hAnsi="Times New Roman" w:cs="Times New Roman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FE552F" w:rsidRPr="00FE552F" w:rsidRDefault="00FE552F" w:rsidP="00FE55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E552F">
        <w:rPr>
          <w:rFonts w:ascii="Times New Roman" w:eastAsia="TimesNewRomanPSMT" w:hAnsi="Times New Roman" w:cs="Times New Roman"/>
          <w:lang w:eastAsia="ru-RU"/>
        </w:rPr>
        <w:lastRenderedPageBreak/>
        <w:t xml:space="preserve">- </w:t>
      </w:r>
      <w:r w:rsidRPr="00FE552F">
        <w:rPr>
          <w:rFonts w:ascii="Times New Roman" w:hAnsi="Times New Roman" w:cs="Times New Roman"/>
          <w:shd w:val="clear" w:color="auto" w:fill="FFFFFF"/>
        </w:rPr>
        <w:t>инициирует проведение семинаров для родителей (законных представителей) воспитанников;</w:t>
      </w:r>
    </w:p>
    <w:p w:rsidR="00FE552F" w:rsidRPr="00FE552F" w:rsidRDefault="00FE552F" w:rsidP="00FE55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рекомендует темы (вопросы) для обсуждения на родительских собраниях</w:t>
      </w:r>
      <w:r w:rsidRPr="00FE552F">
        <w:rPr>
          <w:rFonts w:ascii="Times New Roman" w:eastAsia="TimesNewRomanPSMT" w:hAnsi="Times New Roman" w:cs="Times New Roman"/>
          <w:lang w:eastAsia="ru-RU"/>
        </w:rPr>
        <w:t xml:space="preserve"> групп Учреждения</w:t>
      </w:r>
      <w:r w:rsidRPr="00FE552F">
        <w:rPr>
          <w:rFonts w:ascii="Times New Roman" w:hAnsi="Times New Roman" w:cs="Times New Roman"/>
        </w:rPr>
        <w:t>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- обсуждает сложные или конфликтные ситуации; </w:t>
      </w:r>
      <w:r w:rsidRPr="00FE552F">
        <w:rPr>
          <w:rFonts w:ascii="Times New Roman" w:hAnsi="Times New Roman" w:cs="Times New Roman"/>
          <w:lang w:eastAsia="ru-RU"/>
        </w:rPr>
        <w:t>рассматривает актуальные педагогические проблемы.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Внеочередные заседания проводятся: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 инициативе председателя;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 требованию Заведующего Учреждением;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Обязанности по организации и проведению  заседания Родительского  комитета</w:t>
      </w:r>
      <w:r w:rsidRPr="00FE552F">
        <w:rPr>
          <w:rFonts w:ascii="Times New Roman" w:hAnsi="Times New Roman" w:cs="Times New Roman"/>
          <w:bCs/>
          <w:color w:val="000000"/>
        </w:rPr>
        <w:t xml:space="preserve"> </w:t>
      </w:r>
      <w:r w:rsidRPr="00FE552F">
        <w:rPr>
          <w:rFonts w:ascii="Times New Roman" w:hAnsi="Times New Roman" w:cs="Times New Roman"/>
        </w:rPr>
        <w:t>возлагаются  на его  председателя. Решения  Родительского  комитета</w:t>
      </w:r>
      <w:r w:rsidRPr="00FE552F">
        <w:rPr>
          <w:rFonts w:ascii="Times New Roman" w:hAnsi="Times New Roman" w:cs="Times New Roman"/>
          <w:bCs/>
          <w:color w:val="000000"/>
        </w:rPr>
        <w:t xml:space="preserve"> </w:t>
      </w:r>
      <w:r w:rsidRPr="00FE552F">
        <w:rPr>
          <w:rFonts w:ascii="Times New Roman" w:hAnsi="Times New Roman" w:cs="Times New Roman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Заседания Родительского  комитета</w:t>
      </w:r>
      <w:r w:rsidRPr="00FE552F">
        <w:rPr>
          <w:rFonts w:ascii="Times New Roman" w:hAnsi="Times New Roman" w:cs="Times New Roman"/>
          <w:bCs/>
          <w:color w:val="000000"/>
        </w:rPr>
        <w:t xml:space="preserve"> </w:t>
      </w:r>
      <w:r w:rsidRPr="00FE552F">
        <w:rPr>
          <w:rFonts w:ascii="Times New Roman" w:hAnsi="Times New Roman" w:cs="Times New Roman"/>
        </w:rPr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Член Родительского  комитета выводится из состава Родительского  комитета в следующих случаях: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 его желанию, выраженному в письменной форме;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в связи с окончанием Учреждения или отчислением (переводом) воспитанника.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lastRenderedPageBreak/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FE552F" w:rsidRPr="00FE552F" w:rsidRDefault="00FE552F" w:rsidP="00FE552F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FE552F">
        <w:rPr>
          <w:rFonts w:ascii="Times New Roman" w:hAnsi="Times New Roman" w:cs="Times New Roman"/>
          <w:color w:val="000000"/>
        </w:rPr>
        <w:t xml:space="preserve">5.17. Коллегиальные органы управления Учреждения, указанные в п. 5.12 Устава, не наделены правом </w:t>
      </w:r>
      <w:proofErr w:type="gramStart"/>
      <w:r w:rsidRPr="00FE552F">
        <w:rPr>
          <w:rFonts w:ascii="Times New Roman" w:hAnsi="Times New Roman" w:cs="Times New Roman"/>
          <w:color w:val="000000"/>
        </w:rPr>
        <w:t>выступать</w:t>
      </w:r>
      <w:proofErr w:type="gramEnd"/>
      <w:r w:rsidRPr="00FE552F">
        <w:rPr>
          <w:rFonts w:ascii="Times New Roman" w:hAnsi="Times New Roman" w:cs="Times New Roman"/>
          <w:color w:val="000000"/>
        </w:rPr>
        <w:t xml:space="preserve"> от имени Учреждения.</w:t>
      </w:r>
    </w:p>
    <w:p w:rsidR="00FE552F" w:rsidRPr="00FE552F" w:rsidRDefault="00FE552F" w:rsidP="00FE552F">
      <w:pPr>
        <w:ind w:firstLine="709"/>
        <w:jc w:val="center"/>
        <w:rPr>
          <w:rFonts w:ascii="Times New Roman" w:hAnsi="Times New Roman" w:cs="Times New Roman"/>
          <w:b/>
        </w:rPr>
      </w:pPr>
    </w:p>
    <w:p w:rsidR="00FE552F" w:rsidRPr="00FE552F" w:rsidRDefault="00FE552F" w:rsidP="00FE552F">
      <w:pPr>
        <w:ind w:firstLine="709"/>
        <w:jc w:val="center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>6. Экономика Учреждения</w:t>
      </w:r>
    </w:p>
    <w:p w:rsidR="00FE552F" w:rsidRPr="00FE552F" w:rsidRDefault="00FE552F" w:rsidP="00FE552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6.1. </w:t>
      </w:r>
      <w:r w:rsidRPr="00FE552F">
        <w:rPr>
          <w:rFonts w:ascii="Times New Roman" w:hAnsi="Times New Roman" w:cs="Times New Roman"/>
          <w:color w:val="000000"/>
          <w:spacing w:val="19"/>
        </w:rPr>
        <w:t xml:space="preserve">Имущество Учреждения находится в муниципальной </w:t>
      </w:r>
      <w:r w:rsidRPr="00FE552F">
        <w:rPr>
          <w:rFonts w:ascii="Times New Roman" w:hAnsi="Times New Roman" w:cs="Times New Roman"/>
          <w:color w:val="000000"/>
          <w:spacing w:val="5"/>
        </w:rPr>
        <w:t xml:space="preserve">собственности </w:t>
      </w:r>
      <w:r w:rsidRPr="00FE552F">
        <w:rPr>
          <w:rFonts w:ascii="Times New Roman" w:hAnsi="Times New Roman" w:cs="Times New Roman"/>
          <w:spacing w:val="5"/>
        </w:rPr>
        <w:t>муниципального образования</w:t>
      </w:r>
      <w:r w:rsidRPr="00FE552F">
        <w:rPr>
          <w:rFonts w:ascii="Times New Roman" w:hAnsi="Times New Roman" w:cs="Times New Roman"/>
          <w:color w:val="FF0000"/>
          <w:spacing w:val="5"/>
        </w:rPr>
        <w:t xml:space="preserve"> </w:t>
      </w:r>
      <w:r w:rsidRPr="00FE552F">
        <w:rPr>
          <w:rFonts w:ascii="Times New Roman" w:hAnsi="Times New Roman" w:cs="Times New Roman"/>
          <w:spacing w:val="5"/>
        </w:rPr>
        <w:t>«</w:t>
      </w:r>
      <w:r w:rsidRPr="00FE552F">
        <w:rPr>
          <w:rFonts w:ascii="Times New Roman" w:hAnsi="Times New Roman" w:cs="Times New Roman"/>
          <w:color w:val="000000"/>
          <w:spacing w:val="5"/>
        </w:rPr>
        <w:t xml:space="preserve">Арский муниципальный район» и закрепляется за Учреждением на праве оперативного </w:t>
      </w:r>
      <w:r w:rsidRPr="00FE552F">
        <w:rPr>
          <w:rFonts w:ascii="Times New Roman" w:hAnsi="Times New Roman" w:cs="Times New Roman"/>
          <w:color w:val="000000"/>
        </w:rPr>
        <w:t>управления в</w:t>
      </w:r>
      <w:r w:rsidRPr="00FE552F">
        <w:rPr>
          <w:rFonts w:ascii="Times New Roman" w:hAnsi="Times New Roman" w:cs="Times New Roman"/>
        </w:rPr>
        <w:t xml:space="preserve"> целях обеспечения образовательной деятельности в соответствии с настоящим Уставом.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color w:val="000000"/>
          <w:spacing w:val="15"/>
        </w:rPr>
        <w:t xml:space="preserve">Учреждение в отношении закрепленного за ним имущества </w:t>
      </w:r>
      <w:r w:rsidRPr="00FE552F">
        <w:rPr>
          <w:rFonts w:ascii="Times New Roman" w:hAnsi="Times New Roman" w:cs="Times New Roman"/>
          <w:color w:val="000000"/>
          <w:spacing w:val="6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FE552F">
        <w:rPr>
          <w:rFonts w:ascii="Times New Roman" w:hAnsi="Times New Roman" w:cs="Times New Roman"/>
          <w:color w:val="000000"/>
          <w:spacing w:val="1"/>
        </w:rPr>
        <w:t xml:space="preserve">назначением имущества права владения, пользования и </w:t>
      </w:r>
      <w:r w:rsidRPr="00FE552F">
        <w:rPr>
          <w:rFonts w:ascii="Times New Roman" w:hAnsi="Times New Roman" w:cs="Times New Roman"/>
          <w:spacing w:val="1"/>
        </w:rPr>
        <w:t>распоряжения им.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rFonts w:ascii="Times New Roman" w:hAnsi="Times New Roman" w:cs="Times New Roman"/>
          <w:spacing w:val="-7"/>
        </w:rPr>
      </w:pPr>
      <w:r w:rsidRPr="00FE552F">
        <w:rPr>
          <w:rFonts w:ascii="Times New Roman" w:hAnsi="Times New Roman" w:cs="Times New Roman"/>
        </w:rPr>
        <w:t xml:space="preserve">Земельный участок, необходимый для выполнения Учреждением своих </w:t>
      </w:r>
      <w:r w:rsidRPr="00FE552F">
        <w:rPr>
          <w:rFonts w:ascii="Times New Roman" w:hAnsi="Times New Roman" w:cs="Times New Roman"/>
          <w:spacing w:val="2"/>
        </w:rPr>
        <w:t xml:space="preserve">уставных задач, предоставляются ему на праве постоянного бессрочного </w:t>
      </w:r>
      <w:r w:rsidRPr="00FE552F">
        <w:rPr>
          <w:rFonts w:ascii="Times New Roman" w:hAnsi="Times New Roman" w:cs="Times New Roman"/>
        </w:rPr>
        <w:t>пользования.</w:t>
      </w:r>
      <w:r w:rsidRPr="00FE552F">
        <w:rPr>
          <w:rFonts w:ascii="Times New Roman" w:hAnsi="Times New Roman" w:cs="Times New Roman"/>
          <w:spacing w:val="-7"/>
        </w:rPr>
        <w:t xml:space="preserve"> 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6.2. </w:t>
      </w:r>
      <w:r w:rsidRPr="00FE552F">
        <w:rPr>
          <w:rFonts w:ascii="Times New Roman" w:hAnsi="Times New Roman" w:cs="Times New Roman"/>
          <w:spacing w:val="15"/>
        </w:rPr>
        <w:t xml:space="preserve">Учреждение </w:t>
      </w:r>
      <w:r w:rsidRPr="00FE552F">
        <w:rPr>
          <w:rFonts w:ascii="Times New Roman" w:hAnsi="Times New Roman" w:cs="Times New Roman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6.3. </w:t>
      </w:r>
      <w:proofErr w:type="gramStart"/>
      <w:r w:rsidRPr="00FE552F">
        <w:rPr>
          <w:rFonts w:ascii="Times New Roman" w:hAnsi="Times New Roman" w:cs="Times New Roman"/>
          <w:spacing w:val="15"/>
        </w:rPr>
        <w:t xml:space="preserve">Учреждение </w:t>
      </w:r>
      <w:r w:rsidRPr="00FE552F">
        <w:rPr>
          <w:rFonts w:ascii="Times New Roman" w:hAnsi="Times New Roman" w:cs="Times New Roman"/>
        </w:rPr>
        <w:t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</w:t>
      </w:r>
      <w:proofErr w:type="gramEnd"/>
      <w:r w:rsidRPr="00FE552F">
        <w:rPr>
          <w:rFonts w:ascii="Times New Roman" w:hAnsi="Times New Roman" w:cs="Times New Roman"/>
        </w:rPr>
        <w:t xml:space="preserve"> </w:t>
      </w:r>
      <w:r w:rsidRPr="00FE552F">
        <w:rPr>
          <w:rFonts w:ascii="Times New Roman" w:hAnsi="Times New Roman" w:cs="Times New Roman"/>
          <w:spacing w:val="15"/>
        </w:rPr>
        <w:t xml:space="preserve">Учреждение </w:t>
      </w:r>
      <w:r w:rsidRPr="00FE552F">
        <w:rPr>
          <w:rFonts w:ascii="Times New Roman" w:hAnsi="Times New Roman" w:cs="Times New Roman"/>
        </w:rPr>
        <w:t>осуществляет операции по расходованию бюджетных сре</w:t>
      </w:r>
      <w:proofErr w:type="gramStart"/>
      <w:r w:rsidRPr="00FE552F">
        <w:rPr>
          <w:rFonts w:ascii="Times New Roman" w:hAnsi="Times New Roman" w:cs="Times New Roman"/>
        </w:rPr>
        <w:t>дств в с</w:t>
      </w:r>
      <w:proofErr w:type="gramEnd"/>
      <w:r w:rsidRPr="00FE552F">
        <w:rPr>
          <w:rFonts w:ascii="Times New Roman" w:hAnsi="Times New Roman" w:cs="Times New Roman"/>
        </w:rPr>
        <w:t>оответствии с планом финансово-хозяйственной деятельности.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6.4. </w:t>
      </w:r>
      <w:r w:rsidRPr="00FE552F">
        <w:rPr>
          <w:rFonts w:ascii="Times New Roman" w:hAnsi="Times New Roman" w:cs="Times New Roman"/>
          <w:spacing w:val="15"/>
        </w:rPr>
        <w:t xml:space="preserve">Учреждение </w:t>
      </w:r>
      <w:r w:rsidRPr="00FE552F">
        <w:rPr>
          <w:rFonts w:ascii="Times New Roman" w:hAnsi="Times New Roman" w:cs="Times New Roman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FE552F">
        <w:rPr>
          <w:rFonts w:ascii="Times New Roman" w:hAnsi="Times New Roman" w:cs="Times New Roman"/>
          <w:spacing w:val="15"/>
        </w:rPr>
        <w:t xml:space="preserve">Учреждением </w:t>
      </w:r>
      <w:r w:rsidRPr="00FE552F">
        <w:rPr>
          <w:rFonts w:ascii="Times New Roman" w:hAnsi="Times New Roman" w:cs="Times New Roman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6.5. Под особо ценным движимым имуществом понимается движимое имущество, без которого осуществление </w:t>
      </w:r>
      <w:r w:rsidRPr="00FE552F">
        <w:rPr>
          <w:rFonts w:ascii="Times New Roman" w:hAnsi="Times New Roman" w:cs="Times New Roman"/>
          <w:spacing w:val="15"/>
        </w:rPr>
        <w:t xml:space="preserve">Учреждением </w:t>
      </w:r>
      <w:r w:rsidRPr="00FE552F">
        <w:rPr>
          <w:rFonts w:ascii="Times New Roman" w:hAnsi="Times New Roman" w:cs="Times New Roman"/>
        </w:rPr>
        <w:t xml:space="preserve"> своей уставной деятельности будет </w:t>
      </w:r>
      <w:proofErr w:type="gramStart"/>
      <w:r w:rsidRPr="00FE552F">
        <w:rPr>
          <w:rFonts w:ascii="Times New Roman" w:hAnsi="Times New Roman" w:cs="Times New Roman"/>
        </w:rPr>
        <w:t>существенно затруднено</w:t>
      </w:r>
      <w:proofErr w:type="gramEnd"/>
      <w:r w:rsidRPr="00FE552F">
        <w:rPr>
          <w:rFonts w:ascii="Times New Roman" w:hAnsi="Times New Roman" w:cs="Times New Roman"/>
        </w:rPr>
        <w:t>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  <w:spacing w:val="4"/>
        </w:rPr>
        <w:t xml:space="preserve">6.6. Остальным </w:t>
      </w:r>
      <w:r w:rsidRPr="00FE552F">
        <w:rPr>
          <w:rFonts w:ascii="Times New Roman" w:hAnsi="Times New Roman" w:cs="Times New Roman"/>
        </w:rPr>
        <w:t xml:space="preserve">находящимся на праве оперативного управления имуществом </w:t>
      </w:r>
      <w:r w:rsidRPr="00FE552F">
        <w:rPr>
          <w:rFonts w:ascii="Times New Roman" w:hAnsi="Times New Roman" w:cs="Times New Roman"/>
          <w:spacing w:val="1"/>
        </w:rPr>
        <w:t>Учреждение вправе распоряжаться самостоятельно</w:t>
      </w:r>
      <w:r w:rsidRPr="00FE552F">
        <w:rPr>
          <w:rFonts w:ascii="Times New Roman" w:hAnsi="Times New Roman" w:cs="Times New Roman"/>
        </w:rPr>
        <w:t>, если иное не предусмотрено действующим законодательством Российской Федерации.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FE552F">
        <w:rPr>
          <w:rFonts w:ascii="Times New Roman" w:hAnsi="Times New Roman" w:cs="Times New Roman"/>
          <w:spacing w:val="15"/>
        </w:rPr>
        <w:t xml:space="preserve">Учреждением </w:t>
      </w:r>
      <w:r w:rsidRPr="00FE552F">
        <w:rPr>
          <w:rFonts w:ascii="Times New Roman" w:hAnsi="Times New Roman" w:cs="Times New Roman"/>
        </w:rPr>
        <w:t>только с предварительного согласия Учредителя.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6.8. Заведующий </w:t>
      </w:r>
      <w:r w:rsidRPr="00FE552F">
        <w:rPr>
          <w:rFonts w:ascii="Times New Roman" w:hAnsi="Times New Roman" w:cs="Times New Roman"/>
          <w:spacing w:val="15"/>
        </w:rPr>
        <w:t xml:space="preserve">Учреждением </w:t>
      </w:r>
      <w:r w:rsidRPr="00FE552F">
        <w:rPr>
          <w:rFonts w:ascii="Times New Roman" w:hAnsi="Times New Roman" w:cs="Times New Roman"/>
        </w:rPr>
        <w:t xml:space="preserve">несет перед Учредителем ответственность в размере </w:t>
      </w:r>
      <w:r w:rsidRPr="00FE552F">
        <w:rPr>
          <w:rFonts w:ascii="Times New Roman" w:hAnsi="Times New Roman" w:cs="Times New Roman"/>
        </w:rPr>
        <w:lastRenderedPageBreak/>
        <w:t xml:space="preserve">убытков, причиненных </w:t>
      </w:r>
      <w:r w:rsidRPr="00FE552F">
        <w:rPr>
          <w:rFonts w:ascii="Times New Roman" w:hAnsi="Times New Roman" w:cs="Times New Roman"/>
          <w:spacing w:val="15"/>
        </w:rPr>
        <w:t xml:space="preserve">Учреждению </w:t>
      </w:r>
      <w:r w:rsidRPr="00FE552F">
        <w:rPr>
          <w:rFonts w:ascii="Times New Roman" w:hAnsi="Times New Roman" w:cs="Times New Roman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6.9. </w:t>
      </w:r>
      <w:r w:rsidRPr="00FE552F">
        <w:rPr>
          <w:rFonts w:ascii="Times New Roman" w:hAnsi="Times New Roman" w:cs="Times New Roman"/>
          <w:spacing w:val="15"/>
        </w:rPr>
        <w:t xml:space="preserve">Учреждение </w:t>
      </w:r>
      <w:r w:rsidRPr="00FE552F">
        <w:rPr>
          <w:rFonts w:ascii="Times New Roman" w:hAnsi="Times New Roman" w:cs="Times New Roman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6.10. </w:t>
      </w:r>
      <w:r w:rsidRPr="00FE552F">
        <w:rPr>
          <w:rFonts w:ascii="Times New Roman" w:hAnsi="Times New Roman" w:cs="Times New Roman"/>
          <w:spacing w:val="15"/>
        </w:rPr>
        <w:t xml:space="preserve">Учреждению </w:t>
      </w:r>
      <w:r w:rsidRPr="00FE552F">
        <w:rPr>
          <w:rFonts w:ascii="Times New Roman" w:hAnsi="Times New Roman" w:cs="Times New Roman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FE552F">
        <w:rPr>
          <w:rFonts w:ascii="Times New Roman" w:hAnsi="Times New Roman" w:cs="Times New Roman"/>
          <w:spacing w:val="15"/>
        </w:rPr>
        <w:t>Учреждением</w:t>
      </w:r>
      <w:r w:rsidRPr="00FE552F">
        <w:rPr>
          <w:rFonts w:ascii="Times New Roman" w:hAnsi="Times New Roman" w:cs="Times New Roman"/>
        </w:rPr>
        <w:t xml:space="preserve">, или имущества, приобретенного за счет средств, выделенных </w:t>
      </w:r>
      <w:r w:rsidRPr="00FE552F">
        <w:rPr>
          <w:rFonts w:ascii="Times New Roman" w:hAnsi="Times New Roman" w:cs="Times New Roman"/>
          <w:spacing w:val="15"/>
        </w:rPr>
        <w:t>Учреждению</w:t>
      </w:r>
      <w:r w:rsidRPr="00FE552F">
        <w:rPr>
          <w:rFonts w:ascii="Times New Roman" w:hAnsi="Times New Roman" w:cs="Times New Roman"/>
        </w:rPr>
        <w:t xml:space="preserve"> собственником.</w:t>
      </w:r>
    </w:p>
    <w:p w:rsidR="00FE552F" w:rsidRPr="00FE552F" w:rsidRDefault="00FE552F" w:rsidP="00FE55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1"/>
        </w:rPr>
      </w:pPr>
      <w:r w:rsidRPr="00FE552F">
        <w:rPr>
          <w:rFonts w:ascii="Times New Roman" w:hAnsi="Times New Roman" w:cs="Times New Roman"/>
        </w:rPr>
        <w:t xml:space="preserve">6.11. </w:t>
      </w:r>
      <w:proofErr w:type="gramStart"/>
      <w:r w:rsidRPr="00FE552F">
        <w:rPr>
          <w:rFonts w:ascii="Times New Roman" w:hAnsi="Times New Roman" w:cs="Times New Roman"/>
          <w:spacing w:val="5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FE552F">
        <w:rPr>
          <w:rFonts w:ascii="Times New Roman" w:hAnsi="Times New Roman" w:cs="Times New Roman"/>
          <w:spacing w:val="2"/>
        </w:rPr>
        <w:t xml:space="preserve">приобретенных Учреждением за счет средств, выделенных ему Учредителем </w:t>
      </w:r>
      <w:r w:rsidRPr="00FE552F">
        <w:rPr>
          <w:rFonts w:ascii="Times New Roman" w:hAnsi="Times New Roman" w:cs="Times New Roman"/>
          <w:spacing w:val="4"/>
        </w:rPr>
        <w:t xml:space="preserve">на приобретение такого имущества, расходов на уплату налогов, в качестве </w:t>
      </w:r>
      <w:r w:rsidRPr="00FE552F">
        <w:rPr>
          <w:rFonts w:ascii="Times New Roman" w:hAnsi="Times New Roman" w:cs="Times New Roman"/>
          <w:spacing w:val="2"/>
        </w:rPr>
        <w:t xml:space="preserve">объекта налогообложения, по которым признается соответствующее </w:t>
      </w:r>
      <w:r w:rsidRPr="00FE552F">
        <w:rPr>
          <w:rFonts w:ascii="Times New Roman" w:hAnsi="Times New Roman" w:cs="Times New Roman"/>
          <w:spacing w:val="1"/>
        </w:rPr>
        <w:t>имущество, в том числе земельные участки.</w:t>
      </w:r>
      <w:proofErr w:type="gramEnd"/>
    </w:p>
    <w:p w:rsidR="00FE552F" w:rsidRPr="00FE552F" w:rsidRDefault="00FE552F" w:rsidP="00FE552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rFonts w:ascii="Times New Roman" w:hAnsi="Times New Roman" w:cs="Times New Roman"/>
          <w:spacing w:val="1"/>
        </w:rPr>
      </w:pPr>
      <w:r w:rsidRPr="00FE552F">
        <w:rPr>
          <w:rFonts w:ascii="Times New Roman" w:hAnsi="Times New Roman" w:cs="Times New Roman"/>
          <w:spacing w:val="5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FE552F">
        <w:rPr>
          <w:rFonts w:ascii="Times New Roman" w:hAnsi="Times New Roman" w:cs="Times New Roman"/>
          <w:spacing w:val="1"/>
        </w:rPr>
        <w:t>запрещенных федеральными законами источников.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1"/>
        </w:rPr>
      </w:pPr>
      <w:r w:rsidRPr="00FE552F">
        <w:rPr>
          <w:rFonts w:ascii="Times New Roman" w:hAnsi="Times New Roman" w:cs="Times New Roman"/>
          <w:spacing w:val="1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FE552F">
        <w:rPr>
          <w:rFonts w:ascii="Times New Roman" w:hAnsi="Times New Roman" w:cs="Times New Roman"/>
          <w:spacing w:val="5"/>
        </w:rPr>
        <w:t>Арского муниципального района</w:t>
      </w:r>
      <w:r w:rsidRPr="00FE552F">
        <w:rPr>
          <w:rFonts w:ascii="Times New Roman" w:hAnsi="Times New Roman" w:cs="Times New Roman"/>
          <w:spacing w:val="1"/>
        </w:rPr>
        <w:t>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spacing w:val="-4"/>
        </w:rPr>
        <w:t>6.12.</w:t>
      </w:r>
      <w:r w:rsidRPr="00FE552F">
        <w:rPr>
          <w:rFonts w:ascii="Times New Roman" w:hAnsi="Times New Roman" w:cs="Times New Roman"/>
        </w:rPr>
        <w:tab/>
        <w:t xml:space="preserve"> </w:t>
      </w:r>
      <w:r w:rsidRPr="00FE552F">
        <w:rPr>
          <w:rFonts w:ascii="Times New Roman" w:hAnsi="Times New Roman" w:cs="Times New Roman"/>
          <w:spacing w:val="6"/>
        </w:rPr>
        <w:t xml:space="preserve">Источниками формирования имущества и финансовых ресурсов </w:t>
      </w:r>
      <w:r w:rsidRPr="00FE552F">
        <w:rPr>
          <w:rFonts w:ascii="Times New Roman" w:hAnsi="Times New Roman" w:cs="Times New Roman"/>
          <w:spacing w:val="1"/>
        </w:rPr>
        <w:t>Учреждения являются: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 xml:space="preserve">- </w:t>
      </w:r>
      <w:r w:rsidRPr="00FE552F">
        <w:rPr>
          <w:rFonts w:ascii="Times New Roman" w:hAnsi="Times New Roman" w:cs="Times New Roman"/>
          <w:spacing w:val="1"/>
        </w:rPr>
        <w:t>бюджетные и внебюджетные средства;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 xml:space="preserve">- </w:t>
      </w:r>
      <w:r w:rsidRPr="00FE552F">
        <w:rPr>
          <w:rFonts w:ascii="Times New Roman" w:hAnsi="Times New Roman" w:cs="Times New Roman"/>
          <w:spacing w:val="2"/>
        </w:rPr>
        <w:t>имущество, переданное Учреждению собственником;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>-</w:t>
      </w:r>
      <w:r w:rsidRPr="00FE552F">
        <w:rPr>
          <w:rFonts w:ascii="Times New Roman" w:hAnsi="Times New Roman" w:cs="Times New Roman"/>
          <w:spacing w:val="3"/>
        </w:rPr>
        <w:t xml:space="preserve"> доход, полученный от оказанных платных </w:t>
      </w:r>
      <w:r w:rsidRPr="00FE552F">
        <w:rPr>
          <w:rFonts w:ascii="Times New Roman" w:hAnsi="Times New Roman" w:cs="Times New Roman"/>
          <w:spacing w:val="8"/>
        </w:rPr>
        <w:t xml:space="preserve">образовательных услуг, приносящей доход </w:t>
      </w:r>
      <w:r w:rsidRPr="00FE552F">
        <w:rPr>
          <w:rFonts w:ascii="Times New Roman" w:hAnsi="Times New Roman" w:cs="Times New Roman"/>
          <w:spacing w:val="7"/>
        </w:rPr>
        <w:t xml:space="preserve">деятельности, а также от других видов разрешенной самостоятельной </w:t>
      </w:r>
      <w:r w:rsidRPr="00FE552F">
        <w:rPr>
          <w:rFonts w:ascii="Times New Roman" w:hAnsi="Times New Roman" w:cs="Times New Roman"/>
        </w:rPr>
        <w:t>деятельности;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>-</w:t>
      </w:r>
      <w:r w:rsidRPr="00FE552F">
        <w:rPr>
          <w:rFonts w:ascii="Times New Roman" w:hAnsi="Times New Roman" w:cs="Times New Roman"/>
          <w:spacing w:val="1"/>
        </w:rPr>
        <w:t xml:space="preserve"> кредиты банков и других кредиторов;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>-</w:t>
      </w:r>
      <w:r w:rsidRPr="00FE552F">
        <w:rPr>
          <w:rFonts w:ascii="Times New Roman" w:hAnsi="Times New Roman" w:cs="Times New Roman"/>
          <w:spacing w:val="8"/>
        </w:rPr>
        <w:t xml:space="preserve"> безвозмездные и (или) благотворительные дары и пожертвования </w:t>
      </w:r>
      <w:r w:rsidRPr="00FE552F">
        <w:rPr>
          <w:rFonts w:ascii="Times New Roman" w:hAnsi="Times New Roman" w:cs="Times New Roman"/>
          <w:spacing w:val="2"/>
        </w:rPr>
        <w:t>российских и (или) иностранных юридических и физических лиц;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rFonts w:ascii="Times New Roman" w:hAnsi="Times New Roman" w:cs="Times New Roman"/>
          <w:spacing w:val="-1"/>
        </w:rPr>
      </w:pPr>
      <w:r w:rsidRPr="00FE552F">
        <w:rPr>
          <w:rFonts w:ascii="Times New Roman" w:hAnsi="Times New Roman" w:cs="Times New Roman"/>
          <w:b/>
        </w:rPr>
        <w:t>-</w:t>
      </w:r>
      <w:r w:rsidRPr="00FE552F">
        <w:rPr>
          <w:rFonts w:ascii="Times New Roman" w:hAnsi="Times New Roman" w:cs="Times New Roman"/>
          <w:spacing w:val="-1"/>
        </w:rPr>
        <w:t xml:space="preserve"> другие источники в соответствии с действующим законодательством Российской Федерации.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rFonts w:ascii="Times New Roman" w:hAnsi="Times New Roman" w:cs="Times New Roman"/>
          <w:spacing w:val="1"/>
        </w:rPr>
      </w:pPr>
      <w:r w:rsidRPr="00FE552F">
        <w:rPr>
          <w:rFonts w:ascii="Times New Roman" w:hAnsi="Times New Roman" w:cs="Times New Roman"/>
          <w:spacing w:val="-7"/>
        </w:rPr>
        <w:t xml:space="preserve">6.13. </w:t>
      </w:r>
      <w:r w:rsidRPr="00FE552F">
        <w:rPr>
          <w:rFonts w:ascii="Times New Roman" w:hAnsi="Times New Roman" w:cs="Times New Roman"/>
          <w:spacing w:val="6"/>
        </w:rPr>
        <w:t xml:space="preserve">Денежные средства, имущество и иные объекты собственности, </w:t>
      </w:r>
      <w:r w:rsidRPr="00FE552F">
        <w:rPr>
          <w:rFonts w:ascii="Times New Roman" w:hAnsi="Times New Roman" w:cs="Times New Roman"/>
          <w:spacing w:val="10"/>
        </w:rPr>
        <w:t xml:space="preserve">переданные Учреждению физическими и (или) юридическими лицами в </w:t>
      </w:r>
      <w:r w:rsidRPr="00FE552F">
        <w:rPr>
          <w:rFonts w:ascii="Times New Roman" w:hAnsi="Times New Roman" w:cs="Times New Roman"/>
          <w:spacing w:val="7"/>
        </w:rPr>
        <w:t xml:space="preserve">форме дара, пожертвования, а также доходы от собственной деятельности </w:t>
      </w:r>
      <w:r w:rsidRPr="00FE552F">
        <w:rPr>
          <w:rFonts w:ascii="Times New Roman" w:hAnsi="Times New Roman" w:cs="Times New Roman"/>
          <w:spacing w:val="1"/>
        </w:rPr>
        <w:t xml:space="preserve">Учреждения и приобретенные на эти доходы объекты собственности </w:t>
      </w:r>
      <w:r w:rsidRPr="00FE552F">
        <w:rPr>
          <w:rFonts w:ascii="Times New Roman" w:hAnsi="Times New Roman" w:cs="Times New Roman"/>
          <w:spacing w:val="2"/>
        </w:rPr>
        <w:t xml:space="preserve">поступают в самостоятельное распоряжение Учреждения и используются им </w:t>
      </w:r>
      <w:r w:rsidRPr="00FE552F">
        <w:rPr>
          <w:rFonts w:ascii="Times New Roman" w:hAnsi="Times New Roman" w:cs="Times New Roman"/>
          <w:spacing w:val="1"/>
        </w:rPr>
        <w:t>для достижения целей, ради которых оно создано.</w:t>
      </w:r>
    </w:p>
    <w:p w:rsidR="00FE552F" w:rsidRPr="00FE552F" w:rsidRDefault="00FE552F" w:rsidP="00FE552F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rFonts w:ascii="Times New Roman" w:hAnsi="Times New Roman" w:cs="Times New Roman"/>
          <w:spacing w:val="-7"/>
        </w:rPr>
      </w:pPr>
      <w:r w:rsidRPr="00FE552F">
        <w:rPr>
          <w:rFonts w:ascii="Times New Roman" w:hAnsi="Times New Roman" w:cs="Times New Roman"/>
          <w:spacing w:val="1"/>
        </w:rPr>
        <w:lastRenderedPageBreak/>
        <w:t xml:space="preserve">6.14. </w:t>
      </w:r>
      <w:r w:rsidRPr="00FE552F">
        <w:rPr>
          <w:rFonts w:ascii="Times New Roman" w:hAnsi="Times New Roman" w:cs="Times New Roman"/>
          <w:spacing w:val="2"/>
        </w:rPr>
        <w:t xml:space="preserve">При осуществлении права оперативного управления имуществом </w:t>
      </w:r>
      <w:r w:rsidRPr="00FE552F">
        <w:rPr>
          <w:rFonts w:ascii="Times New Roman" w:hAnsi="Times New Roman" w:cs="Times New Roman"/>
          <w:spacing w:val="1"/>
        </w:rPr>
        <w:t>Учреждение обязано: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spacing w:val="-7"/>
        </w:rPr>
      </w:pPr>
      <w:r w:rsidRPr="00FE552F">
        <w:rPr>
          <w:rFonts w:ascii="Times New Roman" w:hAnsi="Times New Roman" w:cs="Times New Roman"/>
          <w:spacing w:val="-7"/>
        </w:rPr>
        <w:t xml:space="preserve">- </w:t>
      </w:r>
      <w:r w:rsidRPr="00FE552F">
        <w:rPr>
          <w:rFonts w:ascii="Times New Roman" w:hAnsi="Times New Roman" w:cs="Times New Roman"/>
          <w:spacing w:val="3"/>
        </w:rPr>
        <w:t xml:space="preserve">эффективно и рационально использовать имущество согласно целям   </w:t>
      </w:r>
      <w:r w:rsidRPr="00FE552F">
        <w:rPr>
          <w:rFonts w:ascii="Times New Roman" w:hAnsi="Times New Roman" w:cs="Times New Roman"/>
          <w:spacing w:val="1"/>
        </w:rPr>
        <w:t>уставной деятельности;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spacing w:val="-7"/>
        </w:rPr>
      </w:pPr>
      <w:r w:rsidRPr="00FE552F">
        <w:rPr>
          <w:rFonts w:ascii="Times New Roman" w:hAnsi="Times New Roman" w:cs="Times New Roman"/>
          <w:spacing w:val="-7"/>
        </w:rPr>
        <w:t xml:space="preserve">- </w:t>
      </w:r>
      <w:r w:rsidRPr="00FE552F">
        <w:rPr>
          <w:rFonts w:ascii="Times New Roman" w:hAnsi="Times New Roman" w:cs="Times New Roman"/>
          <w:spacing w:val="9"/>
        </w:rPr>
        <w:t xml:space="preserve">обеспечивать сохранность и использование имущества строго по </w:t>
      </w:r>
      <w:r w:rsidRPr="00FE552F">
        <w:rPr>
          <w:rFonts w:ascii="Times New Roman" w:hAnsi="Times New Roman" w:cs="Times New Roman"/>
          <w:spacing w:val="1"/>
        </w:rPr>
        <w:t>целевому назначению;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spacing w:val="-7"/>
        </w:rPr>
      </w:pPr>
      <w:r w:rsidRPr="00FE552F">
        <w:rPr>
          <w:rFonts w:ascii="Times New Roman" w:hAnsi="Times New Roman" w:cs="Times New Roman"/>
          <w:spacing w:val="-7"/>
        </w:rPr>
        <w:t xml:space="preserve">- </w:t>
      </w:r>
      <w:r w:rsidRPr="00FE552F">
        <w:rPr>
          <w:rFonts w:ascii="Times New Roman" w:hAnsi="Times New Roman" w:cs="Times New Roman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spacing w:val="-7"/>
        </w:rPr>
      </w:pPr>
      <w:r w:rsidRPr="00FE552F">
        <w:rPr>
          <w:rFonts w:ascii="Times New Roman" w:hAnsi="Times New Roman" w:cs="Times New Roman"/>
          <w:spacing w:val="-7"/>
        </w:rPr>
        <w:t xml:space="preserve">- </w:t>
      </w:r>
      <w:r w:rsidRPr="00FE552F">
        <w:rPr>
          <w:rFonts w:ascii="Times New Roman" w:hAnsi="Times New Roman" w:cs="Times New Roman"/>
          <w:spacing w:val="5"/>
        </w:rPr>
        <w:t xml:space="preserve">осуществлять капитальный и текущий ремонт движимого и </w:t>
      </w:r>
      <w:r w:rsidRPr="00FE552F">
        <w:rPr>
          <w:rFonts w:ascii="Times New Roman" w:hAnsi="Times New Roman" w:cs="Times New Roman"/>
          <w:spacing w:val="1"/>
        </w:rPr>
        <w:t>недвижимого имущества;</w:t>
      </w:r>
      <w:r w:rsidRPr="00FE552F">
        <w:rPr>
          <w:rFonts w:ascii="Times New Roman" w:hAnsi="Times New Roman" w:cs="Times New Roman"/>
          <w:spacing w:val="-7"/>
        </w:rPr>
        <w:t xml:space="preserve"> </w:t>
      </w:r>
    </w:p>
    <w:p w:rsidR="00FE552F" w:rsidRPr="00FE552F" w:rsidRDefault="00FE552F" w:rsidP="00FE552F">
      <w:pPr>
        <w:widowControl w:val="0"/>
        <w:tabs>
          <w:tab w:val="right" w:pos="9360"/>
        </w:tabs>
        <w:ind w:firstLine="709"/>
        <w:jc w:val="both"/>
        <w:rPr>
          <w:rFonts w:ascii="Times New Roman" w:hAnsi="Times New Roman" w:cs="Times New Roman"/>
          <w:spacing w:val="-7"/>
        </w:rPr>
      </w:pPr>
      <w:r w:rsidRPr="00FE552F">
        <w:rPr>
          <w:rFonts w:ascii="Times New Roman" w:hAnsi="Times New Roman" w:cs="Times New Roman"/>
          <w:spacing w:val="-7"/>
        </w:rPr>
        <w:t xml:space="preserve">- </w:t>
      </w:r>
      <w:r w:rsidRPr="00FE552F">
        <w:rPr>
          <w:rFonts w:ascii="Times New Roman" w:hAnsi="Times New Roman" w:cs="Times New Roman"/>
          <w:spacing w:val="10"/>
        </w:rPr>
        <w:t xml:space="preserve">начислять амортизационные начисления на изнашиваемую часть </w:t>
      </w:r>
      <w:r w:rsidRPr="00FE552F">
        <w:rPr>
          <w:rFonts w:ascii="Times New Roman" w:hAnsi="Times New Roman" w:cs="Times New Roman"/>
          <w:spacing w:val="-2"/>
        </w:rPr>
        <w:t>имущества.</w:t>
      </w:r>
    </w:p>
    <w:p w:rsidR="00FE552F" w:rsidRPr="00FE552F" w:rsidRDefault="00FE552F" w:rsidP="00FE55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6.16. Собственник вправе изъять лишнее, неиспользуемое или используемое не по назначению имущество, закрепленное им за </w:t>
      </w:r>
      <w:r w:rsidRPr="00FE552F">
        <w:rPr>
          <w:rFonts w:ascii="Times New Roman" w:hAnsi="Times New Roman" w:cs="Times New Roman"/>
          <w:spacing w:val="15"/>
        </w:rPr>
        <w:t>Учреждением</w:t>
      </w:r>
      <w:r w:rsidRPr="00FE552F">
        <w:rPr>
          <w:rFonts w:ascii="Times New Roman" w:hAnsi="Times New Roman" w:cs="Times New Roman"/>
        </w:rPr>
        <w:t xml:space="preserve">, либо приобретенное </w:t>
      </w:r>
      <w:r w:rsidRPr="00FE552F">
        <w:rPr>
          <w:rFonts w:ascii="Times New Roman" w:hAnsi="Times New Roman" w:cs="Times New Roman"/>
          <w:spacing w:val="15"/>
        </w:rPr>
        <w:t xml:space="preserve">Учреждением </w:t>
      </w:r>
      <w:r w:rsidRPr="00FE552F">
        <w:rPr>
          <w:rFonts w:ascii="Times New Roman" w:hAnsi="Times New Roman" w:cs="Times New Roman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FE552F">
        <w:rPr>
          <w:rFonts w:ascii="Times New Roman" w:hAnsi="Times New Roman" w:cs="Times New Roman"/>
          <w:spacing w:val="15"/>
        </w:rPr>
        <w:t>Учреждения</w:t>
      </w:r>
      <w:r w:rsidRPr="00FE552F">
        <w:rPr>
          <w:rFonts w:ascii="Times New Roman" w:hAnsi="Times New Roman" w:cs="Times New Roman"/>
        </w:rPr>
        <w:t>, Собственник этого имущества вправе распорядиться по своему усмотрению.</w:t>
      </w:r>
    </w:p>
    <w:p w:rsidR="00FE552F" w:rsidRPr="00FE552F" w:rsidRDefault="00FE552F" w:rsidP="00FE552F">
      <w:pPr>
        <w:pStyle w:val="Con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FE552F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производится на основании постановления Исполнительного комитета Арского муниципального района.</w:t>
      </w:r>
    </w:p>
    <w:p w:rsidR="00FE552F" w:rsidRPr="00FE552F" w:rsidRDefault="00FE552F" w:rsidP="00FE552F">
      <w:pPr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6.16. Крупная сделка может быть совершена </w:t>
      </w:r>
      <w:r w:rsidRPr="00FE552F">
        <w:rPr>
          <w:rFonts w:ascii="Times New Roman" w:hAnsi="Times New Roman" w:cs="Times New Roman"/>
          <w:spacing w:val="15"/>
        </w:rPr>
        <w:t>Учреждением</w:t>
      </w:r>
      <w:r w:rsidRPr="00FE552F">
        <w:rPr>
          <w:rFonts w:ascii="Times New Roman" w:hAnsi="Times New Roman" w:cs="Times New Roman"/>
        </w:rPr>
        <w:t xml:space="preserve"> только с предварительного согласия Учредителя.</w:t>
      </w:r>
    </w:p>
    <w:p w:rsidR="00FE552F" w:rsidRPr="00FE552F" w:rsidRDefault="00FE552F" w:rsidP="00FE552F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FE552F">
        <w:rPr>
          <w:rFonts w:ascii="Times New Roman" w:hAnsi="Times New Roman" w:cs="Times New Roman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</w:t>
      </w:r>
      <w:proofErr w:type="gramEnd"/>
      <w:r w:rsidRPr="00FE552F">
        <w:rPr>
          <w:rFonts w:ascii="Times New Roman" w:hAnsi="Times New Roman" w:cs="Times New Roman"/>
        </w:rPr>
        <w:t xml:space="preserve"> на последнюю отчетную дату.</w:t>
      </w:r>
    </w:p>
    <w:p w:rsidR="00FE552F" w:rsidRPr="00FE552F" w:rsidRDefault="00FE552F" w:rsidP="00FE552F">
      <w:pPr>
        <w:ind w:firstLine="567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FE552F">
        <w:rPr>
          <w:rFonts w:ascii="Times New Roman" w:hAnsi="Times New Roman" w:cs="Times New Roman"/>
          <w:spacing w:val="15"/>
        </w:rPr>
        <w:t xml:space="preserve">Учреждения </w:t>
      </w:r>
      <w:r w:rsidRPr="00FE552F">
        <w:rPr>
          <w:rFonts w:ascii="Times New Roman" w:hAnsi="Times New Roman" w:cs="Times New Roman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FE552F">
        <w:rPr>
          <w:rFonts w:ascii="Times New Roman" w:hAnsi="Times New Roman" w:cs="Times New Roman"/>
          <w:spacing w:val="15"/>
        </w:rPr>
        <w:t>Учреждения</w:t>
      </w:r>
      <w:r w:rsidRPr="00FE552F">
        <w:rPr>
          <w:rFonts w:ascii="Times New Roman" w:hAnsi="Times New Roman" w:cs="Times New Roman"/>
        </w:rPr>
        <w:t>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6.17. </w:t>
      </w:r>
      <w:r w:rsidRPr="00FE552F">
        <w:rPr>
          <w:rFonts w:ascii="Times New Roman" w:hAnsi="Times New Roman" w:cs="Times New Roman"/>
          <w:spacing w:val="15"/>
        </w:rPr>
        <w:t xml:space="preserve">Учреждение </w:t>
      </w:r>
      <w:r w:rsidRPr="00FE552F">
        <w:rPr>
          <w:rFonts w:ascii="Times New Roman" w:hAnsi="Times New Roman" w:cs="Times New Roman"/>
        </w:rPr>
        <w:t>вправе участвовать в уставных фондах товариществ (акционерных обществ) только своей собственностью.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6.18. </w:t>
      </w:r>
      <w:r w:rsidRPr="00FE552F">
        <w:rPr>
          <w:rFonts w:ascii="Times New Roman" w:hAnsi="Times New Roman" w:cs="Times New Roman"/>
          <w:spacing w:val="15"/>
        </w:rPr>
        <w:t xml:space="preserve">Учреждение </w:t>
      </w:r>
      <w:r w:rsidRPr="00FE552F">
        <w:rPr>
          <w:rFonts w:ascii="Times New Roman" w:hAnsi="Times New Roman" w:cs="Times New Roman"/>
        </w:rPr>
        <w:t>ведет оперативный учет и отчетность в соответствии с действующим законодательством.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6.19. В случае </w:t>
      </w:r>
      <w:proofErr w:type="gramStart"/>
      <w:r w:rsidRPr="00FE552F">
        <w:rPr>
          <w:rFonts w:ascii="Times New Roman" w:hAnsi="Times New Roman" w:cs="Times New Roman"/>
        </w:rPr>
        <w:t xml:space="preserve">ликвидации </w:t>
      </w:r>
      <w:r w:rsidRPr="00FE552F">
        <w:rPr>
          <w:rFonts w:ascii="Times New Roman" w:hAnsi="Times New Roman" w:cs="Times New Roman"/>
          <w:spacing w:val="15"/>
        </w:rPr>
        <w:t xml:space="preserve">Учреждения </w:t>
      </w:r>
      <w:r w:rsidRPr="00FE552F">
        <w:rPr>
          <w:rFonts w:ascii="Times New Roman" w:hAnsi="Times New Roman" w:cs="Times New Roman"/>
        </w:rPr>
        <w:t>требования кредиторов ликвидируемого Учреждения</w:t>
      </w:r>
      <w:proofErr w:type="gramEnd"/>
      <w:r w:rsidRPr="00FE552F">
        <w:rPr>
          <w:rFonts w:ascii="Times New Roman" w:hAnsi="Times New Roman" w:cs="Times New Roman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FE552F" w:rsidRPr="00FE552F" w:rsidRDefault="00FE552F" w:rsidP="00FE552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FE552F" w:rsidRPr="00FE552F" w:rsidRDefault="00FE552F" w:rsidP="00FE552F">
      <w:pPr>
        <w:jc w:val="center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t>7. Регламентация деятельности Учреждения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FE552F" w:rsidRPr="00FE552F" w:rsidRDefault="00FE552F" w:rsidP="00FE552F">
      <w:pPr>
        <w:pStyle w:val="af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E552F">
        <w:rPr>
          <w:rFonts w:ascii="Times New Roman" w:hAnsi="Times New Roman"/>
          <w:sz w:val="24"/>
          <w:szCs w:val="24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FE552F" w:rsidRPr="00FE552F" w:rsidRDefault="00FE552F" w:rsidP="00FE552F">
      <w:pPr>
        <w:pStyle w:val="af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E552F">
        <w:rPr>
          <w:rFonts w:ascii="Times New Roman" w:hAnsi="Times New Roman"/>
          <w:sz w:val="24"/>
          <w:szCs w:val="24"/>
        </w:rPr>
        <w:t>- договоры (в том числе коллективный договор);</w:t>
      </w:r>
    </w:p>
    <w:p w:rsidR="00FE552F" w:rsidRPr="00FE552F" w:rsidRDefault="00FE552F" w:rsidP="00FE552F">
      <w:pPr>
        <w:pStyle w:val="pagetext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FE552F">
        <w:rPr>
          <w:rFonts w:ascii="Times New Roman" w:hAnsi="Times New Roman"/>
          <w:sz w:val="24"/>
          <w:szCs w:val="24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FE552F" w:rsidRPr="00FE552F" w:rsidRDefault="00FE552F" w:rsidP="00FE552F">
      <w:pPr>
        <w:pStyle w:val="af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E552F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FE552F" w:rsidRPr="00FE552F" w:rsidRDefault="00FE552F" w:rsidP="00FE552F">
      <w:pPr>
        <w:ind w:firstLine="709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FE552F" w:rsidRPr="00FE552F" w:rsidRDefault="00FE552F" w:rsidP="00FE552F">
      <w:pPr>
        <w:ind w:firstLine="72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7.3. В Учреждении установлен следующий порядок принятия локальных нормативных актов:</w:t>
      </w:r>
    </w:p>
    <w:p w:rsidR="00FE552F" w:rsidRPr="00FE552F" w:rsidRDefault="00FE552F" w:rsidP="00FE552F">
      <w:pPr>
        <w:ind w:firstLine="72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FE552F" w:rsidRPr="00FE552F" w:rsidRDefault="00FE552F" w:rsidP="00FE552F">
      <w:pPr>
        <w:ind w:firstLine="72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FE552F" w:rsidRPr="00FE552F" w:rsidRDefault="00FE552F" w:rsidP="00FE552F">
      <w:pPr>
        <w:ind w:firstLine="72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локальные нормативные акты, регламентирующие деятельность органов управления, принимает Совет Учреждения;</w:t>
      </w:r>
    </w:p>
    <w:p w:rsidR="00FE552F" w:rsidRPr="00FE552F" w:rsidRDefault="00FE552F" w:rsidP="00FE552F">
      <w:pPr>
        <w:ind w:firstLine="72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локальные нормативные акты, регламентирующие права и законные интересы воспитанников Учреждения, принимает Совет Учреждения;</w:t>
      </w:r>
    </w:p>
    <w:p w:rsidR="00FE552F" w:rsidRPr="00FE552F" w:rsidRDefault="00FE552F" w:rsidP="00FE552F">
      <w:pPr>
        <w:ind w:firstLine="72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- локальные нормативные акты, регламентирующие взаимоотношения с родителями (законными представителями) воспитанников, принимает Совет Учреждения.</w:t>
      </w:r>
    </w:p>
    <w:p w:rsidR="00FE552F" w:rsidRPr="00FE552F" w:rsidRDefault="00FE552F" w:rsidP="00FE552F">
      <w:pPr>
        <w:ind w:firstLine="72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 xml:space="preserve">7.4. Локальные нормативные акты, принятые коллегиальными органами управления Учреждения, утверждаются Заведующим Учреждением и вводятся в действие приказом. </w:t>
      </w:r>
    </w:p>
    <w:p w:rsidR="00FE552F" w:rsidRPr="00FE552F" w:rsidRDefault="00FE552F" w:rsidP="00FE552F">
      <w:pPr>
        <w:ind w:firstLine="720"/>
        <w:jc w:val="both"/>
        <w:rPr>
          <w:rFonts w:ascii="Times New Roman" w:hAnsi="Times New Roman" w:cs="Times New Roman"/>
        </w:rPr>
      </w:pPr>
      <w:r w:rsidRPr="00FE552F">
        <w:rPr>
          <w:rFonts w:ascii="Times New Roman" w:hAnsi="Times New Roman" w:cs="Times New Roman"/>
        </w:rPr>
        <w:t>7.5.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FE552F" w:rsidRPr="00FE552F" w:rsidRDefault="00FE552F" w:rsidP="00FE552F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FE552F" w:rsidRPr="00FE552F" w:rsidRDefault="00FE552F" w:rsidP="00FE552F">
      <w:pPr>
        <w:spacing w:line="100" w:lineRule="atLeast"/>
        <w:jc w:val="center"/>
        <w:rPr>
          <w:rFonts w:ascii="Times New Roman" w:hAnsi="Times New Roman" w:cs="Times New Roman"/>
          <w:b/>
        </w:rPr>
      </w:pPr>
      <w:r w:rsidRPr="00FE552F">
        <w:rPr>
          <w:rFonts w:ascii="Times New Roman" w:hAnsi="Times New Roman" w:cs="Times New Roman"/>
          <w:b/>
        </w:rPr>
        <w:lastRenderedPageBreak/>
        <w:t xml:space="preserve">8. </w:t>
      </w:r>
      <w:r w:rsidRPr="00FE552F">
        <w:rPr>
          <w:rFonts w:ascii="Times New Roman" w:hAnsi="Times New Roman" w:cs="Times New Roman"/>
          <w:b/>
          <w:bCs/>
        </w:rPr>
        <w:t>Порядок изменения устава</w:t>
      </w:r>
      <w:r w:rsidRPr="00FE552F">
        <w:rPr>
          <w:rFonts w:ascii="Times New Roman" w:hAnsi="Times New Roman" w:cs="Times New Roman"/>
          <w:b/>
        </w:rPr>
        <w:t xml:space="preserve"> Учреждения</w:t>
      </w:r>
    </w:p>
    <w:p w:rsidR="00FE552F" w:rsidRPr="00FE552F" w:rsidRDefault="00FE552F" w:rsidP="00FE552F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FE552F">
        <w:rPr>
          <w:rFonts w:ascii="Times New Roman" w:hAnsi="Times New Roman"/>
          <w:sz w:val="24"/>
          <w:szCs w:val="24"/>
        </w:rPr>
        <w:t>8.1. Изменения и дополнения в Устав Учреждения вносятся путем их утверждения Учредителем в установленном им порядке.</w:t>
      </w:r>
    </w:p>
    <w:p w:rsidR="00FE552F" w:rsidRPr="00FE552F" w:rsidRDefault="00FE552F" w:rsidP="00FE552F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FE552F">
        <w:rPr>
          <w:rFonts w:ascii="Times New Roman" w:hAnsi="Times New Roman"/>
          <w:sz w:val="24"/>
          <w:szCs w:val="24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FE552F" w:rsidRPr="00FE552F" w:rsidRDefault="00FE552F" w:rsidP="00FE552F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FE552F">
        <w:rPr>
          <w:rFonts w:ascii="Times New Roman" w:hAnsi="Times New Roman"/>
          <w:sz w:val="24"/>
          <w:szCs w:val="24"/>
        </w:rPr>
        <w:t>8.3. Изменения и дополнения в Устав Учреждения вступают в силу после их регистрации в налоговом органе в порядке, установленном законодательством Российской Федерации.</w:t>
      </w:r>
    </w:p>
    <w:p w:rsidR="00FE552F" w:rsidRDefault="00FE552F" w:rsidP="00FE552F"/>
    <w:p w:rsidR="000D1E0E" w:rsidRPr="00FE552F" w:rsidRDefault="000D1E0E"/>
    <w:p w:rsidR="000D1E0E" w:rsidRPr="00FE552F" w:rsidRDefault="000D1E0E">
      <w:pPr>
        <w:rPr>
          <w:lang w:val="en-US"/>
        </w:rPr>
      </w:pPr>
    </w:p>
    <w:p w:rsidR="000D1E0E" w:rsidRPr="000D1E0E" w:rsidRDefault="000D1E0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08421"/>
            <wp:effectExtent l="0" t="0" r="3175" b="6985"/>
            <wp:docPr id="4" name="Рисунок 4" descr="E:\BROTHER\0201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ROTHER\020113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E0E" w:rsidRPr="000D1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6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7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4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6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16"/>
  </w:num>
  <w:num w:numId="10">
    <w:abstractNumId w:val="19"/>
  </w:num>
  <w:num w:numId="11">
    <w:abstractNumId w:val="24"/>
  </w:num>
  <w:num w:numId="12">
    <w:abstractNumId w:val="32"/>
  </w:num>
  <w:num w:numId="13">
    <w:abstractNumId w:val="30"/>
  </w:num>
  <w:num w:numId="14">
    <w:abstractNumId w:val="8"/>
  </w:num>
  <w:num w:numId="15">
    <w:abstractNumId w:val="33"/>
  </w:num>
  <w:num w:numId="16">
    <w:abstractNumId w:val="25"/>
  </w:num>
  <w:num w:numId="17">
    <w:abstractNumId w:val="28"/>
  </w:num>
  <w:num w:numId="18">
    <w:abstractNumId w:val="20"/>
  </w:num>
  <w:num w:numId="19">
    <w:abstractNumId w:val="31"/>
  </w:num>
  <w:num w:numId="20">
    <w:abstractNumId w:val="22"/>
  </w:num>
  <w:num w:numId="21">
    <w:abstractNumId w:val="9"/>
  </w:num>
  <w:num w:numId="22">
    <w:abstractNumId w:val="11"/>
  </w:num>
  <w:num w:numId="23">
    <w:abstractNumId w:val="23"/>
  </w:num>
  <w:num w:numId="24">
    <w:abstractNumId w:val="35"/>
  </w:num>
  <w:num w:numId="25">
    <w:abstractNumId w:val="15"/>
  </w:num>
  <w:num w:numId="26">
    <w:abstractNumId w:val="12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26"/>
  </w:num>
  <w:num w:numId="32">
    <w:abstractNumId w:val="14"/>
  </w:num>
  <w:num w:numId="33">
    <w:abstractNumId w:val="36"/>
  </w:num>
  <w:num w:numId="34">
    <w:abstractNumId w:val="38"/>
  </w:num>
  <w:num w:numId="35">
    <w:abstractNumId w:val="13"/>
  </w:num>
  <w:num w:numId="36">
    <w:abstractNumId w:val="10"/>
  </w:num>
  <w:num w:numId="37">
    <w:abstractNumId w:val="29"/>
  </w:num>
  <w:num w:numId="38">
    <w:abstractNumId w:val="3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A3"/>
    <w:rsid w:val="000D1E0E"/>
    <w:rsid w:val="00241BA2"/>
    <w:rsid w:val="00880532"/>
    <w:rsid w:val="00C55FA3"/>
    <w:rsid w:val="00FE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5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E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E552F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FE552F"/>
    <w:rPr>
      <w:rFonts w:ascii="Symbol" w:hAnsi="Symbol" w:cs="OpenSymbol"/>
    </w:rPr>
  </w:style>
  <w:style w:type="character" w:customStyle="1" w:styleId="WW8Num16z0">
    <w:name w:val="WW8Num16z0"/>
    <w:rsid w:val="00FE552F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FE552F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FE552F"/>
  </w:style>
  <w:style w:type="character" w:customStyle="1" w:styleId="WW8Num1z0">
    <w:name w:val="WW8Num1z0"/>
    <w:rsid w:val="00FE552F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FE552F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FE552F"/>
    <w:rPr>
      <w:rFonts w:cs="Times New Roman"/>
    </w:rPr>
  </w:style>
  <w:style w:type="character" w:customStyle="1" w:styleId="WW8Num5z0">
    <w:name w:val="WW8Num5z0"/>
    <w:rsid w:val="00FE552F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FE552F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FE552F"/>
  </w:style>
  <w:style w:type="character" w:styleId="a5">
    <w:name w:val="page number"/>
    <w:basedOn w:val="11"/>
    <w:semiHidden/>
    <w:rsid w:val="00FE552F"/>
  </w:style>
  <w:style w:type="character" w:customStyle="1" w:styleId="FontStyle18">
    <w:name w:val="Font Style18"/>
    <w:rsid w:val="00FE552F"/>
    <w:rPr>
      <w:rFonts w:ascii="Times New Roman" w:hAnsi="Times New Roman" w:cs="Times New Roman"/>
      <w:color w:val="000000"/>
      <w:sz w:val="18"/>
      <w:szCs w:val="18"/>
    </w:rPr>
  </w:style>
  <w:style w:type="character" w:styleId="a6">
    <w:name w:val="Hyperlink"/>
    <w:semiHidden/>
    <w:rsid w:val="00FE552F"/>
    <w:rPr>
      <w:color w:val="000080"/>
      <w:u w:val="single"/>
    </w:rPr>
  </w:style>
  <w:style w:type="paragraph" w:customStyle="1" w:styleId="a7">
    <w:name w:val="Заголовок"/>
    <w:basedOn w:val="a"/>
    <w:next w:val="a8"/>
    <w:rsid w:val="00FE552F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ar-SA"/>
    </w:rPr>
  </w:style>
  <w:style w:type="paragraph" w:styleId="a8">
    <w:name w:val="Body Text"/>
    <w:basedOn w:val="a"/>
    <w:link w:val="a9"/>
    <w:semiHidden/>
    <w:rsid w:val="00FE552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9">
    <w:name w:val="Основной текст Знак"/>
    <w:basedOn w:val="a0"/>
    <w:link w:val="a8"/>
    <w:semiHidden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a">
    <w:name w:val="List"/>
    <w:basedOn w:val="a8"/>
    <w:semiHidden/>
    <w:rsid w:val="00FE552F"/>
  </w:style>
  <w:style w:type="paragraph" w:customStyle="1" w:styleId="20">
    <w:name w:val="Название2"/>
    <w:basedOn w:val="a"/>
    <w:rsid w:val="00FE55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21">
    <w:name w:val="Указатель2"/>
    <w:basedOn w:val="a"/>
    <w:rsid w:val="00FE55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12">
    <w:name w:val="Название1"/>
    <w:basedOn w:val="a"/>
    <w:rsid w:val="00FE55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13">
    <w:name w:val="Указатель1"/>
    <w:basedOn w:val="a"/>
    <w:rsid w:val="00FE55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b">
    <w:name w:val="Знак"/>
    <w:basedOn w:val="a"/>
    <w:rsid w:val="00FE552F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styleId="ac">
    <w:name w:val="header"/>
    <w:basedOn w:val="a"/>
    <w:link w:val="ad"/>
    <w:semiHidden/>
    <w:rsid w:val="00FE552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d">
    <w:name w:val="Верхний колонтитул Знак"/>
    <w:basedOn w:val="a0"/>
    <w:link w:val="ac"/>
    <w:semiHidden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FE552F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e">
    <w:name w:val="Normal (Web)"/>
    <w:basedOn w:val="a"/>
    <w:uiPriority w:val="99"/>
    <w:rsid w:val="00FE552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FE552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">
    <w:name w:val="No Spacing"/>
    <w:uiPriority w:val="1"/>
    <w:qFormat/>
    <w:rsid w:val="00FE552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FE552F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rsid w:val="00FE552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??? ?????????"/>
    <w:rsid w:val="00FE552F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FE552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FE55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2">
    <w:name w:val="Заголовок таблицы"/>
    <w:basedOn w:val="af1"/>
    <w:rsid w:val="00FE552F"/>
    <w:pPr>
      <w:jc w:val="center"/>
    </w:pPr>
    <w:rPr>
      <w:b/>
      <w:bCs/>
    </w:rPr>
  </w:style>
  <w:style w:type="paragraph" w:customStyle="1" w:styleId="af3">
    <w:name w:val="Содержимое врезки"/>
    <w:basedOn w:val="a8"/>
    <w:rsid w:val="00FE552F"/>
  </w:style>
  <w:style w:type="paragraph" w:styleId="af4">
    <w:name w:val="footer"/>
    <w:basedOn w:val="a"/>
    <w:link w:val="af5"/>
    <w:uiPriority w:val="99"/>
    <w:rsid w:val="00FE552F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5">
    <w:name w:val="Нижний колонтитул Знак"/>
    <w:basedOn w:val="a0"/>
    <w:link w:val="af4"/>
    <w:uiPriority w:val="99"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FE552F"/>
    <w:pPr>
      <w:widowControl w:val="0"/>
      <w:suppressAutoHyphens/>
      <w:autoSpaceDE w:val="0"/>
      <w:spacing w:after="0" w:line="32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FE552F"/>
    <w:pPr>
      <w:suppressAutoHyphens/>
      <w:spacing w:after="0" w:line="329" w:lineRule="exact"/>
      <w:ind w:firstLine="535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31">
    <w:name w:val="Основной текст с отступом 31"/>
    <w:basedOn w:val="a"/>
    <w:rsid w:val="00FE552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6">
    <w:name w:val="List Paragraph"/>
    <w:basedOn w:val="a"/>
    <w:uiPriority w:val="34"/>
    <w:qFormat/>
    <w:rsid w:val="00FE552F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FE552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FE552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FE552F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character" w:customStyle="1" w:styleId="30">
    <w:name w:val="Основной текст с отступом 3 Знак"/>
    <w:basedOn w:val="a0"/>
    <w:link w:val="3"/>
    <w:rsid w:val="00FE552F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7">
    <w:name w:val="Plain Text"/>
    <w:basedOn w:val="a"/>
    <w:link w:val="af8"/>
    <w:rsid w:val="00FE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af8">
    <w:name w:val="Текст Знак"/>
    <w:basedOn w:val="a0"/>
    <w:link w:val="af7"/>
    <w:rsid w:val="00FE552F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FE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-85" w:firstLine="709"/>
      <w:jc w:val="both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FE552F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FE552F"/>
  </w:style>
  <w:style w:type="paragraph" w:customStyle="1" w:styleId="p9">
    <w:name w:val="p9"/>
    <w:basedOn w:val="a"/>
    <w:rsid w:val="00FE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E552F"/>
  </w:style>
  <w:style w:type="paragraph" w:customStyle="1" w:styleId="western">
    <w:name w:val="western"/>
    <w:basedOn w:val="a"/>
    <w:rsid w:val="00FE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FE552F"/>
  </w:style>
  <w:style w:type="character" w:styleId="af9">
    <w:name w:val="Strong"/>
    <w:uiPriority w:val="22"/>
    <w:qFormat/>
    <w:rsid w:val="00FE552F"/>
    <w:rPr>
      <w:b/>
      <w:bCs/>
    </w:rPr>
  </w:style>
  <w:style w:type="character" w:customStyle="1" w:styleId="oddtlanswer">
    <w:name w:val="oddtlanswer"/>
    <w:basedOn w:val="a0"/>
    <w:rsid w:val="00FE552F"/>
  </w:style>
  <w:style w:type="table" w:styleId="afa">
    <w:name w:val="Table Grid"/>
    <w:basedOn w:val="a1"/>
    <w:uiPriority w:val="59"/>
    <w:rsid w:val="00FE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mphasis"/>
    <w:uiPriority w:val="20"/>
    <w:qFormat/>
    <w:rsid w:val="00FE552F"/>
    <w:rPr>
      <w:i/>
      <w:iCs/>
    </w:rPr>
  </w:style>
  <w:style w:type="paragraph" w:customStyle="1" w:styleId="Default">
    <w:name w:val="Default"/>
    <w:rsid w:val="00FE55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FE552F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">
    <w:name w:val="normal-p"/>
    <w:basedOn w:val="a"/>
    <w:rsid w:val="00FE55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-p0">
    <w:name w:val="normal-p-p0"/>
    <w:basedOn w:val="a"/>
    <w:rsid w:val="00FE552F"/>
    <w:pPr>
      <w:spacing w:after="0" w:line="240" w:lineRule="auto"/>
      <w:ind w:left="1290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-spacing-p">
    <w:name w:val="no-spacing-p"/>
    <w:basedOn w:val="a"/>
    <w:rsid w:val="00FE55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p-sa29-b5ab-a-babc-21-p">
    <w:name w:val="wp-s_a__2__9-b5_ab-a-_babc___-21-p"/>
    <w:basedOn w:val="a"/>
    <w:rsid w:val="00FE55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st-paragraph-c1">
    <w:name w:val="list-paragraph-c1"/>
    <w:rsid w:val="00FE552F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FE552F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FE552F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FE552F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FE552F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FE552F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FE552F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FE552F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FE552F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FE552F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highlight">
    <w:name w:val="highlight"/>
    <w:rsid w:val="00FE552F"/>
  </w:style>
  <w:style w:type="paragraph" w:customStyle="1" w:styleId="a60">
    <w:name w:val="a6"/>
    <w:basedOn w:val="a"/>
    <w:rsid w:val="00FE552F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">
    <w:name w:val="bullet"/>
    <w:basedOn w:val="a"/>
    <w:rsid w:val="00FE552F"/>
    <w:pPr>
      <w:numPr>
        <w:numId w:val="23"/>
      </w:numPr>
      <w:spacing w:after="8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footnote text"/>
    <w:basedOn w:val="a"/>
    <w:link w:val="afd"/>
    <w:uiPriority w:val="99"/>
    <w:semiHidden/>
    <w:unhideWhenUsed/>
    <w:rsid w:val="00FE552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FE552F"/>
    <w:rPr>
      <w:rFonts w:ascii="Calibri" w:eastAsia="Calibri" w:hAnsi="Calibri" w:cs="Times New Roman"/>
      <w:sz w:val="20"/>
      <w:szCs w:val="20"/>
      <w:lang w:val="en-US"/>
    </w:rPr>
  </w:style>
  <w:style w:type="character" w:styleId="afe">
    <w:name w:val="footnote reference"/>
    <w:uiPriority w:val="99"/>
    <w:semiHidden/>
    <w:unhideWhenUsed/>
    <w:rsid w:val="00FE552F"/>
    <w:rPr>
      <w:vertAlign w:val="superscript"/>
    </w:rPr>
  </w:style>
  <w:style w:type="character" w:customStyle="1" w:styleId="apple-converted-space">
    <w:name w:val="apple-converted-space"/>
    <w:basedOn w:val="a0"/>
    <w:rsid w:val="00FE552F"/>
  </w:style>
  <w:style w:type="paragraph" w:customStyle="1" w:styleId="pagetextleft">
    <w:name w:val="page_text_left"/>
    <w:basedOn w:val="a"/>
    <w:rsid w:val="00FE552F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posthilit">
    <w:name w:val="posthilit"/>
    <w:basedOn w:val="a0"/>
    <w:rsid w:val="00FE552F"/>
  </w:style>
  <w:style w:type="character" w:customStyle="1" w:styleId="FontStyle26">
    <w:name w:val="Font Style26"/>
    <w:basedOn w:val="a0"/>
    <w:uiPriority w:val="99"/>
    <w:rsid w:val="00FE552F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FE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5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E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E552F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FE552F"/>
    <w:rPr>
      <w:rFonts w:ascii="Symbol" w:hAnsi="Symbol" w:cs="OpenSymbol"/>
    </w:rPr>
  </w:style>
  <w:style w:type="character" w:customStyle="1" w:styleId="WW8Num16z0">
    <w:name w:val="WW8Num16z0"/>
    <w:rsid w:val="00FE552F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FE552F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FE552F"/>
  </w:style>
  <w:style w:type="character" w:customStyle="1" w:styleId="WW8Num1z0">
    <w:name w:val="WW8Num1z0"/>
    <w:rsid w:val="00FE552F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FE552F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FE552F"/>
    <w:rPr>
      <w:rFonts w:cs="Times New Roman"/>
    </w:rPr>
  </w:style>
  <w:style w:type="character" w:customStyle="1" w:styleId="WW8Num5z0">
    <w:name w:val="WW8Num5z0"/>
    <w:rsid w:val="00FE552F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FE552F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FE552F"/>
  </w:style>
  <w:style w:type="character" w:styleId="a5">
    <w:name w:val="page number"/>
    <w:basedOn w:val="11"/>
    <w:semiHidden/>
    <w:rsid w:val="00FE552F"/>
  </w:style>
  <w:style w:type="character" w:customStyle="1" w:styleId="FontStyle18">
    <w:name w:val="Font Style18"/>
    <w:rsid w:val="00FE552F"/>
    <w:rPr>
      <w:rFonts w:ascii="Times New Roman" w:hAnsi="Times New Roman" w:cs="Times New Roman"/>
      <w:color w:val="000000"/>
      <w:sz w:val="18"/>
      <w:szCs w:val="18"/>
    </w:rPr>
  </w:style>
  <w:style w:type="character" w:styleId="a6">
    <w:name w:val="Hyperlink"/>
    <w:semiHidden/>
    <w:rsid w:val="00FE552F"/>
    <w:rPr>
      <w:color w:val="000080"/>
      <w:u w:val="single"/>
    </w:rPr>
  </w:style>
  <w:style w:type="paragraph" w:customStyle="1" w:styleId="a7">
    <w:name w:val="Заголовок"/>
    <w:basedOn w:val="a"/>
    <w:next w:val="a8"/>
    <w:rsid w:val="00FE552F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eastAsia="ar-SA"/>
    </w:rPr>
  </w:style>
  <w:style w:type="paragraph" w:styleId="a8">
    <w:name w:val="Body Text"/>
    <w:basedOn w:val="a"/>
    <w:link w:val="a9"/>
    <w:semiHidden/>
    <w:rsid w:val="00FE552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9">
    <w:name w:val="Основной текст Знак"/>
    <w:basedOn w:val="a0"/>
    <w:link w:val="a8"/>
    <w:semiHidden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a">
    <w:name w:val="List"/>
    <w:basedOn w:val="a8"/>
    <w:semiHidden/>
    <w:rsid w:val="00FE552F"/>
  </w:style>
  <w:style w:type="paragraph" w:customStyle="1" w:styleId="20">
    <w:name w:val="Название2"/>
    <w:basedOn w:val="a"/>
    <w:rsid w:val="00FE55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21">
    <w:name w:val="Указатель2"/>
    <w:basedOn w:val="a"/>
    <w:rsid w:val="00FE55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12">
    <w:name w:val="Название1"/>
    <w:basedOn w:val="a"/>
    <w:rsid w:val="00FE552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ar-SA"/>
    </w:rPr>
  </w:style>
  <w:style w:type="paragraph" w:customStyle="1" w:styleId="13">
    <w:name w:val="Указатель1"/>
    <w:basedOn w:val="a"/>
    <w:rsid w:val="00FE55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b">
    <w:name w:val="Знак"/>
    <w:basedOn w:val="a"/>
    <w:rsid w:val="00FE552F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styleId="ac">
    <w:name w:val="header"/>
    <w:basedOn w:val="a"/>
    <w:link w:val="ad"/>
    <w:semiHidden/>
    <w:rsid w:val="00FE552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d">
    <w:name w:val="Верхний колонтитул Знак"/>
    <w:basedOn w:val="a0"/>
    <w:link w:val="ac"/>
    <w:semiHidden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FE552F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e">
    <w:name w:val="Normal (Web)"/>
    <w:basedOn w:val="a"/>
    <w:uiPriority w:val="99"/>
    <w:rsid w:val="00FE552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FE552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">
    <w:name w:val="No Spacing"/>
    <w:uiPriority w:val="1"/>
    <w:qFormat/>
    <w:rsid w:val="00FE552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FE552F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rsid w:val="00FE552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??? ?????????"/>
    <w:rsid w:val="00FE552F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FE552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FE55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2">
    <w:name w:val="Заголовок таблицы"/>
    <w:basedOn w:val="af1"/>
    <w:rsid w:val="00FE552F"/>
    <w:pPr>
      <w:jc w:val="center"/>
    </w:pPr>
    <w:rPr>
      <w:b/>
      <w:bCs/>
    </w:rPr>
  </w:style>
  <w:style w:type="paragraph" w:customStyle="1" w:styleId="af3">
    <w:name w:val="Содержимое врезки"/>
    <w:basedOn w:val="a8"/>
    <w:rsid w:val="00FE552F"/>
  </w:style>
  <w:style w:type="paragraph" w:styleId="af4">
    <w:name w:val="footer"/>
    <w:basedOn w:val="a"/>
    <w:link w:val="af5"/>
    <w:uiPriority w:val="99"/>
    <w:rsid w:val="00FE552F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f5">
    <w:name w:val="Нижний колонтитул Знак"/>
    <w:basedOn w:val="a0"/>
    <w:link w:val="af4"/>
    <w:uiPriority w:val="99"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FE552F"/>
    <w:pPr>
      <w:widowControl w:val="0"/>
      <w:suppressAutoHyphens/>
      <w:autoSpaceDE w:val="0"/>
      <w:spacing w:after="0" w:line="32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FE552F"/>
    <w:pPr>
      <w:suppressAutoHyphens/>
      <w:spacing w:after="0" w:line="329" w:lineRule="exact"/>
      <w:ind w:firstLine="535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31">
    <w:name w:val="Основной текст с отступом 31"/>
    <w:basedOn w:val="a"/>
    <w:rsid w:val="00FE552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6">
    <w:name w:val="List Paragraph"/>
    <w:basedOn w:val="a"/>
    <w:uiPriority w:val="34"/>
    <w:qFormat/>
    <w:rsid w:val="00FE552F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FE552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E55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FE552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FE552F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character" w:customStyle="1" w:styleId="30">
    <w:name w:val="Основной текст с отступом 3 Знак"/>
    <w:basedOn w:val="a0"/>
    <w:link w:val="3"/>
    <w:rsid w:val="00FE552F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7">
    <w:name w:val="Plain Text"/>
    <w:basedOn w:val="a"/>
    <w:link w:val="af8"/>
    <w:rsid w:val="00FE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af8">
    <w:name w:val="Текст Знак"/>
    <w:basedOn w:val="a0"/>
    <w:link w:val="af7"/>
    <w:rsid w:val="00FE552F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FE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-85" w:firstLine="709"/>
      <w:jc w:val="both"/>
    </w:pPr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FE552F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FE552F"/>
  </w:style>
  <w:style w:type="paragraph" w:customStyle="1" w:styleId="p9">
    <w:name w:val="p9"/>
    <w:basedOn w:val="a"/>
    <w:rsid w:val="00FE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E552F"/>
  </w:style>
  <w:style w:type="paragraph" w:customStyle="1" w:styleId="western">
    <w:name w:val="western"/>
    <w:basedOn w:val="a"/>
    <w:rsid w:val="00FE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FE552F"/>
  </w:style>
  <w:style w:type="character" w:styleId="af9">
    <w:name w:val="Strong"/>
    <w:uiPriority w:val="22"/>
    <w:qFormat/>
    <w:rsid w:val="00FE552F"/>
    <w:rPr>
      <w:b/>
      <w:bCs/>
    </w:rPr>
  </w:style>
  <w:style w:type="character" w:customStyle="1" w:styleId="oddtlanswer">
    <w:name w:val="oddtlanswer"/>
    <w:basedOn w:val="a0"/>
    <w:rsid w:val="00FE552F"/>
  </w:style>
  <w:style w:type="table" w:styleId="afa">
    <w:name w:val="Table Grid"/>
    <w:basedOn w:val="a1"/>
    <w:uiPriority w:val="59"/>
    <w:rsid w:val="00FE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mphasis"/>
    <w:uiPriority w:val="20"/>
    <w:qFormat/>
    <w:rsid w:val="00FE552F"/>
    <w:rPr>
      <w:i/>
      <w:iCs/>
    </w:rPr>
  </w:style>
  <w:style w:type="paragraph" w:customStyle="1" w:styleId="Default">
    <w:name w:val="Default"/>
    <w:rsid w:val="00FE55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FE552F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">
    <w:name w:val="normal-p"/>
    <w:basedOn w:val="a"/>
    <w:rsid w:val="00FE55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-p-p0">
    <w:name w:val="normal-p-p0"/>
    <w:basedOn w:val="a"/>
    <w:rsid w:val="00FE552F"/>
    <w:pPr>
      <w:spacing w:after="0" w:line="240" w:lineRule="auto"/>
      <w:ind w:left="1290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-spacing-p">
    <w:name w:val="no-spacing-p"/>
    <w:basedOn w:val="a"/>
    <w:rsid w:val="00FE55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p-sa29-b5ab-a-babc-21-p">
    <w:name w:val="wp-s_a__2__9-b5_ab-a-_babc___-21-p"/>
    <w:basedOn w:val="a"/>
    <w:rsid w:val="00FE552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st-paragraph-c1">
    <w:name w:val="list-paragraph-c1"/>
    <w:rsid w:val="00FE552F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FE552F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FE552F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FE552F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FE552F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FE552F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FE552F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FE552F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FE552F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FE552F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highlight">
    <w:name w:val="highlight"/>
    <w:rsid w:val="00FE552F"/>
  </w:style>
  <w:style w:type="paragraph" w:customStyle="1" w:styleId="a60">
    <w:name w:val="a6"/>
    <w:basedOn w:val="a"/>
    <w:rsid w:val="00FE552F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">
    <w:name w:val="bullet"/>
    <w:basedOn w:val="a"/>
    <w:rsid w:val="00FE552F"/>
    <w:pPr>
      <w:numPr>
        <w:numId w:val="23"/>
      </w:numPr>
      <w:spacing w:after="8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footnote text"/>
    <w:basedOn w:val="a"/>
    <w:link w:val="afd"/>
    <w:uiPriority w:val="99"/>
    <w:semiHidden/>
    <w:unhideWhenUsed/>
    <w:rsid w:val="00FE552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FE552F"/>
    <w:rPr>
      <w:rFonts w:ascii="Calibri" w:eastAsia="Calibri" w:hAnsi="Calibri" w:cs="Times New Roman"/>
      <w:sz w:val="20"/>
      <w:szCs w:val="20"/>
      <w:lang w:val="en-US"/>
    </w:rPr>
  </w:style>
  <w:style w:type="character" w:styleId="afe">
    <w:name w:val="footnote reference"/>
    <w:uiPriority w:val="99"/>
    <w:semiHidden/>
    <w:unhideWhenUsed/>
    <w:rsid w:val="00FE552F"/>
    <w:rPr>
      <w:vertAlign w:val="superscript"/>
    </w:rPr>
  </w:style>
  <w:style w:type="character" w:customStyle="1" w:styleId="apple-converted-space">
    <w:name w:val="apple-converted-space"/>
    <w:basedOn w:val="a0"/>
    <w:rsid w:val="00FE552F"/>
  </w:style>
  <w:style w:type="paragraph" w:customStyle="1" w:styleId="pagetextleft">
    <w:name w:val="page_text_left"/>
    <w:basedOn w:val="a"/>
    <w:rsid w:val="00FE552F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posthilit">
    <w:name w:val="posthilit"/>
    <w:basedOn w:val="a0"/>
    <w:rsid w:val="00FE552F"/>
  </w:style>
  <w:style w:type="character" w:customStyle="1" w:styleId="FontStyle26">
    <w:name w:val="Font Style26"/>
    <w:basedOn w:val="a0"/>
    <w:uiPriority w:val="99"/>
    <w:rsid w:val="00FE552F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FE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11635</Words>
  <Characters>66324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2018-08-28T04:29:00Z</dcterms:created>
  <dcterms:modified xsi:type="dcterms:W3CDTF">2018-08-28T04:29:00Z</dcterms:modified>
</cp:coreProperties>
</file>