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8D" w:rsidRDefault="00E2589B" w:rsidP="005D108B">
      <w:pPr>
        <w:jc w:val="center"/>
        <w:rPr>
          <w:b/>
          <w:bCs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562725" cy="8896350"/>
            <wp:effectExtent l="0" t="0" r="0" b="0"/>
            <wp:docPr id="1" name="Рисунок 1" descr="C:\Users\KP\Desktop\CCI2311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CCI23112017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15"/>
                    <a:stretch/>
                  </pic:blipFill>
                  <pic:spPr bwMode="auto">
                    <a:xfrm>
                      <a:off x="0" y="0"/>
                      <a:ext cx="656272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89B" w:rsidRDefault="00E2589B" w:rsidP="005D108B">
      <w:pPr>
        <w:jc w:val="center"/>
        <w:rPr>
          <w:b/>
          <w:bCs/>
          <w:lang w:val="ru-RU"/>
        </w:rPr>
      </w:pPr>
    </w:p>
    <w:p w:rsidR="00E2589B" w:rsidRDefault="00E2589B" w:rsidP="005D108B">
      <w:pPr>
        <w:jc w:val="center"/>
        <w:rPr>
          <w:b/>
          <w:bCs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lang w:val="ru-RU"/>
        </w:rPr>
      </w:pPr>
      <w:bookmarkStart w:id="0" w:name="_GoBack"/>
      <w:bookmarkEnd w:id="0"/>
      <w:r w:rsidRPr="0014308D">
        <w:rPr>
          <w:b/>
          <w:bCs/>
          <w:lang w:val="ru-RU"/>
        </w:rPr>
        <w:lastRenderedPageBreak/>
        <w:t>1. Общие положения</w:t>
      </w:r>
    </w:p>
    <w:p w:rsidR="005D108B" w:rsidRPr="00451FFE" w:rsidRDefault="0086460D" w:rsidP="00451FFE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1.1. Настоящий У</w:t>
      </w:r>
      <w:r w:rsidR="005D108B" w:rsidRPr="0014308D">
        <w:rPr>
          <w:bCs/>
          <w:lang w:val="ru-RU"/>
        </w:rPr>
        <w:t>став регламентирует деятельность муниципального бюджетного дошкольного образовательного учреждения «</w:t>
      </w:r>
      <w:proofErr w:type="spellStart"/>
      <w:r w:rsidR="002F565F">
        <w:rPr>
          <w:bCs/>
          <w:lang w:val="ru-RU"/>
        </w:rPr>
        <w:t>Нусин</w:t>
      </w:r>
      <w:r w:rsidR="008F3AC6" w:rsidRPr="0014308D">
        <w:rPr>
          <w:bCs/>
          <w:lang w:val="ru-RU"/>
        </w:rPr>
        <w:t>ский</w:t>
      </w:r>
      <w:proofErr w:type="spellEnd"/>
      <w:r w:rsidR="005D108B" w:rsidRPr="0014308D">
        <w:rPr>
          <w:bCs/>
          <w:lang w:val="ru-RU"/>
        </w:rPr>
        <w:t xml:space="preserve"> д</w:t>
      </w:r>
      <w:r w:rsidR="00F06062" w:rsidRPr="0014308D">
        <w:rPr>
          <w:bCs/>
          <w:lang w:val="ru-RU"/>
        </w:rPr>
        <w:t>етский сад</w:t>
      </w:r>
      <w:r w:rsidR="005D108B" w:rsidRPr="0014308D">
        <w:rPr>
          <w:bCs/>
          <w:lang w:val="ru-RU"/>
        </w:rPr>
        <w:t>»</w:t>
      </w:r>
      <w:r w:rsidR="005D108B" w:rsidRPr="0014308D">
        <w:rPr>
          <w:lang w:val="ru-RU" w:eastAsia="ru-RU"/>
        </w:rPr>
        <w:t xml:space="preserve"> Ар</w:t>
      </w:r>
      <w:r w:rsidR="005D108B" w:rsidRPr="0014308D">
        <w:rPr>
          <w:lang w:val="ru-RU"/>
        </w:rPr>
        <w:t xml:space="preserve">ского муниципального района </w:t>
      </w:r>
      <w:r w:rsidR="005D108B" w:rsidRPr="0014308D">
        <w:rPr>
          <w:bCs/>
          <w:lang w:val="ru-RU"/>
        </w:rPr>
        <w:t xml:space="preserve"> Республики Татарстан, име</w:t>
      </w:r>
      <w:r w:rsidR="00451FFE">
        <w:rPr>
          <w:bCs/>
          <w:lang w:val="ru-RU"/>
        </w:rPr>
        <w:t>нуемого в дальнейшем Учреждение</w:t>
      </w:r>
      <w:r w:rsidR="008765C4">
        <w:rPr>
          <w:bCs/>
          <w:lang w:val="ru-RU"/>
        </w:rPr>
        <w:t>.</w:t>
      </w:r>
    </w:p>
    <w:p w:rsidR="005D108B" w:rsidRPr="0014308D" w:rsidRDefault="00451FFE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1.2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>Полное офици</w:t>
      </w:r>
      <w:r w:rsidR="002B54D5">
        <w:rPr>
          <w:bCs/>
          <w:lang w:val="ru-RU"/>
        </w:rPr>
        <w:t>альное наименование У</w:t>
      </w:r>
      <w:r w:rsidR="00947BD7">
        <w:rPr>
          <w:bCs/>
          <w:lang w:val="ru-RU"/>
        </w:rPr>
        <w:t>чреждения:</w:t>
      </w:r>
    </w:p>
    <w:p w:rsidR="005D108B" w:rsidRPr="0014308D" w:rsidRDefault="005D108B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 w:eastAsia="ru-RU"/>
        </w:rPr>
        <w:t>муниципальное бюджетное дошкольное образовательное учреждение «</w:t>
      </w:r>
      <w:proofErr w:type="spellStart"/>
      <w:r w:rsidR="002F565F">
        <w:rPr>
          <w:lang w:val="ru-RU" w:eastAsia="ru-RU"/>
        </w:rPr>
        <w:t>Нусин</w:t>
      </w:r>
      <w:r w:rsidR="008F3AC6" w:rsidRPr="0014308D">
        <w:rPr>
          <w:lang w:val="ru-RU" w:eastAsia="ru-RU"/>
        </w:rPr>
        <w:t>ский</w:t>
      </w:r>
      <w:proofErr w:type="spellEnd"/>
      <w:r w:rsidR="00F06062" w:rsidRPr="0014308D">
        <w:rPr>
          <w:lang w:val="ru-RU" w:eastAsia="ru-RU"/>
        </w:rPr>
        <w:t xml:space="preserve"> детский сад</w:t>
      </w:r>
      <w:r w:rsidRPr="0014308D">
        <w:rPr>
          <w:bCs/>
          <w:lang w:val="ru-RU"/>
        </w:rPr>
        <w:t>»</w:t>
      </w:r>
      <w:r w:rsidRPr="0014308D">
        <w:rPr>
          <w:lang w:val="ru-RU" w:eastAsia="ru-RU"/>
        </w:rPr>
        <w:t xml:space="preserve"> 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Республики Татарстан; 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bCs/>
          <w:lang w:val="ru-RU"/>
        </w:rPr>
        <w:t xml:space="preserve">на татарском языке - </w:t>
      </w:r>
      <w:r w:rsidRPr="0014308D">
        <w:rPr>
          <w:bCs/>
          <w:lang w:val="tt-RU"/>
        </w:rPr>
        <w:t xml:space="preserve">Татарстан Республикасы Арча муниципаль районы </w:t>
      </w:r>
      <w:r w:rsidRPr="0014308D">
        <w:rPr>
          <w:lang w:val="ru-RU"/>
        </w:rPr>
        <w:t>«</w:t>
      </w:r>
      <w:r w:rsidR="002F565F">
        <w:rPr>
          <w:lang w:val="ru-RU"/>
        </w:rPr>
        <w:t xml:space="preserve">Носы </w:t>
      </w:r>
      <w:r w:rsidRPr="0014308D">
        <w:rPr>
          <w:lang w:val="tt-RU"/>
        </w:rPr>
        <w:t>балалар бакчасы</w:t>
      </w:r>
      <w:r w:rsidRPr="0014308D">
        <w:rPr>
          <w:lang w:val="ru-RU" w:eastAsia="ru-RU"/>
        </w:rPr>
        <w:t>»</w:t>
      </w:r>
      <w:r w:rsidRPr="0014308D">
        <w:rPr>
          <w:lang w:val="ru-RU"/>
        </w:rPr>
        <w:t xml:space="preserve"> </w:t>
      </w:r>
      <w:proofErr w:type="spellStart"/>
      <w:r w:rsidRPr="0014308D">
        <w:rPr>
          <w:lang w:val="ru-RU"/>
        </w:rPr>
        <w:t>муниципаль</w:t>
      </w:r>
      <w:proofErr w:type="spellEnd"/>
      <w:r w:rsidRPr="0014308D">
        <w:rPr>
          <w:lang w:val="ru-RU"/>
        </w:rPr>
        <w:t xml:space="preserve"> бюджет </w:t>
      </w:r>
      <w:proofErr w:type="spellStart"/>
      <w:proofErr w:type="gramStart"/>
      <w:r w:rsidRPr="0014308D">
        <w:rPr>
          <w:lang w:val="ru-RU" w:eastAsia="ru-RU"/>
        </w:rPr>
        <w:t>м</w:t>
      </w:r>
      <w:proofErr w:type="gramEnd"/>
      <w:r w:rsidRPr="0014308D">
        <w:rPr>
          <w:lang w:val="ru-RU" w:eastAsia="ru-RU"/>
        </w:rPr>
        <w:t>әктәпкәчә</w:t>
      </w:r>
      <w:proofErr w:type="spellEnd"/>
      <w:r w:rsidRPr="0014308D">
        <w:rPr>
          <w:lang w:val="ru-RU" w:eastAsia="ru-RU"/>
        </w:rPr>
        <w:t xml:space="preserve"> </w:t>
      </w:r>
      <w:proofErr w:type="spellStart"/>
      <w:r w:rsidRPr="0014308D">
        <w:rPr>
          <w:lang w:val="ru-RU" w:eastAsia="ru-RU"/>
        </w:rPr>
        <w:t>белем</w:t>
      </w:r>
      <w:proofErr w:type="spellEnd"/>
      <w:r w:rsidR="000D263B" w:rsidRPr="0014308D">
        <w:rPr>
          <w:lang w:val="ru-RU" w:eastAsia="ru-RU"/>
        </w:rPr>
        <w:t xml:space="preserve"> </w:t>
      </w:r>
      <w:proofErr w:type="spellStart"/>
      <w:r w:rsidR="000D263B" w:rsidRPr="0014308D">
        <w:rPr>
          <w:lang w:val="ru-RU" w:eastAsia="ru-RU"/>
        </w:rPr>
        <w:t>бир</w:t>
      </w:r>
      <w:proofErr w:type="spellEnd"/>
      <w:r w:rsidR="000D263B" w:rsidRPr="0014308D">
        <w:rPr>
          <w:lang w:val="tt-RU" w:eastAsia="ru-RU"/>
        </w:rPr>
        <w:t>ү</w:t>
      </w:r>
      <w:r w:rsidRPr="0014308D">
        <w:rPr>
          <w:lang w:val="ru-RU" w:eastAsia="ru-RU"/>
        </w:rPr>
        <w:t xml:space="preserve"> </w:t>
      </w:r>
      <w:proofErr w:type="spellStart"/>
      <w:r w:rsidRPr="0014308D">
        <w:rPr>
          <w:lang w:val="ru-RU" w:eastAsia="ru-RU"/>
        </w:rPr>
        <w:t>учреждениесе</w:t>
      </w:r>
      <w:proofErr w:type="spellEnd"/>
      <w:r w:rsidRPr="0014308D">
        <w:rPr>
          <w:lang w:val="ru-RU" w:eastAsia="ru-RU"/>
        </w:rPr>
        <w:t>.</w:t>
      </w:r>
    </w:p>
    <w:p w:rsidR="005D108B" w:rsidRPr="0014308D" w:rsidRDefault="00451FFE" w:rsidP="005D108B">
      <w:pPr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1.3</w:t>
      </w:r>
      <w:r w:rsidR="008765C4">
        <w:rPr>
          <w:bCs/>
          <w:lang w:val="ru-RU"/>
        </w:rPr>
        <w:t xml:space="preserve">. Сокращенное наименование </w:t>
      </w:r>
      <w:r w:rsidR="002B54D5">
        <w:rPr>
          <w:bCs/>
          <w:lang w:val="ru-RU"/>
        </w:rPr>
        <w:t>У</w:t>
      </w:r>
      <w:r w:rsidR="005D108B" w:rsidRPr="0014308D">
        <w:rPr>
          <w:bCs/>
          <w:lang w:val="ru-RU"/>
        </w:rPr>
        <w:t>чреждения: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/>
        </w:rPr>
        <w:t>МБДОУ «</w:t>
      </w:r>
      <w:proofErr w:type="spellStart"/>
      <w:r w:rsidR="002F565F">
        <w:rPr>
          <w:lang w:val="ru-RU"/>
        </w:rPr>
        <w:t>Нусин</w:t>
      </w:r>
      <w:r w:rsidR="008F3AC6" w:rsidRPr="0014308D">
        <w:rPr>
          <w:lang w:val="ru-RU"/>
        </w:rPr>
        <w:t>ский</w:t>
      </w:r>
      <w:proofErr w:type="spellEnd"/>
      <w:r w:rsidRPr="0014308D">
        <w:rPr>
          <w:lang w:val="ru-RU"/>
        </w:rPr>
        <w:t xml:space="preserve"> д</w:t>
      </w:r>
      <w:r w:rsidR="00F06062" w:rsidRPr="0014308D">
        <w:rPr>
          <w:lang w:val="ru-RU"/>
        </w:rPr>
        <w:t>етский сад</w:t>
      </w:r>
      <w:r w:rsidRPr="0014308D">
        <w:rPr>
          <w:lang w:val="ru-RU"/>
        </w:rPr>
        <w:t>»;</w:t>
      </w:r>
    </w:p>
    <w:p w:rsidR="005D108B" w:rsidRPr="0014308D" w:rsidRDefault="005D108B" w:rsidP="005D108B">
      <w:pPr>
        <w:ind w:firstLine="540"/>
        <w:jc w:val="both"/>
        <w:rPr>
          <w:lang w:val="tt-RU"/>
        </w:rPr>
      </w:pPr>
      <w:r w:rsidRPr="0014308D">
        <w:rPr>
          <w:bCs/>
          <w:lang w:val="ru-RU"/>
        </w:rPr>
        <w:t xml:space="preserve">на татарском языке – </w:t>
      </w:r>
      <w:r w:rsidR="00F06062" w:rsidRPr="0014308D">
        <w:rPr>
          <w:lang w:val="ru-RU" w:eastAsia="ru-RU"/>
        </w:rPr>
        <w:t>«</w:t>
      </w:r>
      <w:r w:rsidR="002F565F">
        <w:rPr>
          <w:lang w:val="ru-RU" w:eastAsia="ru-RU"/>
        </w:rPr>
        <w:t xml:space="preserve">Носы </w:t>
      </w:r>
      <w:r w:rsidRPr="0014308D">
        <w:rPr>
          <w:lang w:val="tt-RU"/>
        </w:rPr>
        <w:t xml:space="preserve"> балалар бакчасы</w:t>
      </w:r>
      <w:r w:rsidRPr="0014308D">
        <w:rPr>
          <w:lang w:val="ru-RU" w:eastAsia="ru-RU"/>
        </w:rPr>
        <w:t>» МБМБ</w:t>
      </w:r>
      <w:r w:rsidR="002F565F">
        <w:rPr>
          <w:lang w:val="ru-RU" w:eastAsia="ru-RU"/>
        </w:rPr>
        <w:t>Б</w:t>
      </w:r>
      <w:r w:rsidRPr="0014308D">
        <w:rPr>
          <w:lang w:val="ru-RU" w:eastAsia="ru-RU"/>
        </w:rPr>
        <w:t>У</w:t>
      </w:r>
      <w:r w:rsidRPr="0014308D">
        <w:rPr>
          <w:lang w:val="tt-RU"/>
        </w:rPr>
        <w:t xml:space="preserve">. </w:t>
      </w:r>
    </w:p>
    <w:p w:rsidR="005D108B" w:rsidRPr="0014308D" w:rsidRDefault="002B54D5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>
        <w:rPr>
          <w:bCs/>
          <w:lang w:val="ru-RU"/>
        </w:rPr>
        <w:t>1.4. Место нахождения У</w:t>
      </w:r>
      <w:r w:rsidR="005D108B" w:rsidRPr="0014308D">
        <w:rPr>
          <w:bCs/>
          <w:lang w:val="ru-RU"/>
        </w:rPr>
        <w:t xml:space="preserve">чреждения: 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юридический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 w:rsidR="002F565F">
        <w:rPr>
          <w:rStyle w:val="FontStyle26"/>
          <w:sz w:val="24"/>
          <w:szCs w:val="24"/>
          <w:lang w:val="ru-RU"/>
        </w:rPr>
        <w:t>05</w:t>
      </w:r>
      <w:r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 w:rsidR="002F565F">
        <w:rPr>
          <w:rStyle w:val="FontStyle26"/>
          <w:sz w:val="24"/>
          <w:szCs w:val="24"/>
          <w:lang w:val="ru-RU"/>
        </w:rPr>
        <w:t xml:space="preserve">село </w:t>
      </w:r>
      <w:proofErr w:type="spellStart"/>
      <w:r w:rsidR="002F565F">
        <w:rPr>
          <w:rStyle w:val="FontStyle26"/>
          <w:sz w:val="24"/>
          <w:szCs w:val="24"/>
          <w:lang w:val="ru-RU"/>
        </w:rPr>
        <w:t>Нуса</w:t>
      </w:r>
      <w:proofErr w:type="spellEnd"/>
      <w:r w:rsidRPr="0014308D">
        <w:rPr>
          <w:rStyle w:val="FontStyle26"/>
          <w:sz w:val="24"/>
          <w:szCs w:val="24"/>
          <w:lang w:val="ru-RU"/>
        </w:rPr>
        <w:t xml:space="preserve">, ул. </w:t>
      </w:r>
      <w:r w:rsidR="002F565F">
        <w:rPr>
          <w:rStyle w:val="FontStyle26"/>
          <w:sz w:val="24"/>
          <w:szCs w:val="24"/>
          <w:lang w:val="ru-RU"/>
        </w:rPr>
        <w:t>Комсомольская</w:t>
      </w:r>
      <w:r w:rsidRPr="0014308D">
        <w:rPr>
          <w:rStyle w:val="FontStyle26"/>
          <w:sz w:val="24"/>
          <w:szCs w:val="24"/>
          <w:lang w:val="ru-RU"/>
        </w:rPr>
        <w:t>, д.</w:t>
      </w:r>
      <w:r w:rsidR="002F565F">
        <w:rPr>
          <w:rStyle w:val="FontStyle26"/>
          <w:sz w:val="24"/>
          <w:szCs w:val="24"/>
          <w:lang w:val="ru-RU"/>
        </w:rPr>
        <w:t>12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фактический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 w:rsidR="002F565F">
        <w:rPr>
          <w:rStyle w:val="FontStyle26"/>
          <w:sz w:val="24"/>
          <w:szCs w:val="24"/>
          <w:lang w:val="ru-RU"/>
        </w:rPr>
        <w:t>05</w:t>
      </w:r>
      <w:r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 w:rsidR="002F565F">
        <w:rPr>
          <w:rStyle w:val="FontStyle26"/>
          <w:sz w:val="24"/>
          <w:szCs w:val="24"/>
          <w:lang w:val="ru-RU"/>
        </w:rPr>
        <w:t xml:space="preserve">село </w:t>
      </w:r>
      <w:proofErr w:type="spellStart"/>
      <w:r w:rsidR="002F565F">
        <w:rPr>
          <w:rStyle w:val="FontStyle26"/>
          <w:sz w:val="24"/>
          <w:szCs w:val="24"/>
          <w:lang w:val="ru-RU"/>
        </w:rPr>
        <w:t>Нуса</w:t>
      </w:r>
      <w:proofErr w:type="spellEnd"/>
      <w:r w:rsidRPr="0014308D">
        <w:rPr>
          <w:rStyle w:val="FontStyle26"/>
          <w:sz w:val="24"/>
          <w:szCs w:val="24"/>
          <w:lang w:val="ru-RU"/>
        </w:rPr>
        <w:t xml:space="preserve">, ул. </w:t>
      </w:r>
      <w:r w:rsidR="002F565F">
        <w:rPr>
          <w:rStyle w:val="FontStyle26"/>
          <w:sz w:val="24"/>
          <w:szCs w:val="24"/>
          <w:lang w:val="ru-RU"/>
        </w:rPr>
        <w:t>Комсомольская</w:t>
      </w:r>
      <w:r w:rsidRPr="0014308D">
        <w:rPr>
          <w:rStyle w:val="FontStyle26"/>
          <w:sz w:val="24"/>
          <w:szCs w:val="24"/>
          <w:lang w:val="ru-RU"/>
        </w:rPr>
        <w:t xml:space="preserve">, д. </w:t>
      </w:r>
      <w:r w:rsidR="002F565F">
        <w:rPr>
          <w:rStyle w:val="FontStyle26"/>
          <w:sz w:val="24"/>
          <w:szCs w:val="24"/>
          <w:lang w:val="ru-RU"/>
        </w:rPr>
        <w:t>12</w:t>
      </w:r>
      <w:r w:rsidRPr="0014308D">
        <w:rPr>
          <w:lang w:val="ru-RU"/>
        </w:rPr>
        <w:t>.</w:t>
      </w:r>
    </w:p>
    <w:p w:rsidR="005D108B" w:rsidRPr="0014308D" w:rsidRDefault="00451FFE" w:rsidP="005D108B">
      <w:pPr>
        <w:ind w:firstLine="709"/>
        <w:jc w:val="both"/>
        <w:rPr>
          <w:lang w:val="ru-RU"/>
        </w:rPr>
      </w:pPr>
      <w:r>
        <w:rPr>
          <w:lang w:val="ru-RU"/>
        </w:rPr>
        <w:t>1.5</w:t>
      </w:r>
      <w:r w:rsidR="005D108B" w:rsidRPr="0014308D">
        <w:rPr>
          <w:lang w:val="ru-RU"/>
        </w:rPr>
        <w:t>. Учреждение  не имеет филиалов и представительств.</w:t>
      </w:r>
    </w:p>
    <w:p w:rsidR="005D108B" w:rsidRPr="0014308D" w:rsidRDefault="00451FFE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1.6</w:t>
      </w:r>
      <w:r w:rsidR="005D108B" w:rsidRPr="0014308D">
        <w:rPr>
          <w:bCs/>
          <w:lang w:val="ru-RU"/>
        </w:rPr>
        <w:t xml:space="preserve">. </w:t>
      </w:r>
      <w:r w:rsidR="005D108B" w:rsidRPr="0014308D">
        <w:rPr>
          <w:lang w:val="ru-RU"/>
        </w:rPr>
        <w:t xml:space="preserve">Учреждение является </w:t>
      </w:r>
      <w:r w:rsidR="005D108B" w:rsidRPr="0014308D">
        <w:rPr>
          <w:bCs/>
          <w:lang w:val="ru-RU"/>
        </w:rPr>
        <w:t xml:space="preserve">некоммерческой организацией. 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ab/>
      </w:r>
      <w:r w:rsidRPr="0014308D">
        <w:rPr>
          <w:bCs/>
          <w:lang w:val="ru-RU"/>
        </w:rPr>
        <w:t xml:space="preserve">Тип образовательной организации – </w:t>
      </w:r>
      <w:r w:rsidRPr="0014308D">
        <w:rPr>
          <w:lang w:val="ru-RU"/>
        </w:rPr>
        <w:t>дошкольная образовательная организация.</w:t>
      </w:r>
      <w:r w:rsidRPr="0014308D">
        <w:rPr>
          <w:bCs/>
          <w:lang w:val="ru-RU"/>
        </w:rPr>
        <w:t xml:space="preserve">  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Тип муниципального учреждения – бюджетное учреждение.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Организационно-правовая форма - учреждение</w:t>
      </w:r>
      <w:r w:rsidRPr="0014308D">
        <w:rPr>
          <w:bCs/>
          <w:lang w:val="ru-RU"/>
        </w:rPr>
        <w:t>.</w:t>
      </w:r>
    </w:p>
    <w:p w:rsidR="005D108B" w:rsidRPr="0014308D" w:rsidRDefault="00451FFE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ab/>
        <w:t>1.7</w:t>
      </w:r>
      <w:r w:rsidR="005D108B" w:rsidRPr="0014308D">
        <w:rPr>
          <w:bCs/>
          <w:lang w:val="ru-RU"/>
        </w:rPr>
        <w:t>. Учреждение относится к муниципальной системе образования Арского муниципального района.</w:t>
      </w:r>
    </w:p>
    <w:p w:rsidR="00251AF2" w:rsidRPr="0014308D" w:rsidRDefault="00451FFE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1.8</w:t>
      </w:r>
      <w:r w:rsidR="005D108B" w:rsidRPr="0014308D">
        <w:rPr>
          <w:bCs/>
          <w:lang w:val="ru-RU"/>
        </w:rPr>
        <w:t xml:space="preserve">. Учредителем и собственником имущества Учреждения является муниципальное образование Арский муниципальный район Республики Татарстан (далее – Учредитель). </w:t>
      </w:r>
      <w:r w:rsidR="00251AF2" w:rsidRPr="0014308D">
        <w:rPr>
          <w:bCs/>
          <w:lang w:val="ru-RU"/>
        </w:rPr>
        <w:tab/>
      </w:r>
    </w:p>
    <w:p w:rsidR="00251AF2" w:rsidRPr="0014308D" w:rsidRDefault="00451FFE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1.9</w:t>
      </w:r>
      <w:r w:rsidR="00251AF2" w:rsidRPr="0014308D">
        <w:rPr>
          <w:bCs/>
          <w:lang w:val="ru-RU"/>
        </w:rPr>
        <w:t>. Функции и полномочия Учредителя Учреждения осуществляют:</w:t>
      </w:r>
    </w:p>
    <w:p w:rsidR="00251AF2" w:rsidRPr="0014308D" w:rsidRDefault="008765C4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-  и</w:t>
      </w:r>
      <w:r w:rsidR="00251AF2" w:rsidRPr="0014308D">
        <w:rPr>
          <w:bCs/>
          <w:lang w:val="ru-RU"/>
        </w:rPr>
        <w:t>сполнительный комитет  Арского муниципального района Республики Татарстан, от имени к</w:t>
      </w:r>
      <w:r w:rsidR="00E92035">
        <w:rPr>
          <w:bCs/>
          <w:lang w:val="ru-RU"/>
        </w:rPr>
        <w:t>оторого выступает руководитель и</w:t>
      </w:r>
      <w:r w:rsidR="00251AF2" w:rsidRPr="0014308D">
        <w:rPr>
          <w:bCs/>
          <w:lang w:val="ru-RU"/>
        </w:rPr>
        <w:t>сполнительного комитета  Арского муниципального района Республики Татарстан (далее - Исполком);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/>
          <w:bCs/>
          <w:lang w:val="ru-RU"/>
        </w:rPr>
        <w:t xml:space="preserve">- </w:t>
      </w:r>
      <w:r w:rsidRPr="0014308D">
        <w:rPr>
          <w:rFonts w:ascii="Times New Roman CYR" w:hAnsi="Times New Roman CYR" w:cs="Times New Roman CYR"/>
          <w:lang w:val="ru-RU"/>
        </w:rPr>
        <w:t xml:space="preserve">Палата имущественных и земельных отношений Арского муниципального района Республики Татарстан </w:t>
      </w:r>
      <w:r w:rsidRPr="0014308D">
        <w:rPr>
          <w:lang w:val="ru-RU"/>
        </w:rPr>
        <w:t xml:space="preserve">(далее –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lang w:val="ru-RU"/>
        </w:rPr>
        <w:t>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- муниципальное учреж</w:t>
      </w:r>
      <w:r w:rsidR="00E92035">
        <w:rPr>
          <w:lang w:val="ru-RU"/>
        </w:rPr>
        <w:t>дение «Управление образования» и</w:t>
      </w:r>
      <w:r w:rsidRPr="0014308D">
        <w:rPr>
          <w:lang w:val="ru-RU"/>
        </w:rPr>
        <w:t xml:space="preserve">сполнительного комитета </w:t>
      </w:r>
      <w:r w:rsidRPr="0014308D">
        <w:rPr>
          <w:bCs/>
          <w:lang w:val="ru-RU"/>
        </w:rPr>
        <w:t>Арского муниципального района Республики Татарстан (далее – Управление образования).</w:t>
      </w:r>
    </w:p>
    <w:p w:rsidR="00251AF2" w:rsidRPr="0014308D" w:rsidRDefault="00451FFE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1.10</w:t>
      </w:r>
      <w:r w:rsidR="00251AF2" w:rsidRPr="0014308D">
        <w:rPr>
          <w:bCs/>
          <w:lang w:val="ru-RU"/>
        </w:rPr>
        <w:t xml:space="preserve">. При осуществлении полномочий Учредителя </w:t>
      </w:r>
      <w:r>
        <w:rPr>
          <w:bCs/>
          <w:lang w:val="ru-RU"/>
        </w:rPr>
        <w:t>органы, указанные в п. 1.9</w:t>
      </w:r>
      <w:r w:rsidR="00251AF2" w:rsidRPr="0014308D">
        <w:rPr>
          <w:bCs/>
          <w:lang w:val="ru-RU"/>
        </w:rPr>
        <w:t xml:space="preserve"> настоящего Устава, исполняют следующие функции:</w:t>
      </w:r>
    </w:p>
    <w:p w:rsidR="00251AF2" w:rsidRPr="0014308D" w:rsidRDefault="00451FFE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1.10</w:t>
      </w:r>
      <w:r w:rsidR="00251AF2" w:rsidRPr="0014308D">
        <w:rPr>
          <w:bCs/>
          <w:lang w:val="ru-RU"/>
        </w:rPr>
        <w:t>.1. Исполком:</w:t>
      </w:r>
    </w:p>
    <w:p w:rsidR="00251AF2" w:rsidRPr="0014308D" w:rsidRDefault="008765C4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- утверждает Устав у</w:t>
      </w:r>
      <w:r w:rsidR="00251AF2" w:rsidRPr="0014308D">
        <w:rPr>
          <w:lang w:val="ru-RU"/>
        </w:rPr>
        <w:t>чреждения (изменения и дополнения в Устав);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принимает решение </w:t>
      </w:r>
      <w:r w:rsidR="008765C4">
        <w:rPr>
          <w:lang w:val="ru-RU"/>
        </w:rPr>
        <w:t>по предложениям руководителя у</w:t>
      </w:r>
      <w:r w:rsidRPr="0014308D">
        <w:rPr>
          <w:lang w:val="ru-RU"/>
        </w:rPr>
        <w:t xml:space="preserve">чреждением о </w:t>
      </w:r>
      <w:r w:rsidR="008765C4">
        <w:rPr>
          <w:lang w:val="ru-RU"/>
        </w:rPr>
        <w:t>создании и ликвидации филиалов у</w:t>
      </w:r>
      <w:r w:rsidRPr="0014308D">
        <w:rPr>
          <w:lang w:val="ru-RU"/>
        </w:rPr>
        <w:t>чреждения, об открытии и закрытии его представительств;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lang w:val="ru-RU"/>
        </w:rPr>
        <w:t>- принимает решен</w:t>
      </w:r>
      <w:r w:rsidR="008765C4">
        <w:rPr>
          <w:lang w:val="ru-RU"/>
        </w:rPr>
        <w:t xml:space="preserve">ие о реорганизации, ликвидации </w:t>
      </w:r>
      <w:r w:rsidR="002B54D5">
        <w:rPr>
          <w:lang w:val="ru-RU"/>
        </w:rPr>
        <w:t>У</w:t>
      </w:r>
      <w:r w:rsidRPr="0014308D">
        <w:rPr>
          <w:lang w:val="ru-RU"/>
        </w:rPr>
        <w:t>чреждения, а также изменении его типа (</w:t>
      </w:r>
      <w:r w:rsidRPr="0014308D">
        <w:rPr>
          <w:rStyle w:val="af7"/>
          <w:b w:val="0"/>
          <w:lang w:val="ru-RU"/>
        </w:rPr>
        <w:t>на основании положительного заключения комиссии по оценке последствий такого решения)</w:t>
      </w:r>
      <w:r w:rsidRPr="0014308D">
        <w:rPr>
          <w:b/>
          <w:lang w:val="ru-RU"/>
        </w:rPr>
        <w:t>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передаточный акт или разделительный баланс;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формирует и утверждает муниципальное задани</w:t>
      </w:r>
      <w:r w:rsidR="008765C4">
        <w:rPr>
          <w:lang w:val="ru-RU"/>
        </w:rPr>
        <w:t>е для у</w:t>
      </w:r>
      <w:r w:rsidRPr="0014308D">
        <w:rPr>
          <w:lang w:val="ru-RU"/>
        </w:rPr>
        <w:t>чреждения в соответствии с основными видами деятельности, предусмотренными настоящим Уставом;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финансовое обеспечение выполнения муниципального задания в виде </w:t>
      </w:r>
      <w:r w:rsidR="008765C4">
        <w:rPr>
          <w:lang w:val="ru-RU"/>
        </w:rPr>
        <w:lastRenderedPageBreak/>
        <w:t>выделения у</w:t>
      </w:r>
      <w:r w:rsidRPr="0014308D">
        <w:rPr>
          <w:lang w:val="ru-RU"/>
        </w:rPr>
        <w:t>чреждению субсидии;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план финансово-хозяйственной дея</w:t>
      </w:r>
      <w:r w:rsidR="008765C4">
        <w:rPr>
          <w:lang w:val="ru-RU"/>
        </w:rPr>
        <w:t>тельности у</w:t>
      </w:r>
      <w:r w:rsidRPr="0014308D">
        <w:rPr>
          <w:lang w:val="ru-RU"/>
        </w:rPr>
        <w:t>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устанавливает родительскую плату за присмотр и уход за </w:t>
      </w:r>
      <w:proofErr w:type="gramStart"/>
      <w:r w:rsidRPr="0014308D">
        <w:rPr>
          <w:lang w:val="ru-RU"/>
        </w:rPr>
        <w:t>ребенком</w:t>
      </w:r>
      <w:proofErr w:type="gramEnd"/>
      <w:r w:rsidRPr="0014308D">
        <w:rPr>
          <w:lang w:val="ru-RU"/>
        </w:rPr>
        <w:t xml:space="preserve"> и ее размер;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предварит</w:t>
      </w:r>
      <w:r w:rsidR="002B54D5">
        <w:rPr>
          <w:lang w:val="ru-RU"/>
        </w:rPr>
        <w:t>ельно согласовывает совершение У</w:t>
      </w:r>
      <w:r w:rsidRPr="0014308D">
        <w:rPr>
          <w:lang w:val="ru-RU"/>
        </w:rPr>
        <w:t>чреждением  крупных сделок, соответст</w:t>
      </w:r>
      <w:r w:rsidR="00B34AE8">
        <w:rPr>
          <w:lang w:val="ru-RU"/>
        </w:rPr>
        <w:t xml:space="preserve">вующих критериям, установленным Федеральным законом </w:t>
      </w:r>
      <w:r w:rsidRPr="0014308D">
        <w:rPr>
          <w:lang w:val="ru-RU"/>
        </w:rPr>
        <w:t>«О некоммерческих организациях»;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принимает решения </w:t>
      </w:r>
      <w:r w:rsidR="008765C4">
        <w:rPr>
          <w:lang w:val="ru-RU"/>
        </w:rPr>
        <w:t xml:space="preserve">об одобрении сделок с участием </w:t>
      </w:r>
      <w:r w:rsidR="002B54D5">
        <w:rPr>
          <w:lang w:val="ru-RU"/>
        </w:rPr>
        <w:t>У</w:t>
      </w:r>
      <w:r w:rsidRPr="0014308D">
        <w:rPr>
          <w:lang w:val="ru-RU"/>
        </w:rPr>
        <w:t>чреждения, в совершении которых имеется заинтересованность;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виды перечней особо ценного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составления и утверждения отч</w:t>
      </w:r>
      <w:r w:rsidR="008765C4">
        <w:rPr>
          <w:lang w:val="ru-RU"/>
        </w:rPr>
        <w:t xml:space="preserve">ета о результатах деятельности </w:t>
      </w:r>
      <w:r w:rsidR="002B54D5">
        <w:rPr>
          <w:lang w:val="ru-RU"/>
        </w:rPr>
        <w:t>У</w:t>
      </w:r>
      <w:r w:rsidRPr="0014308D">
        <w:rPr>
          <w:lang w:val="ru-RU"/>
        </w:rPr>
        <w:t>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особо ценным движимым имуществом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</w:t>
      </w:r>
      <w:r w:rsidR="008765C4">
        <w:rPr>
          <w:lang w:val="ru-RU"/>
        </w:rPr>
        <w:t>оряжение недвижимым имуществом У</w:t>
      </w:r>
      <w:r w:rsidRPr="0014308D">
        <w:rPr>
          <w:lang w:val="ru-RU"/>
        </w:rPr>
        <w:t>чреждения, в том числе передачу в аренду, в безвозмездное пользование,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251AF2" w:rsidRPr="0014308D" w:rsidRDefault="00451FFE" w:rsidP="00251AF2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1.10</w:t>
      </w:r>
      <w:r w:rsidR="00251AF2" w:rsidRPr="0014308D">
        <w:rPr>
          <w:lang w:val="ru-RU"/>
        </w:rPr>
        <w:t xml:space="preserve">.2. </w:t>
      </w:r>
      <w:r w:rsidR="00251AF2" w:rsidRPr="0014308D">
        <w:rPr>
          <w:shd w:val="clear" w:color="auto" w:fill="FFFFFF"/>
          <w:lang w:val="ru-RU"/>
        </w:rPr>
        <w:t>Палата</w:t>
      </w:r>
      <w:r w:rsidR="00251AF2" w:rsidRPr="0014308D">
        <w:rPr>
          <w:bCs/>
          <w:lang w:val="ru-RU"/>
        </w:rPr>
        <w:t>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- о</w:t>
      </w:r>
      <w:r w:rsidRPr="0014308D">
        <w:rPr>
          <w:lang w:val="ru-RU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управлением, владением, распоряжением, использованием</w:t>
      </w:r>
      <w:r w:rsidRPr="0014308D">
        <w:t> </w:t>
      </w:r>
      <w:r w:rsidRPr="0014308D">
        <w:rPr>
          <w:lang w:val="ru-RU"/>
        </w:rPr>
        <w:t xml:space="preserve"> по</w:t>
      </w:r>
      <w:r w:rsidRPr="0014308D">
        <w:t>  </w:t>
      </w:r>
      <w:r w:rsidRPr="0014308D">
        <w:rPr>
          <w:lang w:val="ru-RU"/>
        </w:rPr>
        <w:t xml:space="preserve"> назначению</w:t>
      </w:r>
      <w:r w:rsidRPr="0014308D">
        <w:t>   </w:t>
      </w:r>
      <w:r w:rsidRPr="0014308D">
        <w:rPr>
          <w:lang w:val="ru-RU"/>
        </w:rPr>
        <w:t xml:space="preserve"> и</w:t>
      </w:r>
      <w:r w:rsidRPr="0014308D">
        <w:t>  </w:t>
      </w:r>
      <w:r w:rsidRPr="0014308D">
        <w:rPr>
          <w:lang w:val="ru-RU"/>
        </w:rPr>
        <w:t xml:space="preserve"> сохранностью</w:t>
      </w:r>
      <w:r w:rsidRPr="0014308D">
        <w:rPr>
          <w:rStyle w:val="apple-converted-space"/>
        </w:rPr>
        <w:t> </w:t>
      </w:r>
      <w:r w:rsidRPr="0014308D">
        <w:rPr>
          <w:lang w:val="ru-RU"/>
        </w:rPr>
        <w:br/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иные функции и полномочия Учредителя, установленные в соответствии с Положением о </w:t>
      </w:r>
      <w:r w:rsidRPr="0014308D">
        <w:rPr>
          <w:rStyle w:val="af7"/>
          <w:b w:val="0"/>
          <w:shd w:val="clear" w:color="auto" w:fill="FFFFFF"/>
          <w:lang w:val="ru-RU"/>
        </w:rPr>
        <w:t>Палате имущественных и земельных отношений Арского муниципального района</w:t>
      </w:r>
      <w:r w:rsidRPr="0014308D">
        <w:rPr>
          <w:lang w:val="ru-RU"/>
        </w:rPr>
        <w:t>.</w:t>
      </w:r>
    </w:p>
    <w:p w:rsidR="00251AF2" w:rsidRPr="0014308D" w:rsidRDefault="00451FFE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1.10</w:t>
      </w:r>
      <w:r w:rsidR="00251AF2" w:rsidRPr="0014308D">
        <w:rPr>
          <w:lang w:val="ru-RU"/>
        </w:rPr>
        <w:t>.3. Управление образования: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согласует программу развития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</w:t>
      </w:r>
      <w:r w:rsidRPr="0014308D">
        <w:rPr>
          <w:lang w:val="ru-RU"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14308D">
        <w:rPr>
          <w:lang w:val="ru-RU"/>
        </w:rPr>
        <w:t>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заведующего Учреждением и прекращает его полномочия, а также </w:t>
      </w:r>
      <w:r w:rsidRPr="0014308D">
        <w:rPr>
          <w:lang w:val="ru-RU"/>
        </w:rPr>
        <w:lastRenderedPageBreak/>
        <w:t>заключает, изменяет и расторгает трудовой договор с ним;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251AF2" w:rsidRPr="0014308D" w:rsidRDefault="00251AF2" w:rsidP="00251AF2">
      <w:pPr>
        <w:pStyle w:val="af4"/>
        <w:widowControl w:val="0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Учреждения из числа представителей Учредителя;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в соответствии с Положением о муниципальном учреж</w:t>
      </w:r>
      <w:r w:rsidR="008765C4">
        <w:rPr>
          <w:lang w:val="ru-RU"/>
        </w:rPr>
        <w:t>дении «Управление образования» и</w:t>
      </w:r>
      <w:r w:rsidRPr="0014308D">
        <w:rPr>
          <w:lang w:val="ru-RU"/>
        </w:rPr>
        <w:t>сполнительного комитета Арского муниципальн</w:t>
      </w:r>
      <w:r w:rsidR="00FB366A" w:rsidRPr="0014308D">
        <w:rPr>
          <w:lang w:val="ru-RU"/>
        </w:rPr>
        <w:t>ого района Республики Татарстан</w:t>
      </w:r>
      <w:r w:rsidRPr="0014308D">
        <w:rPr>
          <w:lang w:val="ru-RU"/>
        </w:rPr>
        <w:t>.</w:t>
      </w:r>
    </w:p>
    <w:p w:rsidR="005D108B" w:rsidRPr="0014308D" w:rsidRDefault="00451FFE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1.11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 xml:space="preserve">Учреждение в своей деятельности руководствуется </w:t>
      </w:r>
      <w:r w:rsidR="005D108B" w:rsidRPr="0014308D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="005D108B" w:rsidRPr="0014308D">
        <w:rPr>
          <w:rStyle w:val="s2"/>
          <w:lang w:val="ru-RU"/>
        </w:rPr>
        <w:t xml:space="preserve">Федеральным законом </w:t>
      </w:r>
      <w:r w:rsidR="005D108B" w:rsidRPr="0014308D">
        <w:rPr>
          <w:lang w:val="ru-RU"/>
        </w:rPr>
        <w:t xml:space="preserve">«Об образовании в Российской Федерации», </w:t>
      </w:r>
      <w:r w:rsidR="005D108B" w:rsidRPr="0014308D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="005D108B" w:rsidRPr="0014308D">
        <w:rPr>
          <w:lang w:val="ru-RU"/>
        </w:rPr>
        <w:t xml:space="preserve">указами и распоряжениями Президента </w:t>
      </w:r>
      <w:r w:rsidR="005D108B" w:rsidRPr="0014308D">
        <w:rPr>
          <w:rStyle w:val="s2"/>
          <w:lang w:val="ru-RU"/>
        </w:rPr>
        <w:t>Российской Федерации</w:t>
      </w:r>
      <w:r w:rsidR="005D108B" w:rsidRPr="0014308D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5D108B" w:rsidRPr="0014308D" w:rsidRDefault="00451FFE" w:rsidP="005D108B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1.12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1028D0" w:rsidRPr="0014308D" w:rsidRDefault="00451FFE" w:rsidP="005D108B">
      <w:pPr>
        <w:widowControl w:val="0"/>
        <w:tabs>
          <w:tab w:val="right" w:pos="9360"/>
        </w:tabs>
        <w:ind w:firstLine="709"/>
        <w:jc w:val="both"/>
        <w:rPr>
          <w:u w:val="single"/>
          <w:lang w:val="ru-RU"/>
        </w:rPr>
      </w:pPr>
      <w:r>
        <w:rPr>
          <w:bCs/>
          <w:lang w:val="ru-RU"/>
        </w:rPr>
        <w:t>1.13</w:t>
      </w:r>
      <w:r w:rsidR="005D108B" w:rsidRPr="0014308D">
        <w:rPr>
          <w:bCs/>
          <w:lang w:val="ru-RU"/>
        </w:rPr>
        <w:t xml:space="preserve">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="005D108B" w:rsidRPr="0014308D">
        <w:rPr>
          <w:lang w:val="ru-RU"/>
        </w:rPr>
        <w:t>Учреждение имеет печать с полным наименование</w:t>
      </w:r>
      <w:r w:rsidR="001028D0" w:rsidRPr="0014308D">
        <w:rPr>
          <w:lang w:val="ru-RU"/>
        </w:rPr>
        <w:t>м на русском и татарском языках.</w:t>
      </w:r>
      <w:r w:rsidR="005D108B" w:rsidRPr="0014308D">
        <w:rPr>
          <w:lang w:val="ru-RU"/>
        </w:rPr>
        <w:t xml:space="preserve"> </w:t>
      </w:r>
    </w:p>
    <w:p w:rsidR="005D108B" w:rsidRPr="0014308D" w:rsidRDefault="00451FFE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1.14</w:t>
      </w:r>
      <w:r w:rsidR="005D108B" w:rsidRPr="0014308D">
        <w:rPr>
          <w:lang w:val="ru-RU"/>
        </w:rPr>
        <w:t xml:space="preserve">. </w:t>
      </w:r>
      <w:proofErr w:type="gramStart"/>
      <w:r w:rsidR="005D108B" w:rsidRPr="0014308D">
        <w:rPr>
          <w:bCs/>
          <w:lang w:val="ru-RU"/>
        </w:rPr>
        <w:t>Учреждение</w:t>
      </w:r>
      <w:r w:rsidR="005D108B" w:rsidRPr="0014308D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="005D108B" w:rsidRPr="0014308D">
        <w:rPr>
          <w:bCs/>
          <w:lang w:val="ru-RU"/>
        </w:rPr>
        <w:t>Учреждением</w:t>
      </w:r>
      <w:r w:rsidR="005D108B" w:rsidRPr="0014308D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="005D108B" w:rsidRPr="0014308D">
        <w:rPr>
          <w:bCs/>
          <w:lang w:val="ru-RU"/>
        </w:rPr>
        <w:t>Учреждением</w:t>
      </w:r>
      <w:r w:rsidR="00FB365C">
        <w:rPr>
          <w:bCs/>
          <w:lang w:val="ru-RU"/>
        </w:rPr>
        <w:t>,</w:t>
      </w:r>
      <w:r w:rsidR="005D108B" w:rsidRPr="0014308D">
        <w:rPr>
          <w:lang w:val="ru-RU"/>
        </w:rPr>
        <w:t xml:space="preserve"> Собственником этого имущества или приобретенного </w:t>
      </w:r>
      <w:r w:rsidR="005D108B" w:rsidRPr="0014308D">
        <w:rPr>
          <w:bCs/>
          <w:lang w:val="ru-RU"/>
        </w:rPr>
        <w:t>Учреждением</w:t>
      </w:r>
      <w:r w:rsidR="005D108B" w:rsidRPr="0014308D">
        <w:rPr>
          <w:lang w:val="ru-RU"/>
        </w:rPr>
        <w:t xml:space="preserve"> за счет выделенных Собственником имущества </w:t>
      </w:r>
      <w:r w:rsidR="005D108B" w:rsidRPr="0014308D">
        <w:rPr>
          <w:bCs/>
          <w:lang w:val="ru-RU"/>
        </w:rPr>
        <w:t>Учреждению</w:t>
      </w:r>
      <w:r w:rsidR="005D108B" w:rsidRPr="0014308D">
        <w:rPr>
          <w:lang w:val="ru-RU"/>
        </w:rPr>
        <w:t xml:space="preserve"> средств, а также недвижимого имущества.</w:t>
      </w:r>
      <w:proofErr w:type="gramEnd"/>
      <w:r w:rsidR="005D108B" w:rsidRPr="0014308D">
        <w:rPr>
          <w:lang w:val="ru-RU"/>
        </w:rPr>
        <w:t xml:space="preserve"> Собственник имущества не несет ответственности по обязательствам </w:t>
      </w:r>
      <w:r w:rsidR="005D108B" w:rsidRPr="0014308D">
        <w:rPr>
          <w:bCs/>
          <w:lang w:val="ru-RU"/>
        </w:rPr>
        <w:t>Учреждения</w:t>
      </w:r>
      <w:r w:rsidR="005D108B" w:rsidRPr="0014308D">
        <w:rPr>
          <w:lang w:val="ru-RU"/>
        </w:rPr>
        <w:t>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1.1</w:t>
      </w:r>
      <w:r w:rsidR="00451FFE">
        <w:rPr>
          <w:bCs/>
          <w:lang w:val="ru-RU"/>
        </w:rPr>
        <w:t>5</w:t>
      </w:r>
      <w:r w:rsidRPr="0014308D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14308D">
        <w:rPr>
          <w:lang w:val="ru-RU"/>
        </w:rPr>
        <w:t xml:space="preserve">с момента </w:t>
      </w:r>
      <w:r w:rsidRPr="0014308D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451FFE">
        <w:rPr>
          <w:bCs/>
          <w:lang w:val="ru-RU"/>
        </w:rPr>
        <w:t>1.16</w:t>
      </w:r>
      <w:r w:rsidRPr="0014308D">
        <w:rPr>
          <w:bCs/>
          <w:lang w:val="ru-RU"/>
        </w:rPr>
        <w:t>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5D108B" w:rsidRPr="0014308D" w:rsidRDefault="005D108B" w:rsidP="005D108B">
      <w:pPr>
        <w:pStyle w:val="p9"/>
        <w:spacing w:before="0" w:beforeAutospacing="0" w:after="0" w:afterAutospacing="0"/>
        <w:ind w:firstLine="709"/>
        <w:jc w:val="both"/>
      </w:pPr>
      <w:r w:rsidRPr="0014308D">
        <w:t>1.1</w:t>
      </w:r>
      <w:r w:rsidR="00451FFE">
        <w:t>7</w:t>
      </w:r>
      <w:r w:rsidRPr="0014308D">
        <w:t xml:space="preserve"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</w:t>
      </w:r>
      <w:r w:rsidRPr="0014308D">
        <w:lastRenderedPageBreak/>
        <w:t>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5D108B" w:rsidRPr="0014308D" w:rsidRDefault="00451FFE" w:rsidP="005D108B">
      <w:pPr>
        <w:autoSpaceDE w:val="0"/>
        <w:ind w:firstLine="709"/>
        <w:jc w:val="both"/>
        <w:rPr>
          <w:lang w:val="ru-RU"/>
        </w:rPr>
      </w:pPr>
      <w:r>
        <w:rPr>
          <w:lang w:val="ru-RU"/>
        </w:rPr>
        <w:t>1.18</w:t>
      </w:r>
      <w:r w:rsidR="005D108B" w:rsidRPr="0014308D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5D108B" w:rsidRPr="0014308D" w:rsidRDefault="00451FFE" w:rsidP="005D108B">
      <w:pPr>
        <w:autoSpaceDE w:val="0"/>
        <w:ind w:firstLine="709"/>
        <w:jc w:val="both"/>
        <w:rPr>
          <w:lang w:val="ru-RU"/>
        </w:rPr>
      </w:pPr>
      <w:r>
        <w:rPr>
          <w:lang w:val="ru-RU"/>
        </w:rPr>
        <w:t>1.19</w:t>
      </w:r>
      <w:r w:rsidR="005D108B" w:rsidRPr="0014308D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451FFE">
        <w:rPr>
          <w:bCs/>
          <w:lang w:val="ru-RU"/>
        </w:rPr>
        <w:t>1.20</w:t>
      </w:r>
      <w:r w:rsidRPr="0014308D">
        <w:rPr>
          <w:bCs/>
          <w:lang w:val="ru-RU"/>
        </w:rPr>
        <w:t>.</w:t>
      </w:r>
      <w:r w:rsidRPr="0014308D">
        <w:rPr>
          <w:bCs/>
          <w:lang w:val="ru-RU"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Pr="0014308D">
        <w:rPr>
          <w:bCs/>
          <w:lang w:val="ru-RU"/>
        </w:rPr>
        <w:t xml:space="preserve">основании договора между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и </w:t>
      </w:r>
      <w:r w:rsidRPr="0014308D">
        <w:rPr>
          <w:bCs/>
          <w:lang w:val="ru-RU"/>
        </w:rPr>
        <w:t>Учреждением.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14308D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</w:t>
      </w:r>
      <w:r w:rsidR="00A42560" w:rsidRPr="0014308D">
        <w:rPr>
          <w:lang w:val="ru-RU"/>
        </w:rPr>
        <w:t xml:space="preserve">                                              </w:t>
      </w:r>
      <w:r w:rsidRPr="0014308D">
        <w:rPr>
          <w:lang w:val="ru-RU"/>
        </w:rPr>
        <w:t>Работники Учреждения проходят бесплатное медицинское обследование (периодические медицинские осмотры).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ab/>
        <w:t>1.</w:t>
      </w:r>
      <w:r w:rsidR="00451FFE">
        <w:rPr>
          <w:color w:val="000000"/>
          <w:lang w:val="ru-RU"/>
        </w:rPr>
        <w:t>21</w:t>
      </w:r>
      <w:r w:rsidRPr="0014308D">
        <w:rPr>
          <w:color w:val="000000"/>
          <w:lang w:val="ru-RU"/>
        </w:rPr>
        <w:t>.</w:t>
      </w:r>
      <w:r w:rsidRPr="0014308D">
        <w:rPr>
          <w:color w:val="000000"/>
          <w:lang w:val="ru-RU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14308D">
        <w:rPr>
          <w:lang w:val="ru-RU"/>
        </w:rPr>
        <w:t xml:space="preserve">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5D108B" w:rsidRPr="0014308D" w:rsidRDefault="00451FFE" w:rsidP="005D108B">
      <w:pPr>
        <w:ind w:firstLine="709"/>
        <w:jc w:val="both"/>
        <w:rPr>
          <w:color w:val="000000"/>
          <w:shd w:val="clear" w:color="auto" w:fill="FFFFFF"/>
          <w:lang w:val="ru-RU"/>
        </w:rPr>
      </w:pPr>
      <w:r>
        <w:rPr>
          <w:lang w:val="ru-RU"/>
        </w:rPr>
        <w:t>1.22</w:t>
      </w:r>
      <w:r w:rsidR="005D108B" w:rsidRPr="0014308D">
        <w:rPr>
          <w:lang w:val="ru-RU"/>
        </w:rPr>
        <w:t xml:space="preserve">. В Учреждении установлен </w:t>
      </w:r>
      <w:r w:rsidR="005D108B" w:rsidRPr="0014308D">
        <w:rPr>
          <w:color w:val="000000"/>
          <w:shd w:val="clear" w:color="auto" w:fill="FFFFFF"/>
          <w:lang w:val="ru-RU"/>
        </w:rPr>
        <w:t>режим работы по пятиднев</w:t>
      </w:r>
      <w:r w:rsidR="005F16DD" w:rsidRPr="0014308D">
        <w:rPr>
          <w:color w:val="000000"/>
          <w:shd w:val="clear" w:color="auto" w:fill="FFFFFF"/>
          <w:lang w:val="ru-RU"/>
        </w:rPr>
        <w:t xml:space="preserve">ной рабочей неделе. </w:t>
      </w:r>
      <w:r w:rsidR="005F16DD" w:rsidRPr="00E40F49">
        <w:rPr>
          <w:color w:val="000000"/>
          <w:shd w:val="clear" w:color="auto" w:fill="FFFFFF"/>
          <w:lang w:val="ru-RU"/>
        </w:rPr>
        <w:t>Группа</w:t>
      </w:r>
      <w:r w:rsidR="005F16DD" w:rsidRPr="0014308D">
        <w:rPr>
          <w:color w:val="000000"/>
          <w:shd w:val="clear" w:color="auto" w:fill="FFFFFF"/>
          <w:lang w:val="ru-RU"/>
        </w:rPr>
        <w:t xml:space="preserve"> в Учреждении функциониру</w:t>
      </w:r>
      <w:r w:rsidR="005F16DD" w:rsidRPr="00E40F49">
        <w:rPr>
          <w:color w:val="000000"/>
          <w:shd w:val="clear" w:color="auto" w:fill="FFFFFF"/>
          <w:lang w:val="ru-RU"/>
        </w:rPr>
        <w:t>е</w:t>
      </w:r>
      <w:r w:rsidR="005D108B" w:rsidRPr="0014308D">
        <w:rPr>
          <w:color w:val="000000"/>
          <w:shd w:val="clear" w:color="auto" w:fill="FFFFFF"/>
          <w:lang w:val="ru-RU"/>
        </w:rPr>
        <w:t xml:space="preserve">т в режиме </w:t>
      </w:r>
      <w:r w:rsidR="0045696A" w:rsidRPr="0014308D">
        <w:rPr>
          <w:color w:val="000000"/>
          <w:shd w:val="clear" w:color="auto" w:fill="FFFFFF"/>
          <w:lang w:val="ru-RU"/>
        </w:rPr>
        <w:t>сокращённого</w:t>
      </w:r>
      <w:r w:rsidR="005D108B" w:rsidRPr="0014308D">
        <w:rPr>
          <w:color w:val="000000"/>
          <w:shd w:val="clear" w:color="auto" w:fill="FFFFFF"/>
          <w:lang w:val="ru-RU"/>
        </w:rPr>
        <w:t xml:space="preserve"> дня </w:t>
      </w:r>
    </w:p>
    <w:p w:rsidR="005D108B" w:rsidRPr="0014308D" w:rsidRDefault="005D108B" w:rsidP="005D108B">
      <w:pPr>
        <w:jc w:val="both"/>
        <w:rPr>
          <w:color w:val="000000"/>
          <w:shd w:val="clear" w:color="auto" w:fill="FFFFFF"/>
          <w:lang w:val="ru-RU"/>
        </w:rPr>
      </w:pPr>
      <w:r w:rsidRPr="0014308D">
        <w:rPr>
          <w:color w:val="000000"/>
          <w:shd w:val="clear" w:color="auto" w:fill="FFFFFF"/>
          <w:lang w:val="ru-RU"/>
        </w:rPr>
        <w:t>(</w:t>
      </w:r>
      <w:r w:rsidR="0045696A" w:rsidRPr="0014308D">
        <w:rPr>
          <w:color w:val="000000"/>
          <w:shd w:val="clear" w:color="auto" w:fill="FFFFFF"/>
          <w:lang w:val="ru-RU"/>
        </w:rPr>
        <w:t>9</w:t>
      </w:r>
      <w:r w:rsidRPr="0014308D">
        <w:rPr>
          <w:color w:val="000000"/>
          <w:shd w:val="clear" w:color="auto" w:fill="FFFFFF"/>
          <w:lang w:val="ru-RU"/>
        </w:rPr>
        <w:t>-часового пребывания).</w:t>
      </w:r>
    </w:p>
    <w:p w:rsidR="005D108B" w:rsidRPr="0014308D" w:rsidRDefault="005D108B" w:rsidP="005D108B">
      <w:pPr>
        <w:jc w:val="center"/>
        <w:rPr>
          <w:b/>
          <w:u w:val="single"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2. Предмет, цели деятельности, виды деятельности</w:t>
      </w: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2.1. </w:t>
      </w:r>
      <w:r w:rsidRPr="0014308D">
        <w:rPr>
          <w:lang w:val="ru-RU"/>
        </w:rPr>
        <w:t xml:space="preserve"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</w:t>
      </w:r>
      <w:proofErr w:type="gramStart"/>
      <w:r w:rsidRPr="0014308D">
        <w:rPr>
          <w:lang w:val="ru-RU"/>
        </w:rPr>
        <w:t>здоровья</w:t>
      </w:r>
      <w:proofErr w:type="gramEnd"/>
      <w:r w:rsidRPr="0014308D">
        <w:rPr>
          <w:lang w:val="ru-RU"/>
        </w:rPr>
        <w:t xml:space="preserve"> и создание благоприятных условий для разностороннего развития личности.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2.2. Основными целями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образовательная деятельность по образовательным программам дошкольного образования,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осуществление комплекса мероприятий по присмотру и уходу за детьми.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2.3. </w:t>
      </w:r>
      <w:r w:rsidRPr="0014308D">
        <w:rPr>
          <w:lang w:val="ru-RU"/>
        </w:rPr>
        <w:t>В качестве неосновной цели деятельности Учреждение вправе осуществлять образовательную деятельность по дополнительным общеобразовательным общеразвивающим программам т</w:t>
      </w:r>
      <w:r w:rsidRPr="0014308D">
        <w:rPr>
          <w:color w:val="000000"/>
          <w:shd w:val="clear" w:color="auto" w:fill="FFFFFF"/>
          <w:lang w:val="ru-RU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14308D">
        <w:rPr>
          <w:lang w:val="ru-RU"/>
        </w:rPr>
        <w:t xml:space="preserve"> направленности.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1"/>
          <w:sz w:val="24"/>
          <w:szCs w:val="24"/>
        </w:rPr>
        <w:t>2.4. Учреждение</w:t>
      </w:r>
      <w:r w:rsidRPr="0014308D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-c01"/>
        </w:rPr>
        <w:lastRenderedPageBreak/>
        <w:t>2.4.1.  реализация основной общеобразовательной программы дошкольного образования.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2.4.2. присмотр и уход за детьми.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rStyle w:val="normal-c1"/>
          <w:sz w:val="24"/>
          <w:szCs w:val="24"/>
          <w:lang w:val="ru-RU"/>
        </w:rPr>
        <w:t>2.6. Учреждение</w:t>
      </w:r>
      <w:r w:rsidRPr="0014308D">
        <w:rPr>
          <w:rStyle w:val="normal-c-c01"/>
          <w:lang w:val="ru-RU"/>
        </w:rPr>
        <w:t xml:space="preserve"> </w:t>
      </w:r>
      <w:r w:rsidRPr="0014308D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14308D">
        <w:rPr>
          <w:lang w:val="ru-RU"/>
        </w:rPr>
        <w:t xml:space="preserve">2.7. </w:t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2.8.</w:t>
      </w:r>
      <w:r w:rsidRPr="0014308D">
        <w:rPr>
          <w:lang w:val="ru-RU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</w:t>
      </w:r>
      <w:proofErr w:type="gramStart"/>
      <w:r w:rsidRPr="0014308D">
        <w:rPr>
          <w:lang w:val="ru-RU"/>
        </w:rPr>
        <w:t>уровня оплаты труда работников Учреждения</w:t>
      </w:r>
      <w:proofErr w:type="gramEnd"/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10"/>
        <w:jc w:val="both"/>
        <w:rPr>
          <w:lang w:val="ru-RU"/>
        </w:rPr>
      </w:pPr>
      <w:r w:rsidRPr="0014308D">
        <w:rPr>
          <w:lang w:val="ru-RU"/>
        </w:rPr>
        <w:t xml:space="preserve">2.10. Учреждение вправе осуществлять следующие виды деятельности, 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не являющиеся основными, </w:t>
      </w:r>
      <w:r w:rsidRPr="0014308D">
        <w:rPr>
          <w:lang w:val="ru-RU"/>
        </w:rPr>
        <w:t>в том числе приносящие доход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 и за счет средств </w:t>
      </w:r>
      <w:r w:rsidRPr="0014308D">
        <w:rPr>
          <w:shd w:val="clear" w:color="auto" w:fill="FFFFFF"/>
          <w:lang w:val="ru-RU"/>
        </w:rPr>
        <w:t xml:space="preserve">физических и </w:t>
      </w:r>
      <w:r w:rsidRPr="0014308D">
        <w:rPr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096"/>
      <w:bookmarkEnd w:id="1"/>
      <w:r w:rsidRPr="0014308D">
        <w:rPr>
          <w:rStyle w:val="normal-c1"/>
          <w:sz w:val="24"/>
          <w:szCs w:val="24"/>
        </w:rPr>
        <w:t>и</w:t>
      </w:r>
      <w:r w:rsidRPr="0014308D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Style w:val="no-spacing-c1"/>
        </w:rPr>
      </w:pPr>
      <w:bookmarkStart w:id="2" w:name="Par3113"/>
      <w:bookmarkEnd w:id="2"/>
      <w:r w:rsidRPr="0014308D">
        <w:rPr>
          <w:rStyle w:val="normal-c1"/>
          <w:sz w:val="24"/>
          <w:szCs w:val="24"/>
        </w:rPr>
        <w:t>деятельность по охране здоровья;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постановке театральных представлений, концертов и  прочих  сценических выступлений;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14308D">
        <w:rPr>
          <w:rStyle w:val="normal-c1"/>
          <w:sz w:val="24"/>
          <w:szCs w:val="24"/>
        </w:rPr>
        <w:t xml:space="preserve">рганизация и проведение </w:t>
      </w:r>
      <w:r w:rsidRPr="0014308D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рассады;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сбор пригодных для втор</w:t>
      </w:r>
      <w:r w:rsidR="00D002DD" w:rsidRPr="0014308D">
        <w:rPr>
          <w:rFonts w:ascii="Times New Roman" w:hAnsi="Times New Roman" w:cs="Times New Roman"/>
          <w:sz w:val="24"/>
          <w:szCs w:val="24"/>
        </w:rPr>
        <w:t>ичного использования материалов.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2.11.</w:t>
      </w:r>
      <w:r w:rsidRPr="0014308D">
        <w:rPr>
          <w:lang w:val="ru-RU"/>
        </w:rPr>
        <w:tab/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t>3. Образовательная деятельность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3.1. Основными целями образовательного процесса Учреждения являются:</w:t>
      </w:r>
    </w:p>
    <w:p w:rsidR="005D108B" w:rsidRPr="0014308D" w:rsidRDefault="005D108B" w:rsidP="005D10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</w:t>
      </w:r>
      <w:proofErr w:type="spellStart"/>
      <w:r w:rsidRPr="0014308D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14308D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shd w:val="clear" w:color="auto" w:fill="FFFFFF"/>
          <w:lang w:val="ru-RU"/>
        </w:rPr>
        <w:t xml:space="preserve">создание условий для </w:t>
      </w:r>
      <w:r w:rsidRPr="0014308D">
        <w:rPr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shd w:val="clear" w:color="auto" w:fill="FFFFFF"/>
          <w:lang w:val="ru-RU"/>
        </w:rPr>
        <w:t xml:space="preserve">- </w:t>
      </w:r>
      <w:r w:rsidRPr="0014308D">
        <w:rPr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сохранение и укрепление здоровья детей дошкольного возраста;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Style w:val="normal-c-c01"/>
          <w:lang w:val="ru-RU"/>
        </w:rPr>
        <w:t xml:space="preserve">- </w:t>
      </w:r>
      <w:r w:rsidRPr="0014308D">
        <w:rPr>
          <w:color w:val="000000"/>
          <w:lang w:val="ru-RU" w:eastAsia="ru-RU"/>
        </w:rPr>
        <w:t>обеспечение</w:t>
      </w:r>
      <w:r w:rsidRPr="0014308D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3.2. Задачами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квалифицированная </w:t>
      </w:r>
      <w:r w:rsidRPr="0014308D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5D108B" w:rsidRPr="0014308D" w:rsidRDefault="005D108B" w:rsidP="005D108B">
      <w:pPr>
        <w:ind w:firstLine="709"/>
        <w:jc w:val="both"/>
        <w:rPr>
          <w:highlight w:val="yellow"/>
          <w:lang w:val="ru-RU"/>
        </w:rPr>
      </w:pPr>
      <w:r w:rsidRPr="0014308D">
        <w:rPr>
          <w:lang w:val="ru-RU"/>
        </w:rPr>
        <w:t xml:space="preserve">- обеспечение </w:t>
      </w:r>
      <w:r w:rsidRPr="0014308D">
        <w:rPr>
          <w:color w:val="000000"/>
          <w:lang w:val="ru-RU"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14308D">
        <w:rPr>
          <w:b/>
          <w:lang w:val="ru-RU"/>
        </w:rPr>
        <w:t xml:space="preserve">   </w:t>
      </w:r>
      <w:r w:rsidRPr="0014308D">
        <w:rPr>
          <w:lang w:val="ru-RU"/>
        </w:rPr>
        <w:t xml:space="preserve">                        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3.6. Учреждение, </w:t>
      </w:r>
      <w:r w:rsidRPr="0014308D">
        <w:rPr>
          <w:bCs/>
          <w:lang w:val="ru-RU"/>
        </w:rPr>
        <w:t>исходя из государственной гарантии прав граждан на получение бесплатного дошкольного образования,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осуществляет образовательный процесс, соответствующий </w:t>
      </w:r>
      <w:r w:rsidRPr="0014308D">
        <w:rPr>
          <w:lang w:val="ru-RU"/>
        </w:rPr>
        <w:t>следующему</w:t>
      </w:r>
      <w:r w:rsidRPr="0014308D">
        <w:rPr>
          <w:bCs/>
          <w:lang w:val="ru-RU"/>
        </w:rPr>
        <w:t xml:space="preserve"> уровню общего образования - </w:t>
      </w:r>
      <w:r w:rsidRPr="0014308D">
        <w:rPr>
          <w:lang w:val="ru-RU"/>
        </w:rPr>
        <w:t>дошкольное</w:t>
      </w:r>
      <w:r w:rsidRPr="0014308D">
        <w:rPr>
          <w:color w:val="000000"/>
          <w:lang w:val="ru-RU"/>
        </w:rPr>
        <w:t xml:space="preserve"> образование.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</w:t>
      </w:r>
      <w:proofErr w:type="gramStart"/>
      <w:r w:rsidRPr="0014308D">
        <w:rPr>
          <w:lang w:val="ru-RU"/>
        </w:rPr>
        <w:t>ДО</w:t>
      </w:r>
      <w:proofErr w:type="gramEnd"/>
      <w:r w:rsidRPr="0014308D">
        <w:rPr>
          <w:lang w:val="ru-RU"/>
        </w:rPr>
        <w:t>).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3.8. ООП ДО Учреждения разрабатывается и утверждается Учреждением самостоятельно: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 учетом соответствующих примерных основных образовательных программ дошкольного образования;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3.9. Учреждение организует образовательный процесс, обеспечивающий освоение ООП </w:t>
      </w:r>
      <w:proofErr w:type="gramStart"/>
      <w:r w:rsidRPr="0014308D">
        <w:rPr>
          <w:lang w:val="ru-RU"/>
        </w:rPr>
        <w:t>ДО</w:t>
      </w:r>
      <w:proofErr w:type="gramEnd"/>
      <w:r w:rsidRPr="0014308D">
        <w:rPr>
          <w:lang w:val="ru-RU"/>
        </w:rPr>
        <w:t xml:space="preserve">, </w:t>
      </w:r>
      <w:proofErr w:type="gramStart"/>
      <w:r w:rsidRPr="0014308D">
        <w:rPr>
          <w:lang w:val="ru-RU"/>
        </w:rPr>
        <w:t>на</w:t>
      </w:r>
      <w:proofErr w:type="gramEnd"/>
      <w:r w:rsidRPr="0014308D">
        <w:rPr>
          <w:lang w:val="ru-RU"/>
        </w:rPr>
        <w:t xml:space="preserve"> основе индивидуализации их содержания с учетом особенностей и образовательных потребностей конкретного воспитанника.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</w:t>
      </w:r>
      <w:r w:rsidR="006479E0" w:rsidRPr="0014308D">
        <w:rPr>
          <w:lang w:val="ru-RU"/>
        </w:rPr>
        <w:t>10</w:t>
      </w:r>
      <w:r w:rsidRPr="0014308D">
        <w:rPr>
          <w:lang w:val="ru-RU"/>
        </w:rPr>
        <w:t>. Учреждение обязано осуществлять свою деятельность в соответствии с законодательством об образовании, в том числе: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10</w:t>
      </w:r>
      <w:r w:rsidRPr="0014308D">
        <w:t>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</w:t>
      </w:r>
      <w:r w:rsidR="006479E0" w:rsidRPr="0014308D">
        <w:t>.10</w:t>
      </w:r>
      <w:r w:rsidRPr="0014308D">
        <w:t>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t>3.10</w:t>
      </w:r>
      <w:r w:rsidR="005D108B" w:rsidRPr="0014308D">
        <w:t>.3. соблюдать права и свободы воспитанников, родителей (законных представителей) воспитанников, работников Учреждения.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11</w:t>
      </w:r>
      <w:r w:rsidRPr="0014308D">
        <w:t xml:space="preserve">. </w:t>
      </w:r>
      <w:proofErr w:type="gramStart"/>
      <w:r w:rsidRPr="0014308D"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  <w:proofErr w:type="gramEnd"/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lastRenderedPageBreak/>
        <w:t>3.12</w:t>
      </w:r>
      <w:r w:rsidR="005D108B" w:rsidRPr="0014308D">
        <w:t>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color w:val="000000"/>
          <w:lang w:val="ru-RU"/>
        </w:rPr>
      </w:pPr>
      <w:r w:rsidRPr="0014308D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>4.1.</w:t>
      </w:r>
      <w:r w:rsidRPr="0014308D">
        <w:rPr>
          <w:bCs/>
          <w:color w:val="000000"/>
        </w:rPr>
        <w:t> </w:t>
      </w:r>
      <w:r w:rsidRPr="0014308D">
        <w:rPr>
          <w:color w:val="000000"/>
          <w:lang w:val="ru-RU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 xml:space="preserve">4.3. Воспитанники Учреждения имеют право </w:t>
      </w:r>
      <w:proofErr w:type="gramStart"/>
      <w:r w:rsidRPr="0014308D">
        <w:rPr>
          <w:color w:val="000000"/>
          <w:lang w:val="ru-RU"/>
        </w:rPr>
        <w:t>на</w:t>
      </w:r>
      <w:proofErr w:type="gramEnd"/>
      <w:r w:rsidRPr="0014308D">
        <w:rPr>
          <w:color w:val="000000"/>
          <w:lang w:val="ru-RU"/>
        </w:rPr>
        <w:t>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создание и предоставление в </w:t>
      </w:r>
      <w:r w:rsidRPr="0014308D">
        <w:rPr>
          <w:color w:val="000000"/>
        </w:rPr>
        <w:t>Учреждении</w:t>
      </w:r>
      <w:r w:rsidRPr="0014308D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обеспечение безопасности воспитанников во время пребывания в </w:t>
      </w:r>
      <w:r w:rsidRPr="0014308D">
        <w:rPr>
          <w:color w:val="000000"/>
        </w:rPr>
        <w:t>Учреждении</w:t>
      </w:r>
      <w:r w:rsidRPr="0014308D">
        <w:t>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уважение </w:t>
      </w:r>
      <w:r w:rsidRPr="0014308D">
        <w:rPr>
          <w:color w:val="000000"/>
        </w:rPr>
        <w:t xml:space="preserve">личности, </w:t>
      </w:r>
      <w:r w:rsidRPr="0014308D">
        <w:t>человеческого достоинства;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защиту от всех форм физического и психического насилия;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охрану жизни и здоровья;</w:t>
      </w:r>
    </w:p>
    <w:p w:rsidR="005D108B" w:rsidRPr="0014308D" w:rsidRDefault="0006589A" w:rsidP="005D108B">
      <w:pPr>
        <w:pStyle w:val="ac"/>
        <w:spacing w:before="0" w:after="0"/>
        <w:ind w:firstLine="709"/>
        <w:jc w:val="both"/>
      </w:pPr>
      <w:r w:rsidRPr="0014308D">
        <w:t xml:space="preserve">- </w:t>
      </w:r>
      <w:r w:rsidR="005D108B" w:rsidRPr="0014308D">
        <w:t>получение образования в соответствии с  федеральным государственным образовательным стандартом дошкольного образования;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  <w:rPr>
          <w:color w:val="000000"/>
        </w:rPr>
      </w:pPr>
      <w:r w:rsidRPr="0014308D">
        <w:rPr>
          <w:color w:val="000000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14308D">
        <w:rPr>
          <w:color w:val="000000"/>
        </w:rPr>
        <w:t>со</w:t>
      </w:r>
      <w:proofErr w:type="gramEnd"/>
      <w:r w:rsidRPr="0014308D">
        <w:rPr>
          <w:color w:val="000000"/>
        </w:rPr>
        <w:t xml:space="preserve"> взрослыми и сверстниками и соответствующим возрасту видам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</w:t>
      </w:r>
      <w:r w:rsidRPr="0014308D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14308D">
        <w:t>в собственных возможностях и способностях;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обеспечение эмоционального благополучия;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определение оптимальной учебной</w:t>
      </w:r>
      <w:r w:rsidR="00761231" w:rsidRPr="0014308D">
        <w:t xml:space="preserve"> деятельности</w:t>
      </w:r>
      <w:r w:rsidRPr="0014308D">
        <w:t>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14308D">
        <w:rPr>
          <w:color w:val="000000"/>
        </w:rPr>
        <w:t>Учреждения</w:t>
      </w:r>
      <w:r w:rsidRPr="0014308D"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lastRenderedPageBreak/>
        <w:t xml:space="preserve">-  перевод в другую дошкольную образовательную организацию, в порядке, </w:t>
      </w:r>
      <w:r w:rsidRPr="0014308D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предметно-развивающей среды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</w:t>
      </w:r>
      <w:r w:rsidRPr="0014308D">
        <w:t> </w:t>
      </w:r>
      <w:r w:rsidRPr="0014308D">
        <w:rPr>
          <w:lang w:val="ru-RU"/>
        </w:rPr>
        <w:t xml:space="preserve"> пособиями</w:t>
      </w:r>
      <w:r w:rsidRPr="0014308D">
        <w:t> </w:t>
      </w:r>
      <w:r w:rsidRPr="0014308D">
        <w:rPr>
          <w:lang w:val="ru-RU"/>
        </w:rPr>
        <w:t xml:space="preserve"> для</w:t>
      </w:r>
      <w:r w:rsidRPr="0014308D">
        <w:t> </w:t>
      </w:r>
      <w:r w:rsidRPr="0014308D">
        <w:rPr>
          <w:lang w:val="ru-RU"/>
        </w:rPr>
        <w:t xml:space="preserve"> развития, учебной базой </w:t>
      </w:r>
      <w:r w:rsidRPr="0014308D">
        <w:rPr>
          <w:color w:val="000000"/>
          <w:lang w:val="ru-RU"/>
        </w:rPr>
        <w:t>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получение гарантированного сбалансированного питания;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организацию досуговой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текущий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состоянием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Fonts w:eastAsia="Symbol"/>
          <w:lang w:val="ru-RU"/>
        </w:rPr>
        <w:t>-</w:t>
      </w:r>
      <w:r w:rsidRPr="0014308D">
        <w:rPr>
          <w:rFonts w:eastAsia="Symbol"/>
        </w:rPr>
        <w:t>       </w:t>
      </w:r>
      <w:r w:rsidRPr="0014308D">
        <w:rPr>
          <w:rFonts w:eastAsia="Symbol"/>
          <w:lang w:val="ru-RU"/>
        </w:rPr>
        <w:t xml:space="preserve"> </w:t>
      </w:r>
      <w:r w:rsidRPr="0014308D">
        <w:rPr>
          <w:lang w:val="ru-RU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профилактику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расследование и учет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4.4. </w:t>
      </w:r>
      <w:r w:rsidRPr="0014308D">
        <w:rPr>
          <w:color w:val="000000"/>
          <w:lang w:val="ru-RU"/>
        </w:rPr>
        <w:t xml:space="preserve">Воспитанникам Учреждения гарантируется: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охрана жизни и здоровья;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достоинства;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потребностей в эмоционально-личностном общении;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физиологических потребностей в соответствии с его возрастом и индивидуальными особенностями развития.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4.5.1.</w:t>
      </w:r>
      <w:r w:rsidRPr="0014308D">
        <w:rPr>
          <w:b/>
          <w:color w:val="000000"/>
        </w:rPr>
        <w:t> </w:t>
      </w:r>
      <w:r w:rsidRPr="0014308D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 свободное выражение своего мнения, свобода от вмешательства в профессиональную деятельность;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</w:t>
      </w:r>
      <w:r w:rsidR="00A03E64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Педагогический совет, Общее собрание работников), в порядке, установленном настоящим Уставом;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Педагогические работники обязаны:</w:t>
      </w:r>
    </w:p>
    <w:p w:rsidR="005D108B" w:rsidRPr="0014308D" w:rsidRDefault="005D108B" w:rsidP="005D108B">
      <w:pPr>
        <w:widowControl w:val="0"/>
        <w:ind w:firstLine="709"/>
        <w:jc w:val="both"/>
        <w:rPr>
          <w:i/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систематически повышать свой профессиональный уровень;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="00BB29FC" w:rsidRPr="0014308D">
        <w:rPr>
          <w:color w:val="000000"/>
          <w:lang w:val="ru-RU"/>
        </w:rPr>
        <w:t>соблюдать У</w:t>
      </w:r>
      <w:r w:rsidRPr="0014308D">
        <w:rPr>
          <w:color w:val="000000"/>
          <w:lang w:val="ru-RU"/>
        </w:rPr>
        <w:t>став Учреждения, правила внутреннего трудового распорядка и другие локальные нормативные акты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4.5.3.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родителей (законных представителей) воспитанников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4.6.1.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Родители (законные представители) воспитанников Учреждения имеют право: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</w:t>
      </w:r>
      <w:r w:rsidRPr="0014308D">
        <w:rPr>
          <w:color w:val="000000"/>
          <w:lang w:val="ru-RU"/>
        </w:rPr>
        <w:lastRenderedPageBreak/>
        <w:t>продолжить образование в дошкольном образовательном учреждении (в порядке очередности);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защищать права и законные интересы детей;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 (</w:t>
      </w:r>
      <w:r w:rsidR="00BB29FC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Родительский комитет), в порядке, установленном настоящим Уставом.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4.6.2. Родители (законные представители) воспитанников обязаны: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5D108B" w:rsidRPr="0014308D" w:rsidRDefault="005D108B" w:rsidP="005D108B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своевременно вносить плату за присмотр и уход за воспитанником;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4.7. </w:t>
      </w:r>
      <w:r w:rsidRPr="0014308D">
        <w:rPr>
          <w:color w:val="000000"/>
          <w:spacing w:val="-7"/>
          <w:lang w:val="ru-RU"/>
        </w:rPr>
        <w:t xml:space="preserve"> Р</w:t>
      </w:r>
      <w:r w:rsidRPr="0014308D">
        <w:rPr>
          <w:lang w:val="ru-RU"/>
        </w:rPr>
        <w:t>аботники Учреждения, осуществляющие вспомогательные функции.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4.7.1. В Учреждении наряду с должностями руководящих и педагогических работников предусмотрены должности</w:t>
      </w:r>
      <w:r w:rsidR="00F0689E" w:rsidRPr="0014308D">
        <w:t xml:space="preserve"> административно-хозяйственных, учебно-вспомогательных</w:t>
      </w:r>
      <w:r w:rsidRPr="0014308D">
        <w:t xml:space="preserve"> и иных работников, осуществляющих вспомогательные функции (далее – Иные работники).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4.7.3. Иные работники Учреждения имеют право </w:t>
      </w:r>
      <w:proofErr w:type="gramStart"/>
      <w:r w:rsidRPr="0014308D">
        <w:t>на</w:t>
      </w:r>
      <w:proofErr w:type="gramEnd"/>
      <w:r w:rsidRPr="0014308D">
        <w:t>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- участие в управлении Учреждением, </w:t>
      </w:r>
      <w:r w:rsidRPr="0014308D">
        <w:rPr>
          <w:color w:val="000000"/>
          <w:lang w:val="ru-RU"/>
        </w:rPr>
        <w:t>в том числе в коллегиальных органах управления (</w:t>
      </w:r>
      <w:r w:rsidR="005672F0" w:rsidRPr="0014308D">
        <w:rPr>
          <w:color w:val="000000"/>
          <w:lang w:val="ru-RU"/>
        </w:rPr>
        <w:t>Совет Учреждения</w:t>
      </w:r>
      <w:r w:rsidRPr="0014308D">
        <w:rPr>
          <w:color w:val="000000"/>
          <w:lang w:val="ru-RU"/>
        </w:rPr>
        <w:t>, Общее собрание работников), в порядке, установленном настоящим Уставом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условия труда, отвечающие требованиям безопасности и гигиены;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lastRenderedPageBreak/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профессиональной чести и достоинства;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персональных данных в  порядке, установленном законодательством.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4.7.4. Иные работники Учреждения обязаны: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соответствовать требованиям квалификационных характеристик;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14308D">
        <w:rPr>
          <w:lang w:val="ru-RU"/>
        </w:rPr>
        <w:t xml:space="preserve">Учреждения; </w:t>
      </w:r>
      <w:r w:rsidRPr="0014308D">
        <w:rPr>
          <w:color w:val="000000"/>
          <w:lang w:val="ru-RU"/>
        </w:rPr>
        <w:t xml:space="preserve"> 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14308D">
        <w:rPr>
          <w:color w:val="000000"/>
          <w:lang w:val="ru-RU"/>
        </w:rPr>
        <w:t>соблюдать этические нормы поведения в коллективе</w:t>
      </w:r>
      <w:r w:rsidRPr="0014308D">
        <w:rPr>
          <w:color w:val="000000"/>
          <w:lang w:val="ru-RU" w:eastAsia="ru-RU"/>
        </w:rPr>
        <w:t>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color w:val="000000"/>
          <w:lang w:val="ru-RU" w:eastAsia="ru-RU"/>
        </w:rPr>
        <w:t>- система</w:t>
      </w:r>
      <w:r w:rsidRPr="0014308D">
        <w:rPr>
          <w:lang w:val="ru-RU" w:eastAsia="ru-RU"/>
        </w:rPr>
        <w:t>тически повышать свою профессиональную квалификацию;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lastRenderedPageBreak/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shd w:val="clear" w:color="auto" w:fill="FFFFFF"/>
          <w:lang w:val="ru-RU"/>
        </w:rPr>
      </w:pPr>
      <w:r w:rsidRPr="0014308D">
        <w:rPr>
          <w:lang w:val="ru-RU"/>
        </w:rPr>
        <w:t xml:space="preserve">4.7.5. Иные работники Учреждения несут ответственность </w:t>
      </w:r>
      <w:r w:rsidRPr="0014308D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4.7.6. </w:t>
      </w:r>
      <w:r w:rsidRPr="0014308D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14308D">
        <w:rPr>
          <w:lang w:val="ru-RU"/>
        </w:rPr>
        <w:t xml:space="preserve">социальные гарантии и льготы определяются </w:t>
      </w:r>
      <w:r w:rsidRPr="0014308D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14308D">
        <w:rPr>
          <w:lang w:val="ru-RU"/>
        </w:rPr>
        <w:t xml:space="preserve"> Учреждения</w:t>
      </w:r>
      <w:r w:rsidRPr="0014308D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14308D">
        <w:rPr>
          <w:shd w:val="clear" w:color="auto" w:fill="FFFFFF"/>
        </w:rPr>
        <w:t> </w:t>
      </w:r>
      <w:r w:rsidRPr="0014308D">
        <w:rPr>
          <w:lang w:val="ru-RU"/>
        </w:rPr>
        <w:t xml:space="preserve"> 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r w:rsidRPr="0014308D">
        <w:rPr>
          <w:bCs/>
          <w:color w:val="000000"/>
          <w:lang w:val="ru-RU"/>
        </w:rPr>
        <w:t>Учреждением</w:t>
      </w:r>
      <w:r w:rsidRPr="0014308D">
        <w:rPr>
          <w:lang w:val="ru-RU"/>
        </w:rPr>
        <w:t xml:space="preserve"> </w:t>
      </w:r>
      <w:r w:rsidRPr="0014308D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5.3. Заведующий Учреждением</w:t>
      </w:r>
      <w:r w:rsidRPr="0014308D">
        <w:rPr>
          <w:bCs/>
          <w:lang w:val="ru-RU"/>
        </w:rPr>
        <w:t xml:space="preserve"> </w:t>
      </w:r>
      <w:r w:rsidRPr="0014308D">
        <w:rPr>
          <w:lang w:val="ru-RU"/>
        </w:rPr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Pr="0014308D">
        <w:rPr>
          <w:bCs/>
          <w:lang w:val="ru-RU"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>Заведующий Учреждением в соответствии с настоящим Уставом п</w:t>
      </w:r>
      <w:r w:rsidR="006C0310">
        <w:rPr>
          <w:lang w:val="ru-RU"/>
        </w:rPr>
        <w:t>одотчетен в своей деятельности и</w:t>
      </w:r>
      <w:r w:rsidRPr="0014308D">
        <w:rPr>
          <w:lang w:val="ru-RU"/>
        </w:rPr>
        <w:t>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</w:t>
      </w:r>
      <w:r w:rsidR="00F255C4" w:rsidRPr="0014308D">
        <w:rPr>
          <w:color w:val="000000"/>
          <w:lang w:val="ru-RU"/>
        </w:rPr>
        <w:t>, Управлению образования</w:t>
      </w:r>
      <w:r w:rsidRPr="0014308D">
        <w:rPr>
          <w:color w:val="000000"/>
          <w:lang w:val="ru-RU"/>
        </w:rPr>
        <w:t>.</w:t>
      </w:r>
    </w:p>
    <w:p w:rsidR="005D108B" w:rsidRPr="0014308D" w:rsidRDefault="005D108B" w:rsidP="005D108B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3" w:name="p183"/>
      <w:bookmarkStart w:id="4" w:name="p184"/>
      <w:bookmarkEnd w:id="3"/>
      <w:bookmarkEnd w:id="4"/>
      <w:r w:rsidRPr="0014308D">
        <w:rPr>
          <w:lang w:val="ru-RU"/>
        </w:rPr>
        <w:t>5.7. Заведующий Учреждением:</w:t>
      </w:r>
      <w:bookmarkStart w:id="5" w:name="p185"/>
      <w:bookmarkEnd w:id="5"/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меры по обеспечению Учреждения квалифицированными  кадрами;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проведение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назначает сроки </w:t>
      </w:r>
      <w:proofErr w:type="gramStart"/>
      <w:r w:rsidRPr="0014308D">
        <w:rPr>
          <w:lang w:val="ru-RU"/>
        </w:rPr>
        <w:t xml:space="preserve">проведения выборов членов </w:t>
      </w:r>
      <w:r w:rsidR="006D6638" w:rsidRPr="0014308D">
        <w:rPr>
          <w:lang w:val="ru-RU"/>
        </w:rPr>
        <w:t>Совета Учреждения</w:t>
      </w:r>
      <w:proofErr w:type="gramEnd"/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5.8. Заведующий Учреждением: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5.12.1. </w:t>
      </w:r>
      <w:r w:rsidR="00F573F9" w:rsidRPr="0014308D">
        <w:rPr>
          <w:lang w:val="ru-RU"/>
        </w:rPr>
        <w:t>Совет У</w:t>
      </w:r>
      <w:r w:rsidR="005D7FBF" w:rsidRPr="0014308D">
        <w:rPr>
          <w:lang w:val="ru-RU"/>
        </w:rPr>
        <w:t>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5.12.2  Общее собрание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5.12.4. Родительский комитет.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Учреждения </w:t>
      </w:r>
      <w:r w:rsidR="00F573F9" w:rsidRPr="0014308D">
        <w:rPr>
          <w:lang w:val="ru-RU"/>
        </w:rPr>
        <w:t xml:space="preserve"> является Совет У</w:t>
      </w:r>
      <w:r w:rsidR="005D7FBF" w:rsidRPr="0014308D">
        <w:rPr>
          <w:lang w:val="ru-RU"/>
        </w:rPr>
        <w:t>чреждения</w:t>
      </w:r>
      <w:r w:rsidRPr="0014308D">
        <w:rPr>
          <w:lang w:val="ru-RU"/>
        </w:rPr>
        <w:t xml:space="preserve">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5.13.1. Деятельность членов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5.13.2. Члены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осуществляют свою работу в </w:t>
      </w:r>
      <w:r w:rsidR="006D6638" w:rsidRPr="0014308D">
        <w:rPr>
          <w:lang w:val="ru-RU"/>
        </w:rPr>
        <w:t xml:space="preserve">Совете Учреждения  </w:t>
      </w:r>
      <w:r w:rsidRPr="0014308D">
        <w:rPr>
          <w:lang w:val="ru-RU"/>
        </w:rPr>
        <w:t>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6" w:name="Par40"/>
      <w:bookmarkEnd w:id="6"/>
      <w:r w:rsidRPr="0014308D">
        <w:rPr>
          <w:lang w:val="ru-RU"/>
        </w:rPr>
        <w:t xml:space="preserve">5.13.3. </w:t>
      </w:r>
      <w:r w:rsidR="006D663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состоит из следующих участников: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5.13.4.</w:t>
      </w:r>
      <w:r w:rsidRPr="0014308D">
        <w:rPr>
          <w:lang w:val="ru-RU"/>
        </w:rPr>
        <w:tab/>
      </w:r>
      <w:r w:rsidR="00BB29FC" w:rsidRPr="0014308D">
        <w:rPr>
          <w:lang w:val="ru-RU"/>
        </w:rPr>
        <w:t>В Совет Учреждения могут входить: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5D108B" w:rsidRPr="0014308D">
        <w:rPr>
          <w:rFonts w:ascii="Times New Roman" w:hAnsi="Times New Roman" w:cs="Times New Roman"/>
          <w:sz w:val="24"/>
          <w:szCs w:val="24"/>
        </w:rPr>
        <w:t>) воспитанников</w:t>
      </w:r>
      <w:r w:rsidRPr="0014308D">
        <w:rPr>
          <w:rFonts w:ascii="Times New Roman" w:hAnsi="Times New Roman" w:cs="Times New Roman"/>
          <w:sz w:val="24"/>
          <w:szCs w:val="24"/>
        </w:rPr>
        <w:t>;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35A30" w:rsidRPr="0014308D">
        <w:rPr>
          <w:rFonts w:ascii="Times New Roman" w:hAnsi="Times New Roman" w:cs="Times New Roman"/>
          <w:sz w:val="24"/>
          <w:szCs w:val="24"/>
        </w:rPr>
        <w:t>;</w:t>
      </w:r>
    </w:p>
    <w:p w:rsidR="004B5B59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Учредителя. </w:t>
      </w:r>
      <w:bookmarkStart w:id="7" w:name="Par54"/>
      <w:bookmarkEnd w:id="7"/>
    </w:p>
    <w:p w:rsidR="005D108B" w:rsidRPr="0014308D" w:rsidRDefault="005D108B" w:rsidP="004B5B59">
      <w:pPr>
        <w:pStyle w:val="af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5.13.5. Выборы в </w:t>
      </w:r>
      <w:r w:rsidR="00A35A30" w:rsidRPr="0014308D">
        <w:rPr>
          <w:rFonts w:ascii="Times New Roman" w:hAnsi="Times New Roman" w:cs="Times New Roman"/>
          <w:sz w:val="24"/>
          <w:szCs w:val="24"/>
        </w:rPr>
        <w:t>Совет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A35A30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 xml:space="preserve">Совета Учреждения </w:t>
      </w:r>
      <w:r w:rsidRPr="0014308D">
        <w:rPr>
          <w:lang w:val="ru-RU"/>
        </w:rPr>
        <w:t>от работников Учреждения избираются Общим собранием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в </w:t>
      </w:r>
      <w:r w:rsidR="00A35A30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>объявляются Заведующим Учреждением.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проводятся голосованием при условии получения согласия лиц быть избранными в состав </w:t>
      </w:r>
      <w:r w:rsidR="004E06B3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Заведующий Учреждением оказывает организационную помощь в проведении процедуры выборов для избрания представителей в </w:t>
      </w:r>
      <w:r w:rsidR="006D6638" w:rsidRPr="0014308D">
        <w:rPr>
          <w:lang w:val="ru-RU"/>
        </w:rPr>
        <w:t xml:space="preserve">Совет Учреждения.  </w:t>
      </w:r>
      <w:r w:rsidRPr="0014308D">
        <w:rPr>
          <w:lang w:val="ru-RU"/>
        </w:rPr>
        <w:t xml:space="preserve">Список избранных членов </w:t>
      </w:r>
      <w:r w:rsidR="00282259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282259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направляется руководителю образовательного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</w:t>
      </w:r>
      <w:r w:rsidR="006C0310">
        <w:rPr>
          <w:lang w:val="ru-RU"/>
        </w:rPr>
        <w:t>ний в ходе проведения выборов, з</w:t>
      </w:r>
      <w:r w:rsidRPr="0014308D">
        <w:rPr>
          <w:lang w:val="ru-RU"/>
        </w:rPr>
        <w:t>аведующий Учреждением объявляет выборы несостоявшимися и недействительными, после чего выборы проводятся повторно.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</w:r>
      <w:r w:rsidR="00223986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 считает</w:t>
      </w:r>
      <w:r w:rsidR="006C0310">
        <w:rPr>
          <w:lang w:val="ru-RU"/>
        </w:rPr>
        <w:t>ся созданным с момента издания з</w:t>
      </w:r>
      <w:r w:rsidRPr="0014308D">
        <w:rPr>
          <w:lang w:val="ru-RU"/>
        </w:rPr>
        <w:t>аведующим Учреждением приказа о формировании совета</w:t>
      </w:r>
      <w:r w:rsidR="00223986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по итогам выборов по каждой категории членов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, а также назначения представителя Учредителя.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 xml:space="preserve">Приступивший к осуществлению своих полномочий </w:t>
      </w:r>
      <w:r w:rsidR="00223986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вправе </w:t>
      </w:r>
      <w:r w:rsidR="00223986" w:rsidRPr="0014308D">
        <w:rPr>
          <w:lang w:val="ru-RU"/>
        </w:rPr>
        <w:t>выбирать</w:t>
      </w:r>
      <w:r w:rsidRPr="0014308D">
        <w:rPr>
          <w:lang w:val="ru-RU"/>
        </w:rPr>
        <w:t xml:space="preserve"> в свой состав членов из числа перечисленных ниже лиц: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Во всех случаях требуется предварительное согласие кандидата на включение его в состав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Кандидатуры лиц, предложенных для включения в члены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Учредителем, рассматриваются в первоочередном порядке.</w:t>
      </w:r>
    </w:p>
    <w:p w:rsidR="005D108B" w:rsidRPr="0014308D" w:rsidRDefault="006A33E8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</w:t>
      </w:r>
      <w:r w:rsidR="005D108B" w:rsidRPr="0014308D">
        <w:rPr>
          <w:lang w:val="ru-RU"/>
        </w:rPr>
        <w:t xml:space="preserve"> в члены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 xml:space="preserve"> производится только на заседании при кворуме не менее трех четвертых от списочного состава членов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Кандидаты считаются </w:t>
      </w:r>
      <w:r w:rsidR="00236F2E" w:rsidRPr="0014308D">
        <w:rPr>
          <w:lang w:val="ru-RU"/>
        </w:rPr>
        <w:t>выбранными</w:t>
      </w:r>
      <w:r w:rsidRPr="0014308D">
        <w:rPr>
          <w:lang w:val="ru-RU"/>
        </w:rPr>
        <w:t xml:space="preserve"> в члены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>, если за них проголосовало более половины присутствующих на заседании.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– 2 года. В случае досрочного выбытия члена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из его состава </w:t>
      </w:r>
      <w:r w:rsidRPr="0014308D">
        <w:rPr>
          <w:bCs/>
          <w:lang w:val="ru-RU"/>
        </w:rPr>
        <w:t>Совет</w:t>
      </w:r>
      <w:r w:rsidR="006C0310">
        <w:rPr>
          <w:lang w:val="ru-RU"/>
        </w:rPr>
        <w:t xml:space="preserve"> совместно с з</w:t>
      </w:r>
      <w:r w:rsidRPr="0014308D">
        <w:rPr>
          <w:lang w:val="ru-RU"/>
        </w:rPr>
        <w:t xml:space="preserve">аведующим Учреждением  принимает меры к замещению вакансии и вводит в состав </w:t>
      </w:r>
      <w:proofErr w:type="gramStart"/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представителя той части коллектива</w:t>
      </w:r>
      <w:proofErr w:type="gramEnd"/>
      <w:r w:rsidRPr="0014308D">
        <w:rPr>
          <w:lang w:val="ru-RU"/>
        </w:rPr>
        <w:t xml:space="preserve"> Учреждения, представителем которой был </w:t>
      </w:r>
      <w:r w:rsidRPr="0014308D">
        <w:rPr>
          <w:bCs/>
          <w:lang w:val="ru-RU"/>
        </w:rPr>
        <w:t>выбывший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>член</w:t>
      </w:r>
      <w:r w:rsidRPr="0014308D">
        <w:rPr>
          <w:lang w:val="ru-RU"/>
        </w:rPr>
        <w:t xml:space="preserve"> </w:t>
      </w:r>
      <w:r w:rsidR="00236F2E" w:rsidRPr="0014308D">
        <w:rPr>
          <w:lang w:val="ru-RU"/>
        </w:rPr>
        <w:t>Совета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осуществляется </w:t>
      </w:r>
      <w:r w:rsidRPr="0014308D">
        <w:rPr>
          <w:lang w:val="ru-RU"/>
        </w:rPr>
        <w:lastRenderedPageBreak/>
        <w:t>и соблюдением правил, установленных п.5.13.7. настоящего устава.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 w:rsidR="007F5BD7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 возглавляет председатель, избираемый из числа членов, избранных в </w:t>
      </w:r>
      <w:r w:rsidR="002B657B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, либо из числа </w:t>
      </w:r>
      <w:r w:rsidR="007F5BD7" w:rsidRPr="0014308D">
        <w:rPr>
          <w:lang w:val="ru-RU"/>
        </w:rPr>
        <w:t xml:space="preserve">выбранных </w:t>
      </w:r>
      <w:r w:rsidRPr="0014308D">
        <w:rPr>
          <w:lang w:val="ru-RU"/>
        </w:rPr>
        <w:t xml:space="preserve">в </w:t>
      </w:r>
      <w:r w:rsidR="007F5BD7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членов.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 w:rsidR="007F5BD7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избирается секретарь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избираются на первом заседании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, которое созыва</w:t>
      </w:r>
      <w:r w:rsidR="006C0310">
        <w:rPr>
          <w:lang w:val="ru-RU"/>
        </w:rPr>
        <w:t>ется з</w:t>
      </w:r>
      <w:r w:rsidRPr="0014308D">
        <w:rPr>
          <w:lang w:val="ru-RU"/>
        </w:rPr>
        <w:t xml:space="preserve">аведующим Учреждением не позднее чем через месяц после его формирования. 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выполняют свои обязанности на общественных началах.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5.13.12. Деятельность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осуществляется по принятому на учебный год плану.</w:t>
      </w:r>
    </w:p>
    <w:p w:rsidR="003606F8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5.13.13.</w:t>
      </w:r>
      <w:r w:rsidRPr="0014308D">
        <w:rPr>
          <w:lang w:val="ru-RU"/>
        </w:rPr>
        <w:tab/>
        <w:t xml:space="preserve">Организационной формой работы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являются заседания, которые пров</w:t>
      </w:r>
      <w:r w:rsidR="003606F8" w:rsidRPr="0014308D">
        <w:rPr>
          <w:lang w:val="ru-RU"/>
        </w:rPr>
        <w:t>одятся по мере их необходимости.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 xml:space="preserve">Внеочередные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проводятся: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инициативе председателя </w:t>
      </w:r>
      <w:r w:rsidR="003606F8" w:rsidRPr="0014308D">
        <w:rPr>
          <w:lang w:val="ru-RU"/>
        </w:rPr>
        <w:t>Совета Учреждения</w:t>
      </w:r>
      <w:proofErr w:type="gramStart"/>
      <w:r w:rsidR="003606F8" w:rsidRPr="0014308D">
        <w:rPr>
          <w:lang w:val="ru-RU"/>
        </w:rPr>
        <w:t xml:space="preserve">  </w:t>
      </w:r>
      <w:r w:rsidRPr="0014308D">
        <w:rPr>
          <w:lang w:val="ru-RU"/>
        </w:rPr>
        <w:t>;</w:t>
      </w:r>
      <w:proofErr w:type="gramEnd"/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</w:t>
      </w:r>
      <w:r w:rsidR="006C0310">
        <w:rPr>
          <w:lang w:val="ru-RU"/>
        </w:rPr>
        <w:t>бованию з</w:t>
      </w:r>
      <w:r w:rsidRPr="0014308D">
        <w:rPr>
          <w:lang w:val="ru-RU"/>
        </w:rPr>
        <w:t>аведующего  Учреждением;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</w:t>
      </w:r>
      <w:r w:rsidR="003606F8" w:rsidRPr="0014308D">
        <w:rPr>
          <w:lang w:val="ru-RU"/>
        </w:rPr>
        <w:t>Совета Учреждения</w:t>
      </w:r>
      <w:proofErr w:type="gramStart"/>
      <w:r w:rsidR="003606F8" w:rsidRPr="0014308D">
        <w:rPr>
          <w:lang w:val="ru-RU"/>
        </w:rPr>
        <w:t xml:space="preserve">  </w:t>
      </w:r>
      <w:r w:rsidRPr="0014308D">
        <w:rPr>
          <w:lang w:val="ru-RU"/>
        </w:rPr>
        <w:t>,</w:t>
      </w:r>
      <w:proofErr w:type="gramEnd"/>
      <w:r w:rsidRPr="0014308D">
        <w:rPr>
          <w:lang w:val="ru-RU"/>
        </w:rPr>
        <w:t xml:space="preserve"> подписанному 1/4 или более частями членов от списочного состава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- по инициативе </w:t>
      </w:r>
      <w:r w:rsidRPr="0014308D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ab/>
        <w:t xml:space="preserve"> В целях подготовки заседаний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и выработки проектов решений пре</w:t>
      </w:r>
      <w:r w:rsidR="006C0310">
        <w:rPr>
          <w:lang w:val="ru-RU"/>
        </w:rPr>
        <w:t>дседатель вправе запрашивать у з</w:t>
      </w:r>
      <w:r w:rsidRPr="0014308D">
        <w:rPr>
          <w:lang w:val="ru-RU"/>
        </w:rPr>
        <w:t>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ab/>
        <w:t xml:space="preserve">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являются правомочными, если в них принимают участие не менее двух третей от общего (с учетом кооптированных) числа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может быть выведен из его состава по решению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 случае пропуска более двух заседаний подряд без уважительной причины.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 случае если воспитанник выбывает из Учреждения, полномочия члена </w:t>
      </w:r>
      <w:r w:rsidR="00B72B32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- родителя (законного представителя) этого воспитанника - автоматически прекращаются.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выводится из его состава в следующих случаях: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увольнении работника Учреждения, избранного членом </w:t>
      </w:r>
      <w:r w:rsidR="00770191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случае совершения противоправных действий, несовместимых с членством в </w:t>
      </w:r>
      <w:r w:rsidR="00770191" w:rsidRPr="0014308D">
        <w:rPr>
          <w:lang w:val="ru-RU"/>
        </w:rPr>
        <w:t>Совете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выявлении следующих обстоятельств, препятствующих участию в работе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14308D">
        <w:rPr>
          <w:lang w:val="ru-RU"/>
        </w:rPr>
        <w:t>недееспособным</w:t>
      </w:r>
      <w:proofErr w:type="gramEnd"/>
      <w:r w:rsidRPr="0014308D">
        <w:rPr>
          <w:lang w:val="ru-RU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его члена </w:t>
      </w:r>
      <w:r w:rsidR="007F2A93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 </w:t>
      </w:r>
      <w:r w:rsidRPr="0014308D">
        <w:rPr>
          <w:lang w:val="ru-RU"/>
        </w:rPr>
        <w:lastRenderedPageBreak/>
        <w:t>принимает меры для замещения выведенного члена в общем порядке.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5.13.18.</w:t>
      </w:r>
      <w:r w:rsidRPr="0014308D">
        <w:rPr>
          <w:lang w:val="ru-RU"/>
        </w:rPr>
        <w:tab/>
        <w:t xml:space="preserve">Лицо, не являющееся членом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присутствующих на заседании. Указанным лицам предоставляется </w:t>
      </w:r>
      <w:r w:rsidR="007F2A93" w:rsidRPr="0014308D">
        <w:rPr>
          <w:lang w:val="ru-RU"/>
        </w:rPr>
        <w:t>на</w:t>
      </w:r>
      <w:r w:rsidRPr="0014308D">
        <w:rPr>
          <w:lang w:val="ru-RU"/>
        </w:rPr>
        <w:t xml:space="preserve"> заседании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право совещательного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5.13.19.</w:t>
      </w:r>
      <w:r w:rsidRPr="0014308D">
        <w:rPr>
          <w:lang w:val="ru-RU"/>
        </w:rPr>
        <w:tab/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="00787459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При равном количестве голосов решающим является голос председателя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5.13.20.</w:t>
      </w:r>
      <w:r w:rsidRPr="0014308D">
        <w:rPr>
          <w:lang w:val="ru-RU"/>
        </w:rPr>
        <w:tab/>
        <w:t xml:space="preserve">Заседания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.</w:t>
      </w:r>
      <w:r w:rsidRPr="0014308D" w:rsidDel="000A3E17">
        <w:rPr>
          <w:lang w:val="ru-RU"/>
        </w:rPr>
        <w:t xml:space="preserve">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5.13.21. Решения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5.13.22. </w:t>
      </w:r>
      <w:r w:rsidR="00904DE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в рамках своей компетенции: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</w:t>
      </w:r>
      <w:r w:rsidRPr="0014308D">
        <w:rPr>
          <w:bCs/>
          <w:kern w:val="24"/>
          <w:lang w:val="ru-RU" w:eastAsia="ru-RU"/>
        </w:rPr>
        <w:t xml:space="preserve"> </w:t>
      </w:r>
      <w:r w:rsidRPr="0014308D">
        <w:rPr>
          <w:lang w:val="ru-RU"/>
        </w:rPr>
        <w:t>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rFonts w:eastAsia="+mn-ea"/>
          <w:bCs/>
          <w:lang w:val="ru-RU"/>
        </w:rPr>
        <w:t>и прилегающей к ним территории;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>- рассматривает отчет о результатах само</w:t>
      </w:r>
      <w:r w:rsidR="00DE6339">
        <w:rPr>
          <w:bCs/>
          <w:color w:val="000000"/>
          <w:lang w:val="ru-RU"/>
        </w:rPr>
        <w:t xml:space="preserve"> </w:t>
      </w:r>
      <w:r w:rsidRPr="0014308D">
        <w:rPr>
          <w:bCs/>
          <w:color w:val="000000"/>
          <w:lang w:val="ru-RU"/>
        </w:rPr>
        <w:t>обследования;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</w:t>
      </w:r>
      <w:r w:rsidRPr="0014308D">
        <w:rPr>
          <w:lang w:val="ru-RU"/>
        </w:rPr>
        <w:lastRenderedPageBreak/>
        <w:t xml:space="preserve">постоянно действующим органом коллегиального управления.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5.14.4. Деятельность Общего собрания  осуществляется по принятому на учебный год плану.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>Общее собрание считается 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</w:p>
    <w:p w:rsidR="005D108B" w:rsidRPr="0014308D" w:rsidRDefault="005D108B" w:rsidP="005D108B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</w:t>
      </w:r>
      <w:r w:rsidR="005D108B" w:rsidRPr="0014308D">
        <w:rPr>
          <w:lang w:val="ru-RU" w:eastAsia="ru-RU"/>
        </w:rPr>
        <w:t xml:space="preserve">принимает локальные нормативные акты </w:t>
      </w:r>
      <w:r w:rsidR="005D108B" w:rsidRPr="0014308D">
        <w:rPr>
          <w:lang w:val="ru-RU"/>
        </w:rPr>
        <w:t>Учреждения</w:t>
      </w:r>
      <w:r w:rsidR="005D108B"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>рассматривает отчет Учреждения о само</w:t>
      </w:r>
      <w:r w:rsidR="00DE6339">
        <w:rPr>
          <w:lang w:val="ru-RU"/>
        </w:rPr>
        <w:t xml:space="preserve"> </w:t>
      </w:r>
      <w:proofErr w:type="gramStart"/>
      <w:r w:rsidRPr="0014308D">
        <w:rPr>
          <w:lang w:val="ru-RU"/>
        </w:rPr>
        <w:t>обследовании</w:t>
      </w:r>
      <w:proofErr w:type="gramEnd"/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</w:t>
      </w:r>
      <w:r w:rsidR="00B64BF0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вносит предложения Учредителю Учреждения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и заведующему Учреждением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lastRenderedPageBreak/>
        <w:t xml:space="preserve">- осуществляет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>, иных ответственных лиц  о выполнении решений Общего собрания;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</w:t>
      </w:r>
      <w:r w:rsidR="00DE6339">
        <w:rPr>
          <w:rFonts w:eastAsia="Calibri"/>
          <w:lang w:val="ru-RU"/>
        </w:rPr>
        <w:t xml:space="preserve">аслушивает председателя </w:t>
      </w:r>
      <w:proofErr w:type="spellStart"/>
      <w:r w:rsidR="00DE6339">
        <w:rPr>
          <w:rFonts w:eastAsia="Calibri"/>
          <w:lang w:val="ru-RU"/>
        </w:rPr>
        <w:t>бро</w:t>
      </w:r>
      <w:r w:rsidRPr="0014308D">
        <w:rPr>
          <w:rFonts w:eastAsia="Calibri"/>
          <w:lang w:val="ru-RU"/>
        </w:rPr>
        <w:t>к</w:t>
      </w:r>
      <w:r w:rsidR="00DE6339">
        <w:rPr>
          <w:rFonts w:eastAsia="Calibri"/>
          <w:lang w:val="ru-RU"/>
        </w:rPr>
        <w:t>е</w:t>
      </w:r>
      <w:r w:rsidRPr="0014308D">
        <w:rPr>
          <w:rFonts w:eastAsia="Calibri"/>
          <w:lang w:val="ru-RU"/>
        </w:rPr>
        <w:t>ражной</w:t>
      </w:r>
      <w:proofErr w:type="spellEnd"/>
      <w:r w:rsidRPr="0014308D">
        <w:rPr>
          <w:rFonts w:eastAsia="Calibri"/>
          <w:lang w:val="ru-RU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заслушивает отчеты о работе заведующего Учреждением,  других работников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  <w:lang w:val="ru-RU"/>
        </w:rPr>
        <w:t xml:space="preserve"> заслушивает заведующего Учреждением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rFonts w:eastAsia="Calibri"/>
          <w:lang w:val="ru-RU"/>
        </w:rPr>
      </w:pPr>
      <w:r w:rsidRPr="0014308D">
        <w:rPr>
          <w:lang w:val="ru-RU"/>
        </w:rPr>
        <w:t xml:space="preserve">- принимает решение об объявлении забастовки </w:t>
      </w:r>
      <w:r w:rsidRPr="0014308D">
        <w:rPr>
          <w:rFonts w:eastAsia="Calibri"/>
          <w:lang w:val="ru-RU"/>
        </w:rPr>
        <w:t>(в соответствии со статьей 410 Трудового кодекса Российской Федерации);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</w:t>
      </w:r>
      <w:r w:rsidR="005D108B" w:rsidRPr="0014308D">
        <w:rPr>
          <w:lang w:val="ru-RU"/>
        </w:rPr>
        <w:t xml:space="preserve">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  <w:lang w:val="ru-RU"/>
        </w:rPr>
        <w:t>должностей педагогических работников организаций, осуществляющи</w:t>
      </w:r>
      <w:r w:rsidR="00E74C05" w:rsidRPr="0014308D">
        <w:rPr>
          <w:rFonts w:eastAsia="Calibri"/>
          <w:lang w:val="ru-RU"/>
        </w:rPr>
        <w:t xml:space="preserve">х образовательную деятельность. </w:t>
      </w:r>
      <w:r w:rsidRPr="0014308D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5.15.6. Работой Педагогического совета руководит председатель педагогического </w:t>
      </w:r>
      <w:r w:rsidRPr="0014308D">
        <w:rPr>
          <w:lang w:val="ru-RU"/>
        </w:rPr>
        <w:lastRenderedPageBreak/>
        <w:t>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14308D">
        <w:rPr>
          <w:lang w:val="ru-RU"/>
        </w:rPr>
        <w:t>присутствовавших</w:t>
      </w:r>
      <w:proofErr w:type="gramEnd"/>
      <w:r w:rsidRPr="0014308D">
        <w:rPr>
          <w:lang w:val="ru-RU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bCs/>
          <w:lang w:val="ru-RU"/>
        </w:rPr>
        <w:t xml:space="preserve"> </w:t>
      </w:r>
      <w:r w:rsidRPr="0014308D">
        <w:rPr>
          <w:lang w:val="ru-RU"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rStyle w:val="af7"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f7"/>
          <w:b w:val="0"/>
          <w:lang w:val="ru-RU"/>
        </w:rPr>
        <w:t>Педагогический совет</w:t>
      </w:r>
      <w:r w:rsidRPr="0014308D">
        <w:rPr>
          <w:rStyle w:val="af7"/>
          <w:lang w:val="ru-RU"/>
        </w:rPr>
        <w:t xml:space="preserve"> </w:t>
      </w:r>
      <w:r w:rsidRPr="0014308D">
        <w:rPr>
          <w:lang w:val="ru-RU"/>
        </w:rPr>
        <w:t>определяет</w:t>
      </w:r>
      <w:r w:rsidRPr="0014308D">
        <w:rPr>
          <w:rStyle w:val="af7"/>
          <w:lang w:val="ru-RU"/>
        </w:rPr>
        <w:t xml:space="preserve">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5.15.11.</w:t>
      </w:r>
      <w:r w:rsidRPr="0014308D">
        <w:rPr>
          <w:rStyle w:val="af7"/>
          <w:b w:val="0"/>
        </w:rPr>
        <w:t xml:space="preserve">2. Педагогический совет осуществляет: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proofErr w:type="gramStart"/>
      <w:r w:rsidRPr="0014308D">
        <w:t>контроль за</w:t>
      </w:r>
      <w:proofErr w:type="gramEnd"/>
      <w:r w:rsidRPr="0014308D">
        <w:t xml:space="preserve"> условиями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f7"/>
          <w:b w:val="0"/>
        </w:rPr>
        <w:t xml:space="preserve">3. Педагогический совет участвует: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5D108B" w:rsidRPr="0014308D" w:rsidRDefault="005D108B" w:rsidP="005D108B">
      <w:pPr>
        <w:pStyle w:val="ac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f7"/>
          <w:b w:val="0"/>
        </w:rPr>
        <w:t xml:space="preserve"> Педагогический совет </w:t>
      </w:r>
      <w:proofErr w:type="gramStart"/>
      <w:r w:rsidRPr="0014308D">
        <w:rPr>
          <w:rStyle w:val="af7"/>
          <w:b w:val="0"/>
        </w:rPr>
        <w:t>рассматривает</w:t>
      </w:r>
      <w:proofErr w:type="gramEnd"/>
      <w:r w:rsidRPr="0014308D">
        <w:rPr>
          <w:rStyle w:val="af7"/>
          <w:b w:val="0"/>
        </w:rPr>
        <w:t>/заслушивает: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отчет заведующего Учреждением</w:t>
      </w:r>
      <w:r w:rsidRPr="0014308D">
        <w:t xml:space="preserve"> </w:t>
      </w:r>
      <w:r w:rsidRPr="0014308D">
        <w:rPr>
          <w:rStyle w:val="af7"/>
          <w:b w:val="0"/>
        </w:rPr>
        <w:t>с анализом работы за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5D108B" w:rsidRPr="0014308D" w:rsidRDefault="005D108B" w:rsidP="005D108B">
      <w:pPr>
        <w:tabs>
          <w:tab w:val="left" w:pos="993"/>
        </w:tabs>
        <w:jc w:val="both"/>
        <w:rPr>
          <w:rFonts w:eastAsia="Calibri"/>
          <w:color w:val="000000"/>
          <w:lang w:val="ru-RU"/>
        </w:rPr>
      </w:pPr>
      <w:r w:rsidRPr="0014308D">
        <w:rPr>
          <w:rFonts w:eastAsia="Calibri"/>
          <w:lang w:val="ru-RU"/>
        </w:rPr>
        <w:t xml:space="preserve">- итоговые </w:t>
      </w:r>
      <w:r w:rsidRPr="0014308D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f7"/>
        </w:rPr>
        <w:t xml:space="preserve"> </w:t>
      </w:r>
      <w:r w:rsidRPr="0014308D">
        <w:rPr>
          <w:rStyle w:val="af7"/>
          <w:b w:val="0"/>
        </w:rPr>
        <w:t>Педагогический совет принимает: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план работы Учреждения</w:t>
      </w:r>
      <w:r w:rsidRPr="0014308D">
        <w:t xml:space="preserve"> </w:t>
      </w:r>
      <w:r w:rsidRPr="0014308D">
        <w:rPr>
          <w:rStyle w:val="af7"/>
          <w:b w:val="0"/>
        </w:rPr>
        <w:t>на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5.15.11.6.</w:t>
      </w:r>
      <w:r w:rsidRPr="0014308D">
        <w:rPr>
          <w:rStyle w:val="af7"/>
          <w:b w:val="0"/>
        </w:rPr>
        <w:t xml:space="preserve"> Педагогический совет принимает решения: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rPr>
          <w:rStyle w:val="af7"/>
          <w:b w:val="0"/>
        </w:rPr>
        <w:t>- об организации и проведении</w:t>
      </w:r>
      <w:r w:rsidRPr="0014308D">
        <w:rPr>
          <w:rStyle w:val="af7"/>
        </w:rPr>
        <w:t xml:space="preserve"> </w:t>
      </w:r>
      <w:r w:rsidRPr="0014308D">
        <w:t>праздников и мероприятий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lang w:val="ru-RU"/>
        </w:rPr>
        <w:t>- о представлении педагогических работников Учреждения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lang w:val="ru-RU"/>
        </w:rPr>
        <w:t>к награждению отраслевыми и ведомственными наградами;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5.16.</w:t>
      </w:r>
      <w:r w:rsidRPr="0014308D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14308D">
        <w:rPr>
          <w:lang w:val="ru-RU"/>
        </w:rPr>
        <w:t xml:space="preserve">участие в управлении Учреждением, </w:t>
      </w:r>
      <w:r w:rsidRPr="0014308D">
        <w:rPr>
          <w:color w:val="000000"/>
          <w:lang w:val="ru-RU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rPr>
          <w:lang w:val="ru-RU"/>
        </w:rPr>
        <w:t xml:space="preserve"> </w:t>
      </w:r>
      <w:r w:rsidRPr="0014308D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14308D">
        <w:rPr>
          <w:color w:val="000000"/>
          <w:lang w:val="ru-RU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  <w:lang w:val="ru-RU"/>
        </w:rPr>
        <w:t>.</w:t>
      </w:r>
      <w:r w:rsidRPr="0014308D">
        <w:rPr>
          <w:color w:val="000000"/>
          <w:lang w:val="ru-RU"/>
        </w:rPr>
        <w:t xml:space="preserve">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5.16.1. Родительский комитет </w:t>
      </w:r>
      <w:r w:rsidRPr="0014308D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14308D">
        <w:rPr>
          <w:lang w:val="ru-RU"/>
        </w:rPr>
        <w:t xml:space="preserve"> Учреждения</w:t>
      </w:r>
      <w:r w:rsidRPr="0014308D">
        <w:rPr>
          <w:color w:val="000000"/>
          <w:lang w:val="ru-RU"/>
        </w:rPr>
        <w:t xml:space="preserve">. Представители в Родительский комитет избираются </w:t>
      </w:r>
      <w:r w:rsidR="00E74C05" w:rsidRPr="0014308D">
        <w:rPr>
          <w:color w:val="000000"/>
          <w:lang w:val="ru-RU"/>
        </w:rPr>
        <w:t>Родительским собранием.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5.16.2. </w:t>
      </w:r>
      <w:r w:rsidRPr="0014308D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5.16.3. Родительский комитет в рамках своей компетенции: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lastRenderedPageBreak/>
        <w:t xml:space="preserve">- </w:t>
      </w:r>
      <w:r w:rsidR="00CB038B">
        <w:rPr>
          <w:color w:val="000000"/>
          <w:lang w:val="ru-RU"/>
        </w:rPr>
        <w:t>заслушивает отчеты з</w:t>
      </w:r>
      <w:r w:rsidRPr="0014308D">
        <w:rPr>
          <w:color w:val="000000"/>
          <w:lang w:val="ru-RU"/>
        </w:rPr>
        <w:t>аведующего о создании условий для реализации образовательной программы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избирает членов </w:t>
      </w:r>
      <w:r w:rsidR="00090D19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>формирует временные комиссии (или иных рабочих органы) по различным направлениям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  <w:lang w:val="ru-RU"/>
        </w:rPr>
        <w:t>Учреждения</w:t>
      </w:r>
      <w:r w:rsidRPr="0014308D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>- совместно (</w:t>
      </w:r>
      <w:r w:rsidRPr="0014308D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14308D">
        <w:rPr>
          <w:rFonts w:eastAsia="TimesNewRomanPSMT"/>
          <w:lang w:val="ru-RU" w:eastAsia="ru-RU"/>
        </w:rPr>
        <w:t xml:space="preserve">- </w:t>
      </w:r>
      <w:r w:rsidRPr="0014308D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val="ru-RU" w:eastAsia="ru-RU"/>
        </w:rPr>
        <w:t xml:space="preserve"> групп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обсуждает сложные или конфликтные ситуации; </w:t>
      </w:r>
      <w:r w:rsidRPr="0014308D">
        <w:rPr>
          <w:lang w:val="ru-RU" w:eastAsia="ru-RU"/>
        </w:rPr>
        <w:t>рассматривает актуальные педагогические проблемы.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Внеочередные заседания проводятся: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председателя;</w:t>
      </w:r>
    </w:p>
    <w:p w:rsidR="005D108B" w:rsidRPr="0014308D" w:rsidRDefault="00CB038B" w:rsidP="005D108B">
      <w:pPr>
        <w:ind w:firstLine="709"/>
        <w:jc w:val="both"/>
        <w:rPr>
          <w:lang w:val="ru-RU"/>
        </w:rPr>
      </w:pPr>
      <w:r>
        <w:rPr>
          <w:lang w:val="ru-RU"/>
        </w:rPr>
        <w:t>- по требованию з</w:t>
      </w:r>
      <w:r w:rsidR="005D108B" w:rsidRPr="0014308D">
        <w:rPr>
          <w:lang w:val="ru-RU"/>
        </w:rPr>
        <w:t>аведующего Учреждением;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возлагаются  на его  председателя. Решения 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в связи с окончанием Учреждения или отчислением (переводом) воспитанника.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5D108B" w:rsidRPr="0014308D" w:rsidRDefault="005D108B" w:rsidP="005D108B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14308D">
        <w:rPr>
          <w:color w:val="000000"/>
          <w:lang w:val="ru-RU"/>
        </w:rPr>
        <w:t>выступать</w:t>
      </w:r>
      <w:proofErr w:type="gramEnd"/>
      <w:r w:rsidRPr="0014308D">
        <w:rPr>
          <w:color w:val="000000"/>
          <w:lang w:val="ru-RU"/>
        </w:rPr>
        <w:t xml:space="preserve"> от имени Учреждения.</w:t>
      </w: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  <w:r w:rsidRPr="0014308D">
        <w:rPr>
          <w:b/>
          <w:lang w:val="ru-RU"/>
        </w:rPr>
        <w:t>6. Экономика Учреждения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6.1. </w:t>
      </w:r>
      <w:r w:rsidRPr="0014308D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14308D">
        <w:rPr>
          <w:color w:val="000000"/>
          <w:spacing w:val="5"/>
          <w:lang w:val="ru-RU"/>
        </w:rPr>
        <w:t xml:space="preserve">собственности </w:t>
      </w:r>
      <w:r w:rsidRPr="0014308D">
        <w:rPr>
          <w:spacing w:val="5"/>
          <w:lang w:val="ru-RU"/>
        </w:rPr>
        <w:t>муниципального образования</w:t>
      </w:r>
      <w:r w:rsidRPr="0014308D">
        <w:rPr>
          <w:color w:val="FF0000"/>
          <w:spacing w:val="5"/>
          <w:lang w:val="ru-RU"/>
        </w:rPr>
        <w:t xml:space="preserve"> </w:t>
      </w:r>
      <w:r w:rsidR="00B440D6" w:rsidRPr="0014308D">
        <w:rPr>
          <w:spacing w:val="5"/>
          <w:lang w:val="ru-RU"/>
        </w:rPr>
        <w:t>«</w:t>
      </w:r>
      <w:r w:rsidRPr="0014308D">
        <w:rPr>
          <w:color w:val="000000"/>
          <w:spacing w:val="5"/>
          <w:lang w:val="ru-RU"/>
        </w:rPr>
        <w:t>Арский муниципальный район</w:t>
      </w:r>
      <w:r w:rsidR="00B440D6" w:rsidRPr="0014308D">
        <w:rPr>
          <w:color w:val="000000"/>
          <w:spacing w:val="5"/>
          <w:lang w:val="ru-RU"/>
        </w:rPr>
        <w:t>»</w:t>
      </w:r>
      <w:r w:rsidRPr="0014308D">
        <w:rPr>
          <w:color w:val="000000"/>
          <w:spacing w:val="5"/>
          <w:lang w:val="ru-RU"/>
        </w:rPr>
        <w:t xml:space="preserve"> и закрепляется за Учреждением на праве оперативного </w:t>
      </w:r>
      <w:r w:rsidRPr="0014308D">
        <w:rPr>
          <w:color w:val="000000"/>
          <w:lang w:val="ru-RU"/>
        </w:rPr>
        <w:t>управления в</w:t>
      </w:r>
      <w:r w:rsidRPr="0014308D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14308D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14308D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14308D">
        <w:rPr>
          <w:spacing w:val="1"/>
          <w:lang w:val="ru-RU"/>
        </w:rPr>
        <w:t>распоряжения им.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lang w:val="ru-RU"/>
        </w:rPr>
        <w:t xml:space="preserve">Земельный участок, необходимый для выполнения Учреждением своих </w:t>
      </w:r>
      <w:r w:rsidRPr="0014308D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14308D">
        <w:rPr>
          <w:lang w:val="ru-RU"/>
        </w:rPr>
        <w:t>пользования.</w:t>
      </w:r>
      <w:r w:rsidRPr="0014308D">
        <w:rPr>
          <w:spacing w:val="-7"/>
          <w:lang w:val="ru-RU"/>
        </w:rPr>
        <w:t xml:space="preserve">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6.2.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6.3. </w:t>
      </w:r>
      <w:proofErr w:type="gramStart"/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</w:t>
      </w:r>
      <w:proofErr w:type="gramEnd"/>
      <w:r w:rsidRPr="0014308D">
        <w:rPr>
          <w:lang w:val="ru-RU"/>
        </w:rPr>
        <w:t xml:space="preserve">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по расходованию бюджетных сре</w:t>
      </w:r>
      <w:proofErr w:type="gramStart"/>
      <w:r w:rsidRPr="0014308D">
        <w:rPr>
          <w:lang w:val="ru-RU"/>
        </w:rPr>
        <w:t>дств в с</w:t>
      </w:r>
      <w:proofErr w:type="gramEnd"/>
      <w:r w:rsidRPr="0014308D">
        <w:rPr>
          <w:lang w:val="ru-RU"/>
        </w:rPr>
        <w:t>оответствии с планом финансово-хозяйственной деятельности.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6.4.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 своей уставной деятельности будет </w:t>
      </w:r>
      <w:proofErr w:type="gramStart"/>
      <w:r w:rsidRPr="0014308D">
        <w:rPr>
          <w:lang w:val="ru-RU"/>
        </w:rPr>
        <w:t>существенно затруднено</w:t>
      </w:r>
      <w:proofErr w:type="gramEnd"/>
      <w:r w:rsidRPr="0014308D">
        <w:rPr>
          <w:lang w:val="ru-RU"/>
        </w:rPr>
        <w:t>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spacing w:val="4"/>
          <w:lang w:val="ru-RU"/>
        </w:rPr>
        <w:lastRenderedPageBreak/>
        <w:t xml:space="preserve">6.6. Остальным </w:t>
      </w:r>
      <w:r w:rsidRPr="0014308D">
        <w:rPr>
          <w:lang w:val="ru-RU"/>
        </w:rPr>
        <w:t xml:space="preserve">находящимся на праве оперативного управления имуществом </w:t>
      </w:r>
      <w:r w:rsidRPr="0014308D">
        <w:rPr>
          <w:spacing w:val="1"/>
          <w:lang w:val="ru-RU"/>
        </w:rPr>
        <w:t>Учреждение вправе распоряжаться самостоятельно</w:t>
      </w:r>
      <w:r w:rsidRPr="0014308D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только с предварительного согласия Учредителя.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6.8. Заведующий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несет перед Учредителем ответственность в размере убытков, причиненных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6.9.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6.10.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или имущества, приобретенного за счет средств, выделенных </w:t>
      </w:r>
      <w:r w:rsidRPr="0014308D">
        <w:rPr>
          <w:spacing w:val="15"/>
          <w:lang w:val="ru-RU"/>
        </w:rPr>
        <w:t>Учреждению</w:t>
      </w:r>
      <w:r w:rsidRPr="0014308D">
        <w:rPr>
          <w:lang w:val="ru-RU"/>
        </w:rPr>
        <w:t xml:space="preserve"> собственником.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lang w:val="ru-RU"/>
        </w:rPr>
        <w:t xml:space="preserve">6.11. </w:t>
      </w:r>
      <w:proofErr w:type="gramStart"/>
      <w:r w:rsidRPr="0014308D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14308D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14308D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14308D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14308D">
        <w:rPr>
          <w:spacing w:val="1"/>
          <w:lang w:val="ru-RU"/>
        </w:rPr>
        <w:t>имущество, в том числе земельные участки.</w:t>
      </w:r>
      <w:proofErr w:type="gramEnd"/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14308D">
        <w:rPr>
          <w:spacing w:val="1"/>
          <w:lang w:val="ru-RU"/>
        </w:rPr>
        <w:t>запрещенных федеральными законами источников.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14308D">
        <w:rPr>
          <w:spacing w:val="5"/>
          <w:lang w:val="ru-RU"/>
        </w:rPr>
        <w:t>Арского муниципального района</w:t>
      </w:r>
      <w:r w:rsidRPr="0014308D">
        <w:rPr>
          <w:spacing w:val="1"/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spacing w:val="-4"/>
          <w:lang w:val="ru-RU"/>
        </w:rPr>
        <w:t>6.12.</w:t>
      </w:r>
      <w:r w:rsidRPr="0014308D">
        <w:rPr>
          <w:lang w:val="ru-RU"/>
        </w:rPr>
        <w:tab/>
        <w:t xml:space="preserve"> </w:t>
      </w:r>
      <w:r w:rsidRPr="0014308D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14308D">
        <w:rPr>
          <w:spacing w:val="1"/>
          <w:lang w:val="ru-RU"/>
        </w:rPr>
        <w:t>Учреждения являются: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1"/>
          <w:lang w:val="ru-RU"/>
        </w:rPr>
        <w:t>бюджетные и внебюджетные средства;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2"/>
          <w:lang w:val="ru-RU"/>
        </w:rPr>
        <w:t>имущество, переданное Учреждению собственником;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3"/>
          <w:lang w:val="ru-RU"/>
        </w:rPr>
        <w:t xml:space="preserve"> доход, полученный от оказанных платных </w:t>
      </w:r>
      <w:r w:rsidRPr="0014308D">
        <w:rPr>
          <w:spacing w:val="8"/>
          <w:lang w:val="ru-RU"/>
        </w:rPr>
        <w:t xml:space="preserve">образовательных услуг, приносящей доход </w:t>
      </w:r>
      <w:r w:rsidRPr="0014308D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14308D">
        <w:rPr>
          <w:lang w:val="ru-RU"/>
        </w:rPr>
        <w:t>деятельности;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1"/>
          <w:lang w:val="ru-RU"/>
        </w:rPr>
        <w:t xml:space="preserve"> кредиты банков и других кредиторов;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14308D">
        <w:rPr>
          <w:spacing w:val="2"/>
          <w:lang w:val="ru-RU"/>
        </w:rPr>
        <w:t>российских и (или) иностранных юридических и физических лиц;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-7"/>
          <w:lang w:val="ru-RU"/>
        </w:rPr>
        <w:t xml:space="preserve">6.13. </w:t>
      </w:r>
      <w:r w:rsidRPr="0014308D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14308D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14308D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14308D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14308D">
        <w:rPr>
          <w:spacing w:val="2"/>
          <w:lang w:val="ru-RU"/>
        </w:rPr>
        <w:t xml:space="preserve">поступают в самостоятельное распоряжение Учреждения и используются им </w:t>
      </w:r>
      <w:r w:rsidRPr="0014308D">
        <w:rPr>
          <w:spacing w:val="1"/>
          <w:lang w:val="ru-RU"/>
        </w:rPr>
        <w:t>для достижения целей, ради которых оно создано.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1"/>
          <w:lang w:val="ru-RU"/>
        </w:rPr>
        <w:t xml:space="preserve">6.14. </w:t>
      </w:r>
      <w:r w:rsidRPr="0014308D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14308D">
        <w:rPr>
          <w:spacing w:val="1"/>
          <w:lang w:val="ru-RU"/>
        </w:rPr>
        <w:t>Учреждение обязано: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lastRenderedPageBreak/>
        <w:t xml:space="preserve">- </w:t>
      </w:r>
      <w:r w:rsidRPr="0014308D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14308D">
        <w:rPr>
          <w:spacing w:val="1"/>
          <w:lang w:val="ru-RU"/>
        </w:rPr>
        <w:t>уставной деятельности;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14308D">
        <w:rPr>
          <w:spacing w:val="1"/>
          <w:lang w:val="ru-RU"/>
        </w:rPr>
        <w:t>целевому назначению;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14308D">
        <w:rPr>
          <w:spacing w:val="1"/>
          <w:lang w:val="ru-RU"/>
        </w:rPr>
        <w:t>недвижимого имущества;</w:t>
      </w:r>
      <w:r w:rsidRPr="0014308D">
        <w:rPr>
          <w:spacing w:val="-7"/>
          <w:lang w:val="ru-RU"/>
        </w:rPr>
        <w:t xml:space="preserve">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10"/>
          <w:lang w:val="ru-RU"/>
        </w:rPr>
        <w:t xml:space="preserve">начислять амортизационные начисления на изнашиваемую часть </w:t>
      </w:r>
      <w:r w:rsidRPr="0014308D">
        <w:rPr>
          <w:spacing w:val="-2"/>
          <w:lang w:val="ru-RU"/>
        </w:rPr>
        <w:t>имущества.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либо приобретенное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, Собственник этого имущества вправе распорядиться по своему усмотрению.</w:t>
      </w:r>
    </w:p>
    <w:p w:rsidR="005D108B" w:rsidRPr="0014308D" w:rsidRDefault="005D108B" w:rsidP="005D108B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</w:t>
      </w:r>
      <w:r w:rsidR="00CB038B">
        <w:rPr>
          <w:rFonts w:ascii="Times New Roman" w:hAnsi="Times New Roman"/>
          <w:sz w:val="24"/>
          <w:szCs w:val="24"/>
        </w:rPr>
        <w:t>тся на основании постановления и</w:t>
      </w:r>
      <w:r w:rsidRPr="0014308D">
        <w:rPr>
          <w:rFonts w:ascii="Times New Roman" w:hAnsi="Times New Roman"/>
          <w:sz w:val="24"/>
          <w:szCs w:val="24"/>
        </w:rPr>
        <w:t>сполнительного комитета Арского муниципального района.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6.16. Крупная сделка может быть совершена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 только с предварительного согласия Учредителя.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proofErr w:type="gramStart"/>
      <w:r w:rsidRPr="0014308D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14308D">
        <w:rPr>
          <w:lang w:val="ru-RU"/>
        </w:rPr>
        <w:t xml:space="preserve"> на последнюю отчетную дату.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6.17.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6.18.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6.19. В случае </w:t>
      </w:r>
      <w:proofErr w:type="gramStart"/>
      <w:r w:rsidRPr="0014308D">
        <w:rPr>
          <w:lang w:val="ru-RU"/>
        </w:rPr>
        <w:t xml:space="preserve">ликвидации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>требования кредиторов ликвидируемого Учреждения</w:t>
      </w:r>
      <w:proofErr w:type="gramEnd"/>
      <w:r w:rsidRPr="0014308D">
        <w:rPr>
          <w:lang w:val="ru-RU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7. Регламентация деятельности Учреждения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5D108B" w:rsidRPr="0014308D" w:rsidRDefault="005D108B" w:rsidP="005D108B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lastRenderedPageBreak/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деятельность органов управления, принимает </w:t>
      </w:r>
      <w:r w:rsidR="00EA72FB" w:rsidRPr="0014308D">
        <w:rPr>
          <w:lang w:val="ru-RU"/>
        </w:rPr>
        <w:t>Совет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права и законные интересы воспитанников Учреждения,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взаимоотношения с родителями (законными представителями) воспитанников,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7.4. Локальные нормативные акты, принятые коллегиальными органами управ</w:t>
      </w:r>
      <w:r w:rsidR="00CB038B">
        <w:rPr>
          <w:lang w:val="ru-RU"/>
        </w:rPr>
        <w:t>ления Учреждения, утверждаются з</w:t>
      </w:r>
      <w:r w:rsidRPr="0014308D">
        <w:rPr>
          <w:lang w:val="ru-RU"/>
        </w:rPr>
        <w:t xml:space="preserve">аведующим Учреждением и вводятся в действие приказом. 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8. </w:t>
      </w:r>
      <w:r w:rsidRPr="0014308D">
        <w:rPr>
          <w:b/>
          <w:bCs/>
          <w:lang w:val="ru-RU"/>
        </w:rPr>
        <w:t>Порядок изменения устава</w:t>
      </w: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8.1. Изменения и дополнения в Устав Учреждения вносятся путем их утверждения </w:t>
      </w:r>
      <w:r w:rsidR="00600EBB" w:rsidRPr="0014308D">
        <w:rPr>
          <w:rFonts w:ascii="Times New Roman" w:hAnsi="Times New Roman"/>
          <w:sz w:val="24"/>
          <w:szCs w:val="24"/>
        </w:rPr>
        <w:t>Учредителем</w:t>
      </w:r>
      <w:r w:rsidRPr="0014308D">
        <w:rPr>
          <w:rFonts w:ascii="Times New Roman" w:hAnsi="Times New Roman"/>
          <w:sz w:val="24"/>
          <w:szCs w:val="24"/>
        </w:rPr>
        <w:t xml:space="preserve"> в установленном им порядке.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</w:t>
      </w:r>
      <w:r w:rsidR="0028096C" w:rsidRPr="0014308D">
        <w:rPr>
          <w:rFonts w:ascii="Times New Roman" w:hAnsi="Times New Roman"/>
          <w:sz w:val="24"/>
          <w:szCs w:val="24"/>
        </w:rPr>
        <w:t xml:space="preserve"> порядке,</w:t>
      </w:r>
      <w:r w:rsidRPr="0014308D">
        <w:rPr>
          <w:rFonts w:ascii="Times New Roman" w:hAnsi="Times New Roman"/>
          <w:sz w:val="24"/>
          <w:szCs w:val="24"/>
        </w:rPr>
        <w:t xml:space="preserve"> установленном законо</w:t>
      </w:r>
      <w:r w:rsidR="0028096C" w:rsidRPr="0014308D"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Pr="0014308D">
        <w:rPr>
          <w:rFonts w:ascii="Times New Roman" w:hAnsi="Times New Roman"/>
          <w:sz w:val="24"/>
          <w:szCs w:val="24"/>
        </w:rPr>
        <w:t>.</w:t>
      </w:r>
    </w:p>
    <w:p w:rsidR="005D108B" w:rsidRDefault="005D108B" w:rsidP="005D108B">
      <w:pPr>
        <w:rPr>
          <w:lang w:val="ru-RU"/>
        </w:rPr>
      </w:pPr>
    </w:p>
    <w:p w:rsidR="0014308D" w:rsidRPr="000D2BD4" w:rsidRDefault="0014308D" w:rsidP="005D108B">
      <w:pPr>
        <w:rPr>
          <w:lang w:val="ru-RU"/>
        </w:rPr>
      </w:pPr>
    </w:p>
    <w:p w:rsidR="00EE093B" w:rsidRDefault="00EE093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2589B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91275" cy="8721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3112017_00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921" cy="872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sectPr w:rsidR="00EA72FB" w:rsidSect="00394392">
      <w:footerReference w:type="default" r:id="rId11"/>
      <w:footnotePr>
        <w:pos w:val="beneathText"/>
      </w:footnotePr>
      <w:pgSz w:w="11905" w:h="16837"/>
      <w:pgMar w:top="1134" w:right="1134" w:bottom="1134" w:left="1134" w:header="125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C1" w:rsidRDefault="00D631C1" w:rsidP="00C562F7">
      <w:r>
        <w:separator/>
      </w:r>
    </w:p>
  </w:endnote>
  <w:endnote w:type="continuationSeparator" w:id="0">
    <w:p w:rsidR="00D631C1" w:rsidRDefault="00D631C1" w:rsidP="00C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FFE" w:rsidRDefault="00451FFE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589B">
      <w:rPr>
        <w:noProof/>
      </w:rPr>
      <w:t>2</w:t>
    </w:r>
    <w:r>
      <w:fldChar w:fldCharType="end"/>
    </w:r>
  </w:p>
  <w:p w:rsidR="00451FFE" w:rsidRDefault="00451FF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C1" w:rsidRDefault="00D631C1" w:rsidP="00C562F7">
      <w:r>
        <w:separator/>
      </w:r>
    </w:p>
  </w:footnote>
  <w:footnote w:type="continuationSeparator" w:id="0">
    <w:p w:rsidR="00D631C1" w:rsidRDefault="00D631C1" w:rsidP="00C5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08B"/>
    <w:rsid w:val="00033D4A"/>
    <w:rsid w:val="0006589A"/>
    <w:rsid w:val="00090D19"/>
    <w:rsid w:val="000A0BEC"/>
    <w:rsid w:val="000D263B"/>
    <w:rsid w:val="001028D0"/>
    <w:rsid w:val="00140E8E"/>
    <w:rsid w:val="0014308D"/>
    <w:rsid w:val="00145659"/>
    <w:rsid w:val="001463F8"/>
    <w:rsid w:val="00153439"/>
    <w:rsid w:val="0016420F"/>
    <w:rsid w:val="001774F7"/>
    <w:rsid w:val="0018229B"/>
    <w:rsid w:val="00194FA5"/>
    <w:rsid w:val="00197652"/>
    <w:rsid w:val="001B6EEB"/>
    <w:rsid w:val="00223986"/>
    <w:rsid w:val="00236F2E"/>
    <w:rsid w:val="00251AF2"/>
    <w:rsid w:val="0028096C"/>
    <w:rsid w:val="00282259"/>
    <w:rsid w:val="00292295"/>
    <w:rsid w:val="0029573B"/>
    <w:rsid w:val="002A0D28"/>
    <w:rsid w:val="002A3E0C"/>
    <w:rsid w:val="002B3FD4"/>
    <w:rsid w:val="002B54D5"/>
    <w:rsid w:val="002B657B"/>
    <w:rsid w:val="002C5956"/>
    <w:rsid w:val="002F44D0"/>
    <w:rsid w:val="002F565F"/>
    <w:rsid w:val="00324A0B"/>
    <w:rsid w:val="003606F8"/>
    <w:rsid w:val="00387568"/>
    <w:rsid w:val="00394392"/>
    <w:rsid w:val="003B3A2D"/>
    <w:rsid w:val="003C7994"/>
    <w:rsid w:val="003F7222"/>
    <w:rsid w:val="00417C39"/>
    <w:rsid w:val="0044063E"/>
    <w:rsid w:val="00442718"/>
    <w:rsid w:val="00451FFE"/>
    <w:rsid w:val="0045696A"/>
    <w:rsid w:val="00466969"/>
    <w:rsid w:val="00475FE7"/>
    <w:rsid w:val="00495C85"/>
    <w:rsid w:val="004B5B59"/>
    <w:rsid w:val="004E015F"/>
    <w:rsid w:val="004E06B3"/>
    <w:rsid w:val="004F3480"/>
    <w:rsid w:val="00535EC8"/>
    <w:rsid w:val="00557D4A"/>
    <w:rsid w:val="005672F0"/>
    <w:rsid w:val="005D108B"/>
    <w:rsid w:val="005D7FBF"/>
    <w:rsid w:val="005F16DD"/>
    <w:rsid w:val="005F62C5"/>
    <w:rsid w:val="00600EBB"/>
    <w:rsid w:val="00613EDA"/>
    <w:rsid w:val="006479E0"/>
    <w:rsid w:val="006558EC"/>
    <w:rsid w:val="0069118B"/>
    <w:rsid w:val="006A33E8"/>
    <w:rsid w:val="006B2CE9"/>
    <w:rsid w:val="006C0310"/>
    <w:rsid w:val="006C5B33"/>
    <w:rsid w:val="006C6891"/>
    <w:rsid w:val="006D6638"/>
    <w:rsid w:val="006E010C"/>
    <w:rsid w:val="00702556"/>
    <w:rsid w:val="00712FC1"/>
    <w:rsid w:val="00717F6A"/>
    <w:rsid w:val="00740E5A"/>
    <w:rsid w:val="00743C84"/>
    <w:rsid w:val="00761231"/>
    <w:rsid w:val="00770191"/>
    <w:rsid w:val="00787459"/>
    <w:rsid w:val="00794DAC"/>
    <w:rsid w:val="007966DC"/>
    <w:rsid w:val="007C37CE"/>
    <w:rsid w:val="007E1DB9"/>
    <w:rsid w:val="007F2A93"/>
    <w:rsid w:val="007F5BD7"/>
    <w:rsid w:val="007F729A"/>
    <w:rsid w:val="00822AD1"/>
    <w:rsid w:val="00837589"/>
    <w:rsid w:val="00852D02"/>
    <w:rsid w:val="00863882"/>
    <w:rsid w:val="0086460D"/>
    <w:rsid w:val="00865474"/>
    <w:rsid w:val="008765C4"/>
    <w:rsid w:val="0087798D"/>
    <w:rsid w:val="0088124E"/>
    <w:rsid w:val="008B74BE"/>
    <w:rsid w:val="008B7DA5"/>
    <w:rsid w:val="008F3AC6"/>
    <w:rsid w:val="00904DE8"/>
    <w:rsid w:val="0091654C"/>
    <w:rsid w:val="009177EA"/>
    <w:rsid w:val="00947BD7"/>
    <w:rsid w:val="0098462E"/>
    <w:rsid w:val="009B6219"/>
    <w:rsid w:val="00A03E64"/>
    <w:rsid w:val="00A1236F"/>
    <w:rsid w:val="00A273CE"/>
    <w:rsid w:val="00A35A30"/>
    <w:rsid w:val="00A42560"/>
    <w:rsid w:val="00AC38DC"/>
    <w:rsid w:val="00AC6C76"/>
    <w:rsid w:val="00AD067D"/>
    <w:rsid w:val="00B02BA7"/>
    <w:rsid w:val="00B230EE"/>
    <w:rsid w:val="00B34AE8"/>
    <w:rsid w:val="00B440D6"/>
    <w:rsid w:val="00B60FBB"/>
    <w:rsid w:val="00B64BF0"/>
    <w:rsid w:val="00B72B32"/>
    <w:rsid w:val="00B73335"/>
    <w:rsid w:val="00B831EB"/>
    <w:rsid w:val="00B978CE"/>
    <w:rsid w:val="00B97B0A"/>
    <w:rsid w:val="00BB1B77"/>
    <w:rsid w:val="00BB29FC"/>
    <w:rsid w:val="00BB4CC3"/>
    <w:rsid w:val="00C0229C"/>
    <w:rsid w:val="00C07EB1"/>
    <w:rsid w:val="00C10A59"/>
    <w:rsid w:val="00C42C2A"/>
    <w:rsid w:val="00C562F7"/>
    <w:rsid w:val="00C57969"/>
    <w:rsid w:val="00C91382"/>
    <w:rsid w:val="00CB038B"/>
    <w:rsid w:val="00CE3F35"/>
    <w:rsid w:val="00D002DD"/>
    <w:rsid w:val="00D15B61"/>
    <w:rsid w:val="00D631C1"/>
    <w:rsid w:val="00D84C8E"/>
    <w:rsid w:val="00DB2511"/>
    <w:rsid w:val="00DE6339"/>
    <w:rsid w:val="00DF07E4"/>
    <w:rsid w:val="00DF6C07"/>
    <w:rsid w:val="00E155CC"/>
    <w:rsid w:val="00E2589B"/>
    <w:rsid w:val="00E40F49"/>
    <w:rsid w:val="00E50490"/>
    <w:rsid w:val="00E530BA"/>
    <w:rsid w:val="00E53C9B"/>
    <w:rsid w:val="00E57EC2"/>
    <w:rsid w:val="00E74C05"/>
    <w:rsid w:val="00E92035"/>
    <w:rsid w:val="00EA6A71"/>
    <w:rsid w:val="00EA72FB"/>
    <w:rsid w:val="00EC44E1"/>
    <w:rsid w:val="00EC55CB"/>
    <w:rsid w:val="00EE093B"/>
    <w:rsid w:val="00F0020C"/>
    <w:rsid w:val="00F06062"/>
    <w:rsid w:val="00F0689E"/>
    <w:rsid w:val="00F255C4"/>
    <w:rsid w:val="00F47E5D"/>
    <w:rsid w:val="00F573F9"/>
    <w:rsid w:val="00F61772"/>
    <w:rsid w:val="00FB365C"/>
    <w:rsid w:val="00FB366A"/>
    <w:rsid w:val="00FD1107"/>
    <w:rsid w:val="00F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1E4B4-7EF0-42F6-8D17-0256B044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12563</Words>
  <Characters>71612</Characters>
  <Application>Microsoft Office Word</Application>
  <DocSecurity>0</DocSecurity>
  <Lines>596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N--07</dc:creator>
  <cp:lastModifiedBy>KP</cp:lastModifiedBy>
  <cp:revision>12</cp:revision>
  <cp:lastPrinted>2015-11-26T20:39:00Z</cp:lastPrinted>
  <dcterms:created xsi:type="dcterms:W3CDTF">2015-12-09T16:17:00Z</dcterms:created>
  <dcterms:modified xsi:type="dcterms:W3CDTF">2017-11-23T16:59:00Z</dcterms:modified>
</cp:coreProperties>
</file>