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8D" w:rsidRDefault="0014308D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C60B15" w:rsidP="005D108B">
      <w:pPr>
        <w:jc w:val="center"/>
        <w:rPr>
          <w:b/>
          <w:bCs/>
          <w:lang w:val="ru-RU"/>
        </w:rPr>
      </w:pPr>
      <w:r>
        <w:rPr>
          <w:b/>
          <w:bCs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085F8B1" wp14:editId="2EA245F0">
            <wp:simplePos x="0" y="0"/>
            <wp:positionH relativeFrom="column">
              <wp:posOffset>108585</wp:posOffset>
            </wp:positionH>
            <wp:positionV relativeFrom="paragraph">
              <wp:posOffset>110490</wp:posOffset>
            </wp:positionV>
            <wp:extent cx="6148705" cy="8415655"/>
            <wp:effectExtent l="0" t="0" r="0" b="0"/>
            <wp:wrapNone/>
            <wp:docPr id="1" name="Рисунок 1" descr="G:\сканкопия Устав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копия Устав\уста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84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BA70DB" w:rsidRDefault="00BA70DB" w:rsidP="005D108B">
      <w:pPr>
        <w:jc w:val="center"/>
        <w:rPr>
          <w:b/>
          <w:bCs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lastRenderedPageBreak/>
        <w:t>1. Общие положения</w:t>
      </w:r>
    </w:p>
    <w:p w:rsidR="005D108B" w:rsidRPr="0014308D" w:rsidRDefault="0086460D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</w:t>
      </w:r>
      <w:r w:rsidR="005D108B" w:rsidRPr="0014308D">
        <w:rPr>
          <w:bCs/>
          <w:lang w:val="ru-RU"/>
        </w:rPr>
        <w:t>став регламентирует деятельность муниципального бюджетного дошкольного образовательного учреждения «</w:t>
      </w:r>
      <w:proofErr w:type="spellStart"/>
      <w:r w:rsidR="00253D76">
        <w:rPr>
          <w:bCs/>
          <w:lang w:val="ru-RU"/>
        </w:rPr>
        <w:t>Новокырлай</w:t>
      </w:r>
      <w:r w:rsidR="008F3AC6" w:rsidRPr="0014308D">
        <w:rPr>
          <w:bCs/>
          <w:lang w:val="ru-RU"/>
        </w:rPr>
        <w:t>ский</w:t>
      </w:r>
      <w:proofErr w:type="spellEnd"/>
      <w:r w:rsidR="005D108B" w:rsidRPr="0014308D">
        <w:rPr>
          <w:bCs/>
          <w:lang w:val="ru-RU"/>
        </w:rPr>
        <w:t xml:space="preserve"> д</w:t>
      </w:r>
      <w:r w:rsidR="00F06062" w:rsidRPr="0014308D">
        <w:rPr>
          <w:bCs/>
          <w:lang w:val="ru-RU"/>
        </w:rPr>
        <w:t>етский сад</w:t>
      </w:r>
      <w:r w:rsidR="005D108B" w:rsidRPr="0014308D">
        <w:rPr>
          <w:bCs/>
          <w:lang w:val="ru-RU"/>
        </w:rPr>
        <w:t>»</w:t>
      </w:r>
      <w:r w:rsidR="005D108B" w:rsidRPr="0014308D">
        <w:rPr>
          <w:lang w:val="ru-RU" w:eastAsia="ru-RU"/>
        </w:rPr>
        <w:t xml:space="preserve"> Ар</w:t>
      </w:r>
      <w:r w:rsidR="005D108B" w:rsidRPr="0014308D">
        <w:rPr>
          <w:lang w:val="ru-RU"/>
        </w:rPr>
        <w:t xml:space="preserve">ского муниципального района </w:t>
      </w:r>
      <w:r w:rsidR="005D108B"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5D108B" w:rsidRPr="00CE3F35" w:rsidRDefault="00C4200F" w:rsidP="005D108B">
      <w:pPr>
        <w:ind w:firstLine="709"/>
        <w:jc w:val="both"/>
        <w:rPr>
          <w:b/>
          <w:i/>
          <w:lang w:val="ru-RU"/>
        </w:rPr>
      </w:pPr>
      <w:r>
        <w:rPr>
          <w:bCs/>
          <w:lang w:val="ru-RU"/>
        </w:rPr>
        <w:t>1.2. Учреждение создано в соответствии с постановлением исполнительного комитета Арского муниципального района Республики Татарстан;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1.3. </w:t>
      </w:r>
      <w:r w:rsidRPr="0014308D">
        <w:rPr>
          <w:bCs/>
          <w:lang w:val="ru-RU"/>
        </w:rPr>
        <w:t xml:space="preserve">Полное официальное наименование Учреждения: 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>муниципальное бюджетное дошкольное образовательное учреждение «</w:t>
      </w:r>
      <w:proofErr w:type="spellStart"/>
      <w:r w:rsidR="00253D76">
        <w:rPr>
          <w:lang w:val="ru-RU" w:eastAsia="ru-RU"/>
        </w:rPr>
        <w:t>Новокырлай</w:t>
      </w:r>
      <w:r w:rsidR="008F3AC6" w:rsidRPr="0014308D">
        <w:rPr>
          <w:lang w:val="ru-RU" w:eastAsia="ru-RU"/>
        </w:rPr>
        <w:t>ский</w:t>
      </w:r>
      <w:proofErr w:type="spellEnd"/>
      <w:r w:rsidR="00F06062" w:rsidRPr="0014308D">
        <w:rPr>
          <w:lang w:val="ru-RU" w:eastAsia="ru-RU"/>
        </w:rPr>
        <w:t xml:space="preserve">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r w:rsidR="00253D76">
        <w:rPr>
          <w:lang w:val="tt-RU"/>
        </w:rPr>
        <w:t>Яңа Кырлай</w:t>
      </w:r>
      <w:r w:rsidRPr="0014308D">
        <w:rPr>
          <w:lang w:val="tt-RU"/>
        </w:rPr>
        <w:t>балалар бакчасы</w:t>
      </w:r>
      <w:proofErr w:type="gramStart"/>
      <w:r w:rsidRPr="0014308D">
        <w:rPr>
          <w:lang w:val="ru-RU" w:eastAsia="ru-RU"/>
        </w:rPr>
        <w:t>»</w:t>
      </w:r>
      <w:proofErr w:type="spellStart"/>
      <w:r w:rsidRPr="0014308D">
        <w:rPr>
          <w:lang w:val="ru-RU"/>
        </w:rPr>
        <w:t>м</w:t>
      </w:r>
      <w:proofErr w:type="gramEnd"/>
      <w:r w:rsidRPr="0014308D">
        <w:rPr>
          <w:lang w:val="ru-RU"/>
        </w:rPr>
        <w:t>униципаль</w:t>
      </w:r>
      <w:proofErr w:type="spellEnd"/>
      <w:r w:rsidRPr="0014308D">
        <w:rPr>
          <w:lang w:val="ru-RU"/>
        </w:rPr>
        <w:t xml:space="preserve"> бюджет </w:t>
      </w:r>
      <w:proofErr w:type="spellStart"/>
      <w:r w:rsidRPr="0014308D">
        <w:rPr>
          <w:lang w:val="ru-RU" w:eastAsia="ru-RU"/>
        </w:rPr>
        <w:t>мәктәпкәчә</w:t>
      </w:r>
      <w:r w:rsidR="00C4200F">
        <w:rPr>
          <w:lang w:val="ru-RU" w:eastAsia="ru-RU"/>
        </w:rPr>
        <w:t>белем</w:t>
      </w:r>
      <w:r w:rsidR="000D263B" w:rsidRPr="0014308D">
        <w:rPr>
          <w:lang w:val="ru-RU" w:eastAsia="ru-RU"/>
        </w:rPr>
        <w:t>бир</w:t>
      </w:r>
      <w:proofErr w:type="spellEnd"/>
      <w:r w:rsidR="000D263B" w:rsidRPr="0014308D">
        <w:rPr>
          <w:lang w:val="tt-RU" w:eastAsia="ru-RU"/>
        </w:rPr>
        <w:t>ү</w:t>
      </w:r>
      <w:proofErr w:type="spellStart"/>
      <w:r w:rsidRPr="0014308D">
        <w:rPr>
          <w:lang w:val="ru-RU" w:eastAsia="ru-RU"/>
        </w:rPr>
        <w:t>учреждениесе</w:t>
      </w:r>
      <w:proofErr w:type="spellEnd"/>
      <w:r w:rsidRPr="0014308D">
        <w:rPr>
          <w:lang w:val="ru-RU" w:eastAsia="ru-RU"/>
        </w:rPr>
        <w:t>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1.4. Сокращенное наименование Учреждения: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proofErr w:type="spellStart"/>
      <w:r w:rsidR="00253D76">
        <w:rPr>
          <w:lang w:val="ru-RU"/>
        </w:rPr>
        <w:t>Новокырлай</w:t>
      </w:r>
      <w:r w:rsidR="008F3AC6" w:rsidRPr="0014308D">
        <w:rPr>
          <w:lang w:val="ru-RU"/>
        </w:rPr>
        <w:t>ский</w:t>
      </w:r>
      <w:proofErr w:type="spellEnd"/>
      <w:r w:rsidRPr="0014308D">
        <w:rPr>
          <w:lang w:val="ru-RU"/>
        </w:rPr>
        <w:t xml:space="preserve"> д</w:t>
      </w:r>
      <w:r w:rsidR="00F06062" w:rsidRPr="0014308D">
        <w:rPr>
          <w:lang w:val="ru-RU"/>
        </w:rPr>
        <w:t>етский сад</w:t>
      </w:r>
      <w:r w:rsidRPr="0014308D">
        <w:rPr>
          <w:lang w:val="ru-RU"/>
        </w:rPr>
        <w:t>»;</w:t>
      </w:r>
    </w:p>
    <w:p w:rsidR="005D108B" w:rsidRPr="0014308D" w:rsidRDefault="005D108B" w:rsidP="005D108B">
      <w:pPr>
        <w:ind w:firstLine="540"/>
        <w:jc w:val="both"/>
        <w:rPr>
          <w:lang w:val="tt-RU"/>
        </w:rPr>
      </w:pPr>
      <w:r w:rsidRPr="0014308D">
        <w:rPr>
          <w:bCs/>
          <w:lang w:val="ru-RU"/>
        </w:rPr>
        <w:t xml:space="preserve">на татарском языке – </w:t>
      </w:r>
      <w:r w:rsidR="00F06062" w:rsidRPr="0014308D">
        <w:rPr>
          <w:lang w:val="ru-RU" w:eastAsia="ru-RU"/>
        </w:rPr>
        <w:t>«</w:t>
      </w:r>
      <w:r w:rsidR="00253D76">
        <w:rPr>
          <w:lang w:val="ru-RU" w:eastAsia="ru-RU"/>
        </w:rPr>
        <w:t>ЯңаКырлай</w:t>
      </w:r>
      <w:r w:rsidRPr="0014308D">
        <w:rPr>
          <w:lang w:val="tt-RU"/>
        </w:rPr>
        <w:t xml:space="preserve"> балалар бакчасы</w:t>
      </w:r>
      <w:r w:rsidRPr="0014308D">
        <w:rPr>
          <w:lang w:val="ru-RU" w:eastAsia="ru-RU"/>
        </w:rPr>
        <w:t>» МБМБУ</w:t>
      </w:r>
      <w:r w:rsidRPr="0014308D">
        <w:rPr>
          <w:lang w:val="tt-RU"/>
        </w:rPr>
        <w:t xml:space="preserve">.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1.5. Место нахождения Учреждения: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253D76">
        <w:rPr>
          <w:rStyle w:val="FontStyle26"/>
          <w:sz w:val="24"/>
          <w:szCs w:val="24"/>
          <w:lang w:val="ru-RU"/>
        </w:rPr>
        <w:t>35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253D76">
        <w:rPr>
          <w:rStyle w:val="FontStyle26"/>
          <w:sz w:val="24"/>
          <w:szCs w:val="24"/>
          <w:lang w:val="ru-RU"/>
        </w:rPr>
        <w:t xml:space="preserve">село Новый </w:t>
      </w:r>
      <w:proofErr w:type="spellStart"/>
      <w:r w:rsidR="00253D76">
        <w:rPr>
          <w:rStyle w:val="FontStyle26"/>
          <w:sz w:val="24"/>
          <w:szCs w:val="24"/>
          <w:lang w:val="ru-RU"/>
        </w:rPr>
        <w:t>Кырлай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253D76">
        <w:rPr>
          <w:rStyle w:val="FontStyle26"/>
          <w:sz w:val="24"/>
          <w:szCs w:val="24"/>
          <w:lang w:val="ru-RU"/>
        </w:rPr>
        <w:t>Центра</w:t>
      </w:r>
      <w:r w:rsidR="00A1236F" w:rsidRPr="0014308D">
        <w:rPr>
          <w:rStyle w:val="FontStyle26"/>
          <w:sz w:val="24"/>
          <w:szCs w:val="24"/>
          <w:lang w:val="ru-RU"/>
        </w:rPr>
        <w:t>льн</w:t>
      </w:r>
      <w:r w:rsidR="00740E5A" w:rsidRPr="0014308D">
        <w:rPr>
          <w:rStyle w:val="FontStyle26"/>
          <w:sz w:val="24"/>
          <w:szCs w:val="24"/>
          <w:lang w:val="ru-RU"/>
        </w:rPr>
        <w:t>ая</w:t>
      </w:r>
      <w:r w:rsidRPr="0014308D">
        <w:rPr>
          <w:rStyle w:val="FontStyle26"/>
          <w:sz w:val="24"/>
          <w:szCs w:val="24"/>
          <w:lang w:val="ru-RU"/>
        </w:rPr>
        <w:t>, д.</w:t>
      </w:r>
      <w:r w:rsidR="00253D76">
        <w:rPr>
          <w:rStyle w:val="FontStyle26"/>
          <w:sz w:val="24"/>
          <w:szCs w:val="24"/>
          <w:lang w:val="ru-RU"/>
        </w:rPr>
        <w:t>2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253D76">
        <w:rPr>
          <w:rStyle w:val="FontStyle26"/>
          <w:sz w:val="24"/>
          <w:szCs w:val="24"/>
          <w:lang w:val="ru-RU"/>
        </w:rPr>
        <w:t>35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253D76">
        <w:rPr>
          <w:rStyle w:val="FontStyle26"/>
          <w:sz w:val="24"/>
          <w:szCs w:val="24"/>
          <w:lang w:val="ru-RU"/>
        </w:rPr>
        <w:t xml:space="preserve">село Новый </w:t>
      </w:r>
      <w:proofErr w:type="spellStart"/>
      <w:r w:rsidR="00253D76">
        <w:rPr>
          <w:rStyle w:val="FontStyle26"/>
          <w:sz w:val="24"/>
          <w:szCs w:val="24"/>
          <w:lang w:val="ru-RU"/>
        </w:rPr>
        <w:t>Кырлай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253D76">
        <w:rPr>
          <w:rStyle w:val="FontStyle26"/>
          <w:sz w:val="24"/>
          <w:szCs w:val="24"/>
          <w:lang w:val="ru-RU"/>
        </w:rPr>
        <w:t>Центра</w:t>
      </w:r>
      <w:r w:rsidR="00A1236F" w:rsidRPr="0014308D">
        <w:rPr>
          <w:rStyle w:val="FontStyle26"/>
          <w:sz w:val="24"/>
          <w:szCs w:val="24"/>
          <w:lang w:val="ru-RU"/>
        </w:rPr>
        <w:t>льн</w:t>
      </w:r>
      <w:r w:rsidR="00740E5A" w:rsidRPr="0014308D">
        <w:rPr>
          <w:rStyle w:val="FontStyle26"/>
          <w:sz w:val="24"/>
          <w:szCs w:val="24"/>
          <w:lang w:val="ru-RU"/>
        </w:rPr>
        <w:t>ая</w:t>
      </w:r>
      <w:r w:rsidRPr="0014308D">
        <w:rPr>
          <w:rStyle w:val="FontStyle26"/>
          <w:sz w:val="24"/>
          <w:szCs w:val="24"/>
          <w:lang w:val="ru-RU"/>
        </w:rPr>
        <w:t xml:space="preserve">, д. </w:t>
      </w:r>
      <w:r w:rsidR="00253D76">
        <w:rPr>
          <w:rStyle w:val="FontStyle26"/>
          <w:sz w:val="24"/>
          <w:szCs w:val="24"/>
          <w:lang w:val="ru-RU"/>
        </w:rPr>
        <w:t>2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1.6. Учреждение  не имеет филиалов и представительств.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1.7. </w:t>
      </w:r>
      <w:r w:rsidRPr="0014308D">
        <w:rPr>
          <w:lang w:val="ru-RU"/>
        </w:rPr>
        <w:t xml:space="preserve">Учреждение является </w:t>
      </w:r>
      <w:r w:rsidRPr="0014308D">
        <w:rPr>
          <w:bCs/>
          <w:lang w:val="ru-RU"/>
        </w:rPr>
        <w:t xml:space="preserve">некоммерческой организацией.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1.8. Учреждение относится к муниципальной системе образования Арского муниципального района.</w:t>
      </w:r>
    </w:p>
    <w:p w:rsidR="00251AF2" w:rsidRPr="0014308D" w:rsidRDefault="005D108B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1.9.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="00251AF2" w:rsidRPr="0014308D">
        <w:rPr>
          <w:bCs/>
          <w:lang w:val="ru-RU"/>
        </w:rPr>
        <w:tab/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1.10. Функции и полномочия Учредителя Учреждения осуществляют: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-  Исполнительный комитет  Арского муниципального района Республики Татарстан, от имени к</w:t>
      </w:r>
      <w:r w:rsidR="00E92035">
        <w:rPr>
          <w:bCs/>
          <w:lang w:val="ru-RU"/>
        </w:rPr>
        <w:t>оторого выступает руководитель и</w:t>
      </w:r>
      <w:r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Pr="0014308D">
        <w:rPr>
          <w:rFonts w:ascii="Times New Roman CYR" w:hAnsi="Times New Roman CYR" w:cs="Times New Roman CYR"/>
          <w:lang w:val="ru-RU"/>
        </w:rPr>
        <w:t xml:space="preserve">Палата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 w:rsidR="00E92035"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1.11. При осуществлении полномочий Учредителя органы, указанные в п. 1.10 настоящего Устава, исполняют следующие функции: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1.11.1. Исполком: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формирует и утверждает муниципальное задание для Учреждения в соответствии с </w:t>
      </w:r>
      <w:r w:rsidRPr="0014308D">
        <w:rPr>
          <w:lang w:val="ru-RU"/>
        </w:rPr>
        <w:lastRenderedPageBreak/>
        <w:t>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</w:t>
      </w:r>
      <w:proofErr w:type="gramStart"/>
      <w:r w:rsidRPr="0014308D">
        <w:rPr>
          <w:lang w:val="ru-RU"/>
        </w:rPr>
        <w:t>ребенком</w:t>
      </w:r>
      <w:proofErr w:type="gramEnd"/>
      <w:r w:rsidRPr="0014308D">
        <w:rPr>
          <w:lang w:val="ru-RU"/>
        </w:rPr>
        <w:t xml:space="preserve">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 w:rsidR="00B34AE8"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1.11.2.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1.11.3.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</w:t>
      </w:r>
      <w:r w:rsidRPr="0014308D">
        <w:rPr>
          <w:lang w:val="ru-RU" w:eastAsia="ru-RU"/>
        </w:rPr>
        <w:lastRenderedPageBreak/>
        <w:t xml:space="preserve">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назначает заведующего Учреждением и прекращает его полномочия, а также 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251AF2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</w:t>
      </w:r>
      <w:r w:rsidR="00C4200F">
        <w:rPr>
          <w:lang w:val="ru-RU"/>
        </w:rPr>
        <w:t>дении «Управление образования» и</w:t>
      </w:r>
      <w:r w:rsidRPr="0014308D">
        <w:rPr>
          <w:lang w:val="ru-RU"/>
        </w:rPr>
        <w:t>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1.12. </w:t>
      </w:r>
      <w:r w:rsidRPr="0014308D">
        <w:rPr>
          <w:bCs/>
          <w:lang w:val="ru-RU"/>
        </w:rPr>
        <w:t xml:space="preserve">Учреждение в своей деятельности руководствуется </w:t>
      </w:r>
      <w:r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14308D">
        <w:rPr>
          <w:rStyle w:val="s2"/>
          <w:lang w:val="ru-RU"/>
        </w:rPr>
        <w:t xml:space="preserve">Федеральным законом </w:t>
      </w:r>
      <w:r w:rsidRPr="0014308D">
        <w:rPr>
          <w:lang w:val="ru-RU"/>
        </w:rPr>
        <w:t xml:space="preserve">«Об образовании в Российской Федерации», </w:t>
      </w:r>
      <w:r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14308D">
        <w:rPr>
          <w:lang w:val="ru-RU"/>
        </w:rPr>
        <w:t xml:space="preserve">указами и распоряжениями Президента </w:t>
      </w:r>
      <w:r w:rsidRPr="0014308D">
        <w:rPr>
          <w:rStyle w:val="s2"/>
          <w:lang w:val="ru-RU"/>
        </w:rPr>
        <w:t>Российской Федерации</w:t>
      </w:r>
      <w:r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1.13. </w:t>
      </w:r>
      <w:r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 w:rsidRPr="0014308D">
        <w:rPr>
          <w:bCs/>
          <w:lang w:val="ru-RU"/>
        </w:rPr>
        <w:t xml:space="preserve">1.14.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1.15. </w:t>
      </w:r>
      <w:proofErr w:type="gramStart"/>
      <w:r w:rsidRPr="0014308D">
        <w:rPr>
          <w:bCs/>
          <w:lang w:val="ru-RU"/>
        </w:rPr>
        <w:t>Учреждение</w:t>
      </w:r>
      <w:r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этого имущества или приобретенного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за счет выделенных Собственником имущества </w:t>
      </w:r>
      <w:r w:rsidRPr="0014308D">
        <w:rPr>
          <w:bCs/>
          <w:lang w:val="ru-RU"/>
        </w:rPr>
        <w:t>Учреждению</w:t>
      </w:r>
      <w:r w:rsidRPr="0014308D">
        <w:rPr>
          <w:lang w:val="ru-RU"/>
        </w:rPr>
        <w:t xml:space="preserve"> средств, а также недвижимого имущества.</w:t>
      </w:r>
      <w:proofErr w:type="gramEnd"/>
      <w:r w:rsidRPr="0014308D">
        <w:rPr>
          <w:lang w:val="ru-RU"/>
        </w:rPr>
        <w:t xml:space="preserve"> Собственник имущества не несет ответственности по обязательствам </w:t>
      </w:r>
      <w:r w:rsidRPr="0014308D">
        <w:rPr>
          <w:bCs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 w:rsidR="001028D0" w:rsidRPr="0014308D">
        <w:rPr>
          <w:bCs/>
          <w:lang w:val="ru-RU"/>
        </w:rPr>
        <w:t>6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1028D0" w:rsidRPr="0014308D">
        <w:rPr>
          <w:bCs/>
          <w:lang w:val="ru-RU"/>
        </w:rPr>
        <w:t>1.17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 w:rsidR="001028D0" w:rsidRPr="0014308D">
        <w:t>8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</w:t>
      </w:r>
      <w:r w:rsidRPr="0014308D">
        <w:lastRenderedPageBreak/>
        <w:t>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1.19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1.20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F0020C" w:rsidRPr="0014308D">
        <w:rPr>
          <w:bCs/>
          <w:lang w:val="ru-RU"/>
        </w:rPr>
        <w:t>1.21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Работники Учреждения проходят бесплатное медицинское обследование (периодические медицинские осмотры).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557D4A" w:rsidRPr="0014308D">
        <w:rPr>
          <w:color w:val="000000"/>
          <w:lang w:val="ru-RU"/>
        </w:rPr>
        <w:t>22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5D108B" w:rsidRPr="0014308D" w:rsidRDefault="00557D4A" w:rsidP="005D108B">
      <w:pPr>
        <w:ind w:firstLine="709"/>
        <w:jc w:val="both"/>
        <w:rPr>
          <w:color w:val="000000"/>
          <w:shd w:val="clear" w:color="auto" w:fill="FFFFFF"/>
          <w:lang w:val="ru-RU"/>
        </w:rPr>
      </w:pPr>
      <w:r w:rsidRPr="0014308D">
        <w:rPr>
          <w:lang w:val="ru-RU"/>
        </w:rPr>
        <w:t>1.23</w:t>
      </w:r>
      <w:r w:rsidR="005D108B" w:rsidRPr="0014308D">
        <w:rPr>
          <w:lang w:val="ru-RU"/>
        </w:rPr>
        <w:t xml:space="preserve">. В Учреждении установлен </w:t>
      </w:r>
      <w:r w:rsidR="005D108B" w:rsidRPr="0014308D">
        <w:rPr>
          <w:color w:val="000000"/>
          <w:shd w:val="clear" w:color="auto" w:fill="FFFFFF"/>
          <w:lang w:val="ru-RU"/>
        </w:rPr>
        <w:t>режим работы по пятиднев</w:t>
      </w:r>
      <w:r w:rsidR="005F16DD" w:rsidRPr="0014308D">
        <w:rPr>
          <w:color w:val="000000"/>
          <w:shd w:val="clear" w:color="auto" w:fill="FFFFFF"/>
          <w:lang w:val="ru-RU"/>
        </w:rPr>
        <w:t xml:space="preserve">ной рабочей неделе. </w:t>
      </w:r>
      <w:r w:rsidR="005F16DD" w:rsidRPr="00E40F49">
        <w:rPr>
          <w:color w:val="000000"/>
          <w:shd w:val="clear" w:color="auto" w:fill="FFFFFF"/>
          <w:lang w:val="ru-RU"/>
        </w:rPr>
        <w:t>Группа</w:t>
      </w:r>
      <w:r w:rsidR="005F16DD"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="005F16DD" w:rsidRPr="00E40F49">
        <w:rPr>
          <w:color w:val="000000"/>
          <w:shd w:val="clear" w:color="auto" w:fill="FFFFFF"/>
          <w:lang w:val="ru-RU"/>
        </w:rPr>
        <w:t>е</w:t>
      </w:r>
      <w:r w:rsidR="005D108B" w:rsidRPr="0014308D">
        <w:rPr>
          <w:color w:val="000000"/>
          <w:shd w:val="clear" w:color="auto" w:fill="FFFFFF"/>
          <w:lang w:val="ru-RU"/>
        </w:rPr>
        <w:t xml:space="preserve">т в режиме </w:t>
      </w:r>
      <w:r w:rsidR="0045696A" w:rsidRPr="0014308D">
        <w:rPr>
          <w:color w:val="000000"/>
          <w:shd w:val="clear" w:color="auto" w:fill="FFFFFF"/>
          <w:lang w:val="ru-RU"/>
        </w:rPr>
        <w:t>сокращённого</w:t>
      </w:r>
      <w:r w:rsidR="005D108B" w:rsidRPr="0014308D">
        <w:rPr>
          <w:color w:val="000000"/>
          <w:shd w:val="clear" w:color="auto" w:fill="FFFFFF"/>
          <w:lang w:val="ru-RU"/>
        </w:rPr>
        <w:t xml:space="preserve"> дня </w:t>
      </w:r>
    </w:p>
    <w:p w:rsidR="005D108B" w:rsidRPr="0014308D" w:rsidRDefault="005D108B" w:rsidP="005D108B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</w:t>
      </w:r>
      <w:r w:rsidR="0045696A" w:rsidRPr="0014308D">
        <w:rPr>
          <w:color w:val="000000"/>
          <w:shd w:val="clear" w:color="auto" w:fill="FFFFFF"/>
          <w:lang w:val="ru-RU"/>
        </w:rPr>
        <w:t>9</w:t>
      </w:r>
      <w:r w:rsidRPr="0014308D">
        <w:rPr>
          <w:color w:val="000000"/>
          <w:shd w:val="clear" w:color="auto" w:fill="FFFFFF"/>
          <w:lang w:val="ru-RU"/>
        </w:rPr>
        <w:t>-часового пребывания).</w:t>
      </w:r>
    </w:p>
    <w:p w:rsidR="005D108B" w:rsidRPr="0014308D" w:rsidRDefault="005D108B" w:rsidP="005D108B">
      <w:pPr>
        <w:jc w:val="center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</w:t>
      </w:r>
      <w:proofErr w:type="gramStart"/>
      <w:r w:rsidRPr="0014308D">
        <w:rPr>
          <w:lang w:val="ru-RU"/>
        </w:rPr>
        <w:t>здоровья</w:t>
      </w:r>
      <w:proofErr w:type="gramEnd"/>
      <w:r w:rsidRPr="0014308D">
        <w:rPr>
          <w:lang w:val="ru-RU"/>
        </w:rPr>
        <w:t xml:space="preserve">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lastRenderedPageBreak/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14308D">
        <w:rPr>
          <w:lang w:val="ru-RU"/>
        </w:rPr>
        <w:t>уровня оплаты труда работников Учреждения</w:t>
      </w:r>
      <w:proofErr w:type="gramEnd"/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096"/>
      <w:bookmarkEnd w:id="0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1" w:name="Par3113"/>
      <w:bookmarkEnd w:id="1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</w:t>
      </w:r>
      <w:r w:rsidR="00D002DD" w:rsidRPr="0014308D">
        <w:rPr>
          <w:rFonts w:ascii="Times New Roman" w:hAnsi="Times New Roman" w:cs="Times New Roman"/>
          <w:sz w:val="24"/>
          <w:szCs w:val="24"/>
        </w:rPr>
        <w:t>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</w:t>
      </w:r>
      <w:proofErr w:type="spellStart"/>
      <w:r w:rsidRPr="0014308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14308D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</w:t>
      </w:r>
      <w:r w:rsidRPr="0014308D">
        <w:rPr>
          <w:lang w:val="ru-RU"/>
        </w:rPr>
        <w:lastRenderedPageBreak/>
        <w:t>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 xml:space="preserve">исходя из государственной гарантии прав граждан на получение бесплатного дошкольного образования,осуществляет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>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3.9. Учреждение организует образовательный процесс, обеспечивающий освоение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 xml:space="preserve">, </w:t>
      </w:r>
      <w:proofErr w:type="gramStart"/>
      <w:r w:rsidRPr="0014308D">
        <w:rPr>
          <w:lang w:val="ru-RU"/>
        </w:rPr>
        <w:t>на</w:t>
      </w:r>
      <w:proofErr w:type="gramEnd"/>
      <w:r w:rsidRPr="0014308D">
        <w:rPr>
          <w:lang w:val="ru-RU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6479E0" w:rsidRPr="0014308D">
        <w:rPr>
          <w:lang w:val="ru-RU"/>
        </w:rPr>
        <w:t>10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10</w:t>
      </w:r>
      <w:r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</w:t>
      </w:r>
      <w:r w:rsidR="006479E0" w:rsidRPr="0014308D">
        <w:t>.10</w:t>
      </w:r>
      <w:r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3.10</w:t>
      </w:r>
      <w:r w:rsidR="005D108B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11</w:t>
      </w:r>
      <w:r w:rsidRPr="0014308D">
        <w:t xml:space="preserve">. </w:t>
      </w:r>
      <w:proofErr w:type="gramStart"/>
      <w:r w:rsidRPr="0014308D"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</w:t>
      </w:r>
      <w:r w:rsidRPr="0014308D">
        <w:lastRenderedPageBreak/>
        <w:t xml:space="preserve">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3.12</w:t>
      </w:r>
      <w:r w:rsidR="005D108B" w:rsidRPr="0014308D"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4.3. Воспитанники Учреждения имеют право </w:t>
      </w:r>
      <w:proofErr w:type="gramStart"/>
      <w:r w:rsidRPr="0014308D">
        <w:rPr>
          <w:color w:val="000000"/>
          <w:lang w:val="ru-RU"/>
        </w:rPr>
        <w:t>на</w:t>
      </w:r>
      <w:proofErr w:type="gramEnd"/>
      <w:r w:rsidRPr="0014308D">
        <w:rPr>
          <w:color w:val="000000"/>
          <w:lang w:val="ru-RU"/>
        </w:rPr>
        <w:t>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14308D">
        <w:rPr>
          <w:color w:val="000000"/>
        </w:rPr>
        <w:t>со</w:t>
      </w:r>
      <w:proofErr w:type="gramEnd"/>
      <w:r w:rsidRPr="0014308D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текущий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Родительский комитет),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4.7.3. Иные работники Учреждения имеют право </w:t>
      </w:r>
      <w:proofErr w:type="gramStart"/>
      <w:r w:rsidRPr="0014308D">
        <w:t>на</w:t>
      </w:r>
      <w:proofErr w:type="gramEnd"/>
      <w:r w:rsidRPr="0014308D">
        <w:t>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lastRenderedPageBreak/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5.3. Заведующий Учреждениемназначается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</w:t>
      </w:r>
      <w:r w:rsidR="009233F8">
        <w:rPr>
          <w:lang w:val="ru-RU"/>
        </w:rPr>
        <w:t>одотчетен в своей деятельности и</w:t>
      </w:r>
      <w:r w:rsidRPr="0014308D">
        <w:rPr>
          <w:lang w:val="ru-RU"/>
        </w:rPr>
        <w:t>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F255C4" w:rsidRPr="0014308D">
        <w:rPr>
          <w:color w:val="000000"/>
          <w:lang w:val="ru-RU"/>
        </w:rPr>
        <w:t>, Управлению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2" w:name="p183"/>
      <w:bookmarkStart w:id="3" w:name="p184"/>
      <w:bookmarkEnd w:id="2"/>
      <w:bookmarkEnd w:id="3"/>
      <w:r w:rsidRPr="0014308D">
        <w:rPr>
          <w:lang w:val="ru-RU"/>
        </w:rPr>
        <w:t>5.7. Заведующий Учреждением:</w:t>
      </w:r>
      <w:bookmarkStart w:id="4" w:name="p185"/>
      <w:bookmarkEnd w:id="4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прием на работу работников, заключение и расторжение с ними </w:t>
      </w:r>
      <w:r w:rsidRPr="0014308D">
        <w:rPr>
          <w:lang w:val="ru-RU"/>
        </w:rPr>
        <w:lastRenderedPageBreak/>
        <w:t>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проведение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создание условий для реализации академических прав воспитанников в </w:t>
      </w:r>
      <w:r w:rsidRPr="0014308D">
        <w:rPr>
          <w:lang w:val="ru-RU"/>
        </w:rPr>
        <w:lastRenderedPageBreak/>
        <w:t>соответствии с ч. 1 ст. 34 Федерального закона «Об образовании в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сроки </w:t>
      </w:r>
      <w:proofErr w:type="gramStart"/>
      <w:r w:rsidRPr="0014308D">
        <w:rPr>
          <w:lang w:val="ru-RU"/>
        </w:rPr>
        <w:t xml:space="preserve">проведения выборов членов </w:t>
      </w:r>
      <w:r w:rsidR="006D6638" w:rsidRPr="0014308D">
        <w:rPr>
          <w:lang w:val="ru-RU"/>
        </w:rPr>
        <w:t>Совета Учреждения</w:t>
      </w:r>
      <w:proofErr w:type="gram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5" w:name="Par40"/>
      <w:bookmarkEnd w:id="5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lastRenderedPageBreak/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6" w:name="Par54"/>
      <w:bookmarkEnd w:id="6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считается созданным с момента издания Заведующим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</w:t>
      </w:r>
      <w:r w:rsidRPr="0014308D">
        <w:rPr>
          <w:lang w:val="ru-RU"/>
        </w:rPr>
        <w:lastRenderedPageBreak/>
        <w:t xml:space="preserve">Учреждением  принимает меры к замещению вакансии и вводит в состав </w:t>
      </w:r>
      <w:proofErr w:type="gramStart"/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</w:t>
      </w:r>
      <w:proofErr w:type="gramEnd"/>
      <w:r w:rsidRPr="0014308D">
        <w:rPr>
          <w:lang w:val="ru-RU"/>
        </w:rPr>
        <w:t xml:space="preserve"> Учреждения, представителем которой был </w:t>
      </w:r>
      <w:r w:rsidRPr="0014308D">
        <w:rPr>
          <w:bCs/>
          <w:lang w:val="ru-RU"/>
        </w:rPr>
        <w:t>выбывшийчлен</w:t>
      </w:r>
      <w:r w:rsidR="00236F2E" w:rsidRPr="0014308D">
        <w:rPr>
          <w:lang w:val="ru-RU"/>
        </w:rPr>
        <w:t>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которое созывается Заведующим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: лишение родительских прав, судебный запрет заниматься педагогической и иной деятельностью, связанной с работой с детьми, признание по решению </w:t>
      </w:r>
      <w:r w:rsidRPr="0014308D">
        <w:rPr>
          <w:lang w:val="ru-RU"/>
        </w:rPr>
        <w:lastRenderedPageBreak/>
        <w:t xml:space="preserve">суда </w:t>
      </w:r>
      <w:proofErr w:type="gramStart"/>
      <w:r w:rsidRPr="0014308D">
        <w:rPr>
          <w:lang w:val="ru-RU"/>
        </w:rPr>
        <w:t>недееспособным</w:t>
      </w:r>
      <w:proofErr w:type="gramEnd"/>
      <w:r w:rsidRPr="0014308D">
        <w:rPr>
          <w:lang w:val="ru-RU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  <w:lang w:val="ru-RU"/>
        </w:rPr>
        <w:t>самообследования</w:t>
      </w:r>
      <w:proofErr w:type="spellEnd"/>
      <w:r w:rsidRPr="0014308D">
        <w:rPr>
          <w:bCs/>
          <w:color w:val="000000"/>
          <w:lang w:val="ru-RU"/>
        </w:rPr>
        <w:t>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lastRenderedPageBreak/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 xml:space="preserve">рассматривает отчет Учреждения о </w:t>
      </w:r>
      <w:proofErr w:type="spellStart"/>
      <w:r w:rsidRPr="0014308D">
        <w:rPr>
          <w:lang w:val="ru-RU"/>
        </w:rPr>
        <w:t>самообследовании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 и заведующему Учреждением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lastRenderedPageBreak/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 xml:space="preserve">аслушивает председателя </w:t>
      </w:r>
      <w:proofErr w:type="spellStart"/>
      <w:r w:rsidRPr="0014308D">
        <w:rPr>
          <w:rFonts w:eastAsia="Calibri"/>
          <w:lang w:val="ru-RU"/>
        </w:rPr>
        <w:t>бракеражной</w:t>
      </w:r>
      <w:proofErr w:type="spellEnd"/>
      <w:r w:rsidRPr="0014308D">
        <w:rPr>
          <w:rFonts w:eastAsia="Calibri"/>
          <w:lang w:val="ru-RU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</w:t>
      </w:r>
      <w:r w:rsidRPr="0014308D">
        <w:rPr>
          <w:lang w:val="ru-RU"/>
        </w:rPr>
        <w:lastRenderedPageBreak/>
        <w:t>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5.15.6. Работой Педагогического совета руководит председатель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rPr>
          <w:lang w:val="ru-RU"/>
        </w:rPr>
        <w:t>присутствовавших</w:t>
      </w:r>
      <w:proofErr w:type="gramEnd"/>
      <w:r w:rsidRPr="0014308D">
        <w:rPr>
          <w:lang w:val="ru-RU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>Педагогический совет</w:t>
      </w:r>
      <w:r w:rsidRPr="0014308D">
        <w:rPr>
          <w:lang w:val="ru-RU"/>
        </w:rPr>
        <w:t>определяет</w:t>
      </w:r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lastRenderedPageBreak/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</w:t>
      </w:r>
      <w:proofErr w:type="gramStart"/>
      <w:r w:rsidRPr="0014308D">
        <w:rPr>
          <w:rStyle w:val="af7"/>
          <w:b w:val="0"/>
        </w:rPr>
        <w:t>рассматривает</w:t>
      </w:r>
      <w:proofErr w:type="gramEnd"/>
      <w:r w:rsidRPr="0014308D">
        <w:rPr>
          <w:rStyle w:val="af7"/>
          <w:b w:val="0"/>
        </w:rPr>
        <w:t>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отчет заведующего Учреждениемс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план работы Учрежденияна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>- об организации и проведении</w:t>
      </w:r>
      <w:r w:rsidRPr="0014308D">
        <w:t>праздников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Учрежденияк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14308D">
        <w:rPr>
          <w:color w:val="000000"/>
          <w:lang w:val="ru-RU"/>
        </w:rPr>
        <w:t>Родительским собранием.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="00090D1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Обязанности по организации и проведению  заседания Родительского  комитетавозлагаются  на его  председателя. Решения  Родительского  комитетапринимаются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14308D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  <w:lang w:val="ru-RU"/>
        </w:rPr>
        <w:t>выступать</w:t>
      </w:r>
      <w:proofErr w:type="gramEnd"/>
      <w:r w:rsidRPr="0014308D">
        <w:rPr>
          <w:color w:val="000000"/>
          <w:lang w:val="ru-RU"/>
        </w:rPr>
        <w:t xml:space="preserve"> от имени Учреждения.</w:t>
      </w: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="00B440D6"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>Арский муниципальный район</w:t>
      </w:r>
      <w:r w:rsidR="00B440D6" w:rsidRPr="0014308D">
        <w:rPr>
          <w:color w:val="000000"/>
          <w:spacing w:val="5"/>
          <w:lang w:val="ru-RU"/>
        </w:rPr>
        <w:t>»</w:t>
      </w:r>
      <w:r w:rsidRPr="0014308D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</w:t>
      </w:r>
      <w:proofErr w:type="gramStart"/>
      <w:r w:rsidRPr="0014308D">
        <w:rPr>
          <w:lang w:val="ru-RU"/>
        </w:rPr>
        <w:t>.</w:t>
      </w:r>
      <w:r w:rsidRPr="0014308D">
        <w:rPr>
          <w:spacing w:val="15"/>
          <w:lang w:val="ru-RU"/>
        </w:rPr>
        <w:t>У</w:t>
      </w:r>
      <w:proofErr w:type="gramEnd"/>
      <w:r w:rsidRPr="0014308D">
        <w:rPr>
          <w:spacing w:val="15"/>
          <w:lang w:val="ru-RU"/>
        </w:rPr>
        <w:t xml:space="preserve">чреждение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</w:t>
      </w:r>
      <w:r w:rsidRPr="0014308D">
        <w:rPr>
          <w:lang w:val="ru-RU"/>
        </w:rPr>
        <w:lastRenderedPageBreak/>
        <w:t xml:space="preserve">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</w:t>
      </w:r>
      <w:proofErr w:type="gramStart"/>
      <w:r w:rsidRPr="0014308D">
        <w:rPr>
          <w:lang w:val="ru-RU"/>
        </w:rPr>
        <w:t>существенно затруднено</w:t>
      </w:r>
      <w:proofErr w:type="gramEnd"/>
      <w:r w:rsidRPr="0014308D">
        <w:rPr>
          <w:lang w:val="ru-RU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proofErr w:type="gramStart"/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  <w:proofErr w:type="gramEnd"/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</w:t>
      </w:r>
      <w:r w:rsidRPr="0014308D">
        <w:rPr>
          <w:spacing w:val="2"/>
          <w:lang w:val="ru-RU"/>
        </w:rPr>
        <w:lastRenderedPageBreak/>
        <w:t xml:space="preserve">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</w:t>
      </w:r>
      <w:r w:rsidR="00BF67C6">
        <w:rPr>
          <w:rFonts w:ascii="Times New Roman" w:hAnsi="Times New Roman"/>
          <w:sz w:val="24"/>
          <w:szCs w:val="24"/>
        </w:rPr>
        <w:t>тся на основании постановления и</w:t>
      </w:r>
      <w:r w:rsidRPr="0014308D">
        <w:rPr>
          <w:rFonts w:ascii="Times New Roman" w:hAnsi="Times New Roman"/>
          <w:sz w:val="24"/>
          <w:szCs w:val="24"/>
        </w:rPr>
        <w:t>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proofErr w:type="gramStart"/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14308D">
        <w:rPr>
          <w:lang w:val="ru-RU"/>
        </w:rPr>
        <w:t xml:space="preserve">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</w:t>
      </w:r>
      <w:proofErr w:type="gramStart"/>
      <w:r w:rsidRPr="0014308D">
        <w:rPr>
          <w:lang w:val="ru-RU"/>
        </w:rPr>
        <w:t xml:space="preserve">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>требования кредиторов ликвидируемого Учреждения</w:t>
      </w:r>
      <w:proofErr w:type="gramEnd"/>
      <w:r w:rsidRPr="0014308D">
        <w:rPr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BF67C6" w:rsidRDefault="00BF67C6" w:rsidP="005D108B">
      <w:pPr>
        <w:jc w:val="center"/>
        <w:rPr>
          <w:b/>
          <w:lang w:val="ru-RU"/>
        </w:rPr>
      </w:pPr>
    </w:p>
    <w:p w:rsidR="00BF67C6" w:rsidRDefault="00BF67C6" w:rsidP="005D108B">
      <w:pPr>
        <w:jc w:val="center"/>
        <w:rPr>
          <w:b/>
          <w:lang w:val="ru-RU"/>
        </w:rPr>
      </w:pPr>
    </w:p>
    <w:p w:rsidR="00BF67C6" w:rsidRDefault="00BF67C6" w:rsidP="005D108B">
      <w:pPr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lastRenderedPageBreak/>
        <w:t>7. Регламентация деятельности Учреждения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C60B15" w:rsidRDefault="00C60B15" w:rsidP="00C60B15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9A1406">
      <w:pPr>
        <w:rPr>
          <w:lang w:val="ru-RU"/>
        </w:rPr>
      </w:pPr>
      <w:bookmarkStart w:id="7" w:name="_GoBack"/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131966C9" wp14:editId="5088ED3B">
            <wp:simplePos x="0" y="0"/>
            <wp:positionH relativeFrom="column">
              <wp:posOffset>203835</wp:posOffset>
            </wp:positionH>
            <wp:positionV relativeFrom="paragraph">
              <wp:posOffset>125730</wp:posOffset>
            </wp:positionV>
            <wp:extent cx="6148705" cy="8415655"/>
            <wp:effectExtent l="0" t="0" r="0" b="0"/>
            <wp:wrapNone/>
            <wp:docPr id="2" name="Рисунок 2" descr="G:\сканкопия Устав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копия Устав\устав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84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"/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1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0F" w:rsidRDefault="00C4200F" w:rsidP="00C562F7">
      <w:r>
        <w:separator/>
      </w:r>
    </w:p>
  </w:endnote>
  <w:endnote w:type="continuationSeparator" w:id="0">
    <w:p w:rsidR="00C4200F" w:rsidRDefault="00C4200F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00F" w:rsidRDefault="00A11D05">
    <w:pPr>
      <w:pStyle w:val="af2"/>
      <w:jc w:val="center"/>
    </w:pPr>
    <w:r>
      <w:fldChar w:fldCharType="begin"/>
    </w:r>
    <w:r w:rsidR="00DE350D">
      <w:instrText xml:space="preserve"> PAGE   \* MERGEFORMAT </w:instrText>
    </w:r>
    <w:r>
      <w:fldChar w:fldCharType="separate"/>
    </w:r>
    <w:r w:rsidR="009A1406">
      <w:rPr>
        <w:noProof/>
      </w:rPr>
      <w:t>26</w:t>
    </w:r>
    <w:r>
      <w:rPr>
        <w:noProof/>
      </w:rPr>
      <w:fldChar w:fldCharType="end"/>
    </w:r>
  </w:p>
  <w:p w:rsidR="00C4200F" w:rsidRDefault="00C4200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0F" w:rsidRDefault="00C4200F" w:rsidP="00C562F7">
      <w:r>
        <w:separator/>
      </w:r>
    </w:p>
  </w:footnote>
  <w:footnote w:type="continuationSeparator" w:id="0">
    <w:p w:rsidR="00C4200F" w:rsidRDefault="00C4200F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8B"/>
    <w:rsid w:val="00033D4A"/>
    <w:rsid w:val="0006589A"/>
    <w:rsid w:val="00090D19"/>
    <w:rsid w:val="000A0BEC"/>
    <w:rsid w:val="000D263B"/>
    <w:rsid w:val="001028D0"/>
    <w:rsid w:val="00140E8E"/>
    <w:rsid w:val="0014308D"/>
    <w:rsid w:val="00145659"/>
    <w:rsid w:val="001463F8"/>
    <w:rsid w:val="00153439"/>
    <w:rsid w:val="0016420F"/>
    <w:rsid w:val="001774F7"/>
    <w:rsid w:val="0018229B"/>
    <w:rsid w:val="00194FA5"/>
    <w:rsid w:val="00197652"/>
    <w:rsid w:val="001B6EEB"/>
    <w:rsid w:val="00223986"/>
    <w:rsid w:val="00236F2E"/>
    <w:rsid w:val="00251AF2"/>
    <w:rsid w:val="00253D76"/>
    <w:rsid w:val="0028096C"/>
    <w:rsid w:val="00282259"/>
    <w:rsid w:val="0029573B"/>
    <w:rsid w:val="002A0D28"/>
    <w:rsid w:val="002A3E0C"/>
    <w:rsid w:val="002B3FD4"/>
    <w:rsid w:val="002B657B"/>
    <w:rsid w:val="002C5956"/>
    <w:rsid w:val="002E7FB1"/>
    <w:rsid w:val="002F44D0"/>
    <w:rsid w:val="00324A0B"/>
    <w:rsid w:val="003606F8"/>
    <w:rsid w:val="00387568"/>
    <w:rsid w:val="00394392"/>
    <w:rsid w:val="003B3A2D"/>
    <w:rsid w:val="003C7994"/>
    <w:rsid w:val="003F7222"/>
    <w:rsid w:val="00417C39"/>
    <w:rsid w:val="0044063E"/>
    <w:rsid w:val="00442718"/>
    <w:rsid w:val="0045696A"/>
    <w:rsid w:val="00466969"/>
    <w:rsid w:val="00475FE7"/>
    <w:rsid w:val="00495C85"/>
    <w:rsid w:val="004B5B59"/>
    <w:rsid w:val="004E06B3"/>
    <w:rsid w:val="004F3480"/>
    <w:rsid w:val="00535EC8"/>
    <w:rsid w:val="00557D4A"/>
    <w:rsid w:val="005672F0"/>
    <w:rsid w:val="005D108B"/>
    <w:rsid w:val="005D2695"/>
    <w:rsid w:val="005D7FBF"/>
    <w:rsid w:val="005F16DD"/>
    <w:rsid w:val="005F62C5"/>
    <w:rsid w:val="00600EBB"/>
    <w:rsid w:val="00613EDA"/>
    <w:rsid w:val="006479E0"/>
    <w:rsid w:val="006558EC"/>
    <w:rsid w:val="0069118B"/>
    <w:rsid w:val="006A33E8"/>
    <w:rsid w:val="006B2CE9"/>
    <w:rsid w:val="006C5B33"/>
    <w:rsid w:val="006C6891"/>
    <w:rsid w:val="006D6638"/>
    <w:rsid w:val="006E010C"/>
    <w:rsid w:val="00702556"/>
    <w:rsid w:val="00712FC1"/>
    <w:rsid w:val="00717F6A"/>
    <w:rsid w:val="00720652"/>
    <w:rsid w:val="00740E5A"/>
    <w:rsid w:val="00743C84"/>
    <w:rsid w:val="00761231"/>
    <w:rsid w:val="00770191"/>
    <w:rsid w:val="00773FC6"/>
    <w:rsid w:val="00787459"/>
    <w:rsid w:val="00794DAC"/>
    <w:rsid w:val="007966DC"/>
    <w:rsid w:val="007C37CE"/>
    <w:rsid w:val="007E1DB9"/>
    <w:rsid w:val="007F2A93"/>
    <w:rsid w:val="007F5BD7"/>
    <w:rsid w:val="007F729A"/>
    <w:rsid w:val="00822AD1"/>
    <w:rsid w:val="00837589"/>
    <w:rsid w:val="00852D02"/>
    <w:rsid w:val="0086460D"/>
    <w:rsid w:val="00865474"/>
    <w:rsid w:val="0087798D"/>
    <w:rsid w:val="0088307C"/>
    <w:rsid w:val="008B74BE"/>
    <w:rsid w:val="008B7DA5"/>
    <w:rsid w:val="008F3AC6"/>
    <w:rsid w:val="00904DE8"/>
    <w:rsid w:val="0091654C"/>
    <w:rsid w:val="009177EA"/>
    <w:rsid w:val="009233F8"/>
    <w:rsid w:val="0098462E"/>
    <w:rsid w:val="009A1406"/>
    <w:rsid w:val="009B6219"/>
    <w:rsid w:val="00A03E64"/>
    <w:rsid w:val="00A11D05"/>
    <w:rsid w:val="00A1236F"/>
    <w:rsid w:val="00A273CE"/>
    <w:rsid w:val="00A35A30"/>
    <w:rsid w:val="00A42560"/>
    <w:rsid w:val="00AC38DC"/>
    <w:rsid w:val="00AC6C76"/>
    <w:rsid w:val="00AD067D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440E"/>
    <w:rsid w:val="00B978CE"/>
    <w:rsid w:val="00B97B0A"/>
    <w:rsid w:val="00BA70DB"/>
    <w:rsid w:val="00BB0039"/>
    <w:rsid w:val="00BB1B77"/>
    <w:rsid w:val="00BB29FC"/>
    <w:rsid w:val="00BB4CC3"/>
    <w:rsid w:val="00BF67C6"/>
    <w:rsid w:val="00C0229C"/>
    <w:rsid w:val="00C07EB1"/>
    <w:rsid w:val="00C10A59"/>
    <w:rsid w:val="00C26375"/>
    <w:rsid w:val="00C4200F"/>
    <w:rsid w:val="00C42C2A"/>
    <w:rsid w:val="00C562F7"/>
    <w:rsid w:val="00C57969"/>
    <w:rsid w:val="00C60B15"/>
    <w:rsid w:val="00C60B39"/>
    <w:rsid w:val="00C649B8"/>
    <w:rsid w:val="00C91382"/>
    <w:rsid w:val="00CA10FC"/>
    <w:rsid w:val="00CE3F35"/>
    <w:rsid w:val="00D001C2"/>
    <w:rsid w:val="00D002DD"/>
    <w:rsid w:val="00D15B61"/>
    <w:rsid w:val="00D84C8E"/>
    <w:rsid w:val="00DB2511"/>
    <w:rsid w:val="00DE350D"/>
    <w:rsid w:val="00DF07E4"/>
    <w:rsid w:val="00DF6C07"/>
    <w:rsid w:val="00E155CC"/>
    <w:rsid w:val="00E40F49"/>
    <w:rsid w:val="00E50490"/>
    <w:rsid w:val="00E530BA"/>
    <w:rsid w:val="00E53C9B"/>
    <w:rsid w:val="00E57EC2"/>
    <w:rsid w:val="00E74C05"/>
    <w:rsid w:val="00E92035"/>
    <w:rsid w:val="00EA6A71"/>
    <w:rsid w:val="00EA72FB"/>
    <w:rsid w:val="00EC44E1"/>
    <w:rsid w:val="00EC55CB"/>
    <w:rsid w:val="00EE093B"/>
    <w:rsid w:val="00EE306E"/>
    <w:rsid w:val="00F0020C"/>
    <w:rsid w:val="00F06062"/>
    <w:rsid w:val="00F0689E"/>
    <w:rsid w:val="00F255C4"/>
    <w:rsid w:val="00F47E5D"/>
    <w:rsid w:val="00F573F9"/>
    <w:rsid w:val="00F61772"/>
    <w:rsid w:val="00FB366A"/>
    <w:rsid w:val="00FD1107"/>
    <w:rsid w:val="00FE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1F81-A338-4440-A59F-BA40449D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12577</Words>
  <Characters>71691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Admin</cp:lastModifiedBy>
  <cp:revision>2</cp:revision>
  <cp:lastPrinted>2015-12-27T11:51:00Z</cp:lastPrinted>
  <dcterms:created xsi:type="dcterms:W3CDTF">2017-11-03T17:41:00Z</dcterms:created>
  <dcterms:modified xsi:type="dcterms:W3CDTF">2017-11-03T17:41:00Z</dcterms:modified>
</cp:coreProperties>
</file>