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8D" w:rsidRDefault="00F671F7" w:rsidP="005D108B">
      <w:pPr>
        <w:jc w:val="center"/>
        <w:rPr>
          <w:b/>
          <w:bCs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3613E9DE" wp14:editId="34FFAAFD">
            <wp:extent cx="6119495" cy="8411497"/>
            <wp:effectExtent l="0" t="0" r="0" b="8890"/>
            <wp:docPr id="1" name="Рисунок 1" descr="C:\Users\Разыйл\Desktop\Гузель\oooo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ыйл\Desktop\Гузель\ooooo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1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1F7" w:rsidRDefault="00F671F7" w:rsidP="005D108B">
      <w:pPr>
        <w:jc w:val="center"/>
        <w:rPr>
          <w:b/>
          <w:bCs/>
        </w:rPr>
      </w:pPr>
    </w:p>
    <w:p w:rsidR="00F671F7" w:rsidRDefault="00F671F7" w:rsidP="005D108B">
      <w:pPr>
        <w:jc w:val="center"/>
        <w:rPr>
          <w:b/>
          <w:bCs/>
        </w:rPr>
      </w:pPr>
    </w:p>
    <w:p w:rsidR="00F671F7" w:rsidRDefault="00F671F7" w:rsidP="005D108B">
      <w:pPr>
        <w:jc w:val="center"/>
        <w:rPr>
          <w:b/>
          <w:bCs/>
        </w:rPr>
      </w:pPr>
    </w:p>
    <w:p w:rsidR="00F671F7" w:rsidRDefault="00F671F7" w:rsidP="005D108B">
      <w:pPr>
        <w:jc w:val="center"/>
        <w:rPr>
          <w:b/>
          <w:bCs/>
        </w:rPr>
      </w:pPr>
    </w:p>
    <w:p w:rsidR="005D108B" w:rsidRPr="0014308D" w:rsidRDefault="005D108B" w:rsidP="00F671F7">
      <w:pPr>
        <w:jc w:val="center"/>
        <w:rPr>
          <w:b/>
          <w:bCs/>
          <w:lang w:val="ru-RU"/>
        </w:rPr>
      </w:pPr>
      <w:r w:rsidRPr="0014308D">
        <w:rPr>
          <w:b/>
          <w:bCs/>
          <w:lang w:val="ru-RU"/>
        </w:rPr>
        <w:lastRenderedPageBreak/>
        <w:t>1. Общие положения</w:t>
      </w:r>
    </w:p>
    <w:p w:rsidR="005D108B" w:rsidRPr="0014308D" w:rsidRDefault="0086460D" w:rsidP="005D108B">
      <w:pPr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1.1. Настоящий У</w:t>
      </w:r>
      <w:r w:rsidR="005D108B" w:rsidRPr="0014308D">
        <w:rPr>
          <w:bCs/>
          <w:lang w:val="ru-RU"/>
        </w:rPr>
        <w:t>став регламентирует деятельность муниципального бюджетного дошкольного образовательного учреждения «</w:t>
      </w:r>
      <w:proofErr w:type="spellStart"/>
      <w:r w:rsidR="00341A8E">
        <w:rPr>
          <w:bCs/>
          <w:lang w:val="ru-RU"/>
        </w:rPr>
        <w:t>Муралинский</w:t>
      </w:r>
      <w:proofErr w:type="spellEnd"/>
      <w:r w:rsidR="005D108B" w:rsidRPr="0014308D">
        <w:rPr>
          <w:bCs/>
          <w:lang w:val="ru-RU"/>
        </w:rPr>
        <w:t xml:space="preserve"> д</w:t>
      </w:r>
      <w:r w:rsidR="00F06062" w:rsidRPr="0014308D">
        <w:rPr>
          <w:bCs/>
          <w:lang w:val="ru-RU"/>
        </w:rPr>
        <w:t>етский сад</w:t>
      </w:r>
      <w:r w:rsidR="005D108B" w:rsidRPr="0014308D">
        <w:rPr>
          <w:bCs/>
          <w:lang w:val="ru-RU"/>
        </w:rPr>
        <w:t>»</w:t>
      </w:r>
      <w:r w:rsidR="005D108B" w:rsidRPr="0014308D">
        <w:rPr>
          <w:lang w:val="ru-RU" w:eastAsia="ru-RU"/>
        </w:rPr>
        <w:t xml:space="preserve"> Ар</w:t>
      </w:r>
      <w:r w:rsidR="005D108B" w:rsidRPr="0014308D">
        <w:rPr>
          <w:lang w:val="ru-RU"/>
        </w:rPr>
        <w:t xml:space="preserve">ского муниципального района </w:t>
      </w:r>
      <w:r w:rsidR="005D108B" w:rsidRPr="0014308D">
        <w:rPr>
          <w:bCs/>
          <w:lang w:val="ru-RU"/>
        </w:rPr>
        <w:t xml:space="preserve"> Республики Татарстан, именуемого в дальнейшем Учреждение.</w:t>
      </w:r>
    </w:p>
    <w:p w:rsidR="005D108B" w:rsidRPr="0014308D" w:rsidRDefault="005B6231" w:rsidP="005D108B">
      <w:pPr>
        <w:tabs>
          <w:tab w:val="left" w:pos="1080"/>
        </w:tabs>
        <w:ind w:firstLine="709"/>
        <w:jc w:val="both"/>
        <w:rPr>
          <w:bCs/>
          <w:lang w:val="ru-RU"/>
        </w:rPr>
      </w:pPr>
      <w:r>
        <w:rPr>
          <w:lang w:val="ru-RU"/>
        </w:rPr>
        <w:t>1.2</w:t>
      </w:r>
      <w:r w:rsidR="005D108B" w:rsidRPr="0014308D">
        <w:rPr>
          <w:lang w:val="ru-RU"/>
        </w:rPr>
        <w:t xml:space="preserve">. </w:t>
      </w:r>
      <w:r w:rsidR="005D108B" w:rsidRPr="0014308D">
        <w:rPr>
          <w:bCs/>
          <w:lang w:val="ru-RU"/>
        </w:rPr>
        <w:t xml:space="preserve">Полное официальное наименование Учреждения: </w:t>
      </w:r>
    </w:p>
    <w:p w:rsidR="005D108B" w:rsidRPr="0014308D" w:rsidRDefault="005D108B" w:rsidP="005D108B">
      <w:pPr>
        <w:tabs>
          <w:tab w:val="left" w:pos="108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на русском языке - </w:t>
      </w:r>
      <w:r w:rsidRPr="0014308D">
        <w:rPr>
          <w:lang w:val="ru-RU" w:eastAsia="ru-RU"/>
        </w:rPr>
        <w:t>муниципальное бюджетное дошкольное образовательное учреждение «</w:t>
      </w:r>
      <w:proofErr w:type="spellStart"/>
      <w:r w:rsidR="00341A8E">
        <w:rPr>
          <w:lang w:val="ru-RU" w:eastAsia="ru-RU"/>
        </w:rPr>
        <w:t>Муралинский</w:t>
      </w:r>
      <w:proofErr w:type="spellEnd"/>
      <w:r w:rsidR="00F06062" w:rsidRPr="0014308D">
        <w:rPr>
          <w:lang w:val="ru-RU" w:eastAsia="ru-RU"/>
        </w:rPr>
        <w:t xml:space="preserve"> детский сад</w:t>
      </w:r>
      <w:r w:rsidRPr="0014308D">
        <w:rPr>
          <w:bCs/>
          <w:lang w:val="ru-RU"/>
        </w:rPr>
        <w:t>»</w:t>
      </w:r>
      <w:r w:rsidRPr="0014308D">
        <w:rPr>
          <w:lang w:val="ru-RU" w:eastAsia="ru-RU"/>
        </w:rPr>
        <w:t xml:space="preserve"> Ар</w:t>
      </w:r>
      <w:r w:rsidRPr="0014308D">
        <w:rPr>
          <w:lang w:val="ru-RU"/>
        </w:rPr>
        <w:t xml:space="preserve">ского муниципального района </w:t>
      </w:r>
      <w:r w:rsidRPr="0014308D">
        <w:rPr>
          <w:bCs/>
          <w:lang w:val="ru-RU"/>
        </w:rPr>
        <w:t xml:space="preserve">Республики Татарстан; </w:t>
      </w:r>
    </w:p>
    <w:p w:rsidR="005D108B" w:rsidRPr="0014308D" w:rsidRDefault="005D108B" w:rsidP="005D108B">
      <w:pPr>
        <w:ind w:firstLine="709"/>
        <w:jc w:val="both"/>
        <w:rPr>
          <w:lang w:val="ru-RU" w:eastAsia="ru-RU"/>
        </w:rPr>
      </w:pPr>
      <w:r w:rsidRPr="0014308D">
        <w:rPr>
          <w:bCs/>
          <w:lang w:val="ru-RU"/>
        </w:rPr>
        <w:t xml:space="preserve">на татарском языке - </w:t>
      </w:r>
      <w:r w:rsidRPr="0014308D">
        <w:rPr>
          <w:bCs/>
          <w:lang w:val="tt-RU"/>
        </w:rPr>
        <w:t xml:space="preserve">Татарстан Республикасы Арча муниципаль районы </w:t>
      </w:r>
      <w:r w:rsidRPr="0014308D">
        <w:rPr>
          <w:lang w:val="ru-RU"/>
        </w:rPr>
        <w:t>«</w:t>
      </w:r>
      <w:proofErr w:type="spellStart"/>
      <w:r w:rsidR="00124CAC">
        <w:rPr>
          <w:lang w:val="ru-RU"/>
        </w:rPr>
        <w:t>Мө</w:t>
      </w:r>
      <w:proofErr w:type="gramStart"/>
      <w:r w:rsidR="00124CAC">
        <w:rPr>
          <w:lang w:val="ru-RU"/>
        </w:rPr>
        <w:t>р</w:t>
      </w:r>
      <w:proofErr w:type="gramEnd"/>
      <w:r w:rsidR="00124CAC">
        <w:rPr>
          <w:lang w:val="ru-RU"/>
        </w:rPr>
        <w:t>ә</w:t>
      </w:r>
      <w:r w:rsidR="00341A8E">
        <w:rPr>
          <w:lang w:val="ru-RU"/>
        </w:rPr>
        <w:t>ле</w:t>
      </w:r>
      <w:proofErr w:type="spellEnd"/>
      <w:r w:rsidR="0007198E">
        <w:rPr>
          <w:lang w:val="ru-RU"/>
        </w:rPr>
        <w:t xml:space="preserve"> </w:t>
      </w:r>
      <w:r w:rsidRPr="0014308D">
        <w:rPr>
          <w:lang w:val="tt-RU"/>
        </w:rPr>
        <w:t>балалар бакчасы</w:t>
      </w:r>
      <w:r w:rsidRPr="0014308D">
        <w:rPr>
          <w:lang w:val="ru-RU" w:eastAsia="ru-RU"/>
        </w:rPr>
        <w:t>»</w:t>
      </w:r>
      <w:r w:rsidR="0007198E">
        <w:rPr>
          <w:lang w:val="ru-RU" w:eastAsia="ru-RU"/>
        </w:rPr>
        <w:t xml:space="preserve"> </w:t>
      </w:r>
      <w:proofErr w:type="spellStart"/>
      <w:r w:rsidRPr="0014308D">
        <w:rPr>
          <w:lang w:val="ru-RU"/>
        </w:rPr>
        <w:t>муниципаль</w:t>
      </w:r>
      <w:proofErr w:type="spellEnd"/>
      <w:r w:rsidRPr="0014308D">
        <w:rPr>
          <w:lang w:val="ru-RU"/>
        </w:rPr>
        <w:t xml:space="preserve"> бюджет </w:t>
      </w:r>
      <w:proofErr w:type="spellStart"/>
      <w:r w:rsidRPr="0014308D">
        <w:rPr>
          <w:lang w:val="ru-RU" w:eastAsia="ru-RU"/>
        </w:rPr>
        <w:t>мәктәпкәчә</w:t>
      </w:r>
      <w:proofErr w:type="spellEnd"/>
      <w:r w:rsidR="0007198E">
        <w:rPr>
          <w:lang w:val="ru-RU" w:eastAsia="ru-RU"/>
        </w:rPr>
        <w:t xml:space="preserve"> </w:t>
      </w:r>
      <w:proofErr w:type="spellStart"/>
      <w:r w:rsidR="0007198E">
        <w:rPr>
          <w:lang w:val="ru-RU" w:eastAsia="ru-RU"/>
        </w:rPr>
        <w:t>белем</w:t>
      </w:r>
      <w:proofErr w:type="spellEnd"/>
      <w:r w:rsidR="0007198E">
        <w:rPr>
          <w:lang w:val="ru-RU" w:eastAsia="ru-RU"/>
        </w:rPr>
        <w:t xml:space="preserve"> </w:t>
      </w:r>
      <w:proofErr w:type="spellStart"/>
      <w:r w:rsidR="000D263B" w:rsidRPr="0014308D">
        <w:rPr>
          <w:lang w:val="ru-RU" w:eastAsia="ru-RU"/>
        </w:rPr>
        <w:t>бир</w:t>
      </w:r>
      <w:proofErr w:type="spellEnd"/>
      <w:r w:rsidR="000D263B" w:rsidRPr="0014308D">
        <w:rPr>
          <w:lang w:val="tt-RU" w:eastAsia="ru-RU"/>
        </w:rPr>
        <w:t>ү</w:t>
      </w:r>
      <w:r w:rsidR="0007198E">
        <w:rPr>
          <w:lang w:val="tt-RU" w:eastAsia="ru-RU"/>
        </w:rPr>
        <w:t xml:space="preserve"> </w:t>
      </w:r>
      <w:proofErr w:type="spellStart"/>
      <w:r w:rsidRPr="0014308D">
        <w:rPr>
          <w:lang w:val="ru-RU" w:eastAsia="ru-RU"/>
        </w:rPr>
        <w:t>учреждениесе</w:t>
      </w:r>
      <w:proofErr w:type="spellEnd"/>
      <w:r w:rsidRPr="0014308D">
        <w:rPr>
          <w:lang w:val="ru-RU" w:eastAsia="ru-RU"/>
        </w:rPr>
        <w:t>.</w:t>
      </w:r>
    </w:p>
    <w:p w:rsidR="005D108B" w:rsidRPr="0014308D" w:rsidRDefault="005B6231" w:rsidP="005D108B">
      <w:pPr>
        <w:ind w:firstLine="709"/>
        <w:jc w:val="both"/>
        <w:rPr>
          <w:bCs/>
          <w:lang w:val="ru-RU"/>
        </w:rPr>
      </w:pPr>
      <w:r>
        <w:rPr>
          <w:bCs/>
          <w:lang w:val="ru-RU"/>
        </w:rPr>
        <w:t>1.3</w:t>
      </w:r>
      <w:r w:rsidR="005D108B" w:rsidRPr="0014308D">
        <w:rPr>
          <w:bCs/>
          <w:lang w:val="ru-RU"/>
        </w:rPr>
        <w:t>. Сокращенное наименование Учреждения:</w:t>
      </w:r>
    </w:p>
    <w:p w:rsidR="005D108B" w:rsidRPr="0014308D" w:rsidRDefault="005D108B" w:rsidP="005D108B">
      <w:pPr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на русском языке - </w:t>
      </w:r>
      <w:r w:rsidRPr="0014308D">
        <w:rPr>
          <w:lang w:val="ru-RU"/>
        </w:rPr>
        <w:t>МБДОУ «</w:t>
      </w:r>
      <w:proofErr w:type="spellStart"/>
      <w:r w:rsidR="00341A8E">
        <w:rPr>
          <w:lang w:val="ru-RU"/>
        </w:rPr>
        <w:t>Муралинский</w:t>
      </w:r>
      <w:proofErr w:type="spellEnd"/>
      <w:r w:rsidRPr="0014308D">
        <w:rPr>
          <w:lang w:val="ru-RU"/>
        </w:rPr>
        <w:t xml:space="preserve"> д</w:t>
      </w:r>
      <w:r w:rsidR="00F06062" w:rsidRPr="0014308D">
        <w:rPr>
          <w:lang w:val="ru-RU"/>
        </w:rPr>
        <w:t>етский сад</w:t>
      </w:r>
      <w:r w:rsidRPr="0014308D">
        <w:rPr>
          <w:lang w:val="ru-RU"/>
        </w:rPr>
        <w:t>»;</w:t>
      </w:r>
    </w:p>
    <w:p w:rsidR="005D108B" w:rsidRPr="0014308D" w:rsidRDefault="005D108B" w:rsidP="005D108B">
      <w:pPr>
        <w:ind w:firstLine="540"/>
        <w:jc w:val="both"/>
        <w:rPr>
          <w:lang w:val="tt-RU"/>
        </w:rPr>
      </w:pPr>
      <w:r w:rsidRPr="0014308D">
        <w:rPr>
          <w:bCs/>
          <w:lang w:val="ru-RU"/>
        </w:rPr>
        <w:t xml:space="preserve">на татарском языке – </w:t>
      </w:r>
      <w:r w:rsidR="00F06062" w:rsidRPr="0014308D">
        <w:rPr>
          <w:lang w:val="ru-RU" w:eastAsia="ru-RU"/>
        </w:rPr>
        <w:t>«</w:t>
      </w:r>
      <w:proofErr w:type="spellStart"/>
      <w:r w:rsidR="00341A8E">
        <w:rPr>
          <w:lang w:val="ru-RU" w:eastAsia="ru-RU"/>
        </w:rPr>
        <w:t>М</w:t>
      </w:r>
      <w:r w:rsidR="00124CAC">
        <w:rPr>
          <w:lang w:val="ru-RU" w:eastAsia="ru-RU"/>
        </w:rPr>
        <w:t>ө</w:t>
      </w:r>
      <w:proofErr w:type="gramStart"/>
      <w:r w:rsidR="00124CAC">
        <w:rPr>
          <w:lang w:val="ru-RU" w:eastAsia="ru-RU"/>
        </w:rPr>
        <w:t>р</w:t>
      </w:r>
      <w:proofErr w:type="gramEnd"/>
      <w:r w:rsidR="00124CAC">
        <w:rPr>
          <w:lang w:val="ru-RU" w:eastAsia="ru-RU"/>
        </w:rPr>
        <w:t>ә</w:t>
      </w:r>
      <w:r w:rsidR="00341A8E">
        <w:rPr>
          <w:lang w:val="ru-RU" w:eastAsia="ru-RU"/>
        </w:rPr>
        <w:t>ле</w:t>
      </w:r>
      <w:proofErr w:type="spellEnd"/>
      <w:r w:rsidRPr="0014308D">
        <w:rPr>
          <w:lang w:val="tt-RU"/>
        </w:rPr>
        <w:t xml:space="preserve"> балалар бакчасы</w:t>
      </w:r>
      <w:r w:rsidRPr="0014308D">
        <w:rPr>
          <w:lang w:val="ru-RU" w:eastAsia="ru-RU"/>
        </w:rPr>
        <w:t>» МБМБ</w:t>
      </w:r>
      <w:r w:rsidR="00255B95">
        <w:rPr>
          <w:lang w:val="ru-RU" w:eastAsia="ru-RU"/>
        </w:rPr>
        <w:t>Б</w:t>
      </w:r>
      <w:r w:rsidRPr="0014308D">
        <w:rPr>
          <w:lang w:val="ru-RU" w:eastAsia="ru-RU"/>
        </w:rPr>
        <w:t>У</w:t>
      </w:r>
      <w:r w:rsidRPr="0014308D">
        <w:rPr>
          <w:lang w:val="tt-RU"/>
        </w:rPr>
        <w:t xml:space="preserve">. </w:t>
      </w:r>
    </w:p>
    <w:p w:rsidR="005D108B" w:rsidRPr="0014308D" w:rsidRDefault="005B6231" w:rsidP="005D108B">
      <w:pPr>
        <w:pStyle w:val="22"/>
        <w:spacing w:after="0" w:line="240" w:lineRule="auto"/>
        <w:ind w:left="0" w:firstLine="709"/>
        <w:jc w:val="both"/>
        <w:rPr>
          <w:bCs/>
          <w:lang w:val="ru-RU"/>
        </w:rPr>
      </w:pPr>
      <w:r>
        <w:rPr>
          <w:bCs/>
          <w:lang w:val="ru-RU"/>
        </w:rPr>
        <w:t>1.4</w:t>
      </w:r>
      <w:r w:rsidR="005D108B" w:rsidRPr="0014308D">
        <w:rPr>
          <w:bCs/>
          <w:lang w:val="ru-RU"/>
        </w:rPr>
        <w:t xml:space="preserve">. Место нахождения Учреждения: </w:t>
      </w:r>
    </w:p>
    <w:p w:rsidR="005D108B" w:rsidRPr="0014308D" w:rsidRDefault="005D108B" w:rsidP="005D108B">
      <w:pPr>
        <w:pStyle w:val="22"/>
        <w:spacing w:after="0" w:line="240" w:lineRule="auto"/>
        <w:ind w:left="0"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- юридический адрес - </w:t>
      </w:r>
      <w:r w:rsidRPr="0014308D">
        <w:rPr>
          <w:rStyle w:val="FontStyle26"/>
          <w:sz w:val="24"/>
          <w:szCs w:val="24"/>
          <w:lang w:val="ru-RU"/>
        </w:rPr>
        <w:t>4220</w:t>
      </w:r>
      <w:r w:rsidR="00066901">
        <w:rPr>
          <w:rStyle w:val="FontStyle26"/>
          <w:sz w:val="24"/>
          <w:szCs w:val="24"/>
          <w:lang w:val="ru-RU"/>
        </w:rPr>
        <w:t>27</w:t>
      </w:r>
      <w:r w:rsidRPr="0014308D">
        <w:rPr>
          <w:rStyle w:val="FontStyle26"/>
          <w:sz w:val="24"/>
          <w:szCs w:val="24"/>
          <w:lang w:val="ru-RU"/>
        </w:rPr>
        <w:t>, Российская Федерация, Республика Татарстан, Арский</w:t>
      </w:r>
      <w:r w:rsidR="00341A8E">
        <w:rPr>
          <w:rStyle w:val="FontStyle26"/>
          <w:sz w:val="24"/>
          <w:szCs w:val="24"/>
          <w:lang w:val="ru-RU"/>
        </w:rPr>
        <w:t xml:space="preserve"> муниципальный</w:t>
      </w:r>
      <w:r w:rsidRPr="0014308D">
        <w:rPr>
          <w:rStyle w:val="FontStyle26"/>
          <w:sz w:val="24"/>
          <w:szCs w:val="24"/>
          <w:lang w:val="ru-RU"/>
        </w:rPr>
        <w:t xml:space="preserve"> район, </w:t>
      </w:r>
      <w:r w:rsidR="0007198E">
        <w:rPr>
          <w:rStyle w:val="FontStyle26"/>
          <w:sz w:val="24"/>
          <w:szCs w:val="24"/>
          <w:lang w:val="ru-RU"/>
        </w:rPr>
        <w:t>село</w:t>
      </w:r>
      <w:r w:rsidR="00341A8E">
        <w:rPr>
          <w:rStyle w:val="FontStyle26"/>
          <w:sz w:val="24"/>
          <w:szCs w:val="24"/>
          <w:lang w:val="ru-RU"/>
        </w:rPr>
        <w:t xml:space="preserve"> </w:t>
      </w:r>
      <w:proofErr w:type="spellStart"/>
      <w:r w:rsidR="00341A8E">
        <w:rPr>
          <w:rStyle w:val="FontStyle26"/>
          <w:sz w:val="24"/>
          <w:szCs w:val="24"/>
          <w:lang w:val="ru-RU"/>
        </w:rPr>
        <w:t>Мурали</w:t>
      </w:r>
      <w:proofErr w:type="spellEnd"/>
      <w:r w:rsidRPr="0014308D">
        <w:rPr>
          <w:rStyle w:val="FontStyle26"/>
          <w:sz w:val="24"/>
          <w:szCs w:val="24"/>
          <w:lang w:val="ru-RU"/>
        </w:rPr>
        <w:t xml:space="preserve">, ул. </w:t>
      </w:r>
      <w:r w:rsidR="00341A8E">
        <w:rPr>
          <w:rStyle w:val="FontStyle26"/>
          <w:sz w:val="24"/>
          <w:szCs w:val="24"/>
          <w:lang w:val="ru-RU"/>
        </w:rPr>
        <w:t>Центральная</w:t>
      </w:r>
      <w:r w:rsidR="00170CE9">
        <w:rPr>
          <w:rStyle w:val="FontStyle26"/>
          <w:sz w:val="24"/>
          <w:szCs w:val="24"/>
          <w:lang w:val="ru-RU"/>
        </w:rPr>
        <w:t xml:space="preserve"> , </w:t>
      </w:r>
      <w:r w:rsidR="002858C4">
        <w:rPr>
          <w:rStyle w:val="FontStyle26"/>
          <w:sz w:val="24"/>
          <w:szCs w:val="24"/>
          <w:lang w:val="ru-RU"/>
        </w:rPr>
        <w:t>45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pStyle w:val="22"/>
        <w:spacing w:after="0" w:line="240" w:lineRule="auto"/>
        <w:ind w:left="0"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- фактический адрес - </w:t>
      </w:r>
      <w:r w:rsidRPr="0014308D">
        <w:rPr>
          <w:rStyle w:val="FontStyle26"/>
          <w:sz w:val="24"/>
          <w:szCs w:val="24"/>
          <w:lang w:val="ru-RU"/>
        </w:rPr>
        <w:t>4220</w:t>
      </w:r>
      <w:r w:rsidR="002858C4">
        <w:rPr>
          <w:rStyle w:val="FontStyle26"/>
          <w:sz w:val="24"/>
          <w:szCs w:val="24"/>
          <w:lang w:val="ru-RU"/>
        </w:rPr>
        <w:t>27</w:t>
      </w:r>
      <w:r w:rsidRPr="0014308D">
        <w:rPr>
          <w:rStyle w:val="FontStyle26"/>
          <w:sz w:val="24"/>
          <w:szCs w:val="24"/>
          <w:lang w:val="ru-RU"/>
        </w:rPr>
        <w:t>, Российская Федерация, Республика Татарстан, Арский</w:t>
      </w:r>
      <w:r w:rsidR="002858C4">
        <w:rPr>
          <w:rStyle w:val="FontStyle26"/>
          <w:sz w:val="24"/>
          <w:szCs w:val="24"/>
          <w:lang w:val="ru-RU"/>
        </w:rPr>
        <w:t xml:space="preserve"> муниципальный </w:t>
      </w:r>
      <w:r w:rsidRPr="0014308D">
        <w:rPr>
          <w:rStyle w:val="FontStyle26"/>
          <w:sz w:val="24"/>
          <w:szCs w:val="24"/>
          <w:lang w:val="ru-RU"/>
        </w:rPr>
        <w:t xml:space="preserve"> район, </w:t>
      </w:r>
      <w:r w:rsidR="0007198E">
        <w:rPr>
          <w:rStyle w:val="FontStyle26"/>
          <w:sz w:val="24"/>
          <w:szCs w:val="24"/>
          <w:lang w:val="ru-RU"/>
        </w:rPr>
        <w:t>село</w:t>
      </w:r>
      <w:r w:rsidR="002858C4">
        <w:rPr>
          <w:rStyle w:val="FontStyle26"/>
          <w:sz w:val="24"/>
          <w:szCs w:val="24"/>
          <w:lang w:val="ru-RU"/>
        </w:rPr>
        <w:t xml:space="preserve"> </w:t>
      </w:r>
      <w:proofErr w:type="spellStart"/>
      <w:r w:rsidR="002858C4">
        <w:rPr>
          <w:rStyle w:val="FontStyle26"/>
          <w:sz w:val="24"/>
          <w:szCs w:val="24"/>
          <w:lang w:val="ru-RU"/>
        </w:rPr>
        <w:t>Мурали</w:t>
      </w:r>
      <w:proofErr w:type="spellEnd"/>
      <w:r w:rsidRPr="0014308D">
        <w:rPr>
          <w:rStyle w:val="FontStyle26"/>
          <w:sz w:val="24"/>
          <w:szCs w:val="24"/>
          <w:lang w:val="ru-RU"/>
        </w:rPr>
        <w:t xml:space="preserve">, ул. </w:t>
      </w:r>
      <w:r w:rsidR="002858C4">
        <w:rPr>
          <w:rStyle w:val="FontStyle26"/>
          <w:sz w:val="24"/>
          <w:szCs w:val="24"/>
          <w:lang w:val="ru-RU"/>
        </w:rPr>
        <w:t>Центральная</w:t>
      </w:r>
      <w:r w:rsidR="00170CE9">
        <w:rPr>
          <w:rStyle w:val="FontStyle26"/>
          <w:sz w:val="24"/>
          <w:szCs w:val="24"/>
          <w:lang w:val="ru-RU"/>
        </w:rPr>
        <w:t>,</w:t>
      </w:r>
      <w:r w:rsidRPr="0014308D">
        <w:rPr>
          <w:rStyle w:val="FontStyle26"/>
          <w:sz w:val="24"/>
          <w:szCs w:val="24"/>
          <w:lang w:val="ru-RU"/>
        </w:rPr>
        <w:t xml:space="preserve"> </w:t>
      </w:r>
      <w:r w:rsidR="002858C4">
        <w:rPr>
          <w:rStyle w:val="FontStyle26"/>
          <w:sz w:val="24"/>
          <w:szCs w:val="24"/>
          <w:lang w:val="ru-RU"/>
        </w:rPr>
        <w:t>45</w:t>
      </w:r>
      <w:r w:rsidRPr="0014308D">
        <w:rPr>
          <w:lang w:val="ru-RU"/>
        </w:rPr>
        <w:t>.</w:t>
      </w:r>
    </w:p>
    <w:p w:rsidR="005D108B" w:rsidRPr="0014308D" w:rsidRDefault="005B6231" w:rsidP="005D108B">
      <w:pPr>
        <w:ind w:firstLine="709"/>
        <w:jc w:val="both"/>
        <w:rPr>
          <w:lang w:val="ru-RU"/>
        </w:rPr>
      </w:pPr>
      <w:r>
        <w:rPr>
          <w:lang w:val="ru-RU"/>
        </w:rPr>
        <w:t>1.5</w:t>
      </w:r>
      <w:r w:rsidR="005D108B" w:rsidRPr="0014308D">
        <w:rPr>
          <w:lang w:val="ru-RU"/>
        </w:rPr>
        <w:t>. Учреждение  не имеет филиалов и представительств.</w:t>
      </w:r>
    </w:p>
    <w:p w:rsidR="005D108B" w:rsidRPr="0014308D" w:rsidRDefault="005B6231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>1.6</w:t>
      </w:r>
      <w:r w:rsidR="005D108B" w:rsidRPr="0014308D">
        <w:rPr>
          <w:bCs/>
          <w:lang w:val="ru-RU"/>
        </w:rPr>
        <w:t xml:space="preserve">. </w:t>
      </w:r>
      <w:r w:rsidR="005D108B" w:rsidRPr="0014308D">
        <w:rPr>
          <w:lang w:val="ru-RU"/>
        </w:rPr>
        <w:t xml:space="preserve">Учреждение является </w:t>
      </w:r>
      <w:r w:rsidR="005D108B" w:rsidRPr="0014308D">
        <w:rPr>
          <w:bCs/>
          <w:lang w:val="ru-RU"/>
        </w:rPr>
        <w:t xml:space="preserve">некоммерческой организацией. </w:t>
      </w:r>
    </w:p>
    <w:p w:rsidR="005D108B" w:rsidRPr="0014308D" w:rsidRDefault="005D108B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ab/>
      </w:r>
      <w:r w:rsidRPr="0014308D">
        <w:rPr>
          <w:bCs/>
          <w:lang w:val="ru-RU"/>
        </w:rPr>
        <w:t xml:space="preserve">Тип образовательной организации – </w:t>
      </w:r>
      <w:r w:rsidRPr="0014308D">
        <w:rPr>
          <w:lang w:val="ru-RU"/>
        </w:rPr>
        <w:t>дошкольная образовательная организация.</w:t>
      </w:r>
    </w:p>
    <w:p w:rsidR="005D108B" w:rsidRPr="0014308D" w:rsidRDefault="005D108B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Тип муниципального учреждения – бюджетное учреждение.</w:t>
      </w:r>
    </w:p>
    <w:p w:rsidR="005D108B" w:rsidRPr="0014308D" w:rsidRDefault="005D108B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>Организационно-правовая форма - учреждение</w:t>
      </w:r>
      <w:r w:rsidRPr="0014308D">
        <w:rPr>
          <w:bCs/>
          <w:lang w:val="ru-RU"/>
        </w:rPr>
        <w:t>.</w:t>
      </w:r>
    </w:p>
    <w:p w:rsidR="005D108B" w:rsidRPr="0014308D" w:rsidRDefault="005B6231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ab/>
        <w:t>1.7</w:t>
      </w:r>
      <w:r w:rsidR="005D108B" w:rsidRPr="0014308D">
        <w:rPr>
          <w:bCs/>
          <w:lang w:val="ru-RU"/>
        </w:rPr>
        <w:t>. Учреждение относится к муниципальной системе образования Арского муниципального района.</w:t>
      </w:r>
    </w:p>
    <w:p w:rsidR="00251AF2" w:rsidRPr="0014308D" w:rsidRDefault="005B6231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>1.8</w:t>
      </w:r>
      <w:r w:rsidR="005D108B" w:rsidRPr="0014308D">
        <w:rPr>
          <w:bCs/>
          <w:lang w:val="ru-RU"/>
        </w:rPr>
        <w:t xml:space="preserve">. Учредителем и собственником имущества Учреждения является муниципальное образование Арский муниципальный район Республики Татарстан (далее – Учредитель). </w:t>
      </w:r>
      <w:r w:rsidR="00251AF2" w:rsidRPr="0014308D">
        <w:rPr>
          <w:bCs/>
          <w:lang w:val="ru-RU"/>
        </w:rPr>
        <w:tab/>
      </w:r>
    </w:p>
    <w:p w:rsidR="00251AF2" w:rsidRPr="0014308D" w:rsidRDefault="005B6231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>1.9</w:t>
      </w:r>
      <w:r w:rsidR="00251AF2" w:rsidRPr="0014308D">
        <w:rPr>
          <w:bCs/>
          <w:lang w:val="ru-RU"/>
        </w:rPr>
        <w:t>. Функции и полномочия Учредителя Учреждения осуществляют:</w:t>
      </w:r>
    </w:p>
    <w:p w:rsidR="00251AF2" w:rsidRPr="0014308D" w:rsidRDefault="003D74D2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>-  и</w:t>
      </w:r>
      <w:r w:rsidR="00251AF2" w:rsidRPr="0014308D">
        <w:rPr>
          <w:bCs/>
          <w:lang w:val="ru-RU"/>
        </w:rPr>
        <w:t>сполнительный комитет  Арского муниципального района Республики Татарстан, от имени к</w:t>
      </w:r>
      <w:r w:rsidR="00E92035">
        <w:rPr>
          <w:bCs/>
          <w:lang w:val="ru-RU"/>
        </w:rPr>
        <w:t>оторого выступает руководитель и</w:t>
      </w:r>
      <w:r w:rsidR="00251AF2" w:rsidRPr="0014308D">
        <w:rPr>
          <w:bCs/>
          <w:lang w:val="ru-RU"/>
        </w:rPr>
        <w:t>сполнительного комитета  Арского муниципального района Республики Татарстан (далее - Исполком);</w:t>
      </w:r>
    </w:p>
    <w:p w:rsidR="00251AF2" w:rsidRPr="0014308D" w:rsidRDefault="00251AF2" w:rsidP="00251AF2">
      <w:pPr>
        <w:tabs>
          <w:tab w:val="left" w:pos="720"/>
        </w:tabs>
        <w:ind w:firstLine="709"/>
        <w:jc w:val="both"/>
        <w:rPr>
          <w:lang w:val="ru-RU"/>
        </w:rPr>
      </w:pPr>
      <w:r w:rsidRPr="0014308D">
        <w:rPr>
          <w:b/>
          <w:bCs/>
          <w:lang w:val="ru-RU"/>
        </w:rPr>
        <w:t xml:space="preserve">- </w:t>
      </w:r>
      <w:r w:rsidR="003D74D2">
        <w:rPr>
          <w:rFonts w:ascii="Times New Roman CYR" w:hAnsi="Times New Roman CYR" w:cs="Times New Roman CYR"/>
          <w:lang w:val="ru-RU"/>
        </w:rPr>
        <w:t>п</w:t>
      </w:r>
      <w:r w:rsidRPr="0014308D">
        <w:rPr>
          <w:rFonts w:ascii="Times New Roman CYR" w:hAnsi="Times New Roman CYR" w:cs="Times New Roman CYR"/>
          <w:lang w:val="ru-RU"/>
        </w:rPr>
        <w:t xml:space="preserve">алата имущественных и земельных отношений Арского муниципального района Республики Татарстан </w:t>
      </w:r>
      <w:r w:rsidRPr="0014308D">
        <w:rPr>
          <w:lang w:val="ru-RU"/>
        </w:rPr>
        <w:t xml:space="preserve">(далее – </w:t>
      </w:r>
      <w:r w:rsidRPr="0014308D">
        <w:rPr>
          <w:shd w:val="clear" w:color="auto" w:fill="FFFFFF"/>
          <w:lang w:val="ru-RU"/>
        </w:rPr>
        <w:t>Палата</w:t>
      </w:r>
      <w:r w:rsidRPr="0014308D">
        <w:rPr>
          <w:lang w:val="ru-RU"/>
        </w:rPr>
        <w:t>);</w:t>
      </w:r>
    </w:p>
    <w:p w:rsidR="00251AF2" w:rsidRPr="0014308D" w:rsidRDefault="00251AF2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>- муниципальное учреж</w:t>
      </w:r>
      <w:r w:rsidR="00E92035">
        <w:rPr>
          <w:lang w:val="ru-RU"/>
        </w:rPr>
        <w:t>дение «Управление образования» и</w:t>
      </w:r>
      <w:r w:rsidRPr="0014308D">
        <w:rPr>
          <w:lang w:val="ru-RU"/>
        </w:rPr>
        <w:t xml:space="preserve">сполнительного комитета </w:t>
      </w:r>
      <w:r w:rsidRPr="0014308D">
        <w:rPr>
          <w:bCs/>
          <w:lang w:val="ru-RU"/>
        </w:rPr>
        <w:t>Арского муниципального района Республики Татарстан (далее – Управление образования).</w:t>
      </w:r>
    </w:p>
    <w:p w:rsidR="00251AF2" w:rsidRPr="0014308D" w:rsidRDefault="005B6231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>1.10</w:t>
      </w:r>
      <w:r w:rsidR="00251AF2" w:rsidRPr="0014308D">
        <w:rPr>
          <w:bCs/>
          <w:lang w:val="ru-RU"/>
        </w:rPr>
        <w:t>. При осуществлении полномочий Учредителя органы, указанные в п. 1.10 настоящего Устава, исполняют следующие функции:</w:t>
      </w:r>
    </w:p>
    <w:p w:rsidR="00251AF2" w:rsidRPr="0014308D" w:rsidRDefault="005B6231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>1.10</w:t>
      </w:r>
      <w:r w:rsidR="00251AF2" w:rsidRPr="0014308D">
        <w:rPr>
          <w:bCs/>
          <w:lang w:val="ru-RU"/>
        </w:rPr>
        <w:t>.1. Исполком: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Устав Учреждения (изменения и дополнения в Устав);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решение по предложениям руководителя Учреждением о создании и ликвидации филиалов Учреждения, об открытии и закрытии его представительств;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lang w:val="ru-RU"/>
        </w:rPr>
        <w:t>- принимает решение о реорганизации, ликвидации Учреждения, а также изменении его типа (</w:t>
      </w:r>
      <w:r w:rsidRPr="0014308D">
        <w:rPr>
          <w:rStyle w:val="af7"/>
          <w:b w:val="0"/>
          <w:lang w:val="ru-RU"/>
        </w:rPr>
        <w:t>на основании положительного заключения комиссии по оценке последствий такого решения)</w:t>
      </w:r>
      <w:r w:rsidRPr="0014308D">
        <w:rPr>
          <w:b/>
          <w:lang w:val="ru-RU"/>
        </w:rPr>
        <w:t>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передаточный акт или разделительный баланс;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назначает ликвидационную комиссию и утверждает промежуточный и окончательный ликвидационные балансы; 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формирует и утверждает муниципальное задание для Учреждения в соответствии с основными видами деятельности, предусмотренными настоящим Уставом;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осуществляет финансовое обеспечение выполнения муниципального задания в виде </w:t>
      </w:r>
      <w:r w:rsidRPr="0014308D">
        <w:rPr>
          <w:lang w:val="ru-RU"/>
        </w:rPr>
        <w:lastRenderedPageBreak/>
        <w:t>выделения Учреждению субсидии;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план финансово-хозяйственной деятельности Учреждения;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устанавливает родительскую плату за присмотр и уход за </w:t>
      </w:r>
      <w:proofErr w:type="gramStart"/>
      <w:r w:rsidRPr="0014308D">
        <w:rPr>
          <w:lang w:val="ru-RU"/>
        </w:rPr>
        <w:t>ребенком</w:t>
      </w:r>
      <w:proofErr w:type="gramEnd"/>
      <w:r w:rsidRPr="0014308D">
        <w:rPr>
          <w:lang w:val="ru-RU"/>
        </w:rPr>
        <w:t xml:space="preserve"> и ее размер; 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случаи и порядок снижения родительской платы или не взимания родительской платы с отдельных категорий родителей (законных представителей);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предварительно согласовывает совершение Учреждением  крупных сделок, соответст</w:t>
      </w:r>
      <w:r w:rsidR="00B34AE8">
        <w:rPr>
          <w:lang w:val="ru-RU"/>
        </w:rPr>
        <w:t xml:space="preserve">вующих критериям, установленным Федеральным законом </w:t>
      </w:r>
      <w:r w:rsidRPr="0014308D">
        <w:rPr>
          <w:lang w:val="ru-RU"/>
        </w:rPr>
        <w:t>«О некоммерческих организациях»;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решения об одобрении сделок с участием Учреждения, в совершении которых имеется заинтересованность;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виды перечней особо ценного имущества;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порядок составления и утверждения отчета о результатах деятельности Учреждения и об использовании закрепленного за ним имущества;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согласовывает распоряжение особо ценным движимым имуществом в установленном порядке;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согласовывает распоряжение недвижимым имуществом Учреждения, в том числе передачу в аренду, в безвозмездное пользование, в установленном порядке;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проводит экспертную оценку последствий передачи недвижимого имущества Учреждения в аренду, в безвозмездное пользование сторонним организациям, в установленном порядке;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устанавливает порядок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муниципального задания;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средства массовой информации, в которых подлежат опубликованию отчеты о деятельности Учреждения и об использовании закрепленного за ним имущества;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иные функции и полномочия Учредителя, установленные действующим законодательством Российской Федерации.</w:t>
      </w:r>
    </w:p>
    <w:p w:rsidR="00251AF2" w:rsidRPr="0014308D" w:rsidRDefault="005B6231" w:rsidP="00251AF2">
      <w:pPr>
        <w:widowControl w:val="0"/>
        <w:tabs>
          <w:tab w:val="right" w:pos="9360"/>
        </w:tabs>
        <w:ind w:firstLine="709"/>
        <w:jc w:val="both"/>
        <w:rPr>
          <w:bCs/>
          <w:lang w:val="ru-RU"/>
        </w:rPr>
      </w:pPr>
      <w:r>
        <w:rPr>
          <w:lang w:val="ru-RU"/>
        </w:rPr>
        <w:t>1.10</w:t>
      </w:r>
      <w:r w:rsidR="00251AF2" w:rsidRPr="0014308D">
        <w:rPr>
          <w:lang w:val="ru-RU"/>
        </w:rPr>
        <w:t xml:space="preserve">.2. </w:t>
      </w:r>
      <w:r w:rsidR="00251AF2" w:rsidRPr="0014308D">
        <w:rPr>
          <w:shd w:val="clear" w:color="auto" w:fill="FFFFFF"/>
          <w:lang w:val="ru-RU"/>
        </w:rPr>
        <w:t>Палата</w:t>
      </w:r>
      <w:r w:rsidR="00251AF2" w:rsidRPr="0014308D">
        <w:rPr>
          <w:bCs/>
          <w:lang w:val="ru-RU"/>
        </w:rPr>
        <w:t>: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- о</w:t>
      </w:r>
      <w:r w:rsidRPr="0014308D">
        <w:rPr>
          <w:lang w:val="ru-RU"/>
        </w:rPr>
        <w:t>существляет передачу Учреждению земельного участка (земельных участков) на праве постоянного (бессрочного) пользования;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решение о закреплении за Учреждением на праве оперативного управления имущества, находящегося в муниципальной собственности Арского муниципального района Республики Татарстан, а также производит в установленном порядке изъятие излишнего, неиспользуемого или используемого не по назначению имущества, закрепленного в оперативное управление;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осуществляет </w:t>
      </w:r>
      <w:proofErr w:type="gramStart"/>
      <w:r w:rsidRPr="0014308D">
        <w:rPr>
          <w:lang w:val="ru-RU"/>
        </w:rPr>
        <w:t>контроль за</w:t>
      </w:r>
      <w:proofErr w:type="gramEnd"/>
      <w:r w:rsidRPr="0014308D">
        <w:rPr>
          <w:lang w:val="ru-RU"/>
        </w:rPr>
        <w:t xml:space="preserve"> управлением, владением, распоряжением, использованием</w:t>
      </w:r>
      <w:r w:rsidRPr="0014308D">
        <w:t> </w:t>
      </w:r>
      <w:r w:rsidRPr="0014308D">
        <w:rPr>
          <w:lang w:val="ru-RU"/>
        </w:rPr>
        <w:t xml:space="preserve"> по</w:t>
      </w:r>
      <w:r w:rsidRPr="0014308D">
        <w:t>  </w:t>
      </w:r>
      <w:r w:rsidRPr="0014308D">
        <w:rPr>
          <w:lang w:val="ru-RU"/>
        </w:rPr>
        <w:t xml:space="preserve"> назначению</w:t>
      </w:r>
      <w:r w:rsidRPr="0014308D">
        <w:t>   </w:t>
      </w:r>
      <w:r w:rsidRPr="0014308D">
        <w:rPr>
          <w:lang w:val="ru-RU"/>
        </w:rPr>
        <w:t xml:space="preserve"> и</w:t>
      </w:r>
      <w:r w:rsidRPr="0014308D">
        <w:t>  </w:t>
      </w:r>
      <w:r w:rsidRPr="0014308D">
        <w:rPr>
          <w:lang w:val="ru-RU"/>
        </w:rPr>
        <w:t xml:space="preserve"> сохранностью</w:t>
      </w:r>
      <w:r w:rsidRPr="0014308D">
        <w:rPr>
          <w:rStyle w:val="apple-converted-space"/>
        </w:rPr>
        <w:t> </w:t>
      </w:r>
      <w:r w:rsidRPr="0014308D">
        <w:rPr>
          <w:lang w:val="ru-RU"/>
        </w:rPr>
        <w:br/>
        <w:t xml:space="preserve">муниципального имущества, закрепленного в оперативное управление Учреждения,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устранения; 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осуществляет иные функции и полномочия Учредителя, установленные в соответствии с Положением о </w:t>
      </w:r>
      <w:r w:rsidRPr="0014308D">
        <w:rPr>
          <w:rStyle w:val="af7"/>
          <w:b w:val="0"/>
          <w:shd w:val="clear" w:color="auto" w:fill="FFFFFF"/>
          <w:lang w:val="ru-RU"/>
        </w:rPr>
        <w:t>Палате имущественных и земельных отношений Арского муниципального района</w:t>
      </w:r>
      <w:r w:rsidRPr="0014308D">
        <w:rPr>
          <w:lang w:val="ru-RU"/>
        </w:rPr>
        <w:t>.</w:t>
      </w:r>
    </w:p>
    <w:p w:rsidR="00251AF2" w:rsidRPr="0014308D" w:rsidRDefault="005B6231" w:rsidP="00251AF2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>
        <w:rPr>
          <w:lang w:val="ru-RU"/>
        </w:rPr>
        <w:t>1.10</w:t>
      </w:r>
      <w:r w:rsidR="00251AF2" w:rsidRPr="0014308D">
        <w:rPr>
          <w:lang w:val="ru-RU"/>
        </w:rPr>
        <w:t>.3. Управление образования: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согласует программу развития Учреждения;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обеспечивает </w:t>
      </w:r>
      <w:r w:rsidRPr="0014308D">
        <w:rPr>
          <w:lang w:val="ru-RU" w:eastAsia="ru-RU"/>
        </w:rPr>
        <w:t xml:space="preserve">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дошкольного образования в случае невозможности продолжения образовательной деятельности </w:t>
      </w:r>
      <w:r w:rsidRPr="0014308D">
        <w:rPr>
          <w:lang w:val="ru-RU"/>
        </w:rPr>
        <w:t>Учреждения;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назначает заведующего Учреждением и прекращает его полномочия, а также </w:t>
      </w:r>
      <w:r w:rsidRPr="0014308D">
        <w:rPr>
          <w:lang w:val="ru-RU"/>
        </w:rPr>
        <w:lastRenderedPageBreak/>
        <w:t>заключает, изменяет и расторгает трудовой договор с ним;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порядок и сроки проведения обязательной аттестации руководителя Учреждения (а также кандидатов на должность руководителя);</w:t>
      </w:r>
    </w:p>
    <w:p w:rsidR="00251AF2" w:rsidRPr="0014308D" w:rsidRDefault="00251AF2" w:rsidP="00251AF2">
      <w:pPr>
        <w:pStyle w:val="af4"/>
        <w:widowControl w:val="0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назначает члена Управляющего совета Учреждения из числа представителей Учредителя;</w:t>
      </w:r>
    </w:p>
    <w:p w:rsidR="00251AF2" w:rsidRPr="0014308D" w:rsidRDefault="00251AF2" w:rsidP="00251AF2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осуществляет </w:t>
      </w:r>
      <w:proofErr w:type="gramStart"/>
      <w:r w:rsidRPr="0014308D">
        <w:rPr>
          <w:lang w:val="ru-RU"/>
        </w:rPr>
        <w:t>контроль за</w:t>
      </w:r>
      <w:proofErr w:type="gramEnd"/>
      <w:r w:rsidRPr="0014308D">
        <w:rPr>
          <w:lang w:val="ru-RU"/>
        </w:rPr>
        <w:t xml:space="preserve"> деятельностью Учреждения, сбор и обобщение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иные функции и полномочия Учредителя, установленные в соответствии с Положением о муниципальном учреж</w:t>
      </w:r>
      <w:r w:rsidR="00066901">
        <w:rPr>
          <w:lang w:val="ru-RU"/>
        </w:rPr>
        <w:t>дении «Управление образования» и</w:t>
      </w:r>
      <w:r w:rsidRPr="0014308D">
        <w:rPr>
          <w:lang w:val="ru-RU"/>
        </w:rPr>
        <w:t>сполнительного комитета Арского муниципальн</w:t>
      </w:r>
      <w:r w:rsidR="00FB366A" w:rsidRPr="0014308D">
        <w:rPr>
          <w:lang w:val="ru-RU"/>
        </w:rPr>
        <w:t>ого района Республики Татарстан</w:t>
      </w:r>
      <w:r w:rsidRPr="0014308D">
        <w:rPr>
          <w:lang w:val="ru-RU"/>
        </w:rPr>
        <w:t>.</w:t>
      </w:r>
    </w:p>
    <w:p w:rsidR="005D108B" w:rsidRPr="0014308D" w:rsidRDefault="005B6231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>
        <w:rPr>
          <w:lang w:val="ru-RU"/>
        </w:rPr>
        <w:t>1.11</w:t>
      </w:r>
      <w:r w:rsidR="005D108B" w:rsidRPr="0014308D">
        <w:rPr>
          <w:lang w:val="ru-RU"/>
        </w:rPr>
        <w:t xml:space="preserve">. </w:t>
      </w:r>
      <w:r w:rsidR="005D108B" w:rsidRPr="0014308D">
        <w:rPr>
          <w:bCs/>
          <w:lang w:val="ru-RU"/>
        </w:rPr>
        <w:t xml:space="preserve">Учреждение в своей деятельности руководствуется </w:t>
      </w:r>
      <w:r w:rsidR="005D108B" w:rsidRPr="0014308D">
        <w:rPr>
          <w:lang w:val="ru-RU"/>
        </w:rPr>
        <w:t xml:space="preserve">действующим законодательством Российской Федерации и Республики Татарстан: Конституцией Российской Федерации, Конституцией Республики Татарстан, </w:t>
      </w:r>
      <w:r w:rsidR="005D108B" w:rsidRPr="0014308D">
        <w:rPr>
          <w:rStyle w:val="s2"/>
          <w:lang w:val="ru-RU"/>
        </w:rPr>
        <w:t xml:space="preserve">Федеральным законом </w:t>
      </w:r>
      <w:r w:rsidR="005D108B" w:rsidRPr="0014308D">
        <w:rPr>
          <w:lang w:val="ru-RU"/>
        </w:rPr>
        <w:t xml:space="preserve">«Об образовании в Российской Федерации», </w:t>
      </w:r>
      <w:r w:rsidR="005D108B" w:rsidRPr="0014308D">
        <w:rPr>
          <w:rStyle w:val="s2"/>
          <w:lang w:val="ru-RU"/>
        </w:rPr>
        <w:t xml:space="preserve">Федеральным законом «О некоммерческих организациях», иными федеральными законами, </w:t>
      </w:r>
      <w:r w:rsidR="005D108B" w:rsidRPr="0014308D">
        <w:rPr>
          <w:lang w:val="ru-RU"/>
        </w:rPr>
        <w:t xml:space="preserve">указами и распоряжениями Президента </w:t>
      </w:r>
      <w:r w:rsidR="005D108B" w:rsidRPr="0014308D">
        <w:rPr>
          <w:rStyle w:val="s2"/>
          <w:lang w:val="ru-RU"/>
        </w:rPr>
        <w:t>Российской Федерации</w:t>
      </w:r>
      <w:r w:rsidR="005D108B" w:rsidRPr="0014308D">
        <w:rPr>
          <w:lang w:val="ru-RU"/>
        </w:rPr>
        <w:t>, постановлениями и распоряжениями Правительства Российской Федерации; законом Республики Татарстан «Об образовании», законодательством  Республики Татарстан,  муниципальными правовыми актами органов местного самоуправления Арского муниципального района, локальными правовыми актами Управления образования, настоящим Уставом и локальными нормативными актами Учреждения, правилами и нормами охраны труда, техники безопасности и противопожарной защиты.</w:t>
      </w:r>
    </w:p>
    <w:p w:rsidR="005D108B" w:rsidRPr="0014308D" w:rsidRDefault="005B6231" w:rsidP="005D108B">
      <w:pPr>
        <w:widowControl w:val="0"/>
        <w:tabs>
          <w:tab w:val="right" w:pos="9360"/>
        </w:tabs>
        <w:ind w:firstLine="709"/>
        <w:jc w:val="both"/>
        <w:rPr>
          <w:bCs/>
          <w:lang w:val="ru-RU"/>
        </w:rPr>
      </w:pPr>
      <w:r>
        <w:rPr>
          <w:lang w:val="ru-RU"/>
        </w:rPr>
        <w:t>1.12</w:t>
      </w:r>
      <w:r w:rsidR="005D108B" w:rsidRPr="0014308D">
        <w:rPr>
          <w:lang w:val="ru-RU"/>
        </w:rPr>
        <w:t xml:space="preserve">. </w:t>
      </w:r>
      <w:r w:rsidR="005D108B" w:rsidRPr="0014308D">
        <w:rPr>
          <w:bCs/>
          <w:lang w:val="ru-RU"/>
        </w:rPr>
        <w:t xml:space="preserve">Учреждение  является самостоятельным юридическим лицом с момента  его государственной регистрации в установленном законодательством Российской Федерации порядке. </w:t>
      </w:r>
    </w:p>
    <w:p w:rsidR="001028D0" w:rsidRPr="0014308D" w:rsidRDefault="005B6231" w:rsidP="005D108B">
      <w:pPr>
        <w:widowControl w:val="0"/>
        <w:tabs>
          <w:tab w:val="right" w:pos="9360"/>
        </w:tabs>
        <w:ind w:firstLine="709"/>
        <w:jc w:val="both"/>
        <w:rPr>
          <w:u w:val="single"/>
          <w:lang w:val="ru-RU"/>
        </w:rPr>
      </w:pPr>
      <w:r>
        <w:rPr>
          <w:bCs/>
          <w:lang w:val="ru-RU"/>
        </w:rPr>
        <w:t>1.13</w:t>
      </w:r>
      <w:r w:rsidR="005D108B" w:rsidRPr="0014308D">
        <w:rPr>
          <w:bCs/>
          <w:lang w:val="ru-RU"/>
        </w:rPr>
        <w:t xml:space="preserve">. Учреждение вправе заключать от своего имени договоры, приобретать и осуществлять имущественные и личные неимущественные права и обязанности, быть истцом и ответчиком в суде. </w:t>
      </w:r>
      <w:r w:rsidR="005D108B" w:rsidRPr="0014308D">
        <w:rPr>
          <w:lang w:val="ru-RU"/>
        </w:rPr>
        <w:t>Учреждение имеет печать с полным наименование</w:t>
      </w:r>
      <w:r w:rsidR="001028D0" w:rsidRPr="0014308D">
        <w:rPr>
          <w:lang w:val="ru-RU"/>
        </w:rPr>
        <w:t>м на русском и татарском языках.</w:t>
      </w:r>
    </w:p>
    <w:p w:rsidR="005D108B" w:rsidRPr="0014308D" w:rsidRDefault="005B6231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>
        <w:rPr>
          <w:lang w:val="ru-RU"/>
        </w:rPr>
        <w:t>1.14</w:t>
      </w:r>
      <w:r w:rsidR="005D108B" w:rsidRPr="0014308D">
        <w:rPr>
          <w:lang w:val="ru-RU"/>
        </w:rPr>
        <w:t xml:space="preserve">. </w:t>
      </w:r>
      <w:proofErr w:type="gramStart"/>
      <w:r w:rsidR="005D108B" w:rsidRPr="0014308D">
        <w:rPr>
          <w:bCs/>
          <w:lang w:val="ru-RU"/>
        </w:rPr>
        <w:t>Учреждение</w:t>
      </w:r>
      <w:r w:rsidR="005D108B" w:rsidRPr="0014308D">
        <w:rPr>
          <w:lang w:val="ru-RU"/>
        </w:rPr>
        <w:t xml:space="preserve"> отвечает по своим обязательствам всем находящимся у него на праве оперативного управления имуществом, как закрепленным за </w:t>
      </w:r>
      <w:r w:rsidR="005D108B" w:rsidRPr="0014308D">
        <w:rPr>
          <w:bCs/>
          <w:lang w:val="ru-RU"/>
        </w:rPr>
        <w:t>Учреждением</w:t>
      </w:r>
      <w:r w:rsidR="005D108B" w:rsidRPr="0014308D">
        <w:rPr>
          <w:lang w:val="ru-RU"/>
        </w:rPr>
        <w:t xml:space="preserve"> Собственником имущества, так и приобретенным за счет доходов, полученных от приносящей доход деятельности, за исключением особо ценного движимого имущества, закрепленного за </w:t>
      </w:r>
      <w:r w:rsidR="005D108B" w:rsidRPr="0014308D">
        <w:rPr>
          <w:bCs/>
          <w:lang w:val="ru-RU"/>
        </w:rPr>
        <w:t>Учреждением</w:t>
      </w:r>
      <w:r w:rsidR="005D108B" w:rsidRPr="0014308D">
        <w:rPr>
          <w:lang w:val="ru-RU"/>
        </w:rPr>
        <w:t xml:space="preserve"> Собственником этого имущества или приобретенного </w:t>
      </w:r>
      <w:r w:rsidR="005D108B" w:rsidRPr="0014308D">
        <w:rPr>
          <w:bCs/>
          <w:lang w:val="ru-RU"/>
        </w:rPr>
        <w:t>Учреждением</w:t>
      </w:r>
      <w:r w:rsidR="005D108B" w:rsidRPr="0014308D">
        <w:rPr>
          <w:lang w:val="ru-RU"/>
        </w:rPr>
        <w:t xml:space="preserve"> за счет выделенных Собственником имущества </w:t>
      </w:r>
      <w:r w:rsidR="005D108B" w:rsidRPr="0014308D">
        <w:rPr>
          <w:bCs/>
          <w:lang w:val="ru-RU"/>
        </w:rPr>
        <w:t>Учреждению</w:t>
      </w:r>
      <w:r w:rsidR="005D108B" w:rsidRPr="0014308D">
        <w:rPr>
          <w:lang w:val="ru-RU"/>
        </w:rPr>
        <w:t xml:space="preserve"> средств, а также недвижимого имущества.</w:t>
      </w:r>
      <w:proofErr w:type="gramEnd"/>
      <w:r w:rsidR="005D108B" w:rsidRPr="0014308D">
        <w:rPr>
          <w:lang w:val="ru-RU"/>
        </w:rPr>
        <w:t xml:space="preserve"> Собственник имущества не несет ответственности по обязательствам </w:t>
      </w:r>
      <w:r w:rsidR="005D108B" w:rsidRPr="0014308D">
        <w:rPr>
          <w:bCs/>
          <w:lang w:val="ru-RU"/>
        </w:rPr>
        <w:t>Учреждения</w:t>
      </w:r>
      <w:r w:rsidR="005D108B" w:rsidRPr="0014308D">
        <w:rPr>
          <w:lang w:val="ru-RU"/>
        </w:rPr>
        <w:t>.</w:t>
      </w:r>
    </w:p>
    <w:p w:rsidR="005D108B" w:rsidRPr="0014308D" w:rsidRDefault="005B6231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ab/>
        <w:t>1.15</w:t>
      </w:r>
      <w:r w:rsidR="005D108B" w:rsidRPr="0014308D">
        <w:rPr>
          <w:bCs/>
          <w:lang w:val="ru-RU"/>
        </w:rPr>
        <w:t xml:space="preserve">. Право юридического лица у Учреждения в части ведения финансово-хозяйственной деятельности, предусмотренной настоящим Уставом и направленной на подготовку образовательного процесса, возникает </w:t>
      </w:r>
      <w:r w:rsidR="005D108B" w:rsidRPr="0014308D">
        <w:rPr>
          <w:lang w:val="ru-RU"/>
        </w:rPr>
        <w:t xml:space="preserve">с момента </w:t>
      </w:r>
      <w:r w:rsidR="005D108B" w:rsidRPr="0014308D">
        <w:rPr>
          <w:bCs/>
          <w:lang w:val="ru-RU"/>
        </w:rPr>
        <w:t xml:space="preserve">внесения записи в Единый государственный реестр юридических лиц. </w:t>
      </w:r>
    </w:p>
    <w:p w:rsidR="005D108B" w:rsidRPr="0014308D" w:rsidRDefault="005D108B" w:rsidP="005D108B">
      <w:pPr>
        <w:tabs>
          <w:tab w:val="left" w:pos="720"/>
        </w:tabs>
        <w:jc w:val="both"/>
        <w:rPr>
          <w:bCs/>
          <w:lang w:val="ru-RU"/>
        </w:rPr>
      </w:pPr>
      <w:r w:rsidRPr="0014308D">
        <w:rPr>
          <w:bCs/>
          <w:lang w:val="ru-RU"/>
        </w:rPr>
        <w:tab/>
      </w:r>
      <w:r w:rsidR="005B6231">
        <w:rPr>
          <w:bCs/>
          <w:lang w:val="ru-RU"/>
        </w:rPr>
        <w:t>1.16</w:t>
      </w:r>
      <w:r w:rsidRPr="0014308D">
        <w:rPr>
          <w:bCs/>
          <w:lang w:val="ru-RU"/>
        </w:rPr>
        <w:t>. Учреждение осуществляет образовательную деятельность на основании специального разрешения – лицензии на осуществление образовательной деятельности.</w:t>
      </w:r>
    </w:p>
    <w:p w:rsidR="005D108B" w:rsidRPr="0014308D" w:rsidRDefault="005D108B" w:rsidP="005D108B">
      <w:pPr>
        <w:pStyle w:val="p9"/>
        <w:spacing w:before="0" w:beforeAutospacing="0" w:after="0" w:afterAutospacing="0"/>
        <w:ind w:firstLine="709"/>
        <w:jc w:val="both"/>
      </w:pPr>
      <w:r w:rsidRPr="0014308D">
        <w:t>1.1</w:t>
      </w:r>
      <w:r w:rsidR="005B6231">
        <w:t>7</w:t>
      </w:r>
      <w:r w:rsidRPr="0014308D">
        <w:t xml:space="preserve">.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иностранными, может вступать в педагогические, научные и иные объединения, принимать участие в работе конгрессов, конференций и т.п. Учреждение вправе участвовать в создании образовательных </w:t>
      </w:r>
      <w:r w:rsidRPr="0014308D">
        <w:lastRenderedPageBreak/>
        <w:t>объединений в форме ассоциаций или союзов. Указанные образовательные объединения создаются в целях развития и совершенствования образования и действуют в соответствии со своими уставами.</w:t>
      </w:r>
    </w:p>
    <w:p w:rsidR="005D108B" w:rsidRPr="0014308D" w:rsidRDefault="005B6231" w:rsidP="005D108B">
      <w:pPr>
        <w:autoSpaceDE w:val="0"/>
        <w:ind w:firstLine="709"/>
        <w:jc w:val="both"/>
        <w:rPr>
          <w:lang w:val="ru-RU"/>
        </w:rPr>
      </w:pPr>
      <w:r>
        <w:rPr>
          <w:lang w:val="ru-RU"/>
        </w:rPr>
        <w:t>1.18</w:t>
      </w:r>
      <w:r w:rsidR="005D108B" w:rsidRPr="0014308D">
        <w:rPr>
          <w:lang w:val="ru-RU"/>
        </w:rPr>
        <w:t>. В Учреждении создание и деятельность организационных структур политических партий, общественно-политических и религиозных движений и организаций (объединений) не допускаются.</w:t>
      </w:r>
    </w:p>
    <w:p w:rsidR="005D108B" w:rsidRPr="0014308D" w:rsidRDefault="005B6231" w:rsidP="005D108B">
      <w:pPr>
        <w:autoSpaceDE w:val="0"/>
        <w:ind w:firstLine="709"/>
        <w:jc w:val="both"/>
        <w:rPr>
          <w:lang w:val="ru-RU"/>
        </w:rPr>
      </w:pPr>
      <w:r>
        <w:rPr>
          <w:lang w:val="ru-RU"/>
        </w:rPr>
        <w:t>1.19</w:t>
      </w:r>
      <w:r w:rsidR="005D108B" w:rsidRPr="0014308D">
        <w:rPr>
          <w:lang w:val="ru-RU"/>
        </w:rPr>
        <w:t>.  Учреждение функционирует в помещении, отвечающем санитарно-гигиеническим, противоэпидемиологическим требованиям и правилам пожарной безопасности.</w:t>
      </w:r>
    </w:p>
    <w:p w:rsidR="005D108B" w:rsidRPr="0014308D" w:rsidRDefault="005D108B" w:rsidP="005D108B">
      <w:pPr>
        <w:tabs>
          <w:tab w:val="left" w:pos="720"/>
        </w:tabs>
        <w:jc w:val="both"/>
        <w:rPr>
          <w:bCs/>
          <w:lang w:val="ru-RU"/>
        </w:rPr>
      </w:pPr>
      <w:r w:rsidRPr="0014308D">
        <w:rPr>
          <w:bCs/>
          <w:lang w:val="ru-RU"/>
        </w:rPr>
        <w:tab/>
      </w:r>
      <w:r w:rsidR="005B6231">
        <w:rPr>
          <w:bCs/>
          <w:lang w:val="ru-RU"/>
        </w:rPr>
        <w:t>1.20</w:t>
      </w:r>
      <w:r w:rsidRPr="0014308D">
        <w:rPr>
          <w:bCs/>
          <w:lang w:val="ru-RU"/>
        </w:rPr>
        <w:t>.</w:t>
      </w:r>
      <w:r w:rsidRPr="0014308D">
        <w:rPr>
          <w:bCs/>
          <w:lang w:val="ru-RU"/>
        </w:rPr>
        <w:tab/>
        <w:t xml:space="preserve">Медицинское обслуживание воспитанников Учреждения обеспечивается медицинским персоналом  </w:t>
      </w:r>
      <w:r w:rsidRPr="0014308D">
        <w:rPr>
          <w:kern w:val="36"/>
          <w:lang w:val="ru-RU" w:eastAsia="ru-RU"/>
        </w:rPr>
        <w:t xml:space="preserve">ГАУЗ «Арская центральная районная больница» на </w:t>
      </w:r>
      <w:r w:rsidRPr="0014308D">
        <w:rPr>
          <w:bCs/>
          <w:lang w:val="ru-RU"/>
        </w:rPr>
        <w:t xml:space="preserve">основании договора между </w:t>
      </w:r>
      <w:r w:rsidRPr="0014308D">
        <w:rPr>
          <w:kern w:val="36"/>
          <w:lang w:val="ru-RU" w:eastAsia="ru-RU"/>
        </w:rPr>
        <w:t xml:space="preserve">ГАУЗ «Арская центральная районная больница» и </w:t>
      </w:r>
      <w:r w:rsidRPr="0014308D">
        <w:rPr>
          <w:bCs/>
          <w:lang w:val="ru-RU"/>
        </w:rPr>
        <w:t>Учреждением.</w:t>
      </w:r>
    </w:p>
    <w:p w:rsidR="005D108B" w:rsidRPr="0014308D" w:rsidRDefault="005D108B" w:rsidP="005D108B">
      <w:pPr>
        <w:tabs>
          <w:tab w:val="left" w:pos="720"/>
        </w:tabs>
        <w:ind w:firstLine="709"/>
        <w:jc w:val="both"/>
        <w:rPr>
          <w:lang w:val="ru-RU"/>
        </w:rPr>
      </w:pPr>
      <w:r w:rsidRPr="0014308D">
        <w:rPr>
          <w:bCs/>
          <w:lang w:val="ru-RU"/>
        </w:rPr>
        <w:tab/>
        <w:t>Учреждение предоставляет помещение с соответствующими условиями для работы медицинского персонала. Учреждение</w:t>
      </w:r>
      <w:r w:rsidRPr="0014308D">
        <w:rPr>
          <w:lang w:val="ru-RU"/>
        </w:rPr>
        <w:t xml:space="preserve"> осуществляет контроль работы медицинских работников в целях охраны и укрепления здоровья детей. Работники Учреждения проходят бесплатное медицинское обследование (периодические медицинские осмотры).</w:t>
      </w:r>
    </w:p>
    <w:p w:rsidR="005D108B" w:rsidRPr="0014308D" w:rsidRDefault="005D108B" w:rsidP="005D108B">
      <w:pPr>
        <w:tabs>
          <w:tab w:val="left" w:pos="600"/>
          <w:tab w:val="left" w:pos="720"/>
        </w:tabs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ab/>
        <w:t>1.</w:t>
      </w:r>
      <w:r w:rsidR="005B6231">
        <w:rPr>
          <w:color w:val="000000"/>
          <w:lang w:val="ru-RU"/>
        </w:rPr>
        <w:t>21</w:t>
      </w:r>
      <w:r w:rsidRPr="0014308D">
        <w:rPr>
          <w:color w:val="000000"/>
          <w:lang w:val="ru-RU"/>
        </w:rPr>
        <w:t>.</w:t>
      </w:r>
      <w:r w:rsidRPr="0014308D">
        <w:rPr>
          <w:color w:val="000000"/>
          <w:lang w:val="ru-RU"/>
        </w:rPr>
        <w:tab/>
        <w:t>Организация питания воспитанников (получение, хранение и учет продуктов питания, производство кулинарной продукции на пищеблоке, создание условий для приема пищи детьми и пр.) осуществляется Учреждением в соответствии со штатным расписанием и функциональными обязанностями сотрудников.</w:t>
      </w:r>
    </w:p>
    <w:p w:rsidR="005D108B" w:rsidRPr="0014308D" w:rsidRDefault="005D108B" w:rsidP="005D108B">
      <w:pPr>
        <w:tabs>
          <w:tab w:val="left" w:pos="600"/>
          <w:tab w:val="left" w:pos="720"/>
        </w:tabs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t>Для питания воспитанников, а также хранения и приготовления пищи в Учреждении выделяются специально приспособленные помещения.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proofErr w:type="gramStart"/>
      <w:r w:rsidRPr="0014308D">
        <w:rPr>
          <w:lang w:val="ru-RU"/>
        </w:rPr>
        <w:t>Контроль за</w:t>
      </w:r>
      <w:proofErr w:type="gramEnd"/>
      <w:r w:rsidRPr="0014308D">
        <w:rPr>
          <w:lang w:val="ru-RU"/>
        </w:rPr>
        <w:t xml:space="preserve"> качеством питания, за санитарным состоянием пищеблока, правильностью хранения, соблюдением сроков реализации продуктов возлагается на заведующего Учреждением.</w:t>
      </w:r>
    </w:p>
    <w:p w:rsidR="005D108B" w:rsidRPr="0014308D" w:rsidRDefault="005B6231" w:rsidP="005D108B">
      <w:pPr>
        <w:ind w:firstLine="709"/>
        <w:jc w:val="both"/>
        <w:rPr>
          <w:color w:val="000000"/>
          <w:shd w:val="clear" w:color="auto" w:fill="FFFFFF"/>
          <w:lang w:val="ru-RU"/>
        </w:rPr>
      </w:pPr>
      <w:r>
        <w:rPr>
          <w:lang w:val="ru-RU"/>
        </w:rPr>
        <w:t>1.22</w:t>
      </w:r>
      <w:r w:rsidR="005D108B" w:rsidRPr="0014308D">
        <w:rPr>
          <w:lang w:val="ru-RU"/>
        </w:rPr>
        <w:t xml:space="preserve">. В Учреждении установлен </w:t>
      </w:r>
      <w:r w:rsidR="005D108B" w:rsidRPr="0014308D">
        <w:rPr>
          <w:color w:val="000000"/>
          <w:shd w:val="clear" w:color="auto" w:fill="FFFFFF"/>
          <w:lang w:val="ru-RU"/>
        </w:rPr>
        <w:t>режим работы по пятиднев</w:t>
      </w:r>
      <w:r w:rsidR="005F16DD" w:rsidRPr="0014308D">
        <w:rPr>
          <w:color w:val="000000"/>
          <w:shd w:val="clear" w:color="auto" w:fill="FFFFFF"/>
          <w:lang w:val="ru-RU"/>
        </w:rPr>
        <w:t xml:space="preserve">ной рабочей неделе. </w:t>
      </w:r>
      <w:r w:rsidR="005F16DD" w:rsidRPr="00E40F49">
        <w:rPr>
          <w:color w:val="000000"/>
          <w:shd w:val="clear" w:color="auto" w:fill="FFFFFF"/>
          <w:lang w:val="ru-RU"/>
        </w:rPr>
        <w:t>Группа</w:t>
      </w:r>
      <w:r w:rsidR="005F16DD" w:rsidRPr="0014308D">
        <w:rPr>
          <w:color w:val="000000"/>
          <w:shd w:val="clear" w:color="auto" w:fill="FFFFFF"/>
          <w:lang w:val="ru-RU"/>
        </w:rPr>
        <w:t xml:space="preserve"> в Учреждении функциониру</w:t>
      </w:r>
      <w:r w:rsidR="005F16DD" w:rsidRPr="00E40F49">
        <w:rPr>
          <w:color w:val="000000"/>
          <w:shd w:val="clear" w:color="auto" w:fill="FFFFFF"/>
          <w:lang w:val="ru-RU"/>
        </w:rPr>
        <w:t>е</w:t>
      </w:r>
      <w:r w:rsidR="005D108B" w:rsidRPr="0014308D">
        <w:rPr>
          <w:color w:val="000000"/>
          <w:shd w:val="clear" w:color="auto" w:fill="FFFFFF"/>
          <w:lang w:val="ru-RU"/>
        </w:rPr>
        <w:t xml:space="preserve">т в режиме </w:t>
      </w:r>
      <w:r w:rsidR="0045696A" w:rsidRPr="0014308D">
        <w:rPr>
          <w:color w:val="000000"/>
          <w:shd w:val="clear" w:color="auto" w:fill="FFFFFF"/>
          <w:lang w:val="ru-RU"/>
        </w:rPr>
        <w:t>сокращённого</w:t>
      </w:r>
      <w:r w:rsidR="005D108B" w:rsidRPr="0014308D">
        <w:rPr>
          <w:color w:val="000000"/>
          <w:shd w:val="clear" w:color="auto" w:fill="FFFFFF"/>
          <w:lang w:val="ru-RU"/>
        </w:rPr>
        <w:t xml:space="preserve"> дня </w:t>
      </w:r>
    </w:p>
    <w:p w:rsidR="005D108B" w:rsidRPr="0014308D" w:rsidRDefault="005D108B" w:rsidP="005D108B">
      <w:pPr>
        <w:jc w:val="both"/>
        <w:rPr>
          <w:color w:val="000000"/>
          <w:shd w:val="clear" w:color="auto" w:fill="FFFFFF"/>
          <w:lang w:val="ru-RU"/>
        </w:rPr>
      </w:pPr>
      <w:r w:rsidRPr="0014308D">
        <w:rPr>
          <w:color w:val="000000"/>
          <w:shd w:val="clear" w:color="auto" w:fill="FFFFFF"/>
          <w:lang w:val="ru-RU"/>
        </w:rPr>
        <w:t>(</w:t>
      </w:r>
      <w:r w:rsidR="0045696A" w:rsidRPr="0014308D">
        <w:rPr>
          <w:color w:val="000000"/>
          <w:shd w:val="clear" w:color="auto" w:fill="FFFFFF"/>
          <w:lang w:val="ru-RU"/>
        </w:rPr>
        <w:t>9</w:t>
      </w:r>
      <w:r w:rsidRPr="0014308D">
        <w:rPr>
          <w:color w:val="000000"/>
          <w:shd w:val="clear" w:color="auto" w:fill="FFFFFF"/>
          <w:lang w:val="ru-RU"/>
        </w:rPr>
        <w:t>-часового пребывания).</w:t>
      </w:r>
    </w:p>
    <w:p w:rsidR="005D108B" w:rsidRPr="0014308D" w:rsidRDefault="005D108B" w:rsidP="005D108B">
      <w:pPr>
        <w:jc w:val="center"/>
        <w:rPr>
          <w:b/>
          <w:u w:val="single"/>
          <w:lang w:val="ru-RU"/>
        </w:rPr>
      </w:pPr>
    </w:p>
    <w:p w:rsidR="005D108B" w:rsidRPr="0014308D" w:rsidRDefault="005D108B" w:rsidP="005D108B">
      <w:pPr>
        <w:jc w:val="center"/>
        <w:rPr>
          <w:b/>
          <w:lang w:val="ru-RU"/>
        </w:rPr>
      </w:pPr>
      <w:r w:rsidRPr="0014308D">
        <w:rPr>
          <w:b/>
          <w:lang w:val="ru-RU"/>
        </w:rPr>
        <w:t>2. Предмет, цели деятельности, виды деятельности</w:t>
      </w:r>
    </w:p>
    <w:p w:rsidR="005D108B" w:rsidRPr="0014308D" w:rsidRDefault="005D108B" w:rsidP="005D108B">
      <w:pPr>
        <w:jc w:val="center"/>
        <w:rPr>
          <w:b/>
          <w:lang w:val="ru-RU"/>
        </w:rPr>
      </w:pPr>
      <w:r w:rsidRPr="0014308D">
        <w:rPr>
          <w:b/>
          <w:lang w:val="ru-RU"/>
        </w:rPr>
        <w:t xml:space="preserve"> Учреждения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2.1. </w:t>
      </w:r>
      <w:r w:rsidRPr="0014308D">
        <w:rPr>
          <w:lang w:val="ru-RU"/>
        </w:rPr>
        <w:t xml:space="preserve">Предметом деятельности Учреждения  является оказание населению услуг по предоставлению образования по образовательной программе дошкольного образования, по присмотру и уходу за детьми. В ходе осуществления указанной деятельности Учреждение реализует конституционное право граждан Российской Федерации на получение общедоступного и бесплатного дошкольного образования в интересах человека, семьи, общества и государства; обеспечивает охрану и укрепление </w:t>
      </w:r>
      <w:proofErr w:type="gramStart"/>
      <w:r w:rsidRPr="0014308D">
        <w:rPr>
          <w:lang w:val="ru-RU"/>
        </w:rPr>
        <w:t>здоровья</w:t>
      </w:r>
      <w:proofErr w:type="gramEnd"/>
      <w:r w:rsidRPr="0014308D">
        <w:rPr>
          <w:lang w:val="ru-RU"/>
        </w:rPr>
        <w:t xml:space="preserve"> и создание благоприятных условий для разностороннего развития личности.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2.2. Основными целями деятельности Учреждения являются: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 образовательная деятельность по образовательным программам дошкольного образования,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осуществление комплекса мероприятий по присмотру и уходу за детьми.</w:t>
      </w:r>
    </w:p>
    <w:p w:rsidR="005D108B" w:rsidRPr="0014308D" w:rsidRDefault="005D108B" w:rsidP="005D108B">
      <w:pPr>
        <w:ind w:firstLine="709"/>
        <w:jc w:val="both"/>
        <w:rPr>
          <w:bCs/>
          <w:lang w:val="ru-RU"/>
        </w:rPr>
      </w:pPr>
      <w:r w:rsidRPr="0014308D">
        <w:rPr>
          <w:lang w:val="ru-RU" w:eastAsia="ru-RU"/>
        </w:rPr>
        <w:t xml:space="preserve">2.3. </w:t>
      </w:r>
      <w:r w:rsidRPr="0014308D">
        <w:rPr>
          <w:lang w:val="ru-RU"/>
        </w:rPr>
        <w:t>В качестве неосновной цели деятельности Учреждение вправе осуществлять образовательную деятельность по дополнительным обще</w:t>
      </w:r>
      <w:r w:rsidR="005B6231">
        <w:rPr>
          <w:lang w:val="ru-RU"/>
        </w:rPr>
        <w:t>образовательным общеразвивающ</w:t>
      </w:r>
      <w:r w:rsidR="008F7C04">
        <w:rPr>
          <w:lang w:val="ru-RU"/>
        </w:rPr>
        <w:t xml:space="preserve">им </w:t>
      </w:r>
      <w:r w:rsidRPr="0014308D">
        <w:rPr>
          <w:lang w:val="ru-RU"/>
        </w:rPr>
        <w:t>программам т</w:t>
      </w:r>
      <w:r w:rsidRPr="0014308D">
        <w:rPr>
          <w:color w:val="000000"/>
          <w:shd w:val="clear" w:color="auto" w:fill="FFFFFF"/>
          <w:lang w:val="ru-RU"/>
        </w:rPr>
        <w:t>ехнической, естественнонаучной,  физкультурно-спортивной, художественной, туристско-краеведческой, социально-педагогической, культурологической, военно-патриотической</w:t>
      </w:r>
      <w:r w:rsidRPr="0014308D">
        <w:rPr>
          <w:lang w:val="ru-RU"/>
        </w:rPr>
        <w:t xml:space="preserve"> направленности.</w:t>
      </w:r>
    </w:p>
    <w:p w:rsidR="005D108B" w:rsidRPr="0014308D" w:rsidRDefault="005D108B" w:rsidP="005D108B">
      <w:pPr>
        <w:pStyle w:val="normal-p"/>
        <w:shd w:val="clear" w:color="auto" w:fill="FFFFFF"/>
      </w:pPr>
      <w:r w:rsidRPr="0014308D">
        <w:rPr>
          <w:rStyle w:val="normal-c1"/>
          <w:sz w:val="24"/>
          <w:szCs w:val="24"/>
        </w:rPr>
        <w:t>2.4. Учреждение</w:t>
      </w:r>
      <w:r w:rsidRPr="0014308D">
        <w:rPr>
          <w:rStyle w:val="normal-c-c01"/>
        </w:rPr>
        <w:t xml:space="preserve"> осуществляет в порядке, установленном законодательством Российской Федерации, следующие основные виды деятельности:</w:t>
      </w:r>
    </w:p>
    <w:p w:rsidR="005D108B" w:rsidRPr="0014308D" w:rsidRDefault="005D108B" w:rsidP="005D108B">
      <w:pPr>
        <w:pStyle w:val="normal-p"/>
        <w:shd w:val="clear" w:color="auto" w:fill="FFFFFF"/>
      </w:pPr>
      <w:r w:rsidRPr="0014308D">
        <w:rPr>
          <w:rStyle w:val="normal-c-c01"/>
        </w:rPr>
        <w:lastRenderedPageBreak/>
        <w:t>2.4.1.  реализация основной общеобразовательной программы дошкольного образования.</w:t>
      </w:r>
    </w:p>
    <w:p w:rsidR="005D108B" w:rsidRPr="0014308D" w:rsidRDefault="005D108B" w:rsidP="005D108B">
      <w:pPr>
        <w:pStyle w:val="normal-p"/>
        <w:shd w:val="clear" w:color="auto" w:fill="FFFFFF"/>
        <w:rPr>
          <w:rStyle w:val="normal-c-c01"/>
        </w:rPr>
      </w:pPr>
      <w:r w:rsidRPr="0014308D">
        <w:rPr>
          <w:rStyle w:val="normal-c-c01"/>
        </w:rPr>
        <w:t>2.4.2. присмотр и уход за детьми.</w:t>
      </w:r>
    </w:p>
    <w:p w:rsidR="005D108B" w:rsidRPr="0014308D" w:rsidRDefault="005D108B" w:rsidP="005D108B">
      <w:pPr>
        <w:pStyle w:val="normal-p"/>
        <w:shd w:val="clear" w:color="auto" w:fill="FFFFFF"/>
        <w:rPr>
          <w:rStyle w:val="normal-c-c01"/>
        </w:rPr>
      </w:pPr>
      <w:r w:rsidRPr="0014308D">
        <w:rPr>
          <w:rStyle w:val="normal-c-c01"/>
        </w:rPr>
        <w:t>2.5. Для воспитанников также осуществляется реализация комплекса санитарно-гигиенических, лечебно-оздоровительных и профилактических мероприятий и процедур.</w:t>
      </w:r>
    </w:p>
    <w:p w:rsidR="005D108B" w:rsidRPr="0014308D" w:rsidRDefault="005D108B" w:rsidP="005D108B">
      <w:pPr>
        <w:ind w:firstLine="709"/>
        <w:jc w:val="both"/>
        <w:rPr>
          <w:lang w:val="ru-RU" w:eastAsia="ru-RU"/>
        </w:rPr>
      </w:pPr>
      <w:r w:rsidRPr="0014308D">
        <w:rPr>
          <w:rStyle w:val="normal-c1"/>
          <w:sz w:val="24"/>
          <w:szCs w:val="24"/>
          <w:lang w:val="ru-RU"/>
        </w:rPr>
        <w:t xml:space="preserve">2.6. </w:t>
      </w:r>
      <w:proofErr w:type="spellStart"/>
      <w:r w:rsidRPr="0014308D">
        <w:rPr>
          <w:rStyle w:val="normal-c1"/>
          <w:sz w:val="24"/>
          <w:szCs w:val="24"/>
          <w:lang w:val="ru-RU"/>
        </w:rPr>
        <w:t>Учреждение</w:t>
      </w:r>
      <w:r w:rsidRPr="0014308D">
        <w:rPr>
          <w:lang w:val="ru-RU" w:eastAsia="ru-RU"/>
        </w:rPr>
        <w:t>выполняет</w:t>
      </w:r>
      <w:proofErr w:type="spellEnd"/>
      <w:r w:rsidRPr="0014308D">
        <w:rPr>
          <w:lang w:val="ru-RU" w:eastAsia="ru-RU"/>
        </w:rPr>
        <w:t xml:space="preserve"> муниципальное задание в соответствии с предусмотренными настоящим Уставом видами деятельности и не вправе отказаться от выполнения муниципального задания.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5"/>
        <w:jc w:val="both"/>
        <w:rPr>
          <w:lang w:val="ru-RU"/>
        </w:rPr>
      </w:pPr>
      <w:r w:rsidRPr="0014308D">
        <w:rPr>
          <w:lang w:val="ru-RU"/>
        </w:rPr>
        <w:t xml:space="preserve">2.7. </w:t>
      </w:r>
      <w:r w:rsidRPr="0014308D">
        <w:rPr>
          <w:rStyle w:val="normal-c1"/>
          <w:sz w:val="24"/>
          <w:szCs w:val="24"/>
          <w:lang w:val="ru-RU"/>
        </w:rPr>
        <w:t>Учреждение</w:t>
      </w:r>
      <w:r w:rsidRPr="0014308D">
        <w:rPr>
          <w:lang w:val="ru-RU"/>
        </w:rPr>
        <w:t xml:space="preserve"> вправе сверх установленного муниципального задания выполнять работы, оказывать услуги, относящиеся к его основным видам деятельности, для граждан и юридических лиц за плату и на одинаковых при оказании одних и тех же услуг условиях. Порядок определения указанной платы устанавливается Учредителем.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2.8.</w:t>
      </w:r>
      <w:r w:rsidRPr="0014308D">
        <w:rPr>
          <w:lang w:val="ru-RU"/>
        </w:rPr>
        <w:tab/>
        <w:t xml:space="preserve">Учреждение вправе осуществлять образовательную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2.9. Доход от оказания платных образовательных услуг используется Учреждением в соответствии с его уставными целями для развития Учреждения и повышение его конкурентоспособности, а также для повышения </w:t>
      </w:r>
      <w:proofErr w:type="gramStart"/>
      <w:r w:rsidRPr="0014308D">
        <w:rPr>
          <w:lang w:val="ru-RU"/>
        </w:rPr>
        <w:t>уровня оплаты труда работников Учреждения</w:t>
      </w:r>
      <w:proofErr w:type="gramEnd"/>
      <w:r w:rsidRPr="0014308D">
        <w:rPr>
          <w:lang w:val="ru-RU"/>
        </w:rPr>
        <w:t>.</w:t>
      </w:r>
    </w:p>
    <w:p w:rsidR="005D108B" w:rsidRPr="0014308D" w:rsidRDefault="005D108B" w:rsidP="005D108B">
      <w:pPr>
        <w:ind w:firstLine="710"/>
        <w:jc w:val="both"/>
        <w:rPr>
          <w:lang w:val="ru-RU"/>
        </w:rPr>
      </w:pPr>
      <w:r w:rsidRPr="0014308D">
        <w:rPr>
          <w:lang w:val="ru-RU"/>
        </w:rPr>
        <w:t xml:space="preserve">2.10. Учреждение вправе осуществлять следующие виды деятельности, </w:t>
      </w:r>
      <w:r w:rsidRPr="0014308D">
        <w:rPr>
          <w:rFonts w:ascii="PTSerifRegular" w:hAnsi="PTSerifRegular"/>
          <w:shd w:val="clear" w:color="auto" w:fill="FFFFFF"/>
          <w:lang w:val="ru-RU"/>
        </w:rPr>
        <w:t xml:space="preserve">не являющиеся основными, </w:t>
      </w:r>
      <w:r w:rsidRPr="0014308D">
        <w:rPr>
          <w:lang w:val="ru-RU"/>
        </w:rPr>
        <w:t>в том числе приносящие доход</w:t>
      </w:r>
      <w:r w:rsidRPr="0014308D">
        <w:rPr>
          <w:rFonts w:ascii="PTSerifRegular" w:hAnsi="PTSerifRegular"/>
          <w:shd w:val="clear" w:color="auto" w:fill="FFFFFF"/>
          <w:lang w:val="ru-RU"/>
        </w:rPr>
        <w:t xml:space="preserve"> и за счет средств </w:t>
      </w:r>
      <w:r w:rsidRPr="0014308D">
        <w:rPr>
          <w:shd w:val="clear" w:color="auto" w:fill="FFFFFF"/>
          <w:lang w:val="ru-RU"/>
        </w:rPr>
        <w:t xml:space="preserve">физических и </w:t>
      </w:r>
      <w:r w:rsidRPr="0014308D">
        <w:rPr>
          <w:lang w:val="ru-RU"/>
        </w:rPr>
        <w:t>(или) юридических лиц по договорам об оказании платных услуг, лишь постольку, поскольку это служит достижению целей, ради которых оно создано: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096"/>
      <w:bookmarkEnd w:id="0"/>
      <w:r w:rsidRPr="0014308D">
        <w:rPr>
          <w:rStyle w:val="normal-c1"/>
          <w:sz w:val="24"/>
          <w:szCs w:val="24"/>
        </w:rPr>
        <w:t>и</w:t>
      </w:r>
      <w:r w:rsidRPr="0014308D">
        <w:rPr>
          <w:rFonts w:ascii="Times New Roman" w:hAnsi="Times New Roman" w:cs="Times New Roman"/>
          <w:sz w:val="24"/>
          <w:szCs w:val="24"/>
        </w:rPr>
        <w:t>ндивидуальные или групповые занятия с детьми, не посещающими дошкольные образовательные учреждения, по их адаптации к школьным условиям;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дополнительное образование детей и взрослых;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деятельность столовых при учреждениях (услуги по организации питания воспитанников);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Style w:val="no-spacing-c1"/>
        </w:rPr>
      </w:pPr>
      <w:bookmarkStart w:id="1" w:name="Par3113"/>
      <w:bookmarkEnd w:id="1"/>
      <w:r w:rsidRPr="0014308D">
        <w:rPr>
          <w:rStyle w:val="normal-c1"/>
          <w:sz w:val="24"/>
          <w:szCs w:val="24"/>
        </w:rPr>
        <w:t>деятельность по охране здоровья;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деятельность по организации и проведению конкурсов, мероприятий, фестивалей;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деятельность по организации и постановке театральных представлений, концертов и  прочих  сценических выступлений;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 физкультурно-оздоровительная деятельность (о</w:t>
      </w:r>
      <w:r w:rsidRPr="0014308D">
        <w:rPr>
          <w:rStyle w:val="normal-c1"/>
          <w:sz w:val="24"/>
          <w:szCs w:val="24"/>
        </w:rPr>
        <w:t xml:space="preserve">рганизация и проведение </w:t>
      </w:r>
      <w:r w:rsidRPr="0014308D">
        <w:rPr>
          <w:rFonts w:ascii="Times New Roman" w:hAnsi="Times New Roman" w:cs="Times New Roman"/>
          <w:sz w:val="24"/>
          <w:szCs w:val="24"/>
        </w:rPr>
        <w:t>спортивных мероприятий, спортивных праздников, спортивных соревнований и турниров);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оказание консультационных услуг по здоровому образу жизни;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консультативные услуги (консультирование родителей (законных представителей) детей по  вопросам педагогики, общей и возрастной психологии, психологии семьи и воспитания, по вопросам профессиональной ориентации и получения образования);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услуги по сканированию документов;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деятельность в области фотографии;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выращивание овощей, корнеплодных и клубнеплодных культур;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выращивание рассады;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выращивание цветов в открытом и защищенном грунте;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сбор пригодных для втор</w:t>
      </w:r>
      <w:r w:rsidR="00D002DD" w:rsidRPr="0014308D">
        <w:rPr>
          <w:rFonts w:ascii="Times New Roman" w:hAnsi="Times New Roman" w:cs="Times New Roman"/>
          <w:sz w:val="24"/>
          <w:szCs w:val="24"/>
        </w:rPr>
        <w:t>ичного использования материалов.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2.11.</w:t>
      </w:r>
      <w:r w:rsidRPr="0014308D">
        <w:rPr>
          <w:lang w:val="ru-RU"/>
        </w:rPr>
        <w:tab/>
      </w:r>
      <w:r w:rsidRPr="0014308D">
        <w:rPr>
          <w:rStyle w:val="normal-c1"/>
          <w:sz w:val="24"/>
          <w:szCs w:val="24"/>
          <w:lang w:val="ru-RU"/>
        </w:rPr>
        <w:t>Учреждение</w:t>
      </w:r>
      <w:r w:rsidRPr="0014308D">
        <w:rPr>
          <w:lang w:val="ru-RU"/>
        </w:rPr>
        <w:t xml:space="preserve"> не вправе осуществлять виды деятельности, не предусмотренные настоящим Уставом.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 xml:space="preserve">2.12. Порядок оказания Учреждением платных услуг регламентируется соответствующим локальным нормативным актом – Положением об оказании платных образовательных услуг в Учреждении. Перечень платных услуг определяется на каждый учебный год, закрепляется в приказе по Учреждению. Информация о платных услугах размещается на официальном сайте Учреждения.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</w:p>
    <w:p w:rsidR="005D108B" w:rsidRPr="0014308D" w:rsidRDefault="005D108B" w:rsidP="005D108B">
      <w:pPr>
        <w:ind w:firstLine="709"/>
        <w:jc w:val="center"/>
        <w:rPr>
          <w:b/>
          <w:bCs/>
          <w:lang w:val="ru-RU"/>
        </w:rPr>
      </w:pPr>
      <w:r w:rsidRPr="0014308D">
        <w:rPr>
          <w:b/>
          <w:bCs/>
          <w:lang w:val="ru-RU"/>
        </w:rPr>
        <w:t>3. Образовательная деятельность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3.1. Основными целями образовательного процесса Учреждения являются:</w:t>
      </w:r>
    </w:p>
    <w:p w:rsidR="005D108B" w:rsidRPr="0014308D" w:rsidRDefault="005D108B" w:rsidP="005D10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- поддержка разнообразия детства; сохранение уникальности и </w:t>
      </w:r>
      <w:proofErr w:type="spellStart"/>
      <w:r w:rsidRPr="0014308D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14308D">
        <w:rPr>
          <w:rFonts w:ascii="Times New Roman" w:hAnsi="Times New Roman" w:cs="Times New Roman"/>
          <w:sz w:val="24"/>
          <w:szCs w:val="24"/>
        </w:rPr>
        <w:t xml:space="preserve"> детства как важного этапа в общем развитии человека,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shd w:val="clear" w:color="auto" w:fill="FFFFFF"/>
          <w:lang w:val="ru-RU"/>
        </w:rPr>
        <w:t xml:space="preserve">создание условий для </w:t>
      </w:r>
      <w:r w:rsidRPr="0014308D">
        <w:rPr>
          <w:lang w:val="ru-RU"/>
        </w:rPr>
        <w:t>индивидуализации дошкольного образования и 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развитие физических, интеллектуальных, нравственных, эстетических и личностных качеств, формирование предпосылок учебной деятельности, познавательных интересов и познавательных действий ребенка в различных видах деятельности;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shd w:val="clear" w:color="auto" w:fill="FFFFFF"/>
          <w:lang w:val="ru-RU"/>
        </w:rPr>
        <w:t xml:space="preserve">- </w:t>
      </w:r>
      <w:r w:rsidRPr="0014308D">
        <w:rPr>
          <w:lang w:val="ru-RU"/>
        </w:rPr>
        <w:t>формирование общей культуры личности воспитанников; духовно-нравственное развитие, воспитание гражданственности, трудолюбия, любви к окружающей природе, Родине, семье, формирование здорового образа  жизни;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сохранение и укрепление здоровья детей дошкольного возраста;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rStyle w:val="normal-c-c01"/>
          <w:lang w:val="ru-RU"/>
        </w:rPr>
        <w:t xml:space="preserve">- </w:t>
      </w:r>
      <w:r w:rsidRPr="0014308D">
        <w:rPr>
          <w:color w:val="000000"/>
          <w:lang w:val="ru-RU" w:eastAsia="ru-RU"/>
        </w:rPr>
        <w:t>обеспечение</w:t>
      </w:r>
      <w:r w:rsidRPr="0014308D">
        <w:rPr>
          <w:rStyle w:val="normal-c-c01"/>
          <w:lang w:val="ru-RU"/>
        </w:rPr>
        <w:t xml:space="preserve"> реализации комплекса санитарно-гигиенических, оздоровительных и профилактических мероприятий и процедур; 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личностно-развивающего и гуманистического характера взаимодействия взрослых (родителей (законных представителей), педагогических и иных работников Учреждения) и детей.</w:t>
      </w:r>
    </w:p>
    <w:p w:rsidR="005D108B" w:rsidRPr="0014308D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3.2. Задачами деятельности Учреждения являются: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охраны и укрепления физического и психического здоровья детей, в том числе их эмоционального благополучия;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квалифицированная </w:t>
      </w:r>
      <w:r w:rsidRPr="0014308D">
        <w:rPr>
          <w:rStyle w:val="normal-c-c01"/>
          <w:lang w:val="ru-RU"/>
        </w:rPr>
        <w:t>реализация комплекса санитарно-гигиенических, оздоровительных и профилактических мероприятий и процедур;</w:t>
      </w:r>
    </w:p>
    <w:p w:rsidR="005D108B" w:rsidRPr="0014308D" w:rsidRDefault="005D108B" w:rsidP="005D108B">
      <w:pPr>
        <w:ind w:firstLine="709"/>
        <w:jc w:val="both"/>
        <w:rPr>
          <w:highlight w:val="yellow"/>
          <w:lang w:val="ru-RU"/>
        </w:rPr>
      </w:pPr>
      <w:r w:rsidRPr="0014308D">
        <w:rPr>
          <w:lang w:val="ru-RU"/>
        </w:rPr>
        <w:t xml:space="preserve">- обеспечение </w:t>
      </w:r>
      <w:r w:rsidRPr="0014308D">
        <w:rPr>
          <w:color w:val="000000"/>
          <w:lang w:val="ru-RU" w:eastAsia="ru-RU"/>
        </w:rPr>
        <w:t>освоения детьми образовательной программы, их разностороннее развитие с учетом возрастных и индивидуальных особенностей;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преемственности целей, задач и содержания основных образовательных программ дошкольного и начального общего образования;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>- 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                                                                                                                                                                                                                           </w:t>
      </w:r>
    </w:p>
    <w:p w:rsidR="005D108B" w:rsidRPr="0014308D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3.3. Деятельность Учреждения основывается на принципах демократии, гуманизма, общедоступности, приоритета общечеловеческих  ценностей, жизни  и здоровья человека, гражданственности, свободного развития личности.</w:t>
      </w:r>
    </w:p>
    <w:p w:rsidR="005D108B" w:rsidRPr="0014308D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3.4. Учреждение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Законом Российской Федерации «Об образовании в Российской Федерации», иными нормативными правовыми актами Российской Федерации и настоящим Уставом.</w:t>
      </w:r>
    </w:p>
    <w:p w:rsidR="005D108B" w:rsidRPr="0014308D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3.5. Учреждение свободно в определении содержания образования, выборе учебно-методического обеспечения, образовательных технологий по реализуемым им образовательным программам.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t xml:space="preserve">3.6. Учреждение, </w:t>
      </w:r>
      <w:r w:rsidRPr="0014308D">
        <w:rPr>
          <w:bCs/>
          <w:lang w:val="ru-RU"/>
        </w:rPr>
        <w:t xml:space="preserve">исходя из государственной гарантии прав граждан на получение бесплатного дошкольного </w:t>
      </w:r>
      <w:proofErr w:type="spellStart"/>
      <w:r w:rsidRPr="0014308D">
        <w:rPr>
          <w:bCs/>
          <w:lang w:val="ru-RU"/>
        </w:rPr>
        <w:t>образования</w:t>
      </w:r>
      <w:proofErr w:type="gramStart"/>
      <w:r w:rsidRPr="0014308D">
        <w:rPr>
          <w:bCs/>
          <w:lang w:val="ru-RU"/>
        </w:rPr>
        <w:t>,о</w:t>
      </w:r>
      <w:proofErr w:type="gramEnd"/>
      <w:r w:rsidRPr="0014308D">
        <w:rPr>
          <w:bCs/>
          <w:lang w:val="ru-RU"/>
        </w:rPr>
        <w:t>существляет</w:t>
      </w:r>
      <w:proofErr w:type="spellEnd"/>
      <w:r w:rsidRPr="0014308D">
        <w:rPr>
          <w:bCs/>
          <w:lang w:val="ru-RU"/>
        </w:rPr>
        <w:t xml:space="preserve"> образовательный процесс, соответствующий </w:t>
      </w:r>
      <w:r w:rsidRPr="0014308D">
        <w:rPr>
          <w:lang w:val="ru-RU"/>
        </w:rPr>
        <w:t>следующему</w:t>
      </w:r>
      <w:r w:rsidRPr="0014308D">
        <w:rPr>
          <w:bCs/>
          <w:lang w:val="ru-RU"/>
        </w:rPr>
        <w:t xml:space="preserve"> уровню общего образования - </w:t>
      </w:r>
      <w:r w:rsidRPr="0014308D">
        <w:rPr>
          <w:lang w:val="ru-RU"/>
        </w:rPr>
        <w:t>дошкольное</w:t>
      </w:r>
      <w:r w:rsidRPr="0014308D">
        <w:rPr>
          <w:color w:val="000000"/>
          <w:lang w:val="ru-RU"/>
        </w:rPr>
        <w:t xml:space="preserve"> образование.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3.7. Содержание и организация образовательной деятельности в Учреждении определяются основной общеобразовательной программой дошкольного образования Учреждения (далее – ООП </w:t>
      </w:r>
      <w:proofErr w:type="gramStart"/>
      <w:r w:rsidRPr="0014308D">
        <w:rPr>
          <w:lang w:val="ru-RU"/>
        </w:rPr>
        <w:t>ДО</w:t>
      </w:r>
      <w:proofErr w:type="gramEnd"/>
      <w:r w:rsidRPr="0014308D">
        <w:rPr>
          <w:lang w:val="ru-RU"/>
        </w:rPr>
        <w:t>).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3.8. ООП ДО Учреждения разрабатывается и утверждается Учреждением самостоятельно: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в соответствии с федеральным государственным образовательным стандартом дошкольного образования; 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 учетом соответствующих примерных основных образовательных программ дошкольного образования;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color w:val="000000"/>
          <w:lang w:val="ru-RU" w:eastAsia="ru-RU"/>
        </w:rPr>
        <w:t>с учетом особенностей психофизического развития и индивидуальных возможностей воспитанников с нарушениями речи, обеспечивающих коррекцию указанных нарушений и социальную адаптацию воспитанников.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3.9. Учреждение организует образовательный процесс, обеспечивающий освоение ООП </w:t>
      </w:r>
      <w:proofErr w:type="gramStart"/>
      <w:r w:rsidRPr="0014308D">
        <w:rPr>
          <w:lang w:val="ru-RU"/>
        </w:rPr>
        <w:t>ДО</w:t>
      </w:r>
      <w:proofErr w:type="gramEnd"/>
      <w:r w:rsidRPr="0014308D">
        <w:rPr>
          <w:lang w:val="ru-RU"/>
        </w:rPr>
        <w:t xml:space="preserve">, </w:t>
      </w:r>
      <w:proofErr w:type="gramStart"/>
      <w:r w:rsidRPr="0014308D">
        <w:rPr>
          <w:lang w:val="ru-RU"/>
        </w:rPr>
        <w:t>на</w:t>
      </w:r>
      <w:proofErr w:type="gramEnd"/>
      <w:r w:rsidRPr="0014308D">
        <w:rPr>
          <w:lang w:val="ru-RU"/>
        </w:rPr>
        <w:t xml:space="preserve"> основе индивидуализации их содержания с учетом особенностей и образовательных потребностей конкретного воспитанника.</w:t>
      </w:r>
    </w:p>
    <w:p w:rsidR="005D108B" w:rsidRPr="0014308D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</w:t>
      </w:r>
      <w:r w:rsidR="006479E0" w:rsidRPr="0014308D">
        <w:rPr>
          <w:lang w:val="ru-RU"/>
        </w:rPr>
        <w:t>10</w:t>
      </w:r>
      <w:r w:rsidRPr="0014308D">
        <w:rPr>
          <w:lang w:val="ru-RU"/>
        </w:rPr>
        <w:t>. Учреждение обязано осуществлять свою деятельность в соответствии с законодательством об образовании, в том числе: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3.</w:t>
      </w:r>
      <w:r w:rsidR="006479E0" w:rsidRPr="0014308D">
        <w:t>10</w:t>
      </w:r>
      <w:r w:rsidRPr="0014308D">
        <w:t>.1. 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3</w:t>
      </w:r>
      <w:r w:rsidR="006479E0" w:rsidRPr="0014308D">
        <w:t>.10</w:t>
      </w:r>
      <w:r w:rsidRPr="0014308D">
        <w:t>.2. создавать безопасные условия обучения, воспитания воспитанников, их содержания в соответствии с установленными нормами, обеспечивающими жизнь и здоровье воспитанников, работников Учреждения;</w:t>
      </w:r>
    </w:p>
    <w:p w:rsidR="005D108B" w:rsidRPr="0014308D" w:rsidRDefault="006479E0" w:rsidP="005D108B">
      <w:pPr>
        <w:pStyle w:val="ac"/>
        <w:spacing w:before="0" w:after="0"/>
        <w:ind w:firstLine="709"/>
        <w:jc w:val="both"/>
      </w:pPr>
      <w:r w:rsidRPr="0014308D">
        <w:t>3.10</w:t>
      </w:r>
      <w:r w:rsidR="005D108B" w:rsidRPr="0014308D">
        <w:t>.3. соблюдать права и свободы воспитанников, родителей (законных представителей) воспитанников, работников Учреждения.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3.</w:t>
      </w:r>
      <w:r w:rsidR="006479E0" w:rsidRPr="0014308D">
        <w:t>11</w:t>
      </w:r>
      <w:r w:rsidRPr="0014308D">
        <w:t xml:space="preserve">. </w:t>
      </w:r>
      <w:proofErr w:type="gramStart"/>
      <w:r w:rsidRPr="0014308D">
        <w:t xml:space="preserve">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воспитанников, работников образовательной организации. </w:t>
      </w:r>
      <w:proofErr w:type="gramEnd"/>
    </w:p>
    <w:p w:rsidR="005D108B" w:rsidRPr="0014308D" w:rsidRDefault="006479E0" w:rsidP="005D108B">
      <w:pPr>
        <w:pStyle w:val="ac"/>
        <w:spacing w:before="0" w:after="0"/>
        <w:ind w:firstLine="709"/>
        <w:jc w:val="both"/>
      </w:pPr>
      <w:r w:rsidRPr="0014308D">
        <w:lastRenderedPageBreak/>
        <w:t>3.12</w:t>
      </w:r>
      <w:r w:rsidR="005D108B" w:rsidRPr="0014308D">
        <w:t>.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несовершеннолетних воспитанников,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5D108B" w:rsidRPr="0014308D" w:rsidRDefault="005D108B" w:rsidP="005D108B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</w:p>
    <w:p w:rsidR="005D108B" w:rsidRPr="0014308D" w:rsidRDefault="005D108B" w:rsidP="005D108B">
      <w:pPr>
        <w:jc w:val="center"/>
        <w:rPr>
          <w:b/>
          <w:bCs/>
          <w:color w:val="000000"/>
          <w:lang w:val="ru-RU"/>
        </w:rPr>
      </w:pPr>
      <w:r w:rsidRPr="0014308D">
        <w:rPr>
          <w:b/>
          <w:bCs/>
          <w:color w:val="000000"/>
          <w:lang w:val="ru-RU"/>
        </w:rPr>
        <w:t>4. Правовой статус участников образовательных отношений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bCs/>
          <w:color w:val="000000"/>
          <w:lang w:val="ru-RU"/>
        </w:rPr>
        <w:t>4.1.</w:t>
      </w:r>
      <w:r w:rsidRPr="0014308D">
        <w:rPr>
          <w:bCs/>
          <w:color w:val="000000"/>
        </w:rPr>
        <w:t> </w:t>
      </w:r>
      <w:r w:rsidRPr="0014308D">
        <w:rPr>
          <w:color w:val="000000"/>
          <w:lang w:val="ru-RU"/>
        </w:rPr>
        <w:t>Участниками образовательных отношений в Учреждении являются воспитанники, родители (законные представители) воспитанников Учреждения, педагогические работники и их представители, Учреждение.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4.2.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 xml:space="preserve">Права воспитанников Учреждения охраняются Конвенцией о правах ребенка, принятой ООН, действующим законодательством Российской Федерации, а также договором об образовании, заключенном между Учреждением и родителями (законными представителями) воспитанников. 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 xml:space="preserve">4.3. Воспитанники Учреждения имеют право </w:t>
      </w:r>
      <w:proofErr w:type="gramStart"/>
      <w:r w:rsidRPr="0014308D">
        <w:rPr>
          <w:color w:val="000000"/>
          <w:lang w:val="ru-RU"/>
        </w:rPr>
        <w:t>на</w:t>
      </w:r>
      <w:proofErr w:type="gramEnd"/>
      <w:r w:rsidRPr="0014308D">
        <w:rPr>
          <w:color w:val="000000"/>
          <w:lang w:val="ru-RU"/>
        </w:rPr>
        <w:t>: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 xml:space="preserve">-  создание и предоставление в </w:t>
      </w:r>
      <w:r w:rsidRPr="0014308D">
        <w:rPr>
          <w:color w:val="000000"/>
        </w:rPr>
        <w:t>Учреждении</w:t>
      </w:r>
      <w:r w:rsidRPr="0014308D">
        <w:t xml:space="preserve"> условий для образования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психолого-педагогической коррекции;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удовлетворение физиологических потребностей (питание, сон, отдых и др.) в соответствии с возрастом  и индивидуальными особенностями развития детей;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 xml:space="preserve">- обеспечение безопасности воспитанников во время пребывания в </w:t>
      </w:r>
      <w:r w:rsidRPr="0014308D">
        <w:rPr>
          <w:color w:val="000000"/>
        </w:rPr>
        <w:t>Учреждении</w:t>
      </w:r>
      <w:r w:rsidRPr="0014308D">
        <w:t>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 xml:space="preserve">-  уважение </w:t>
      </w:r>
      <w:r w:rsidRPr="0014308D">
        <w:rPr>
          <w:color w:val="000000"/>
        </w:rPr>
        <w:t xml:space="preserve">личности, </w:t>
      </w:r>
      <w:r w:rsidRPr="0014308D">
        <w:t>человеческого достоинства;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защиту от всех форм физического и психического насилия;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охрану жизни и здоровья;</w:t>
      </w:r>
    </w:p>
    <w:p w:rsidR="005D108B" w:rsidRPr="0014308D" w:rsidRDefault="0006589A" w:rsidP="005D108B">
      <w:pPr>
        <w:pStyle w:val="ac"/>
        <w:spacing w:before="0" w:after="0"/>
        <w:ind w:firstLine="709"/>
        <w:jc w:val="both"/>
      </w:pPr>
      <w:r w:rsidRPr="0014308D">
        <w:t xml:space="preserve">- </w:t>
      </w:r>
      <w:r w:rsidR="005D108B" w:rsidRPr="0014308D">
        <w:t>получение образования в соответствии с  федеральным государственным образовательным стандартом дошкольного образования;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  <w:rPr>
          <w:color w:val="000000"/>
        </w:rPr>
      </w:pPr>
      <w:r w:rsidRPr="0014308D">
        <w:rPr>
          <w:color w:val="000000"/>
        </w:rPr>
        <w:t xml:space="preserve">- 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</w:t>
      </w:r>
      <w:proofErr w:type="gramStart"/>
      <w:r w:rsidRPr="0014308D">
        <w:rPr>
          <w:color w:val="000000"/>
        </w:rPr>
        <w:t>со</w:t>
      </w:r>
      <w:proofErr w:type="gramEnd"/>
      <w:r w:rsidRPr="0014308D">
        <w:rPr>
          <w:color w:val="000000"/>
        </w:rPr>
        <w:t xml:space="preserve"> взрослыми и сверстниками и соответствующим возрасту видам деятельности;</w:t>
      </w:r>
    </w:p>
    <w:p w:rsidR="005D108B" w:rsidRPr="0014308D" w:rsidRDefault="005D108B" w:rsidP="005D108B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 w:rsidRPr="0014308D">
        <w:rPr>
          <w:color w:val="000000"/>
          <w:lang w:val="ru-RU"/>
        </w:rPr>
        <w:t>-  поддержку инициативы и самостоятельности детей в различных видах деятельности;</w:t>
      </w:r>
    </w:p>
    <w:p w:rsidR="005D108B" w:rsidRPr="0014308D" w:rsidRDefault="005D108B" w:rsidP="005D108B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 w:rsidRPr="0014308D">
        <w:rPr>
          <w:color w:val="000000"/>
          <w:lang w:val="ru-RU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5D108B" w:rsidRPr="0014308D" w:rsidRDefault="005D108B" w:rsidP="005D108B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 w:rsidRPr="0014308D">
        <w:rPr>
          <w:color w:val="000000"/>
          <w:lang w:val="ru-RU"/>
        </w:rPr>
        <w:t>- 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</w:t>
      </w:r>
      <w:r w:rsidRPr="0014308D">
        <w:rPr>
          <w:color w:val="000000"/>
        </w:rPr>
        <w:t xml:space="preserve"> формирование и поддержку положительной самооценки детей, уверенности </w:t>
      </w:r>
      <w:r w:rsidRPr="0014308D">
        <w:t>в собственных возможностях и способностях;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обеспечение эмоционального благополучия;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определение оптимальной учебной</w:t>
      </w:r>
      <w:r w:rsidR="00761231" w:rsidRPr="0014308D">
        <w:t xml:space="preserve"> деятельности</w:t>
      </w:r>
      <w:r w:rsidRPr="0014308D">
        <w:t>, расписаний непосредственно образовательной деятельности, дополнительной образовательной деятельности и продолжительности каникул;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 xml:space="preserve">-  каникулы - плановые перерывы при получении образования для отдыха и иных социальных целей в соответствии с календарным учебным графиком </w:t>
      </w:r>
      <w:r w:rsidRPr="0014308D">
        <w:rPr>
          <w:color w:val="000000"/>
        </w:rPr>
        <w:t>Учреждения</w:t>
      </w:r>
      <w:r w:rsidRPr="0014308D">
        <w:t>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 перевод для получения дошкольного образования по другой форме получения образования (в форме семейного образования);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lastRenderedPageBreak/>
        <w:t xml:space="preserve">-  перевод в другую дошкольную образовательную организацию, в порядке, </w:t>
      </w:r>
      <w:r w:rsidRPr="0014308D">
        <w:rPr>
          <w:lang w:val="ru-RU"/>
        </w:rPr>
        <w:t>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организацию предметно-развивающей среды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 xml:space="preserve">  (помещение, оборудование, учебно-наглядные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оборудованием, играми, игрушками,</w:t>
      </w:r>
      <w:r w:rsidRPr="0014308D">
        <w:t> </w:t>
      </w:r>
      <w:r w:rsidRPr="0014308D">
        <w:rPr>
          <w:lang w:val="ru-RU"/>
        </w:rPr>
        <w:t xml:space="preserve"> пособиями</w:t>
      </w:r>
      <w:r w:rsidRPr="0014308D">
        <w:t> </w:t>
      </w:r>
      <w:r w:rsidRPr="0014308D">
        <w:rPr>
          <w:lang w:val="ru-RU"/>
        </w:rPr>
        <w:t xml:space="preserve"> для</w:t>
      </w:r>
      <w:r w:rsidRPr="0014308D">
        <w:t> </w:t>
      </w:r>
      <w:r w:rsidRPr="0014308D">
        <w:rPr>
          <w:lang w:val="ru-RU"/>
        </w:rPr>
        <w:t xml:space="preserve"> развития, учебной базой </w:t>
      </w:r>
      <w:r w:rsidRPr="0014308D">
        <w:rPr>
          <w:color w:val="000000"/>
          <w:lang w:val="ru-RU"/>
        </w:rPr>
        <w:t>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пользование в порядке, установленном Учреждением, объектами инфраструктуры Учреждения;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 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t>- поощрение за успехи в творческой, спортивной и иных видах деятельности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получение гарантированного сбалансированного питания;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организацию досуговой деятельности;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ребенка;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 посещение по выбору родителей (законных представителей) мероприятий, которые проводятся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 xml:space="preserve"> и не предусмотрены образовательной программой Учреждения, в порядке, установленном соответствующим положением;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текущий </w:t>
      </w:r>
      <w:proofErr w:type="gramStart"/>
      <w:r w:rsidRPr="0014308D">
        <w:rPr>
          <w:lang w:val="ru-RU"/>
        </w:rPr>
        <w:t>контроль за</w:t>
      </w:r>
      <w:proofErr w:type="gramEnd"/>
      <w:r w:rsidRPr="0014308D">
        <w:rPr>
          <w:lang w:val="ru-RU"/>
        </w:rPr>
        <w:t xml:space="preserve"> состоянием здоровья;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оказание первичной медико-санитарной помощи в порядке, установленном законодательством в сфере охраны здоровья;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пропаганду и обучение навыкам здорового образа жизни, организацию и создание условий для профилактики заболеваний и оздоровления воспитанников, для их физического развития;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rFonts w:eastAsia="Symbol"/>
          <w:lang w:val="ru-RU"/>
        </w:rPr>
        <w:t>-</w:t>
      </w:r>
      <w:r w:rsidRPr="0014308D">
        <w:rPr>
          <w:rFonts w:eastAsia="Symbol"/>
        </w:rPr>
        <w:t>       </w:t>
      </w:r>
      <w:r w:rsidRPr="0014308D">
        <w:rPr>
          <w:lang w:val="ru-RU"/>
        </w:rPr>
        <w:t>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профилактику несчастных случаев с воспитанниками во время пребывания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 xml:space="preserve">;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расследование и учет несчастных случаев с воспитанниками во время пребывания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t xml:space="preserve">4.4. </w:t>
      </w:r>
      <w:r w:rsidRPr="0014308D">
        <w:rPr>
          <w:color w:val="000000"/>
          <w:lang w:val="ru-RU"/>
        </w:rPr>
        <w:t xml:space="preserve">Воспитанникам Учреждения гарантируется: 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охрана жизни и здоровья;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защита от всех форм физического и психического насилия, оскорбления личности;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защита достоинства;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удовлетворение потребностей в эмоционально-личностном общении;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удовлетворение физиологических потребностей в соответствии с его возрастом и индивидуальными особенностями развития.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Права, обязанности и ответственность педагогических работников Учреждения.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4.5.1.</w:t>
      </w:r>
      <w:r w:rsidRPr="0014308D">
        <w:rPr>
          <w:b/>
          <w:color w:val="000000"/>
        </w:rPr>
        <w:t> </w:t>
      </w:r>
      <w:r w:rsidRPr="0014308D">
        <w:rPr>
          <w:color w:val="000000"/>
          <w:lang w:val="ru-RU"/>
        </w:rPr>
        <w:t>Педагогическим работникам предоставляются следующие академические права и свободы: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 xml:space="preserve"> свободное выражение своего мнения, свобода от вмешательства в профессиональную деятельность;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lastRenderedPageBreak/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свобода выбора и использования педагогически обоснованных форм, средств, методов обучения и воспитания;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участие в разработке образовательной программы (образовательных программ) Учреждения, методических материалов компонентов образовательных программ;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бесплатное пользование информационными ресурсами Учреждения;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участие в управлении Учреждением, в том числе в коллегиальных органах управления (</w:t>
      </w:r>
      <w:r w:rsidR="00A03E64" w:rsidRPr="0014308D">
        <w:rPr>
          <w:color w:val="000000"/>
          <w:lang w:val="ru-RU"/>
        </w:rPr>
        <w:t>Совет У</w:t>
      </w:r>
      <w:r w:rsidR="00F0689E" w:rsidRPr="0014308D">
        <w:rPr>
          <w:color w:val="000000"/>
          <w:lang w:val="ru-RU"/>
        </w:rPr>
        <w:t>чреждения</w:t>
      </w:r>
      <w:r w:rsidRPr="0014308D">
        <w:rPr>
          <w:color w:val="000000"/>
          <w:lang w:val="ru-RU"/>
        </w:rPr>
        <w:t>, Педагогический совет, Общее собрание работников), в порядке, установленном настоящим Уставом;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трудовые права и социальные гарантии, меры социальной поддержки, установленные федеральными законами и законодательными актами Республики Татарстан.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4.5.2.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Педагогические работники обязаны:</w:t>
      </w:r>
    </w:p>
    <w:p w:rsidR="005D108B" w:rsidRPr="0014308D" w:rsidRDefault="005D108B" w:rsidP="005D108B">
      <w:pPr>
        <w:widowControl w:val="0"/>
        <w:ind w:firstLine="709"/>
        <w:jc w:val="both"/>
        <w:rPr>
          <w:i/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осуществлять свою деятельность на высоком профессиональном уровне, обеспечивать в полном объеме реализацию образовательной программы, разработанной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соблюдать правовые, нравственные и этические нормы, следовать требованиям профессиональной этики;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уважать честь и достоинство воспитанников и других участников образовательных отношений;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систематически повышать свой профессиональный уровень;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заведующего Учреждением;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="00BB29FC" w:rsidRPr="0014308D">
        <w:rPr>
          <w:color w:val="000000"/>
          <w:lang w:val="ru-RU"/>
        </w:rPr>
        <w:t>соблюдать У</w:t>
      </w:r>
      <w:r w:rsidRPr="0014308D">
        <w:rPr>
          <w:color w:val="000000"/>
          <w:lang w:val="ru-RU"/>
        </w:rPr>
        <w:t>став Учреждения, правила внутреннего трудового распорядка и другие локальные нормативные акты Учреждения.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4.5.3.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Неисполнение или ненадлежащее исполнение педагогическими работниками возложенных на них обязанностей, учитывается при прохождении ими аттестации.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4.6.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Права, обязанности и ответственность родителей (законных представителей) воспитанников Учреждения.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4.6.1.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Родители (законные представители) воспитанников Учреждения имеют право: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 xml:space="preserve">дать ребенку дошкольное образование в семье. Ребенок, получающий дошкольное образование в семье, по решению его родителей (законных представителей) вправе </w:t>
      </w:r>
      <w:r w:rsidRPr="0014308D">
        <w:rPr>
          <w:color w:val="000000"/>
          <w:lang w:val="ru-RU"/>
        </w:rPr>
        <w:lastRenderedPageBreak/>
        <w:t>продолжить образование в дошкольном образовательном учреждении (в порядке очередности);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знакомиться с уставом Учреждения, лицензией на осуществление образовательной деятельности, с образовательными программами, учебно-программной документацией и другими документами, регламентирующими деятельность Учреждения, осуществление образовательной деятельности, права и обязанности воспитанников;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знакомиться с содержанием образования, используемыми методами обучения и воспитания, образовательными технологиями;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защищать права и законные интересы детей;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получать информацию обо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принимать участие в управлении Учреждением, в том числе в коллегиальных органах управления (</w:t>
      </w:r>
      <w:r w:rsidR="00BB29FC" w:rsidRPr="0014308D">
        <w:rPr>
          <w:color w:val="000000"/>
          <w:lang w:val="ru-RU"/>
        </w:rPr>
        <w:t>Совет У</w:t>
      </w:r>
      <w:r w:rsidR="00F0689E" w:rsidRPr="0014308D">
        <w:rPr>
          <w:color w:val="000000"/>
          <w:lang w:val="ru-RU"/>
        </w:rPr>
        <w:t>чреждения</w:t>
      </w:r>
      <w:r w:rsidRPr="0014308D">
        <w:rPr>
          <w:color w:val="000000"/>
          <w:lang w:val="ru-RU"/>
        </w:rPr>
        <w:t>, Родительский комитет), в порядке, установленном настоящим Уставом.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4.6.2. Родители (законные представители) воспитанников обязаны: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заложить основы физического, нравственного и интеллектуального развития личности ребенка;</w:t>
      </w:r>
    </w:p>
    <w:p w:rsidR="005D108B" w:rsidRPr="0014308D" w:rsidRDefault="005D108B" w:rsidP="005D108B">
      <w:pPr>
        <w:widowControl w:val="0"/>
        <w:tabs>
          <w:tab w:val="left" w:pos="709"/>
          <w:tab w:val="left" w:pos="900"/>
        </w:tabs>
        <w:spacing w:before="10" w:line="298" w:lineRule="atLeast"/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своевременно вносить плату за присмотр и уход за воспитанником;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соблюдать правила внутреннего распорядка Учреждения, требования локальных нормативных актов, которые устанавливают режим занятий воспитанников, порядок регламентации образовательных отношений между Учреждением и воспитанниками и (или) их родителями (законными представителями) и порядок оформления возникновения, приостановления и прекращения этих отношений;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уважать честь и достоинство воспитанников и других участников образовательных отношений Учреждения.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Иные права и обязанности родителей (законных представителей) воспитанников устанавливаются действующим законодательством, договором об образовании.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За неисполнение или ненадлежащее исполнение обязанностей, установленных федеральным законодательством в сфере образования, родители (законные представители) воспитанников несут ответственность, предусмотренную законодательством Российской Федерации.</w:t>
      </w:r>
    </w:p>
    <w:p w:rsidR="005D108B" w:rsidRPr="0014308D" w:rsidRDefault="005D108B" w:rsidP="005D108B">
      <w:pPr>
        <w:widowControl w:val="0"/>
        <w:tabs>
          <w:tab w:val="left" w:pos="720"/>
          <w:tab w:val="left" w:pos="960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4.7. </w:t>
      </w:r>
      <w:r w:rsidRPr="0014308D">
        <w:rPr>
          <w:color w:val="000000"/>
          <w:spacing w:val="-7"/>
          <w:lang w:val="ru-RU"/>
        </w:rPr>
        <w:t xml:space="preserve"> Р</w:t>
      </w:r>
      <w:r w:rsidRPr="0014308D">
        <w:rPr>
          <w:lang w:val="ru-RU"/>
        </w:rPr>
        <w:t>аботники Учреждения, осуществляющие вспомогательные функции.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4.7.1. В Учреждении наряду с должностями руководящих и педагогических работников предусмотрены должности</w:t>
      </w:r>
      <w:r w:rsidR="00F0689E" w:rsidRPr="0014308D">
        <w:t xml:space="preserve"> административно-хозяйственных, учебно-вспомогательных</w:t>
      </w:r>
      <w:r w:rsidRPr="0014308D">
        <w:t xml:space="preserve"> и иных работников, осуществляющих вспомогательные функции (далее – Иные работники).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4.7.2. Право на занятие должностей, предусмотренных п. 4.6.1. настоящего Устава,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027261" w:rsidRDefault="00027261" w:rsidP="005D108B">
      <w:pPr>
        <w:pStyle w:val="ac"/>
        <w:spacing w:before="0" w:after="0"/>
        <w:ind w:firstLine="709"/>
        <w:jc w:val="both"/>
      </w:pPr>
    </w:p>
    <w:p w:rsidR="00027261" w:rsidRDefault="00027261" w:rsidP="005D108B">
      <w:pPr>
        <w:pStyle w:val="ac"/>
        <w:spacing w:before="0" w:after="0"/>
        <w:ind w:firstLine="709"/>
        <w:jc w:val="both"/>
      </w:pPr>
    </w:p>
    <w:p w:rsidR="00027261" w:rsidRDefault="00027261" w:rsidP="005D108B">
      <w:pPr>
        <w:pStyle w:val="ac"/>
        <w:spacing w:before="0" w:after="0"/>
        <w:ind w:firstLine="709"/>
        <w:jc w:val="both"/>
      </w:pPr>
    </w:p>
    <w:p w:rsidR="00027261" w:rsidRDefault="00027261" w:rsidP="005D108B">
      <w:pPr>
        <w:pStyle w:val="ac"/>
        <w:spacing w:before="0" w:after="0"/>
        <w:ind w:firstLine="709"/>
        <w:jc w:val="both"/>
      </w:pP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 xml:space="preserve">4.7.3. Иные работники Учреждения имеют право </w:t>
      </w:r>
      <w:proofErr w:type="gramStart"/>
      <w:r w:rsidRPr="0014308D">
        <w:t>на</w:t>
      </w:r>
      <w:proofErr w:type="gramEnd"/>
      <w:r w:rsidRPr="0014308D">
        <w:t>: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- участие в управлении Учреждением, </w:t>
      </w:r>
      <w:r w:rsidRPr="0014308D">
        <w:rPr>
          <w:color w:val="000000"/>
          <w:lang w:val="ru-RU"/>
        </w:rPr>
        <w:t>в том числе в коллегиальных органах управления (</w:t>
      </w:r>
      <w:r w:rsidR="005672F0" w:rsidRPr="0014308D">
        <w:rPr>
          <w:color w:val="000000"/>
          <w:lang w:val="ru-RU"/>
        </w:rPr>
        <w:t>Совет Учреждения</w:t>
      </w:r>
      <w:r w:rsidRPr="0014308D">
        <w:rPr>
          <w:color w:val="000000"/>
          <w:lang w:val="ru-RU"/>
        </w:rPr>
        <w:t>, Общее собрание работников), в порядке, установленном настоящим Уставом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lastRenderedPageBreak/>
        <w:t>- условия труда, отвечающие требованиям безопасности и гигиены;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 отдых, обеспеченный ограничением продолжительности рабочего времени, предоставлением еженедельных выходных и праздничных дней, а также оплачиваемых ежегодных отпусков;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получение необходимого организационного, учебно-методического и материально-технического обеспечения своей профессиональной деятельности, бесплатное пользование библиотечными, информационными ресурсами, услугами учебных, учебно-методических и других подразделений Учреждения в соответствии с коллективным договором;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справедливую оплату труда в соответствии с его квалификацией, определяемой каждому персонально по результатам тарификации, и объемом выполняемой работы;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отдых, установленный федеральным законодательством с максимальной продолжительностью рабочего времени, с предоставлением еженедельных выходных дней, нерабочих праздничных дней, ежегодного оплачиваемого отпуска, сокращенного дня для ряда профессий, работ и отдельных категорий работников;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получение рабочего места, соответствующего санитарно-гигиеническим нормам, нормам охраны труда, снабженного необходимым оборудованием, пособиями и иными материалами;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профессиональную подготовку, переподготовку и повышение своей квалификации в порядке, установленном федеральным законодательством;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поощрение в соответствии с Правилами внутреннего трудового распорядка за достижения в труде и общественной жизни;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получение установленных в Учреждении надбавок, доплат, а также выплат стимулирующего характера, устанавливаемых работникам в пределах утвержденного фонда оплаты труда, согласно Положению о доплатах и надбавках;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 защиту профессиональной чести и достоинства;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обжалование приказов и распоряжений администрации Учреждения в установленном законодательством Российской Федерации порядке;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 защиту персональных данных в  порядке, установленном законодательством.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4.7.4. Иные работники Учреждения обязаны:</w:t>
      </w:r>
    </w:p>
    <w:p w:rsidR="005D108B" w:rsidRPr="0014308D" w:rsidRDefault="005D108B" w:rsidP="005D108B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соответствовать требованиям квалификационных характеристик;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>- соблюдать трудовую дисциплину, работать честно и добросовестно, своевременно и точно исполнять распоряжения администрации, использовать рабочее время для производственного труда;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/>
        </w:rPr>
        <w:t xml:space="preserve">- соблюдать Правила внутреннего трудового распорядка, иные локальные нормативные акты </w:t>
      </w:r>
      <w:r w:rsidRPr="0014308D">
        <w:rPr>
          <w:lang w:val="ru-RU"/>
        </w:rPr>
        <w:t xml:space="preserve">Учреждения; 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воздерживаться от действий, мешающих другим работникам выполнять их трудовые обязанности;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соблюдать установленный порядок хранения материальных ценностей и документов;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эффективно использовать оборудование, экономно и рационально расходовать электроэнергию, воду и другие материальные ресурсы;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 xml:space="preserve">- быть вежливыми, внимательными к детям, родителям (законным представителям) воспитанников и членам коллектива, знать и уважать права участников образовательного процесса, </w:t>
      </w:r>
      <w:r w:rsidRPr="0014308D">
        <w:rPr>
          <w:color w:val="000000"/>
          <w:lang w:val="ru-RU"/>
        </w:rPr>
        <w:t>соблюдать этические нормы поведения в коллективе</w:t>
      </w:r>
      <w:r w:rsidRPr="0014308D">
        <w:rPr>
          <w:color w:val="000000"/>
          <w:lang w:val="ru-RU" w:eastAsia="ru-RU"/>
        </w:rPr>
        <w:t>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color w:val="000000"/>
          <w:lang w:val="ru-RU" w:eastAsia="ru-RU"/>
        </w:rPr>
        <w:lastRenderedPageBreak/>
        <w:t>- система</w:t>
      </w:r>
      <w:r w:rsidRPr="0014308D">
        <w:rPr>
          <w:lang w:val="ru-RU" w:eastAsia="ru-RU"/>
        </w:rPr>
        <w:t>тически повышать свою профессиональную квалификацию;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>-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>- принимать меры к немедленному устранению причин и условий, препятствующих или затрудняющих нормальную работу (простой, авария) и немедленно сообщать администрации о случившемся.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shd w:val="clear" w:color="auto" w:fill="FFFFFF"/>
          <w:lang w:val="ru-RU"/>
        </w:rPr>
      </w:pPr>
      <w:r w:rsidRPr="0014308D">
        <w:rPr>
          <w:lang w:val="ru-RU"/>
        </w:rPr>
        <w:t xml:space="preserve">4.7.5. Иные работники Учреждения несут ответственность </w:t>
      </w:r>
      <w:r w:rsidRPr="0014308D">
        <w:rPr>
          <w:shd w:val="clear" w:color="auto" w:fill="FFFFFF"/>
          <w:lang w:val="ru-RU"/>
        </w:rPr>
        <w:t xml:space="preserve">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4.7.6. </w:t>
      </w:r>
      <w:r w:rsidRPr="0014308D">
        <w:rPr>
          <w:shd w:val="clear" w:color="auto" w:fill="FFFFFF"/>
          <w:lang w:val="ru-RU"/>
        </w:rPr>
        <w:t xml:space="preserve">Правовой статус (права, обязанности и ответственность) вспомогательного (административно-хозяйственного, производственного, учебно-вспомогательного, медицинского) персонала, а также их </w:t>
      </w:r>
      <w:r w:rsidRPr="0014308D">
        <w:rPr>
          <w:lang w:val="ru-RU"/>
        </w:rPr>
        <w:t xml:space="preserve">социальные гарантии и льготы определяются </w:t>
      </w:r>
      <w:r w:rsidRPr="0014308D">
        <w:rPr>
          <w:shd w:val="clear" w:color="auto" w:fill="FFFFFF"/>
          <w:lang w:val="ru-RU"/>
        </w:rPr>
        <w:t>в соответствии с Федеральным законом «Об образовании в Российской Федерации», Трудовым кодексом Российской Федерации в Правилах внутреннего трудового распорядка</w:t>
      </w:r>
      <w:r w:rsidRPr="0014308D">
        <w:rPr>
          <w:lang w:val="ru-RU"/>
        </w:rPr>
        <w:t xml:space="preserve"> Учреждения</w:t>
      </w:r>
      <w:r w:rsidRPr="0014308D">
        <w:rPr>
          <w:shd w:val="clear" w:color="auto" w:fill="FFFFFF"/>
          <w:lang w:val="ru-RU"/>
        </w:rPr>
        <w:t xml:space="preserve">, должностных инструкциях и в трудовых договорах с работниками. </w:t>
      </w:r>
      <w:r w:rsidRPr="0014308D">
        <w:rPr>
          <w:shd w:val="clear" w:color="auto" w:fill="FFFFFF"/>
        </w:rPr>
        <w:t> </w:t>
      </w:r>
    </w:p>
    <w:p w:rsidR="005D108B" w:rsidRPr="0014308D" w:rsidRDefault="005D108B" w:rsidP="005D108B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</w:p>
    <w:p w:rsidR="005D108B" w:rsidRPr="0014308D" w:rsidRDefault="005D108B" w:rsidP="005D108B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  <w:r w:rsidRPr="0014308D">
        <w:rPr>
          <w:b/>
          <w:lang w:val="ru-RU"/>
        </w:rPr>
        <w:t>5. Управление Учреждением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5.1.</w:t>
      </w:r>
      <w:r w:rsidRPr="0014308D">
        <w:rPr>
          <w:color w:val="000000"/>
          <w:lang w:val="ru-RU"/>
        </w:rPr>
        <w:tab/>
        <w:t xml:space="preserve">Управление </w:t>
      </w:r>
      <w:proofErr w:type="spellStart"/>
      <w:r w:rsidRPr="0014308D">
        <w:rPr>
          <w:bCs/>
          <w:color w:val="000000"/>
          <w:lang w:val="ru-RU"/>
        </w:rPr>
        <w:t>Учреждением</w:t>
      </w:r>
      <w:r w:rsidRPr="0014308D">
        <w:rPr>
          <w:color w:val="000000"/>
          <w:lang w:val="ru-RU"/>
        </w:rPr>
        <w:t>осуществляется</w:t>
      </w:r>
      <w:proofErr w:type="spellEnd"/>
      <w:r w:rsidRPr="0014308D">
        <w:rPr>
          <w:color w:val="000000"/>
          <w:lang w:val="ru-RU"/>
        </w:rPr>
        <w:t xml:space="preserve"> в соответствии с Федеральным законом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5D108B" w:rsidRPr="0014308D" w:rsidRDefault="005D108B" w:rsidP="005D108B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5.2. Единоличным исполнительным органом Учреждения является заведующий, который осуществляет непосредственное руководство Учреждением.</w:t>
      </w:r>
    </w:p>
    <w:p w:rsidR="005D108B" w:rsidRPr="0014308D" w:rsidRDefault="005D108B" w:rsidP="005D108B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5.3. Заведующий </w:t>
      </w:r>
      <w:proofErr w:type="spellStart"/>
      <w:r w:rsidRPr="0014308D">
        <w:rPr>
          <w:lang w:val="ru-RU"/>
        </w:rPr>
        <w:t>Учреждениемназначается</w:t>
      </w:r>
      <w:proofErr w:type="spellEnd"/>
      <w:r w:rsidRPr="0014308D">
        <w:rPr>
          <w:lang w:val="ru-RU"/>
        </w:rPr>
        <w:t xml:space="preserve"> на должность и освобождается от должности МУ «Управление образования Арского муниципального района» (далее Управление образования). </w:t>
      </w:r>
    </w:p>
    <w:p w:rsidR="005D108B" w:rsidRPr="0014308D" w:rsidRDefault="005D108B" w:rsidP="005D108B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b/>
          <w:bCs/>
          <w:lang w:val="ru-RU"/>
        </w:rPr>
      </w:pPr>
      <w:r w:rsidRPr="0014308D">
        <w:rPr>
          <w:lang w:val="ru-RU"/>
        </w:rPr>
        <w:t xml:space="preserve">5.4. </w:t>
      </w:r>
      <w:r w:rsidRPr="0014308D">
        <w:rPr>
          <w:bCs/>
          <w:lang w:val="ru-RU"/>
        </w:rPr>
        <w:t xml:space="preserve">Трудовой договор с заведующим  Учреждением заключает, изменяет и прекращает начальник Управления образования. </w:t>
      </w:r>
    </w:p>
    <w:p w:rsidR="005D108B" w:rsidRPr="0014308D" w:rsidRDefault="005D108B" w:rsidP="005D108B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5.5. </w:t>
      </w:r>
      <w:r w:rsidRPr="0014308D">
        <w:rPr>
          <w:lang w:val="ru-RU"/>
        </w:rPr>
        <w:t>Заведующий Учреждением в соответствии с настоящим Уставом подотчетен в своей деятельности Исполнительному комитету</w:t>
      </w:r>
      <w:r w:rsidRPr="0014308D">
        <w:rPr>
          <w:color w:val="000000"/>
          <w:lang w:val="ru-RU"/>
        </w:rPr>
        <w:t xml:space="preserve"> Арского муниципального района</w:t>
      </w:r>
      <w:r w:rsidR="00F255C4" w:rsidRPr="0014308D">
        <w:rPr>
          <w:color w:val="000000"/>
          <w:lang w:val="ru-RU"/>
        </w:rPr>
        <w:t>, Управлению образования</w:t>
      </w:r>
      <w:r w:rsidRPr="0014308D">
        <w:rPr>
          <w:color w:val="000000"/>
          <w:lang w:val="ru-RU"/>
        </w:rPr>
        <w:t>.</w:t>
      </w:r>
    </w:p>
    <w:p w:rsidR="005D108B" w:rsidRPr="0014308D" w:rsidRDefault="005D108B" w:rsidP="005D108B">
      <w:pPr>
        <w:pStyle w:val="ConsNonforma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 xml:space="preserve">5.6. Заведующий Учреждением осуществляет управление Учреждением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</w:t>
      </w:r>
      <w:r w:rsidRPr="0014308D">
        <w:rPr>
          <w:rFonts w:ascii="Times New Roman" w:hAnsi="Times New Roman"/>
          <w:bCs/>
          <w:sz w:val="24"/>
          <w:szCs w:val="24"/>
        </w:rPr>
        <w:t>Срок полномочий заведующего Учреждением определяется трудовым договором.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bookmarkStart w:id="2" w:name="p183"/>
      <w:bookmarkStart w:id="3" w:name="p184"/>
      <w:bookmarkEnd w:id="2"/>
      <w:bookmarkEnd w:id="3"/>
      <w:r w:rsidRPr="0014308D">
        <w:rPr>
          <w:lang w:val="ru-RU"/>
        </w:rPr>
        <w:t>5.7. Заведующий Учреждением:</w:t>
      </w:r>
      <w:bookmarkStart w:id="4" w:name="p185"/>
      <w:bookmarkEnd w:id="4"/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выдает доверенности;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открывает лицевой счет в установленном порядке в соответствии с действующим законодательством Российской Федерации;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распоряжается имуществом Учреждения в соответствии с федеральным законодательством;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устанавливает и утверждает штатное расписание Учреждения, внутренние документы, регламентирующие деятельность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>- 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учебную нагрузку педагогических работников;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в пределах установленных средств формирует фонд оплаты труда с разделением его на базовую и стимулирующую часть;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proofErr w:type="gramStart"/>
      <w:r w:rsidRPr="0014308D">
        <w:rPr>
          <w:lang w:val="ru-RU"/>
        </w:rPr>
        <w:t xml:space="preserve">- обеспечивает установление заработной платы работников Учреждения, в том  числе стимулирующей части (надбавок, доплат к окладам (должностным  окладам), ставкам заработной платы работников), в соответствии с  утвержденным Положением о порядке распределения стимулирующих выплат за  качество труда работников; выплату в полном размере причитающейся  работникам заработной платы в сроки, установленные коллективным договором, правилами внутреннего трудового распорядка, трудовыми договорами; </w:t>
      </w:r>
      <w:proofErr w:type="gramEnd"/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меры по обеспечению Учреждения квалифицированными  кадрами;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реализует систему мер по повышению мотивации работников к качественному труду, в том числе на основе их материального  стимулирования, по повышению престижности труда в Учреждении,  рационализации управления и укреплению дисциплины труда;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 процедуру разработки и принятия локальных нормативных актов; утверждает локальные нормативные акты;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правила внутреннего трудового распорядка (с учетом мнения представительного органа работников), иные локальные нормативные акты Учреждения;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работу по исполнению законодательных актов и нормативных документов;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 w:rsidRPr="0014308D">
        <w:rPr>
          <w:lang w:val="ru-RU"/>
        </w:rPr>
        <w:t>самообследования</w:t>
      </w:r>
      <w:proofErr w:type="spellEnd"/>
      <w:r w:rsidRPr="0014308D">
        <w:rPr>
          <w:lang w:val="ru-RU"/>
        </w:rPr>
        <w:t>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разработку и осуществляет утверждение образовательной программы (образовательных программ)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организует разработку и осуществляет утверждение программы развития Учреждения;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прием воспитанников в Учреждение;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изменение образовательных отношений с воспитанниками;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прекращение образовательных отношений с воспитанниками;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выполнение федерального государственного образовательного стандарта дошкольного образования;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организует проведение </w:t>
      </w:r>
      <w:proofErr w:type="spellStart"/>
      <w:r w:rsidRPr="0014308D">
        <w:rPr>
          <w:lang w:val="ru-RU"/>
        </w:rPr>
        <w:t>самообследования</w:t>
      </w:r>
      <w:proofErr w:type="spellEnd"/>
      <w:r w:rsidRPr="0014308D">
        <w:rPr>
          <w:lang w:val="ru-RU"/>
        </w:rPr>
        <w:t xml:space="preserve"> Учреждения;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проведение аттестации педагогических работников Учреждения на соответствие занимаемой должности;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создает необходимые условия для охраны и укрепления здоровья, организации питания воспитанников и работников;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создает условия для занятия воспитанниками физической культурой;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содействует деятельности общественных объединений законных представителей воспитанников, осуществляемой в Учреждении и не запрещенной законодательством Российской Федерации;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создание и ведение официального сайта Учреждения в сети Интернет;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>- обеспечивает создание условий для реализации академических прав воспитанников в соответствии с ч. 1 ст. 34 Федерального закона «Об образовании в Российской Федерации;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назначает сроки </w:t>
      </w:r>
      <w:proofErr w:type="gramStart"/>
      <w:r w:rsidRPr="0014308D">
        <w:rPr>
          <w:lang w:val="ru-RU"/>
        </w:rPr>
        <w:t xml:space="preserve">проведения выборов членов </w:t>
      </w:r>
      <w:r w:rsidR="006D6638" w:rsidRPr="0014308D">
        <w:rPr>
          <w:lang w:val="ru-RU"/>
        </w:rPr>
        <w:t>Совета Учреждения</w:t>
      </w:r>
      <w:proofErr w:type="gramEnd"/>
      <w:r w:rsidRPr="0014308D">
        <w:rPr>
          <w:lang w:val="ru-RU"/>
        </w:rPr>
        <w:t>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безопасные условия труда;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реализует комплекс мер по охране труда, пожарной безопасности,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своевременно организует осмотры и ремонт здания Учреждения;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обеспечивает взаимодействие и сотрудничество с органами  государственной власти, местного самоуправления, организациями,  общественностью, родителями (законными представителями), гражданами;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привлекает для осуществления уставной деятельности дополнительные источники финансирования и материальные средства, включая средства спонсоров;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решает все вопросы, которые не составляют исключительную компетенцию коллегиальных органов управления Учреждения, определенную действующим законодательством и настоящим уставом.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5.8. Заведующий Учреждением: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 несет ответственность за деятельность Учреждения перед Учредителем;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несет персональную ответственность за жизнь, здоровье и благополучие вверенных ему воспитанников во время образовательного процесса, а также во время проведения внешкольных мероприятий; за работу Учреждения в соответствии с законодательством Российской Федерации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14308D">
        <w:rPr>
          <w:lang w:val="ru-RU"/>
        </w:rPr>
        <w:t>- несет ответственность за невыполнение функций, отнесенных к его компетенции; реализацию не в полном объеме образовательных программ;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14308D">
        <w:rPr>
          <w:lang w:val="ru-RU"/>
        </w:rPr>
        <w:t>- несет ответственность за нецелевое использование бюджетных средств.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5.9. В целях разрешения основных и оперативных задач, стоящих перед Учреждением, заведующий Учреждением издает приказы.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5.10. На период временного отсутствия заведующего Учреждением (отпуск, болезнь, командировка и т.д.) его обязанности исполняет лицо, назначенное распорядительным актом </w:t>
      </w:r>
      <w:r w:rsidRPr="0014308D">
        <w:rPr>
          <w:bCs/>
          <w:lang w:val="ru-RU"/>
        </w:rPr>
        <w:t>начальника Управления образования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5.11. Заведующему Учреждением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работников, а именно: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 Формами коллегиального управления Учреждения являются: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5.12.1. </w:t>
      </w:r>
      <w:r w:rsidR="00F573F9" w:rsidRPr="0014308D">
        <w:rPr>
          <w:lang w:val="ru-RU"/>
        </w:rPr>
        <w:t>Совет У</w:t>
      </w:r>
      <w:r w:rsidR="005D7FBF" w:rsidRPr="0014308D">
        <w:rPr>
          <w:lang w:val="ru-RU"/>
        </w:rPr>
        <w:t>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5.12.2  Общее собрание работников.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5.12.3. Педагогический совет.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5.12.4. Родительский комитет.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 Высшим коллегиальным органом управления Учреждения </w:t>
      </w:r>
      <w:r w:rsidR="00F573F9" w:rsidRPr="0014308D">
        <w:rPr>
          <w:lang w:val="ru-RU"/>
        </w:rPr>
        <w:t xml:space="preserve"> является Совет У</w:t>
      </w:r>
      <w:r w:rsidR="005D7FBF" w:rsidRPr="0014308D">
        <w:rPr>
          <w:lang w:val="ru-RU"/>
        </w:rPr>
        <w:t>чреждения</w:t>
      </w:r>
      <w:r w:rsidRPr="0014308D">
        <w:rPr>
          <w:lang w:val="ru-RU"/>
        </w:rPr>
        <w:t xml:space="preserve">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5.13.1. Деятельность членов </w:t>
      </w:r>
      <w:r w:rsidR="006D663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основывается на принципах добровольности участия в его работе, коллегиальности принятия решений, гласности.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5.13.2. Члены </w:t>
      </w:r>
      <w:r w:rsidR="006D663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осуществляют свою работу в </w:t>
      </w:r>
      <w:r w:rsidR="006D6638" w:rsidRPr="0014308D">
        <w:rPr>
          <w:lang w:val="ru-RU"/>
        </w:rPr>
        <w:t xml:space="preserve">Совете Учреждения  </w:t>
      </w:r>
      <w:r w:rsidRPr="0014308D">
        <w:rPr>
          <w:lang w:val="ru-RU"/>
        </w:rPr>
        <w:t>на общественных началах.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bookmarkStart w:id="5" w:name="Par40"/>
      <w:bookmarkEnd w:id="5"/>
      <w:r w:rsidRPr="0014308D">
        <w:rPr>
          <w:lang w:val="ru-RU"/>
        </w:rPr>
        <w:t xml:space="preserve">5.13.3. </w:t>
      </w:r>
      <w:r w:rsidR="006D6638" w:rsidRPr="0014308D">
        <w:rPr>
          <w:lang w:val="ru-RU"/>
        </w:rPr>
        <w:t xml:space="preserve">Совет Учреждения  </w:t>
      </w:r>
      <w:r w:rsidRPr="0014308D">
        <w:rPr>
          <w:lang w:val="ru-RU"/>
        </w:rPr>
        <w:t>состоит из следующих участников:</w:t>
      </w:r>
    </w:p>
    <w:p w:rsidR="005D108B" w:rsidRPr="0014308D" w:rsidRDefault="005D108B" w:rsidP="005D108B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воспитанников;</w:t>
      </w:r>
    </w:p>
    <w:p w:rsidR="005D108B" w:rsidRPr="0014308D" w:rsidRDefault="005D108B" w:rsidP="005D108B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lastRenderedPageBreak/>
        <w:t>работников Учреждения;</w:t>
      </w:r>
    </w:p>
    <w:p w:rsidR="005D108B" w:rsidRPr="0014308D" w:rsidRDefault="005D108B" w:rsidP="005D108B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представителя Учредителя;</w:t>
      </w:r>
    </w:p>
    <w:p w:rsidR="005D108B" w:rsidRPr="0014308D" w:rsidRDefault="005D108B" w:rsidP="005D108B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кооптированных членов (лиц, которые могут оказывать содействие в успешном функционировании и развитии Учреждения).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5.13.4.</w:t>
      </w:r>
      <w:r w:rsidRPr="0014308D">
        <w:rPr>
          <w:lang w:val="ru-RU"/>
        </w:rPr>
        <w:tab/>
      </w:r>
      <w:r w:rsidR="00BB29FC" w:rsidRPr="0014308D">
        <w:rPr>
          <w:lang w:val="ru-RU"/>
        </w:rPr>
        <w:t>В Совет Учреждения могут входить:</w:t>
      </w:r>
    </w:p>
    <w:p w:rsidR="00BB29FC" w:rsidRPr="0014308D" w:rsidRDefault="00BB29FC" w:rsidP="005D108B">
      <w:pPr>
        <w:pStyle w:val="af4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родители (законные представители</w:t>
      </w:r>
      <w:r w:rsidR="005D108B" w:rsidRPr="0014308D">
        <w:rPr>
          <w:rFonts w:ascii="Times New Roman" w:hAnsi="Times New Roman" w:cs="Times New Roman"/>
          <w:sz w:val="24"/>
          <w:szCs w:val="24"/>
        </w:rPr>
        <w:t>) воспитанников</w:t>
      </w:r>
      <w:r w:rsidRPr="0014308D">
        <w:rPr>
          <w:rFonts w:ascii="Times New Roman" w:hAnsi="Times New Roman" w:cs="Times New Roman"/>
          <w:sz w:val="24"/>
          <w:szCs w:val="24"/>
        </w:rPr>
        <w:t>;</w:t>
      </w:r>
    </w:p>
    <w:p w:rsidR="00BB29FC" w:rsidRPr="0014308D" w:rsidRDefault="00BB29FC" w:rsidP="005D108B">
      <w:pPr>
        <w:pStyle w:val="af4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работники</w:t>
      </w:r>
      <w:r w:rsidR="005D108B" w:rsidRPr="0014308D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A35A30" w:rsidRPr="0014308D">
        <w:rPr>
          <w:rFonts w:ascii="Times New Roman" w:hAnsi="Times New Roman" w:cs="Times New Roman"/>
          <w:sz w:val="24"/>
          <w:szCs w:val="24"/>
        </w:rPr>
        <w:t>;</w:t>
      </w:r>
    </w:p>
    <w:p w:rsidR="004B5B59" w:rsidRPr="0014308D" w:rsidRDefault="00BB29FC" w:rsidP="005D108B">
      <w:pPr>
        <w:pStyle w:val="af4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представители </w:t>
      </w:r>
      <w:r w:rsidR="005D108B" w:rsidRPr="0014308D">
        <w:rPr>
          <w:rFonts w:ascii="Times New Roman" w:hAnsi="Times New Roman" w:cs="Times New Roman"/>
          <w:sz w:val="24"/>
          <w:szCs w:val="24"/>
        </w:rPr>
        <w:t xml:space="preserve"> Учредителя. </w:t>
      </w:r>
      <w:bookmarkStart w:id="6" w:name="Par54"/>
      <w:bookmarkEnd w:id="6"/>
    </w:p>
    <w:p w:rsidR="005D108B" w:rsidRPr="0014308D" w:rsidRDefault="005D108B" w:rsidP="004B5B59">
      <w:pPr>
        <w:pStyle w:val="af4"/>
        <w:widowControl w:val="0"/>
        <w:suppressAutoHyphens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5.13.5. Выборы в </w:t>
      </w:r>
      <w:r w:rsidR="00A35A30" w:rsidRPr="0014308D">
        <w:rPr>
          <w:rFonts w:ascii="Times New Roman" w:hAnsi="Times New Roman" w:cs="Times New Roman"/>
          <w:sz w:val="24"/>
          <w:szCs w:val="24"/>
        </w:rPr>
        <w:t>Совет Учреждения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Члены </w:t>
      </w:r>
      <w:r w:rsidR="00A35A30" w:rsidRPr="0014308D">
        <w:rPr>
          <w:lang w:val="ru-RU"/>
        </w:rPr>
        <w:t>С</w:t>
      </w:r>
      <w:r w:rsidRPr="0014308D">
        <w:rPr>
          <w:lang w:val="ru-RU"/>
        </w:rPr>
        <w:t>овета</w:t>
      </w:r>
      <w:r w:rsidR="00A35A30" w:rsidRPr="0014308D">
        <w:rPr>
          <w:lang w:val="ru-RU"/>
        </w:rPr>
        <w:t xml:space="preserve"> Учреждения</w:t>
      </w:r>
      <w:r w:rsidRPr="0014308D">
        <w:rPr>
          <w:lang w:val="ru-RU"/>
        </w:rPr>
        <w:t xml:space="preserve"> от родителей (законных представителей) воспитанников избираются Родительским комитетом Учреждения по представлению групповых родительских собраний.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Члены </w:t>
      </w:r>
      <w:r w:rsidR="00A35A30" w:rsidRPr="0014308D">
        <w:rPr>
          <w:lang w:val="ru-RU"/>
        </w:rPr>
        <w:t xml:space="preserve">Совета Учреждения </w:t>
      </w:r>
      <w:r w:rsidRPr="0014308D">
        <w:rPr>
          <w:lang w:val="ru-RU"/>
        </w:rPr>
        <w:t>от работников Учреждения избираются Общим собранием работников.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Участие в выборах является свободным и добровольным.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Выборы в </w:t>
      </w:r>
      <w:r w:rsidR="00A35A30" w:rsidRPr="0014308D">
        <w:rPr>
          <w:lang w:val="ru-RU"/>
        </w:rPr>
        <w:t xml:space="preserve">Совет Учреждения </w:t>
      </w:r>
      <w:r w:rsidRPr="0014308D">
        <w:rPr>
          <w:lang w:val="ru-RU"/>
        </w:rPr>
        <w:t>объявляются Заведующим Учреждением.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Выборы проводятся голосованием при условии получения согласия лиц быть избранными в состав </w:t>
      </w:r>
      <w:r w:rsidR="004E06B3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Заведующий Учреждением оказывает организационную помощь в проведении процедуры выборов для избрания представителей в </w:t>
      </w:r>
      <w:r w:rsidR="006D6638" w:rsidRPr="0014308D">
        <w:rPr>
          <w:lang w:val="ru-RU"/>
        </w:rPr>
        <w:t xml:space="preserve">Совет Учреждения.  </w:t>
      </w:r>
      <w:r w:rsidRPr="0014308D">
        <w:rPr>
          <w:lang w:val="ru-RU"/>
        </w:rPr>
        <w:t xml:space="preserve">Список избранных членов </w:t>
      </w:r>
      <w:r w:rsidR="00282259" w:rsidRPr="0014308D">
        <w:rPr>
          <w:lang w:val="ru-RU"/>
        </w:rPr>
        <w:t>С</w:t>
      </w:r>
      <w:r w:rsidRPr="0014308D">
        <w:rPr>
          <w:lang w:val="ru-RU"/>
        </w:rPr>
        <w:t>овета</w:t>
      </w:r>
      <w:r w:rsidR="00282259" w:rsidRPr="0014308D">
        <w:rPr>
          <w:lang w:val="ru-RU"/>
        </w:rPr>
        <w:t xml:space="preserve"> Учреждения</w:t>
      </w:r>
      <w:r w:rsidRPr="0014308D">
        <w:rPr>
          <w:lang w:val="ru-RU"/>
        </w:rPr>
        <w:t xml:space="preserve"> направляется руководителю образовательного учреждения.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Подготовка и проведение всех мероприятий, связанных с выборами, должны осуществляться открыто и гласно.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Проведение всех выборных собраний оформляется протоколами.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 случае выявления нарушений в ходе проведения выборов, Заведующий Учреждением объявляет выборы несостоявшимися и недействительными, после чего выборы проводятся повторно.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5.13.6.</w:t>
      </w:r>
      <w:r w:rsidRPr="0014308D">
        <w:rPr>
          <w:lang w:val="ru-RU"/>
        </w:rPr>
        <w:tab/>
      </w:r>
      <w:r w:rsidR="00223986" w:rsidRPr="0014308D">
        <w:rPr>
          <w:lang w:val="ru-RU"/>
        </w:rPr>
        <w:t>Совет Учреждения</w:t>
      </w:r>
      <w:r w:rsidRPr="0014308D">
        <w:rPr>
          <w:lang w:val="ru-RU"/>
        </w:rPr>
        <w:t xml:space="preserve"> считается созданным с момента издания Заведующим Учреждением приказа о формировании совета</w:t>
      </w:r>
      <w:r w:rsidR="00223986" w:rsidRPr="0014308D">
        <w:rPr>
          <w:lang w:val="ru-RU"/>
        </w:rPr>
        <w:t xml:space="preserve"> Учреждения</w:t>
      </w:r>
      <w:r w:rsidRPr="0014308D">
        <w:rPr>
          <w:lang w:val="ru-RU"/>
        </w:rPr>
        <w:t xml:space="preserve"> по итогам выборов по каждой категории членов </w:t>
      </w:r>
      <w:r w:rsidR="00223986" w:rsidRPr="0014308D">
        <w:rPr>
          <w:lang w:val="ru-RU"/>
        </w:rPr>
        <w:t>Совета Учреждения</w:t>
      </w:r>
      <w:r w:rsidRPr="0014308D">
        <w:rPr>
          <w:lang w:val="ru-RU"/>
        </w:rPr>
        <w:t>, а также назначения представителя Учредителя.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5.13.7. </w:t>
      </w:r>
      <w:r w:rsidRPr="0014308D">
        <w:rPr>
          <w:lang w:val="ru-RU"/>
        </w:rPr>
        <w:tab/>
        <w:t xml:space="preserve">Приступивший к осуществлению своих полномочий </w:t>
      </w:r>
      <w:r w:rsidR="00223986" w:rsidRPr="0014308D">
        <w:rPr>
          <w:lang w:val="ru-RU"/>
        </w:rPr>
        <w:t xml:space="preserve">Совет Учреждения </w:t>
      </w:r>
      <w:r w:rsidRPr="0014308D">
        <w:rPr>
          <w:lang w:val="ru-RU"/>
        </w:rPr>
        <w:t xml:space="preserve">вправе </w:t>
      </w:r>
      <w:r w:rsidR="00223986" w:rsidRPr="0014308D">
        <w:rPr>
          <w:lang w:val="ru-RU"/>
        </w:rPr>
        <w:t>выбирать</w:t>
      </w:r>
      <w:r w:rsidRPr="0014308D">
        <w:rPr>
          <w:lang w:val="ru-RU"/>
        </w:rPr>
        <w:t xml:space="preserve"> в свой состав членов из числа перечисленных ниже лиц: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</w:t>
      </w:r>
      <w:r w:rsidRPr="0014308D">
        <w:rPr>
          <w:lang w:val="ru-RU"/>
        </w:rPr>
        <w:tab/>
        <w:t>представителей работодателей, чья деятельность прямо или косвенно связана с Учреждением или территорией, на которой оно расположено;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</w:t>
      </w:r>
      <w:r w:rsidRPr="0014308D">
        <w:rPr>
          <w:lang w:val="ru-RU"/>
        </w:rPr>
        <w:tab/>
        <w:t>представителей организаций образования, науки и культуры;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</w:t>
      </w:r>
      <w:r w:rsidRPr="0014308D">
        <w:rPr>
          <w:lang w:val="ru-RU"/>
        </w:rPr>
        <w:tab/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Допускается самовыдвижение кандидатов для назначения путем кооптации.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Все предложения вносятся в письменном виде с обоснованием предложения и сведениями о личности кандидатов, но не более чем в пределах согласованной с ними информации о персональных данных.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Во всех случаях требуется предварительное согласие кандидата на включение его в состав </w:t>
      </w:r>
      <w:r w:rsidR="00223986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Кандидатуры лиц, предложенных для включения в члены </w:t>
      </w:r>
      <w:r w:rsidR="00223986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 Учредителем, рассматриваются в первоочередном порядке.</w:t>
      </w:r>
    </w:p>
    <w:p w:rsidR="005D108B" w:rsidRPr="0014308D" w:rsidRDefault="006A33E8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Выборы</w:t>
      </w:r>
      <w:r w:rsidR="005D108B" w:rsidRPr="0014308D">
        <w:rPr>
          <w:lang w:val="ru-RU"/>
        </w:rPr>
        <w:t xml:space="preserve"> в члены </w:t>
      </w:r>
      <w:r w:rsidRPr="0014308D">
        <w:rPr>
          <w:lang w:val="ru-RU"/>
        </w:rPr>
        <w:t>Совета Учреждения</w:t>
      </w:r>
      <w:r w:rsidR="005D108B" w:rsidRPr="0014308D">
        <w:rPr>
          <w:lang w:val="ru-RU"/>
        </w:rPr>
        <w:t xml:space="preserve"> производится только на заседании при кворуме не менее трех четвертых от списочного состава членов </w:t>
      </w:r>
      <w:r w:rsidRPr="0014308D">
        <w:rPr>
          <w:lang w:val="ru-RU"/>
        </w:rPr>
        <w:t>Совета Учреждения</w:t>
      </w:r>
      <w:r w:rsidR="005D108B"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Кандидаты считаются </w:t>
      </w:r>
      <w:r w:rsidR="00236F2E" w:rsidRPr="0014308D">
        <w:rPr>
          <w:lang w:val="ru-RU"/>
        </w:rPr>
        <w:t>выбранными</w:t>
      </w:r>
      <w:r w:rsidRPr="0014308D">
        <w:rPr>
          <w:lang w:val="ru-RU"/>
        </w:rPr>
        <w:t xml:space="preserve"> в члены </w:t>
      </w:r>
      <w:r w:rsidR="00236F2E" w:rsidRPr="0014308D">
        <w:rPr>
          <w:lang w:val="ru-RU"/>
        </w:rPr>
        <w:t>Совета Учреждения</w:t>
      </w:r>
      <w:r w:rsidRPr="0014308D">
        <w:rPr>
          <w:lang w:val="ru-RU"/>
        </w:rPr>
        <w:t>, если за них проголосовало более половины присутствующих на заседании.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5.13.8. Срок полномочий членов </w:t>
      </w:r>
      <w:r w:rsidR="00236F2E" w:rsidRPr="0014308D">
        <w:rPr>
          <w:lang w:val="ru-RU"/>
        </w:rPr>
        <w:t>Совета Учреждения</w:t>
      </w:r>
      <w:r w:rsidRPr="0014308D">
        <w:rPr>
          <w:lang w:val="ru-RU" w:eastAsia="ru-RU"/>
        </w:rPr>
        <w:t xml:space="preserve"> – 2 года. В случае досрочного </w:t>
      </w:r>
      <w:r w:rsidRPr="0014308D">
        <w:rPr>
          <w:lang w:val="ru-RU" w:eastAsia="ru-RU"/>
        </w:rPr>
        <w:lastRenderedPageBreak/>
        <w:t xml:space="preserve">выбытия члена </w:t>
      </w:r>
      <w:r w:rsidR="00236F2E" w:rsidRPr="0014308D">
        <w:rPr>
          <w:lang w:val="ru-RU"/>
        </w:rPr>
        <w:t>Совета Учреждения</w:t>
      </w:r>
      <w:r w:rsidRPr="0014308D">
        <w:rPr>
          <w:lang w:val="ru-RU" w:eastAsia="ru-RU"/>
        </w:rPr>
        <w:t xml:space="preserve"> из его состава </w:t>
      </w:r>
      <w:r w:rsidRPr="0014308D">
        <w:rPr>
          <w:bCs/>
          <w:lang w:val="ru-RU"/>
        </w:rPr>
        <w:t>Совет</w:t>
      </w:r>
      <w:r w:rsidRPr="0014308D">
        <w:rPr>
          <w:lang w:val="ru-RU"/>
        </w:rPr>
        <w:t xml:space="preserve"> совместно с Заведующим Учреждением  принимает меры к замещению вакансии и вводит в состав </w:t>
      </w:r>
      <w:proofErr w:type="gramStart"/>
      <w:r w:rsidR="00236F2E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 представителя той части коллектива</w:t>
      </w:r>
      <w:proofErr w:type="gramEnd"/>
      <w:r w:rsidRPr="0014308D">
        <w:rPr>
          <w:lang w:val="ru-RU"/>
        </w:rPr>
        <w:t xml:space="preserve"> Учреждения, представителем которой был </w:t>
      </w:r>
      <w:proofErr w:type="spellStart"/>
      <w:r w:rsidRPr="0014308D">
        <w:rPr>
          <w:bCs/>
          <w:lang w:val="ru-RU"/>
        </w:rPr>
        <w:t>выбывшийчлен</w:t>
      </w:r>
      <w:r w:rsidR="00236F2E" w:rsidRPr="0014308D">
        <w:rPr>
          <w:lang w:val="ru-RU"/>
        </w:rPr>
        <w:t>Совета</w:t>
      </w:r>
      <w:proofErr w:type="spellEnd"/>
      <w:r w:rsidR="00236F2E" w:rsidRPr="0014308D">
        <w:rPr>
          <w:lang w:val="ru-RU"/>
        </w:rPr>
        <w:t xml:space="preserve"> Учреждения</w:t>
      </w:r>
      <w:r w:rsidRPr="0014308D">
        <w:rPr>
          <w:bCs/>
          <w:lang w:val="ru-RU"/>
        </w:rPr>
        <w:t xml:space="preserve">. Кооптация выбывших членов </w:t>
      </w:r>
      <w:r w:rsidR="007F5BD7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 осуществляется и соблюдением правил, установленных п.5.13.7. настоящего устава.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5.13.9. </w:t>
      </w:r>
      <w:r w:rsidR="007F5BD7" w:rsidRPr="0014308D">
        <w:rPr>
          <w:lang w:val="ru-RU"/>
        </w:rPr>
        <w:t xml:space="preserve">Совет Учреждения </w:t>
      </w:r>
      <w:r w:rsidRPr="0014308D">
        <w:rPr>
          <w:lang w:val="ru-RU"/>
        </w:rPr>
        <w:t xml:space="preserve"> возглавляет председатель, избираемый из числа членов, избранных в </w:t>
      </w:r>
      <w:r w:rsidR="002B657B" w:rsidRPr="0014308D">
        <w:rPr>
          <w:lang w:val="ru-RU"/>
        </w:rPr>
        <w:t>Совет Учреждения</w:t>
      </w:r>
      <w:r w:rsidRPr="0014308D">
        <w:rPr>
          <w:lang w:val="ru-RU"/>
        </w:rPr>
        <w:t xml:space="preserve">, либо из числа </w:t>
      </w:r>
      <w:r w:rsidR="007F5BD7" w:rsidRPr="0014308D">
        <w:rPr>
          <w:lang w:val="ru-RU"/>
        </w:rPr>
        <w:t xml:space="preserve">выбранных </w:t>
      </w:r>
      <w:r w:rsidRPr="0014308D">
        <w:rPr>
          <w:lang w:val="ru-RU"/>
        </w:rPr>
        <w:t xml:space="preserve">в </w:t>
      </w:r>
      <w:r w:rsidR="007F5BD7" w:rsidRPr="0014308D">
        <w:rPr>
          <w:lang w:val="ru-RU"/>
        </w:rPr>
        <w:t xml:space="preserve">Совет Учреждения  </w:t>
      </w:r>
      <w:r w:rsidRPr="0014308D">
        <w:rPr>
          <w:lang w:val="ru-RU"/>
        </w:rPr>
        <w:t xml:space="preserve">членов.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5.13.10. </w:t>
      </w:r>
      <w:r w:rsidRPr="0014308D">
        <w:rPr>
          <w:lang w:val="ru-RU"/>
        </w:rPr>
        <w:t xml:space="preserve">Для организации и координации текущей работы, ведения протоколов заседаний и иной документации </w:t>
      </w:r>
      <w:r w:rsidR="007F5BD7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избирается секретарь </w:t>
      </w:r>
      <w:r w:rsidR="007F5BD7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5.13.11. </w:t>
      </w:r>
      <w:r w:rsidRPr="0014308D">
        <w:rPr>
          <w:lang w:val="ru-RU"/>
        </w:rPr>
        <w:t xml:space="preserve">Председатель и секретарь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избираются на первом заседании </w:t>
      </w:r>
      <w:r w:rsidR="003606F8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, которое созывается Заведующим Учреждением не позднее чем через месяц после его формирования. Председатель и секретарь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выполняют свои обязанности на общественных началах. 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5.13.12. Деятельность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осуществляется по принятому на учебный год плану.</w:t>
      </w:r>
    </w:p>
    <w:p w:rsidR="003606F8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5.13.13.</w:t>
      </w:r>
      <w:r w:rsidRPr="0014308D">
        <w:rPr>
          <w:lang w:val="ru-RU"/>
        </w:rPr>
        <w:tab/>
        <w:t xml:space="preserve">Организационной формой работы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являются заседания, которые пров</w:t>
      </w:r>
      <w:r w:rsidR="003606F8" w:rsidRPr="0014308D">
        <w:rPr>
          <w:lang w:val="ru-RU"/>
        </w:rPr>
        <w:t>одятся по мере их необходимости.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5.13.14. </w:t>
      </w:r>
      <w:r w:rsidRPr="0014308D">
        <w:rPr>
          <w:lang w:val="ru-RU"/>
        </w:rPr>
        <w:t xml:space="preserve">Внеочередные заседания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проводятся: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по инициативе председателя </w:t>
      </w:r>
      <w:r w:rsidR="003606F8" w:rsidRPr="0014308D">
        <w:rPr>
          <w:lang w:val="ru-RU"/>
        </w:rPr>
        <w:t>Совета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по требованию Заведующего  Учреждением;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по требованию представителя Учредителя;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по заявлению членов </w:t>
      </w:r>
      <w:r w:rsidR="003606F8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, подписанному 1/4 или более частями членов от списочного состава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- по инициативе </w:t>
      </w:r>
      <w:r w:rsidRPr="0014308D">
        <w:rPr>
          <w:lang w:val="ru-RU" w:eastAsia="ru-RU"/>
        </w:rPr>
        <w:t xml:space="preserve">группы, состоящей не менее чем из одной  трети  от численного состава работников </w:t>
      </w:r>
      <w:r w:rsidRPr="0014308D">
        <w:rPr>
          <w:lang w:val="ru-RU"/>
        </w:rPr>
        <w:t>Учреждения, п</w:t>
      </w:r>
      <w:r w:rsidRPr="0014308D">
        <w:rPr>
          <w:color w:val="000000"/>
          <w:lang w:val="ru-RU"/>
        </w:rPr>
        <w:t xml:space="preserve">едагогического совета </w:t>
      </w:r>
      <w:r w:rsidRPr="0014308D">
        <w:rPr>
          <w:lang w:val="ru-RU"/>
        </w:rPr>
        <w:t xml:space="preserve">Учреждения, </w:t>
      </w:r>
      <w:r w:rsidRPr="0014308D">
        <w:rPr>
          <w:color w:val="000000"/>
          <w:lang w:val="ru-RU"/>
        </w:rPr>
        <w:t>родительского комитета</w:t>
      </w:r>
      <w:r w:rsidRPr="0014308D">
        <w:rPr>
          <w:lang w:val="ru-RU"/>
        </w:rPr>
        <w:t xml:space="preserve"> Учреждения.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5.13.15.</w:t>
      </w:r>
      <w:r w:rsidRPr="0014308D">
        <w:rPr>
          <w:lang w:val="ru-RU"/>
        </w:rPr>
        <w:tab/>
        <w:t xml:space="preserve"> В целях подготовки заседаний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и выработки проектов решений председатель вправе запрашивать у Заведующего Учреждением необходимые документы, данные и иные материалы. В этих же целях Управляющий совет может создавать постоянные и временные комиссии.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5.13.16.</w:t>
      </w:r>
      <w:r w:rsidRPr="0014308D">
        <w:rPr>
          <w:lang w:val="ru-RU"/>
        </w:rPr>
        <w:tab/>
        <w:t xml:space="preserve"> Заседания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являются правомочными, если в них принимают участие не менее двух третей от общего (с учетом кооптированных) числа членов </w:t>
      </w:r>
      <w:r w:rsidR="003606F8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5.13.17.</w:t>
      </w:r>
      <w:r w:rsidRPr="0014308D">
        <w:rPr>
          <w:lang w:val="ru-RU"/>
        </w:rPr>
        <w:t xml:space="preserve"> Член </w:t>
      </w:r>
      <w:r w:rsidR="00770191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может быть выведен из его состава по решению </w:t>
      </w:r>
      <w:r w:rsidR="00770191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в случае пропуска более двух заседаний подряд без уважительной причины.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В случае если воспитанник выбывает из Учреждения, полномочия члена </w:t>
      </w:r>
      <w:r w:rsidR="00B72B32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- родителя (законного представителя) этого воспитанника - автоматически прекращаются.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Член </w:t>
      </w:r>
      <w:r w:rsidR="00770191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выводится из его состава в следующих случаях: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по его желанию, выраженному в письменной форме;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 отзыве представителя Учредителя;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при увольнении работника Учреждения, избранного членом </w:t>
      </w:r>
      <w:r w:rsidR="00770191" w:rsidRPr="0014308D">
        <w:rPr>
          <w:lang w:val="ru-RU"/>
        </w:rPr>
        <w:t>Совета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в случае совершения противоправных действий, несовместимых с членством в </w:t>
      </w:r>
      <w:r w:rsidR="00770191" w:rsidRPr="0014308D">
        <w:rPr>
          <w:lang w:val="ru-RU"/>
        </w:rPr>
        <w:t>Совете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при выявлении следующих обстоятельств, препятствующих участию в работе </w:t>
      </w:r>
      <w:r w:rsidR="007F2A93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: лишение родительских прав, судебный запрет заниматься </w:t>
      </w:r>
      <w:r w:rsidRPr="0014308D">
        <w:rPr>
          <w:lang w:val="ru-RU"/>
        </w:rPr>
        <w:lastRenderedPageBreak/>
        <w:t xml:space="preserve">педагогической и иной деятельностью, связанной с работой с детьми, признание по решению суда </w:t>
      </w:r>
      <w:proofErr w:type="gramStart"/>
      <w:r w:rsidRPr="0014308D">
        <w:rPr>
          <w:lang w:val="ru-RU"/>
        </w:rPr>
        <w:t>недееспособным</w:t>
      </w:r>
      <w:proofErr w:type="gramEnd"/>
      <w:r w:rsidRPr="0014308D">
        <w:rPr>
          <w:lang w:val="ru-RU"/>
        </w:rPr>
        <w:t>, наличие неснятой или непогашенной судимости за совершение умышленного тяжкого или особо тяжкого уголовного преступления.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После вывода из состава </w:t>
      </w:r>
      <w:r w:rsidR="007F2A93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его члена </w:t>
      </w:r>
      <w:r w:rsidR="007F2A93" w:rsidRPr="0014308D">
        <w:rPr>
          <w:lang w:val="ru-RU"/>
        </w:rPr>
        <w:t xml:space="preserve">Совет Учреждения  </w:t>
      </w:r>
      <w:r w:rsidRPr="0014308D">
        <w:rPr>
          <w:lang w:val="ru-RU"/>
        </w:rPr>
        <w:t xml:space="preserve"> принимает меры для замещения выведенного члена в общем порядке.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5.13.18.</w:t>
      </w:r>
      <w:r w:rsidRPr="0014308D">
        <w:rPr>
          <w:lang w:val="ru-RU"/>
        </w:rPr>
        <w:tab/>
        <w:t xml:space="preserve">Лицо, не являющееся членом </w:t>
      </w:r>
      <w:r w:rsidR="007F2A93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, но желающее принять участие в его работе, может быть приглашено на заседание, если против этого не возражает более половины членов </w:t>
      </w:r>
      <w:r w:rsidR="007F2A93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, присутствующих на заседании. Указанным лицам предоставляется </w:t>
      </w:r>
      <w:r w:rsidR="007F2A93" w:rsidRPr="0014308D">
        <w:rPr>
          <w:lang w:val="ru-RU"/>
        </w:rPr>
        <w:t>на</w:t>
      </w:r>
      <w:r w:rsidRPr="0014308D">
        <w:rPr>
          <w:lang w:val="ru-RU"/>
        </w:rPr>
        <w:t xml:space="preserve"> заседании </w:t>
      </w:r>
      <w:r w:rsidR="007F2A93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 право совещательного голоса.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5.13.19.</w:t>
      </w:r>
      <w:r w:rsidRPr="0014308D">
        <w:rPr>
          <w:lang w:val="ru-RU"/>
        </w:rPr>
        <w:tab/>
      </w:r>
      <w:r w:rsidRPr="0014308D">
        <w:rPr>
          <w:lang w:val="ru-RU" w:eastAsia="ru-RU"/>
        </w:rPr>
        <w:t>Принятие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решений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по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вопросам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повестки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дня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и 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утверждения документов</w:t>
      </w:r>
      <w:r w:rsidRPr="0014308D">
        <w:rPr>
          <w:lang w:eastAsia="ru-RU"/>
        </w:rPr>
        <w:t> </w:t>
      </w:r>
      <w:r w:rsidR="00787459" w:rsidRPr="0014308D">
        <w:rPr>
          <w:lang w:val="ru-RU"/>
        </w:rPr>
        <w:t xml:space="preserve">Совета Учреждения  </w:t>
      </w:r>
      <w:r w:rsidRPr="0014308D">
        <w:rPr>
          <w:lang w:val="ru-RU" w:eastAsia="ru-RU"/>
        </w:rPr>
        <w:t>осуществляется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путем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открытого голосования его участников простым большинством голосов</w:t>
      </w:r>
      <w:r w:rsidRPr="0014308D">
        <w:rPr>
          <w:lang w:eastAsia="ru-RU"/>
        </w:rPr>
        <w:t> </w:t>
      </w:r>
      <w:r w:rsidRPr="0014308D">
        <w:rPr>
          <w:lang w:val="ru-RU"/>
        </w:rPr>
        <w:t>от числа присутствующих на заседании и имеющих право голоса.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При равном количестве голосов решающим является голос председателя </w:t>
      </w:r>
      <w:r w:rsidR="00904DE8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5.13.20.</w:t>
      </w:r>
      <w:r w:rsidRPr="0014308D">
        <w:rPr>
          <w:lang w:val="ru-RU"/>
        </w:rPr>
        <w:tab/>
        <w:t xml:space="preserve">Заседания </w:t>
      </w:r>
      <w:r w:rsidR="00904DE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оформляются протоколом. Протоколы подписываются председателем и секретарем. Секретарь обеспечивает сохранность документации </w:t>
      </w:r>
      <w:r w:rsidR="00904DE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5.13.21. Решения </w:t>
      </w:r>
      <w:r w:rsidR="00904DE8" w:rsidRPr="0014308D">
        <w:rPr>
          <w:lang w:val="ru-RU"/>
        </w:rPr>
        <w:t>Совета Учреждения</w:t>
      </w:r>
      <w:r w:rsidRPr="0014308D">
        <w:rPr>
          <w:lang w:val="ru-RU"/>
        </w:rPr>
        <w:t>, принятые в пределах его полномочий, являются обязательными для всех участников образовательных отношений.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5.13.22. </w:t>
      </w:r>
      <w:r w:rsidR="00904DE8" w:rsidRPr="0014308D">
        <w:rPr>
          <w:lang w:val="ru-RU"/>
        </w:rPr>
        <w:t xml:space="preserve">Совет Учреждения  </w:t>
      </w:r>
      <w:r w:rsidRPr="0014308D">
        <w:rPr>
          <w:lang w:val="ru-RU"/>
        </w:rPr>
        <w:t>в рамках своей компетенции: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и у</w:t>
      </w:r>
      <w:r w:rsidRPr="0014308D">
        <w:rPr>
          <w:bCs/>
          <w:kern w:val="24"/>
          <w:lang w:val="ru-RU" w:eastAsia="ru-RU"/>
        </w:rPr>
        <w:t xml:space="preserve">тверждает стратегические цели, направления и приоритеты развития </w:t>
      </w:r>
      <w:r w:rsidRPr="0014308D">
        <w:rPr>
          <w:lang w:val="ru-RU"/>
        </w:rPr>
        <w:t>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 у</w:t>
      </w:r>
      <w:r w:rsidRPr="0014308D">
        <w:rPr>
          <w:bCs/>
          <w:kern w:val="24"/>
          <w:lang w:val="ru-RU" w:eastAsia="ru-RU"/>
        </w:rPr>
        <w:t xml:space="preserve">тверждает программу развития </w:t>
      </w:r>
      <w:r w:rsidRPr="0014308D">
        <w:rPr>
          <w:lang w:val="ru-RU"/>
        </w:rPr>
        <w:t>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вносит предложения Учредителю по улучшению финансово-хозяйственной деятельности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rFonts w:eastAsia="+mn-ea"/>
          <w:bCs/>
          <w:lang w:val="ru-RU"/>
        </w:rPr>
      </w:pPr>
      <w:r w:rsidRPr="0014308D">
        <w:rPr>
          <w:lang w:val="ru-RU"/>
        </w:rPr>
        <w:t>- н</w:t>
      </w:r>
      <w:r w:rsidRPr="0014308D">
        <w:rPr>
          <w:rFonts w:eastAsia="+mn-ea"/>
          <w:bCs/>
          <w:lang w:val="ru-RU"/>
        </w:rPr>
        <w:t xml:space="preserve">аправляет Учредителю рекомендации по содержанию зданий и сооружений </w:t>
      </w:r>
      <w:r w:rsidRPr="0014308D">
        <w:rPr>
          <w:lang w:val="ru-RU"/>
        </w:rPr>
        <w:t xml:space="preserve">Учреждения </w:t>
      </w:r>
      <w:r w:rsidRPr="0014308D">
        <w:rPr>
          <w:rFonts w:eastAsia="+mn-ea"/>
          <w:bCs/>
          <w:lang w:val="ru-RU"/>
        </w:rPr>
        <w:t>и прилегающей к ним территории;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color w:val="000000"/>
          <w:lang w:val="ru-RU"/>
        </w:rPr>
        <w:t xml:space="preserve">- </w:t>
      </w:r>
      <w:r w:rsidRPr="0014308D">
        <w:rPr>
          <w:bCs/>
          <w:kern w:val="24"/>
          <w:lang w:val="ru-RU" w:eastAsia="ru-RU"/>
        </w:rPr>
        <w:t xml:space="preserve">утверждает планы и программы </w:t>
      </w:r>
      <w:r w:rsidRPr="0014308D">
        <w:rPr>
          <w:lang w:val="ru-RU"/>
        </w:rPr>
        <w:t>Учреждения</w:t>
      </w:r>
      <w:r w:rsidRPr="0014308D">
        <w:rPr>
          <w:bCs/>
          <w:kern w:val="24"/>
          <w:lang w:val="ru-RU" w:eastAsia="ru-RU"/>
        </w:rPr>
        <w:t xml:space="preserve"> по совершенствованию материально-технического обеспечения и оснащения образовательного процесса, по оборудованию помещений, по созданию в </w:t>
      </w:r>
      <w:r w:rsidRPr="0014308D">
        <w:rPr>
          <w:lang w:val="ru-RU"/>
        </w:rPr>
        <w:t>Учреждении</w:t>
      </w:r>
      <w:r w:rsidRPr="0014308D">
        <w:rPr>
          <w:bCs/>
          <w:kern w:val="24"/>
          <w:lang w:val="ru-RU" w:eastAsia="ru-RU"/>
        </w:rPr>
        <w:t xml:space="preserve"> необходимых условий для работы подразделений организаций общественного питания и медицинских учреждений, по контролю их работы в целях охраны и укрепления здоровья учащихся и работников</w:t>
      </w:r>
      <w:r w:rsidRPr="0014308D">
        <w:rPr>
          <w:lang w:val="ru-RU"/>
        </w:rPr>
        <w:t xml:space="preserve">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bCs/>
          <w:kern w:val="24"/>
          <w:lang w:val="ru-RU" w:eastAsia="ru-RU"/>
        </w:rPr>
      </w:pPr>
      <w:r w:rsidRPr="0014308D">
        <w:rPr>
          <w:bCs/>
          <w:kern w:val="24"/>
          <w:lang w:val="ru-RU" w:eastAsia="ru-RU"/>
        </w:rPr>
        <w:t xml:space="preserve">- размещает (публикует) в средствах массовой информации, в том числе электронных, материалы, направленные на популяризацию </w:t>
      </w:r>
      <w:r w:rsidRPr="0014308D">
        <w:rPr>
          <w:lang w:val="ru-RU"/>
        </w:rPr>
        <w:t>Учреждения</w:t>
      </w:r>
      <w:r w:rsidRPr="0014308D">
        <w:rPr>
          <w:bCs/>
          <w:kern w:val="24"/>
          <w:lang w:val="ru-RU" w:eastAsia="ru-RU"/>
        </w:rPr>
        <w:t>, на повышение его положительного имиджа и повышение статуса.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bCs/>
          <w:color w:val="000000"/>
          <w:lang w:val="ru-RU"/>
        </w:rPr>
        <w:t xml:space="preserve">- разрабатывает и принимает </w:t>
      </w:r>
      <w:r w:rsidRPr="0014308D">
        <w:rPr>
          <w:lang w:val="ru-RU"/>
        </w:rPr>
        <w:t>локальные нормативные акты Учреждения о коллегиальных органах управления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bCs/>
          <w:color w:val="000000"/>
          <w:lang w:val="ru-RU"/>
        </w:rPr>
        <w:t xml:space="preserve">разрабатывает и </w:t>
      </w:r>
      <w:r w:rsidRPr="0014308D">
        <w:rPr>
          <w:lang w:val="ru-RU"/>
        </w:rPr>
        <w:t>принимает локальные нормативные акты Учреждения, регламентирующие права и обязанности воспитанников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bCs/>
          <w:color w:val="000000"/>
          <w:lang w:val="ru-RU"/>
        </w:rPr>
        <w:t xml:space="preserve">разрабатывает и </w:t>
      </w:r>
      <w:r w:rsidRPr="0014308D">
        <w:rPr>
          <w:lang w:val="ru-RU"/>
        </w:rPr>
        <w:t>принимает локальные нормативные акты Учреждения, регламентирующие взаимоотношения Учреждения с родителями (законными представителями) воспитанников;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локальные нормативные акты Учреждения о структурных подразделениях Учреждения;</w:t>
      </w:r>
    </w:p>
    <w:p w:rsidR="005D108B" w:rsidRPr="0014308D" w:rsidRDefault="005D108B" w:rsidP="005D108B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ru-RU"/>
        </w:rPr>
      </w:pPr>
      <w:r w:rsidRPr="0014308D">
        <w:rPr>
          <w:bCs/>
          <w:color w:val="000000"/>
          <w:lang w:val="ru-RU"/>
        </w:rPr>
        <w:t xml:space="preserve">- рассматривает отчет о результатах </w:t>
      </w:r>
      <w:proofErr w:type="spellStart"/>
      <w:r w:rsidRPr="0014308D">
        <w:rPr>
          <w:bCs/>
          <w:color w:val="000000"/>
          <w:lang w:val="ru-RU"/>
        </w:rPr>
        <w:t>самообследования</w:t>
      </w:r>
      <w:proofErr w:type="spellEnd"/>
      <w:r w:rsidRPr="0014308D">
        <w:rPr>
          <w:bCs/>
          <w:color w:val="000000"/>
          <w:lang w:val="ru-RU"/>
        </w:rPr>
        <w:t>;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kern w:val="24"/>
          <w:lang w:val="ru-RU" w:eastAsia="ru-RU"/>
        </w:rPr>
        <w:t xml:space="preserve">- осуществляет контроль организации питания в </w:t>
      </w:r>
      <w:r w:rsidRPr="0014308D">
        <w:rPr>
          <w:lang w:val="ru-RU"/>
        </w:rPr>
        <w:t xml:space="preserve">Учреждении путем создания и функционирования соответствующей комиссии; 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разрабатывает и реализует различные проекты; 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 xml:space="preserve">- участвует в проведении традиционных мероприятий </w:t>
      </w:r>
      <w:r w:rsidRPr="0014308D">
        <w:rPr>
          <w:bCs/>
          <w:kern w:val="24"/>
          <w:lang w:val="ru-RU" w:eastAsia="ru-RU"/>
        </w:rPr>
        <w:t xml:space="preserve">в </w:t>
      </w:r>
      <w:r w:rsidRPr="0014308D">
        <w:rPr>
          <w:lang w:val="ru-RU"/>
        </w:rPr>
        <w:t>Учреждении;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val="ru-RU" w:eastAsia="ru-RU"/>
        </w:rPr>
      </w:pPr>
      <w:r w:rsidRPr="0014308D">
        <w:rPr>
          <w:bCs/>
          <w:kern w:val="24"/>
          <w:lang w:val="ru-RU" w:eastAsia="ru-RU"/>
        </w:rPr>
        <w:t xml:space="preserve">- согласует порядок организации платных образовательных услуг; 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val="ru-RU" w:eastAsia="ru-RU"/>
        </w:rPr>
      </w:pPr>
      <w:r w:rsidRPr="0014308D">
        <w:rPr>
          <w:bCs/>
          <w:kern w:val="24"/>
          <w:lang w:val="ru-RU" w:eastAsia="ru-RU"/>
        </w:rPr>
        <w:t xml:space="preserve">- осуществляет мероприятия по привлечение внебюджетных средств.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5.14. Общее собрание работников Учреждения (далее – Общее собрание) является постоянно действующим органом коллегиального управления. 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 xml:space="preserve">5.14.1. </w:t>
      </w:r>
      <w:r w:rsidRPr="0014308D">
        <w:rPr>
          <w:lang w:val="ru-RU" w:eastAsia="ru-RU"/>
        </w:rPr>
        <w:t xml:space="preserve">В состав Общего собрания входят все сотрудники, для которых </w:t>
      </w:r>
      <w:r w:rsidRPr="0014308D">
        <w:rPr>
          <w:lang w:val="ru-RU"/>
        </w:rPr>
        <w:t xml:space="preserve">Учреждение </w:t>
      </w:r>
      <w:r w:rsidRPr="0014308D">
        <w:rPr>
          <w:lang w:val="ru-RU" w:eastAsia="ru-RU"/>
        </w:rPr>
        <w:t>является основным местом работы.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5.14.2. Общее собрание </w:t>
      </w:r>
      <w:r w:rsidRPr="0014308D">
        <w:rPr>
          <w:lang w:val="ru-RU"/>
        </w:rPr>
        <w:t xml:space="preserve">избирает из своего состава председателя </w:t>
      </w:r>
      <w:r w:rsidRPr="0014308D">
        <w:rPr>
          <w:lang w:val="ru-RU" w:eastAsia="ru-RU"/>
        </w:rPr>
        <w:t xml:space="preserve">Общего собрания </w:t>
      </w:r>
      <w:r w:rsidRPr="0014308D">
        <w:rPr>
          <w:lang w:val="ru-RU"/>
        </w:rPr>
        <w:t xml:space="preserve">и секретаря </w:t>
      </w:r>
      <w:r w:rsidRPr="0014308D">
        <w:rPr>
          <w:lang w:val="ru-RU" w:eastAsia="ru-RU"/>
        </w:rPr>
        <w:t xml:space="preserve">Общего собрания </w:t>
      </w:r>
      <w:r w:rsidRPr="0014308D">
        <w:rPr>
          <w:lang w:val="ru-RU"/>
        </w:rPr>
        <w:t>сроком на один учебный год. Председатель и секретарь Общего собрания выполняют свои обязанности на общественных началах.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bCs/>
          <w:lang w:val="ru-RU"/>
        </w:rPr>
      </w:pPr>
      <w:r w:rsidRPr="0014308D">
        <w:rPr>
          <w:lang w:val="ru-RU" w:eastAsia="ru-RU"/>
        </w:rPr>
        <w:t xml:space="preserve">5.14.3. </w:t>
      </w:r>
      <w:r w:rsidRPr="0014308D">
        <w:rPr>
          <w:bCs/>
          <w:lang w:val="ru-RU"/>
        </w:rPr>
        <w:t xml:space="preserve">Общее собрание проводится не реже 2 раз в год. При необходимости созывается внеплановое Общее собрание. 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5.14.4. Деятельность Общего собрания  осуществляется по принятому на учебный год плану.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num" w:pos="360"/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5.14.5. </w:t>
      </w:r>
      <w:r w:rsidRPr="0014308D">
        <w:rPr>
          <w:lang w:val="ru-RU" w:eastAsia="ru-RU"/>
        </w:rPr>
        <w:t xml:space="preserve">Решение о проведении внеочередного Общего собрания вправе принять </w:t>
      </w:r>
      <w:r w:rsidRPr="0014308D">
        <w:rPr>
          <w:lang w:val="ru-RU"/>
        </w:rPr>
        <w:t>заведующий Учреждением, профсоюзный комитет Учреждения, инициативная</w:t>
      </w:r>
      <w:r w:rsidRPr="0014308D">
        <w:rPr>
          <w:lang w:val="ru-RU" w:eastAsia="ru-RU"/>
        </w:rPr>
        <w:t xml:space="preserve"> группа, состоящая не менее чем из одной  трети  от численного состава работников </w:t>
      </w:r>
      <w:r w:rsidRPr="0014308D">
        <w:rPr>
          <w:lang w:val="ru-RU"/>
        </w:rPr>
        <w:t>Учреждения.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5.14.6. </w:t>
      </w:r>
      <w:r w:rsidRPr="0014308D">
        <w:rPr>
          <w:lang w:val="ru-RU" w:eastAsia="ru-RU"/>
        </w:rPr>
        <w:t>Общее собрание считается правомочным,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если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в его работе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принимают участие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не менее</w:t>
      </w:r>
      <w:r w:rsidRPr="0014308D">
        <w:rPr>
          <w:lang w:eastAsia="ru-RU"/>
        </w:rPr>
        <w:t> </w:t>
      </w:r>
      <w:r w:rsidRPr="0014308D">
        <w:rPr>
          <w:lang w:val="ru-RU"/>
        </w:rPr>
        <w:t>2/3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от</w:t>
      </w:r>
      <w:r w:rsidRPr="0014308D">
        <w:rPr>
          <w:lang w:eastAsia="ru-RU"/>
        </w:rPr>
        <w:t>  </w:t>
      </w:r>
      <w:r w:rsidRPr="0014308D">
        <w:rPr>
          <w:lang w:val="ru-RU" w:eastAsia="ru-RU"/>
        </w:rPr>
        <w:t xml:space="preserve"> списочного</w:t>
      </w:r>
      <w:r w:rsidRPr="0014308D">
        <w:rPr>
          <w:lang w:eastAsia="ru-RU"/>
        </w:rPr>
        <w:t>  </w:t>
      </w:r>
      <w:r w:rsidRPr="0014308D">
        <w:rPr>
          <w:lang w:val="ru-RU" w:eastAsia="ru-RU"/>
        </w:rPr>
        <w:t xml:space="preserve"> количества работников </w:t>
      </w:r>
      <w:r w:rsidRPr="0014308D">
        <w:rPr>
          <w:lang w:val="ru-RU"/>
        </w:rPr>
        <w:t>Учреждения.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>5.14.7.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Принятие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решений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по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вопросам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повестки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дня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и 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утверждения документов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Общего собрания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осуществляется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путем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открытого голосования его участников простым большинством голосов.</w:t>
      </w:r>
      <w:r w:rsidRPr="0014308D">
        <w:rPr>
          <w:lang w:eastAsia="ru-RU"/>
        </w:rPr>
        <w:t> </w:t>
      </w:r>
    </w:p>
    <w:p w:rsidR="005D108B" w:rsidRPr="0014308D" w:rsidRDefault="005D108B" w:rsidP="005D108B">
      <w:pPr>
        <w:tabs>
          <w:tab w:val="left" w:pos="1134"/>
        </w:tabs>
        <w:ind w:firstLine="709"/>
        <w:rPr>
          <w:lang w:val="ru-RU"/>
        </w:rPr>
      </w:pPr>
      <w:r w:rsidRPr="0014308D">
        <w:rPr>
          <w:lang w:val="ru-RU"/>
        </w:rPr>
        <w:t>5.14.8. Заседания Общего собрания оформляются протоколом.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5.14.9. Решения Общего собрания, принятые в пределах его полномочий, являются обязательными для всех участников образовательных отношений.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5.14.10. Компетенция Общего собрания: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перспективные направления функционирования и развития Учреждения;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14308D">
        <w:rPr>
          <w:lang w:val="ru-RU"/>
        </w:rPr>
        <w:t xml:space="preserve">- </w:t>
      </w:r>
      <w:r w:rsidRPr="0014308D">
        <w:rPr>
          <w:lang w:val="ru-RU" w:eastAsia="ru-RU"/>
        </w:rPr>
        <w:t xml:space="preserve">принимает решение о необходимости заключения с администрацией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коллективного договора;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принимает текст коллективного договора, вносит изменения и дополнения в коллективный договор; 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заслушивает отчет заведующего </w:t>
      </w:r>
      <w:r w:rsidRPr="0014308D">
        <w:rPr>
          <w:lang w:val="ru-RU"/>
        </w:rPr>
        <w:t>Учреждением</w:t>
      </w:r>
      <w:r w:rsidRPr="0014308D">
        <w:rPr>
          <w:lang w:val="ru-RU" w:eastAsia="ru-RU"/>
        </w:rPr>
        <w:t xml:space="preserve"> о реализации коллективного договора;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вносит предложения заведующему </w:t>
      </w:r>
      <w:r w:rsidRPr="0014308D">
        <w:rPr>
          <w:lang w:val="ru-RU"/>
        </w:rPr>
        <w:t>Учреждением</w:t>
      </w:r>
      <w:r w:rsidRPr="0014308D">
        <w:rPr>
          <w:lang w:val="ru-RU" w:eastAsia="ru-RU"/>
        </w:rPr>
        <w:t xml:space="preserve"> о внесении изменений в трудовые договоры с работниками;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принимает правила внутреннего трудового распорядка </w:t>
      </w:r>
      <w:r w:rsidRPr="0014308D">
        <w:rPr>
          <w:lang w:val="ru-RU"/>
        </w:rPr>
        <w:t>Учреждения;</w:t>
      </w:r>
    </w:p>
    <w:p w:rsidR="005D108B" w:rsidRPr="0014308D" w:rsidRDefault="001463F8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</w:t>
      </w:r>
      <w:r w:rsidR="005D108B" w:rsidRPr="0014308D">
        <w:rPr>
          <w:lang w:val="ru-RU" w:eastAsia="ru-RU"/>
        </w:rPr>
        <w:t xml:space="preserve">принимает локальные нормативные акты </w:t>
      </w:r>
      <w:r w:rsidR="005D108B" w:rsidRPr="0014308D">
        <w:rPr>
          <w:lang w:val="ru-RU"/>
        </w:rPr>
        <w:t>Учреждения</w:t>
      </w:r>
      <w:r w:rsidR="005D108B" w:rsidRPr="0014308D">
        <w:rPr>
          <w:lang w:val="ru-RU" w:eastAsia="ru-RU"/>
        </w:rPr>
        <w:t>, конкретизирующие и детализирующие нормы трудового законодательства Российской Федерации;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</w:t>
      </w:r>
      <w:r w:rsidRPr="0014308D">
        <w:rPr>
          <w:lang w:val="ru-RU"/>
        </w:rPr>
        <w:t xml:space="preserve">рассматривает отчет Учреждения о </w:t>
      </w:r>
      <w:proofErr w:type="spellStart"/>
      <w:r w:rsidRPr="0014308D">
        <w:rPr>
          <w:lang w:val="ru-RU"/>
        </w:rPr>
        <w:t>самообследовании</w:t>
      </w:r>
      <w:proofErr w:type="spellEnd"/>
      <w:r w:rsidRPr="0014308D">
        <w:rPr>
          <w:lang w:val="ru-RU"/>
        </w:rPr>
        <w:t>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избирает членов </w:t>
      </w:r>
      <w:r w:rsidR="00B64BF0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от работников 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избирает членов комиссии по урегулированию споров между участниками образовательных отношений  от работников 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вносит предложения Учредителю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вопросам улучшения функционирования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, совершенствования трудовых отношений и условий труда работников, в том числе </w:t>
      </w:r>
      <w:r w:rsidRPr="0014308D">
        <w:rPr>
          <w:lang w:val="ru-RU"/>
        </w:rPr>
        <w:t>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rFonts w:eastAsia="Calibri"/>
          <w:lang w:val="ru-RU"/>
        </w:rPr>
        <w:t>- вносит предложения Учредителю Учреждения и заведующему Учреждением по вопросам, связанным с оборудованием групп, игровых комнат, территории и игровой площадки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lastRenderedPageBreak/>
        <w:t>- с</w:t>
      </w:r>
      <w:r w:rsidRPr="0014308D">
        <w:rPr>
          <w:lang w:val="ru-RU" w:eastAsia="ru-RU"/>
        </w:rPr>
        <w:t>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осуществляет </w:t>
      </w:r>
      <w:proofErr w:type="gramStart"/>
      <w:r w:rsidRPr="0014308D">
        <w:rPr>
          <w:lang w:val="ru-RU" w:eastAsia="ru-RU"/>
        </w:rPr>
        <w:t>контроль за</w:t>
      </w:r>
      <w:proofErr w:type="gramEnd"/>
      <w:r w:rsidRPr="0014308D">
        <w:rPr>
          <w:lang w:val="ru-RU" w:eastAsia="ru-RU"/>
        </w:rPr>
        <w:t xml:space="preserve"> выполнением решений Общего собрания, информирует коллектив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об их выполнении, реализует замечания и предложения работников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совершенствованию деятельности </w:t>
      </w:r>
      <w:r w:rsidRPr="0014308D">
        <w:rPr>
          <w:lang w:val="ru-RU"/>
        </w:rPr>
        <w:t>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- з</w:t>
      </w:r>
      <w:r w:rsidRPr="0014308D">
        <w:rPr>
          <w:lang w:val="ru-RU" w:eastAsia="ru-RU"/>
        </w:rPr>
        <w:t xml:space="preserve">аслушивает информацию заведующего </w:t>
      </w:r>
      <w:r w:rsidRPr="0014308D">
        <w:rPr>
          <w:lang w:val="ru-RU"/>
        </w:rPr>
        <w:t>Учреждением</w:t>
      </w:r>
      <w:r w:rsidRPr="0014308D">
        <w:rPr>
          <w:lang w:val="ru-RU" w:eastAsia="ru-RU"/>
        </w:rPr>
        <w:t>, иных ответственных лиц  о выполнении решений Общего собрания;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осуществляет общественный </w:t>
      </w:r>
      <w:proofErr w:type="gramStart"/>
      <w:r w:rsidRPr="0014308D">
        <w:rPr>
          <w:lang w:val="ru-RU" w:eastAsia="ru-RU"/>
        </w:rPr>
        <w:t>контроль за</w:t>
      </w:r>
      <w:proofErr w:type="gramEnd"/>
      <w:r w:rsidRPr="0014308D">
        <w:rPr>
          <w:lang w:val="ru-RU" w:eastAsia="ru-RU"/>
        </w:rPr>
        <w:t xml:space="preserve"> работой администрации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</w:t>
      </w:r>
      <w:r w:rsidRPr="0014308D">
        <w:rPr>
          <w:lang w:val="ru-RU"/>
        </w:rPr>
        <w:t>созданию необходимых условий для охраны и укрепления здоровья, организации питания работников Учреждения, с</w:t>
      </w:r>
      <w:r w:rsidRPr="0014308D">
        <w:rPr>
          <w:lang w:val="ru-RU" w:eastAsia="ru-RU"/>
        </w:rPr>
        <w:t>озданию безопасных условий труда;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осуществляет общественный </w:t>
      </w:r>
      <w:proofErr w:type="gramStart"/>
      <w:r w:rsidRPr="0014308D">
        <w:rPr>
          <w:lang w:val="ru-RU" w:eastAsia="ru-RU"/>
        </w:rPr>
        <w:t>контроль за</w:t>
      </w:r>
      <w:proofErr w:type="gramEnd"/>
      <w:r w:rsidRPr="0014308D">
        <w:rPr>
          <w:lang w:val="ru-RU" w:eastAsia="ru-RU"/>
        </w:rPr>
        <w:t xml:space="preserve"> работой администрации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</w:t>
      </w:r>
      <w:r w:rsidRPr="0014308D">
        <w:rPr>
          <w:lang w:val="ru-RU"/>
        </w:rPr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з</w:t>
      </w:r>
      <w:r w:rsidRPr="0014308D">
        <w:rPr>
          <w:rFonts w:eastAsia="Calibri"/>
          <w:lang w:val="ru-RU"/>
        </w:rPr>
        <w:t xml:space="preserve">аслушивает председателя </w:t>
      </w:r>
      <w:proofErr w:type="spellStart"/>
      <w:r w:rsidRPr="0014308D">
        <w:rPr>
          <w:rFonts w:eastAsia="Calibri"/>
          <w:lang w:val="ru-RU"/>
        </w:rPr>
        <w:t>бра</w:t>
      </w:r>
      <w:r w:rsidR="00027261">
        <w:rPr>
          <w:rFonts w:eastAsia="Calibri"/>
          <w:lang w:val="ru-RU"/>
        </w:rPr>
        <w:t>керажно</w:t>
      </w:r>
      <w:r w:rsidRPr="0014308D">
        <w:rPr>
          <w:rFonts w:eastAsia="Calibri"/>
          <w:lang w:val="ru-RU"/>
        </w:rPr>
        <w:t>й</w:t>
      </w:r>
      <w:proofErr w:type="spellEnd"/>
      <w:r w:rsidRPr="0014308D">
        <w:rPr>
          <w:rFonts w:eastAsia="Calibri"/>
          <w:lang w:val="ru-RU"/>
        </w:rPr>
        <w:t xml:space="preserve"> комиссии по вопросам создания необходимых условий для организации питания воспитанников 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rFonts w:eastAsia="Calibri"/>
          <w:lang w:val="ru-RU"/>
        </w:rPr>
        <w:t>- заслушивает отчеты о работе заведующего Учреждением,  других работников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>- р</w:t>
      </w:r>
      <w:r w:rsidRPr="0014308D">
        <w:rPr>
          <w:lang w:val="ru-RU"/>
        </w:rPr>
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  <w:r w:rsidRPr="0014308D">
        <w:rPr>
          <w:rFonts w:eastAsia="Calibri"/>
          <w:color w:val="000000"/>
          <w:lang w:val="ru-RU"/>
        </w:rPr>
        <w:t xml:space="preserve"> заслушивает заведующего </w:t>
      </w:r>
      <w:proofErr w:type="spellStart"/>
      <w:r w:rsidRPr="0014308D">
        <w:rPr>
          <w:rFonts w:eastAsia="Calibri"/>
          <w:color w:val="000000"/>
          <w:lang w:val="ru-RU"/>
        </w:rPr>
        <w:t>Учреждениемо</w:t>
      </w:r>
      <w:proofErr w:type="spellEnd"/>
      <w:r w:rsidRPr="0014308D">
        <w:rPr>
          <w:rFonts w:eastAsia="Calibri"/>
          <w:color w:val="000000"/>
          <w:lang w:val="ru-RU"/>
        </w:rPr>
        <w:t xml:space="preserve"> реализации комплекса мер по исполнению требований предписаний, выданных по результатам контрольно-надзорных мероприятий;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избирает представителей работников Учреждения в комиссию по трудовым спорам;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rFonts w:eastAsia="Calibri"/>
          <w:lang w:val="ru-RU"/>
        </w:rPr>
      </w:pPr>
      <w:r w:rsidRPr="0014308D">
        <w:rPr>
          <w:lang w:val="ru-RU"/>
        </w:rPr>
        <w:t xml:space="preserve">- принимает решение об объявлении забастовки </w:t>
      </w:r>
      <w:r w:rsidRPr="0014308D">
        <w:rPr>
          <w:rFonts w:eastAsia="Calibri"/>
          <w:lang w:val="ru-RU"/>
        </w:rPr>
        <w:t>(в соответствии со статьей 410 Трудового кодекса Российской Федерации);</w:t>
      </w:r>
    </w:p>
    <w:p w:rsidR="005D108B" w:rsidRPr="0014308D" w:rsidRDefault="001463F8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- принимает меры</w:t>
      </w:r>
      <w:r w:rsidR="005D108B" w:rsidRPr="0014308D">
        <w:rPr>
          <w:lang w:val="ru-RU"/>
        </w:rPr>
        <w:t xml:space="preserve">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обсуждает вопросы состояния трудовой дисциплины в </w:t>
      </w:r>
      <w:r w:rsidRPr="0014308D">
        <w:rPr>
          <w:lang w:val="ru-RU"/>
        </w:rPr>
        <w:t>Учреждении</w:t>
      </w:r>
      <w:r w:rsidRPr="0014308D">
        <w:rPr>
          <w:lang w:val="ru-RU" w:eastAsia="ru-RU"/>
        </w:rPr>
        <w:t xml:space="preserve"> и мероприятия по ее укреплению, рассматривает факты нарушения трудовой дисциплины работниками </w:t>
      </w:r>
      <w:r w:rsidRPr="0014308D">
        <w:rPr>
          <w:lang w:val="ru-RU"/>
        </w:rPr>
        <w:t>Учреждения.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5.15. Общее руководство образовательным процессом осуществляет постоянно действующий коллегиальный орган - Педагогический совет Учреждения (далее – Педагогический совет).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5.15.1. В состав Педагогического совета входят все сотрудники Учреждения, занимающие должности педагогических и руководящих работников согласно Номенклатуре </w:t>
      </w:r>
      <w:r w:rsidRPr="0014308D">
        <w:rPr>
          <w:rFonts w:eastAsia="Calibri"/>
          <w:lang w:val="ru-RU"/>
        </w:rPr>
        <w:t>должностей педагогических работников организаций, осуществляющи</w:t>
      </w:r>
      <w:r w:rsidR="00E74C05" w:rsidRPr="0014308D">
        <w:rPr>
          <w:rFonts w:eastAsia="Calibri"/>
          <w:lang w:val="ru-RU"/>
        </w:rPr>
        <w:t xml:space="preserve">х образовательную деятельность. </w:t>
      </w:r>
      <w:r w:rsidRPr="0014308D">
        <w:rPr>
          <w:lang w:val="ru-RU"/>
        </w:rPr>
        <w:t>Каждый педагог с момента приема на работу до расторжения трудового договора является членом Педагогического совета.</w:t>
      </w:r>
    </w:p>
    <w:p w:rsidR="005D108B" w:rsidRPr="0014308D" w:rsidRDefault="005D108B" w:rsidP="005D108B">
      <w:pPr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5.15.2.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5D108B" w:rsidRPr="0014308D" w:rsidRDefault="005D108B" w:rsidP="005D108B">
      <w:pPr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5.15.3. Заседания Педагогического совета являются открытыми: на них могут присутствовать родители (законные представители) воспитанников, представители учредителя Учреждения, а также заинтересованные представители органов местного самоуправления, общественных объединений.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5.15.4. Заседания Педагогического совета проводятся не реже четырех раз в год. При необходимости проводятся внеплановые Педагогические советы.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5.15.5.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</w:t>
      </w:r>
      <w:r w:rsidRPr="0014308D">
        <w:rPr>
          <w:lang w:val="ru-RU"/>
        </w:rPr>
        <w:lastRenderedPageBreak/>
        <w:t>учебном году заседании Педагогического совета.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5.15.6. Работой Педагогического совета руководит председатель педагогического совета.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5.15.7. Педагогический совет правомочен принимать решения, если на его заседании 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</w:t>
      </w:r>
      <w:proofErr w:type="gramStart"/>
      <w:r w:rsidRPr="0014308D">
        <w:rPr>
          <w:lang w:val="ru-RU"/>
        </w:rPr>
        <w:t>присутствовавших</w:t>
      </w:r>
      <w:proofErr w:type="gramEnd"/>
      <w:r w:rsidRPr="0014308D">
        <w:rPr>
          <w:lang w:val="ru-RU"/>
        </w:rPr>
        <w:t xml:space="preserve"> на заседании. В случае равенства голосов решающим является голос председателя Педагогического совета.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5.15.8. Решения Педагогического совета, принятые в пределах его полномочий и утвержденные заведующим Учреждением путем издания соответствующего приказа, становятся обязательными для всех членов педагогического коллектива.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5.15.9.</w:t>
      </w:r>
      <w:r w:rsidRPr="0014308D">
        <w:rPr>
          <w:lang w:val="ru-RU" w:eastAsia="ru-RU"/>
        </w:rPr>
        <w:t xml:space="preserve">Организацию выполнения решений Педагогического совета осуществляет заведующий </w:t>
      </w:r>
      <w:proofErr w:type="spellStart"/>
      <w:r w:rsidRPr="0014308D">
        <w:rPr>
          <w:lang w:val="ru-RU" w:eastAsia="ru-RU"/>
        </w:rPr>
        <w:t>Учреждениеми</w:t>
      </w:r>
      <w:proofErr w:type="spellEnd"/>
      <w:r w:rsidRPr="0014308D">
        <w:rPr>
          <w:lang w:val="ru-RU" w:eastAsia="ru-RU"/>
        </w:rPr>
        <w:t xml:space="preserve">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5.15.10. </w:t>
      </w:r>
      <w:r w:rsidRPr="0014308D">
        <w:rPr>
          <w:lang w:val="ru-RU"/>
        </w:rPr>
        <w:t xml:space="preserve">Заседания </w:t>
      </w:r>
      <w:r w:rsidRPr="0014308D">
        <w:rPr>
          <w:lang w:val="ru-RU" w:eastAsia="ru-RU"/>
        </w:rPr>
        <w:t xml:space="preserve">Педагогического совета </w:t>
      </w:r>
      <w:r w:rsidRPr="0014308D">
        <w:rPr>
          <w:lang w:val="ru-RU"/>
        </w:rPr>
        <w:t xml:space="preserve">оформляются протоколом. </w:t>
      </w:r>
      <w:r w:rsidRPr="0014308D">
        <w:rPr>
          <w:lang w:val="ru-RU" w:eastAsia="ru-RU"/>
        </w:rPr>
        <w:t xml:space="preserve"> Протокол Педагогического совета составляется не позднее 5 дней после его завершения. </w:t>
      </w:r>
      <w:r w:rsidRPr="0014308D">
        <w:rPr>
          <w:lang w:val="ru-RU"/>
        </w:rPr>
        <w:t xml:space="preserve">Протоколы подписываются председателем и секретарем </w:t>
      </w:r>
      <w:r w:rsidRPr="0014308D">
        <w:rPr>
          <w:lang w:val="ru-RU" w:eastAsia="ru-RU"/>
        </w:rPr>
        <w:t>Педагогического совета</w:t>
      </w:r>
      <w:r w:rsidRPr="0014308D">
        <w:rPr>
          <w:lang w:val="ru-RU"/>
        </w:rPr>
        <w:t xml:space="preserve">. Нумерация протоколов ведется от начала учебного года. Книга протоколов </w:t>
      </w:r>
      <w:r w:rsidRPr="0014308D">
        <w:rPr>
          <w:lang w:val="ru-RU" w:eastAsia="ru-RU"/>
        </w:rPr>
        <w:t xml:space="preserve">Педагогического совета </w:t>
      </w:r>
      <w:r w:rsidRPr="0014308D">
        <w:rPr>
          <w:lang w:val="ru-RU"/>
        </w:rPr>
        <w:t xml:space="preserve">нумеруется постранично, прошнуровывается, скрепляется подписью заведующего Учреждением и печатью Учреждения. Книга протоколов </w:t>
      </w:r>
      <w:r w:rsidRPr="0014308D">
        <w:rPr>
          <w:lang w:val="ru-RU" w:eastAsia="ru-RU"/>
        </w:rPr>
        <w:t xml:space="preserve">Педагогического совета входит в его номенклатуру, </w:t>
      </w:r>
      <w:r w:rsidRPr="0014308D">
        <w:rPr>
          <w:lang w:val="ru-RU"/>
        </w:rPr>
        <w:t>хранится в делах Учреждения и передается по акту (при смене руководителя, передаче в архив).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5.15.11. Компетенция Педагогического совета: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rStyle w:val="af7"/>
          <w:lang w:val="ru-RU"/>
        </w:rPr>
      </w:pPr>
      <w:r w:rsidRPr="0014308D">
        <w:rPr>
          <w:lang w:val="ru-RU"/>
        </w:rPr>
        <w:t xml:space="preserve">5.15.11.1. </w:t>
      </w:r>
      <w:r w:rsidRPr="0014308D">
        <w:rPr>
          <w:rStyle w:val="af7"/>
          <w:b w:val="0"/>
          <w:lang w:val="ru-RU"/>
        </w:rPr>
        <w:t xml:space="preserve">Педагогический </w:t>
      </w:r>
      <w:proofErr w:type="spellStart"/>
      <w:r w:rsidRPr="0014308D">
        <w:rPr>
          <w:rStyle w:val="af7"/>
          <w:b w:val="0"/>
          <w:lang w:val="ru-RU"/>
        </w:rPr>
        <w:t>совет</w:t>
      </w:r>
      <w:r w:rsidRPr="0014308D">
        <w:rPr>
          <w:lang w:val="ru-RU"/>
        </w:rPr>
        <w:t>определяет</w:t>
      </w:r>
      <w:proofErr w:type="spellEnd"/>
      <w:r w:rsidRPr="0014308D">
        <w:rPr>
          <w:rStyle w:val="af7"/>
          <w:lang w:val="ru-RU"/>
        </w:rPr>
        <w:t xml:space="preserve">: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  основные направления образовательной деятель</w:t>
      </w:r>
      <w:r w:rsidRPr="0014308D">
        <w:softHyphen/>
        <w:t>ности Учреждения, в том числе теоретико-методологические аспекты и основания нововведений и инноваций, планируемых к реализации в Учреждении;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 xml:space="preserve">-  пути дифференциации, индивидуализации образовательного процесса, построения вариативного развивающего образования;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 Учреждением совместно с семьями  воспитанников.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rPr>
          <w:rStyle w:val="af7"/>
          <w:b w:val="0"/>
        </w:rPr>
      </w:pPr>
      <w:r w:rsidRPr="0014308D">
        <w:t>5.15.11.</w:t>
      </w:r>
      <w:r w:rsidRPr="0014308D">
        <w:rPr>
          <w:rStyle w:val="af7"/>
          <w:b w:val="0"/>
        </w:rPr>
        <w:t xml:space="preserve">2. Педагогический совет осуществляет: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ООП ДО Учреждения, анализ работы Учреждения за учебный год и по отдельным направлениям деятельности;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разработку системы организационно-методического сопровождения процесса реализации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</w:rPr>
      </w:pPr>
      <w:r w:rsidRPr="0014308D">
        <w:t>- изучение и обсуждение нормативных правовых документов в сфере дошкольного образования;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выбор средств обучения, в том числе игрового, спортивного, оздоровительного оборудования, инвентаря, необходимого для реализации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>-  анализ результатов педагогической диагностики;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lastRenderedPageBreak/>
        <w:t xml:space="preserve">- анализ </w:t>
      </w:r>
      <w:r w:rsidRPr="0014308D">
        <w:t>формирования у детей предпосылок к учебной деятельности на этапе завершения ими дошкольного образования;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t xml:space="preserve">- </w:t>
      </w:r>
      <w:proofErr w:type="gramStart"/>
      <w:r w:rsidRPr="0014308D">
        <w:t>контроль за</w:t>
      </w:r>
      <w:proofErr w:type="gramEnd"/>
      <w:r w:rsidRPr="0014308D">
        <w:t xml:space="preserve"> условиями реализации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контроль реализации своих решений, соблюдения локальных нормативных актов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 xml:space="preserve">- организацию методической работы, </w:t>
      </w:r>
      <w:r w:rsidRPr="0014308D">
        <w:rPr>
          <w:rFonts w:eastAsia="Calibri"/>
        </w:rPr>
        <w:t>в том числе участие в организации и проведении методических мероприятий.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rPr>
          <w:b/>
        </w:rPr>
      </w:pPr>
      <w:r w:rsidRPr="0014308D">
        <w:t>5.15.11</w:t>
      </w:r>
      <w:r w:rsidRPr="0014308D">
        <w:rPr>
          <w:b/>
        </w:rPr>
        <w:t>.</w:t>
      </w:r>
      <w:r w:rsidRPr="0014308D">
        <w:rPr>
          <w:rStyle w:val="af7"/>
          <w:b w:val="0"/>
        </w:rPr>
        <w:t xml:space="preserve">3. Педагогический совет участвует: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 разработке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 разработке программы развития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 разработке различных программ и планов развития Учреждения, в том числе долгосрочных, среднесрочных и краткосрочных;</w:t>
      </w:r>
    </w:p>
    <w:p w:rsidR="005D108B" w:rsidRPr="0014308D" w:rsidRDefault="005D108B" w:rsidP="005D108B">
      <w:pPr>
        <w:pStyle w:val="ac"/>
        <w:tabs>
          <w:tab w:val="left" w:pos="1134"/>
        </w:tabs>
        <w:suppressAutoHyphens w:val="0"/>
        <w:spacing w:before="0" w:after="0"/>
        <w:jc w:val="both"/>
      </w:pPr>
      <w:r w:rsidRPr="0014308D">
        <w:t>- в разработке локальных нормативных актов Учреждения,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 создании развивающей предметно-пространственной среды Учреждения.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rPr>
          <w:rStyle w:val="af7"/>
          <w:b w:val="0"/>
        </w:rPr>
      </w:pPr>
      <w:r w:rsidRPr="0014308D">
        <w:t>5.15.11</w:t>
      </w:r>
      <w:r w:rsidRPr="0014308D">
        <w:rPr>
          <w:b/>
        </w:rPr>
        <w:t>.</w:t>
      </w:r>
      <w:r w:rsidRPr="0014308D">
        <w:t>4.</w:t>
      </w:r>
      <w:r w:rsidRPr="0014308D">
        <w:rPr>
          <w:rStyle w:val="af7"/>
          <w:b w:val="0"/>
        </w:rPr>
        <w:t xml:space="preserve"> Педагогический совет </w:t>
      </w:r>
      <w:proofErr w:type="gramStart"/>
      <w:r w:rsidRPr="0014308D">
        <w:rPr>
          <w:rStyle w:val="af7"/>
          <w:b w:val="0"/>
        </w:rPr>
        <w:t>рассматривает</w:t>
      </w:r>
      <w:proofErr w:type="gramEnd"/>
      <w:r w:rsidRPr="0014308D">
        <w:rPr>
          <w:rStyle w:val="af7"/>
          <w:b w:val="0"/>
        </w:rPr>
        <w:t>/заслушивает: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 w:val="0"/>
        </w:rPr>
      </w:pPr>
      <w:r w:rsidRPr="0014308D">
        <w:rPr>
          <w:rStyle w:val="af7"/>
          <w:b w:val="0"/>
        </w:rPr>
        <w:t xml:space="preserve">- отчет заведующего </w:t>
      </w:r>
      <w:proofErr w:type="spellStart"/>
      <w:r w:rsidRPr="0014308D">
        <w:rPr>
          <w:rStyle w:val="af7"/>
          <w:b w:val="0"/>
        </w:rPr>
        <w:t>Учреждениемс</w:t>
      </w:r>
      <w:proofErr w:type="spellEnd"/>
      <w:r w:rsidRPr="0014308D">
        <w:rPr>
          <w:rStyle w:val="af7"/>
          <w:b w:val="0"/>
        </w:rPr>
        <w:t xml:space="preserve"> анализом работы за учебный год;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отчеты педагогических работников;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доклады представителей организаций и учреж</w:t>
      </w:r>
      <w:r w:rsidRPr="0014308D">
        <w:softHyphen/>
        <w:t>дений, взаимодействующих с Учреждением по вопросам образования;</w:t>
      </w:r>
    </w:p>
    <w:p w:rsidR="005D108B" w:rsidRPr="0014308D" w:rsidRDefault="005D108B" w:rsidP="005D108B">
      <w:pPr>
        <w:tabs>
          <w:tab w:val="left" w:pos="993"/>
        </w:tabs>
        <w:jc w:val="both"/>
        <w:rPr>
          <w:rFonts w:eastAsia="Calibri"/>
          <w:color w:val="000000"/>
          <w:lang w:val="ru-RU"/>
        </w:rPr>
      </w:pPr>
      <w:r w:rsidRPr="0014308D">
        <w:rPr>
          <w:rFonts w:eastAsia="Calibri"/>
          <w:lang w:val="ru-RU"/>
        </w:rPr>
        <w:t xml:space="preserve">- итоговые </w:t>
      </w:r>
      <w:r w:rsidRPr="0014308D">
        <w:rPr>
          <w:rFonts w:eastAsia="Calibri"/>
          <w:color w:val="000000"/>
          <w:lang w:val="ru-RU"/>
        </w:rPr>
        <w:t>документы контрольно-надзорных органов о результатах контрольно-надзорных мероприятий.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jc w:val="both"/>
        <w:rPr>
          <w:rStyle w:val="af7"/>
          <w:b w:val="0"/>
        </w:rPr>
      </w:pPr>
      <w:r w:rsidRPr="0014308D">
        <w:t>5.15.11</w:t>
      </w:r>
      <w:r w:rsidRPr="0014308D">
        <w:rPr>
          <w:b/>
        </w:rPr>
        <w:t>.</w:t>
      </w:r>
      <w:r w:rsidRPr="0014308D">
        <w:t>5.</w:t>
      </w:r>
      <w:r w:rsidRPr="0014308D">
        <w:rPr>
          <w:rStyle w:val="af7"/>
          <w:b w:val="0"/>
        </w:rPr>
        <w:t>Педагогический совет принимает: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 w:val="0"/>
        </w:rPr>
      </w:pPr>
      <w:r w:rsidRPr="0014308D">
        <w:rPr>
          <w:rStyle w:val="af7"/>
          <w:b w:val="0"/>
        </w:rPr>
        <w:t>-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 w:val="0"/>
        </w:rPr>
      </w:pPr>
      <w:r w:rsidRPr="0014308D">
        <w:rPr>
          <w:rStyle w:val="af7"/>
          <w:b w:val="0"/>
        </w:rPr>
        <w:t xml:space="preserve">- план работы </w:t>
      </w:r>
      <w:proofErr w:type="spellStart"/>
      <w:r w:rsidRPr="0014308D">
        <w:rPr>
          <w:rStyle w:val="af7"/>
          <w:b w:val="0"/>
        </w:rPr>
        <w:t>Учрежденияна</w:t>
      </w:r>
      <w:proofErr w:type="spellEnd"/>
      <w:r w:rsidRPr="0014308D">
        <w:rPr>
          <w:rStyle w:val="af7"/>
          <w:b w:val="0"/>
        </w:rPr>
        <w:t xml:space="preserve"> учебный год;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 w:val="0"/>
        </w:rPr>
      </w:pPr>
      <w:r w:rsidRPr="0014308D">
        <w:rPr>
          <w:rStyle w:val="af7"/>
          <w:b w:val="0"/>
        </w:rPr>
        <w:t xml:space="preserve">- локальные нормативные акты Учреждения, регламентирующие организацию образовательного процесса.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jc w:val="both"/>
        <w:rPr>
          <w:rStyle w:val="af7"/>
          <w:b w:val="0"/>
        </w:rPr>
      </w:pPr>
      <w:r w:rsidRPr="0014308D">
        <w:t>5.15.11.6.</w:t>
      </w:r>
      <w:r w:rsidRPr="0014308D">
        <w:rPr>
          <w:rStyle w:val="af7"/>
          <w:b w:val="0"/>
        </w:rPr>
        <w:t xml:space="preserve"> Педагогический совет принимает решения: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</w:rPr>
      </w:pPr>
      <w:r w:rsidRPr="0014308D">
        <w:rPr>
          <w:rStyle w:val="af7"/>
          <w:b w:val="0"/>
        </w:rPr>
        <w:t xml:space="preserve">- об организации и </w:t>
      </w:r>
      <w:proofErr w:type="spellStart"/>
      <w:r w:rsidRPr="0014308D">
        <w:rPr>
          <w:rStyle w:val="af7"/>
          <w:b w:val="0"/>
        </w:rPr>
        <w:t>проведении</w:t>
      </w:r>
      <w:r w:rsidRPr="0014308D">
        <w:t>праздников</w:t>
      </w:r>
      <w:proofErr w:type="spellEnd"/>
      <w:r w:rsidRPr="0014308D">
        <w:t xml:space="preserve"> и мероприятий в Учреждении;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 xml:space="preserve">- о поддержании творческих поисков и опытно - экспериментальной работы педагогических работников;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о награждении, поощрении педагогических работников Учреждения;</w:t>
      </w:r>
    </w:p>
    <w:p w:rsidR="005D108B" w:rsidRPr="0014308D" w:rsidRDefault="005D108B" w:rsidP="005D108B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  <w:lang w:val="ru-RU"/>
        </w:rPr>
      </w:pPr>
      <w:r w:rsidRPr="0014308D">
        <w:rPr>
          <w:rFonts w:eastAsia="Calibri"/>
          <w:lang w:val="ru-RU"/>
        </w:rPr>
        <w:t xml:space="preserve">- о представлении педагогических работников </w:t>
      </w:r>
      <w:proofErr w:type="spellStart"/>
      <w:r w:rsidRPr="0014308D">
        <w:rPr>
          <w:rFonts w:eastAsia="Calibri"/>
          <w:lang w:val="ru-RU"/>
        </w:rPr>
        <w:t>Учрежденияк</w:t>
      </w:r>
      <w:proofErr w:type="spellEnd"/>
      <w:r w:rsidRPr="0014308D">
        <w:rPr>
          <w:rFonts w:eastAsia="Calibri"/>
          <w:lang w:val="ru-RU"/>
        </w:rPr>
        <w:t xml:space="preserve"> награждению отраслевыми и ведомственными наградами;</w:t>
      </w:r>
    </w:p>
    <w:p w:rsidR="005D108B" w:rsidRPr="0014308D" w:rsidRDefault="005D108B" w:rsidP="005D108B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  <w:lang w:val="ru-RU"/>
        </w:rPr>
      </w:pPr>
      <w:r w:rsidRPr="0014308D">
        <w:rPr>
          <w:rFonts w:eastAsia="Calibri"/>
          <w:color w:val="000000"/>
          <w:lang w:val="ru-RU"/>
        </w:rPr>
        <w:t xml:space="preserve">- о создании временных творческих объединений с приглашением специалистов различного профиля. 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5.16.</w:t>
      </w:r>
      <w:r w:rsidRPr="0014308D">
        <w:rPr>
          <w:color w:val="000000"/>
          <w:lang w:val="ru-RU"/>
        </w:rPr>
        <w:tab/>
        <w:t xml:space="preserve">В целях реализации права родителей (законных представителей) на  </w:t>
      </w:r>
      <w:r w:rsidRPr="0014308D">
        <w:rPr>
          <w:lang w:val="ru-RU"/>
        </w:rPr>
        <w:t xml:space="preserve">участие в управлении Учреждением, </w:t>
      </w:r>
      <w:r w:rsidRPr="0014308D">
        <w:rPr>
          <w:color w:val="000000"/>
          <w:lang w:val="ru-RU"/>
        </w:rPr>
        <w:t xml:space="preserve">оказания помощи педагогическому коллективу в воспитании и обучении воспитанников, обеспечения единства педагогических требований к ним, в </w:t>
      </w:r>
      <w:proofErr w:type="spellStart"/>
      <w:r w:rsidRPr="0014308D">
        <w:rPr>
          <w:color w:val="000000"/>
          <w:lang w:val="ru-RU"/>
        </w:rPr>
        <w:t>Учреждении</w:t>
      </w:r>
      <w:r w:rsidRPr="0014308D">
        <w:rPr>
          <w:bCs/>
          <w:color w:val="000000"/>
          <w:lang w:val="ru-RU"/>
        </w:rPr>
        <w:t>создан</w:t>
      </w:r>
      <w:proofErr w:type="spellEnd"/>
      <w:r w:rsidRPr="0014308D">
        <w:rPr>
          <w:bCs/>
          <w:color w:val="000000"/>
          <w:lang w:val="ru-RU"/>
        </w:rPr>
        <w:t xml:space="preserve"> и функционирует коллегиальный орган, представляющий </w:t>
      </w:r>
      <w:r w:rsidRPr="0014308D">
        <w:rPr>
          <w:color w:val="000000"/>
          <w:lang w:val="ru-RU"/>
        </w:rPr>
        <w:t>родителей (законных представителей) воспитанников – родительский комитет Учреждения (далее – Родительский комитет)</w:t>
      </w:r>
      <w:r w:rsidRPr="0014308D">
        <w:rPr>
          <w:bCs/>
          <w:color w:val="000000"/>
          <w:lang w:val="ru-RU"/>
        </w:rPr>
        <w:t>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bCs/>
          <w:color w:val="000000"/>
          <w:lang w:val="ru-RU"/>
        </w:rPr>
        <w:t xml:space="preserve">5.16.1. Родительский комитет </w:t>
      </w:r>
      <w:r w:rsidRPr="0014308D">
        <w:rPr>
          <w:color w:val="000000"/>
          <w:lang w:val="ru-RU"/>
        </w:rPr>
        <w:t>состоит из представителей родителей (законных представителей) всех групп</w:t>
      </w:r>
      <w:r w:rsidRPr="0014308D">
        <w:rPr>
          <w:lang w:val="ru-RU"/>
        </w:rPr>
        <w:t xml:space="preserve"> Учреждения</w:t>
      </w:r>
      <w:r w:rsidRPr="0014308D">
        <w:rPr>
          <w:color w:val="000000"/>
          <w:lang w:val="ru-RU"/>
        </w:rPr>
        <w:t xml:space="preserve">. Представители в Родительский комитет избираются </w:t>
      </w:r>
      <w:r w:rsidR="00E74C05" w:rsidRPr="0014308D">
        <w:rPr>
          <w:color w:val="000000"/>
          <w:lang w:val="ru-RU"/>
        </w:rPr>
        <w:t>Родительским собранием.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lastRenderedPageBreak/>
        <w:t xml:space="preserve">5.16.2. </w:t>
      </w:r>
      <w:r w:rsidRPr="0014308D">
        <w:rPr>
          <w:lang w:val="ru-RU"/>
        </w:rPr>
        <w:t>Возглавляет Родительский комитет председатель, избираемый из числа его членов путем открытого голосования простым большинством голосов.  Для ведения протоколов Родительского комитета избирается секретарь.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5.16.3. Родительский комитет в рамках своей компетенции: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color w:val="000000"/>
          <w:lang w:val="ru-RU"/>
        </w:rPr>
        <w:t>заслушивает отчеты Заведующего о создании условий для реализации образовательной программы Учреждения;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заслушивает отчеты педагогических работников о состоянии здоровья детей, уровне освоения воспитанниками образовательных программ;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избирает членов </w:t>
      </w:r>
      <w:r w:rsidR="00090D19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от родителей (законных представителей) воспитанников Учреждения;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избирает членов комиссии по урегулированию споров между участниками образовательных отношений  от родителей (законных представителей) воспитанников Учреждения;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мероприятия по защите прав и законных интересов воспитанников и родителей (законных представителей);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изучает общественное мнение и потребности родителей (законных представителей) в образовательных услугах;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участия в организации и проведении различных мероприятий (конкурсов, фестивалей, праздников и т.п.);</w:t>
      </w:r>
    </w:p>
    <w:p w:rsidR="005D108B" w:rsidRPr="0014308D" w:rsidRDefault="005D108B" w:rsidP="005D108B">
      <w:pPr>
        <w:ind w:firstLine="709"/>
        <w:jc w:val="both"/>
        <w:rPr>
          <w:lang w:val="ru-RU" w:eastAsia="ru-RU"/>
        </w:rPr>
      </w:pPr>
      <w:r w:rsidRPr="0014308D">
        <w:rPr>
          <w:lang w:val="ru-RU"/>
        </w:rPr>
        <w:t xml:space="preserve">- </w:t>
      </w:r>
      <w:r w:rsidRPr="0014308D">
        <w:rPr>
          <w:lang w:val="ru-RU" w:eastAsia="ru-RU"/>
        </w:rPr>
        <w:t>формирует временные комиссии (или иных рабочих органы) по различным направлениям деятельности;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осуществляет согласование проектов локальных нормативных актов </w:t>
      </w:r>
      <w:r w:rsidRPr="0014308D">
        <w:rPr>
          <w:bCs/>
          <w:color w:val="000000"/>
          <w:lang w:val="ru-RU"/>
        </w:rPr>
        <w:t>Учреждения</w:t>
      </w:r>
      <w:r w:rsidRPr="0014308D">
        <w:rPr>
          <w:lang w:val="ru-RU"/>
        </w:rPr>
        <w:t>, затрагивающих права и законные интересы воспитанников, а также их родителей (законных представителей);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t>- совместно (</w:t>
      </w:r>
      <w:r w:rsidRPr="0014308D">
        <w:rPr>
          <w:color w:val="000000"/>
          <w:lang w:val="ru-RU"/>
        </w:rPr>
        <w:t>с заведующим Учреждением) принимает решение о поощрении, награждении благодарственными письмами наиболее активных представителей родительской общественности;</w:t>
      </w:r>
    </w:p>
    <w:p w:rsidR="005D108B" w:rsidRPr="0014308D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lang w:val="ru-RU" w:eastAsia="ru-RU"/>
        </w:rPr>
      </w:pPr>
      <w:r w:rsidRPr="0014308D">
        <w:rPr>
          <w:rFonts w:eastAsia="TimesNewRomanPSMT"/>
          <w:lang w:val="ru-RU" w:eastAsia="ru-RU"/>
        </w:rPr>
        <w:t>- вносит предложения в план работы Учреждения, в Программу развития Учреждения;</w:t>
      </w:r>
    </w:p>
    <w:p w:rsidR="005D108B" w:rsidRPr="0014308D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lang w:val="ru-RU" w:eastAsia="ru-RU"/>
        </w:rPr>
      </w:pPr>
      <w:r w:rsidRPr="0014308D">
        <w:rPr>
          <w:rFonts w:eastAsia="TimesNewRomanPSMT"/>
          <w:lang w:val="ru-RU" w:eastAsia="ru-RU"/>
        </w:rPr>
        <w:t>- вносит предложения по организации режима работы Учреждения;</w:t>
      </w:r>
    </w:p>
    <w:p w:rsidR="005D108B" w:rsidRPr="0014308D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lang w:val="ru-RU" w:eastAsia="ru-RU"/>
        </w:rPr>
      </w:pPr>
      <w:r w:rsidRPr="0014308D">
        <w:rPr>
          <w:rFonts w:eastAsia="TimesNewRomanPSMT"/>
          <w:lang w:val="ru-RU" w:eastAsia="ru-RU"/>
        </w:rPr>
        <w:t>- взаимодействует с общественными организациями по вопросам пропаганды традиций Учреждения, семейного воспитания;</w:t>
      </w:r>
    </w:p>
    <w:p w:rsidR="005D108B" w:rsidRPr="0014308D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shd w:val="clear" w:color="auto" w:fill="FFFFFF"/>
          <w:lang w:val="ru-RU"/>
        </w:rPr>
      </w:pPr>
      <w:r w:rsidRPr="0014308D">
        <w:rPr>
          <w:rFonts w:eastAsia="TimesNewRomanPSMT"/>
          <w:lang w:val="ru-RU" w:eastAsia="ru-RU"/>
        </w:rPr>
        <w:t xml:space="preserve">- </w:t>
      </w:r>
      <w:r w:rsidRPr="0014308D">
        <w:rPr>
          <w:shd w:val="clear" w:color="auto" w:fill="FFFFFF"/>
          <w:lang w:val="ru-RU"/>
        </w:rPr>
        <w:t>инициирует проведение семинаров для родителей (законных представителей) воспитанников;</w:t>
      </w:r>
    </w:p>
    <w:p w:rsidR="005D108B" w:rsidRPr="0014308D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рекомендует темы (вопросы) для обсуждения на родительских собраниях</w:t>
      </w:r>
      <w:r w:rsidRPr="0014308D">
        <w:rPr>
          <w:rFonts w:eastAsia="TimesNewRomanPSMT"/>
          <w:lang w:val="ru-RU" w:eastAsia="ru-RU"/>
        </w:rPr>
        <w:t xml:space="preserve"> групп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обсуждает сложные или конфликтные ситуации; </w:t>
      </w:r>
      <w:r w:rsidRPr="0014308D">
        <w:rPr>
          <w:lang w:val="ru-RU" w:eastAsia="ru-RU"/>
        </w:rPr>
        <w:t>рассматривает актуальные педагогические проблемы.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5.16.4. Срок полномочий Родительского  комитета  составляет 1 год. Одно и то же лицо может быть членом Родительского  комитета  неограниченное число раз.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5.16.5. Организационной формой работы Родительского  комитета  являются заседания, которые проводятся по мере необходимости, но не реже одного раза в квартал.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Внеочередные заседания проводятся: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инициативе председателя;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требованию Заведующего Учреждением;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заявлению членов Родительского комитета, подписанному 1/2 или более частями членов от списочного состава Родительского комитета.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Заседания Родительского  комитета  являются правомочными, если в них принимают участие не менее половины от общего числа членов Родительского  комитета.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 xml:space="preserve">Обязанности по организации и проведению  заседания Родительского  </w:t>
      </w:r>
      <w:proofErr w:type="spellStart"/>
      <w:r w:rsidRPr="0014308D">
        <w:rPr>
          <w:lang w:val="ru-RU"/>
        </w:rPr>
        <w:t>комитетавозлагаются</w:t>
      </w:r>
      <w:proofErr w:type="spellEnd"/>
      <w:r w:rsidRPr="0014308D">
        <w:rPr>
          <w:lang w:val="ru-RU"/>
        </w:rPr>
        <w:t xml:space="preserve">  на его  председателя. Решения  Родительского  </w:t>
      </w:r>
      <w:proofErr w:type="spellStart"/>
      <w:r w:rsidRPr="0014308D">
        <w:rPr>
          <w:lang w:val="ru-RU"/>
        </w:rPr>
        <w:t>комитетапринимаются</w:t>
      </w:r>
      <w:proofErr w:type="spellEnd"/>
      <w:r w:rsidRPr="0014308D">
        <w:rPr>
          <w:lang w:val="ru-RU"/>
        </w:rPr>
        <w:t xml:space="preserve"> простым большинством  голосов путем  открытого  голосования. При равном количестве голосов решающим является голос председателя.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Заседания Родительского  </w:t>
      </w:r>
      <w:proofErr w:type="spellStart"/>
      <w:r w:rsidRPr="0014308D">
        <w:rPr>
          <w:lang w:val="ru-RU"/>
        </w:rPr>
        <w:t>комитетаоформляются</w:t>
      </w:r>
      <w:proofErr w:type="spellEnd"/>
      <w:r w:rsidRPr="0014308D">
        <w:rPr>
          <w:lang w:val="ru-RU"/>
        </w:rPr>
        <w:t xml:space="preserve"> протоколом. Протоколы подписываются председателем и секретарем. Секретарь обеспечивает сохранность документации Родительского комитета.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5.16.6. В случае прекращения полномочий члена Родительского  комитета осуществляется избрание нового члена Родительского  комитета в течение одного месяца со дня выбытия предыдущих членов. 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5.16.7. Член Родительского  комитета может быть выведен из его состава по решению Родительского  комитета в случае пропуска более трех заседаний подряд без уважительной причины.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Член Родительского  комитета выводится из состава Родительского  комитета в следующих случаях: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его желанию, выраженному в письменной форме;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в связи с окончанием Учреждения или отчислением (переводом) воспитанника.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После вывода из состава Родительского  комитета его члена Родительский  комитет принимает меры для замещения выведенного члена в общем порядке.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5.16.8. Лицо, не являющееся членом Родительского  комитета, но желающее принять участие в его работе, может быть приглашено на заседание, если против этого не возражает более половины членов Родительского комитета, присутствующих на заседании. Указанным лицам предоставляется в заседании Родительского  комитета право совещательного голоса.</w:t>
      </w:r>
    </w:p>
    <w:p w:rsidR="005D108B" w:rsidRPr="0014308D" w:rsidRDefault="005D108B" w:rsidP="005D108B">
      <w:pPr>
        <w:shd w:val="clear" w:color="auto" w:fill="FFFFFF"/>
        <w:tabs>
          <w:tab w:val="left" w:pos="34"/>
          <w:tab w:val="left" w:pos="720"/>
        </w:tabs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 xml:space="preserve">5.17. Коллегиальные органы управления Учреждения, указанные в п. 5.12 Устава, не наделены правом </w:t>
      </w:r>
      <w:proofErr w:type="gramStart"/>
      <w:r w:rsidRPr="0014308D">
        <w:rPr>
          <w:color w:val="000000"/>
          <w:lang w:val="ru-RU"/>
        </w:rPr>
        <w:t>выступать</w:t>
      </w:r>
      <w:proofErr w:type="gramEnd"/>
      <w:r w:rsidRPr="0014308D">
        <w:rPr>
          <w:color w:val="000000"/>
          <w:lang w:val="ru-RU"/>
        </w:rPr>
        <w:t xml:space="preserve"> от имени Учреждения.</w:t>
      </w:r>
    </w:p>
    <w:p w:rsidR="005D108B" w:rsidRPr="0014308D" w:rsidRDefault="005D108B" w:rsidP="005D108B">
      <w:pPr>
        <w:ind w:firstLine="709"/>
        <w:jc w:val="center"/>
        <w:rPr>
          <w:b/>
          <w:lang w:val="ru-RU"/>
        </w:rPr>
      </w:pPr>
    </w:p>
    <w:p w:rsidR="005D108B" w:rsidRPr="0014308D" w:rsidRDefault="005D108B" w:rsidP="005D108B">
      <w:pPr>
        <w:ind w:firstLine="709"/>
        <w:jc w:val="center"/>
        <w:rPr>
          <w:b/>
          <w:lang w:val="ru-RU"/>
        </w:rPr>
      </w:pPr>
      <w:r w:rsidRPr="0014308D">
        <w:rPr>
          <w:b/>
          <w:lang w:val="ru-RU"/>
        </w:rPr>
        <w:t>6. Экономика Учреждения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6.1. </w:t>
      </w:r>
      <w:r w:rsidRPr="0014308D">
        <w:rPr>
          <w:color w:val="000000"/>
          <w:spacing w:val="19"/>
          <w:lang w:val="ru-RU"/>
        </w:rPr>
        <w:t xml:space="preserve">Имущество Учреждения находится в муниципальной </w:t>
      </w:r>
      <w:r w:rsidRPr="0014308D">
        <w:rPr>
          <w:color w:val="000000"/>
          <w:spacing w:val="5"/>
          <w:lang w:val="ru-RU"/>
        </w:rPr>
        <w:t xml:space="preserve">собственности </w:t>
      </w:r>
      <w:r w:rsidRPr="0014308D">
        <w:rPr>
          <w:spacing w:val="5"/>
          <w:lang w:val="ru-RU"/>
        </w:rPr>
        <w:t xml:space="preserve">муниципального </w:t>
      </w:r>
      <w:proofErr w:type="spellStart"/>
      <w:r w:rsidRPr="0014308D">
        <w:rPr>
          <w:spacing w:val="5"/>
          <w:lang w:val="ru-RU"/>
        </w:rPr>
        <w:t>образования</w:t>
      </w:r>
      <w:proofErr w:type="gramStart"/>
      <w:r w:rsidR="00B440D6" w:rsidRPr="0014308D">
        <w:rPr>
          <w:spacing w:val="5"/>
          <w:lang w:val="ru-RU"/>
        </w:rPr>
        <w:t>«</w:t>
      </w:r>
      <w:r w:rsidRPr="0014308D">
        <w:rPr>
          <w:color w:val="000000"/>
          <w:spacing w:val="5"/>
          <w:lang w:val="ru-RU"/>
        </w:rPr>
        <w:t>А</w:t>
      </w:r>
      <w:proofErr w:type="gramEnd"/>
      <w:r w:rsidRPr="0014308D">
        <w:rPr>
          <w:color w:val="000000"/>
          <w:spacing w:val="5"/>
          <w:lang w:val="ru-RU"/>
        </w:rPr>
        <w:t>рский</w:t>
      </w:r>
      <w:proofErr w:type="spellEnd"/>
      <w:r w:rsidRPr="0014308D">
        <w:rPr>
          <w:color w:val="000000"/>
          <w:spacing w:val="5"/>
          <w:lang w:val="ru-RU"/>
        </w:rPr>
        <w:t xml:space="preserve"> муниципальный район</w:t>
      </w:r>
      <w:r w:rsidR="00B440D6" w:rsidRPr="0014308D">
        <w:rPr>
          <w:color w:val="000000"/>
          <w:spacing w:val="5"/>
          <w:lang w:val="ru-RU"/>
        </w:rPr>
        <w:t>»</w:t>
      </w:r>
      <w:r w:rsidRPr="0014308D">
        <w:rPr>
          <w:color w:val="000000"/>
          <w:spacing w:val="5"/>
          <w:lang w:val="ru-RU"/>
        </w:rPr>
        <w:t xml:space="preserve"> и закрепляется за Учреждением на праве оперативного </w:t>
      </w:r>
      <w:r w:rsidRPr="0014308D">
        <w:rPr>
          <w:color w:val="000000"/>
          <w:lang w:val="ru-RU"/>
        </w:rPr>
        <w:t>управления в</w:t>
      </w:r>
      <w:r w:rsidRPr="0014308D">
        <w:rPr>
          <w:lang w:val="ru-RU"/>
        </w:rPr>
        <w:t xml:space="preserve"> целях обеспечения образовательной деятельности в соответствии с настоящим Уставом.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color w:val="000000"/>
          <w:spacing w:val="15"/>
          <w:lang w:val="ru-RU"/>
        </w:rPr>
        <w:t xml:space="preserve">Учреждение в отношении закрепленного за ним имущества </w:t>
      </w:r>
      <w:r w:rsidRPr="0014308D">
        <w:rPr>
          <w:color w:val="000000"/>
          <w:spacing w:val="6"/>
          <w:lang w:val="ru-RU"/>
        </w:rPr>
        <w:t xml:space="preserve">осуществляет в пределах, установленных законодательством и настоящим Уставом, в соответствии с целями своей деятельности, заданиями собственника и </w:t>
      </w:r>
      <w:r w:rsidRPr="0014308D">
        <w:rPr>
          <w:color w:val="000000"/>
          <w:spacing w:val="1"/>
          <w:lang w:val="ru-RU"/>
        </w:rPr>
        <w:t xml:space="preserve">назначением имущества права владения, пользования и </w:t>
      </w:r>
      <w:r w:rsidRPr="0014308D">
        <w:rPr>
          <w:spacing w:val="1"/>
          <w:lang w:val="ru-RU"/>
        </w:rPr>
        <w:t>распоряжения им.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lang w:val="ru-RU"/>
        </w:rPr>
        <w:t xml:space="preserve">Земельный участок, необходимый для выполнения Учреждением своих </w:t>
      </w:r>
      <w:r w:rsidRPr="0014308D">
        <w:rPr>
          <w:spacing w:val="2"/>
          <w:lang w:val="ru-RU"/>
        </w:rPr>
        <w:t xml:space="preserve">уставных задач, предоставляются ему на праве постоянного бессрочного </w:t>
      </w:r>
      <w:r w:rsidRPr="0014308D">
        <w:rPr>
          <w:lang w:val="ru-RU"/>
        </w:rPr>
        <w:t>пользования.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6.2.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отвечает по своим обязательствам тем своим имуществом, на которое по законодательству Российской Федерации может быть обращено взыскание.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6.3.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 xml:space="preserve">осуществляет операции с поступающими ему в соответствии с законодательством Российской Федерации средствами через лицевые счета (бюджетный и внебюджетный), открываемые в территориальном органе Федерального казначейства в порядке, установленном законодательством Российской </w:t>
      </w:r>
      <w:proofErr w:type="spellStart"/>
      <w:r w:rsidRPr="0014308D">
        <w:rPr>
          <w:lang w:val="ru-RU"/>
        </w:rPr>
        <w:t>Федерации</w:t>
      </w:r>
      <w:proofErr w:type="gramStart"/>
      <w:r w:rsidRPr="0014308D">
        <w:rPr>
          <w:lang w:val="ru-RU"/>
        </w:rPr>
        <w:t>.</w:t>
      </w:r>
      <w:r w:rsidRPr="0014308D">
        <w:rPr>
          <w:spacing w:val="15"/>
          <w:lang w:val="ru-RU"/>
        </w:rPr>
        <w:t>У</w:t>
      </w:r>
      <w:proofErr w:type="gramEnd"/>
      <w:r w:rsidRPr="0014308D">
        <w:rPr>
          <w:spacing w:val="15"/>
          <w:lang w:val="ru-RU"/>
        </w:rPr>
        <w:t>чреждение</w:t>
      </w:r>
      <w:proofErr w:type="spellEnd"/>
      <w:r w:rsidRPr="0014308D">
        <w:rPr>
          <w:spacing w:val="15"/>
          <w:lang w:val="ru-RU"/>
        </w:rPr>
        <w:t xml:space="preserve"> </w:t>
      </w:r>
      <w:r w:rsidRPr="0014308D">
        <w:rPr>
          <w:lang w:val="ru-RU"/>
        </w:rPr>
        <w:t>осуществляет операции по расходованию бюджетных средств в соответствии с планом финансово-хозяйственной деятельности.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6.4.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 xml:space="preserve">без согласия Собственника не вправе распоряжаться особо ценным движимым имуществом, закрепленным за ним Собственником или приобретенным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>за счет средств, выделенных ему Собственником на приобретение такого имущества, а также недвижимым имуществом.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6.5. Под особо ценным движимым имуществом понимается движимое имущество, без </w:t>
      </w:r>
      <w:r w:rsidRPr="0014308D">
        <w:rPr>
          <w:lang w:val="ru-RU"/>
        </w:rPr>
        <w:lastRenderedPageBreak/>
        <w:t xml:space="preserve">которого осуществление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 xml:space="preserve"> своей уставной деятельности будет </w:t>
      </w:r>
      <w:proofErr w:type="gramStart"/>
      <w:r w:rsidRPr="0014308D">
        <w:rPr>
          <w:lang w:val="ru-RU"/>
        </w:rPr>
        <w:t>существенно затруднено</w:t>
      </w:r>
      <w:proofErr w:type="gramEnd"/>
      <w:r w:rsidRPr="0014308D">
        <w:rPr>
          <w:lang w:val="ru-RU"/>
        </w:rPr>
        <w:t>. Порядок отнесения имущества к категории особо ценного движимого имущества устанавливается Правительством Российской Федерации. Перечни особо ценного движимого имущества определяются Учредителем.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spacing w:val="4"/>
          <w:lang w:val="ru-RU"/>
        </w:rPr>
        <w:t xml:space="preserve">6.6. Остальным </w:t>
      </w:r>
      <w:r w:rsidRPr="0014308D">
        <w:rPr>
          <w:lang w:val="ru-RU"/>
        </w:rPr>
        <w:t xml:space="preserve">находящимся на праве оперативного управления имуществом </w:t>
      </w:r>
      <w:r w:rsidRPr="0014308D">
        <w:rPr>
          <w:spacing w:val="1"/>
          <w:lang w:val="ru-RU"/>
        </w:rPr>
        <w:t>Учреждение вправе распоряжаться самостоятельно</w:t>
      </w:r>
      <w:r w:rsidRPr="0014308D">
        <w:rPr>
          <w:lang w:val="ru-RU"/>
        </w:rPr>
        <w:t>, если иное не предусмотрено действующим законодательством Российской Федерации.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6.7. Крупные сделки и сделки, в совершении которых имеется заинтересованность, могут быть совершены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>только с предварительного согласия Учредителя.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6.8. Заведующий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 xml:space="preserve">несет перед Учредителем ответственность в размере убытков, причиненных </w:t>
      </w:r>
      <w:r w:rsidRPr="0014308D">
        <w:rPr>
          <w:spacing w:val="15"/>
          <w:lang w:val="ru-RU"/>
        </w:rPr>
        <w:t xml:space="preserve">Учреждению </w:t>
      </w:r>
      <w:r w:rsidRPr="0014308D">
        <w:rPr>
          <w:lang w:val="ru-RU"/>
        </w:rPr>
        <w:t>в результате совершения любой сделки с нарушением требований действующего законодательства, независимо от того, была ли эта сделка признана недействительной.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6.9.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несет ответственность перед Учредителем за сохранность и эффективное использование переданного в оперативное управление имущества.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6.10. </w:t>
      </w:r>
      <w:r w:rsidRPr="0014308D">
        <w:rPr>
          <w:spacing w:val="15"/>
          <w:lang w:val="ru-RU"/>
        </w:rPr>
        <w:t xml:space="preserve">Учреждению </w:t>
      </w:r>
      <w:r w:rsidRPr="0014308D">
        <w:rPr>
          <w:lang w:val="ru-RU"/>
        </w:rPr>
        <w:t xml:space="preserve">запрещено совершать сделки, возможными последствиями которых является отчуждение или обременение имущества, закрепленного за </w:t>
      </w:r>
      <w:r w:rsidRPr="0014308D">
        <w:rPr>
          <w:spacing w:val="15"/>
          <w:lang w:val="ru-RU"/>
        </w:rPr>
        <w:t>Учреждением</w:t>
      </w:r>
      <w:r w:rsidRPr="0014308D">
        <w:rPr>
          <w:lang w:val="ru-RU"/>
        </w:rPr>
        <w:t xml:space="preserve">, или имущества, приобретенного за счет средств, выделенных </w:t>
      </w:r>
      <w:r w:rsidRPr="0014308D">
        <w:rPr>
          <w:spacing w:val="15"/>
          <w:lang w:val="ru-RU"/>
        </w:rPr>
        <w:t>Учреждению</w:t>
      </w:r>
      <w:r w:rsidRPr="0014308D">
        <w:rPr>
          <w:lang w:val="ru-RU"/>
        </w:rPr>
        <w:t xml:space="preserve"> собственником.</w:t>
      </w:r>
    </w:p>
    <w:p w:rsidR="005D108B" w:rsidRPr="0014308D" w:rsidRDefault="005D108B" w:rsidP="005D108B">
      <w:pPr>
        <w:autoSpaceDE w:val="0"/>
        <w:autoSpaceDN w:val="0"/>
        <w:adjustRightInd w:val="0"/>
        <w:ind w:firstLine="709"/>
        <w:jc w:val="both"/>
        <w:rPr>
          <w:spacing w:val="1"/>
          <w:lang w:val="ru-RU"/>
        </w:rPr>
      </w:pPr>
      <w:r w:rsidRPr="0014308D">
        <w:rPr>
          <w:lang w:val="ru-RU"/>
        </w:rPr>
        <w:t xml:space="preserve">6.11. </w:t>
      </w:r>
      <w:proofErr w:type="gramStart"/>
      <w:r w:rsidRPr="0014308D">
        <w:rPr>
          <w:spacing w:val="5"/>
          <w:lang w:val="ru-RU"/>
        </w:rPr>
        <w:t xml:space="preserve">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закрепленного за Учреждением или </w:t>
      </w:r>
      <w:r w:rsidRPr="0014308D">
        <w:rPr>
          <w:spacing w:val="2"/>
          <w:lang w:val="ru-RU"/>
        </w:rPr>
        <w:t xml:space="preserve">приобретенных Учреждением за счет средств, выделенных ему Учредителем </w:t>
      </w:r>
      <w:r w:rsidRPr="0014308D">
        <w:rPr>
          <w:spacing w:val="4"/>
          <w:lang w:val="ru-RU"/>
        </w:rPr>
        <w:t xml:space="preserve">на приобретение такого имущества, расходов на уплату налогов, в качестве </w:t>
      </w:r>
      <w:r w:rsidRPr="0014308D">
        <w:rPr>
          <w:spacing w:val="2"/>
          <w:lang w:val="ru-RU"/>
        </w:rPr>
        <w:t xml:space="preserve">объекта налогообложения, по которым признается соответствующее </w:t>
      </w:r>
      <w:r w:rsidRPr="0014308D">
        <w:rPr>
          <w:spacing w:val="1"/>
          <w:lang w:val="ru-RU"/>
        </w:rPr>
        <w:t>имущество, в том числе земельные участки.</w:t>
      </w:r>
      <w:proofErr w:type="gramEnd"/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spacing w:val="1"/>
          <w:lang w:val="ru-RU"/>
        </w:rPr>
      </w:pPr>
      <w:r w:rsidRPr="0014308D">
        <w:rPr>
          <w:spacing w:val="5"/>
          <w:lang w:val="ru-RU"/>
        </w:rPr>
        <w:t xml:space="preserve">Финансовое обеспечение указанной деятельности осуществляется в виде субсидий из бюджета Арского муниципального района и иных не </w:t>
      </w:r>
      <w:r w:rsidRPr="0014308D">
        <w:rPr>
          <w:spacing w:val="1"/>
          <w:lang w:val="ru-RU"/>
        </w:rPr>
        <w:t>запрещенных федеральными законами источников.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spacing w:val="1"/>
          <w:lang w:val="ru-RU"/>
        </w:rPr>
      </w:pPr>
      <w:r w:rsidRPr="0014308D">
        <w:rPr>
          <w:spacing w:val="1"/>
          <w:lang w:val="ru-RU"/>
        </w:rPr>
        <w:t xml:space="preserve">Финансовое обеспечение мероприятий, направленных на развитие Учреждения, перечень которых определяется Учредителем, осуществляется за счет субсидий из бюджета </w:t>
      </w:r>
      <w:r w:rsidRPr="0014308D">
        <w:rPr>
          <w:spacing w:val="5"/>
          <w:lang w:val="ru-RU"/>
        </w:rPr>
        <w:t>Арского муниципального района</w:t>
      </w:r>
      <w:r w:rsidRPr="0014308D">
        <w:rPr>
          <w:spacing w:val="1"/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Уменьшение объема субсидии, предоставленной на выполнение муниципального задания, в течение срока его выполнения осуществляется  только при соответствующем изменении муниципального задания.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spacing w:val="-4"/>
          <w:lang w:val="ru-RU"/>
        </w:rPr>
        <w:t>6.12.</w:t>
      </w:r>
      <w:r w:rsidRPr="0014308D">
        <w:rPr>
          <w:lang w:val="ru-RU"/>
        </w:rPr>
        <w:tab/>
      </w:r>
      <w:r w:rsidRPr="0014308D">
        <w:rPr>
          <w:spacing w:val="6"/>
          <w:lang w:val="ru-RU"/>
        </w:rPr>
        <w:t xml:space="preserve">Источниками формирования имущества и финансовых ресурсов </w:t>
      </w:r>
      <w:r w:rsidRPr="0014308D">
        <w:rPr>
          <w:spacing w:val="1"/>
          <w:lang w:val="ru-RU"/>
        </w:rPr>
        <w:t>Учреждения являются: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 xml:space="preserve">- </w:t>
      </w:r>
      <w:r w:rsidRPr="0014308D">
        <w:rPr>
          <w:spacing w:val="1"/>
          <w:lang w:val="ru-RU"/>
        </w:rPr>
        <w:t>бюджетные и внебюджетные средства;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 xml:space="preserve">- </w:t>
      </w:r>
      <w:r w:rsidRPr="0014308D">
        <w:rPr>
          <w:spacing w:val="2"/>
          <w:lang w:val="ru-RU"/>
        </w:rPr>
        <w:t>имущество, переданное Учреждению собственником;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3"/>
          <w:lang w:val="ru-RU"/>
        </w:rPr>
        <w:t xml:space="preserve"> доход, полученный от оказанных платных </w:t>
      </w:r>
      <w:r w:rsidRPr="0014308D">
        <w:rPr>
          <w:spacing w:val="8"/>
          <w:lang w:val="ru-RU"/>
        </w:rPr>
        <w:t xml:space="preserve">образовательных услуг, приносящей доход </w:t>
      </w:r>
      <w:r w:rsidRPr="0014308D">
        <w:rPr>
          <w:spacing w:val="7"/>
          <w:lang w:val="ru-RU"/>
        </w:rPr>
        <w:t xml:space="preserve">деятельности, а также от других видов разрешенной самостоятельной </w:t>
      </w:r>
      <w:r w:rsidRPr="0014308D">
        <w:rPr>
          <w:lang w:val="ru-RU"/>
        </w:rPr>
        <w:t>деятельности;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1"/>
          <w:lang w:val="ru-RU"/>
        </w:rPr>
        <w:t xml:space="preserve"> кредиты банков и других кредиторов;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8"/>
          <w:lang w:val="ru-RU"/>
        </w:rPr>
        <w:t xml:space="preserve"> безвозмездные и (или) благотворительные дары и пожертвования </w:t>
      </w:r>
      <w:r w:rsidRPr="0014308D">
        <w:rPr>
          <w:spacing w:val="2"/>
          <w:lang w:val="ru-RU"/>
        </w:rPr>
        <w:t>российских и (или) иностранных юридических и физических лиц;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spacing w:val="-1"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-1"/>
          <w:lang w:val="ru-RU"/>
        </w:rPr>
        <w:t xml:space="preserve"> другие источники в соответствии с действующим законодательством Российской Федерации.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530"/>
          <w:tab w:val="right" w:pos="9360"/>
        </w:tabs>
        <w:ind w:firstLine="709"/>
        <w:jc w:val="both"/>
        <w:rPr>
          <w:spacing w:val="1"/>
          <w:lang w:val="ru-RU"/>
        </w:rPr>
      </w:pPr>
      <w:r w:rsidRPr="0014308D">
        <w:rPr>
          <w:spacing w:val="-7"/>
          <w:lang w:val="ru-RU"/>
        </w:rPr>
        <w:t xml:space="preserve">6.13. </w:t>
      </w:r>
      <w:r w:rsidRPr="0014308D">
        <w:rPr>
          <w:spacing w:val="6"/>
          <w:lang w:val="ru-RU"/>
        </w:rPr>
        <w:t xml:space="preserve">Денежные средства, имущество и иные объекты собственности, </w:t>
      </w:r>
      <w:r w:rsidRPr="0014308D">
        <w:rPr>
          <w:spacing w:val="10"/>
          <w:lang w:val="ru-RU"/>
        </w:rPr>
        <w:t xml:space="preserve">переданные Учреждению физическими и (или) юридическими лицами в </w:t>
      </w:r>
      <w:r w:rsidRPr="0014308D">
        <w:rPr>
          <w:spacing w:val="7"/>
          <w:lang w:val="ru-RU"/>
        </w:rPr>
        <w:t xml:space="preserve">форме дара, пожертвования, а также доходы от собственной деятельности </w:t>
      </w:r>
      <w:r w:rsidRPr="0014308D">
        <w:rPr>
          <w:spacing w:val="1"/>
          <w:lang w:val="ru-RU"/>
        </w:rPr>
        <w:t xml:space="preserve">Учреждения и приобретенные на эти доходы объекты собственности </w:t>
      </w:r>
      <w:r w:rsidRPr="0014308D">
        <w:rPr>
          <w:spacing w:val="2"/>
          <w:lang w:val="ru-RU"/>
        </w:rPr>
        <w:t xml:space="preserve">поступают в самостоятельное </w:t>
      </w:r>
      <w:r w:rsidRPr="0014308D">
        <w:rPr>
          <w:spacing w:val="2"/>
          <w:lang w:val="ru-RU"/>
        </w:rPr>
        <w:lastRenderedPageBreak/>
        <w:t xml:space="preserve">распоряжение Учреждения и используются им </w:t>
      </w:r>
      <w:r w:rsidRPr="0014308D">
        <w:rPr>
          <w:spacing w:val="1"/>
          <w:lang w:val="ru-RU"/>
        </w:rPr>
        <w:t>для достижения целей, ради которых оно создано.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530"/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1"/>
          <w:lang w:val="ru-RU"/>
        </w:rPr>
        <w:t xml:space="preserve">6.14. </w:t>
      </w:r>
      <w:r w:rsidRPr="0014308D">
        <w:rPr>
          <w:spacing w:val="2"/>
          <w:lang w:val="ru-RU"/>
        </w:rPr>
        <w:t xml:space="preserve">При осуществлении права оперативного управления имуществом </w:t>
      </w:r>
      <w:r w:rsidRPr="0014308D">
        <w:rPr>
          <w:spacing w:val="1"/>
          <w:lang w:val="ru-RU"/>
        </w:rPr>
        <w:t>Учреждение обязано: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spacing w:val="3"/>
          <w:lang w:val="ru-RU"/>
        </w:rPr>
        <w:t xml:space="preserve">эффективно и рационально использовать имущество согласно целям   </w:t>
      </w:r>
      <w:r w:rsidRPr="0014308D">
        <w:rPr>
          <w:spacing w:val="1"/>
          <w:lang w:val="ru-RU"/>
        </w:rPr>
        <w:t>уставной деятельности;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spacing w:val="9"/>
          <w:lang w:val="ru-RU"/>
        </w:rPr>
        <w:t xml:space="preserve">обеспечивать сохранность и использование имущества строго по </w:t>
      </w:r>
      <w:r w:rsidRPr="0014308D">
        <w:rPr>
          <w:spacing w:val="1"/>
          <w:lang w:val="ru-RU"/>
        </w:rPr>
        <w:t>целевому назначению;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lang w:val="ru-RU"/>
        </w:rPr>
        <w:t>не допускать ухудшения технического состояния имущества, помимо  ухудшения, связанного с нормативным износом в процессе эксплуатации;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spacing w:val="5"/>
          <w:lang w:val="ru-RU"/>
        </w:rPr>
        <w:t xml:space="preserve">осуществлять капитальный и текущий ремонт движимого и </w:t>
      </w:r>
      <w:r w:rsidRPr="0014308D">
        <w:rPr>
          <w:spacing w:val="1"/>
          <w:lang w:val="ru-RU"/>
        </w:rPr>
        <w:t>недвижимого имущества;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spacing w:val="10"/>
          <w:lang w:val="ru-RU"/>
        </w:rPr>
        <w:t xml:space="preserve">начислять амортизационные начисления на изнашиваемую часть </w:t>
      </w:r>
      <w:r w:rsidRPr="0014308D">
        <w:rPr>
          <w:spacing w:val="-2"/>
          <w:lang w:val="ru-RU"/>
        </w:rPr>
        <w:t>имущества.</w:t>
      </w:r>
    </w:p>
    <w:p w:rsidR="005D108B" w:rsidRPr="0014308D" w:rsidRDefault="005D108B" w:rsidP="005D108B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6.16. Собственник вправе изъять лишнее, неиспользуемое или используемое не по назначению имущество, закрепленное им за </w:t>
      </w:r>
      <w:r w:rsidRPr="0014308D">
        <w:rPr>
          <w:spacing w:val="15"/>
          <w:lang w:val="ru-RU"/>
        </w:rPr>
        <w:t>Учреждением</w:t>
      </w:r>
      <w:r w:rsidRPr="0014308D">
        <w:rPr>
          <w:lang w:val="ru-RU"/>
        </w:rPr>
        <w:t xml:space="preserve">, либо приобретенное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 xml:space="preserve">за счет средств, выделенных ему Собственником на приобретение этого имущества. Имуществом, изъятым у </w:t>
      </w:r>
      <w:r w:rsidRPr="0014308D">
        <w:rPr>
          <w:spacing w:val="15"/>
          <w:lang w:val="ru-RU"/>
        </w:rPr>
        <w:t>Учреждения</w:t>
      </w:r>
      <w:r w:rsidRPr="0014308D">
        <w:rPr>
          <w:lang w:val="ru-RU"/>
        </w:rPr>
        <w:t>, Собственник этого имущества вправе распорядиться по своему усмотрению.</w:t>
      </w:r>
    </w:p>
    <w:p w:rsidR="005D108B" w:rsidRPr="0014308D" w:rsidRDefault="005D108B" w:rsidP="005D108B">
      <w:pPr>
        <w:pStyle w:val="ConsNonformat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Изъятие и (или) отчуждение недвижимого имущества производится на основании постановления Исполнительного комитета Арского муниципального района.</w:t>
      </w:r>
    </w:p>
    <w:p w:rsidR="005D108B" w:rsidRPr="0014308D" w:rsidRDefault="005D108B" w:rsidP="005D108B">
      <w:pPr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6.16. Крупная сделка может быть совершена </w:t>
      </w:r>
      <w:r w:rsidRPr="0014308D">
        <w:rPr>
          <w:spacing w:val="15"/>
          <w:lang w:val="ru-RU"/>
        </w:rPr>
        <w:t>Учреждением</w:t>
      </w:r>
      <w:r w:rsidRPr="0014308D">
        <w:rPr>
          <w:lang w:val="ru-RU"/>
        </w:rPr>
        <w:t xml:space="preserve"> только с предварительного согласия Учредителя.</w:t>
      </w:r>
    </w:p>
    <w:p w:rsidR="005D108B" w:rsidRPr="0014308D" w:rsidRDefault="005D108B" w:rsidP="005D108B">
      <w:pPr>
        <w:ind w:firstLine="567"/>
        <w:jc w:val="both"/>
        <w:rPr>
          <w:lang w:val="ru-RU"/>
        </w:rPr>
      </w:pPr>
      <w:proofErr w:type="gramStart"/>
      <w:r w:rsidRPr="0014308D">
        <w:rPr>
          <w:lang w:val="ru-RU"/>
        </w:rPr>
        <w:t>Крупной сделкой признается сделка или несколько взаимосвязанных сделок, связанная с распоряжением денежными средствами, отчуждением иного имущества, которым в соответствии с федеральным законом вправе распоряжаться самостоятельно,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активов, определяемой по данным его бухгалтерской отчетности</w:t>
      </w:r>
      <w:proofErr w:type="gramEnd"/>
      <w:r w:rsidRPr="0014308D">
        <w:rPr>
          <w:lang w:val="ru-RU"/>
        </w:rPr>
        <w:t xml:space="preserve"> на последнюю отчетную дату.</w:t>
      </w:r>
    </w:p>
    <w:p w:rsidR="005D108B" w:rsidRPr="0014308D" w:rsidRDefault="005D108B" w:rsidP="005D108B">
      <w:pPr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Крупная сделка, совершенная с нарушением указанных требований, может быть признана недействительной по иску </w:t>
      </w:r>
      <w:r w:rsidRPr="0014308D">
        <w:rPr>
          <w:spacing w:val="15"/>
          <w:lang w:val="ru-RU"/>
        </w:rPr>
        <w:t xml:space="preserve">Учреждения </w:t>
      </w:r>
      <w:r w:rsidRPr="0014308D">
        <w:rPr>
          <w:lang w:val="ru-RU"/>
        </w:rPr>
        <w:t xml:space="preserve">или  Учредителя, если будет доказано, что другая сторона в сделке знала или должна была знать об отсутствии предварительного согласия Учредителя </w:t>
      </w:r>
      <w:r w:rsidRPr="0014308D">
        <w:rPr>
          <w:spacing w:val="15"/>
          <w:lang w:val="ru-RU"/>
        </w:rPr>
        <w:t>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6.17.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вправе участвовать в уставных фондах товариществ (акционерных обществ) только своей собственностью.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6.18.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ведет оперативный учет и отчетность в соответствии с действующим законодательством.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6.19. В случае </w:t>
      </w:r>
      <w:proofErr w:type="gramStart"/>
      <w:r w:rsidRPr="0014308D">
        <w:rPr>
          <w:lang w:val="ru-RU"/>
        </w:rPr>
        <w:t xml:space="preserve">ликвидации </w:t>
      </w:r>
      <w:r w:rsidRPr="0014308D">
        <w:rPr>
          <w:spacing w:val="15"/>
          <w:lang w:val="ru-RU"/>
        </w:rPr>
        <w:t xml:space="preserve">Учреждения </w:t>
      </w:r>
      <w:r w:rsidRPr="0014308D">
        <w:rPr>
          <w:lang w:val="ru-RU"/>
        </w:rPr>
        <w:t>требования кредиторов ликвидируемого Учреждения</w:t>
      </w:r>
      <w:proofErr w:type="gramEnd"/>
      <w:r w:rsidRPr="0014308D">
        <w:rPr>
          <w:lang w:val="ru-RU"/>
        </w:rPr>
        <w:t xml:space="preserve"> удовлетворяются за счет имущества, на которое в соответствии с законодательством Российской Федерации может быть обращено взыскание. Недвижимое и движимое имущество Учреждения, оставшееся после удовлетворения требований кредиторов, а также недвижимое и движимое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передается ликвидационной комиссией Учредителю. Учредитель направляет данное имущество на цели развития подведомственной сети образовательных учреждений Арского муниципального района.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170CE9" w:rsidRDefault="00170CE9" w:rsidP="005D108B">
      <w:pPr>
        <w:jc w:val="center"/>
        <w:rPr>
          <w:b/>
          <w:lang w:val="ru-RU"/>
        </w:rPr>
      </w:pPr>
    </w:p>
    <w:p w:rsidR="00170CE9" w:rsidRDefault="00170CE9" w:rsidP="005D108B">
      <w:pPr>
        <w:jc w:val="center"/>
        <w:rPr>
          <w:b/>
          <w:lang w:val="ru-RU"/>
        </w:rPr>
      </w:pPr>
    </w:p>
    <w:p w:rsidR="00170CE9" w:rsidRDefault="00170CE9" w:rsidP="005D108B">
      <w:pPr>
        <w:jc w:val="center"/>
        <w:rPr>
          <w:b/>
          <w:lang w:val="ru-RU"/>
        </w:rPr>
      </w:pPr>
    </w:p>
    <w:p w:rsidR="00170CE9" w:rsidRDefault="00170CE9" w:rsidP="005D108B">
      <w:pPr>
        <w:jc w:val="center"/>
        <w:rPr>
          <w:b/>
          <w:lang w:val="ru-RU"/>
        </w:rPr>
      </w:pPr>
    </w:p>
    <w:p w:rsidR="005D108B" w:rsidRPr="0014308D" w:rsidRDefault="005D108B" w:rsidP="005D108B">
      <w:pPr>
        <w:jc w:val="center"/>
        <w:rPr>
          <w:b/>
          <w:lang w:val="ru-RU"/>
        </w:rPr>
      </w:pPr>
      <w:r w:rsidRPr="0014308D">
        <w:rPr>
          <w:b/>
          <w:lang w:val="ru-RU"/>
        </w:rPr>
        <w:t>7. Регламентация деятельности Учреждения</w:t>
      </w:r>
    </w:p>
    <w:p w:rsidR="00170CE9" w:rsidRDefault="00170CE9" w:rsidP="005D108B">
      <w:pPr>
        <w:ind w:firstLine="709"/>
        <w:jc w:val="both"/>
        <w:rPr>
          <w:lang w:val="ru-RU"/>
        </w:rPr>
      </w:pP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7.1. 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Федерации.</w:t>
      </w:r>
    </w:p>
    <w:p w:rsidR="005D108B" w:rsidRPr="0014308D" w:rsidRDefault="005D108B" w:rsidP="005D108B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7.2. Для регламентации деятельности Учреждение разрабатывает и принимает  следующие виды локальных нормативных актов:</w:t>
      </w:r>
    </w:p>
    <w:p w:rsidR="005D108B" w:rsidRPr="0014308D" w:rsidRDefault="005D108B" w:rsidP="005D108B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- договоры (в том числе коллективный договор);</w:t>
      </w:r>
    </w:p>
    <w:p w:rsidR="005D108B" w:rsidRPr="0014308D" w:rsidRDefault="005D108B" w:rsidP="005D108B">
      <w:pPr>
        <w:pStyle w:val="pagetext"/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 xml:space="preserve">- правила  - регламентируют организационные, дисциплинарные, хозяйственные и иные специальные стороны деятельности организации, участников  внутриорганизационных отношений (в том числе правила внутреннего трудового распорядка, правила приема в Учреждение, правила внутреннего распорядка воспитанников и т.д.); </w:t>
      </w:r>
    </w:p>
    <w:p w:rsidR="005D108B" w:rsidRPr="0014308D" w:rsidRDefault="005D108B" w:rsidP="005D108B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- инструкции - устанавливают порядок, способ осуществления той или иной функции, ведения какой-либо деятельности (в том числе должностные инструкции, инструкции по делопроизводству,  инструкции по охране труда и т.д.);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положения - устанавливают правовой статус органа управления либо порядок реализации какого-либо из своих правомочий (в том числе регламентирующие режим занятий воспитанников; порядок и основания перевода, отчисления и восстановления воспитанников, порядок оформления возникновения, приостановления и прекращения отношений между Учреждением и родителями (законными представителями) воспитанников, деятельность органов управления Учреждением и т.д.).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7.3. В Учреждении установлен следующий порядок принятия локальных нормативных актов: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- локальные нормативные акты, регламентирующие вопросы организации образовательного процесса, принимает педагогический совет;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- локальные нормативные акты, затрагивающие права и законные интересы работников, принимает общее собрание работников (по согласованию с профсоюзным комитетом);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 xml:space="preserve">- локальные нормативные акты, регламентирующие деятельность органов управления, принимает </w:t>
      </w:r>
      <w:r w:rsidR="00EA72FB" w:rsidRPr="0014308D">
        <w:rPr>
          <w:lang w:val="ru-RU"/>
        </w:rPr>
        <w:t>Совет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 xml:space="preserve">- локальные нормативные акты, регламентирующие права и законные интересы воспитанников Учреждения, принимает </w:t>
      </w:r>
      <w:r w:rsidR="0028096C" w:rsidRPr="0014308D">
        <w:rPr>
          <w:lang w:val="ru-RU"/>
        </w:rPr>
        <w:t>Совет</w:t>
      </w:r>
      <w:r w:rsidR="00EA72FB" w:rsidRPr="0014308D">
        <w:rPr>
          <w:lang w:val="ru-RU"/>
        </w:rPr>
        <w:t xml:space="preserve">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 xml:space="preserve">- локальные нормативные акты, регламентирующие взаимоотношения с родителями (законными представителями) воспитанников, принимает </w:t>
      </w:r>
      <w:r w:rsidR="0028096C" w:rsidRPr="0014308D">
        <w:rPr>
          <w:lang w:val="ru-RU"/>
        </w:rPr>
        <w:t>Совет</w:t>
      </w:r>
      <w:r w:rsidR="00EA72FB" w:rsidRPr="0014308D">
        <w:rPr>
          <w:lang w:val="ru-RU"/>
        </w:rPr>
        <w:t xml:space="preserve">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 xml:space="preserve">7.4. Локальные нормативные акты, принятые коллегиальными органами управления Учреждения, утверждаются Заведующим Учреждением и вводятся в действие приказом. 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7.5. Нормы локальных нормативных актов, ухудшающие положение воспитанников или работников Учреждения по сравнению с установленным законодательством об образовании, трудовым законодательством либо принятые с нарушением установленного порядка, не применяются и подлежат отмене Учреждением.</w:t>
      </w:r>
    </w:p>
    <w:p w:rsidR="005D108B" w:rsidRPr="0014308D" w:rsidRDefault="005D108B" w:rsidP="005D108B">
      <w:pPr>
        <w:spacing w:line="100" w:lineRule="atLeast"/>
        <w:jc w:val="center"/>
        <w:rPr>
          <w:b/>
          <w:lang w:val="ru-RU"/>
        </w:rPr>
      </w:pPr>
    </w:p>
    <w:p w:rsidR="005D108B" w:rsidRPr="0014308D" w:rsidRDefault="005D108B" w:rsidP="005D108B">
      <w:pPr>
        <w:spacing w:line="100" w:lineRule="atLeast"/>
        <w:jc w:val="center"/>
        <w:rPr>
          <w:b/>
          <w:lang w:val="ru-RU"/>
        </w:rPr>
      </w:pPr>
      <w:r w:rsidRPr="0014308D">
        <w:rPr>
          <w:b/>
          <w:lang w:val="ru-RU"/>
        </w:rPr>
        <w:t xml:space="preserve">8. </w:t>
      </w:r>
      <w:r w:rsidRPr="0014308D">
        <w:rPr>
          <w:b/>
          <w:bCs/>
          <w:lang w:val="ru-RU"/>
        </w:rPr>
        <w:t>Порядок изменения устава</w:t>
      </w:r>
      <w:r w:rsidRPr="0014308D">
        <w:rPr>
          <w:b/>
          <w:lang w:val="ru-RU"/>
        </w:rPr>
        <w:t xml:space="preserve"> Учреждения</w:t>
      </w:r>
    </w:p>
    <w:p w:rsidR="005D108B" w:rsidRPr="0014308D" w:rsidRDefault="005D108B" w:rsidP="005D108B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 xml:space="preserve">8.1. Изменения и дополнения в Устав Учреждения вносятся путем их утверждения </w:t>
      </w:r>
      <w:r w:rsidR="00600EBB" w:rsidRPr="0014308D">
        <w:rPr>
          <w:rFonts w:ascii="Times New Roman" w:hAnsi="Times New Roman"/>
          <w:sz w:val="24"/>
          <w:szCs w:val="24"/>
        </w:rPr>
        <w:t>Учредителем</w:t>
      </w:r>
      <w:r w:rsidRPr="0014308D">
        <w:rPr>
          <w:rFonts w:ascii="Times New Roman" w:hAnsi="Times New Roman"/>
          <w:sz w:val="24"/>
          <w:szCs w:val="24"/>
        </w:rPr>
        <w:t xml:space="preserve"> в установленном им порядке.</w:t>
      </w:r>
    </w:p>
    <w:p w:rsidR="005D108B" w:rsidRPr="0014308D" w:rsidRDefault="005D108B" w:rsidP="005D108B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8.2. Государственная регистрация изменений и дополнений в Устав Учреждения осуществляется в порядке, установленном законодательством Российской Федерации.</w:t>
      </w:r>
    </w:p>
    <w:p w:rsidR="005D108B" w:rsidRPr="0014308D" w:rsidRDefault="005D108B" w:rsidP="005D108B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8.3. Изменения и дополнения в Устав Учреждения вступают в силу после их регистрации в налоговом органе в</w:t>
      </w:r>
      <w:r w:rsidR="0028096C" w:rsidRPr="0014308D">
        <w:rPr>
          <w:rFonts w:ascii="Times New Roman" w:hAnsi="Times New Roman"/>
          <w:sz w:val="24"/>
          <w:szCs w:val="24"/>
        </w:rPr>
        <w:t xml:space="preserve"> порядке,</w:t>
      </w:r>
      <w:r w:rsidRPr="0014308D">
        <w:rPr>
          <w:rFonts w:ascii="Times New Roman" w:hAnsi="Times New Roman"/>
          <w:sz w:val="24"/>
          <w:szCs w:val="24"/>
        </w:rPr>
        <w:t xml:space="preserve"> установленном законо</w:t>
      </w:r>
      <w:r w:rsidR="0028096C" w:rsidRPr="0014308D">
        <w:rPr>
          <w:rFonts w:ascii="Times New Roman" w:hAnsi="Times New Roman"/>
          <w:sz w:val="24"/>
          <w:szCs w:val="24"/>
        </w:rPr>
        <w:t>дательством Российской Федерации</w:t>
      </w:r>
      <w:r w:rsidRPr="0014308D">
        <w:rPr>
          <w:rFonts w:ascii="Times New Roman" w:hAnsi="Times New Roman"/>
          <w:sz w:val="24"/>
          <w:szCs w:val="24"/>
        </w:rPr>
        <w:t>.</w:t>
      </w:r>
    </w:p>
    <w:p w:rsidR="005D108B" w:rsidRDefault="005D108B" w:rsidP="005D108B">
      <w:pPr>
        <w:rPr>
          <w:lang w:val="ru-RU"/>
        </w:rPr>
      </w:pPr>
    </w:p>
    <w:p w:rsidR="0014308D" w:rsidRPr="000D2BD4" w:rsidRDefault="0014308D" w:rsidP="005D108B">
      <w:pPr>
        <w:rPr>
          <w:lang w:val="ru-RU"/>
        </w:rPr>
      </w:pPr>
    </w:p>
    <w:p w:rsidR="00EE093B" w:rsidRDefault="00F671F7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119495" cy="8411497"/>
            <wp:effectExtent l="0" t="0" r="0" b="8890"/>
            <wp:docPr id="2" name="Рисунок 2" descr="C:\Users\Разыйл\Desktop\Гузель\iiiiiiii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ыйл\Desktop\Гузель\iiiiiiiii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1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" w:name="_GoBack"/>
      <w:bookmarkEnd w:id="7"/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sectPr w:rsidR="00EA72FB" w:rsidSect="00394392">
      <w:footerReference w:type="default" r:id="rId11"/>
      <w:footnotePr>
        <w:pos w:val="beneathText"/>
      </w:footnotePr>
      <w:pgSz w:w="11905" w:h="16837"/>
      <w:pgMar w:top="1134" w:right="1134" w:bottom="1134" w:left="1134" w:header="125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4D5" w:rsidRDefault="008504D5" w:rsidP="00C562F7">
      <w:r>
        <w:separator/>
      </w:r>
    </w:p>
  </w:endnote>
  <w:endnote w:type="continuationSeparator" w:id="0">
    <w:p w:rsidR="008504D5" w:rsidRDefault="008504D5" w:rsidP="00C56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 Unicode MS"/>
    <w:charset w:val="80"/>
    <w:family w:val="swiss"/>
    <w:pitch w:val="variable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erifRegular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CE9" w:rsidRDefault="00FE1397">
    <w:pPr>
      <w:pStyle w:val="af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671F7">
      <w:rPr>
        <w:noProof/>
      </w:rPr>
      <w:t>30</w:t>
    </w:r>
    <w:r>
      <w:rPr>
        <w:noProof/>
      </w:rPr>
      <w:fldChar w:fldCharType="end"/>
    </w:r>
  </w:p>
  <w:p w:rsidR="00170CE9" w:rsidRDefault="00170CE9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4D5" w:rsidRDefault="008504D5" w:rsidP="00C562F7">
      <w:r>
        <w:separator/>
      </w:r>
    </w:p>
  </w:footnote>
  <w:footnote w:type="continuationSeparator" w:id="0">
    <w:p w:rsidR="008504D5" w:rsidRDefault="008504D5" w:rsidP="00C56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color w:val="auto"/>
      </w:rPr>
    </w:lvl>
  </w:abstractNum>
  <w:abstractNum w:abstractNumId="4">
    <w:nsid w:val="00000005"/>
    <w:multiLevelType w:val="singleLevel"/>
    <w:tmpl w:val="00000005"/>
    <w:name w:val="WW8Num17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color w:val="auto"/>
      </w:rPr>
    </w:lvl>
  </w:abstractNum>
  <w:abstractNum w:abstractNumId="5">
    <w:nsid w:val="00000006"/>
    <w:multiLevelType w:val="singleLevel"/>
    <w:tmpl w:val="00000006"/>
    <w:name w:val="WW8Num18"/>
    <w:lvl w:ilvl="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00266495"/>
    <w:multiLevelType w:val="hybridMultilevel"/>
    <w:tmpl w:val="3850C5C2"/>
    <w:lvl w:ilvl="0" w:tplc="1CB849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02DB4D15"/>
    <w:multiLevelType w:val="hybridMultilevel"/>
    <w:tmpl w:val="ED602820"/>
    <w:lvl w:ilvl="0" w:tplc="9456495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7F0C1E"/>
    <w:multiLevelType w:val="multilevel"/>
    <w:tmpl w:val="3D345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3E2AB4"/>
    <w:multiLevelType w:val="hybridMultilevel"/>
    <w:tmpl w:val="D6CAA912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>
    <w:nsid w:val="10A84072"/>
    <w:multiLevelType w:val="multilevel"/>
    <w:tmpl w:val="4D3E9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0BA6CB3"/>
    <w:multiLevelType w:val="multilevel"/>
    <w:tmpl w:val="AA92478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10E60C12"/>
    <w:multiLevelType w:val="hybridMultilevel"/>
    <w:tmpl w:val="86329DB6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4">
    <w:nsid w:val="16BF511B"/>
    <w:multiLevelType w:val="multilevel"/>
    <w:tmpl w:val="8A68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6DB6250"/>
    <w:multiLevelType w:val="multilevel"/>
    <w:tmpl w:val="598A0E75"/>
    <w:lvl w:ilvl="0">
      <w:numFmt w:val="bullet"/>
      <w:lvlText w:val="ь"/>
      <w:lvlJc w:val="left"/>
      <w:pPr>
        <w:tabs>
          <w:tab w:val="num" w:pos="2310"/>
        </w:tabs>
        <w:ind w:left="2310" w:hanging="540"/>
      </w:pPr>
      <w:rPr>
        <w:rFonts w:ascii="Wingdings" w:hAnsi="Wingdings" w:cs="Wingdings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16">
    <w:nsid w:val="1C2742E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240812CA"/>
    <w:multiLevelType w:val="hybridMultilevel"/>
    <w:tmpl w:val="55CAAFDC"/>
    <w:lvl w:ilvl="0" w:tplc="F3A6A9A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7A2A7E"/>
    <w:multiLevelType w:val="multilevel"/>
    <w:tmpl w:val="D8A0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05907EC"/>
    <w:multiLevelType w:val="multilevel"/>
    <w:tmpl w:val="19645DD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>
    <w:nsid w:val="30E461C9"/>
    <w:multiLevelType w:val="multilevel"/>
    <w:tmpl w:val="4388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FA3B0F"/>
    <w:multiLevelType w:val="multilevel"/>
    <w:tmpl w:val="CFB4B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CC50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16873A5"/>
    <w:multiLevelType w:val="singleLevel"/>
    <w:tmpl w:val="A8065A94"/>
    <w:lvl w:ilvl="0">
      <w:start w:val="1"/>
      <w:numFmt w:val="bullet"/>
      <w:pStyle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41830EF2"/>
    <w:multiLevelType w:val="multilevel"/>
    <w:tmpl w:val="19645DD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5">
    <w:nsid w:val="44FD5FCB"/>
    <w:multiLevelType w:val="hybridMultilevel"/>
    <w:tmpl w:val="0E262CF8"/>
    <w:lvl w:ilvl="0" w:tplc="E29AEBEA">
      <w:start w:val="1"/>
      <w:numFmt w:val="decimal"/>
      <w:lvlText w:val="2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6B9EFBB"/>
    <w:multiLevelType w:val="multilevel"/>
    <w:tmpl w:val="12948525"/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7">
    <w:nsid w:val="49534245"/>
    <w:multiLevelType w:val="hybridMultilevel"/>
    <w:tmpl w:val="4798FDAC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4CD962E6"/>
    <w:multiLevelType w:val="multilevel"/>
    <w:tmpl w:val="A5F8A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B63FE2"/>
    <w:multiLevelType w:val="hybridMultilevel"/>
    <w:tmpl w:val="EFA652A0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0">
    <w:nsid w:val="55112504"/>
    <w:multiLevelType w:val="hybridMultilevel"/>
    <w:tmpl w:val="ED580FB2"/>
    <w:lvl w:ilvl="0" w:tplc="19B83244">
      <w:start w:val="1"/>
      <w:numFmt w:val="decimal"/>
      <w:lvlText w:val="5.3.%1"/>
      <w:lvlJc w:val="left"/>
      <w:pPr>
        <w:ind w:left="2136" w:hanging="360"/>
      </w:pPr>
      <w:rPr>
        <w:rFonts w:hint="default"/>
      </w:rPr>
    </w:lvl>
    <w:lvl w:ilvl="1" w:tplc="19B83244">
      <w:start w:val="1"/>
      <w:numFmt w:val="decimal"/>
      <w:lvlText w:val="5.3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E9527E"/>
    <w:multiLevelType w:val="multilevel"/>
    <w:tmpl w:val="6F822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59616E"/>
    <w:multiLevelType w:val="hybridMultilevel"/>
    <w:tmpl w:val="3174A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2D267D"/>
    <w:multiLevelType w:val="multilevel"/>
    <w:tmpl w:val="C038C68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9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34">
    <w:nsid w:val="5BB44722"/>
    <w:multiLevelType w:val="hybridMultilevel"/>
    <w:tmpl w:val="573E3B04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64C283EB"/>
    <w:multiLevelType w:val="multilevel"/>
    <w:tmpl w:val="2B82AF95"/>
    <w:lvl w:ilvl="0">
      <w:numFmt w:val="bullet"/>
      <w:lvlText w:val="·"/>
      <w:lvlJc w:val="left"/>
      <w:pPr>
        <w:tabs>
          <w:tab w:val="num" w:pos="1605"/>
        </w:tabs>
        <w:ind w:left="1605" w:hanging="450"/>
      </w:pPr>
      <w:rPr>
        <w:rFonts w:ascii="Symbol" w:hAnsi="Symbol" w:cs="Symbol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36">
    <w:nsid w:val="676A2D3E"/>
    <w:multiLevelType w:val="multilevel"/>
    <w:tmpl w:val="C1CE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B560D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67DA623B"/>
    <w:multiLevelType w:val="multilevel"/>
    <w:tmpl w:val="9778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7"/>
  </w:num>
  <w:num w:numId="9">
    <w:abstractNumId w:val="16"/>
  </w:num>
  <w:num w:numId="10">
    <w:abstractNumId w:val="19"/>
  </w:num>
  <w:num w:numId="11">
    <w:abstractNumId w:val="24"/>
  </w:num>
  <w:num w:numId="12">
    <w:abstractNumId w:val="32"/>
  </w:num>
  <w:num w:numId="13">
    <w:abstractNumId w:val="30"/>
  </w:num>
  <w:num w:numId="14">
    <w:abstractNumId w:val="8"/>
  </w:num>
  <w:num w:numId="15">
    <w:abstractNumId w:val="33"/>
  </w:num>
  <w:num w:numId="16">
    <w:abstractNumId w:val="25"/>
  </w:num>
  <w:num w:numId="17">
    <w:abstractNumId w:val="28"/>
  </w:num>
  <w:num w:numId="18">
    <w:abstractNumId w:val="20"/>
  </w:num>
  <w:num w:numId="19">
    <w:abstractNumId w:val="31"/>
  </w:num>
  <w:num w:numId="20">
    <w:abstractNumId w:val="22"/>
  </w:num>
  <w:num w:numId="21">
    <w:abstractNumId w:val="9"/>
  </w:num>
  <w:num w:numId="22">
    <w:abstractNumId w:val="11"/>
  </w:num>
  <w:num w:numId="23">
    <w:abstractNumId w:val="23"/>
  </w:num>
  <w:num w:numId="24">
    <w:abstractNumId w:val="35"/>
  </w:num>
  <w:num w:numId="25">
    <w:abstractNumId w:val="15"/>
  </w:num>
  <w:num w:numId="26">
    <w:abstractNumId w:val="12"/>
  </w:num>
  <w:num w:numId="27">
    <w:abstractNumId w:val="17"/>
  </w:num>
  <w:num w:numId="28">
    <w:abstractNumId w:val="7"/>
  </w:num>
  <w:num w:numId="29">
    <w:abstractNumId w:val="21"/>
  </w:num>
  <w:num w:numId="30">
    <w:abstractNumId w:val="18"/>
  </w:num>
  <w:num w:numId="31">
    <w:abstractNumId w:val="26"/>
  </w:num>
  <w:num w:numId="32">
    <w:abstractNumId w:val="14"/>
  </w:num>
  <w:num w:numId="33">
    <w:abstractNumId w:val="36"/>
  </w:num>
  <w:num w:numId="34">
    <w:abstractNumId w:val="38"/>
  </w:num>
  <w:num w:numId="35">
    <w:abstractNumId w:val="13"/>
  </w:num>
  <w:num w:numId="36">
    <w:abstractNumId w:val="10"/>
  </w:num>
  <w:num w:numId="37">
    <w:abstractNumId w:val="29"/>
  </w:num>
  <w:num w:numId="38">
    <w:abstractNumId w:val="34"/>
  </w:num>
  <w:num w:numId="39">
    <w:abstractNumId w:val="27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08B"/>
    <w:rsid w:val="00027261"/>
    <w:rsid w:val="00033D4A"/>
    <w:rsid w:val="0006589A"/>
    <w:rsid w:val="00066901"/>
    <w:rsid w:val="0007198E"/>
    <w:rsid w:val="00090D19"/>
    <w:rsid w:val="000A0BEC"/>
    <w:rsid w:val="000A4B27"/>
    <w:rsid w:val="000D263B"/>
    <w:rsid w:val="000E5D34"/>
    <w:rsid w:val="001028D0"/>
    <w:rsid w:val="00124CAC"/>
    <w:rsid w:val="00140E8E"/>
    <w:rsid w:val="0014308D"/>
    <w:rsid w:val="00145659"/>
    <w:rsid w:val="001463F8"/>
    <w:rsid w:val="00153439"/>
    <w:rsid w:val="001538AE"/>
    <w:rsid w:val="0016420F"/>
    <w:rsid w:val="00170CE9"/>
    <w:rsid w:val="00171F80"/>
    <w:rsid w:val="001774F7"/>
    <w:rsid w:val="0018229B"/>
    <w:rsid w:val="00194FA5"/>
    <w:rsid w:val="00197652"/>
    <w:rsid w:val="001B6EEB"/>
    <w:rsid w:val="00203452"/>
    <w:rsid w:val="00223986"/>
    <w:rsid w:val="00236F2E"/>
    <w:rsid w:val="00251AF2"/>
    <w:rsid w:val="00255B95"/>
    <w:rsid w:val="0028096C"/>
    <w:rsid w:val="00282259"/>
    <w:rsid w:val="002858C4"/>
    <w:rsid w:val="0029573B"/>
    <w:rsid w:val="002A0D28"/>
    <w:rsid w:val="002A3E0C"/>
    <w:rsid w:val="002B3FD4"/>
    <w:rsid w:val="002B657B"/>
    <w:rsid w:val="002C5956"/>
    <w:rsid w:val="002F44D0"/>
    <w:rsid w:val="00324A0B"/>
    <w:rsid w:val="00341A8E"/>
    <w:rsid w:val="00345B9C"/>
    <w:rsid w:val="003606F8"/>
    <w:rsid w:val="00387568"/>
    <w:rsid w:val="00394392"/>
    <w:rsid w:val="003A30E5"/>
    <w:rsid w:val="003B3A2D"/>
    <w:rsid w:val="003C7994"/>
    <w:rsid w:val="003D74D2"/>
    <w:rsid w:val="003F7222"/>
    <w:rsid w:val="00417C39"/>
    <w:rsid w:val="0044063E"/>
    <w:rsid w:val="00442718"/>
    <w:rsid w:val="0045696A"/>
    <w:rsid w:val="00466969"/>
    <w:rsid w:val="00475FE7"/>
    <w:rsid w:val="00495C85"/>
    <w:rsid w:val="004B5B59"/>
    <w:rsid w:val="004E06B3"/>
    <w:rsid w:val="004F3480"/>
    <w:rsid w:val="00535EC8"/>
    <w:rsid w:val="00557D4A"/>
    <w:rsid w:val="005672F0"/>
    <w:rsid w:val="005B6231"/>
    <w:rsid w:val="005D108B"/>
    <w:rsid w:val="005D7FBF"/>
    <w:rsid w:val="005F16DD"/>
    <w:rsid w:val="005F62C5"/>
    <w:rsid w:val="00600EBB"/>
    <w:rsid w:val="00613EDA"/>
    <w:rsid w:val="00647115"/>
    <w:rsid w:val="006479E0"/>
    <w:rsid w:val="006558EC"/>
    <w:rsid w:val="0069118B"/>
    <w:rsid w:val="006A33E8"/>
    <w:rsid w:val="006B2CE9"/>
    <w:rsid w:val="006C5B33"/>
    <w:rsid w:val="006C6891"/>
    <w:rsid w:val="006D6638"/>
    <w:rsid w:val="006E010C"/>
    <w:rsid w:val="00702556"/>
    <w:rsid w:val="00712FC1"/>
    <w:rsid w:val="00717F6A"/>
    <w:rsid w:val="00740E5A"/>
    <w:rsid w:val="00743C84"/>
    <w:rsid w:val="00761231"/>
    <w:rsid w:val="00770191"/>
    <w:rsid w:val="00787459"/>
    <w:rsid w:val="00794DAC"/>
    <w:rsid w:val="007966DC"/>
    <w:rsid w:val="007C37CE"/>
    <w:rsid w:val="007E1DB9"/>
    <w:rsid w:val="007F2A93"/>
    <w:rsid w:val="007F5BD7"/>
    <w:rsid w:val="007F729A"/>
    <w:rsid w:val="00804C7E"/>
    <w:rsid w:val="00822AD1"/>
    <w:rsid w:val="00837589"/>
    <w:rsid w:val="008504D5"/>
    <w:rsid w:val="00852D02"/>
    <w:rsid w:val="0086460D"/>
    <w:rsid w:val="00865474"/>
    <w:rsid w:val="0087798D"/>
    <w:rsid w:val="008B74BE"/>
    <w:rsid w:val="008B7DA5"/>
    <w:rsid w:val="008F3AC6"/>
    <w:rsid w:val="008F7C04"/>
    <w:rsid w:val="00904DE8"/>
    <w:rsid w:val="0091654C"/>
    <w:rsid w:val="009177EA"/>
    <w:rsid w:val="0098462E"/>
    <w:rsid w:val="009B6219"/>
    <w:rsid w:val="00A03E64"/>
    <w:rsid w:val="00A1236F"/>
    <w:rsid w:val="00A273CE"/>
    <w:rsid w:val="00A35A30"/>
    <w:rsid w:val="00A42560"/>
    <w:rsid w:val="00AA3E23"/>
    <w:rsid w:val="00AC38DC"/>
    <w:rsid w:val="00AC6C76"/>
    <w:rsid w:val="00AD067D"/>
    <w:rsid w:val="00B000B6"/>
    <w:rsid w:val="00B02BA7"/>
    <w:rsid w:val="00B230EE"/>
    <w:rsid w:val="00B34AE8"/>
    <w:rsid w:val="00B440D6"/>
    <w:rsid w:val="00B60FBB"/>
    <w:rsid w:val="00B64BF0"/>
    <w:rsid w:val="00B72B32"/>
    <w:rsid w:val="00B73335"/>
    <w:rsid w:val="00B831EB"/>
    <w:rsid w:val="00B947DC"/>
    <w:rsid w:val="00B978CE"/>
    <w:rsid w:val="00B97B0A"/>
    <w:rsid w:val="00BB1B77"/>
    <w:rsid w:val="00BB29FC"/>
    <w:rsid w:val="00BB4CC3"/>
    <w:rsid w:val="00C0229C"/>
    <w:rsid w:val="00C07EB1"/>
    <w:rsid w:val="00C10A59"/>
    <w:rsid w:val="00C401AB"/>
    <w:rsid w:val="00C42C2A"/>
    <w:rsid w:val="00C562F7"/>
    <w:rsid w:val="00C57969"/>
    <w:rsid w:val="00C91382"/>
    <w:rsid w:val="00CE3F35"/>
    <w:rsid w:val="00D002DD"/>
    <w:rsid w:val="00D15B61"/>
    <w:rsid w:val="00D84C8E"/>
    <w:rsid w:val="00D96603"/>
    <w:rsid w:val="00DB2511"/>
    <w:rsid w:val="00DE5E51"/>
    <w:rsid w:val="00DF07E4"/>
    <w:rsid w:val="00DF6C07"/>
    <w:rsid w:val="00E155CC"/>
    <w:rsid w:val="00E40F49"/>
    <w:rsid w:val="00E50490"/>
    <w:rsid w:val="00E530BA"/>
    <w:rsid w:val="00E53C9B"/>
    <w:rsid w:val="00E57EC2"/>
    <w:rsid w:val="00E74C05"/>
    <w:rsid w:val="00E92035"/>
    <w:rsid w:val="00EA6A71"/>
    <w:rsid w:val="00EA72FB"/>
    <w:rsid w:val="00EC44E1"/>
    <w:rsid w:val="00EC55CB"/>
    <w:rsid w:val="00EE093B"/>
    <w:rsid w:val="00EE1B5A"/>
    <w:rsid w:val="00F0020C"/>
    <w:rsid w:val="00F06062"/>
    <w:rsid w:val="00F0689E"/>
    <w:rsid w:val="00F255C4"/>
    <w:rsid w:val="00F47E5D"/>
    <w:rsid w:val="00F573F9"/>
    <w:rsid w:val="00F61772"/>
    <w:rsid w:val="00F671F7"/>
    <w:rsid w:val="00F874EB"/>
    <w:rsid w:val="00F905AF"/>
    <w:rsid w:val="00FB366A"/>
    <w:rsid w:val="00FD1107"/>
    <w:rsid w:val="00FE1397"/>
    <w:rsid w:val="00FE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1">
    <w:name w:val="heading 1"/>
    <w:basedOn w:val="a"/>
    <w:link w:val="10"/>
    <w:uiPriority w:val="9"/>
    <w:qFormat/>
    <w:rsid w:val="005D108B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08B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ar-SA"/>
    </w:rPr>
  </w:style>
  <w:style w:type="character" w:customStyle="1" w:styleId="WW8Num15z0">
    <w:name w:val="WW8Num15z0"/>
    <w:rsid w:val="005D108B"/>
    <w:rPr>
      <w:rFonts w:ascii="Symbol" w:hAnsi="Symbol" w:cs="OpenSymbol"/>
    </w:rPr>
  </w:style>
  <w:style w:type="character" w:customStyle="1" w:styleId="WW8Num16z0">
    <w:name w:val="WW8Num16z0"/>
    <w:rsid w:val="005D108B"/>
    <w:rPr>
      <w:rFonts w:ascii="Times New Roman" w:hAnsi="Times New Roman" w:cs="Times New Roman"/>
      <w:color w:val="auto"/>
    </w:rPr>
  </w:style>
  <w:style w:type="character" w:customStyle="1" w:styleId="WW8Num17z0">
    <w:name w:val="WW8Num17z0"/>
    <w:rsid w:val="005D108B"/>
    <w:rPr>
      <w:rFonts w:ascii="Times New Roman" w:hAnsi="Times New Roman" w:cs="Times New Roman"/>
      <w:color w:val="auto"/>
    </w:rPr>
  </w:style>
  <w:style w:type="character" w:customStyle="1" w:styleId="2">
    <w:name w:val="Основной шрифт абзаца2"/>
    <w:rsid w:val="005D108B"/>
  </w:style>
  <w:style w:type="character" w:customStyle="1" w:styleId="WW8Num1z0">
    <w:name w:val="WW8Num1z0"/>
    <w:rsid w:val="005D108B"/>
    <w:rPr>
      <w:rFonts w:ascii="Times New Roman" w:hAnsi="Times New Roman" w:cs="Times New Roman"/>
      <w:color w:val="auto"/>
    </w:rPr>
  </w:style>
  <w:style w:type="character" w:customStyle="1" w:styleId="WW8Num2z0">
    <w:name w:val="WW8Num2z0"/>
    <w:rsid w:val="005D108B"/>
    <w:rPr>
      <w:rFonts w:ascii="Times New Roman" w:hAnsi="Times New Roman" w:cs="Times New Roman"/>
      <w:color w:val="auto"/>
    </w:rPr>
  </w:style>
  <w:style w:type="character" w:customStyle="1" w:styleId="WW8Num4z0">
    <w:name w:val="WW8Num4z0"/>
    <w:rsid w:val="005D108B"/>
    <w:rPr>
      <w:rFonts w:cs="Times New Roman"/>
    </w:rPr>
  </w:style>
  <w:style w:type="character" w:customStyle="1" w:styleId="WW8Num5z0">
    <w:name w:val="WW8Num5z0"/>
    <w:rsid w:val="005D108B"/>
    <w:rPr>
      <w:rFonts w:ascii="Times New Roman" w:hAnsi="Times New Roman" w:cs="Times New Roman"/>
      <w:color w:val="auto"/>
    </w:rPr>
  </w:style>
  <w:style w:type="character" w:customStyle="1" w:styleId="WW8Num6z0">
    <w:name w:val="WW8Num6z0"/>
    <w:rsid w:val="005D108B"/>
    <w:rPr>
      <w:rFonts w:ascii="Times New Roman" w:hAnsi="Times New Roman" w:cs="Times New Roman"/>
      <w:color w:val="auto"/>
    </w:rPr>
  </w:style>
  <w:style w:type="character" w:customStyle="1" w:styleId="11">
    <w:name w:val="Основной шрифт абзаца1"/>
    <w:rsid w:val="005D108B"/>
  </w:style>
  <w:style w:type="character" w:styleId="a3">
    <w:name w:val="page number"/>
    <w:basedOn w:val="11"/>
    <w:semiHidden/>
    <w:rsid w:val="005D108B"/>
  </w:style>
  <w:style w:type="character" w:customStyle="1" w:styleId="FontStyle18">
    <w:name w:val="Font Style18"/>
    <w:rsid w:val="005D108B"/>
    <w:rPr>
      <w:rFonts w:ascii="Times New Roman" w:hAnsi="Times New Roman" w:cs="Times New Roman"/>
      <w:color w:val="000000"/>
      <w:sz w:val="18"/>
      <w:szCs w:val="18"/>
    </w:rPr>
  </w:style>
  <w:style w:type="character" w:styleId="a4">
    <w:name w:val="Hyperlink"/>
    <w:semiHidden/>
    <w:rsid w:val="005D108B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5D108B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link w:val="a7"/>
    <w:semiHidden/>
    <w:rsid w:val="005D108B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8">
    <w:name w:val="List"/>
    <w:basedOn w:val="a6"/>
    <w:semiHidden/>
    <w:rsid w:val="005D108B"/>
  </w:style>
  <w:style w:type="paragraph" w:customStyle="1" w:styleId="20">
    <w:name w:val="Название2"/>
    <w:basedOn w:val="a"/>
    <w:rsid w:val="005D108B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5D108B"/>
    <w:pPr>
      <w:suppressLineNumbers/>
    </w:pPr>
  </w:style>
  <w:style w:type="paragraph" w:customStyle="1" w:styleId="12">
    <w:name w:val="Название1"/>
    <w:basedOn w:val="a"/>
    <w:rsid w:val="005D108B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5D108B"/>
    <w:pPr>
      <w:suppressLineNumbers/>
    </w:pPr>
  </w:style>
  <w:style w:type="paragraph" w:customStyle="1" w:styleId="a9">
    <w:name w:val="Знак"/>
    <w:basedOn w:val="a"/>
    <w:rsid w:val="005D108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a">
    <w:name w:val="header"/>
    <w:basedOn w:val="a"/>
    <w:link w:val="ab"/>
    <w:semiHidden/>
    <w:rsid w:val="005D10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semiHidden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onsNonformat">
    <w:name w:val="ConsNonformat"/>
    <w:rsid w:val="005D108B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c">
    <w:name w:val="Normal (Web)"/>
    <w:basedOn w:val="a"/>
    <w:uiPriority w:val="99"/>
    <w:rsid w:val="005D108B"/>
    <w:pPr>
      <w:spacing w:before="280" w:after="280"/>
    </w:pPr>
    <w:rPr>
      <w:lang w:val="ru-RU"/>
    </w:rPr>
  </w:style>
  <w:style w:type="paragraph" w:customStyle="1" w:styleId="ConsNormal">
    <w:name w:val="ConsNormal"/>
    <w:rsid w:val="005D10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d">
    <w:name w:val="No Spacing"/>
    <w:uiPriority w:val="1"/>
    <w:qFormat/>
    <w:rsid w:val="005D10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210">
    <w:name w:val="Основной текст с отступом 21"/>
    <w:basedOn w:val="a"/>
    <w:rsid w:val="005D108B"/>
    <w:pPr>
      <w:spacing w:after="120" w:line="480" w:lineRule="auto"/>
      <w:ind w:left="283"/>
    </w:pPr>
    <w:rPr>
      <w:rFonts w:cs="Calibri"/>
      <w:lang w:val="ru-RU"/>
    </w:rPr>
  </w:style>
  <w:style w:type="paragraph" w:customStyle="1" w:styleId="ConsPlusNormal">
    <w:name w:val="ConsPlusNormal"/>
    <w:rsid w:val="005D10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e">
    <w:name w:val="??? ?????????"/>
    <w:rsid w:val="005D108B"/>
    <w:pPr>
      <w:suppressAutoHyphens/>
      <w:overflowPunct w:val="0"/>
      <w:autoSpaceDE w:val="0"/>
      <w:spacing w:after="0" w:line="240" w:lineRule="auto"/>
      <w:textAlignment w:val="baseline"/>
    </w:pPr>
    <w:rPr>
      <w:rFonts w:ascii="Calibri" w:eastAsia="Arial" w:hAnsi="Calibri" w:cs="Times New Roman"/>
      <w:szCs w:val="20"/>
      <w:lang w:eastAsia="ar-SA"/>
    </w:rPr>
  </w:style>
  <w:style w:type="paragraph" w:customStyle="1" w:styleId="ConsPlusNonformat">
    <w:name w:val="ConsPlusNonformat"/>
    <w:rsid w:val="005D108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">
    <w:name w:val="Содержимое таблицы"/>
    <w:basedOn w:val="a"/>
    <w:rsid w:val="005D108B"/>
    <w:pPr>
      <w:suppressLineNumbers/>
    </w:pPr>
  </w:style>
  <w:style w:type="paragraph" w:customStyle="1" w:styleId="af0">
    <w:name w:val="Заголовок таблицы"/>
    <w:basedOn w:val="af"/>
    <w:rsid w:val="005D108B"/>
    <w:pPr>
      <w:jc w:val="center"/>
    </w:pPr>
    <w:rPr>
      <w:b/>
      <w:bCs/>
    </w:rPr>
  </w:style>
  <w:style w:type="paragraph" w:customStyle="1" w:styleId="af1">
    <w:name w:val="Содержимое врезки"/>
    <w:basedOn w:val="a6"/>
    <w:rsid w:val="005D108B"/>
  </w:style>
  <w:style w:type="paragraph" w:styleId="af2">
    <w:name w:val="footer"/>
    <w:basedOn w:val="a"/>
    <w:link w:val="af3"/>
    <w:uiPriority w:val="99"/>
    <w:rsid w:val="005D108B"/>
    <w:pPr>
      <w:suppressLineNumbers/>
      <w:tabs>
        <w:tab w:val="center" w:pos="4819"/>
        <w:tab w:val="right" w:pos="9638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Style8">
    <w:name w:val="Style8"/>
    <w:basedOn w:val="a"/>
    <w:rsid w:val="005D108B"/>
    <w:pPr>
      <w:widowControl w:val="0"/>
      <w:autoSpaceDE w:val="0"/>
      <w:spacing w:line="328" w:lineRule="exact"/>
      <w:ind w:firstLine="490"/>
      <w:jc w:val="both"/>
    </w:pPr>
    <w:rPr>
      <w:lang w:val="ru-RU"/>
    </w:rPr>
  </w:style>
  <w:style w:type="paragraph" w:customStyle="1" w:styleId="Style13">
    <w:name w:val="Style13"/>
    <w:basedOn w:val="a"/>
    <w:rsid w:val="005D108B"/>
    <w:pPr>
      <w:spacing w:line="329" w:lineRule="exact"/>
      <w:ind w:firstLine="535"/>
      <w:jc w:val="both"/>
    </w:pPr>
  </w:style>
  <w:style w:type="paragraph" w:customStyle="1" w:styleId="31">
    <w:name w:val="Основной текст с отступом 31"/>
    <w:basedOn w:val="a"/>
    <w:rsid w:val="005D108B"/>
    <w:pPr>
      <w:spacing w:after="120"/>
      <w:ind w:left="283"/>
    </w:pPr>
    <w:rPr>
      <w:sz w:val="16"/>
      <w:szCs w:val="16"/>
    </w:rPr>
  </w:style>
  <w:style w:type="paragraph" w:styleId="af4">
    <w:name w:val="List Paragraph"/>
    <w:basedOn w:val="a"/>
    <w:uiPriority w:val="34"/>
    <w:qFormat/>
    <w:rsid w:val="005D108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styleId="22">
    <w:name w:val="Body Text Indent 2"/>
    <w:basedOn w:val="a"/>
    <w:link w:val="23"/>
    <w:uiPriority w:val="99"/>
    <w:unhideWhenUsed/>
    <w:rsid w:val="005D108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CharStyle0">
    <w:name w:val="CharStyle0"/>
    <w:rsid w:val="005D1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3">
    <w:name w:val="Body Text Indent 3"/>
    <w:basedOn w:val="a"/>
    <w:link w:val="30"/>
    <w:unhideWhenUsed/>
    <w:rsid w:val="005D108B"/>
    <w:pPr>
      <w:suppressAutoHyphens w:val="0"/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D108B"/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styleId="af5">
    <w:name w:val="Plain Text"/>
    <w:basedOn w:val="a"/>
    <w:link w:val="af6"/>
    <w:rsid w:val="005D108B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f6">
    <w:name w:val="Текст Знак"/>
    <w:basedOn w:val="a0"/>
    <w:link w:val="af5"/>
    <w:rsid w:val="005D108B"/>
    <w:rPr>
      <w:rFonts w:ascii="Courier New" w:eastAsia="Times New Roman" w:hAnsi="Courier New" w:cs="Times New Roman"/>
      <w:sz w:val="20"/>
      <w:szCs w:val="20"/>
      <w:lang w:val="en-US" w:eastAsia="ar-SA"/>
    </w:rPr>
  </w:style>
  <w:style w:type="paragraph" w:styleId="HTML">
    <w:name w:val="HTML Preformatted"/>
    <w:basedOn w:val="a"/>
    <w:link w:val="HTML0"/>
    <w:uiPriority w:val="99"/>
    <w:rsid w:val="005D10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right="-85" w:firstLine="709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D108B"/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s2">
    <w:name w:val="s2"/>
    <w:basedOn w:val="a0"/>
    <w:rsid w:val="005D108B"/>
  </w:style>
  <w:style w:type="paragraph" w:customStyle="1" w:styleId="p9">
    <w:name w:val="p9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s5">
    <w:name w:val="s5"/>
    <w:basedOn w:val="a0"/>
    <w:rsid w:val="005D108B"/>
  </w:style>
  <w:style w:type="paragraph" w:customStyle="1" w:styleId="western">
    <w:name w:val="western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submenu-table">
    <w:name w:val="submenu-table"/>
    <w:basedOn w:val="a0"/>
    <w:rsid w:val="005D108B"/>
  </w:style>
  <w:style w:type="character" w:styleId="af7">
    <w:name w:val="Strong"/>
    <w:uiPriority w:val="22"/>
    <w:qFormat/>
    <w:rsid w:val="005D108B"/>
    <w:rPr>
      <w:b/>
      <w:bCs/>
    </w:rPr>
  </w:style>
  <w:style w:type="character" w:customStyle="1" w:styleId="oddtlanswer">
    <w:name w:val="oddtlanswer"/>
    <w:basedOn w:val="a0"/>
    <w:rsid w:val="005D108B"/>
  </w:style>
  <w:style w:type="table" w:styleId="af8">
    <w:name w:val="Table Grid"/>
    <w:basedOn w:val="a1"/>
    <w:uiPriority w:val="59"/>
    <w:rsid w:val="005D1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Emphasis"/>
    <w:uiPriority w:val="20"/>
    <w:qFormat/>
    <w:rsid w:val="005D108B"/>
    <w:rPr>
      <w:i/>
      <w:iCs/>
    </w:rPr>
  </w:style>
  <w:style w:type="paragraph" w:customStyle="1" w:styleId="Default">
    <w:name w:val="Default"/>
    <w:rsid w:val="005D10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-paragraph-p">
    <w:name w:val="list-paragraph-p"/>
    <w:basedOn w:val="a"/>
    <w:rsid w:val="005D108B"/>
    <w:pPr>
      <w:suppressAutoHyphens w:val="0"/>
      <w:ind w:firstLine="720"/>
    </w:pPr>
    <w:rPr>
      <w:color w:val="000000"/>
      <w:lang w:val="ru-RU" w:eastAsia="ru-RU"/>
    </w:rPr>
  </w:style>
  <w:style w:type="paragraph" w:customStyle="1" w:styleId="normal-p">
    <w:name w:val="normal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paragraph" w:customStyle="1" w:styleId="normal-p-p0">
    <w:name w:val="normal-p-p0"/>
    <w:basedOn w:val="a"/>
    <w:rsid w:val="005D108B"/>
    <w:pPr>
      <w:suppressAutoHyphens w:val="0"/>
      <w:ind w:left="1290" w:hanging="360"/>
      <w:jc w:val="both"/>
    </w:pPr>
    <w:rPr>
      <w:color w:val="000000"/>
      <w:lang w:val="ru-RU" w:eastAsia="ru-RU"/>
    </w:rPr>
  </w:style>
  <w:style w:type="paragraph" w:customStyle="1" w:styleId="no-spacing-p">
    <w:name w:val="no-spacing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paragraph" w:customStyle="1" w:styleId="wp-sa29-b5ab-a-babc-21-p">
    <w:name w:val="wp-s_a__2__9-b5_ab-a-_babc___-21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character" w:customStyle="1" w:styleId="list-paragraph-c1">
    <w:name w:val="list-paragraph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list-paragraph-c-c01">
    <w:name w:val="list-paragraph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sa29-b5ab-a-babc-21-c1">
    <w:name w:val="s_a__2__9-b5_ab-a-_babc___-21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sa29-b5ab-a-babc-21-c-c01">
    <w:name w:val="s_a__2__9-b5_ab-a-_babc___-21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normal-c1">
    <w:name w:val="normal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normal-c-c01">
    <w:name w:val="normal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normal-c-c11">
    <w:name w:val="normal-c-c11"/>
    <w:rsid w:val="005D108B"/>
    <w:rPr>
      <w:rFonts w:ascii="Symbol" w:hAnsi="Symbol" w:hint="default"/>
      <w:sz w:val="24"/>
      <w:szCs w:val="24"/>
    </w:rPr>
  </w:style>
  <w:style w:type="character" w:customStyle="1" w:styleId="wp-apple-style-span-c1">
    <w:name w:val="wp-apple-style-span-c1"/>
    <w:rsid w:val="005D108B"/>
    <w:rPr>
      <w:rFonts w:ascii="Times New Roman" w:hAnsi="Times New Roman" w:cs="Times New Roman" w:hint="default"/>
    </w:rPr>
  </w:style>
  <w:style w:type="character" w:customStyle="1" w:styleId="no-spacing-c1">
    <w:name w:val="no-spacing-c1"/>
    <w:rsid w:val="005D108B"/>
    <w:rPr>
      <w:rFonts w:ascii="Times New Roman" w:hAnsi="Times New Roman" w:cs="Times New Roman" w:hint="default"/>
      <w:sz w:val="24"/>
      <w:szCs w:val="24"/>
    </w:rPr>
  </w:style>
  <w:style w:type="paragraph" w:customStyle="1" w:styleId="pagetext">
    <w:name w:val="page_text"/>
    <w:basedOn w:val="a"/>
    <w:rsid w:val="005D108B"/>
    <w:pPr>
      <w:suppressAutoHyphens w:val="0"/>
      <w:spacing w:before="100" w:beforeAutospacing="1" w:after="100" w:afterAutospacing="1"/>
    </w:pPr>
    <w:rPr>
      <w:rFonts w:ascii="PTSerifRegular" w:hAnsi="PTSerifRegular"/>
      <w:color w:val="000000"/>
      <w:sz w:val="23"/>
      <w:szCs w:val="23"/>
      <w:lang w:val="ru-RU" w:eastAsia="ru-RU"/>
    </w:rPr>
  </w:style>
  <w:style w:type="character" w:customStyle="1" w:styleId="highlight">
    <w:name w:val="highlight"/>
    <w:rsid w:val="005D108B"/>
  </w:style>
  <w:style w:type="paragraph" w:customStyle="1" w:styleId="a60">
    <w:name w:val="a6"/>
    <w:basedOn w:val="a"/>
    <w:rsid w:val="005D108B"/>
    <w:pPr>
      <w:suppressAutoHyphens w:val="0"/>
      <w:spacing w:before="100" w:beforeAutospacing="1" w:after="100" w:afterAutospacing="1"/>
      <w:ind w:left="75" w:right="75"/>
      <w:jc w:val="both"/>
    </w:pPr>
    <w:rPr>
      <w:lang w:val="ru-RU" w:eastAsia="ru-RU"/>
    </w:rPr>
  </w:style>
  <w:style w:type="paragraph" w:customStyle="1" w:styleId="bullet">
    <w:name w:val="bullet"/>
    <w:basedOn w:val="a"/>
    <w:rsid w:val="005D108B"/>
    <w:pPr>
      <w:numPr>
        <w:numId w:val="23"/>
      </w:numPr>
      <w:suppressAutoHyphens w:val="0"/>
      <w:spacing w:after="80"/>
      <w:jc w:val="both"/>
    </w:pPr>
    <w:rPr>
      <w:szCs w:val="20"/>
      <w:lang w:val="ru-RU" w:eastAsia="ru-RU"/>
    </w:rPr>
  </w:style>
  <w:style w:type="paragraph" w:styleId="afa">
    <w:name w:val="footnote text"/>
    <w:basedOn w:val="a"/>
    <w:link w:val="afb"/>
    <w:uiPriority w:val="99"/>
    <w:semiHidden/>
    <w:unhideWhenUsed/>
    <w:rsid w:val="005D108B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сноски Знак"/>
    <w:basedOn w:val="a0"/>
    <w:link w:val="afa"/>
    <w:uiPriority w:val="99"/>
    <w:semiHidden/>
    <w:rsid w:val="005D108B"/>
    <w:rPr>
      <w:rFonts w:ascii="Calibri" w:eastAsia="Calibri" w:hAnsi="Calibri" w:cs="Times New Roman"/>
      <w:sz w:val="20"/>
      <w:szCs w:val="20"/>
      <w:lang w:val="en-US"/>
    </w:rPr>
  </w:style>
  <w:style w:type="character" w:styleId="afc">
    <w:name w:val="footnote reference"/>
    <w:uiPriority w:val="99"/>
    <w:semiHidden/>
    <w:unhideWhenUsed/>
    <w:rsid w:val="005D108B"/>
    <w:rPr>
      <w:vertAlign w:val="superscript"/>
    </w:rPr>
  </w:style>
  <w:style w:type="character" w:customStyle="1" w:styleId="apple-converted-space">
    <w:name w:val="apple-converted-space"/>
    <w:basedOn w:val="a0"/>
    <w:rsid w:val="005D108B"/>
  </w:style>
  <w:style w:type="paragraph" w:customStyle="1" w:styleId="pagetextleft">
    <w:name w:val="page_text_left"/>
    <w:basedOn w:val="a"/>
    <w:rsid w:val="005D108B"/>
    <w:pPr>
      <w:suppressAutoHyphens w:val="0"/>
      <w:spacing w:before="100" w:beforeAutospacing="1" w:after="100" w:afterAutospacing="1"/>
    </w:pPr>
    <w:rPr>
      <w:rFonts w:ascii="PTSerifRegular" w:hAnsi="PTSerifRegular"/>
      <w:color w:val="000000"/>
      <w:sz w:val="23"/>
      <w:szCs w:val="23"/>
      <w:lang w:val="ru-RU" w:eastAsia="ru-RU"/>
    </w:rPr>
  </w:style>
  <w:style w:type="character" w:customStyle="1" w:styleId="posthilit">
    <w:name w:val="posthilit"/>
    <w:basedOn w:val="a0"/>
    <w:rsid w:val="005D108B"/>
  </w:style>
  <w:style w:type="character" w:customStyle="1" w:styleId="FontStyle26">
    <w:name w:val="Font Style26"/>
    <w:basedOn w:val="a0"/>
    <w:uiPriority w:val="99"/>
    <w:rsid w:val="005D108B"/>
    <w:rPr>
      <w:rFonts w:ascii="Times New Roman" w:hAnsi="Times New Roman" w:cs="Times New Roman"/>
      <w:sz w:val="26"/>
      <w:szCs w:val="26"/>
    </w:rPr>
  </w:style>
  <w:style w:type="paragraph" w:customStyle="1" w:styleId="normacttext">
    <w:name w:val="norm_act_text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styleId="afd">
    <w:name w:val="Balloon Text"/>
    <w:basedOn w:val="a"/>
    <w:link w:val="afe"/>
    <w:uiPriority w:val="99"/>
    <w:semiHidden/>
    <w:unhideWhenUsed/>
    <w:rsid w:val="002B3FD4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B3FD4"/>
    <w:rPr>
      <w:rFonts w:ascii="Tahoma" w:eastAsia="Times New Roman" w:hAnsi="Tahoma" w:cs="Tahoma"/>
      <w:sz w:val="16"/>
      <w:szCs w:val="16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1">
    <w:name w:val="heading 1"/>
    <w:basedOn w:val="a"/>
    <w:link w:val="10"/>
    <w:uiPriority w:val="9"/>
    <w:qFormat/>
    <w:rsid w:val="005D108B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08B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ar-SA"/>
    </w:rPr>
  </w:style>
  <w:style w:type="character" w:customStyle="1" w:styleId="WW8Num15z0">
    <w:name w:val="WW8Num15z0"/>
    <w:rsid w:val="005D108B"/>
    <w:rPr>
      <w:rFonts w:ascii="Symbol" w:hAnsi="Symbol" w:cs="OpenSymbol"/>
    </w:rPr>
  </w:style>
  <w:style w:type="character" w:customStyle="1" w:styleId="WW8Num16z0">
    <w:name w:val="WW8Num16z0"/>
    <w:rsid w:val="005D108B"/>
    <w:rPr>
      <w:rFonts w:ascii="Times New Roman" w:hAnsi="Times New Roman" w:cs="Times New Roman"/>
      <w:color w:val="auto"/>
    </w:rPr>
  </w:style>
  <w:style w:type="character" w:customStyle="1" w:styleId="WW8Num17z0">
    <w:name w:val="WW8Num17z0"/>
    <w:rsid w:val="005D108B"/>
    <w:rPr>
      <w:rFonts w:ascii="Times New Roman" w:hAnsi="Times New Roman" w:cs="Times New Roman"/>
      <w:color w:val="auto"/>
    </w:rPr>
  </w:style>
  <w:style w:type="character" w:customStyle="1" w:styleId="2">
    <w:name w:val="Основной шрифт абзаца2"/>
    <w:rsid w:val="005D108B"/>
  </w:style>
  <w:style w:type="character" w:customStyle="1" w:styleId="WW8Num1z0">
    <w:name w:val="WW8Num1z0"/>
    <w:rsid w:val="005D108B"/>
    <w:rPr>
      <w:rFonts w:ascii="Times New Roman" w:hAnsi="Times New Roman" w:cs="Times New Roman"/>
      <w:color w:val="auto"/>
    </w:rPr>
  </w:style>
  <w:style w:type="character" w:customStyle="1" w:styleId="WW8Num2z0">
    <w:name w:val="WW8Num2z0"/>
    <w:rsid w:val="005D108B"/>
    <w:rPr>
      <w:rFonts w:ascii="Times New Roman" w:hAnsi="Times New Roman" w:cs="Times New Roman"/>
      <w:color w:val="auto"/>
    </w:rPr>
  </w:style>
  <w:style w:type="character" w:customStyle="1" w:styleId="WW8Num4z0">
    <w:name w:val="WW8Num4z0"/>
    <w:rsid w:val="005D108B"/>
    <w:rPr>
      <w:rFonts w:cs="Times New Roman"/>
    </w:rPr>
  </w:style>
  <w:style w:type="character" w:customStyle="1" w:styleId="WW8Num5z0">
    <w:name w:val="WW8Num5z0"/>
    <w:rsid w:val="005D108B"/>
    <w:rPr>
      <w:rFonts w:ascii="Times New Roman" w:hAnsi="Times New Roman" w:cs="Times New Roman"/>
      <w:color w:val="auto"/>
    </w:rPr>
  </w:style>
  <w:style w:type="character" w:customStyle="1" w:styleId="WW8Num6z0">
    <w:name w:val="WW8Num6z0"/>
    <w:rsid w:val="005D108B"/>
    <w:rPr>
      <w:rFonts w:ascii="Times New Roman" w:hAnsi="Times New Roman" w:cs="Times New Roman"/>
      <w:color w:val="auto"/>
    </w:rPr>
  </w:style>
  <w:style w:type="character" w:customStyle="1" w:styleId="11">
    <w:name w:val="Основной шрифт абзаца1"/>
    <w:rsid w:val="005D108B"/>
  </w:style>
  <w:style w:type="character" w:styleId="a3">
    <w:name w:val="page number"/>
    <w:basedOn w:val="11"/>
    <w:semiHidden/>
    <w:rsid w:val="005D108B"/>
  </w:style>
  <w:style w:type="character" w:customStyle="1" w:styleId="FontStyle18">
    <w:name w:val="Font Style18"/>
    <w:rsid w:val="005D108B"/>
    <w:rPr>
      <w:rFonts w:ascii="Times New Roman" w:hAnsi="Times New Roman" w:cs="Times New Roman"/>
      <w:color w:val="000000"/>
      <w:sz w:val="18"/>
      <w:szCs w:val="18"/>
    </w:rPr>
  </w:style>
  <w:style w:type="character" w:styleId="a4">
    <w:name w:val="Hyperlink"/>
    <w:semiHidden/>
    <w:rsid w:val="005D108B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5D108B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link w:val="a7"/>
    <w:semiHidden/>
    <w:rsid w:val="005D108B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8">
    <w:name w:val="List"/>
    <w:basedOn w:val="a6"/>
    <w:semiHidden/>
    <w:rsid w:val="005D108B"/>
  </w:style>
  <w:style w:type="paragraph" w:customStyle="1" w:styleId="20">
    <w:name w:val="Название2"/>
    <w:basedOn w:val="a"/>
    <w:rsid w:val="005D108B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5D108B"/>
    <w:pPr>
      <w:suppressLineNumbers/>
    </w:pPr>
  </w:style>
  <w:style w:type="paragraph" w:customStyle="1" w:styleId="12">
    <w:name w:val="Название1"/>
    <w:basedOn w:val="a"/>
    <w:rsid w:val="005D108B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5D108B"/>
    <w:pPr>
      <w:suppressLineNumbers/>
    </w:pPr>
  </w:style>
  <w:style w:type="paragraph" w:customStyle="1" w:styleId="a9">
    <w:name w:val="Знак"/>
    <w:basedOn w:val="a"/>
    <w:rsid w:val="005D108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a">
    <w:name w:val="header"/>
    <w:basedOn w:val="a"/>
    <w:link w:val="ab"/>
    <w:semiHidden/>
    <w:rsid w:val="005D10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semiHidden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onsNonformat">
    <w:name w:val="ConsNonformat"/>
    <w:rsid w:val="005D108B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c">
    <w:name w:val="Normal (Web)"/>
    <w:basedOn w:val="a"/>
    <w:uiPriority w:val="99"/>
    <w:rsid w:val="005D108B"/>
    <w:pPr>
      <w:spacing w:before="280" w:after="280"/>
    </w:pPr>
    <w:rPr>
      <w:lang w:val="ru-RU"/>
    </w:rPr>
  </w:style>
  <w:style w:type="paragraph" w:customStyle="1" w:styleId="ConsNormal">
    <w:name w:val="ConsNormal"/>
    <w:rsid w:val="005D10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d">
    <w:name w:val="No Spacing"/>
    <w:uiPriority w:val="1"/>
    <w:qFormat/>
    <w:rsid w:val="005D10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210">
    <w:name w:val="Основной текст с отступом 21"/>
    <w:basedOn w:val="a"/>
    <w:rsid w:val="005D108B"/>
    <w:pPr>
      <w:spacing w:after="120" w:line="480" w:lineRule="auto"/>
      <w:ind w:left="283"/>
    </w:pPr>
    <w:rPr>
      <w:rFonts w:cs="Calibri"/>
      <w:lang w:val="ru-RU"/>
    </w:rPr>
  </w:style>
  <w:style w:type="paragraph" w:customStyle="1" w:styleId="ConsPlusNormal">
    <w:name w:val="ConsPlusNormal"/>
    <w:rsid w:val="005D10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e">
    <w:name w:val="??? ?????????"/>
    <w:rsid w:val="005D108B"/>
    <w:pPr>
      <w:suppressAutoHyphens/>
      <w:overflowPunct w:val="0"/>
      <w:autoSpaceDE w:val="0"/>
      <w:spacing w:after="0" w:line="240" w:lineRule="auto"/>
      <w:textAlignment w:val="baseline"/>
    </w:pPr>
    <w:rPr>
      <w:rFonts w:ascii="Calibri" w:eastAsia="Arial" w:hAnsi="Calibri" w:cs="Times New Roman"/>
      <w:szCs w:val="20"/>
      <w:lang w:eastAsia="ar-SA"/>
    </w:rPr>
  </w:style>
  <w:style w:type="paragraph" w:customStyle="1" w:styleId="ConsPlusNonformat">
    <w:name w:val="ConsPlusNonformat"/>
    <w:rsid w:val="005D108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">
    <w:name w:val="Содержимое таблицы"/>
    <w:basedOn w:val="a"/>
    <w:rsid w:val="005D108B"/>
    <w:pPr>
      <w:suppressLineNumbers/>
    </w:pPr>
  </w:style>
  <w:style w:type="paragraph" w:customStyle="1" w:styleId="af0">
    <w:name w:val="Заголовок таблицы"/>
    <w:basedOn w:val="af"/>
    <w:rsid w:val="005D108B"/>
    <w:pPr>
      <w:jc w:val="center"/>
    </w:pPr>
    <w:rPr>
      <w:b/>
      <w:bCs/>
    </w:rPr>
  </w:style>
  <w:style w:type="paragraph" w:customStyle="1" w:styleId="af1">
    <w:name w:val="Содержимое врезки"/>
    <w:basedOn w:val="a6"/>
    <w:rsid w:val="005D108B"/>
  </w:style>
  <w:style w:type="paragraph" w:styleId="af2">
    <w:name w:val="footer"/>
    <w:basedOn w:val="a"/>
    <w:link w:val="af3"/>
    <w:uiPriority w:val="99"/>
    <w:rsid w:val="005D108B"/>
    <w:pPr>
      <w:suppressLineNumbers/>
      <w:tabs>
        <w:tab w:val="center" w:pos="4819"/>
        <w:tab w:val="right" w:pos="9638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Style8">
    <w:name w:val="Style8"/>
    <w:basedOn w:val="a"/>
    <w:rsid w:val="005D108B"/>
    <w:pPr>
      <w:widowControl w:val="0"/>
      <w:autoSpaceDE w:val="0"/>
      <w:spacing w:line="328" w:lineRule="exact"/>
      <w:ind w:firstLine="490"/>
      <w:jc w:val="both"/>
    </w:pPr>
    <w:rPr>
      <w:lang w:val="ru-RU"/>
    </w:rPr>
  </w:style>
  <w:style w:type="paragraph" w:customStyle="1" w:styleId="Style13">
    <w:name w:val="Style13"/>
    <w:basedOn w:val="a"/>
    <w:rsid w:val="005D108B"/>
    <w:pPr>
      <w:spacing w:line="329" w:lineRule="exact"/>
      <w:ind w:firstLine="535"/>
      <w:jc w:val="both"/>
    </w:pPr>
  </w:style>
  <w:style w:type="paragraph" w:customStyle="1" w:styleId="31">
    <w:name w:val="Основной текст с отступом 31"/>
    <w:basedOn w:val="a"/>
    <w:rsid w:val="005D108B"/>
    <w:pPr>
      <w:spacing w:after="120"/>
      <w:ind w:left="283"/>
    </w:pPr>
    <w:rPr>
      <w:sz w:val="16"/>
      <w:szCs w:val="16"/>
    </w:rPr>
  </w:style>
  <w:style w:type="paragraph" w:styleId="af4">
    <w:name w:val="List Paragraph"/>
    <w:basedOn w:val="a"/>
    <w:uiPriority w:val="34"/>
    <w:qFormat/>
    <w:rsid w:val="005D108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styleId="22">
    <w:name w:val="Body Text Indent 2"/>
    <w:basedOn w:val="a"/>
    <w:link w:val="23"/>
    <w:uiPriority w:val="99"/>
    <w:unhideWhenUsed/>
    <w:rsid w:val="005D108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CharStyle0">
    <w:name w:val="CharStyle0"/>
    <w:rsid w:val="005D1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3">
    <w:name w:val="Body Text Indent 3"/>
    <w:basedOn w:val="a"/>
    <w:link w:val="30"/>
    <w:unhideWhenUsed/>
    <w:rsid w:val="005D108B"/>
    <w:pPr>
      <w:suppressAutoHyphens w:val="0"/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D108B"/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styleId="af5">
    <w:name w:val="Plain Text"/>
    <w:basedOn w:val="a"/>
    <w:link w:val="af6"/>
    <w:rsid w:val="005D108B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f6">
    <w:name w:val="Текст Знак"/>
    <w:basedOn w:val="a0"/>
    <w:link w:val="af5"/>
    <w:rsid w:val="005D108B"/>
    <w:rPr>
      <w:rFonts w:ascii="Courier New" w:eastAsia="Times New Roman" w:hAnsi="Courier New" w:cs="Times New Roman"/>
      <w:sz w:val="20"/>
      <w:szCs w:val="20"/>
      <w:lang w:val="en-US" w:eastAsia="ar-SA"/>
    </w:rPr>
  </w:style>
  <w:style w:type="paragraph" w:styleId="HTML">
    <w:name w:val="HTML Preformatted"/>
    <w:basedOn w:val="a"/>
    <w:link w:val="HTML0"/>
    <w:uiPriority w:val="99"/>
    <w:rsid w:val="005D10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right="-85" w:firstLine="709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D108B"/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s2">
    <w:name w:val="s2"/>
    <w:basedOn w:val="a0"/>
    <w:rsid w:val="005D108B"/>
  </w:style>
  <w:style w:type="paragraph" w:customStyle="1" w:styleId="p9">
    <w:name w:val="p9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s5">
    <w:name w:val="s5"/>
    <w:basedOn w:val="a0"/>
    <w:rsid w:val="005D108B"/>
  </w:style>
  <w:style w:type="paragraph" w:customStyle="1" w:styleId="western">
    <w:name w:val="western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submenu-table">
    <w:name w:val="submenu-table"/>
    <w:basedOn w:val="a0"/>
    <w:rsid w:val="005D108B"/>
  </w:style>
  <w:style w:type="character" w:styleId="af7">
    <w:name w:val="Strong"/>
    <w:uiPriority w:val="22"/>
    <w:qFormat/>
    <w:rsid w:val="005D108B"/>
    <w:rPr>
      <w:b/>
      <w:bCs/>
    </w:rPr>
  </w:style>
  <w:style w:type="character" w:customStyle="1" w:styleId="oddtlanswer">
    <w:name w:val="oddtlanswer"/>
    <w:basedOn w:val="a0"/>
    <w:rsid w:val="005D108B"/>
  </w:style>
  <w:style w:type="table" w:styleId="af8">
    <w:name w:val="Table Grid"/>
    <w:basedOn w:val="a1"/>
    <w:uiPriority w:val="59"/>
    <w:rsid w:val="005D1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Emphasis"/>
    <w:uiPriority w:val="20"/>
    <w:qFormat/>
    <w:rsid w:val="005D108B"/>
    <w:rPr>
      <w:i/>
      <w:iCs/>
    </w:rPr>
  </w:style>
  <w:style w:type="paragraph" w:customStyle="1" w:styleId="Default">
    <w:name w:val="Default"/>
    <w:rsid w:val="005D10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-paragraph-p">
    <w:name w:val="list-paragraph-p"/>
    <w:basedOn w:val="a"/>
    <w:rsid w:val="005D108B"/>
    <w:pPr>
      <w:suppressAutoHyphens w:val="0"/>
      <w:ind w:firstLine="720"/>
    </w:pPr>
    <w:rPr>
      <w:color w:val="000000"/>
      <w:lang w:val="ru-RU" w:eastAsia="ru-RU"/>
    </w:rPr>
  </w:style>
  <w:style w:type="paragraph" w:customStyle="1" w:styleId="normal-p">
    <w:name w:val="normal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paragraph" w:customStyle="1" w:styleId="normal-p-p0">
    <w:name w:val="normal-p-p0"/>
    <w:basedOn w:val="a"/>
    <w:rsid w:val="005D108B"/>
    <w:pPr>
      <w:suppressAutoHyphens w:val="0"/>
      <w:ind w:left="1290" w:hanging="360"/>
      <w:jc w:val="both"/>
    </w:pPr>
    <w:rPr>
      <w:color w:val="000000"/>
      <w:lang w:val="ru-RU" w:eastAsia="ru-RU"/>
    </w:rPr>
  </w:style>
  <w:style w:type="paragraph" w:customStyle="1" w:styleId="no-spacing-p">
    <w:name w:val="no-spacing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paragraph" w:customStyle="1" w:styleId="wp-sa29-b5ab-a-babc-21-p">
    <w:name w:val="wp-s_a__2__9-b5_ab-a-_babc___-21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character" w:customStyle="1" w:styleId="list-paragraph-c1">
    <w:name w:val="list-paragraph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list-paragraph-c-c01">
    <w:name w:val="list-paragraph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sa29-b5ab-a-babc-21-c1">
    <w:name w:val="s_a__2__9-b5_ab-a-_babc___-21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sa29-b5ab-a-babc-21-c-c01">
    <w:name w:val="s_a__2__9-b5_ab-a-_babc___-21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normal-c1">
    <w:name w:val="normal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normal-c-c01">
    <w:name w:val="normal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normal-c-c11">
    <w:name w:val="normal-c-c11"/>
    <w:rsid w:val="005D108B"/>
    <w:rPr>
      <w:rFonts w:ascii="Symbol" w:hAnsi="Symbol" w:hint="default"/>
      <w:sz w:val="24"/>
      <w:szCs w:val="24"/>
    </w:rPr>
  </w:style>
  <w:style w:type="character" w:customStyle="1" w:styleId="wp-apple-style-span-c1">
    <w:name w:val="wp-apple-style-span-c1"/>
    <w:rsid w:val="005D108B"/>
    <w:rPr>
      <w:rFonts w:ascii="Times New Roman" w:hAnsi="Times New Roman" w:cs="Times New Roman" w:hint="default"/>
    </w:rPr>
  </w:style>
  <w:style w:type="character" w:customStyle="1" w:styleId="no-spacing-c1">
    <w:name w:val="no-spacing-c1"/>
    <w:rsid w:val="005D108B"/>
    <w:rPr>
      <w:rFonts w:ascii="Times New Roman" w:hAnsi="Times New Roman" w:cs="Times New Roman" w:hint="default"/>
      <w:sz w:val="24"/>
      <w:szCs w:val="24"/>
    </w:rPr>
  </w:style>
  <w:style w:type="paragraph" w:customStyle="1" w:styleId="pagetext">
    <w:name w:val="page_text"/>
    <w:basedOn w:val="a"/>
    <w:rsid w:val="005D108B"/>
    <w:pPr>
      <w:suppressAutoHyphens w:val="0"/>
      <w:spacing w:before="100" w:beforeAutospacing="1" w:after="100" w:afterAutospacing="1"/>
    </w:pPr>
    <w:rPr>
      <w:rFonts w:ascii="PTSerifRegular" w:hAnsi="PTSerifRegular"/>
      <w:color w:val="000000"/>
      <w:sz w:val="23"/>
      <w:szCs w:val="23"/>
      <w:lang w:val="ru-RU" w:eastAsia="ru-RU"/>
    </w:rPr>
  </w:style>
  <w:style w:type="character" w:customStyle="1" w:styleId="highlight">
    <w:name w:val="highlight"/>
    <w:rsid w:val="005D108B"/>
  </w:style>
  <w:style w:type="paragraph" w:customStyle="1" w:styleId="a60">
    <w:name w:val="a6"/>
    <w:basedOn w:val="a"/>
    <w:rsid w:val="005D108B"/>
    <w:pPr>
      <w:suppressAutoHyphens w:val="0"/>
      <w:spacing w:before="100" w:beforeAutospacing="1" w:after="100" w:afterAutospacing="1"/>
      <w:ind w:left="75" w:right="75"/>
      <w:jc w:val="both"/>
    </w:pPr>
    <w:rPr>
      <w:lang w:val="ru-RU" w:eastAsia="ru-RU"/>
    </w:rPr>
  </w:style>
  <w:style w:type="paragraph" w:customStyle="1" w:styleId="bullet">
    <w:name w:val="bullet"/>
    <w:basedOn w:val="a"/>
    <w:rsid w:val="005D108B"/>
    <w:pPr>
      <w:numPr>
        <w:numId w:val="23"/>
      </w:numPr>
      <w:suppressAutoHyphens w:val="0"/>
      <w:spacing w:after="80"/>
      <w:jc w:val="both"/>
    </w:pPr>
    <w:rPr>
      <w:szCs w:val="20"/>
      <w:lang w:val="ru-RU" w:eastAsia="ru-RU"/>
    </w:rPr>
  </w:style>
  <w:style w:type="paragraph" w:styleId="afa">
    <w:name w:val="footnote text"/>
    <w:basedOn w:val="a"/>
    <w:link w:val="afb"/>
    <w:uiPriority w:val="99"/>
    <w:semiHidden/>
    <w:unhideWhenUsed/>
    <w:rsid w:val="005D108B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сноски Знак"/>
    <w:basedOn w:val="a0"/>
    <w:link w:val="afa"/>
    <w:uiPriority w:val="99"/>
    <w:semiHidden/>
    <w:rsid w:val="005D108B"/>
    <w:rPr>
      <w:rFonts w:ascii="Calibri" w:eastAsia="Calibri" w:hAnsi="Calibri" w:cs="Times New Roman"/>
      <w:sz w:val="20"/>
      <w:szCs w:val="20"/>
      <w:lang w:val="en-US"/>
    </w:rPr>
  </w:style>
  <w:style w:type="character" w:styleId="afc">
    <w:name w:val="footnote reference"/>
    <w:uiPriority w:val="99"/>
    <w:semiHidden/>
    <w:unhideWhenUsed/>
    <w:rsid w:val="005D108B"/>
    <w:rPr>
      <w:vertAlign w:val="superscript"/>
    </w:rPr>
  </w:style>
  <w:style w:type="character" w:customStyle="1" w:styleId="apple-converted-space">
    <w:name w:val="apple-converted-space"/>
    <w:basedOn w:val="a0"/>
    <w:rsid w:val="005D108B"/>
  </w:style>
  <w:style w:type="paragraph" w:customStyle="1" w:styleId="pagetextleft">
    <w:name w:val="page_text_left"/>
    <w:basedOn w:val="a"/>
    <w:rsid w:val="005D108B"/>
    <w:pPr>
      <w:suppressAutoHyphens w:val="0"/>
      <w:spacing w:before="100" w:beforeAutospacing="1" w:after="100" w:afterAutospacing="1"/>
    </w:pPr>
    <w:rPr>
      <w:rFonts w:ascii="PTSerifRegular" w:hAnsi="PTSerifRegular"/>
      <w:color w:val="000000"/>
      <w:sz w:val="23"/>
      <w:szCs w:val="23"/>
      <w:lang w:val="ru-RU" w:eastAsia="ru-RU"/>
    </w:rPr>
  </w:style>
  <w:style w:type="character" w:customStyle="1" w:styleId="posthilit">
    <w:name w:val="posthilit"/>
    <w:basedOn w:val="a0"/>
    <w:rsid w:val="005D108B"/>
  </w:style>
  <w:style w:type="character" w:customStyle="1" w:styleId="FontStyle26">
    <w:name w:val="Font Style26"/>
    <w:basedOn w:val="a0"/>
    <w:uiPriority w:val="99"/>
    <w:rsid w:val="005D108B"/>
    <w:rPr>
      <w:rFonts w:ascii="Times New Roman" w:hAnsi="Times New Roman" w:cs="Times New Roman"/>
      <w:sz w:val="26"/>
      <w:szCs w:val="26"/>
    </w:rPr>
  </w:style>
  <w:style w:type="paragraph" w:customStyle="1" w:styleId="normacttext">
    <w:name w:val="norm_act_text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styleId="afd">
    <w:name w:val="Balloon Text"/>
    <w:basedOn w:val="a"/>
    <w:link w:val="afe"/>
    <w:uiPriority w:val="99"/>
    <w:semiHidden/>
    <w:unhideWhenUsed/>
    <w:rsid w:val="002B3FD4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B3FD4"/>
    <w:rPr>
      <w:rFonts w:ascii="Tahoma" w:eastAsia="Times New Roman" w:hAnsi="Tahoma" w:cs="Tahoma"/>
      <w:sz w:val="16"/>
      <w:szCs w:val="1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8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D8641-89AD-4DB6-AD99-B627875F5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12552</Words>
  <Characters>71549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N--07</dc:creator>
  <cp:lastModifiedBy>Разыйл</cp:lastModifiedBy>
  <cp:revision>3</cp:revision>
  <cp:lastPrinted>2016-11-01T18:18:00Z</cp:lastPrinted>
  <dcterms:created xsi:type="dcterms:W3CDTF">2017-11-26T18:19:00Z</dcterms:created>
  <dcterms:modified xsi:type="dcterms:W3CDTF">2017-11-26T18:23:00Z</dcterms:modified>
</cp:coreProperties>
</file>