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4253"/>
        <w:gridCol w:w="5776"/>
      </w:tblGrid>
      <w:tr w:rsidR="005D108B" w:rsidRPr="00B201F5" w:rsidTr="00394392">
        <w:tc>
          <w:tcPr>
            <w:tcW w:w="4253" w:type="dxa"/>
          </w:tcPr>
          <w:p w:rsidR="005D108B" w:rsidRPr="00EC55CB" w:rsidRDefault="005D108B" w:rsidP="00394392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776" w:type="dxa"/>
          </w:tcPr>
          <w:p w:rsidR="005D108B" w:rsidRDefault="005D108B" w:rsidP="00394392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rPr>
                <w:sz w:val="28"/>
                <w:szCs w:val="28"/>
                <w:lang w:val="ru-RU"/>
              </w:rPr>
            </w:pPr>
          </w:p>
          <w:p w:rsidR="005D108B" w:rsidRPr="00875867" w:rsidRDefault="005D108B" w:rsidP="00394392">
            <w:pPr>
              <w:tabs>
                <w:tab w:val="left" w:pos="3686"/>
                <w:tab w:val="left" w:pos="3828"/>
                <w:tab w:val="left" w:pos="4111"/>
                <w:tab w:val="left" w:pos="4253"/>
              </w:tabs>
              <w:rPr>
                <w:sz w:val="28"/>
                <w:szCs w:val="28"/>
                <w:lang w:val="ru-RU"/>
              </w:rPr>
            </w:pPr>
          </w:p>
        </w:tc>
      </w:tr>
    </w:tbl>
    <w:p w:rsidR="005D108B" w:rsidRDefault="005D108B" w:rsidP="005D108B">
      <w:pPr>
        <w:tabs>
          <w:tab w:val="left" w:pos="3686"/>
          <w:tab w:val="left" w:pos="3828"/>
          <w:tab w:val="left" w:pos="4111"/>
          <w:tab w:val="left" w:pos="4253"/>
        </w:tabs>
        <w:rPr>
          <w:sz w:val="28"/>
          <w:szCs w:val="28"/>
          <w:lang w:val="ru-RU"/>
        </w:rPr>
      </w:pPr>
    </w:p>
    <w:p w:rsidR="0014308D" w:rsidRDefault="00B201F5" w:rsidP="00B201F5">
      <w:pPr>
        <w:tabs>
          <w:tab w:val="left" w:pos="4680"/>
        </w:tabs>
        <w:ind w:right="4675"/>
        <w:jc w:val="right"/>
        <w:rPr>
          <w:b/>
          <w:bCs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19495" cy="8421805"/>
            <wp:effectExtent l="19050" t="0" r="0" b="0"/>
            <wp:docPr id="1" name="Рисунок 1" descr="G:\устав 1 и 30\устав 1 и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став 1 и 30\устав 1 и 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1F5" w:rsidRDefault="00B201F5" w:rsidP="00B201F5">
      <w:pPr>
        <w:tabs>
          <w:tab w:val="left" w:pos="4680"/>
        </w:tabs>
        <w:ind w:right="4675"/>
        <w:jc w:val="right"/>
        <w:rPr>
          <w:b/>
          <w:bCs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lang w:val="ru-RU"/>
        </w:rPr>
      </w:pPr>
      <w:bookmarkStart w:id="0" w:name="_GoBack"/>
      <w:bookmarkEnd w:id="0"/>
      <w:r w:rsidRPr="0014308D">
        <w:rPr>
          <w:b/>
          <w:bCs/>
          <w:lang w:val="ru-RU"/>
        </w:rPr>
        <w:lastRenderedPageBreak/>
        <w:t>1. Общие положения</w:t>
      </w:r>
    </w:p>
    <w:p w:rsidR="005D108B" w:rsidRPr="0014308D" w:rsidRDefault="0086460D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</w:t>
      </w:r>
      <w:r w:rsidR="005D108B" w:rsidRPr="0014308D">
        <w:rPr>
          <w:bCs/>
          <w:lang w:val="ru-RU"/>
        </w:rPr>
        <w:t>став регламентирует деятельность муниципального бюджетного дошкольного образовательного учреждения «</w:t>
      </w:r>
      <w:r w:rsidR="00E9655B">
        <w:rPr>
          <w:bCs/>
          <w:lang w:val="ru-RU"/>
        </w:rPr>
        <w:t>Ар</w:t>
      </w:r>
      <w:r w:rsidR="008F3AC6" w:rsidRPr="0014308D">
        <w:rPr>
          <w:bCs/>
          <w:lang w:val="ru-RU"/>
        </w:rPr>
        <w:t>ский</w:t>
      </w:r>
      <w:r w:rsidR="005D108B" w:rsidRPr="0014308D">
        <w:rPr>
          <w:bCs/>
          <w:lang w:val="ru-RU"/>
        </w:rPr>
        <w:t xml:space="preserve"> д</w:t>
      </w:r>
      <w:r w:rsidR="00F06062" w:rsidRPr="0014308D">
        <w:rPr>
          <w:bCs/>
          <w:lang w:val="ru-RU"/>
        </w:rPr>
        <w:t>етский сад</w:t>
      </w:r>
      <w:r w:rsidR="00FF20C4">
        <w:rPr>
          <w:bCs/>
          <w:lang w:val="ru-RU"/>
        </w:rPr>
        <w:t xml:space="preserve"> №8</w:t>
      </w:r>
      <w:r w:rsidR="005D108B" w:rsidRPr="0014308D">
        <w:rPr>
          <w:bCs/>
          <w:lang w:val="ru-RU"/>
        </w:rPr>
        <w:t>»</w:t>
      </w:r>
      <w:r w:rsidR="005D108B" w:rsidRPr="0014308D">
        <w:rPr>
          <w:lang w:val="ru-RU" w:eastAsia="ru-RU"/>
        </w:rPr>
        <w:t xml:space="preserve"> Ар</w:t>
      </w:r>
      <w:r w:rsidR="005D108B" w:rsidRPr="0014308D">
        <w:rPr>
          <w:lang w:val="ru-RU"/>
        </w:rPr>
        <w:t xml:space="preserve">ского муниципального района </w:t>
      </w:r>
      <w:r w:rsidR="005D108B"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5D108B" w:rsidRPr="0014308D" w:rsidRDefault="002F3006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Полное официальное наименование Учреждения: 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 xml:space="preserve">муниципальное бюджетное дошкольное образовательное учреждение </w:t>
      </w:r>
      <w:r w:rsidR="00E9655B" w:rsidRPr="0014308D">
        <w:rPr>
          <w:bCs/>
          <w:lang w:val="ru-RU"/>
        </w:rPr>
        <w:t>«</w:t>
      </w:r>
      <w:r w:rsidR="00E9655B">
        <w:rPr>
          <w:bCs/>
          <w:lang w:val="ru-RU"/>
        </w:rPr>
        <w:t>Ар</w:t>
      </w:r>
      <w:r w:rsidR="00E9655B" w:rsidRPr="0014308D">
        <w:rPr>
          <w:bCs/>
          <w:lang w:val="ru-RU"/>
        </w:rPr>
        <w:t>ский детский сад</w:t>
      </w:r>
      <w:r w:rsidR="00FF20C4">
        <w:rPr>
          <w:bCs/>
          <w:lang w:val="ru-RU"/>
        </w:rPr>
        <w:t xml:space="preserve"> №8</w:t>
      </w:r>
      <w:r w:rsidR="00E9655B" w:rsidRPr="0014308D">
        <w:rPr>
          <w:bCs/>
          <w:lang w:val="ru-RU"/>
        </w:rPr>
        <w:t>»</w:t>
      </w:r>
      <w:r w:rsidR="00E9655B" w:rsidRPr="0014308D">
        <w:rPr>
          <w:lang w:val="ru-RU" w:eastAsia="ru-RU"/>
        </w:rPr>
        <w:t xml:space="preserve"> </w:t>
      </w:r>
      <w:r w:rsidRPr="0014308D">
        <w:rPr>
          <w:lang w:val="ru-RU" w:eastAsia="ru-RU"/>
        </w:rPr>
        <w:t>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r w:rsidR="00FF20C4">
        <w:rPr>
          <w:lang w:val="ru-RU"/>
        </w:rPr>
        <w:t>Арча 8</w:t>
      </w:r>
      <w:r w:rsidR="001723D1">
        <w:rPr>
          <w:lang w:val="ru-RU"/>
        </w:rPr>
        <w:t xml:space="preserve"> </w:t>
      </w:r>
      <w:r w:rsidR="00FF20C4">
        <w:rPr>
          <w:lang w:val="ru-RU"/>
        </w:rPr>
        <w:t>нче</w:t>
      </w:r>
      <w:r w:rsidR="00E9655B">
        <w:rPr>
          <w:lang w:val="ru-RU"/>
        </w:rPr>
        <w:t xml:space="preserve">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="00E9655B">
        <w:rPr>
          <w:lang w:val="ru-RU" w:eastAsia="ru-RU"/>
        </w:rPr>
        <w:t xml:space="preserve"> </w:t>
      </w:r>
      <w:r w:rsidRPr="0014308D">
        <w:rPr>
          <w:lang w:val="ru-RU"/>
        </w:rPr>
        <w:t xml:space="preserve">муниципаль бюджет </w:t>
      </w:r>
      <w:r w:rsidRPr="0014308D">
        <w:rPr>
          <w:lang w:val="ru-RU" w:eastAsia="ru-RU"/>
        </w:rPr>
        <w:t>мәктәпкәчә</w:t>
      </w:r>
      <w:r w:rsidR="00E9655B">
        <w:rPr>
          <w:lang w:val="ru-RU" w:eastAsia="ru-RU"/>
        </w:rPr>
        <w:t xml:space="preserve"> беле</w:t>
      </w:r>
      <w:r w:rsidR="00241D9B">
        <w:rPr>
          <w:lang w:val="ru-RU" w:eastAsia="ru-RU"/>
        </w:rPr>
        <w:t>м</w:t>
      </w:r>
      <w:r w:rsidR="00E9655B">
        <w:rPr>
          <w:lang w:val="tt-RU" w:eastAsia="ru-RU"/>
        </w:rPr>
        <w:t xml:space="preserve"> </w:t>
      </w:r>
      <w:r w:rsidRPr="0014308D">
        <w:rPr>
          <w:lang w:val="ru-RU" w:eastAsia="ru-RU"/>
        </w:rPr>
        <w:t>учреждениесе.</w:t>
      </w:r>
    </w:p>
    <w:p w:rsidR="005D108B" w:rsidRPr="0014308D" w:rsidRDefault="007A68F9" w:rsidP="005D108B">
      <w:pPr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1.3</w:t>
      </w:r>
      <w:r w:rsidR="005D108B" w:rsidRPr="0014308D">
        <w:rPr>
          <w:bCs/>
          <w:lang w:val="ru-RU"/>
        </w:rPr>
        <w:t>. Сокращенное наименование Учреждения: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r w:rsidR="00E9655B">
        <w:rPr>
          <w:lang w:val="ru-RU"/>
        </w:rPr>
        <w:t>Ар</w:t>
      </w:r>
      <w:r w:rsidR="008F3AC6" w:rsidRPr="0014308D">
        <w:rPr>
          <w:lang w:val="ru-RU"/>
        </w:rPr>
        <w:t>ский</w:t>
      </w:r>
      <w:r w:rsidRPr="0014308D">
        <w:rPr>
          <w:lang w:val="ru-RU"/>
        </w:rPr>
        <w:t xml:space="preserve"> д</w:t>
      </w:r>
      <w:r w:rsidR="00F06062" w:rsidRPr="0014308D">
        <w:rPr>
          <w:lang w:val="ru-RU"/>
        </w:rPr>
        <w:t>етский сад</w:t>
      </w:r>
      <w:r w:rsidR="00FF20C4">
        <w:rPr>
          <w:lang w:val="ru-RU"/>
        </w:rPr>
        <w:t xml:space="preserve"> №8</w:t>
      </w:r>
      <w:r w:rsidRPr="0014308D">
        <w:rPr>
          <w:lang w:val="ru-RU"/>
        </w:rPr>
        <w:t>»;</w:t>
      </w:r>
    </w:p>
    <w:p w:rsidR="005D108B" w:rsidRPr="0014308D" w:rsidRDefault="00E9655B" w:rsidP="005D108B">
      <w:pPr>
        <w:ind w:firstLine="540"/>
        <w:jc w:val="both"/>
        <w:rPr>
          <w:lang w:val="tt-RU"/>
        </w:rPr>
      </w:pPr>
      <w:r>
        <w:rPr>
          <w:bCs/>
          <w:lang w:val="ru-RU"/>
        </w:rPr>
        <w:t xml:space="preserve">   </w:t>
      </w:r>
      <w:r w:rsidR="005D108B" w:rsidRPr="0014308D">
        <w:rPr>
          <w:bCs/>
          <w:lang w:val="ru-RU"/>
        </w:rPr>
        <w:t xml:space="preserve">на татарском языке – </w:t>
      </w:r>
      <w:r w:rsidR="009C7229" w:rsidRPr="0014308D">
        <w:rPr>
          <w:lang w:val="ru-RU" w:eastAsia="ru-RU"/>
        </w:rPr>
        <w:t>МБМБУ</w:t>
      </w:r>
      <w:r w:rsidR="009C7229" w:rsidRPr="0014308D">
        <w:rPr>
          <w:lang w:val="ru-RU"/>
        </w:rPr>
        <w:t xml:space="preserve"> </w:t>
      </w:r>
      <w:r w:rsidRPr="0014308D">
        <w:rPr>
          <w:lang w:val="ru-RU"/>
        </w:rPr>
        <w:t>«</w:t>
      </w:r>
      <w:r w:rsidR="00FF20C4">
        <w:rPr>
          <w:lang w:val="ru-RU"/>
        </w:rPr>
        <w:t>Арча 8нче</w:t>
      </w:r>
      <w:r>
        <w:rPr>
          <w:lang w:val="ru-RU"/>
        </w:rPr>
        <w:t xml:space="preserve">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="005D108B" w:rsidRPr="0014308D">
        <w:rPr>
          <w:lang w:val="tt-RU"/>
        </w:rPr>
        <w:t xml:space="preserve">. </w:t>
      </w:r>
    </w:p>
    <w:p w:rsidR="005D108B" w:rsidRPr="0014308D" w:rsidRDefault="007A68F9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>
        <w:rPr>
          <w:bCs/>
          <w:lang w:val="ru-RU"/>
        </w:rPr>
        <w:t>1.4</w:t>
      </w:r>
      <w:r w:rsidR="005D108B" w:rsidRPr="0014308D">
        <w:rPr>
          <w:bCs/>
          <w:lang w:val="ru-RU"/>
        </w:rPr>
        <w:t xml:space="preserve">. Место нахождения Учреждения: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E9655B">
        <w:rPr>
          <w:rStyle w:val="FontStyle26"/>
          <w:sz w:val="24"/>
          <w:szCs w:val="24"/>
          <w:lang w:val="ru-RU"/>
        </w:rPr>
        <w:t>00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E9655B">
        <w:rPr>
          <w:rStyle w:val="FontStyle26"/>
          <w:sz w:val="24"/>
          <w:szCs w:val="24"/>
          <w:lang w:val="ru-RU"/>
        </w:rPr>
        <w:t>г</w:t>
      </w:r>
      <w:r w:rsidR="006F6453">
        <w:rPr>
          <w:rStyle w:val="FontStyle26"/>
          <w:sz w:val="24"/>
          <w:szCs w:val="24"/>
          <w:lang w:val="ru-RU"/>
        </w:rPr>
        <w:t>ород</w:t>
      </w:r>
      <w:r w:rsidR="00E9655B">
        <w:rPr>
          <w:rStyle w:val="FontStyle26"/>
          <w:sz w:val="24"/>
          <w:szCs w:val="24"/>
          <w:lang w:val="ru-RU"/>
        </w:rPr>
        <w:t xml:space="preserve"> Арск</w:t>
      </w:r>
      <w:r w:rsidR="00FF20C4">
        <w:rPr>
          <w:rStyle w:val="FontStyle26"/>
          <w:sz w:val="24"/>
          <w:szCs w:val="24"/>
          <w:lang w:val="ru-RU"/>
        </w:rPr>
        <w:t>, ул.Строителей</w:t>
      </w:r>
      <w:r w:rsidRPr="0014308D">
        <w:rPr>
          <w:rStyle w:val="FontStyle26"/>
          <w:sz w:val="24"/>
          <w:szCs w:val="24"/>
          <w:lang w:val="ru-RU"/>
        </w:rPr>
        <w:t>, д.</w:t>
      </w:r>
      <w:r w:rsidR="00FF20C4">
        <w:rPr>
          <w:rStyle w:val="FontStyle26"/>
          <w:sz w:val="24"/>
          <w:szCs w:val="24"/>
          <w:lang w:val="ru-RU"/>
        </w:rPr>
        <w:t>1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="00E9655B" w:rsidRPr="0014308D">
        <w:rPr>
          <w:rStyle w:val="FontStyle26"/>
          <w:sz w:val="24"/>
          <w:szCs w:val="24"/>
          <w:lang w:val="ru-RU"/>
        </w:rPr>
        <w:t>4220</w:t>
      </w:r>
      <w:r w:rsidR="00E9655B">
        <w:rPr>
          <w:rStyle w:val="FontStyle26"/>
          <w:sz w:val="24"/>
          <w:szCs w:val="24"/>
          <w:lang w:val="ru-RU"/>
        </w:rPr>
        <w:t>00</w:t>
      </w:r>
      <w:r w:rsidR="00E9655B"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E9655B">
        <w:rPr>
          <w:rStyle w:val="FontStyle26"/>
          <w:sz w:val="24"/>
          <w:szCs w:val="24"/>
          <w:lang w:val="ru-RU"/>
        </w:rPr>
        <w:t>г</w:t>
      </w:r>
      <w:r w:rsidR="006F6453">
        <w:rPr>
          <w:rStyle w:val="FontStyle26"/>
          <w:sz w:val="24"/>
          <w:szCs w:val="24"/>
          <w:lang w:val="ru-RU"/>
        </w:rPr>
        <w:t>ород</w:t>
      </w:r>
      <w:r w:rsidR="00E9655B">
        <w:rPr>
          <w:rStyle w:val="FontStyle26"/>
          <w:sz w:val="24"/>
          <w:szCs w:val="24"/>
          <w:lang w:val="ru-RU"/>
        </w:rPr>
        <w:t xml:space="preserve"> Арск</w:t>
      </w:r>
      <w:r w:rsidR="000E6EA2">
        <w:rPr>
          <w:rStyle w:val="FontStyle26"/>
          <w:sz w:val="24"/>
          <w:szCs w:val="24"/>
          <w:lang w:val="ru-RU"/>
        </w:rPr>
        <w:t xml:space="preserve">, ул. </w:t>
      </w:r>
      <w:r w:rsidR="00FF20C4">
        <w:rPr>
          <w:rStyle w:val="FontStyle26"/>
          <w:sz w:val="24"/>
          <w:szCs w:val="24"/>
          <w:lang w:val="ru-RU"/>
        </w:rPr>
        <w:t>Строителей</w:t>
      </w:r>
      <w:r w:rsidR="00E9655B" w:rsidRPr="0014308D">
        <w:rPr>
          <w:rStyle w:val="FontStyle26"/>
          <w:sz w:val="24"/>
          <w:szCs w:val="24"/>
          <w:lang w:val="ru-RU"/>
        </w:rPr>
        <w:t>, д</w:t>
      </w:r>
      <w:r w:rsidR="00F17FCE">
        <w:rPr>
          <w:rStyle w:val="FontStyle26"/>
          <w:sz w:val="24"/>
          <w:szCs w:val="24"/>
          <w:lang w:val="ru-RU"/>
        </w:rPr>
        <w:t>.</w:t>
      </w:r>
      <w:r w:rsidR="00FF20C4">
        <w:rPr>
          <w:rStyle w:val="FontStyle26"/>
          <w:sz w:val="24"/>
          <w:szCs w:val="24"/>
          <w:lang w:val="ru-RU"/>
        </w:rPr>
        <w:t>1</w:t>
      </w:r>
      <w:r w:rsidRPr="0014308D">
        <w:rPr>
          <w:lang w:val="ru-RU"/>
        </w:rPr>
        <w:t>.</w:t>
      </w:r>
    </w:p>
    <w:p w:rsidR="005D108B" w:rsidRPr="0014308D" w:rsidRDefault="007A68F9" w:rsidP="005D108B">
      <w:pPr>
        <w:ind w:firstLine="709"/>
        <w:jc w:val="both"/>
        <w:rPr>
          <w:lang w:val="ru-RU"/>
        </w:rPr>
      </w:pPr>
      <w:r>
        <w:rPr>
          <w:lang w:val="ru-RU"/>
        </w:rPr>
        <w:t>1.5</w:t>
      </w:r>
      <w:r w:rsidR="005D108B" w:rsidRPr="0014308D">
        <w:rPr>
          <w:lang w:val="ru-RU"/>
        </w:rPr>
        <w:t>. Учреждение  не имеет филиалов и представительств.</w:t>
      </w:r>
    </w:p>
    <w:p w:rsidR="005D108B" w:rsidRPr="0014308D" w:rsidRDefault="007A68F9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1.6</w:t>
      </w:r>
      <w:r w:rsidR="005D108B" w:rsidRPr="0014308D">
        <w:rPr>
          <w:bCs/>
          <w:lang w:val="ru-RU"/>
        </w:rPr>
        <w:t xml:space="preserve">. </w:t>
      </w:r>
      <w:r w:rsidR="005D108B" w:rsidRPr="0014308D">
        <w:rPr>
          <w:lang w:val="ru-RU"/>
        </w:rPr>
        <w:t xml:space="preserve">Учреждение является </w:t>
      </w:r>
      <w:r w:rsidR="005D108B" w:rsidRPr="0014308D">
        <w:rPr>
          <w:bCs/>
          <w:lang w:val="ru-RU"/>
        </w:rPr>
        <w:t xml:space="preserve">некоммерческой организацией.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5D108B" w:rsidRPr="0014308D" w:rsidRDefault="007A68F9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ab/>
        <w:t>1.7</w:t>
      </w:r>
      <w:r w:rsidR="005D108B" w:rsidRPr="0014308D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251AF2" w:rsidRPr="0014308D" w:rsidRDefault="007A68F9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1.8</w:t>
      </w:r>
      <w:r w:rsidR="005D108B" w:rsidRPr="0014308D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="00251AF2" w:rsidRPr="0014308D">
        <w:rPr>
          <w:bCs/>
          <w:lang w:val="ru-RU"/>
        </w:rPr>
        <w:tab/>
      </w:r>
    </w:p>
    <w:p w:rsidR="00251AF2" w:rsidRPr="0014308D" w:rsidRDefault="007A68F9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1.9</w:t>
      </w:r>
      <w:r w:rsidR="00251AF2" w:rsidRPr="0014308D">
        <w:rPr>
          <w:bCs/>
          <w:lang w:val="ru-RU"/>
        </w:rPr>
        <w:t>. Функции и полномочия Учредителя Учреждения осуществляют: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-  Исполнительный комитет  Арского муниципального района Республики Татарстан, от имени к</w:t>
      </w:r>
      <w:r w:rsidR="003F0FA3">
        <w:rPr>
          <w:bCs/>
          <w:lang w:val="ru-RU"/>
        </w:rPr>
        <w:t>оторого выступает руководитель и</w:t>
      </w:r>
      <w:r w:rsidRPr="0014308D">
        <w:rPr>
          <w:bCs/>
          <w:lang w:val="ru-RU"/>
        </w:rPr>
        <w:t>сполнительного комитета  Арского муниципального района Республики Татарстан (далее - Исполком);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Pr="0014308D">
        <w:rPr>
          <w:rFonts w:ascii="Times New Roman CYR" w:hAnsi="Times New Roman CYR" w:cs="Times New Roman CYR"/>
          <w:lang w:val="ru-RU"/>
        </w:rPr>
        <w:t xml:space="preserve">Палата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 w:rsidR="003F0FA3"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251AF2" w:rsidRPr="0014308D" w:rsidRDefault="007A68F9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>. При осуществлении полномочий Учреди</w:t>
      </w:r>
      <w:r w:rsidR="001723D1">
        <w:rPr>
          <w:bCs/>
          <w:lang w:val="ru-RU"/>
        </w:rPr>
        <w:t>теля органы, указанные в п. 1.9</w:t>
      </w:r>
      <w:r w:rsidR="00251AF2" w:rsidRPr="0014308D">
        <w:rPr>
          <w:bCs/>
          <w:lang w:val="ru-RU"/>
        </w:rPr>
        <w:t xml:space="preserve"> настоящего Устава, исполняют следующие функции:</w:t>
      </w:r>
    </w:p>
    <w:p w:rsidR="00251AF2" w:rsidRPr="0014308D" w:rsidRDefault="007A68F9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1.10</w:t>
      </w:r>
      <w:r w:rsidR="00251AF2" w:rsidRPr="0014308D">
        <w:rPr>
          <w:bCs/>
          <w:lang w:val="ru-RU"/>
        </w:rPr>
        <w:t>.1. Исполком: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финансовое обеспечение выполнения муниципального задания в виде </w:t>
      </w:r>
      <w:r w:rsidRPr="0014308D">
        <w:rPr>
          <w:lang w:val="ru-RU"/>
        </w:rPr>
        <w:lastRenderedPageBreak/>
        <w:t>выделения Учреждению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ребенком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предварительно согласовывает совершение Учреждением  крупных сделок, соответствующих критериям, установленным </w:t>
      </w:r>
      <w:hyperlink r:id="rId9" w:history="1">
        <w:r w:rsidRPr="00C70277">
          <w:rPr>
            <w:rStyle w:val="a4"/>
            <w:color w:val="000000" w:themeColor="text1"/>
            <w:u w:val="none"/>
            <w:lang w:val="ru-RU"/>
          </w:rPr>
          <w:t>пунктом 13 статьи 9.2</w:t>
        </w:r>
      </w:hyperlink>
      <w:r w:rsidRPr="00C70277">
        <w:rPr>
          <w:color w:val="000000" w:themeColor="text1"/>
          <w:lang w:val="ru-RU"/>
        </w:rPr>
        <w:t xml:space="preserve"> Федерального</w:t>
      </w:r>
      <w:r w:rsidRPr="0014308D">
        <w:rPr>
          <w:lang w:val="ru-RU"/>
        </w:rPr>
        <w:t xml:space="preserve">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14308D">
          <w:rPr>
            <w:lang w:val="ru-RU"/>
          </w:rPr>
          <w:t>1996 г</w:t>
        </w:r>
      </w:smartTag>
      <w:r w:rsidRPr="0014308D">
        <w:rPr>
          <w:lang w:val="ru-RU"/>
        </w:rPr>
        <w:t>. № 7-ФЗ 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7A68F9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 xml:space="preserve">.2. </w:t>
      </w:r>
      <w:r w:rsidR="00251AF2" w:rsidRPr="0014308D">
        <w:rPr>
          <w:shd w:val="clear" w:color="auto" w:fill="FFFFFF"/>
          <w:lang w:val="ru-RU"/>
        </w:rPr>
        <w:t>Палата</w:t>
      </w:r>
      <w:r w:rsidR="00251AF2"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7A68F9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1.10</w:t>
      </w:r>
      <w:r w:rsidR="00251AF2" w:rsidRPr="0014308D">
        <w:rPr>
          <w:lang w:val="ru-RU"/>
        </w:rPr>
        <w:t>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1723D1" w:rsidP="001723D1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1AF2"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</w:t>
      </w:r>
      <w:r w:rsidR="00B900ED">
        <w:rPr>
          <w:rFonts w:ascii="Times New Roman" w:hAnsi="Times New Roman" w:cs="Times New Roman"/>
          <w:sz w:val="24"/>
          <w:szCs w:val="24"/>
        </w:rPr>
        <w:t xml:space="preserve">еждения из числа представителей </w:t>
      </w:r>
      <w:r w:rsidR="00251AF2" w:rsidRPr="0014308D">
        <w:rPr>
          <w:rFonts w:ascii="Times New Roman" w:hAnsi="Times New Roman" w:cs="Times New Roman"/>
          <w:sz w:val="24"/>
          <w:szCs w:val="24"/>
        </w:rPr>
        <w:t>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7A68F9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1.11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в своей деятельности руководствуется </w:t>
      </w:r>
      <w:r w:rsidR="005D108B"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="005D108B" w:rsidRPr="0014308D">
        <w:rPr>
          <w:rStyle w:val="s2"/>
          <w:lang w:val="ru-RU"/>
        </w:rPr>
        <w:t xml:space="preserve">Федеральным законом </w:t>
      </w:r>
      <w:r w:rsidR="005D108B" w:rsidRPr="0014308D">
        <w:rPr>
          <w:lang w:val="ru-RU"/>
        </w:rPr>
        <w:t xml:space="preserve">«Об образовании в Российской Федерации», </w:t>
      </w:r>
      <w:r w:rsidR="005D108B"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="005D108B" w:rsidRPr="0014308D">
        <w:rPr>
          <w:lang w:val="ru-RU"/>
        </w:rPr>
        <w:t xml:space="preserve">указами и распоряжениями Президента </w:t>
      </w:r>
      <w:r w:rsidR="005D108B" w:rsidRPr="0014308D">
        <w:rPr>
          <w:rStyle w:val="s2"/>
          <w:lang w:val="ru-RU"/>
        </w:rPr>
        <w:t>Российской Федерации</w:t>
      </w:r>
      <w:r w:rsidR="005D108B"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7A68F9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>
        <w:rPr>
          <w:lang w:val="ru-RU"/>
        </w:rPr>
        <w:t>1.12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7A68F9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>
        <w:rPr>
          <w:bCs/>
          <w:lang w:val="ru-RU"/>
        </w:rPr>
        <w:t>1.13</w:t>
      </w:r>
      <w:r w:rsidR="005D108B" w:rsidRPr="0014308D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="005D108B"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</w:p>
    <w:p w:rsidR="005D108B" w:rsidRPr="0014308D" w:rsidRDefault="007A68F9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t>1.14</w:t>
      </w:r>
      <w:r w:rsidR="005D108B" w:rsidRPr="0014308D">
        <w:rPr>
          <w:lang w:val="ru-RU"/>
        </w:rPr>
        <w:t xml:space="preserve">. </w:t>
      </w:r>
      <w:r w:rsidR="005D108B" w:rsidRPr="0014308D">
        <w:rPr>
          <w:bCs/>
          <w:lang w:val="ru-RU"/>
        </w:rPr>
        <w:t>Учреждение</w:t>
      </w:r>
      <w:r w:rsidR="005D108B"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Собственником этого имущества или приобретенного </w:t>
      </w:r>
      <w:r w:rsidR="005D108B" w:rsidRPr="0014308D">
        <w:rPr>
          <w:bCs/>
          <w:lang w:val="ru-RU"/>
        </w:rPr>
        <w:t>Учреждением</w:t>
      </w:r>
      <w:r w:rsidR="005D108B" w:rsidRPr="0014308D">
        <w:rPr>
          <w:lang w:val="ru-RU"/>
        </w:rPr>
        <w:t xml:space="preserve"> за счет выделенных Собственником имущества </w:t>
      </w:r>
      <w:r w:rsidR="005D108B" w:rsidRPr="0014308D">
        <w:rPr>
          <w:bCs/>
          <w:lang w:val="ru-RU"/>
        </w:rPr>
        <w:t>Учреждению</w:t>
      </w:r>
      <w:r w:rsidR="005D108B" w:rsidRPr="0014308D">
        <w:rPr>
          <w:lang w:val="ru-RU"/>
        </w:rPr>
        <w:t xml:space="preserve"> средств, а также недвижимого имущества. Собственник имущества не несет ответственности по обязательствам </w:t>
      </w:r>
      <w:r w:rsidR="005D108B" w:rsidRPr="0014308D">
        <w:rPr>
          <w:bCs/>
          <w:lang w:val="ru-RU"/>
        </w:rPr>
        <w:t>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 w:rsidR="0068558B">
        <w:rPr>
          <w:bCs/>
          <w:lang w:val="ru-RU"/>
        </w:rPr>
        <w:t>5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68558B">
        <w:rPr>
          <w:bCs/>
          <w:lang w:val="ru-RU"/>
        </w:rPr>
        <w:t>1.16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 w:rsidR="0068558B">
        <w:t>7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68558B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1.18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68558B" w:rsidP="005D108B">
      <w:pPr>
        <w:autoSpaceDE w:val="0"/>
        <w:ind w:firstLine="709"/>
        <w:jc w:val="both"/>
        <w:rPr>
          <w:lang w:val="ru-RU"/>
        </w:rPr>
      </w:pPr>
      <w:r>
        <w:rPr>
          <w:lang w:val="ru-RU"/>
        </w:rPr>
        <w:t>1.19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AB0DE7" w:rsidRPr="00AB0DE7" w:rsidRDefault="005D108B" w:rsidP="00AB0DE7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68558B">
        <w:rPr>
          <w:bCs/>
          <w:lang w:val="ru-RU"/>
        </w:rPr>
        <w:t>1.20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</w:r>
      <w:r w:rsidR="00AB0DE7" w:rsidRPr="00AB0DE7">
        <w:rPr>
          <w:bCs/>
          <w:lang w:val="ru-RU"/>
        </w:rPr>
        <w:t xml:space="preserve">Медицинское обслуживание воспитанников Учреждения обеспечивается штатным медицинским персоналом Учреждения </w:t>
      </w:r>
      <w:r w:rsidR="00AB0DE7" w:rsidRPr="00AB0DE7">
        <w:rPr>
          <w:color w:val="000000"/>
          <w:lang w:val="ru-RU"/>
        </w:rPr>
        <w:t>в соответствии с функциональными обязанностями сотрудников</w:t>
      </w:r>
      <w:r w:rsidR="00AB0DE7" w:rsidRPr="00AB0DE7">
        <w:rPr>
          <w:bCs/>
          <w:lang w:val="ru-RU"/>
        </w:rPr>
        <w:t xml:space="preserve">, а также медицинским персоналом  </w:t>
      </w:r>
      <w:r w:rsidR="00AB0DE7" w:rsidRPr="00AB0DE7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="00AB0DE7" w:rsidRPr="00AB0DE7">
        <w:rPr>
          <w:bCs/>
          <w:lang w:val="ru-RU"/>
        </w:rPr>
        <w:t xml:space="preserve">основании договора между </w:t>
      </w:r>
      <w:r w:rsidR="00AB0DE7" w:rsidRPr="00AB0DE7">
        <w:rPr>
          <w:kern w:val="36"/>
          <w:lang w:val="ru-RU" w:eastAsia="ru-RU"/>
        </w:rPr>
        <w:t xml:space="preserve">ГАУЗ «Арская центральная районная больница» и </w:t>
      </w:r>
      <w:r w:rsidR="00AB0DE7" w:rsidRPr="00AB0DE7">
        <w:rPr>
          <w:bCs/>
          <w:lang w:val="ru-RU"/>
        </w:rPr>
        <w:t>Учреждением.</w:t>
      </w:r>
    </w:p>
    <w:p w:rsidR="00AB0DE7" w:rsidRPr="00AB0DE7" w:rsidRDefault="00AB0DE7" w:rsidP="00AB0DE7">
      <w:pPr>
        <w:tabs>
          <w:tab w:val="left" w:pos="720"/>
        </w:tabs>
        <w:ind w:firstLine="709"/>
        <w:jc w:val="both"/>
        <w:rPr>
          <w:lang w:val="ru-RU"/>
        </w:rPr>
      </w:pPr>
      <w:r w:rsidRPr="00AB0DE7">
        <w:rPr>
          <w:bCs/>
          <w:lang w:val="ru-RU"/>
        </w:rPr>
        <w:t>М</w:t>
      </w:r>
      <w:r w:rsidRPr="00AB0DE7">
        <w:rPr>
          <w:lang w:val="ru-RU"/>
        </w:rPr>
        <w:t>едицинский персонал осуществляет оказание первичной медико-санитарной помощи, организацию прохождения периодических медицинских осмотров и диспансеризации.</w:t>
      </w:r>
    </w:p>
    <w:p w:rsidR="00AB0DE7" w:rsidRPr="00AB0DE7" w:rsidRDefault="00AB0DE7" w:rsidP="00AB0DE7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AB0DE7">
        <w:rPr>
          <w:bCs/>
          <w:lang w:val="ru-RU"/>
        </w:rPr>
        <w:t>М</w:t>
      </w:r>
      <w:r w:rsidRPr="00AB0DE7">
        <w:rPr>
          <w:lang w:val="ru-RU"/>
        </w:rPr>
        <w:t xml:space="preserve">едицинский персонал наряду с администрацией Учреждения несет ответственность </w:t>
      </w:r>
      <w:r w:rsidRPr="00AB0DE7">
        <w:rPr>
          <w:bCs/>
          <w:lang w:val="ru-RU"/>
        </w:rPr>
        <w:t>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AB0DE7" w:rsidRPr="00AB0DE7" w:rsidRDefault="00AB0DE7" w:rsidP="00AB0DE7">
      <w:pPr>
        <w:tabs>
          <w:tab w:val="left" w:pos="720"/>
        </w:tabs>
        <w:ind w:firstLine="709"/>
        <w:jc w:val="both"/>
        <w:rPr>
          <w:lang w:val="ru-RU"/>
        </w:rPr>
      </w:pPr>
      <w:r w:rsidRPr="00AB0DE7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AB0DE7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Медицинские услуги в пределах функциональных обязанностей медицинского персонала Учреждение оказывает бесплатно.</w:t>
      </w:r>
    </w:p>
    <w:p w:rsidR="00AB0DE7" w:rsidRPr="00AB0DE7" w:rsidRDefault="00AB0DE7" w:rsidP="00AB0DE7">
      <w:pPr>
        <w:tabs>
          <w:tab w:val="left" w:pos="720"/>
        </w:tabs>
        <w:ind w:firstLine="709"/>
        <w:jc w:val="both"/>
        <w:rPr>
          <w:lang w:val="ru-RU"/>
        </w:rPr>
      </w:pPr>
      <w:r w:rsidRPr="00AB0DE7">
        <w:rPr>
          <w:lang w:val="ru-RU"/>
        </w:rPr>
        <w:t>Работники Учреждения проходят бесплатное медицинское обследование, которое проводится за счет средств бюджета Арского муниципального района.</w:t>
      </w:r>
    </w:p>
    <w:p w:rsidR="005D108B" w:rsidRPr="0014308D" w:rsidRDefault="005D108B" w:rsidP="00AB0DE7">
      <w:pPr>
        <w:tabs>
          <w:tab w:val="left" w:pos="720"/>
        </w:tabs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68558B">
        <w:rPr>
          <w:color w:val="000000"/>
          <w:lang w:val="ru-RU"/>
        </w:rPr>
        <w:t>21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Контроль за качеством питания, за санитарным состоянием пищеблока, правильностью хранения, соблюдением сроков реализации продуктов возлагается</w:t>
      </w:r>
      <w:r w:rsidR="002D34CA">
        <w:rPr>
          <w:lang w:val="ru-RU"/>
        </w:rPr>
        <w:t xml:space="preserve"> на </w:t>
      </w:r>
      <w:r w:rsidRPr="0014308D">
        <w:rPr>
          <w:lang w:val="ru-RU"/>
        </w:rPr>
        <w:t xml:space="preserve"> </w:t>
      </w:r>
      <w:r w:rsidR="002D34CA">
        <w:rPr>
          <w:lang w:val="ru-RU"/>
        </w:rPr>
        <w:t>сотрудников в соответствии со штатным расписанием и их функциональными обязанностями</w:t>
      </w:r>
      <w:r w:rsidRPr="0014308D">
        <w:rPr>
          <w:lang w:val="ru-RU"/>
        </w:rPr>
        <w:t>.</w:t>
      </w:r>
    </w:p>
    <w:p w:rsidR="00AB0DE7" w:rsidRPr="00AB0DE7" w:rsidRDefault="0068558B" w:rsidP="00AB0DE7">
      <w:pPr>
        <w:ind w:firstLine="709"/>
        <w:jc w:val="both"/>
        <w:rPr>
          <w:color w:val="000000"/>
          <w:shd w:val="clear" w:color="auto" w:fill="FFFFFF"/>
          <w:lang w:val="ru-RU"/>
        </w:rPr>
      </w:pPr>
      <w:r>
        <w:rPr>
          <w:lang w:val="ru-RU"/>
        </w:rPr>
        <w:t>1.22</w:t>
      </w:r>
      <w:r w:rsidR="005D108B" w:rsidRPr="0014308D">
        <w:rPr>
          <w:lang w:val="ru-RU"/>
        </w:rPr>
        <w:t xml:space="preserve">. </w:t>
      </w:r>
      <w:r w:rsidR="00AB0DE7" w:rsidRPr="00AB0DE7">
        <w:rPr>
          <w:lang w:val="ru-RU"/>
        </w:rPr>
        <w:t xml:space="preserve">В Учреждении установлен </w:t>
      </w:r>
      <w:r w:rsidR="00AB0DE7" w:rsidRPr="00AB0DE7">
        <w:rPr>
          <w:color w:val="000000"/>
          <w:shd w:val="clear" w:color="auto" w:fill="FFFFFF"/>
          <w:lang w:val="ru-RU"/>
        </w:rPr>
        <w:t>режим работы по пятидневной рабочей неделе. Группы в Учреждении функционируют в режиме полного дня (12-часового пребывания).</w:t>
      </w:r>
    </w:p>
    <w:p w:rsidR="005D108B" w:rsidRPr="00AB0DE7" w:rsidRDefault="005D108B" w:rsidP="00AB0DE7">
      <w:pPr>
        <w:ind w:firstLine="709"/>
        <w:jc w:val="both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="00BD45C0">
        <w:rPr>
          <w:rStyle w:val="normal-c1"/>
          <w:sz w:val="24"/>
          <w:szCs w:val="24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2.9. </w:t>
      </w:r>
      <w:r w:rsidR="005727BC">
        <w:rPr>
          <w:lang w:val="ru-RU"/>
        </w:rPr>
        <w:t xml:space="preserve"> </w:t>
      </w:r>
      <w:r w:rsidRPr="0014308D">
        <w:rPr>
          <w:lang w:val="ru-RU"/>
        </w:rPr>
        <w:t>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уровня оплаты труда работников Учреждения.</w:t>
      </w:r>
    </w:p>
    <w:p w:rsidR="005727BC" w:rsidRPr="0014308D" w:rsidRDefault="005727BC" w:rsidP="005727BC">
      <w:pPr>
        <w:ind w:firstLine="710"/>
        <w:jc w:val="both"/>
        <w:rPr>
          <w:lang w:val="ru-RU"/>
        </w:rPr>
      </w:pPr>
      <w:r>
        <w:rPr>
          <w:lang w:val="ru-RU"/>
        </w:rPr>
        <w:t xml:space="preserve">2.10. </w:t>
      </w:r>
      <w:r w:rsidRPr="0014308D">
        <w:rPr>
          <w:lang w:val="ru-RU"/>
        </w:rPr>
        <w:t xml:space="preserve">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727BC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727BC" w:rsidRPr="006F3620" w:rsidRDefault="005727BC" w:rsidP="005727BC">
      <w:pPr>
        <w:suppressAutoHyphens w:val="0"/>
        <w:contextualSpacing/>
        <w:jc w:val="both"/>
        <w:rPr>
          <w:lang w:val="ru-RU"/>
        </w:rPr>
      </w:pPr>
      <w:r w:rsidRPr="006F3620">
        <w:rPr>
          <w:lang w:val="ru-RU"/>
        </w:rPr>
        <w:t xml:space="preserve">          -          услуги логопеда;</w:t>
      </w:r>
    </w:p>
    <w:p w:rsidR="005727BC" w:rsidRPr="006F3620" w:rsidRDefault="005727BC" w:rsidP="005727BC">
      <w:pPr>
        <w:suppressAutoHyphens w:val="0"/>
        <w:contextualSpacing/>
        <w:jc w:val="both"/>
        <w:rPr>
          <w:lang w:val="ru-RU"/>
        </w:rPr>
      </w:pPr>
      <w:r w:rsidRPr="006F3620">
        <w:rPr>
          <w:lang w:val="ru-RU"/>
        </w:rPr>
        <w:t xml:space="preserve">          -          услуги педагога-психолога;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lastRenderedPageBreak/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727BC" w:rsidRPr="0014308D" w:rsidRDefault="005727BC" w:rsidP="005727BC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bookmarkStart w:id="1" w:name="Par3096"/>
      <w:bookmarkStart w:id="2" w:name="Par3113"/>
      <w:bookmarkEnd w:id="1"/>
      <w:bookmarkEnd w:id="2"/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самоценности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="00B6600A">
        <w:rPr>
          <w:bCs/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ДО).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3.9. Учреждение организует образовательный процесс, обеспечивающий освоение ООП ДО, на основе индивидуализации их содержания с учетом особенностей и образовательных потребностей конкретного воспитанника.</w:t>
      </w:r>
    </w:p>
    <w:p w:rsidR="00430490" w:rsidRPr="006F3620" w:rsidRDefault="00430490" w:rsidP="00430490">
      <w:pPr>
        <w:ind w:firstLine="709"/>
        <w:jc w:val="both"/>
        <w:rPr>
          <w:lang w:val="ru-RU"/>
        </w:rPr>
      </w:pPr>
      <w:r w:rsidRPr="006F3620">
        <w:rPr>
          <w:lang w:val="ru-RU"/>
        </w:rPr>
        <w:t xml:space="preserve">3.10. В деятельность Учреждения входит: </w:t>
      </w:r>
    </w:p>
    <w:p w:rsidR="00430490" w:rsidRPr="006F3620" w:rsidRDefault="00430490" w:rsidP="00430490">
      <w:pPr>
        <w:ind w:firstLine="709"/>
        <w:jc w:val="both"/>
        <w:rPr>
          <w:lang w:val="ru-RU"/>
        </w:rPr>
      </w:pPr>
      <w:r w:rsidRPr="006F3620">
        <w:rPr>
          <w:color w:val="000000"/>
          <w:lang w:val="ru-RU"/>
        </w:rPr>
        <w:t xml:space="preserve">- </w:t>
      </w:r>
      <w:r w:rsidRPr="006F3620">
        <w:rPr>
          <w:lang w:val="ru-RU"/>
        </w:rPr>
        <w:t xml:space="preserve">создание условий для эффективной коррекции недостатков устной речи детей дошкольного возраста с учетом их ведущего вида деятельности, </w:t>
      </w:r>
    </w:p>
    <w:p w:rsidR="00430490" w:rsidRPr="006F3620" w:rsidRDefault="00430490" w:rsidP="00430490">
      <w:pPr>
        <w:ind w:firstLine="709"/>
        <w:jc w:val="both"/>
        <w:rPr>
          <w:color w:val="000000"/>
          <w:lang w:val="ru-RU"/>
        </w:rPr>
      </w:pPr>
      <w:r w:rsidRPr="006F3620">
        <w:rPr>
          <w:lang w:val="ru-RU"/>
        </w:rPr>
        <w:t xml:space="preserve">- </w:t>
      </w:r>
      <w:r w:rsidRPr="006F3620">
        <w:rPr>
          <w:color w:val="000000"/>
          <w:lang w:val="ru-RU" w:eastAsia="ru-RU"/>
        </w:rPr>
        <w:t xml:space="preserve">оказание ранней коррекционной помощи на основе специальных психолого-педагогических подходов и наиболее подходящих для детей с нарушениями речи методов, </w:t>
      </w:r>
      <w:r w:rsidRPr="006F3620">
        <w:rPr>
          <w:color w:val="000000"/>
          <w:lang w:val="ru-RU" w:eastAsia="ru-RU"/>
        </w:rPr>
        <w:lastRenderedPageBreak/>
        <w:t xml:space="preserve">способов общения и условий, в максимальной степени способствующих получению дошкольного образования, а также социальному развитию детей. </w:t>
      </w:r>
      <w:r w:rsidRPr="006F3620">
        <w:rPr>
          <w:color w:val="000000"/>
          <w:lang w:val="ru-RU"/>
        </w:rPr>
        <w:t xml:space="preserve"> </w:t>
      </w:r>
    </w:p>
    <w:p w:rsidR="00430490" w:rsidRPr="006F3620" w:rsidRDefault="00430490" w:rsidP="00430490">
      <w:pPr>
        <w:ind w:firstLine="709"/>
        <w:jc w:val="both"/>
        <w:rPr>
          <w:lang w:val="ru-RU"/>
        </w:rPr>
      </w:pPr>
      <w:r w:rsidRPr="006F3620">
        <w:rPr>
          <w:color w:val="000000"/>
          <w:lang w:val="ru-RU"/>
        </w:rPr>
        <w:t>Для реализации указанного направления Учреждение:</w:t>
      </w:r>
    </w:p>
    <w:p w:rsidR="00430490" w:rsidRPr="006F3620" w:rsidRDefault="00430490" w:rsidP="00430490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6F3620">
        <w:rPr>
          <w:rFonts w:ascii="Times New Roman" w:hAnsi="Times New Roman"/>
          <w:sz w:val="24"/>
          <w:szCs w:val="24"/>
        </w:rPr>
        <w:t>- осуществляет диагностику речевого развития детей;</w:t>
      </w:r>
    </w:p>
    <w:p w:rsidR="00430490" w:rsidRPr="006F3620" w:rsidRDefault="00430490" w:rsidP="00430490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6F3620">
        <w:rPr>
          <w:rFonts w:ascii="Times New Roman" w:hAnsi="Times New Roman"/>
          <w:sz w:val="24"/>
          <w:szCs w:val="24"/>
        </w:rPr>
        <w:t>- определяет и реализует индивидуальный маршрут коррекции и  (или) компенсации речевого дефекта с учетом его структуры, степени тяжести, обусловленности, а также индивидуально-личностных особенностей детей;</w:t>
      </w:r>
    </w:p>
    <w:p w:rsidR="00430490" w:rsidRPr="006F3620" w:rsidRDefault="00430490" w:rsidP="00430490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6F3620">
        <w:rPr>
          <w:rFonts w:ascii="Times New Roman" w:hAnsi="Times New Roman"/>
          <w:sz w:val="24"/>
          <w:szCs w:val="24"/>
        </w:rPr>
        <w:t>- организует взаимодействие всех субъектов коррекционно-образовательного процесса в реализации комплексного подхода при реабилитации детей с проблемами речевого развития;</w:t>
      </w:r>
    </w:p>
    <w:p w:rsidR="00430490" w:rsidRPr="006F3620" w:rsidRDefault="00430490" w:rsidP="00430490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6F3620">
        <w:rPr>
          <w:rFonts w:ascii="Times New Roman" w:hAnsi="Times New Roman"/>
          <w:sz w:val="24"/>
          <w:szCs w:val="24"/>
        </w:rPr>
        <w:t>- распространяет логопедические знания среди педагогов и родителей с целью профилактики речевых нарушений у детей, а также для оптимизации процесса логопедического воздействия.</w:t>
      </w:r>
    </w:p>
    <w:p w:rsidR="00430490" w:rsidRPr="006F3620" w:rsidRDefault="00430490" w:rsidP="00430490">
      <w:pPr>
        <w:ind w:firstLine="709"/>
        <w:jc w:val="both"/>
        <w:rPr>
          <w:color w:val="000000"/>
          <w:lang w:val="ru-RU" w:eastAsia="ru-RU"/>
        </w:rPr>
      </w:pPr>
      <w:r w:rsidRPr="006F3620">
        <w:rPr>
          <w:color w:val="000000"/>
          <w:lang w:val="ru-RU" w:eastAsia="ru-RU"/>
        </w:rPr>
        <w:t xml:space="preserve">3.11. </w:t>
      </w:r>
      <w:r w:rsidRPr="006F3620">
        <w:rPr>
          <w:lang w:val="ru-RU"/>
        </w:rPr>
        <w:t xml:space="preserve">Коррекционная работа в Учреждении </w:t>
      </w:r>
      <w:r w:rsidRPr="006F3620">
        <w:rPr>
          <w:color w:val="000000"/>
          <w:lang w:val="ru-RU" w:eastAsia="ru-RU"/>
        </w:rPr>
        <w:t>направлена на обеспечение коррекции нарушений развития детей с нарушениями речи, оказание им квалифицированной помощи в освоении ООП ДО, учитывает особенности развития и специфические образовательные потребности каждого воспитанника.</w:t>
      </w:r>
    </w:p>
    <w:p w:rsidR="00430490" w:rsidRPr="00F66D83" w:rsidRDefault="00430490" w:rsidP="00F66D83">
      <w:pPr>
        <w:pStyle w:val="ad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F3620">
        <w:rPr>
          <w:rFonts w:ascii="Times New Roman" w:hAnsi="Times New Roman"/>
          <w:sz w:val="24"/>
          <w:szCs w:val="24"/>
        </w:rPr>
        <w:t>3.12. В Учреждении созданы условия для развития двигательной активности детей: спортивный зал с необходимым оборудованием,  игровая  площадка, физкультурные уголки в каждой возрастной группе.</w:t>
      </w:r>
      <w:r w:rsidRPr="00B21DCE">
        <w:rPr>
          <w:rFonts w:ascii="Times New Roman" w:hAnsi="Times New Roman"/>
          <w:sz w:val="24"/>
          <w:szCs w:val="24"/>
        </w:rPr>
        <w:t xml:space="preserve"> </w:t>
      </w:r>
    </w:p>
    <w:p w:rsidR="005D108B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F66D83">
        <w:rPr>
          <w:lang w:val="ru-RU"/>
        </w:rPr>
        <w:t>13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9E710E" w:rsidRPr="0014308D" w:rsidRDefault="00F66D83" w:rsidP="009E710E">
      <w:pPr>
        <w:pStyle w:val="ac"/>
        <w:spacing w:before="0" w:after="0"/>
        <w:ind w:firstLine="709"/>
        <w:jc w:val="both"/>
      </w:pPr>
      <w:r>
        <w:t>3.13</w:t>
      </w:r>
      <w:r w:rsidR="009E710E"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E710E" w:rsidRPr="0014308D" w:rsidRDefault="00F66D83" w:rsidP="009E710E">
      <w:pPr>
        <w:pStyle w:val="ac"/>
        <w:spacing w:before="0" w:after="0"/>
        <w:ind w:firstLine="709"/>
        <w:jc w:val="both"/>
      </w:pPr>
      <w:r>
        <w:t>3.13</w:t>
      </w:r>
      <w:r w:rsidR="009E710E"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9E710E" w:rsidRDefault="00F66D83" w:rsidP="009E710E">
      <w:pPr>
        <w:pStyle w:val="ac"/>
        <w:spacing w:before="0" w:after="0"/>
        <w:ind w:firstLine="709"/>
        <w:jc w:val="both"/>
      </w:pPr>
      <w:r>
        <w:t>3.13</w:t>
      </w:r>
      <w:r w:rsidR="009E710E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F66D83">
        <w:t>14</w:t>
      </w:r>
      <w:r w:rsidRPr="0014308D">
        <w:t xml:space="preserve">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</w:p>
    <w:p w:rsidR="005D108B" w:rsidRPr="0014308D" w:rsidRDefault="00F66D83" w:rsidP="005D108B">
      <w:pPr>
        <w:pStyle w:val="ac"/>
        <w:spacing w:before="0" w:after="0"/>
        <w:ind w:firstLine="709"/>
        <w:jc w:val="both"/>
      </w:pPr>
      <w:r>
        <w:t>3.15</w:t>
      </w:r>
      <w:r w:rsidR="005D108B" w:rsidRPr="0014308D">
        <w:t>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</w:t>
      </w:r>
      <w:r w:rsidRPr="0014308D">
        <w:rPr>
          <w:color w:val="000000"/>
          <w:lang w:val="ru-RU"/>
        </w:rPr>
        <w:lastRenderedPageBreak/>
        <w:t xml:space="preserve">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4.3. Воспитанники Учреждения имеют право на: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lastRenderedPageBreak/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текущий контроль за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</w:t>
      </w:r>
      <w:r w:rsidRPr="0014308D">
        <w:rPr>
          <w:color w:val="000000"/>
          <w:lang w:val="ru-RU"/>
        </w:rPr>
        <w:lastRenderedPageBreak/>
        <w:t>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="00683800">
        <w:rPr>
          <w:color w:val="000000"/>
          <w:lang w:val="ru-RU"/>
        </w:rPr>
        <w:t>, Совет родителей</w:t>
      </w:r>
      <w:r w:rsidRPr="0014308D">
        <w:rPr>
          <w:color w:val="000000"/>
          <w:lang w:val="ru-RU"/>
        </w:rPr>
        <w:t>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4.7.3. Иные работники Учреждения имеют право на: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lastRenderedPageBreak/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="00F741D3">
        <w:rPr>
          <w:bCs/>
          <w:color w:val="000000"/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="00BA37ED">
        <w:rPr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</w:t>
      </w:r>
      <w:r w:rsidR="00071CD8">
        <w:rPr>
          <w:lang w:val="ru-RU"/>
        </w:rPr>
        <w:t>одотчетен в своей деятельности и</w:t>
      </w:r>
      <w:r w:rsidRPr="0014308D">
        <w:rPr>
          <w:lang w:val="ru-RU"/>
        </w:rPr>
        <w:t>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071CD8">
        <w:rPr>
          <w:color w:val="000000"/>
          <w:lang w:val="ru-RU"/>
        </w:rPr>
        <w:t>, у</w:t>
      </w:r>
      <w:r w:rsidR="00F255C4" w:rsidRPr="0014308D">
        <w:rPr>
          <w:color w:val="000000"/>
          <w:lang w:val="ru-RU"/>
        </w:rPr>
        <w:t>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3" w:name="p183"/>
      <w:bookmarkStart w:id="4" w:name="p184"/>
      <w:bookmarkEnd w:id="3"/>
      <w:bookmarkEnd w:id="4"/>
      <w:r w:rsidRPr="0014308D">
        <w:rPr>
          <w:lang w:val="ru-RU"/>
        </w:rPr>
        <w:t>5.7. Заведующий Учреждением:</w:t>
      </w:r>
      <w:bookmarkStart w:id="5" w:name="p185"/>
      <w:bookmarkEnd w:id="5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реализует систему мер по повышению мотивации работников к качественному труду, в том числе на основе их материального  стимулирования, по повышению </w:t>
      </w:r>
      <w:r w:rsidRPr="0014308D">
        <w:rPr>
          <w:lang w:val="ru-RU"/>
        </w:rPr>
        <w:lastRenderedPageBreak/>
        <w:t>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самообследования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</w:t>
      </w:r>
      <w:r w:rsidR="008C19C0">
        <w:rPr>
          <w:lang w:val="ru-RU"/>
        </w:rPr>
        <w:t>»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сроки проведения выборов членов </w:t>
      </w:r>
      <w:r w:rsidR="006D6638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9C7229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071CD8">
        <w:rPr>
          <w:lang w:val="ru-RU"/>
        </w:rPr>
        <w:t>5.12.4. Совет родителей</w:t>
      </w:r>
      <w:r w:rsidR="005D108B" w:rsidRPr="00071CD8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6" w:name="Par40"/>
      <w:bookmarkEnd w:id="6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7" w:name="Par54"/>
      <w:bookmarkEnd w:id="7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считается созданным с момента издания Заведующим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="009C7229">
        <w:rPr>
          <w:bCs/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="009C7229">
        <w:rPr>
          <w:bCs/>
          <w:lang w:val="ru-RU"/>
        </w:rPr>
        <w:t xml:space="preserve"> </w:t>
      </w:r>
      <w:r w:rsidR="00236F2E" w:rsidRPr="0014308D">
        <w:rPr>
          <w:lang w:val="ru-RU"/>
        </w:rPr>
        <w:t>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которое созывается Заведующим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FC31C2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lastRenderedPageBreak/>
        <w:t>5.13.13.</w:t>
      </w:r>
      <w:r w:rsidR="005D108B" w:rsidRPr="0014308D">
        <w:rPr>
          <w:lang w:val="ru-RU"/>
        </w:rPr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="005D108B"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>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>- рассматривает отчет о результатах самообследования;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</w:t>
      </w:r>
      <w:r w:rsidRPr="0014308D">
        <w:rPr>
          <w:lang w:val="ru-RU" w:eastAsia="ru-RU"/>
        </w:rPr>
        <w:lastRenderedPageBreak/>
        <w:t xml:space="preserve">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>рассматривает отчет Учреждения о самообследовании;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 и заведующему Учреждением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>аслушивает председателя бракеражной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lastRenderedPageBreak/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="009C7229">
        <w:rPr>
          <w:rFonts w:eastAsia="Calibri"/>
          <w:color w:val="000000"/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5.15.6. Работой Педагогического совета руководит председатель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="00CE19D9">
        <w:rPr>
          <w:lang w:val="ru-RU" w:eastAsia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</w:t>
      </w:r>
      <w:r w:rsidRPr="0014308D">
        <w:rPr>
          <w:lang w:val="ru-RU" w:eastAsia="ru-RU"/>
        </w:rPr>
        <w:lastRenderedPageBreak/>
        <w:t xml:space="preserve">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>Педагогический совет</w:t>
      </w:r>
      <w:r w:rsidR="00CE19D9">
        <w:rPr>
          <w:rStyle w:val="af7"/>
          <w:b w:val="0"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lastRenderedPageBreak/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рассматривает/заслушивает: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отчет заведующего Учреждением</w:t>
      </w:r>
      <w:r w:rsidR="00CE19D9">
        <w:rPr>
          <w:rStyle w:val="af7"/>
          <w:b w:val="0"/>
        </w:rPr>
        <w:t xml:space="preserve"> </w:t>
      </w:r>
      <w:r w:rsidRPr="0014308D">
        <w:rPr>
          <w:rStyle w:val="af7"/>
          <w:b w:val="0"/>
        </w:rPr>
        <w:t>с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план работы Учреждения</w:t>
      </w:r>
      <w:r w:rsidR="00CE19D9">
        <w:rPr>
          <w:rStyle w:val="af7"/>
          <w:b w:val="0"/>
        </w:rPr>
        <w:t xml:space="preserve"> </w:t>
      </w:r>
      <w:r w:rsidRPr="0014308D">
        <w:rPr>
          <w:rStyle w:val="af7"/>
          <w:b w:val="0"/>
        </w:rPr>
        <w:t>на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>- об организации и проведении</w:t>
      </w:r>
      <w:r w:rsidR="00CE19D9">
        <w:rPr>
          <w:rStyle w:val="af7"/>
          <w:b w:val="0"/>
        </w:rPr>
        <w:t xml:space="preserve"> </w:t>
      </w:r>
      <w:r w:rsidRPr="0014308D">
        <w:t>праздников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="00CE19D9">
        <w:rPr>
          <w:rFonts w:eastAsia="Calibri"/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FC31C2" w:rsidRDefault="005D108B" w:rsidP="005D108B">
      <w:pPr>
        <w:ind w:firstLine="709"/>
        <w:jc w:val="both"/>
        <w:rPr>
          <w:color w:val="000000"/>
          <w:lang w:val="ru-RU"/>
        </w:rPr>
      </w:pPr>
      <w:r w:rsidRPr="00FC31C2">
        <w:rPr>
          <w:color w:val="000000"/>
          <w:lang w:val="ru-RU"/>
        </w:rPr>
        <w:t>5.16.</w:t>
      </w:r>
      <w:r w:rsidRPr="00FC31C2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FC31C2">
        <w:rPr>
          <w:lang w:val="ru-RU"/>
        </w:rPr>
        <w:t xml:space="preserve">участие в управлении Учреждением, </w:t>
      </w:r>
      <w:r w:rsidRPr="00FC31C2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="00C645FE" w:rsidRPr="00FC31C2">
        <w:rPr>
          <w:color w:val="000000"/>
          <w:lang w:val="ru-RU"/>
        </w:rPr>
        <w:t xml:space="preserve"> </w:t>
      </w:r>
      <w:r w:rsidRPr="00FC31C2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FC31C2">
        <w:rPr>
          <w:color w:val="000000"/>
          <w:lang w:val="ru-RU"/>
        </w:rPr>
        <w:t xml:space="preserve">родителей (законных представителей) воспитанников – </w:t>
      </w:r>
      <w:r w:rsidR="009C7229" w:rsidRPr="00FC31C2">
        <w:rPr>
          <w:color w:val="000000"/>
          <w:lang w:val="ru-RU"/>
        </w:rPr>
        <w:t>Совет родителей</w:t>
      </w:r>
      <w:r w:rsidRPr="00FC31C2">
        <w:rPr>
          <w:color w:val="000000"/>
          <w:lang w:val="ru-RU"/>
        </w:rPr>
        <w:t xml:space="preserve"> Учреждения (далее – </w:t>
      </w:r>
      <w:r w:rsidR="009C7229" w:rsidRPr="00FC31C2">
        <w:rPr>
          <w:color w:val="000000"/>
          <w:lang w:val="ru-RU"/>
        </w:rPr>
        <w:t>Совет родителей</w:t>
      </w:r>
      <w:r w:rsidRPr="00FC31C2">
        <w:rPr>
          <w:color w:val="000000"/>
          <w:lang w:val="ru-RU"/>
        </w:rPr>
        <w:t>)</w:t>
      </w:r>
      <w:r w:rsidRPr="00FC31C2">
        <w:rPr>
          <w:bCs/>
          <w:color w:val="000000"/>
          <w:lang w:val="ru-RU"/>
        </w:rPr>
        <w:t>.</w:t>
      </w:r>
    </w:p>
    <w:p w:rsidR="005D108B" w:rsidRPr="00FC31C2" w:rsidRDefault="009C7229" w:rsidP="005D108B">
      <w:pPr>
        <w:ind w:firstLine="709"/>
        <w:jc w:val="both"/>
        <w:rPr>
          <w:color w:val="000000"/>
          <w:lang w:val="ru-RU"/>
        </w:rPr>
      </w:pPr>
      <w:r w:rsidRPr="00FC31C2">
        <w:rPr>
          <w:bCs/>
          <w:color w:val="000000"/>
          <w:lang w:val="ru-RU"/>
        </w:rPr>
        <w:t>5.16.1. Совет родителей</w:t>
      </w:r>
      <w:r w:rsidR="005D108B" w:rsidRPr="00FC31C2">
        <w:rPr>
          <w:bCs/>
          <w:color w:val="000000"/>
          <w:lang w:val="ru-RU"/>
        </w:rPr>
        <w:t xml:space="preserve"> </w:t>
      </w:r>
      <w:r w:rsidR="005D108B" w:rsidRPr="00FC31C2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="005D108B" w:rsidRPr="00FC31C2">
        <w:rPr>
          <w:lang w:val="ru-RU"/>
        </w:rPr>
        <w:t xml:space="preserve"> Учреждения</w:t>
      </w:r>
      <w:r w:rsidR="005D108B" w:rsidRPr="00FC31C2">
        <w:rPr>
          <w:color w:val="000000"/>
          <w:lang w:val="ru-RU"/>
        </w:rPr>
        <w:t xml:space="preserve">. Представители в </w:t>
      </w:r>
      <w:r w:rsidRPr="00FC31C2">
        <w:rPr>
          <w:bCs/>
          <w:color w:val="000000"/>
          <w:lang w:val="ru-RU"/>
        </w:rPr>
        <w:t xml:space="preserve">Совет родителей </w:t>
      </w:r>
      <w:r w:rsidR="005D108B" w:rsidRPr="00FC31C2">
        <w:rPr>
          <w:color w:val="000000"/>
          <w:lang w:val="ru-RU"/>
        </w:rPr>
        <w:t xml:space="preserve">избираются </w:t>
      </w:r>
      <w:r w:rsidR="00E74C05" w:rsidRPr="00FC31C2">
        <w:rPr>
          <w:color w:val="000000"/>
          <w:lang w:val="ru-RU"/>
        </w:rPr>
        <w:t>Родительским собранием.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color w:val="000000"/>
          <w:lang w:val="ru-RU"/>
        </w:rPr>
        <w:t xml:space="preserve">5.16.2. </w:t>
      </w:r>
      <w:r w:rsidRPr="00FC31C2">
        <w:rPr>
          <w:lang w:val="ru-RU"/>
        </w:rPr>
        <w:t xml:space="preserve">Возглавляет </w:t>
      </w:r>
      <w:r w:rsidR="009C7229" w:rsidRPr="00FC31C2">
        <w:rPr>
          <w:bCs/>
          <w:color w:val="000000"/>
          <w:lang w:val="ru-RU"/>
        </w:rPr>
        <w:t xml:space="preserve">Совет родителей </w:t>
      </w:r>
      <w:r w:rsidRPr="00FC31C2">
        <w:rPr>
          <w:lang w:val="ru-RU"/>
        </w:rPr>
        <w:t xml:space="preserve">председатель, избираемый из числа его членов путем открытого голосования простым большинством голосов.  Для ведения протоколов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>избирается секретарь.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5.16.3. </w:t>
      </w:r>
      <w:r w:rsidR="009C7229" w:rsidRPr="00FC31C2">
        <w:rPr>
          <w:bCs/>
          <w:color w:val="000000"/>
          <w:lang w:val="ru-RU"/>
        </w:rPr>
        <w:t xml:space="preserve">Совет родителей </w:t>
      </w:r>
      <w:r w:rsidRPr="00FC31C2">
        <w:rPr>
          <w:lang w:val="ru-RU"/>
        </w:rPr>
        <w:t>в рамках своей компетенции:</w:t>
      </w:r>
    </w:p>
    <w:p w:rsidR="005D108B" w:rsidRPr="00FC31C2" w:rsidRDefault="005D108B" w:rsidP="005D108B">
      <w:pPr>
        <w:ind w:firstLine="709"/>
        <w:jc w:val="both"/>
        <w:rPr>
          <w:color w:val="000000"/>
          <w:lang w:val="ru-RU"/>
        </w:rPr>
      </w:pPr>
      <w:r w:rsidRPr="00FC31C2">
        <w:rPr>
          <w:lang w:val="ru-RU"/>
        </w:rPr>
        <w:t xml:space="preserve">- </w:t>
      </w:r>
      <w:r w:rsidRPr="00FC31C2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5D108B" w:rsidRPr="00FC31C2" w:rsidRDefault="005D108B" w:rsidP="005D108B">
      <w:pPr>
        <w:ind w:firstLine="709"/>
        <w:jc w:val="both"/>
        <w:rPr>
          <w:color w:val="000000"/>
          <w:lang w:val="ru-RU"/>
        </w:rPr>
      </w:pPr>
      <w:r w:rsidRPr="00FC31C2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FC31C2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FC31C2">
        <w:rPr>
          <w:lang w:val="ru-RU" w:eastAsia="ru-RU"/>
        </w:rPr>
        <w:t xml:space="preserve">- избирает членов </w:t>
      </w:r>
      <w:r w:rsidR="00090D19" w:rsidRPr="00FC31C2">
        <w:rPr>
          <w:lang w:val="ru-RU"/>
        </w:rPr>
        <w:t xml:space="preserve">Совета Учреждения  </w:t>
      </w:r>
      <w:r w:rsidRPr="00FC31C2">
        <w:rPr>
          <w:lang w:val="ru-RU"/>
        </w:rPr>
        <w:t>от родителей (законных представителей) воспитанников Учреждения;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lastRenderedPageBreak/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FC31C2" w:rsidRDefault="005D108B" w:rsidP="005D108B">
      <w:pPr>
        <w:ind w:firstLine="709"/>
        <w:jc w:val="both"/>
        <w:rPr>
          <w:lang w:val="ru-RU" w:eastAsia="ru-RU"/>
        </w:rPr>
      </w:pPr>
      <w:r w:rsidRPr="00FC31C2">
        <w:rPr>
          <w:lang w:val="ru-RU"/>
        </w:rPr>
        <w:t xml:space="preserve">- </w:t>
      </w:r>
      <w:r w:rsidRPr="00FC31C2">
        <w:rPr>
          <w:lang w:val="ru-RU" w:eastAsia="ru-RU"/>
        </w:rPr>
        <w:t>формир</w:t>
      </w:r>
      <w:r w:rsidR="002175DC">
        <w:rPr>
          <w:lang w:val="ru-RU" w:eastAsia="ru-RU"/>
        </w:rPr>
        <w:t>ует временные комиссии (или иные</w:t>
      </w:r>
      <w:r w:rsidR="00AC6B1A">
        <w:rPr>
          <w:lang w:val="ru-RU" w:eastAsia="ru-RU"/>
        </w:rPr>
        <w:t xml:space="preserve"> рабочие</w:t>
      </w:r>
      <w:r w:rsidRPr="00FC31C2">
        <w:rPr>
          <w:lang w:val="ru-RU" w:eastAsia="ru-RU"/>
        </w:rPr>
        <w:t xml:space="preserve"> органы) по различным направлениям деятельности;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FC31C2">
        <w:rPr>
          <w:bCs/>
          <w:color w:val="000000"/>
          <w:lang w:val="ru-RU"/>
        </w:rPr>
        <w:t>Учреждения</w:t>
      </w:r>
      <w:r w:rsidRPr="00FC31C2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FC31C2" w:rsidRDefault="005D108B" w:rsidP="005D108B">
      <w:pPr>
        <w:ind w:firstLine="709"/>
        <w:jc w:val="both"/>
        <w:rPr>
          <w:color w:val="000000"/>
          <w:lang w:val="ru-RU"/>
        </w:rPr>
      </w:pPr>
      <w:r w:rsidRPr="00FC31C2">
        <w:rPr>
          <w:lang w:val="ru-RU"/>
        </w:rPr>
        <w:t>- совместно (</w:t>
      </w:r>
      <w:r w:rsidRPr="00FC31C2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FC31C2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FC31C2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FC31C2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FC31C2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FC31C2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FC31C2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FC31C2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FC31C2">
        <w:rPr>
          <w:rFonts w:eastAsia="TimesNewRomanPSMT"/>
          <w:lang w:val="ru-RU" w:eastAsia="ru-RU"/>
        </w:rPr>
        <w:t xml:space="preserve">- </w:t>
      </w:r>
      <w:r w:rsidRPr="00FC31C2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FC31C2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FC31C2">
        <w:rPr>
          <w:lang w:val="ru-RU"/>
        </w:rPr>
        <w:t>- рекомендует темы (вопросы) для обсуждения на родительских собраниях</w:t>
      </w:r>
      <w:r w:rsidRPr="00FC31C2">
        <w:rPr>
          <w:rFonts w:eastAsia="TimesNewRomanPSMT"/>
          <w:lang w:val="ru-RU" w:eastAsia="ru-RU"/>
        </w:rPr>
        <w:t xml:space="preserve"> групп Учреждения</w:t>
      </w:r>
      <w:r w:rsidRPr="00FC31C2">
        <w:rPr>
          <w:lang w:val="ru-RU"/>
        </w:rPr>
        <w:t>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- обсуждает сложные или конфликтные ситуации; </w:t>
      </w:r>
      <w:r w:rsidRPr="00FC31C2">
        <w:rPr>
          <w:lang w:val="ru-RU" w:eastAsia="ru-RU"/>
        </w:rPr>
        <w:t>рассматривает актуальные педагогические проблемы.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5.16.4. Срок полномочий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составляет 1 год. Одно и то же лицо может быть членом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неограниченное число раз. 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5.16.5. Организационной формой работы </w:t>
      </w:r>
      <w:r w:rsidR="009C7229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 xml:space="preserve"> являются заседания, которые проводятся по мере необходимости, </w:t>
      </w:r>
      <w:r w:rsidR="00AC6B1A">
        <w:rPr>
          <w:lang w:val="ru-RU"/>
        </w:rPr>
        <w:t>но не реже двух раз в год</w:t>
      </w:r>
      <w:r w:rsidRPr="00FC31C2">
        <w:rPr>
          <w:lang w:val="ru-RU"/>
        </w:rPr>
        <w:t>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Внеочередные заседания проводятся: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по инициативе председателя;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по требованию Заведующего Учреждением;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- по заявлению членов </w:t>
      </w:r>
      <w:r w:rsidR="006229EE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 xml:space="preserve">, подписанному 1/2 или более частями членов от списочного состава </w:t>
      </w:r>
      <w:r w:rsidR="006229EE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>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Заседания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являются правомочными, если в них принимают участие не менее половины от общего числа членов </w:t>
      </w:r>
      <w:r w:rsidR="009C7229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>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Обязанности по организации и проведению  заседания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возлагаются  на его  председателя. Решения 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Заседания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6229EE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>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5.16.6. В случае прекращения полномочий члена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осуществляется избрание нового члена </w:t>
      </w:r>
      <w:r w:rsidR="00102CE8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в течение одного месяца со дня выбытия предыдущих членов.  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5.16.7. Член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может быть выведен из его состава по решению </w:t>
      </w:r>
      <w:r w:rsidR="006229EE" w:rsidRPr="00FC31C2">
        <w:rPr>
          <w:bCs/>
          <w:color w:val="000000"/>
          <w:lang w:val="ru-RU"/>
        </w:rPr>
        <w:t>Совета родителей</w:t>
      </w:r>
      <w:r w:rsidR="00F01855">
        <w:rPr>
          <w:lang w:val="ru-RU"/>
        </w:rPr>
        <w:t xml:space="preserve"> в случае пропуска более двух</w:t>
      </w:r>
      <w:r w:rsidRPr="00FC31C2">
        <w:rPr>
          <w:lang w:val="ru-RU"/>
        </w:rPr>
        <w:t xml:space="preserve"> заседаний подряд без уважительной причины.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Член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выводится из состава </w:t>
      </w:r>
      <w:r w:rsidR="00102CE8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>в следующих случаях: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по его желанию, выраженному в письменной форме;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lastRenderedPageBreak/>
        <w:t xml:space="preserve">После вывода из состава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 xml:space="preserve">его члена </w:t>
      </w:r>
      <w:r w:rsidR="009C7229" w:rsidRPr="00FC31C2">
        <w:rPr>
          <w:bCs/>
          <w:color w:val="000000"/>
          <w:lang w:val="ru-RU"/>
        </w:rPr>
        <w:t xml:space="preserve">Совет родителей </w:t>
      </w:r>
      <w:r w:rsidRPr="00FC31C2">
        <w:rPr>
          <w:lang w:val="ru-RU"/>
        </w:rPr>
        <w:t>принимает меры для замещения выведенного члена в общем порядке.</w:t>
      </w:r>
    </w:p>
    <w:p w:rsidR="005D108B" w:rsidRPr="00FC31C2" w:rsidRDefault="005D108B" w:rsidP="005D108B">
      <w:pPr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5.16.8. Лицо, не являющееся членом </w:t>
      </w:r>
      <w:r w:rsidR="009C7229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9C7229" w:rsidRPr="00FC31C2">
        <w:rPr>
          <w:bCs/>
          <w:color w:val="000000"/>
          <w:lang w:val="ru-RU"/>
        </w:rPr>
        <w:t>Совета родителей</w:t>
      </w:r>
      <w:r w:rsidRPr="00FC31C2">
        <w:rPr>
          <w:lang w:val="ru-RU"/>
        </w:rPr>
        <w:t xml:space="preserve">, присутствующих на заседании. Указанным лицам предоставляется в заседании </w:t>
      </w:r>
      <w:r w:rsidR="009C7229" w:rsidRPr="00FC31C2">
        <w:rPr>
          <w:bCs/>
          <w:color w:val="000000"/>
          <w:lang w:val="ru-RU"/>
        </w:rPr>
        <w:t xml:space="preserve">Совета родителей </w:t>
      </w:r>
      <w:r w:rsidRPr="00FC31C2">
        <w:rPr>
          <w:lang w:val="ru-RU"/>
        </w:rPr>
        <w:t>право совещательного голоса.</w:t>
      </w:r>
    </w:p>
    <w:p w:rsidR="005D108B" w:rsidRPr="00FC31C2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FC31C2">
        <w:rPr>
          <w:color w:val="000000"/>
          <w:lang w:val="ru-RU"/>
        </w:rPr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5D108B" w:rsidRPr="00FC31C2" w:rsidRDefault="005D108B" w:rsidP="005D108B">
      <w:pPr>
        <w:ind w:firstLine="709"/>
        <w:jc w:val="center"/>
        <w:rPr>
          <w:b/>
          <w:lang w:val="ru-RU"/>
        </w:rPr>
      </w:pPr>
    </w:p>
    <w:p w:rsidR="005D108B" w:rsidRPr="00FC31C2" w:rsidRDefault="005D108B" w:rsidP="005D108B">
      <w:pPr>
        <w:ind w:firstLine="709"/>
        <w:jc w:val="center"/>
        <w:rPr>
          <w:b/>
          <w:lang w:val="ru-RU"/>
        </w:rPr>
      </w:pPr>
      <w:r w:rsidRPr="00FC31C2">
        <w:rPr>
          <w:b/>
          <w:lang w:val="ru-RU"/>
        </w:rPr>
        <w:t>6. Экономика Учреждения</w:t>
      </w:r>
    </w:p>
    <w:p w:rsidR="005D108B" w:rsidRPr="00FC31C2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FC31C2">
        <w:rPr>
          <w:lang w:val="ru-RU"/>
        </w:rPr>
        <w:t xml:space="preserve">6.1. </w:t>
      </w:r>
      <w:r w:rsidRPr="00FC31C2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FC31C2">
        <w:rPr>
          <w:color w:val="000000"/>
          <w:spacing w:val="5"/>
          <w:lang w:val="ru-RU"/>
        </w:rPr>
        <w:t xml:space="preserve">собственности </w:t>
      </w:r>
      <w:r w:rsidRPr="00FC31C2">
        <w:rPr>
          <w:spacing w:val="5"/>
          <w:lang w:val="ru-RU"/>
        </w:rPr>
        <w:t>муниципального образования</w:t>
      </w:r>
      <w:r w:rsidR="00102CE8" w:rsidRPr="00FC31C2">
        <w:rPr>
          <w:spacing w:val="5"/>
          <w:lang w:val="ru-RU"/>
        </w:rPr>
        <w:t xml:space="preserve"> </w:t>
      </w:r>
      <w:r w:rsidR="00B440D6" w:rsidRPr="00FC31C2">
        <w:rPr>
          <w:spacing w:val="5"/>
          <w:lang w:val="ru-RU"/>
        </w:rPr>
        <w:t>«</w:t>
      </w:r>
      <w:r w:rsidRPr="00FC31C2">
        <w:rPr>
          <w:color w:val="000000"/>
          <w:spacing w:val="5"/>
          <w:lang w:val="ru-RU"/>
        </w:rPr>
        <w:t>Арский муниципальный район</w:t>
      </w:r>
      <w:r w:rsidR="00B440D6" w:rsidRPr="00FC31C2">
        <w:rPr>
          <w:color w:val="000000"/>
          <w:spacing w:val="5"/>
          <w:lang w:val="ru-RU"/>
        </w:rPr>
        <w:t>»</w:t>
      </w:r>
      <w:r w:rsidRPr="00FC31C2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FC31C2">
        <w:rPr>
          <w:color w:val="000000"/>
          <w:lang w:val="ru-RU"/>
        </w:rPr>
        <w:t>управления в</w:t>
      </w:r>
      <w:r w:rsidRPr="00FC31C2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FC31C2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FC31C2">
        <w:rPr>
          <w:color w:val="000000"/>
          <w:spacing w:val="6"/>
          <w:lang w:val="ru-RU"/>
        </w:rPr>
        <w:t>осуществляет в пределах, установленных законодател</w:t>
      </w:r>
      <w:r w:rsidRPr="0014308D">
        <w:rPr>
          <w:color w:val="000000"/>
          <w:spacing w:val="6"/>
          <w:lang w:val="ru-RU"/>
        </w:rPr>
        <w:t xml:space="preserve">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r w:rsidR="00C645FE">
        <w:rPr>
          <w:lang w:val="ru-RU"/>
        </w:rPr>
        <w:t xml:space="preserve">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lastRenderedPageBreak/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</w:t>
      </w:r>
      <w:r w:rsidRPr="0014308D">
        <w:rPr>
          <w:lang w:val="ru-RU"/>
        </w:rPr>
        <w:lastRenderedPageBreak/>
        <w:t xml:space="preserve">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</w:t>
      </w:r>
      <w:r w:rsidRPr="0014308D">
        <w:rPr>
          <w:lang w:val="ru-RU"/>
        </w:rPr>
        <w:lastRenderedPageBreak/>
        <w:t>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EE093B" w:rsidRDefault="00EE093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B201F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19495" cy="8421805"/>
            <wp:effectExtent l="19050" t="0" r="0" b="0"/>
            <wp:docPr id="2" name="Рисунок 2" descr="G:\устав 1 и 30\устав 1 и 3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устав 1 и 30\устав 1 и 30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1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651" w:rsidRDefault="00F34651" w:rsidP="00C562F7">
      <w:r>
        <w:separator/>
      </w:r>
    </w:p>
  </w:endnote>
  <w:endnote w:type="continuationSeparator" w:id="1">
    <w:p w:rsidR="00F34651" w:rsidRDefault="00F34651" w:rsidP="00C56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EA2" w:rsidRDefault="006B451B">
    <w:pPr>
      <w:pStyle w:val="af2"/>
      <w:jc w:val="center"/>
    </w:pPr>
    <w:fldSimple w:instr=" PAGE   \* MERGEFORMAT ">
      <w:r w:rsidR="00B201F5">
        <w:rPr>
          <w:noProof/>
        </w:rPr>
        <w:t>30</w:t>
      </w:r>
    </w:fldSimple>
  </w:p>
  <w:p w:rsidR="000E6EA2" w:rsidRDefault="000E6EA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651" w:rsidRDefault="00F34651" w:rsidP="00C562F7">
      <w:r>
        <w:separator/>
      </w:r>
    </w:p>
  </w:footnote>
  <w:footnote w:type="continuationSeparator" w:id="1">
    <w:p w:rsidR="00F34651" w:rsidRDefault="00F34651" w:rsidP="00C56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5D108B"/>
    <w:rsid w:val="00033D4A"/>
    <w:rsid w:val="0006589A"/>
    <w:rsid w:val="00071CD8"/>
    <w:rsid w:val="00080149"/>
    <w:rsid w:val="00090D19"/>
    <w:rsid w:val="000A0BEC"/>
    <w:rsid w:val="000D263B"/>
    <w:rsid w:val="000E6EA2"/>
    <w:rsid w:val="000F52EB"/>
    <w:rsid w:val="001028D0"/>
    <w:rsid w:val="00102CE8"/>
    <w:rsid w:val="00105384"/>
    <w:rsid w:val="001263F4"/>
    <w:rsid w:val="00140E8E"/>
    <w:rsid w:val="0014308D"/>
    <w:rsid w:val="00145659"/>
    <w:rsid w:val="001463F8"/>
    <w:rsid w:val="00146B04"/>
    <w:rsid w:val="00153439"/>
    <w:rsid w:val="00160FCD"/>
    <w:rsid w:val="0016420F"/>
    <w:rsid w:val="0016651B"/>
    <w:rsid w:val="001723D1"/>
    <w:rsid w:val="00173835"/>
    <w:rsid w:val="001774F7"/>
    <w:rsid w:val="0018229B"/>
    <w:rsid w:val="0019717E"/>
    <w:rsid w:val="00197652"/>
    <w:rsid w:val="001A1154"/>
    <w:rsid w:val="001B6EEB"/>
    <w:rsid w:val="001C48FE"/>
    <w:rsid w:val="002175DC"/>
    <w:rsid w:val="00223986"/>
    <w:rsid w:val="00236F2E"/>
    <w:rsid w:val="00241D9B"/>
    <w:rsid w:val="00251AF2"/>
    <w:rsid w:val="00272AB8"/>
    <w:rsid w:val="0028096C"/>
    <w:rsid w:val="00282259"/>
    <w:rsid w:val="0029573B"/>
    <w:rsid w:val="002A0D28"/>
    <w:rsid w:val="002B3FD4"/>
    <w:rsid w:val="002B657B"/>
    <w:rsid w:val="002C5956"/>
    <w:rsid w:val="002D34CA"/>
    <w:rsid w:val="002D7E76"/>
    <w:rsid w:val="002F242D"/>
    <w:rsid w:val="002F271E"/>
    <w:rsid w:val="002F3006"/>
    <w:rsid w:val="002F44D0"/>
    <w:rsid w:val="00324A0B"/>
    <w:rsid w:val="003606F8"/>
    <w:rsid w:val="00394392"/>
    <w:rsid w:val="003B3A2D"/>
    <w:rsid w:val="003C68BC"/>
    <w:rsid w:val="003C7994"/>
    <w:rsid w:val="003F0FA3"/>
    <w:rsid w:val="004120C0"/>
    <w:rsid w:val="00417C39"/>
    <w:rsid w:val="00430490"/>
    <w:rsid w:val="0044063E"/>
    <w:rsid w:val="00442718"/>
    <w:rsid w:val="0045696A"/>
    <w:rsid w:val="00466969"/>
    <w:rsid w:val="00495C85"/>
    <w:rsid w:val="004B5B59"/>
    <w:rsid w:val="004E06B3"/>
    <w:rsid w:val="004E75D9"/>
    <w:rsid w:val="004F3480"/>
    <w:rsid w:val="005315A7"/>
    <w:rsid w:val="00535EC8"/>
    <w:rsid w:val="00545CD7"/>
    <w:rsid w:val="005560C7"/>
    <w:rsid w:val="00557D4A"/>
    <w:rsid w:val="005672F0"/>
    <w:rsid w:val="005673BB"/>
    <w:rsid w:val="005727BC"/>
    <w:rsid w:val="00590C90"/>
    <w:rsid w:val="005B6D49"/>
    <w:rsid w:val="005C041C"/>
    <w:rsid w:val="005C1CF4"/>
    <w:rsid w:val="005C78DC"/>
    <w:rsid w:val="005D108B"/>
    <w:rsid w:val="005D7FBF"/>
    <w:rsid w:val="005F16DD"/>
    <w:rsid w:val="00600EBB"/>
    <w:rsid w:val="00606A4A"/>
    <w:rsid w:val="00613EDA"/>
    <w:rsid w:val="006229EE"/>
    <w:rsid w:val="006479E0"/>
    <w:rsid w:val="00683800"/>
    <w:rsid w:val="0068558B"/>
    <w:rsid w:val="0069118B"/>
    <w:rsid w:val="006A33E8"/>
    <w:rsid w:val="006B2CE9"/>
    <w:rsid w:val="006B451B"/>
    <w:rsid w:val="006C5B33"/>
    <w:rsid w:val="006C6891"/>
    <w:rsid w:val="006D0747"/>
    <w:rsid w:val="006D6638"/>
    <w:rsid w:val="006D7686"/>
    <w:rsid w:val="006E010C"/>
    <w:rsid w:val="006F3620"/>
    <w:rsid w:val="006F6453"/>
    <w:rsid w:val="00702556"/>
    <w:rsid w:val="00717F6A"/>
    <w:rsid w:val="00732EC2"/>
    <w:rsid w:val="00740E5A"/>
    <w:rsid w:val="00743C84"/>
    <w:rsid w:val="00761231"/>
    <w:rsid w:val="00770191"/>
    <w:rsid w:val="00780385"/>
    <w:rsid w:val="00787459"/>
    <w:rsid w:val="007966DC"/>
    <w:rsid w:val="007A68F9"/>
    <w:rsid w:val="007C37CE"/>
    <w:rsid w:val="007E1DB9"/>
    <w:rsid w:val="007F2A93"/>
    <w:rsid w:val="007F5BD7"/>
    <w:rsid w:val="007F729A"/>
    <w:rsid w:val="00822AD1"/>
    <w:rsid w:val="008249F9"/>
    <w:rsid w:val="0084669F"/>
    <w:rsid w:val="00862581"/>
    <w:rsid w:val="0086460D"/>
    <w:rsid w:val="00865474"/>
    <w:rsid w:val="0087798D"/>
    <w:rsid w:val="008B74BE"/>
    <w:rsid w:val="008B7DA5"/>
    <w:rsid w:val="008C19C0"/>
    <w:rsid w:val="008F3AC6"/>
    <w:rsid w:val="00904DE8"/>
    <w:rsid w:val="0091654C"/>
    <w:rsid w:val="009177EA"/>
    <w:rsid w:val="009244A9"/>
    <w:rsid w:val="00927783"/>
    <w:rsid w:val="00976CE6"/>
    <w:rsid w:val="0098462E"/>
    <w:rsid w:val="009B6219"/>
    <w:rsid w:val="009C7229"/>
    <w:rsid w:val="009E710E"/>
    <w:rsid w:val="00A03E64"/>
    <w:rsid w:val="00A1236F"/>
    <w:rsid w:val="00A35A30"/>
    <w:rsid w:val="00A42560"/>
    <w:rsid w:val="00AB0DE7"/>
    <w:rsid w:val="00AC38DC"/>
    <w:rsid w:val="00AC6B1A"/>
    <w:rsid w:val="00AC6C76"/>
    <w:rsid w:val="00AD067D"/>
    <w:rsid w:val="00AF6743"/>
    <w:rsid w:val="00B02BA7"/>
    <w:rsid w:val="00B0522B"/>
    <w:rsid w:val="00B201F5"/>
    <w:rsid w:val="00B230EE"/>
    <w:rsid w:val="00B440D6"/>
    <w:rsid w:val="00B5779E"/>
    <w:rsid w:val="00B60FBB"/>
    <w:rsid w:val="00B64BF0"/>
    <w:rsid w:val="00B6600A"/>
    <w:rsid w:val="00B72B32"/>
    <w:rsid w:val="00B831EB"/>
    <w:rsid w:val="00B900ED"/>
    <w:rsid w:val="00B978CE"/>
    <w:rsid w:val="00B97B0A"/>
    <w:rsid w:val="00BA37ED"/>
    <w:rsid w:val="00BB1B77"/>
    <w:rsid w:val="00BB29FC"/>
    <w:rsid w:val="00BB4CC3"/>
    <w:rsid w:val="00BC7DBB"/>
    <w:rsid w:val="00BD45C0"/>
    <w:rsid w:val="00BF252B"/>
    <w:rsid w:val="00C0229C"/>
    <w:rsid w:val="00C07EB1"/>
    <w:rsid w:val="00C10A59"/>
    <w:rsid w:val="00C42C2A"/>
    <w:rsid w:val="00C562F7"/>
    <w:rsid w:val="00C57969"/>
    <w:rsid w:val="00C645FE"/>
    <w:rsid w:val="00C70277"/>
    <w:rsid w:val="00C91382"/>
    <w:rsid w:val="00CE19D9"/>
    <w:rsid w:val="00D002DD"/>
    <w:rsid w:val="00D26C7B"/>
    <w:rsid w:val="00D27A5B"/>
    <w:rsid w:val="00D742E2"/>
    <w:rsid w:val="00D84C8E"/>
    <w:rsid w:val="00DB2511"/>
    <w:rsid w:val="00DD1234"/>
    <w:rsid w:val="00DF07E4"/>
    <w:rsid w:val="00DF6C07"/>
    <w:rsid w:val="00E03A56"/>
    <w:rsid w:val="00E155CC"/>
    <w:rsid w:val="00E50490"/>
    <w:rsid w:val="00E530BA"/>
    <w:rsid w:val="00E53C9B"/>
    <w:rsid w:val="00E57EC2"/>
    <w:rsid w:val="00E74C05"/>
    <w:rsid w:val="00E9655B"/>
    <w:rsid w:val="00EA2C7C"/>
    <w:rsid w:val="00EA6A71"/>
    <w:rsid w:val="00EA72FB"/>
    <w:rsid w:val="00EC44E1"/>
    <w:rsid w:val="00EC55CB"/>
    <w:rsid w:val="00ED63F4"/>
    <w:rsid w:val="00EE093B"/>
    <w:rsid w:val="00EF5360"/>
    <w:rsid w:val="00F0020C"/>
    <w:rsid w:val="00F01855"/>
    <w:rsid w:val="00F06062"/>
    <w:rsid w:val="00F0689E"/>
    <w:rsid w:val="00F17FCE"/>
    <w:rsid w:val="00F255C4"/>
    <w:rsid w:val="00F34651"/>
    <w:rsid w:val="00F47E5D"/>
    <w:rsid w:val="00F573F9"/>
    <w:rsid w:val="00F61772"/>
    <w:rsid w:val="00F66D83"/>
    <w:rsid w:val="00F741D3"/>
    <w:rsid w:val="00FA2A76"/>
    <w:rsid w:val="00FA7580"/>
    <w:rsid w:val="00FB366A"/>
    <w:rsid w:val="00FB6DBC"/>
    <w:rsid w:val="00FC31C2"/>
    <w:rsid w:val="00FD1107"/>
    <w:rsid w:val="00FF2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uiPriority w:val="99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E1DFC618B7BB9AA7C46BF6C53C2583557FE878AA3480DA24C27D1A7B07D5F7EEE2A12C98NEkA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8F9A-D0EC-4DC1-A054-AA015074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12897</Words>
  <Characters>73519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Admin</cp:lastModifiedBy>
  <cp:revision>24</cp:revision>
  <cp:lastPrinted>2016-02-10T07:32:00Z</cp:lastPrinted>
  <dcterms:created xsi:type="dcterms:W3CDTF">2015-12-25T05:26:00Z</dcterms:created>
  <dcterms:modified xsi:type="dcterms:W3CDTF">2016-02-12T10:40:00Z</dcterms:modified>
</cp:coreProperties>
</file>