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23" w:rsidRDefault="00C21B23" w:rsidP="00C21B23">
      <w:pPr>
        <w:jc w:val="right"/>
      </w:pPr>
      <w:r>
        <w:t xml:space="preserve">Приложение 1 </w:t>
      </w:r>
    </w:p>
    <w:p w:rsidR="00C21B23" w:rsidRDefault="00C21B23" w:rsidP="00C21B23">
      <w:pPr>
        <w:jc w:val="right"/>
      </w:pPr>
      <w:r>
        <w:t>к приказу № 53</w:t>
      </w:r>
    </w:p>
    <w:p w:rsidR="00C21B23" w:rsidRDefault="00C21B23" w:rsidP="00C21B23">
      <w:pPr>
        <w:jc w:val="right"/>
        <w:rPr>
          <w:b/>
        </w:rPr>
      </w:pPr>
      <w:r>
        <w:t xml:space="preserve"> от 02.09. 2015 г.</w:t>
      </w:r>
    </w:p>
    <w:p w:rsidR="00C21B23" w:rsidRDefault="00C21B23" w:rsidP="00C21B23">
      <w:pPr>
        <w:pStyle w:val="a4"/>
        <w:shd w:val="clear" w:color="auto" w:fill="FFFFFF"/>
        <w:spacing w:before="150" w:after="150" w:line="270" w:lineRule="atLeast"/>
        <w:jc w:val="center"/>
        <w:rPr>
          <w:b/>
        </w:rPr>
      </w:pPr>
      <w:r>
        <w:rPr>
          <w:b/>
        </w:rPr>
        <w:t xml:space="preserve">План мероприятий по противодействию коррупции </w:t>
      </w:r>
      <w:r>
        <w:rPr>
          <w:rStyle w:val="a3"/>
        </w:rPr>
        <w:t>в М</w:t>
      </w:r>
      <w:r w:rsidR="000D5798">
        <w:rPr>
          <w:rStyle w:val="a3"/>
        </w:rPr>
        <w:t>А</w:t>
      </w:r>
      <w:r>
        <w:rPr>
          <w:rStyle w:val="a3"/>
        </w:rPr>
        <w:t>ДОУ «Детский сад №</w:t>
      </w:r>
      <w:r w:rsidR="000D5798">
        <w:rPr>
          <w:rStyle w:val="a3"/>
        </w:rPr>
        <w:t>298</w:t>
      </w:r>
      <w:r>
        <w:rPr>
          <w:rStyle w:val="a3"/>
        </w:rPr>
        <w:t>» на 2015-2016г</w:t>
      </w:r>
    </w:p>
    <w:tbl>
      <w:tblPr>
        <w:tblW w:w="14796" w:type="dxa"/>
        <w:tblInd w:w="-5" w:type="dxa"/>
        <w:tblLayout w:type="fixed"/>
        <w:tblLook w:val="0000"/>
      </w:tblPr>
      <w:tblGrid>
        <w:gridCol w:w="8748"/>
        <w:gridCol w:w="3060"/>
        <w:gridCol w:w="2988"/>
      </w:tblGrid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1B23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1B23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C21B23" w:rsidRPr="00C21B23" w:rsidTr="00C21B23">
        <w:trPr>
          <w:trHeight w:val="361"/>
        </w:trPr>
        <w:tc>
          <w:tcPr>
            <w:tcW w:w="14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  <w:b/>
              </w:rPr>
              <w:t>Меры по развитию правовой основы в области противодействия коррупции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numPr>
                <w:ilvl w:val="1"/>
                <w:numId w:val="5"/>
              </w:numPr>
              <w:spacing w:before="0" w:after="0"/>
              <w:jc w:val="both"/>
            </w:pPr>
            <w:r w:rsidRPr="00C21B23"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Постоянно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Заведующий ДОУ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C21B23">
              <w:rPr>
                <w:rFonts w:ascii="Times New Roman" w:hAnsi="Times New Roman" w:cs="Times New Roman"/>
              </w:rPr>
              <w:t>на</w:t>
            </w:r>
            <w:proofErr w:type="gramEnd"/>
            <w:r w:rsidRPr="00C21B23">
              <w:rPr>
                <w:rFonts w:ascii="Times New Roman" w:hAnsi="Times New Roman" w:cs="Times New Roman"/>
              </w:rPr>
              <w:t>:</w:t>
            </w:r>
          </w:p>
          <w:p w:rsidR="00C21B23" w:rsidRPr="00C21B23" w:rsidRDefault="00C21B23" w:rsidP="001354E4">
            <w:pPr>
              <w:ind w:left="284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 xml:space="preserve">      -</w:t>
            </w:r>
            <w:r w:rsidR="005C6336">
              <w:rPr>
                <w:rFonts w:ascii="Times New Roman" w:hAnsi="Times New Roman" w:cs="Times New Roman"/>
              </w:rPr>
              <w:t xml:space="preserve"> </w:t>
            </w:r>
            <w:r w:rsidRPr="00C21B23">
              <w:rPr>
                <w:rFonts w:ascii="Times New Roman" w:hAnsi="Times New Roman" w:cs="Times New Roman"/>
              </w:rPr>
              <w:t>общих собраниях трудового коллектива;</w:t>
            </w:r>
          </w:p>
          <w:p w:rsidR="00C21B23" w:rsidRPr="00C21B23" w:rsidRDefault="00C21B23" w:rsidP="00C21B23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60" w:firstLine="180"/>
              <w:rPr>
                <w:rFonts w:ascii="Times New Roman" w:hAnsi="Times New Roman" w:cs="Times New Roman"/>
              </w:rPr>
            </w:pPr>
            <w:proofErr w:type="gramStart"/>
            <w:r w:rsidRPr="00C21B23">
              <w:rPr>
                <w:rFonts w:ascii="Times New Roman" w:hAnsi="Times New Roman" w:cs="Times New Roman"/>
              </w:rPr>
              <w:t>заседаниях</w:t>
            </w:r>
            <w:proofErr w:type="gramEnd"/>
            <w:r w:rsidRPr="00C21B23">
              <w:rPr>
                <w:rFonts w:ascii="Times New Roman" w:hAnsi="Times New Roman" w:cs="Times New Roman"/>
              </w:rPr>
              <w:t xml:space="preserve"> Родительских комитетов, Совета педагогов;</w:t>
            </w:r>
          </w:p>
          <w:p w:rsidR="00C21B23" w:rsidRPr="00C21B23" w:rsidRDefault="00C21B23" w:rsidP="00C21B23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60" w:firstLine="180"/>
              <w:rPr>
                <w:rFonts w:ascii="Times New Roman" w:hAnsi="Times New Roman" w:cs="Times New Roman"/>
              </w:rPr>
            </w:pPr>
            <w:proofErr w:type="gramStart"/>
            <w:r w:rsidRPr="00C21B23">
              <w:rPr>
                <w:rFonts w:ascii="Times New Roman" w:hAnsi="Times New Roman" w:cs="Times New Roman"/>
              </w:rPr>
              <w:t>собраниях</w:t>
            </w:r>
            <w:proofErr w:type="gramEnd"/>
            <w:r w:rsidRPr="00C21B23">
              <w:rPr>
                <w:rFonts w:ascii="Times New Roman" w:hAnsi="Times New Roman" w:cs="Times New Roman"/>
              </w:rPr>
              <w:t xml:space="preserve"> родителей.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Декабрь, май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Заведующий ДОУ,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Старший воспитатель.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 xml:space="preserve">Приведение локальных нормативных актов ДОУ в соответствие с требованиями законодательства о противодействии коррупции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По факту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Заведующий ДОУ</w:t>
            </w:r>
          </w:p>
        </w:tc>
      </w:tr>
      <w:tr w:rsidR="00C21B23" w:rsidRPr="00C21B23" w:rsidTr="00C21B23">
        <w:tc>
          <w:tcPr>
            <w:tcW w:w="14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  <w:b/>
                <w:bCs/>
              </w:rPr>
              <w:t>Меры по совершенствованию функционирования ДОУ в целях предупреждения коррупции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 xml:space="preserve">Предоставление руководителем ДОУ в отдел организационной и кадровой работы </w:t>
            </w:r>
            <w:proofErr w:type="gramStart"/>
            <w:r w:rsidRPr="00C21B23">
              <w:rPr>
                <w:rFonts w:ascii="Times New Roman" w:hAnsi="Times New Roman" w:cs="Times New Roman"/>
              </w:rPr>
              <w:t>Управления образования администрации Советского района сведений</w:t>
            </w:r>
            <w:proofErr w:type="gramEnd"/>
            <w:r w:rsidRPr="00C21B23">
              <w:rPr>
                <w:rFonts w:ascii="Times New Roman" w:hAnsi="Times New Roman" w:cs="Times New Roman"/>
              </w:rPr>
              <w:t xml:space="preserve">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До 30 апреля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Заведующий ДОУ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1"/>
              <w:numPr>
                <w:ilvl w:val="1"/>
                <w:numId w:val="5"/>
              </w:num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  <w:b w:val="0"/>
                <w:color w:val="auto"/>
              </w:rPr>
              <w:t>Размещение заказов на приобретение товаров, оказание услуг в соответствие с требованиями Федерального закона от 21.07.2005 № 94-ФЗ "О размещении заказов на поставки товаров, выполнение работ, оказание услуг для государственных и муниципальных нужд", по результатам сравнительного анализа цена закупаемую продукцию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Заведующий ДОУ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Распределение выплат стимулирующего характера педагогическим работникам ДОУ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Комиссия по распределению выплат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numPr>
                <w:ilvl w:val="1"/>
                <w:numId w:val="5"/>
              </w:numPr>
              <w:spacing w:before="0" w:after="0"/>
            </w:pPr>
            <w:r w:rsidRPr="00C21B23">
              <w:t xml:space="preserve">Организация проверки достоверности представляемых гражданином </w:t>
            </w:r>
            <w:r w:rsidRPr="00C21B23">
              <w:lastRenderedPageBreak/>
              <w:t>персональных данных и иных сведений при поступлении на   работу в ДОУ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lastRenderedPageBreak/>
              <w:t>постоянно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Заведующий ДОУ,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numPr>
                <w:ilvl w:val="1"/>
                <w:numId w:val="5"/>
              </w:numPr>
              <w:spacing w:before="0" w:after="0"/>
            </w:pPr>
            <w:r w:rsidRPr="00C21B23">
              <w:lastRenderedPageBreak/>
              <w:t>Оборудование стенда</w:t>
            </w:r>
          </w:p>
          <w:p w:rsidR="00C21B23" w:rsidRPr="00C21B23" w:rsidRDefault="00C21B23" w:rsidP="001354E4">
            <w:pPr>
              <w:pStyle w:val="a4"/>
              <w:numPr>
                <w:ilvl w:val="0"/>
                <w:numId w:val="2"/>
              </w:numPr>
              <w:spacing w:before="0" w:after="0"/>
            </w:pPr>
            <w:r w:rsidRPr="00C21B23">
              <w:t xml:space="preserve">по оказанию платных образовательных услуг, </w:t>
            </w:r>
          </w:p>
          <w:p w:rsidR="00C21B23" w:rsidRPr="00C21B23" w:rsidRDefault="00C21B23" w:rsidP="001354E4">
            <w:pPr>
              <w:pStyle w:val="a4"/>
              <w:numPr>
                <w:ilvl w:val="0"/>
                <w:numId w:val="2"/>
              </w:numPr>
              <w:spacing w:before="0" w:after="0"/>
            </w:pPr>
            <w:r w:rsidRPr="00C21B23">
              <w:t>по нормативным документам</w:t>
            </w:r>
          </w:p>
          <w:p w:rsidR="00C21B23" w:rsidRPr="00C21B23" w:rsidRDefault="00C21B23" w:rsidP="001354E4">
            <w:pPr>
              <w:pStyle w:val="a4"/>
              <w:numPr>
                <w:ilvl w:val="0"/>
                <w:numId w:val="2"/>
              </w:numPr>
              <w:spacing w:before="0" w:after="0"/>
            </w:pPr>
            <w:r w:rsidRPr="00C21B23">
              <w:t>« Наши успехи»;</w:t>
            </w:r>
          </w:p>
          <w:p w:rsidR="00C21B23" w:rsidRPr="00C21B23" w:rsidRDefault="00C21B23" w:rsidP="001354E4">
            <w:pPr>
              <w:pStyle w:val="a4"/>
              <w:numPr>
                <w:ilvl w:val="0"/>
                <w:numId w:val="2"/>
              </w:numPr>
              <w:spacing w:before="0" w:after="0"/>
            </w:pPr>
            <w:r w:rsidRPr="00C21B23">
              <w:t xml:space="preserve">«Это важно знать!»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постоянно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Старший воспитатель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numPr>
                <w:ilvl w:val="1"/>
                <w:numId w:val="5"/>
              </w:numPr>
              <w:tabs>
                <w:tab w:val="left" w:pos="0"/>
                <w:tab w:val="left" w:pos="540"/>
              </w:tabs>
              <w:spacing w:before="0" w:after="0"/>
              <w:ind w:left="540" w:hanging="540"/>
            </w:pPr>
            <w:r w:rsidRPr="00C21B23">
              <w:t>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Ежегодно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9 декабря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Старший воспитатель,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 xml:space="preserve">воспитатели групп, </w:t>
            </w:r>
            <w:proofErr w:type="spellStart"/>
            <w:r w:rsidRPr="00C21B23">
              <w:t>муз</w:t>
            </w:r>
            <w:proofErr w:type="gramStart"/>
            <w:r w:rsidRPr="00C21B23">
              <w:t>.р</w:t>
            </w:r>
            <w:proofErr w:type="gramEnd"/>
            <w:r w:rsidRPr="00C21B23">
              <w:t>уководитель</w:t>
            </w:r>
            <w:proofErr w:type="spellEnd"/>
            <w:r w:rsidRPr="00C21B23">
              <w:t>, инструктор по ФИЗО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numPr>
                <w:ilvl w:val="1"/>
                <w:numId w:val="5"/>
              </w:numPr>
              <w:tabs>
                <w:tab w:val="left" w:pos="0"/>
                <w:tab w:val="left" w:pos="540"/>
              </w:tabs>
              <w:spacing w:before="0" w:after="0"/>
              <w:ind w:left="540" w:hanging="540"/>
            </w:pPr>
            <w:r w:rsidRPr="00C21B23">
              <w:t xml:space="preserve">Участие в  выставке рисунков воспитанников дошкольных учреждений «Мои права»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Апрель</w:t>
            </w:r>
          </w:p>
          <w:p w:rsidR="00C21B23" w:rsidRPr="00C21B23" w:rsidRDefault="00C21B23" w:rsidP="001354E4">
            <w:pPr>
              <w:pStyle w:val="a4"/>
              <w:spacing w:before="0" w:after="0"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Воспитатели групп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numPr>
                <w:ilvl w:val="1"/>
                <w:numId w:val="5"/>
              </w:numPr>
              <w:tabs>
                <w:tab w:val="left" w:pos="540"/>
              </w:tabs>
              <w:spacing w:before="0" w:after="0"/>
              <w:ind w:left="540" w:hanging="540"/>
            </w:pPr>
            <w:r w:rsidRPr="00C21B23">
              <w:t>Ежегодный анализ причин и условий, способствующих совершению коррупционных правонарушений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Январь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Заведующий ДОУ,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 xml:space="preserve">Старший воспитатель 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numPr>
                <w:ilvl w:val="1"/>
                <w:numId w:val="5"/>
              </w:numPr>
              <w:tabs>
                <w:tab w:val="left" w:pos="0"/>
                <w:tab w:val="left" w:pos="540"/>
              </w:tabs>
              <w:spacing w:before="0" w:after="0"/>
              <w:ind w:left="540" w:hanging="540"/>
            </w:pPr>
            <w:r w:rsidRPr="00C21B23">
              <w:t>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Ноябрь-декабрь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Комиссия по инвентаризации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numPr>
                <w:ilvl w:val="1"/>
                <w:numId w:val="5"/>
              </w:numPr>
              <w:tabs>
                <w:tab w:val="left" w:pos="540"/>
              </w:tabs>
              <w:spacing w:before="0" w:after="0"/>
            </w:pPr>
            <w:r w:rsidRPr="00C21B23">
              <w:t>Проведение внутреннего контроля:</w:t>
            </w:r>
          </w:p>
          <w:p w:rsidR="00C21B23" w:rsidRPr="00C21B23" w:rsidRDefault="00C21B23" w:rsidP="001354E4">
            <w:pPr>
              <w:pStyle w:val="a4"/>
              <w:numPr>
                <w:ilvl w:val="0"/>
                <w:numId w:val="4"/>
              </w:numPr>
              <w:spacing w:before="0" w:after="0"/>
            </w:pPr>
            <w:r w:rsidRPr="00C21B23">
              <w:t>организация и проведения учебных занятий, включая платные дополнительные услуги;</w:t>
            </w:r>
          </w:p>
          <w:p w:rsidR="00C21B23" w:rsidRPr="00C21B23" w:rsidRDefault="00C21B23" w:rsidP="001354E4">
            <w:pPr>
              <w:pStyle w:val="a4"/>
              <w:numPr>
                <w:ilvl w:val="0"/>
                <w:numId w:val="4"/>
              </w:numPr>
              <w:spacing w:before="0" w:after="0"/>
            </w:pPr>
            <w:r w:rsidRPr="00C21B23">
              <w:t>организация питания воспитанников;</w:t>
            </w:r>
          </w:p>
          <w:p w:rsidR="00C21B23" w:rsidRPr="00C21B23" w:rsidRDefault="00C21B23" w:rsidP="001354E4">
            <w:pPr>
              <w:pStyle w:val="a4"/>
              <w:numPr>
                <w:ilvl w:val="0"/>
                <w:numId w:val="4"/>
              </w:numPr>
              <w:spacing w:before="0" w:after="0"/>
            </w:pPr>
            <w:r w:rsidRPr="00C21B23">
              <w:t>соблюдением прав всех участников образовательного процесса;</w:t>
            </w:r>
          </w:p>
          <w:p w:rsidR="00C21B23" w:rsidRPr="00C21B23" w:rsidRDefault="00C21B23" w:rsidP="001354E4">
            <w:pPr>
              <w:pStyle w:val="a4"/>
              <w:numPr>
                <w:ilvl w:val="0"/>
                <w:numId w:val="4"/>
              </w:numPr>
              <w:spacing w:before="0" w:after="0"/>
            </w:pPr>
            <w:r w:rsidRPr="00C21B23">
              <w:t>работы по обращениям граждан.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постоянно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Заведующий ДОУ,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 xml:space="preserve"> 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Старший воспитатель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завхоз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numPr>
                <w:ilvl w:val="1"/>
                <w:numId w:val="5"/>
              </w:numPr>
              <w:tabs>
                <w:tab w:val="left" w:pos="720"/>
              </w:tabs>
              <w:spacing w:before="0" w:after="0"/>
              <w:ind w:left="720" w:hanging="720"/>
            </w:pPr>
            <w:r w:rsidRPr="00C21B23">
              <w:t xml:space="preserve">Проведение мониторинга деятельности детского сада по противодействию коррупции, в том числе в части пресечения фактов незаконного привлечения денежных средств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По отдельному графику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Заведующий ДОУ,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 xml:space="preserve">Старший воспитатель 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720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Разработка анкет (</w:t>
            </w:r>
            <w:proofErr w:type="spellStart"/>
            <w:r w:rsidRPr="00C21B23">
              <w:rPr>
                <w:rFonts w:ascii="Times New Roman" w:hAnsi="Times New Roman" w:cs="Times New Roman"/>
              </w:rPr>
              <w:t>опросников</w:t>
            </w:r>
            <w:proofErr w:type="spellEnd"/>
            <w:r w:rsidRPr="00C21B23">
              <w:rPr>
                <w:rFonts w:ascii="Times New Roman" w:hAnsi="Times New Roman" w:cs="Times New Roman"/>
              </w:rPr>
              <w:t xml:space="preserve">) по </w:t>
            </w:r>
            <w:proofErr w:type="spellStart"/>
            <w:r w:rsidRPr="00C21B23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C21B23">
              <w:rPr>
                <w:rFonts w:ascii="Times New Roman" w:hAnsi="Times New Roman" w:cs="Times New Roman"/>
              </w:rPr>
              <w:t xml:space="preserve"> тематики для проведения анкетирования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Заведующий ДОУ,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 xml:space="preserve">Старший воспитатель 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Обеспечение функционирования системы видеонаблюдения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Заведующий ДОУ</w:t>
            </w:r>
          </w:p>
        </w:tc>
      </w:tr>
      <w:tr w:rsidR="00C21B23" w:rsidRPr="00C21B23" w:rsidTr="00C21B23">
        <w:tc>
          <w:tcPr>
            <w:tcW w:w="14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numPr>
                <w:ilvl w:val="0"/>
                <w:numId w:val="5"/>
              </w:numPr>
              <w:spacing w:before="0" w:after="0"/>
              <w:jc w:val="center"/>
            </w:pPr>
            <w:proofErr w:type="spellStart"/>
            <w:r w:rsidRPr="00C21B23">
              <w:rPr>
                <w:b/>
              </w:rPr>
              <w:t>Антикоррупционное</w:t>
            </w:r>
            <w:proofErr w:type="spellEnd"/>
            <w:r w:rsidRPr="00C21B23">
              <w:rPr>
                <w:b/>
              </w:rPr>
              <w:t xml:space="preserve"> образование и </w:t>
            </w:r>
            <w:proofErr w:type="spellStart"/>
            <w:r w:rsidRPr="00C21B23">
              <w:rPr>
                <w:b/>
              </w:rPr>
              <w:t>антикоррупционная</w:t>
            </w:r>
            <w:proofErr w:type="spellEnd"/>
            <w:r w:rsidRPr="00C21B23">
              <w:rPr>
                <w:b/>
              </w:rPr>
              <w:t xml:space="preserve"> пропаганда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 xml:space="preserve">Консультирование сотрудников детского сада по правовым вопросам и вопросам применения </w:t>
            </w:r>
            <w:proofErr w:type="spellStart"/>
            <w:r w:rsidRPr="00C21B23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C21B23">
              <w:rPr>
                <w:rFonts w:ascii="Times New Roman" w:hAnsi="Times New Roman" w:cs="Times New Roman"/>
              </w:rPr>
              <w:t xml:space="preserve"> законодательства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Юристы управления образованием, Заведующий  ДОУ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 xml:space="preserve">Использование методических и учебных пособий по организации </w:t>
            </w:r>
            <w:proofErr w:type="spellStart"/>
            <w:r w:rsidRPr="00C21B23">
              <w:rPr>
                <w:rFonts w:ascii="Times New Roman" w:hAnsi="Times New Roman" w:cs="Times New Roman"/>
              </w:rPr>
              <w:lastRenderedPageBreak/>
              <w:t>антикоррупционного</w:t>
            </w:r>
            <w:proofErr w:type="spellEnd"/>
            <w:r w:rsidRPr="00C21B23">
              <w:rPr>
                <w:rFonts w:ascii="Times New Roman" w:hAnsi="Times New Roman" w:cs="Times New Roman"/>
              </w:rPr>
              <w:t xml:space="preserve"> образования воспитанников и его внедрение в практику работы в детском саду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 xml:space="preserve">Старший воспитатель </w:t>
            </w:r>
          </w:p>
        </w:tc>
      </w:tr>
      <w:tr w:rsidR="00C21B23" w:rsidRPr="00C21B23" w:rsidTr="00C21B23">
        <w:tc>
          <w:tcPr>
            <w:tcW w:w="14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  <w:b/>
              </w:rPr>
              <w:lastRenderedPageBreak/>
              <w:t xml:space="preserve">Взаимодействие ДОУ и родителей (законных представителей) воспитанников 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numPr>
                <w:ilvl w:val="1"/>
                <w:numId w:val="5"/>
              </w:numPr>
              <w:spacing w:before="0" w:after="0"/>
            </w:pPr>
            <w:r w:rsidRPr="00C21B23">
              <w:t>Информирование родителей (законных представителей) о правилах приема в ДОУ, об оказании платных образовательных услуг на родительских собраниях,       на информационных стендах.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Постоянно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Заведующий ДОУ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 xml:space="preserve">Старший воспитатель  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Обеспечение актуализации информации в уголке питания, уголке потребителя образовательных и медицинских услуг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Заведующий ДОУ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 xml:space="preserve"> 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numPr>
                <w:ilvl w:val="1"/>
                <w:numId w:val="5"/>
              </w:numPr>
              <w:spacing w:before="0" w:after="0"/>
            </w:pPr>
            <w:r w:rsidRPr="00C21B23">
              <w:t>Проведение ежегодного опроса родителей воспитанников ДОУ с целью определения степени их удовлетворенности работой ДОУ, качеством предоставляемых медицинских и образовательных услуг, в том числе платных услуг.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Март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Педагог - психолог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 xml:space="preserve">Создание, поддержка и совершенствование Интернет-сайта, раскрывающего информацию о деятельности детского сада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Заведующий ДОУ, педагогический коллектив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Обеспечение доступа информации о телефонах «Доверия», Интернет-сайта и других информационных каналов, позволяющих участникам воспитательно-образовательного процесса 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Заведующий ДОУ, педагогический коллектив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 xml:space="preserve">Публикация и размещение на Интернет-сайте, стендах ежегодных отчетов о реализации мер </w:t>
            </w:r>
            <w:proofErr w:type="spellStart"/>
            <w:r w:rsidRPr="00C21B23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C21B23">
              <w:rPr>
                <w:rFonts w:ascii="Times New Roman" w:hAnsi="Times New Roman" w:cs="Times New Roman"/>
              </w:rPr>
              <w:t xml:space="preserve"> политики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Заведующий ДОУ, педагогический коллектив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Организация и осуществление  приема граждан, в том числе и по вопросам противодействия коррупции.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Заведующий ДОУ, педагогический коллектив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numPr>
                <w:ilvl w:val="1"/>
                <w:numId w:val="5"/>
              </w:numPr>
              <w:spacing w:before="0" w:after="0"/>
            </w:pPr>
            <w:r w:rsidRPr="00C21B23">
              <w:t>Размещение на сайте ДОУ ежегодного публичного отчета руководителя об образовательной, медицинской и финансово-хозяйственной деятельности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Май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 xml:space="preserve">Заведующий ДОУ 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 xml:space="preserve">Старший воспитатель 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tabs>
                <w:tab w:val="left" w:pos="540"/>
              </w:tabs>
              <w:suppressAutoHyphens/>
              <w:spacing w:after="0" w:line="240" w:lineRule="auto"/>
              <w:ind w:left="540" w:hanging="540"/>
              <w:rPr>
                <w:rFonts w:ascii="Times New Roman" w:hAnsi="Times New Roman" w:cs="Times New Roman"/>
              </w:rPr>
            </w:pPr>
            <w:proofErr w:type="gramStart"/>
            <w:r w:rsidRPr="00C21B23">
              <w:rPr>
                <w:rFonts w:ascii="Times New Roman" w:hAnsi="Times New Roman" w:cs="Times New Roman"/>
              </w:rPr>
              <w:t>Обеспечение функционирования сайта 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РФ «Об образовании», информации об осуществлении мер по противодействию коррупции</w:t>
            </w:r>
            <w:proofErr w:type="gram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Заведующий ДОУ</w:t>
            </w:r>
          </w:p>
        </w:tc>
      </w:tr>
      <w:tr w:rsidR="00C21B23" w:rsidRPr="00C21B23" w:rsidTr="00C21B23"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C21B23">
            <w:pPr>
              <w:numPr>
                <w:ilvl w:val="1"/>
                <w:numId w:val="5"/>
              </w:numPr>
              <w:tabs>
                <w:tab w:val="left" w:pos="540"/>
              </w:tabs>
              <w:suppressAutoHyphens/>
              <w:spacing w:after="0" w:line="240" w:lineRule="auto"/>
              <w:ind w:left="540" w:hanging="540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Организация работы по обращению родителей (законных представителей)  воспитанников по вопросам, возникающим в ходе образовательного процесса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jc w:val="center"/>
              <w:rPr>
                <w:rFonts w:ascii="Times New Roman" w:hAnsi="Times New Roman" w:cs="Times New Roman"/>
              </w:rPr>
            </w:pPr>
            <w:r w:rsidRPr="00C21B2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>Заведующий ДОУ</w:t>
            </w:r>
          </w:p>
          <w:p w:rsidR="00C21B23" w:rsidRPr="00C21B23" w:rsidRDefault="00C21B23" w:rsidP="001354E4">
            <w:pPr>
              <w:pStyle w:val="a4"/>
              <w:spacing w:before="0" w:after="0"/>
              <w:jc w:val="center"/>
            </w:pPr>
            <w:r w:rsidRPr="00C21B23">
              <w:t xml:space="preserve">Старший воспитатель  </w:t>
            </w:r>
          </w:p>
        </w:tc>
      </w:tr>
    </w:tbl>
    <w:p w:rsidR="007D42C4" w:rsidRDefault="007D42C4"/>
    <w:sectPr w:rsidR="007D42C4" w:rsidSect="006878B1">
      <w:pgSz w:w="16838" w:h="11906" w:orient="landscape"/>
      <w:pgMar w:top="539" w:right="1134" w:bottom="1438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  <w:b w:val="0"/>
        <w:i w:val="0"/>
      </w:r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</w:rPr>
    </w:lvl>
  </w:abstractNum>
  <w:abstractNum w:abstractNumId="3">
    <w:nsid w:val="00000004"/>
    <w:multiLevelType w:val="singleLevel"/>
    <w:tmpl w:val="00000004"/>
    <w:name w:val="WW8Num13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</w:rPr>
    </w:lvl>
  </w:abstractNum>
  <w:abstractNum w:abstractNumId="4">
    <w:nsid w:val="00000005"/>
    <w:multiLevelType w:val="multi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00000006"/>
    <w:multiLevelType w:val="multi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1B23"/>
    <w:rsid w:val="000D5798"/>
    <w:rsid w:val="005C6336"/>
    <w:rsid w:val="006272F2"/>
    <w:rsid w:val="00675EC7"/>
    <w:rsid w:val="006878B1"/>
    <w:rsid w:val="007D42C4"/>
    <w:rsid w:val="00C21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B1"/>
  </w:style>
  <w:style w:type="paragraph" w:styleId="1">
    <w:name w:val="heading 1"/>
    <w:basedOn w:val="a"/>
    <w:next w:val="a"/>
    <w:link w:val="10"/>
    <w:qFormat/>
    <w:rsid w:val="00C21B23"/>
    <w:pPr>
      <w:tabs>
        <w:tab w:val="num" w:pos="432"/>
      </w:tabs>
      <w:suppressAutoHyphens/>
      <w:autoSpaceDE w:val="0"/>
      <w:spacing w:before="108" w:after="108" w:line="240" w:lineRule="auto"/>
      <w:ind w:left="432" w:hanging="432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B23"/>
    <w:rPr>
      <w:rFonts w:ascii="Arial" w:eastAsia="Times New Roman" w:hAnsi="Arial" w:cs="Arial"/>
      <w:b/>
      <w:bCs/>
      <w:color w:val="000080"/>
      <w:sz w:val="24"/>
      <w:szCs w:val="24"/>
      <w:lang w:eastAsia="ar-SA"/>
    </w:rPr>
  </w:style>
  <w:style w:type="character" w:styleId="a3">
    <w:name w:val="Strong"/>
    <w:qFormat/>
    <w:rsid w:val="00C21B23"/>
    <w:rPr>
      <w:b/>
      <w:bCs/>
    </w:rPr>
  </w:style>
  <w:style w:type="paragraph" w:styleId="a4">
    <w:name w:val="Normal (Web)"/>
    <w:basedOn w:val="a"/>
    <w:rsid w:val="00C21B2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928</Words>
  <Characters>5295</Characters>
  <Application>Microsoft Office Word</Application>
  <DocSecurity>0</DocSecurity>
  <Lines>44</Lines>
  <Paragraphs>12</Paragraphs>
  <ScaleCrop>false</ScaleCrop>
  <Company>Microsoft</Company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2016-02-19T13:23:00Z</dcterms:created>
  <dcterms:modified xsi:type="dcterms:W3CDTF">2016-02-19T13:39:00Z</dcterms:modified>
</cp:coreProperties>
</file>