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A07" w:rsidRDefault="005C7A07" w:rsidP="005C7A07">
      <w:pPr>
        <w:pStyle w:val="ac"/>
        <w:spacing w:before="0" w:beforeAutospacing="0" w:after="0" w:afterAutospacing="0"/>
        <w:jc w:val="center"/>
        <w:rPr>
          <w:b/>
          <w:bCs/>
          <w:color w:val="000000"/>
          <w:lang w:val="tt-RU"/>
        </w:rPr>
      </w:pPr>
    </w:p>
    <w:p w:rsidR="00762703" w:rsidRPr="005C7A07" w:rsidRDefault="00762703"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val="tt-RU" w:eastAsia="ar-SA"/>
        </w:rPr>
      </w:pPr>
    </w:p>
    <w:p w:rsidR="00CC43BC" w:rsidRPr="00CC43BC" w:rsidRDefault="00CC43BC" w:rsidP="00CC43BC">
      <w:pPr>
        <w:spacing w:after="0" w:line="360" w:lineRule="auto"/>
        <w:contextualSpacing/>
        <w:jc w:val="center"/>
        <w:rPr>
          <w:rFonts w:ascii="Times New Roman" w:eastAsia="Times New Roman" w:hAnsi="Times New Roman" w:cs="Times New Roman"/>
          <w:b/>
          <w:sz w:val="24"/>
          <w:szCs w:val="24"/>
          <w:lang w:eastAsia="ru-RU"/>
        </w:rPr>
      </w:pPr>
      <w:r w:rsidRPr="00CC43BC">
        <w:rPr>
          <w:rFonts w:ascii="Times New Roman" w:eastAsia="Times New Roman" w:hAnsi="Times New Roman" w:cs="Times New Roman"/>
          <w:b/>
          <w:sz w:val="24"/>
          <w:szCs w:val="24"/>
          <w:lang w:eastAsia="ru-RU"/>
        </w:rPr>
        <w:t>Планируемые предметные результаты  учебного предмета</w:t>
      </w:r>
    </w:p>
    <w:p w:rsidR="00252838" w:rsidRPr="00252838" w:rsidRDefault="00252838" w:rsidP="00252838">
      <w:pPr>
        <w:widowControl w:val="0"/>
        <w:adjustRightInd w:val="0"/>
        <w:spacing w:after="0" w:line="240" w:lineRule="auto"/>
        <w:ind w:right="253"/>
        <w:jc w:val="both"/>
        <w:rPr>
          <w:rFonts w:ascii="Times New Roman" w:eastAsia="Times New Roman" w:hAnsi="Times New Roman" w:cs="Times New Roman"/>
          <w:bCs/>
          <w:sz w:val="24"/>
          <w:szCs w:val="24"/>
          <w:lang w:eastAsia="ru-RU"/>
        </w:rPr>
      </w:pPr>
      <w:r w:rsidRPr="00252838">
        <w:rPr>
          <w:rFonts w:ascii="Times New Roman" w:eastAsia="Times New Roman" w:hAnsi="Times New Roman" w:cs="Times New Roman"/>
          <w:b/>
          <w:sz w:val="24"/>
          <w:szCs w:val="24"/>
          <w:lang w:eastAsia="ru-RU"/>
        </w:rPr>
        <w:t>Личностные результаты</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eastAsia="ru-RU"/>
        </w:rPr>
      </w:pPr>
      <w:r w:rsidRPr="00252838">
        <w:rPr>
          <w:rFonts w:ascii="Times New Roman" w:eastAsia="Times New Roman" w:hAnsi="Times New Roman" w:cs="Times New Roman"/>
          <w:b/>
          <w:sz w:val="24"/>
          <w:szCs w:val="24"/>
          <w:lang w:eastAsia="ru-RU"/>
        </w:rPr>
        <w:t>У учащегося будут сформированы:</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bCs/>
          <w:sz w:val="24"/>
          <w:szCs w:val="24"/>
          <w:lang w:eastAsia="ru-RU"/>
        </w:rPr>
        <w:t xml:space="preserve">- </w:t>
      </w:r>
      <w:r w:rsidRPr="00252838">
        <w:rPr>
          <w:rFonts w:ascii="Times New Roman" w:eastAsia="Times New Roman" w:hAnsi="Times New Roman" w:cs="Times New Roman"/>
          <w:sz w:val="24"/>
          <w:szCs w:val="24"/>
          <w:lang w:val="tt-RU" w:eastAsia="ru-RU"/>
        </w:rPr>
        <w:t xml:space="preserve">формирование гражданской основы в отношении родной республики, родного края, народа, истории страны, чувства любви и гордости к своей нации;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формирование социального мировоззрения, объединяющего природу, народ, культуру, религиозное разнообразие;</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принятие роли ученика, интерес к чтению, формирование понимания личного смысла обучения;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развитие личной ответственности, самостоятельности ученика за свои поступки, основываясь на представлении нравственных норм;</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формирование эстетической потребности и чувства;</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развитие чувтва заботы, милосердия, нравственности;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i/>
          <w:sz w:val="24"/>
          <w:szCs w:val="24"/>
          <w:lang w:eastAsia="ru-RU"/>
        </w:rPr>
      </w:pPr>
      <w:r w:rsidRPr="00252838">
        <w:rPr>
          <w:rFonts w:ascii="Times New Roman" w:eastAsia="Times New Roman" w:hAnsi="Times New Roman" w:cs="Times New Roman"/>
          <w:bCs/>
          <w:sz w:val="24"/>
          <w:szCs w:val="24"/>
          <w:lang w:eastAsia="ru-RU"/>
        </w:rPr>
        <w:t xml:space="preserve">- </w:t>
      </w:r>
      <w:r w:rsidRPr="00252838">
        <w:rPr>
          <w:rFonts w:ascii="Times New Roman" w:eastAsia="Times New Roman" w:hAnsi="Times New Roman" w:cs="Times New Roman"/>
          <w:bCs/>
          <w:i/>
          <w:sz w:val="24"/>
          <w:szCs w:val="24"/>
          <w:lang w:eastAsia="ru-RU"/>
        </w:rPr>
        <w:t xml:space="preserve">освоение личностного смысла учения, желания учиться.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
          <w:i/>
          <w:sz w:val="24"/>
          <w:szCs w:val="24"/>
          <w:lang w:eastAsia="ru-RU"/>
        </w:rPr>
      </w:pPr>
      <w:r w:rsidRPr="00252838">
        <w:rPr>
          <w:rFonts w:ascii="Times New Roman" w:eastAsia="Times New Roman" w:hAnsi="Times New Roman" w:cs="Times New Roman"/>
          <w:b/>
          <w:i/>
          <w:sz w:val="24"/>
          <w:szCs w:val="24"/>
          <w:lang w:eastAsia="ru-RU"/>
        </w:rPr>
        <w:t>Учащийся получит возможность для формирования: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-ориентироваться в нравственных правилах, понимать обязательность их соблюдения;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оценка различных жизненных ситуаций в текстах и действий героев исходя из общечеловеческих норм;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i/>
          <w:sz w:val="24"/>
          <w:szCs w:val="24"/>
          <w:lang w:eastAsia="ru-RU"/>
        </w:rPr>
      </w:pPr>
      <w:r w:rsidRPr="00252838">
        <w:rPr>
          <w:rFonts w:ascii="Times New Roman" w:eastAsia="Times New Roman" w:hAnsi="Times New Roman" w:cs="Times New Roman"/>
          <w:i/>
          <w:sz w:val="24"/>
          <w:szCs w:val="24"/>
          <w:lang w:eastAsia="ru-RU"/>
        </w:rPr>
        <w:t>-принятие таких понятий, как” семья“,” Родина“,” милосердие“, формирование таких чувств, как” терпение, забота о других“,” умение ценить человека".</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lang w:eastAsia="ru-RU"/>
        </w:rPr>
      </w:pP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rPr>
      </w:pPr>
      <w:r w:rsidRPr="00252838">
        <w:rPr>
          <w:rFonts w:ascii="Times New Roman" w:eastAsia="Times New Roman" w:hAnsi="Times New Roman" w:cs="Times New Roman"/>
          <w:b/>
          <w:sz w:val="24"/>
          <w:szCs w:val="24"/>
          <w:lang w:eastAsia="ru-RU"/>
        </w:rPr>
        <w:t>Метапредметные результаты</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rPr>
      </w:pPr>
      <w:r w:rsidRPr="00252838">
        <w:rPr>
          <w:rFonts w:ascii="Times New Roman" w:eastAsia="Times New Roman" w:hAnsi="Times New Roman" w:cs="Times New Roman"/>
          <w:b/>
          <w:bCs/>
          <w:sz w:val="24"/>
          <w:szCs w:val="24"/>
        </w:rPr>
        <w:t>Регулятивные УУД</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самостоятельно организовывать свое рабочее место;</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xml:space="preserve">- следовать режиму организации учебной и вне учебной деятельности;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xml:space="preserve">- определять цель учебной деятельности с помощью учителя и самостоятельно;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определять план выполнения заданий на уроках, жизненных ситуациях под руководством учителя.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-соотносить выполненное задание  с образцом, предложенным учителем.</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корректировать выполнение задания в дальнейшем.</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
          <w:sz w:val="24"/>
          <w:szCs w:val="24"/>
          <w:lang w:eastAsia="ru-RU"/>
        </w:rPr>
        <w:t xml:space="preserve">-  </w:t>
      </w:r>
      <w:r w:rsidRPr="00252838">
        <w:rPr>
          <w:rFonts w:ascii="Times New Roman" w:eastAsia="Times New Roman" w:hAnsi="Times New Roman" w:cs="Times New Roman"/>
          <w:sz w:val="24"/>
          <w:szCs w:val="24"/>
          <w:lang w:eastAsia="ru-RU"/>
        </w:rPr>
        <w:t>оценка своего задания по следующим параметрам: легко выполнять, возникли сложности при выполнении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
          <w:i/>
          <w:sz w:val="24"/>
          <w:szCs w:val="24"/>
          <w:lang w:eastAsia="ru-RU"/>
        </w:rPr>
      </w:pPr>
      <w:r w:rsidRPr="00252838">
        <w:rPr>
          <w:rFonts w:ascii="Times New Roman" w:eastAsia="Times New Roman" w:hAnsi="Times New Roman" w:cs="Times New Roman"/>
          <w:b/>
          <w:i/>
          <w:sz w:val="24"/>
          <w:szCs w:val="24"/>
          <w:lang w:eastAsia="ru-RU"/>
        </w:rPr>
        <w:t>Учащийся получит возможность научиться: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уметь организовывать учебную деятельность, находить эффективные методы работы;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уметь контролировать результаты учебной деятельности; </w:t>
      </w:r>
    </w:p>
    <w:p w:rsidR="00252838" w:rsidRPr="00252838" w:rsidRDefault="00252838" w:rsidP="00252838">
      <w:pPr>
        <w:widowControl w:val="0"/>
        <w:adjustRightInd w:val="0"/>
        <w:spacing w:after="0" w:line="240" w:lineRule="auto"/>
        <w:ind w:right="253" w:firstLine="426"/>
        <w:jc w:val="both"/>
        <w:rPr>
          <w:rFonts w:ascii="Times New Roman" w:eastAsia="SimSun" w:hAnsi="Times New Roman" w:cs="Times New Roman"/>
          <w:b/>
          <w:i/>
          <w:sz w:val="24"/>
          <w:szCs w:val="24"/>
          <w:u w:val="single"/>
          <w:lang w:val="tt-RU" w:eastAsia="ru-RU"/>
        </w:rPr>
      </w:pPr>
      <w:r w:rsidRPr="00252838">
        <w:rPr>
          <w:rFonts w:ascii="Times New Roman" w:eastAsia="Times New Roman" w:hAnsi="Times New Roman" w:cs="Times New Roman"/>
          <w:i/>
          <w:sz w:val="24"/>
          <w:szCs w:val="24"/>
          <w:lang w:eastAsia="ru-RU"/>
        </w:rPr>
        <w:t>- уметь оценивать качество работы, опираясь на установленные критерии</w:t>
      </w:r>
    </w:p>
    <w:p w:rsidR="00252838" w:rsidRPr="00252838" w:rsidRDefault="00252838" w:rsidP="00252838">
      <w:pPr>
        <w:widowControl w:val="0"/>
        <w:adjustRightInd w:val="0"/>
        <w:spacing w:after="0" w:line="240" w:lineRule="auto"/>
        <w:ind w:right="253"/>
        <w:jc w:val="both"/>
        <w:rPr>
          <w:rFonts w:ascii="Times New Roman" w:eastAsia="Times New Roman" w:hAnsi="Times New Roman" w:cs="Times New Roman"/>
          <w:b/>
          <w:i/>
          <w:sz w:val="24"/>
          <w:szCs w:val="24"/>
          <w:lang w:eastAsia="ru-RU"/>
        </w:rPr>
      </w:pP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rPr>
      </w:pPr>
      <w:r w:rsidRPr="00252838">
        <w:rPr>
          <w:rFonts w:ascii="Times New Roman" w:eastAsia="Times New Roman" w:hAnsi="Times New Roman" w:cs="Times New Roman"/>
          <w:b/>
          <w:bCs/>
          <w:sz w:val="24"/>
          <w:szCs w:val="24"/>
        </w:rPr>
        <w:t>Познавательные УУД</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eastAsia="ru-RU"/>
        </w:rPr>
        <w:t>- о</w:t>
      </w:r>
      <w:r w:rsidRPr="00252838">
        <w:rPr>
          <w:rFonts w:ascii="Times New Roman" w:eastAsia="Times New Roman" w:hAnsi="Times New Roman" w:cs="Times New Roman"/>
          <w:bCs/>
          <w:sz w:val="24"/>
          <w:szCs w:val="24"/>
          <w:lang w:val="tt-RU" w:eastAsia="ru-RU"/>
        </w:rPr>
        <w:t xml:space="preserve">риентироваться в учебнике: определять умения, которые будут сформированы на основе изучения данного раздела; определять круг своего незнания;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отвечать на простые  и сложные вопросы учителя, самим задавать вопросы, находить нужную информацию в учебнике;</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xml:space="preserve"> - подробно пересказывать прочитанное или прослушанное;  составлять простой план;</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xml:space="preserve">- пределять,  в каких источниках  можно  найти  необходимую информацию для  выполнения задания;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lastRenderedPageBreak/>
        <w:t xml:space="preserve">- находить необходимую информацию,  как в учебнике, так и в  словарях в учебнике;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lang w:val="tt-RU"/>
        </w:rPr>
      </w:pPr>
      <w:r w:rsidRPr="00252838">
        <w:rPr>
          <w:rFonts w:ascii="Times New Roman" w:eastAsia="Times New Roman" w:hAnsi="Times New Roman" w:cs="Times New Roman"/>
          <w:bCs/>
          <w:sz w:val="24"/>
          <w:szCs w:val="24"/>
          <w:lang w:val="tt-RU" w:eastAsia="ru-RU"/>
        </w:rPr>
        <w:t>- наблюдать и делать самостоятельные   простые выводы.</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b/>
          <w:i/>
          <w:sz w:val="24"/>
          <w:szCs w:val="24"/>
          <w:lang w:eastAsia="ru-RU"/>
        </w:rPr>
        <w:t>Учащийся получит возможность научиться: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сравнить объекты, определить общие признаки для классификации;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уметь различать основную информацию, оценивать содержание прочитанной или прослушанной информации;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сформировать правило на основе выделения основных признаков;</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
          <w:i/>
          <w:sz w:val="24"/>
          <w:szCs w:val="24"/>
          <w:lang w:eastAsia="ru-RU"/>
        </w:rPr>
      </w:pPr>
      <w:r w:rsidRPr="00252838">
        <w:rPr>
          <w:rFonts w:ascii="Times New Roman" w:eastAsia="Times New Roman" w:hAnsi="Times New Roman" w:cs="Times New Roman"/>
          <w:i/>
          <w:sz w:val="24"/>
          <w:szCs w:val="24"/>
          <w:lang w:eastAsia="ru-RU"/>
        </w:rPr>
        <w:t xml:space="preserve"> - выполнять задания с использованием материальных объектов</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Коммуникативные УУД</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xml:space="preserve">- участвовать в диалоге;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слушать и понимать других, высказывать свою точку зрения на события, поступки;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xml:space="preserve">- оформлять свои мысли в устной и письменной речи с учетом своих учебных и жизненных речевых ситуаций;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xml:space="preserve">- читать вслух и про себя тексты учебников, других художественных и научно-популярных книг, понимать прочитанное;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выполняя различные роли в группе, сотрудничать в совместном решении проблемы (задачи).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b/>
          <w:i/>
          <w:sz w:val="24"/>
          <w:szCs w:val="24"/>
          <w:lang w:eastAsia="ru-RU"/>
        </w:rPr>
        <w:t>Учащийся получит возможность научиться: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прийти к совместной деятельности и общему решению;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с учетом того, что сосед знает и видит, не знает и не видит, задавать вопросы для составления удобной речи;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взять под контроль действия соседа; </w:t>
      </w:r>
    </w:p>
    <w:p w:rsidR="00252838" w:rsidRPr="00252838" w:rsidRDefault="00252838" w:rsidP="00252838">
      <w:pPr>
        <w:widowControl w:val="0"/>
        <w:adjustRightInd w:val="0"/>
        <w:spacing w:after="0" w:line="240" w:lineRule="auto"/>
        <w:ind w:right="253" w:firstLine="426"/>
        <w:jc w:val="both"/>
        <w:rPr>
          <w:rFonts w:ascii="Times New Roman" w:eastAsia="SimSun" w:hAnsi="Times New Roman" w:cs="Times New Roman"/>
          <w:i/>
          <w:sz w:val="24"/>
          <w:szCs w:val="24"/>
          <w:lang w:eastAsia="ru-RU"/>
        </w:rPr>
      </w:pPr>
      <w:r w:rsidRPr="00252838">
        <w:rPr>
          <w:rFonts w:ascii="Times New Roman" w:eastAsia="Times New Roman" w:hAnsi="Times New Roman" w:cs="Times New Roman"/>
          <w:i/>
          <w:sz w:val="24"/>
          <w:szCs w:val="24"/>
          <w:lang w:eastAsia="ru-RU"/>
        </w:rPr>
        <w:t>- освоите форму диалога речи.</w:t>
      </w:r>
    </w:p>
    <w:p w:rsidR="00252838" w:rsidRPr="00252838" w:rsidRDefault="00252838" w:rsidP="00252838">
      <w:pPr>
        <w:widowControl w:val="0"/>
        <w:adjustRightInd w:val="0"/>
        <w:spacing w:after="0" w:line="240" w:lineRule="auto"/>
        <w:ind w:right="253" w:firstLine="426"/>
        <w:jc w:val="both"/>
        <w:rPr>
          <w:rFonts w:ascii="Times New Roman" w:eastAsia="SimSun" w:hAnsi="Times New Roman" w:cs="Times New Roman"/>
          <w:sz w:val="24"/>
          <w:szCs w:val="24"/>
          <w:lang w:val="tt-RU" w:eastAsia="ru-RU"/>
        </w:rPr>
      </w:pP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lang w:eastAsia="ru-RU"/>
        </w:rPr>
        <w:t>Предметные результаты</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rPr>
        <w:t>Фонетика и орфоэпия</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понимать различие между звуками и буквами;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характеризовать звуки родного языка:  твёрдые/мягкие  гласные; парные/непарные, звонкие/глухие согласные;</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-характеризовать гласных и согласных звуков, правильное произношение специфических татарских звуков.                                                                                     - делить слова на слоги, определять количество слогов.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применять изученные правила при списывании и записи под диктовку.</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sz w:val="24"/>
          <w:szCs w:val="24"/>
        </w:rPr>
        <w:t xml:space="preserve">Графика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различить звуки и буквы: буква как знак звука.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знать последовательность букв в алфавите, пользоваться алфавитом для упорядочивания слов и поиска нужной информации.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rPr>
        <w:t xml:space="preserve">Слово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sz w:val="24"/>
          <w:szCs w:val="24"/>
        </w:rPr>
        <w:t xml:space="preserve">- находить однокоренные слова в тексте. Подбирать однокоренные слова к слову и выделять корень. Различать родственные слова и формы слова. Находить значимые части слова;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различать  имён существительных, отвечающих на вопросы «кто?» и «что? Уметь опознавать имена собственные и нарицательные.</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распознавать имя прилагательное, отвечающие на вопросы «какой?» и «который»?</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-учить точности употребления прилагательных в речи. Уметь  опознавать глаголы, отвечающие на вопросы «что делает? что делают?» и «что делал? что делали?», употреблять их в речи.</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rPr>
        <w:t xml:space="preserve">Предложение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отличать предложение от группы слов, определять его границы. Составлять предложения из слов. Находить главные и второстепенные члены предложения. Составлять распространённые и нераспространённые предложения.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lastRenderedPageBreak/>
        <w:t xml:space="preserve">   - устанавливать связь слов в предложении. Составлять предложения из деформированных слов. Находить в составе предложения все словосочетания. Различать распространенных и нераспространенных предложений. Определить  тип предложения по цели высказывания и эмоциональной окраске.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sz w:val="24"/>
          <w:szCs w:val="24"/>
        </w:rPr>
        <w:t>Развитие связной речи</w:t>
      </w:r>
      <w:r w:rsidRPr="00252838">
        <w:rPr>
          <w:rFonts w:ascii="Times New Roman" w:eastAsia="Times New Roman" w:hAnsi="Times New Roman" w:cs="Times New Roman"/>
          <w:sz w:val="24"/>
          <w:szCs w:val="24"/>
        </w:rPr>
        <w:tab/>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составлять план текста и использовать его при устном и письменном изложении. Выделять в тексте смысловых частей.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составлять рассказ на определённую тему с использованием разных типов речи: описание, повествование, рассуждение;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закреплять основных формул речевого этикета, адекватных ситуации речи (в беседе со школьниками или с взрослыми);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овладеть основными правилами литературного произношения и ударения в рамках изучаемого словарного состава.</w:t>
      </w:r>
    </w:p>
    <w:p w:rsidR="00252838" w:rsidRPr="00252838" w:rsidRDefault="00252838" w:rsidP="00252838">
      <w:pPr>
        <w:widowControl w:val="0"/>
        <w:adjustRightInd w:val="0"/>
        <w:spacing w:after="0" w:line="240" w:lineRule="auto"/>
        <w:ind w:left="720" w:right="111"/>
        <w:jc w:val="center"/>
        <w:rPr>
          <w:rFonts w:ascii="Times New Roman" w:eastAsia="Times New Roman" w:hAnsi="Times New Roman" w:cs="Times New Roman"/>
          <w:b/>
          <w:sz w:val="24"/>
          <w:szCs w:val="24"/>
          <w:lang w:eastAsia="ru-RU"/>
        </w:rPr>
      </w:pPr>
    </w:p>
    <w:p w:rsidR="00252838" w:rsidRPr="00252838" w:rsidRDefault="00252838" w:rsidP="00252838">
      <w:pPr>
        <w:widowControl w:val="0"/>
        <w:adjustRightInd w:val="0"/>
        <w:spacing w:after="0" w:line="240" w:lineRule="auto"/>
        <w:ind w:left="720" w:right="111"/>
        <w:jc w:val="center"/>
        <w:rPr>
          <w:rFonts w:ascii="Times New Roman" w:eastAsia="Times New Roman" w:hAnsi="Times New Roman" w:cs="Times New Roman"/>
          <w:b/>
          <w:sz w:val="24"/>
          <w:szCs w:val="24"/>
          <w:lang w:eastAsia="ru-RU"/>
        </w:rPr>
      </w:pPr>
    </w:p>
    <w:p w:rsidR="00CC43BC" w:rsidRPr="00CC43BC" w:rsidRDefault="00CC43BC" w:rsidP="00CC43BC">
      <w:pPr>
        <w:spacing w:after="0" w:line="360" w:lineRule="auto"/>
        <w:jc w:val="both"/>
        <w:outlineLvl w:val="1"/>
        <w:rPr>
          <w:rFonts w:ascii="Times New Roman" w:eastAsia="MS Gothic" w:hAnsi="Times New Roman" w:cs="Times New Roman"/>
          <w:b/>
          <w:sz w:val="24"/>
          <w:szCs w:val="24"/>
        </w:rPr>
      </w:pPr>
    </w:p>
    <w:p w:rsidR="00252838" w:rsidRPr="00252838" w:rsidRDefault="00252838" w:rsidP="00252838">
      <w:pPr>
        <w:widowControl w:val="0"/>
        <w:adjustRightInd w:val="0"/>
        <w:spacing w:after="0" w:line="240" w:lineRule="auto"/>
        <w:ind w:hanging="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tt-RU" w:eastAsia="ru-RU"/>
        </w:rPr>
        <w:t>Содер</w:t>
      </w:r>
      <w:r>
        <w:rPr>
          <w:rFonts w:ascii="Times New Roman" w:eastAsia="Times New Roman" w:hAnsi="Times New Roman" w:cs="Times New Roman"/>
          <w:b/>
          <w:sz w:val="24"/>
          <w:szCs w:val="24"/>
          <w:lang w:eastAsia="ru-RU"/>
        </w:rPr>
        <w:t>жание программы учебного предмета.</w:t>
      </w:r>
    </w:p>
    <w:p w:rsidR="00252838" w:rsidRPr="00252838" w:rsidRDefault="00252838" w:rsidP="00252838">
      <w:pPr>
        <w:widowControl w:val="0"/>
        <w:adjustRightInd w:val="0"/>
        <w:spacing w:after="0" w:line="240" w:lineRule="auto"/>
        <w:ind w:hanging="57"/>
        <w:jc w:val="center"/>
        <w:rPr>
          <w:rFonts w:ascii="Times New Roman" w:eastAsia="Times New Roman" w:hAnsi="Times New Roman" w:cs="Times New Roman"/>
          <w:b/>
          <w:sz w:val="24"/>
          <w:szCs w:val="24"/>
          <w:lang w:val="tt-RU" w:eastAsia="ru-RU"/>
        </w:rPr>
      </w:pPr>
    </w:p>
    <w:tbl>
      <w:tblPr>
        <w:tblW w:w="10535" w:type="dxa"/>
        <w:tblLayout w:type="fixed"/>
        <w:tblCellMar>
          <w:left w:w="40" w:type="dxa"/>
          <w:right w:w="40" w:type="dxa"/>
        </w:tblCellMar>
        <w:tblLook w:val="04A0"/>
      </w:tblPr>
      <w:tblGrid>
        <w:gridCol w:w="708"/>
        <w:gridCol w:w="1701"/>
        <w:gridCol w:w="6703"/>
        <w:gridCol w:w="1417"/>
        <w:gridCol w:w="6"/>
      </w:tblGrid>
      <w:tr w:rsidR="00252838" w:rsidRPr="00252838" w:rsidTr="00252838">
        <w:trPr>
          <w:gridAfter w:val="1"/>
          <w:wAfter w:w="6" w:type="dxa"/>
          <w:trHeight w:val="560"/>
        </w:trPr>
        <w:tc>
          <w:tcPr>
            <w:tcW w:w="708" w:type="dxa"/>
            <w:tcBorders>
              <w:top w:val="single" w:sz="6" w:space="0" w:color="auto"/>
              <w:left w:val="single" w:sz="6" w:space="0" w:color="auto"/>
              <w:bottom w:val="single" w:sz="6" w:space="0" w:color="auto"/>
              <w:right w:val="single" w:sz="6" w:space="0" w:color="auto"/>
            </w:tcBorders>
            <w:shd w:val="clear" w:color="auto" w:fill="FFFFFF"/>
          </w:tcPr>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p>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r w:rsidRPr="00252838">
              <w:rPr>
                <w:rFonts w:ascii="Times New Roman" w:eastAsia="Times New Roman" w:hAnsi="Times New Roman" w:cs="Times New Roman"/>
                <w:b/>
                <w:sz w:val="24"/>
                <w:szCs w:val="24"/>
                <w:lang w:val="tt-RU"/>
              </w:rPr>
              <w:t>Названия разделов</w:t>
            </w: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r w:rsidRPr="00252838">
              <w:rPr>
                <w:rFonts w:ascii="Times New Roman" w:eastAsia="Times New Roman" w:hAnsi="Times New Roman" w:cs="Times New Roman"/>
                <w:b/>
                <w:sz w:val="24"/>
                <w:szCs w:val="24"/>
                <w:lang w:val="tt-RU"/>
              </w:rPr>
              <w:t>Основное содержание раздела учебной программы</w:t>
            </w:r>
          </w:p>
        </w:tc>
        <w:tc>
          <w:tcPr>
            <w:tcW w:w="1417" w:type="dxa"/>
            <w:tcBorders>
              <w:top w:val="single" w:sz="4" w:space="0" w:color="auto"/>
              <w:left w:val="nil"/>
              <w:bottom w:val="nil"/>
              <w:right w:val="single" w:sz="4" w:space="0" w:color="auto"/>
            </w:tcBorders>
            <w:hideMark/>
          </w:tcPr>
          <w:p w:rsidR="00252838" w:rsidRPr="00252838" w:rsidRDefault="00252838" w:rsidP="00252838">
            <w:pPr>
              <w:widowControl w:val="0"/>
              <w:adjustRightInd w:val="0"/>
              <w:spacing w:after="0"/>
              <w:ind w:hanging="57"/>
              <w:jc w:val="center"/>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lang w:val="tt-RU"/>
              </w:rPr>
              <w:t>Кол-во уроков</w:t>
            </w:r>
          </w:p>
        </w:tc>
      </w:tr>
      <w:tr w:rsidR="00252838" w:rsidRPr="00252838" w:rsidTr="00252838">
        <w:trPr>
          <w:trHeight w:val="426"/>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252838" w:rsidRPr="00252838" w:rsidRDefault="00252838" w:rsidP="00252838">
            <w:pPr>
              <w:widowControl w:val="0"/>
              <w:shd w:val="clear" w:color="auto" w:fill="FFFFFF"/>
              <w:adjustRightInd w:val="0"/>
              <w:spacing w:after="0"/>
              <w:ind w:hanging="57"/>
              <w:jc w:val="both"/>
              <w:rPr>
                <w:rFonts w:ascii="Times New Roman" w:eastAsia="Times New Roman" w:hAnsi="Times New Roman" w:cs="Times New Roman"/>
                <w:b/>
                <w:sz w:val="24"/>
                <w:szCs w:val="24"/>
                <w:lang w:val="tt-RU"/>
              </w:rPr>
            </w:pPr>
          </w:p>
        </w:tc>
        <w:tc>
          <w:tcPr>
            <w:tcW w:w="9827" w:type="dxa"/>
            <w:gridSpan w:val="4"/>
            <w:tcBorders>
              <w:top w:val="single" w:sz="6" w:space="0" w:color="auto"/>
              <w:left w:val="single" w:sz="6" w:space="0" w:color="auto"/>
              <w:bottom w:val="single" w:sz="6" w:space="0" w:color="auto"/>
              <w:right w:val="single" w:sz="4" w:space="0" w:color="auto"/>
            </w:tcBorders>
            <w:shd w:val="clear" w:color="auto" w:fill="FFFFFF"/>
            <w:hideMark/>
          </w:tcPr>
          <w:p w:rsidR="00252838" w:rsidRPr="00252838" w:rsidRDefault="00252838" w:rsidP="00252838">
            <w:pPr>
              <w:widowControl w:val="0"/>
              <w:adjustRightInd w:val="0"/>
              <w:spacing w:after="0"/>
              <w:jc w:val="center"/>
              <w:rPr>
                <w:rFonts w:ascii="Times New Roman" w:eastAsia="Times New Roman" w:hAnsi="Times New Roman" w:cs="Times New Roman"/>
                <w:b/>
                <w:sz w:val="24"/>
                <w:szCs w:val="24"/>
                <w:lang w:val="tt-RU"/>
              </w:rPr>
            </w:pPr>
            <w:r w:rsidRPr="00252838">
              <w:rPr>
                <w:rFonts w:ascii="Times New Roman" w:eastAsia="Times New Roman" w:hAnsi="Times New Roman" w:cs="Times New Roman"/>
                <w:b/>
                <w:bCs/>
                <w:sz w:val="24"/>
                <w:szCs w:val="24"/>
              </w:rPr>
              <w:t>Систематический курс</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adjustRightInd w:val="0"/>
              <w:spacing w:after="0"/>
              <w:ind w:right="-182" w:firstLine="102"/>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Фонетика һәм орфоэпия</w:t>
            </w:r>
          </w:p>
          <w:p w:rsidR="00252838" w:rsidRPr="00252838" w:rsidRDefault="00252838" w:rsidP="00252838">
            <w:pPr>
              <w:widowControl w:val="0"/>
              <w:shd w:val="clear" w:color="auto" w:fill="FFFFFF"/>
              <w:adjustRightInd w:val="0"/>
              <w:spacing w:after="0"/>
              <w:ind w:right="-182" w:firstLine="102"/>
              <w:rPr>
                <w:rFonts w:ascii="Times New Roman" w:eastAsia="Times New Roman" w:hAnsi="Times New Roman" w:cs="Times New Roman"/>
                <w:i/>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 xml:space="preserve">Звуки и буквы. Гласные и согласные. Твердые и мягкие гласные. </w:t>
            </w:r>
            <w:r w:rsidRPr="00252838">
              <w:rPr>
                <w:rFonts w:ascii="Times New Roman" w:eastAsia="Times New Roman" w:hAnsi="Times New Roman" w:cs="Times New Roman"/>
                <w:sz w:val="24"/>
                <w:szCs w:val="24"/>
                <w:lang w:val="be-BY"/>
              </w:rPr>
              <w:t xml:space="preserve">Сингармонизм.  Буквы, обозначающие на письме согласные звуки. </w:t>
            </w:r>
            <w:r w:rsidRPr="00252838">
              <w:rPr>
                <w:rFonts w:ascii="Times New Roman" w:eastAsia="Times New Roman" w:hAnsi="Times New Roman" w:cs="Times New Roman"/>
                <w:sz w:val="24"/>
                <w:szCs w:val="24"/>
                <w:lang w:val="tt-RU"/>
              </w:rPr>
              <w:t xml:space="preserve">Различение звуков и букв. Гласные звуки. </w:t>
            </w:r>
          </w:p>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Слог. Деление слов на слоги.</w:t>
            </w:r>
            <w:r w:rsidRPr="00252838">
              <w:rPr>
                <w:rFonts w:ascii="Times New Roman" w:eastAsia="Times New Roman" w:hAnsi="Times New Roman" w:cs="Times New Roman"/>
                <w:sz w:val="24"/>
                <w:szCs w:val="24"/>
              </w:rPr>
              <w:t xml:space="preserve"> Перенос слов</w:t>
            </w:r>
            <w:r w:rsidRPr="00252838">
              <w:rPr>
                <w:rFonts w:ascii="Times New Roman" w:eastAsia="Times New Roman" w:hAnsi="Times New Roman" w:cs="Times New Roman"/>
                <w:sz w:val="24"/>
                <w:szCs w:val="24"/>
                <w:lang w:val="tt-RU"/>
              </w:rPr>
              <w:t>. Правила переноса слов с одной строки на другую.</w:t>
            </w:r>
          </w:p>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tt-RU"/>
              </w:rPr>
              <w:t xml:space="preserve">Согласные глухие и звонкие, парные и непарные. Буквы, обозначающие на письме </w:t>
            </w:r>
            <w:r w:rsidRPr="00252838">
              <w:rPr>
                <w:rFonts w:ascii="Times New Roman" w:eastAsia="Times New Roman" w:hAnsi="Times New Roman" w:cs="Times New Roman"/>
                <w:sz w:val="24"/>
                <w:szCs w:val="24"/>
                <w:lang w:val="be-BY"/>
              </w:rPr>
              <w:t>согласные</w:t>
            </w:r>
            <w:r w:rsidRPr="00252838">
              <w:rPr>
                <w:rFonts w:ascii="Times New Roman" w:eastAsia="Times New Roman" w:hAnsi="Times New Roman" w:cs="Times New Roman"/>
                <w:sz w:val="24"/>
                <w:szCs w:val="24"/>
                <w:lang w:val="tt-RU"/>
              </w:rPr>
              <w:t xml:space="preserve"> звуки. Специфичные звуки татарского языка </w:t>
            </w:r>
            <w:r w:rsidRPr="00252838">
              <w:rPr>
                <w:rFonts w:ascii="Times New Roman" w:eastAsia="Times New Roman" w:hAnsi="Times New Roman" w:cs="Times New Roman"/>
                <w:sz w:val="24"/>
                <w:szCs w:val="24"/>
                <w:lang w:val="be-BY"/>
              </w:rPr>
              <w:t>[</w:t>
            </w:r>
            <w:r w:rsidRPr="00252838">
              <w:rPr>
                <w:rFonts w:ascii="Times New Roman" w:eastAsia="Times New Roman" w:hAnsi="Times New Roman" w:cs="Times New Roman"/>
                <w:sz w:val="24"/>
                <w:szCs w:val="24"/>
                <w:lang w:val="en-US"/>
              </w:rPr>
              <w:t>w</w:t>
            </w:r>
            <w:r w:rsidRPr="00252838">
              <w:rPr>
                <w:rFonts w:ascii="Times New Roman" w:eastAsia="Times New Roman" w:hAnsi="Times New Roman" w:cs="Times New Roman"/>
                <w:sz w:val="24"/>
                <w:szCs w:val="24"/>
                <w:lang w:val="be-BY"/>
              </w:rPr>
              <w:t>], [</w:t>
            </w:r>
            <w:r w:rsidRPr="00252838">
              <w:rPr>
                <w:rFonts w:ascii="Times New Roman" w:eastAsia="Times New Roman" w:hAnsi="Times New Roman" w:cs="Times New Roman"/>
                <w:sz w:val="24"/>
                <w:szCs w:val="24"/>
                <w:lang w:val="tt-RU"/>
              </w:rPr>
              <w:t>гъ</w:t>
            </w:r>
            <w:r w:rsidRPr="00252838">
              <w:rPr>
                <w:rFonts w:ascii="Times New Roman" w:eastAsia="Times New Roman" w:hAnsi="Times New Roman" w:cs="Times New Roman"/>
                <w:sz w:val="24"/>
                <w:szCs w:val="24"/>
                <w:lang w:val="be-BY"/>
              </w:rPr>
              <w:t xml:space="preserve">], [къ], [х], [ч]; [җ], [ң], [һ]. </w:t>
            </w:r>
          </w:p>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be-BY"/>
              </w:rPr>
              <w:t xml:space="preserve">Правописание слов с буквами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я</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ю</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е</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Озвончение глухих. Соседство двух одинаковых согласных. </w:t>
            </w:r>
          </w:p>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be-BY"/>
              </w:rPr>
              <w:t xml:space="preserve">Правописание и произношение слов с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ъ</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ь</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B53E2A"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39</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701"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firstLine="102"/>
              <w:rPr>
                <w:rFonts w:ascii="Times New Roman" w:eastAsia="Times New Roman" w:hAnsi="Times New Roman" w:cs="Times New Roman"/>
                <w:sz w:val="24"/>
                <w:szCs w:val="24"/>
                <w:lang w:val="tt-RU"/>
              </w:rPr>
            </w:pPr>
            <w:r w:rsidRPr="00252838">
              <w:rPr>
                <w:rFonts w:ascii="Times New Roman" w:eastAsia="Times New Roman" w:hAnsi="Times New Roman" w:cs="Times New Roman"/>
                <w:bCs/>
                <w:sz w:val="24"/>
                <w:szCs w:val="24"/>
                <w:lang w:val="tt-RU"/>
              </w:rPr>
              <w:t>Графика</w:t>
            </w:r>
          </w:p>
        </w:tc>
        <w:tc>
          <w:tcPr>
            <w:tcW w:w="6703"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shd w:val="clear" w:color="auto" w:fill="FFFFFF"/>
              </w:rPr>
            </w:pPr>
            <w:r w:rsidRPr="00252838">
              <w:rPr>
                <w:rFonts w:ascii="Times New Roman" w:eastAsia="Times New Roman" w:hAnsi="Times New Roman" w:cs="Times New Roman"/>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4</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3</w:t>
            </w:r>
          </w:p>
        </w:tc>
        <w:tc>
          <w:tcPr>
            <w:tcW w:w="1701"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firstLine="102"/>
              <w:jc w:val="both"/>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Слово (словообразование)</w:t>
            </w: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rPr>
              <w:t xml:space="preserve">Корень слова. Однокоренные слова.  Аффиксы. Особенности образования слов.  </w:t>
            </w:r>
          </w:p>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lang w:eastAsia="tt-RU"/>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4C2AE2"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10</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4</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shd w:val="clear" w:color="auto" w:fill="FFFFFF"/>
              <w:adjustRightInd w:val="0"/>
              <w:spacing w:after="0"/>
              <w:ind w:firstLine="102"/>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Слово (Морфология)</w:t>
            </w:r>
          </w:p>
          <w:p w:rsidR="00252838" w:rsidRPr="00252838" w:rsidRDefault="00252838" w:rsidP="00252838">
            <w:pPr>
              <w:widowControl w:val="0"/>
              <w:shd w:val="clear" w:color="auto" w:fill="FFFFFF"/>
              <w:adjustRightInd w:val="0"/>
              <w:spacing w:after="0"/>
              <w:ind w:firstLine="102"/>
              <w:jc w:val="center"/>
              <w:rPr>
                <w:rFonts w:ascii="Times New Roman" w:eastAsia="Times New Roman" w:hAnsi="Times New Roman" w:cs="Times New Roman"/>
                <w:i/>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lang w:val="be-BY"/>
              </w:rPr>
              <w:t xml:space="preserve"> 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lang w:val="be-BY"/>
              </w:rPr>
              <w:t xml:space="preserve"> Слова, выражающие действие. Значение и употребление в речи. </w:t>
            </w:r>
          </w:p>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lang w:val="be-BY"/>
              </w:rPr>
              <w:t xml:space="preserve">Слова, обозначающие признаки предметов. Употребление прилагательных в предложении. Особенности синтаксической </w:t>
            </w:r>
            <w:r w:rsidRPr="00252838">
              <w:rPr>
                <w:rFonts w:ascii="Times New Roman" w:eastAsia="Calibri" w:hAnsi="Times New Roman" w:cs="Times New Roman"/>
                <w:sz w:val="24"/>
                <w:szCs w:val="24"/>
                <w:lang w:val="be-BY"/>
              </w:rPr>
              <w:lastRenderedPageBreak/>
              <w:t>связи между прилагательным и существительным в татарском языке.</w:t>
            </w:r>
          </w:p>
          <w:p w:rsidR="00252838" w:rsidRPr="00252838" w:rsidRDefault="00252838" w:rsidP="00252838">
            <w:pPr>
              <w:widowControl w:val="0"/>
              <w:spacing w:after="0" w:line="240" w:lineRule="auto"/>
              <w:ind w:left="142" w:right="62" w:firstLine="425"/>
              <w:jc w:val="both"/>
              <w:rPr>
                <w:rFonts w:ascii="Times New Roman" w:hAnsi="Times New Roman" w:cs="Times New Roman"/>
                <w:sz w:val="24"/>
                <w:szCs w:val="24"/>
                <w:lang w:val="tt-RU"/>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B53E2A"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lastRenderedPageBreak/>
              <w:t>25</w:t>
            </w:r>
          </w:p>
        </w:tc>
      </w:tr>
      <w:tr w:rsidR="00252838" w:rsidRPr="00252838" w:rsidTr="00252838">
        <w:trPr>
          <w:gridAfter w:val="1"/>
          <w:wAfter w:w="6" w:type="dxa"/>
          <w:trHeight w:val="807"/>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lastRenderedPageBreak/>
              <w:t>5</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shd w:val="clear" w:color="auto" w:fill="FFFFFF"/>
              <w:adjustRightInd w:val="0"/>
              <w:spacing w:after="0"/>
              <w:ind w:firstLine="102"/>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Слово Синтаксис. Предложение)</w:t>
            </w:r>
          </w:p>
          <w:p w:rsidR="00252838" w:rsidRPr="00252838" w:rsidRDefault="00252838" w:rsidP="00252838">
            <w:pPr>
              <w:widowControl w:val="0"/>
              <w:shd w:val="clear" w:color="auto" w:fill="FFFFFF"/>
              <w:adjustRightInd w:val="0"/>
              <w:spacing w:after="0"/>
              <w:ind w:firstLine="102"/>
              <w:jc w:val="center"/>
              <w:rPr>
                <w:rFonts w:ascii="Times New Roman" w:eastAsia="Times New Roman" w:hAnsi="Times New Roman" w:cs="Times New Roman"/>
                <w:i/>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be-BY"/>
              </w:rPr>
              <w:t>Слово, словосочетание и предложение. Составление словосочетаний и предложений.Распространенные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252838" w:rsidRPr="00252838" w:rsidRDefault="00252838" w:rsidP="00252838">
            <w:pPr>
              <w:widowControl w:val="0"/>
              <w:spacing w:after="0" w:line="240" w:lineRule="auto"/>
              <w:ind w:left="142" w:right="62" w:firstLine="425"/>
              <w:jc w:val="both"/>
              <w:rPr>
                <w:rFonts w:ascii="Times New Roman" w:hAnsi="Times New Roman" w:cs="Times New Roman"/>
                <w:sz w:val="24"/>
                <w:szCs w:val="24"/>
                <w:lang w:val="be-BY"/>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4C2AE2" w:rsidP="0022036A">
            <w:pPr>
              <w:widowControl w:val="0"/>
              <w:shd w:val="clear" w:color="auto" w:fill="FFFFFF"/>
              <w:adjustRightInd w:val="0"/>
              <w:spacing w:after="0"/>
              <w:ind w:hanging="57"/>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8</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6</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tabs>
                <w:tab w:val="num" w:pos="0"/>
              </w:tabs>
              <w:adjustRightInd w:val="0"/>
              <w:spacing w:after="0" w:line="240" w:lineRule="auto"/>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be-BY"/>
              </w:rPr>
              <w:t>Развитие речи</w:t>
            </w:r>
          </w:p>
          <w:p w:rsidR="00252838" w:rsidRPr="00252838" w:rsidRDefault="00252838" w:rsidP="00252838">
            <w:pPr>
              <w:widowControl w:val="0"/>
              <w:shd w:val="clear" w:color="auto" w:fill="FFFFFF"/>
              <w:adjustRightInd w:val="0"/>
              <w:spacing w:after="0"/>
              <w:rPr>
                <w:rFonts w:ascii="Times New Roman" w:eastAsia="Times New Roman" w:hAnsi="Times New Roman" w:cs="Times New Roman"/>
                <w:b/>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tabs>
                <w:tab w:val="num" w:pos="0"/>
              </w:tabs>
              <w:adjustRightInd w:val="0"/>
              <w:spacing w:after="0" w:line="240" w:lineRule="auto"/>
              <w:ind w:left="142" w:right="62" w:firstLine="425"/>
              <w:jc w:val="both"/>
              <w:rPr>
                <w:rFonts w:ascii="Times New Roman" w:eastAsia="@Arial Unicode MS" w:hAnsi="Times New Roman" w:cs="Times New Roman"/>
                <w:sz w:val="24"/>
                <w:szCs w:val="24"/>
              </w:rPr>
            </w:pPr>
            <w:r w:rsidRPr="00252838">
              <w:rPr>
                <w:rFonts w:ascii="Times New Roman" w:eastAsia="@Arial Unicode MS" w:hAnsi="Times New Roman" w:cs="Times New Roman"/>
                <w:sz w:val="24"/>
                <w:szCs w:val="24"/>
              </w:rPr>
              <w:t>Последовательность предложений в тексте. Определение темы и основной мысли текста.Разделение текста на части и наименование.</w:t>
            </w:r>
          </w:p>
          <w:p w:rsidR="00252838" w:rsidRPr="00252838" w:rsidRDefault="00252838" w:rsidP="00252838">
            <w:pPr>
              <w:widowControl w:val="0"/>
              <w:tabs>
                <w:tab w:val="num" w:pos="0"/>
              </w:tabs>
              <w:adjustRightInd w:val="0"/>
              <w:spacing w:after="0" w:line="240" w:lineRule="auto"/>
              <w:ind w:left="142" w:right="62" w:firstLine="425"/>
              <w:jc w:val="both"/>
              <w:rPr>
                <w:rFonts w:ascii="Times New Roman" w:eastAsia="@Arial Unicode MS" w:hAnsi="Times New Roman" w:cs="Times New Roman"/>
                <w:sz w:val="24"/>
                <w:szCs w:val="24"/>
              </w:rPr>
            </w:pPr>
            <w:r w:rsidRPr="00252838">
              <w:rPr>
                <w:rFonts w:ascii="Times New Roman" w:eastAsia="@Arial Unicode MS" w:hAnsi="Times New Roman" w:cs="Times New Roman"/>
                <w:sz w:val="24"/>
                <w:szCs w:val="24"/>
              </w:rPr>
              <w:t>Составление рассказа по картине и опорным словам.</w:t>
            </w:r>
            <w:r w:rsidRPr="00252838">
              <w:rPr>
                <w:rFonts w:ascii="Times New Roman" w:eastAsia="Times New Roman" w:hAnsi="Times New Roman" w:cs="Times New Roman"/>
                <w:sz w:val="24"/>
                <w:szCs w:val="24"/>
              </w:rPr>
              <w:t xml:space="preserve"> Воспроизведение (пересказ) текста в соответствии с предложенным заданием. </w:t>
            </w:r>
          </w:p>
          <w:p w:rsidR="00252838" w:rsidRPr="00252838" w:rsidRDefault="00252838" w:rsidP="00252838">
            <w:pPr>
              <w:widowControl w:val="0"/>
              <w:tabs>
                <w:tab w:val="num" w:pos="0"/>
              </w:tabs>
              <w:adjustRightInd w:val="0"/>
              <w:spacing w:after="0" w:line="240" w:lineRule="auto"/>
              <w:ind w:left="142" w:right="62" w:firstLine="425"/>
              <w:jc w:val="both"/>
              <w:rPr>
                <w:rFonts w:ascii="Times New Roman" w:eastAsia="@Arial Unicode MS" w:hAnsi="Times New Roman" w:cs="Times New Roman"/>
                <w:sz w:val="24"/>
                <w:szCs w:val="24"/>
              </w:rPr>
            </w:pPr>
            <w:r w:rsidRPr="00252838">
              <w:rPr>
                <w:rFonts w:ascii="Times New Roman" w:eastAsia="Times New Roman" w:hAnsi="Times New Roman" w:cs="Times New Roman"/>
                <w:sz w:val="24"/>
                <w:szCs w:val="24"/>
              </w:rPr>
              <w:t>Учить стихотворения, пословицы и загадки  наизусть. Употребление слов вежливости в речи.</w:t>
            </w:r>
          </w:p>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b/>
                <w:sz w:val="24"/>
                <w:szCs w:val="24"/>
              </w:rPr>
            </w:pPr>
          </w:p>
          <w:p w:rsidR="00252838" w:rsidRPr="00252838" w:rsidRDefault="00252838" w:rsidP="00252838">
            <w:pPr>
              <w:widowControl w:val="0"/>
              <w:spacing w:after="0" w:line="240" w:lineRule="auto"/>
              <w:ind w:left="142" w:right="62" w:firstLine="425"/>
              <w:jc w:val="both"/>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4C2AE2"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16</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i/>
                <w:sz w:val="24"/>
                <w:szCs w:val="24"/>
                <w:lang w:val="tt-RU"/>
              </w:rPr>
            </w:pPr>
          </w:p>
        </w:tc>
        <w:tc>
          <w:tcPr>
            <w:tcW w:w="8404" w:type="dxa"/>
            <w:gridSpan w:val="2"/>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firstLine="142"/>
              <w:jc w:val="both"/>
              <w:rPr>
                <w:rFonts w:ascii="Times New Roman" w:eastAsia="Times New Roman" w:hAnsi="Times New Roman" w:cs="Times New Roman"/>
                <w:bCs/>
                <w:sz w:val="24"/>
                <w:szCs w:val="24"/>
                <w:lang w:val="tt-RU"/>
              </w:rPr>
            </w:pPr>
            <w:r w:rsidRPr="00252838">
              <w:rPr>
                <w:rFonts w:ascii="Times New Roman" w:eastAsia="Times New Roman" w:hAnsi="Times New Roman" w:cs="Times New Roman"/>
                <w:iCs/>
                <w:sz w:val="24"/>
                <w:szCs w:val="24"/>
                <w:lang w:val="tt-RU"/>
              </w:rPr>
              <w:t>Всего</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102</w:t>
            </w:r>
          </w:p>
        </w:tc>
      </w:tr>
    </w:tbl>
    <w:p w:rsidR="00CC43BC" w:rsidRDefault="00CC43BC"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Pr="00CC43BC" w:rsidRDefault="00252838" w:rsidP="00CC43BC">
      <w:pPr>
        <w:spacing w:after="0" w:line="360" w:lineRule="auto"/>
        <w:jc w:val="both"/>
        <w:outlineLvl w:val="1"/>
        <w:rPr>
          <w:rFonts w:ascii="Times New Roman" w:eastAsia="MS Gothic" w:hAnsi="Times New Roman" w:cs="Times New Roman"/>
          <w:b/>
          <w:sz w:val="28"/>
          <w:szCs w:val="28"/>
        </w:rPr>
      </w:pPr>
    </w:p>
    <w:p w:rsidR="005C7A07" w:rsidRDefault="005C7A07" w:rsidP="005C7A07">
      <w:pPr>
        <w:pStyle w:val="ac"/>
        <w:spacing w:before="0" w:beforeAutospacing="0" w:after="0" w:afterAutospacing="0"/>
        <w:jc w:val="center"/>
        <w:rPr>
          <w:b/>
          <w:bCs/>
          <w:color w:val="000000"/>
          <w:lang w:val="tt-RU"/>
        </w:rPr>
      </w:pPr>
      <w:r w:rsidRPr="00A44A7E">
        <w:rPr>
          <w:b/>
          <w:bCs/>
          <w:color w:val="000000"/>
          <w:lang w:val="tt-RU"/>
        </w:rPr>
        <w:t>Т</w:t>
      </w:r>
      <w:r>
        <w:rPr>
          <w:b/>
          <w:bCs/>
          <w:color w:val="000000"/>
          <w:lang w:val="tt-RU"/>
        </w:rPr>
        <w:t>УГАН</w:t>
      </w:r>
      <w:r w:rsidRPr="00A44A7E">
        <w:rPr>
          <w:b/>
          <w:bCs/>
          <w:color w:val="000000"/>
          <w:lang w:val="tt-RU"/>
        </w:rPr>
        <w:t xml:space="preserve"> ТЕЛЕН ӨЙРӘТҮНЕҢ НӘТИҖӘЛӘРЕ</w:t>
      </w:r>
    </w:p>
    <w:p w:rsidR="005C7A07" w:rsidRPr="005C7A07" w:rsidRDefault="005C7A07" w:rsidP="005C7A07">
      <w:pPr>
        <w:pStyle w:val="ac"/>
        <w:spacing w:before="0" w:beforeAutospacing="0" w:after="0" w:afterAutospacing="0"/>
        <w:jc w:val="center"/>
        <w:rPr>
          <w:rFonts w:ascii="Arial" w:hAnsi="Arial" w:cs="Arial"/>
          <w:color w:val="000000"/>
          <w:sz w:val="21"/>
          <w:szCs w:val="21"/>
          <w:lang w:val="tt-RU"/>
        </w:rPr>
      </w:pPr>
    </w:p>
    <w:p w:rsidR="005C7A07" w:rsidRDefault="005C7A07" w:rsidP="005C7A07">
      <w:pPr>
        <w:pStyle w:val="ac"/>
        <w:spacing w:before="0" w:beforeAutospacing="0" w:after="0" w:afterAutospacing="0"/>
        <w:jc w:val="center"/>
        <w:rPr>
          <w:b/>
          <w:bCs/>
          <w:color w:val="000000"/>
          <w:lang w:val="tt-RU"/>
        </w:rPr>
      </w:pPr>
      <w:r w:rsidRPr="00A44A7E">
        <w:rPr>
          <w:b/>
          <w:bCs/>
          <w:color w:val="000000"/>
          <w:lang w:val="tt-RU"/>
        </w:rPr>
        <w:t>Шәхескә кагылышлы нәтиҗәләр</w:t>
      </w:r>
    </w:p>
    <w:p w:rsidR="005C7A07" w:rsidRPr="005C7A07" w:rsidRDefault="005C7A07" w:rsidP="005C7A07">
      <w:pPr>
        <w:pStyle w:val="ac"/>
        <w:spacing w:before="0" w:beforeAutospacing="0" w:after="0" w:afterAutospacing="0"/>
        <w:jc w:val="center"/>
        <w:rPr>
          <w:rFonts w:ascii="Arial" w:hAnsi="Arial" w:cs="Arial"/>
          <w:color w:val="000000"/>
          <w:sz w:val="21"/>
          <w:szCs w:val="21"/>
          <w:lang w:val="tt-RU"/>
        </w:rPr>
      </w:pPr>
    </w:p>
    <w:p w:rsidR="005C7A07" w:rsidRPr="005C7A07" w:rsidRDefault="005C7A07" w:rsidP="005C7A07">
      <w:pPr>
        <w:pStyle w:val="ac"/>
        <w:numPr>
          <w:ilvl w:val="0"/>
          <w:numId w:val="1"/>
        </w:numPr>
        <w:spacing w:before="0" w:beforeAutospacing="0" w:after="0" w:afterAutospacing="0"/>
        <w:ind w:left="0"/>
        <w:rPr>
          <w:rFonts w:ascii="Arial" w:hAnsi="Arial" w:cs="Arial"/>
          <w:color w:val="000000"/>
          <w:lang w:val="tt-RU"/>
        </w:rPr>
      </w:pPr>
      <w:r w:rsidRPr="005C7A07">
        <w:rPr>
          <w:color w:val="000000"/>
          <w:lang w:val="tt-RU"/>
        </w:rPr>
        <w:t>туган телең – татар теле белән горурлану хисләре, белем алуга омтылыш булдыру, телне өйрәнүгә кызыксыну уяту, татар теленең байлыгын, матурлыгын тоярга өйрәнү, туган телне өйрәнүнең әһәмиятен аңлау;</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r w:rsidRPr="005C7A07">
        <w:rPr>
          <w:color w:val="000000"/>
        </w:rPr>
        <w:t>сөйләмеңне камилләштерүгә омтылу;</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r w:rsidRPr="005C7A07">
        <w:rPr>
          <w:color w:val="000000"/>
        </w:rPr>
        <w:t>активлыкка, мөстәкыйль, иҗади фикер йөртергә омтылу;</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r w:rsidRPr="005C7A07">
        <w:rPr>
          <w:color w:val="000000"/>
        </w:rPr>
        <w:t>төрле шартларда белем һәм күнекмәләрне куллана белергә өйрәнү;</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r w:rsidRPr="005C7A07">
        <w:rPr>
          <w:color w:val="000000"/>
        </w:rPr>
        <w:t>тел байлыгын, грамоталылыкны арттыру өстендә эшләүне булдыру, иптәшләрнең фикеренә, эшчәнлегенә уңай мөнәсәбәт булдыру;</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r w:rsidRPr="005C7A07">
        <w:rPr>
          <w:color w:val="000000"/>
        </w:rPr>
        <w:t>танып -белү, яңалыкка омтылыш формалашу.</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
    <w:p w:rsidR="005C7A07" w:rsidRPr="005C7A07" w:rsidRDefault="005C7A07" w:rsidP="005C7A07">
      <w:pPr>
        <w:pStyle w:val="ac"/>
        <w:spacing w:before="0" w:beforeAutospacing="0" w:after="0" w:afterAutospacing="0"/>
        <w:jc w:val="center"/>
        <w:rPr>
          <w:rFonts w:ascii="Arial" w:hAnsi="Arial" w:cs="Arial"/>
          <w:color w:val="000000"/>
        </w:rPr>
      </w:pPr>
      <w:r w:rsidRPr="005C7A07">
        <w:rPr>
          <w:b/>
          <w:bCs/>
          <w:color w:val="000000"/>
        </w:rPr>
        <w:t>Метапредмет нәтиҗәләре</w:t>
      </w:r>
    </w:p>
    <w:p w:rsidR="005C7A07" w:rsidRPr="005C7A07" w:rsidRDefault="005C7A07" w:rsidP="005C7A07">
      <w:pPr>
        <w:pStyle w:val="ac"/>
        <w:spacing w:before="0" w:beforeAutospacing="0" w:after="0" w:afterAutospacing="0"/>
        <w:rPr>
          <w:rFonts w:ascii="Arial" w:hAnsi="Arial" w:cs="Arial"/>
          <w:color w:val="000000"/>
        </w:rPr>
      </w:pPr>
      <w:r w:rsidRPr="005C7A07">
        <w:rPr>
          <w:b/>
          <w:bCs/>
          <w:color w:val="000000"/>
        </w:rPr>
        <w:t>Регулятив УУГ (РУУГ):</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r w:rsidRPr="005C7A07">
        <w:rPr>
          <w:color w:val="000000"/>
        </w:rPr>
        <w:t>мөстәкыйль рәвештә дәреснең проблемасын (тема) һәм максатларын формалаштыру; парларда эшләгәндә үз фикереңне иптәшең фикере белән килештерә белү;</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r w:rsidRPr="005C7A07">
        <w:rPr>
          <w:color w:val="000000"/>
        </w:rPr>
        <w:t>максатка ирешү юлларын билгеләү; үзеңнең кызыксынучанлык өлкәңне билгеләү</w:t>
      </w:r>
      <w:proofErr w:type="gramStart"/>
      <w:r w:rsidRPr="005C7A07">
        <w:rPr>
          <w:color w:val="000000"/>
        </w:rPr>
        <w:t>;т</w:t>
      </w:r>
      <w:proofErr w:type="gramEnd"/>
      <w:r w:rsidRPr="005C7A07">
        <w:rPr>
          <w:color w:val="000000"/>
        </w:rPr>
        <w:t>өрле мәгълүмат чаралары белән эшли, кирәкле мәгълүматны таба, куллана белү;</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r w:rsidRPr="005C7A07">
        <w:rPr>
          <w:color w:val="000000"/>
        </w:rPr>
        <w:t>уку мәсьәләсен чишү өчен дөрес итеп сорау бирү;</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r w:rsidRPr="005C7A07">
        <w:rPr>
          <w:color w:val="000000"/>
        </w:rPr>
        <w:t>дәреслек белән эшләү барышында уку төрләрен куллану, кирәкле мәгълүматны аерып алу, төркемнәрдә эшләү;</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r w:rsidRPr="005C7A07">
        <w:rPr>
          <w:color w:val="000000"/>
        </w:rPr>
        <w:t>эш барышында инициатива күрсәтә белү;</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r w:rsidRPr="005C7A07">
        <w:rPr>
          <w:color w:val="000000"/>
        </w:rPr>
        <w:t>дәреслектән яки укытучы тәкъдим иткән башка мәгълүмат чыганагыннан тиешле мәгълүматны таба белү;</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үз фикереңне формалаштыру; парларда эшләгәндә үз фикереңне иптәшең фикере белән килештерә бел</w:t>
      </w:r>
      <w:proofErr w:type="gramStart"/>
      <w:r w:rsidRPr="005C7A07">
        <w:rPr>
          <w:color w:val="000000"/>
        </w:rPr>
        <w:t>ү;.</w:t>
      </w:r>
      <w:proofErr w:type="gramEnd"/>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укытучы ярдәме белән эшне планлаштырырга һәм эшнең дөреслеген тикшерергә өйрәнү;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тема буенча сораулар бирә белү, үз фикерен җиткерә белү;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тиешле кагыйдәләрне файдалана белү;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эш барышында өйрәнелгән кагыйдәләрне куллана белү;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дәлилле җиткерү, билгеле бер күрсәтмә нигезендә эшли белү;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логик фикерләүне үстерү, төп фикерне билгели, аны үз сүзләре белән әйтеп бирә алу;</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үз уеңны, фикереңне төгәл әйтә белү; максатка ирешү юлларын билгеләү; план төзү;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уку проблемасын чишү өчен план төзү; шушы план нигезендә эш оештыру, үз эшчәнлегеңнең максатка ирешүдә ни дәрәҗәдә нәтиҗәле булуын күзәтү;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кирәкле сүзләр группасын яки сүзләрне тизрәк эзләп табу, уку, сүзлекләрдә иркен ориентлашу өчен алфавитны яхшы үзләштерү;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мөстәкыйль рәвештә хаталар өстендә эшләргә;</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дәреслекләрдә ориентлаша белергә: шартлы билгеләрне укый белергә;</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үз эшчәнлекләрен укытучы күрсәтмәсе буенча адымлап контрольдә тоту, үз эшчәнлекләренең дөреслеген тикшерү; үз фикереңне зур булмаган текст яки берничә җөмлә рәвешендә белдерү;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анализлау</w:t>
      </w:r>
      <w:proofErr w:type="gramStart"/>
      <w:r w:rsidRPr="005C7A07">
        <w:rPr>
          <w:color w:val="000000"/>
        </w:rPr>
        <w:t xml:space="preserve"> ,</w:t>
      </w:r>
      <w:proofErr w:type="gramEnd"/>
      <w:r w:rsidRPr="005C7A07">
        <w:rPr>
          <w:color w:val="000000"/>
        </w:rPr>
        <w:t xml:space="preserve"> чагыштыру, классификацияләү, гомумиләштерү; эшчәнлегеңне контрольгә алу;</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биремнәрне үтәү, үтәлешенә үзбәя һәм үзара бәя кую.</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spacing w:before="0" w:beforeAutospacing="0" w:after="0" w:afterAutospacing="0"/>
        <w:rPr>
          <w:rFonts w:ascii="Arial" w:hAnsi="Arial" w:cs="Arial"/>
          <w:color w:val="000000"/>
        </w:rPr>
      </w:pPr>
      <w:r w:rsidRPr="005C7A07">
        <w:rPr>
          <w:b/>
          <w:bCs/>
          <w:color w:val="000000"/>
        </w:rPr>
        <w:t>Танып белү УУГ (ТБУУГ):</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r w:rsidRPr="005C7A07">
        <w:rPr>
          <w:color w:val="000000"/>
        </w:rPr>
        <w:t>эзлекле фикер йөртүгә нигезләнеп, дәрестә бурыч куярга өйрәнү;</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r w:rsidRPr="005C7A07">
        <w:rPr>
          <w:color w:val="000000"/>
        </w:rPr>
        <w:t>төрле дәрәҗәдәге күнегүләрне һәм биремнәрне үтәү,</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r w:rsidRPr="005C7A07">
        <w:rPr>
          <w:color w:val="000000"/>
        </w:rPr>
        <w:lastRenderedPageBreak/>
        <w:t>үзләштергән белемнәрне контроль эш, башка төр иҗади эш вакытында куллана белү;</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r w:rsidRPr="005C7A07">
        <w:rPr>
          <w:color w:val="000000"/>
        </w:rPr>
        <w:t>татар теле фәнен башка предметлар белән (әдәбият, рус теле һәм рус әдәбияты, чит телләр һәм әдәбияты, тарих) бәйләп өйрәнү;</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r w:rsidRPr="005C7A07">
        <w:rPr>
          <w:color w:val="000000"/>
        </w:rPr>
        <w:t>орфографик сүзлектән файдалана белү.</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spacing w:before="0" w:beforeAutospacing="0" w:after="0" w:afterAutospacing="0"/>
        <w:rPr>
          <w:rFonts w:ascii="Arial" w:hAnsi="Arial" w:cs="Arial"/>
          <w:color w:val="000000"/>
        </w:rPr>
      </w:pPr>
      <w:r w:rsidRPr="005C7A07">
        <w:rPr>
          <w:b/>
          <w:bCs/>
          <w:color w:val="000000"/>
        </w:rPr>
        <w:t>Коммуникатив УУГ (КУУГ):</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укытучының һәм сыйныфташларының фикерен тыңлый һәм аңлый белү;</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әңгәмәгә кушыла белү;</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диалог төзүдә катнашу, үз фикереңне төгәл һәм тулы итеп әйтә белү;</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үз фикереңне формалаштыру; парларда эшләгәндә үз фикереңне иптәшең фикере белән килештерә белү;</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укытучының, классташларыңның сорауларына җавап бирү;</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күршең белән хезмәттәшлек итү.</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2461A8">
      <w:pPr>
        <w:spacing w:after="0" w:line="240" w:lineRule="auto"/>
        <w:jc w:val="center"/>
        <w:rPr>
          <w:rFonts w:ascii="Times New Roman" w:eastAsia="Calibri" w:hAnsi="Times New Roman" w:cs="Times New Roman"/>
          <w:b/>
          <w:sz w:val="24"/>
          <w:szCs w:val="24"/>
          <w:lang w:val="tt-RU" w:eastAsia="ru-RU"/>
        </w:rPr>
      </w:pPr>
    </w:p>
    <w:p w:rsidR="00462F11" w:rsidRPr="002461A8" w:rsidRDefault="00462F11" w:rsidP="002461A8">
      <w:pPr>
        <w:spacing w:after="0" w:line="240" w:lineRule="auto"/>
        <w:jc w:val="center"/>
        <w:rPr>
          <w:rFonts w:ascii="Times New Roman" w:eastAsia="Calibri" w:hAnsi="Times New Roman" w:cs="Times New Roman"/>
          <w:lang w:val="tt-RU" w:eastAsia="ru-RU"/>
        </w:rPr>
      </w:pPr>
      <w:r w:rsidRPr="00462F11">
        <w:rPr>
          <w:rFonts w:ascii="Times New Roman" w:eastAsia="Calibri" w:hAnsi="Times New Roman" w:cs="Times New Roman"/>
          <w:b/>
          <w:sz w:val="36"/>
          <w:szCs w:val="36"/>
          <w:lang w:val="tt-RU" w:eastAsia="ru-RU"/>
        </w:rPr>
        <w:t>Курсның эчтәлеге</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u w:val="single"/>
          <w:lang w:val="tt-RU" w:eastAsia="ru-RU"/>
        </w:rPr>
        <w:t>Фонетика һәм орфоэпия -20сәг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Беренче сыйныфта алган белемнәрне, эш осталыгын һә күнекмәләрне ныгытып,тирәнәйтеп, гомумиләштереп, системалаштырып,лингвистик компетенция булдыруга нигез салу.Сузык һәм тартык авазларны дөрес аерып, сүзне ижекләргә бүлеп,андагы авазларны ачык әйтеп, хәрефләрне дөрес атап, сүздә аваз-хәрефләрнең санын һәм эзлеклелеген билгеләү.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Калын һәм нечкә сузык авазларның икенче функциясен – сүзнең калын һәм нечкә әйтелешен билгеләү –гамәли үзләштерү Е,я,ю хәрефләренең сүз башында һәм сузык авазлардан соң ике аваз белдергән очракларын танып белү һәм шул хәрефләр кергән сүзләрне дөрес уку, күчереп язу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Ъ  ь хәрефләренең аваз белдермәгәнлеген истә тоту, шул хәрефләр кергән сүзләрне дөрес уку.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Баш һәм юл хәрефләрен дөрес куллануга күнегү һәм биремнәрне аңлап башкару.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Авазларның, сүз басымының мәгънә аеруда катнашуы, дәресләрдә өйрәнгән сүзләрне тиешле басым белән әйтү.</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u w:val="single"/>
          <w:lang w:val="tt-RU" w:eastAsia="ru-RU"/>
        </w:rPr>
        <w:t>Графика- 4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Татар алфавитын төгәл, хәреф исемнәрен дөрес итеп яттан белү.Төрле сүзлек һәм белешмәлекләр белән эшләгәндә, алфавиттан файдалану.Беренче хәрефенә карап, сүзләрне алфавит тәртибендә урнаштыру.</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u w:val="single"/>
          <w:lang w:val="tt-RU" w:eastAsia="ru-RU"/>
        </w:rPr>
        <w:t>Сүз -40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Сүзнең предмет (кем? нәрсә?), хәрәкәт(нишли?) һәм билге (нинди?)атамасы булуы.Сүз, сүзтезмә һәм җөмләләрне аера белү.Сүзтезмә һәм җөмләләрнең сүзләрдән төзелүе.Һәр җөмләнең нинди дә булса максат белән әйтелгәненә гамәли күзәтүләр.Тамыр сүзләр.Татар телендә сүз тамырның сүз башында булуын, үзгәрмәвен, кушымчаларның тамыр сүзгә сингармонизм законына бәйле рәвештә ялганып килүен күзәтү.(җир ,җирле, җирлеләр, җирсезлек,)</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Предметны атган сүзләр.  Кем?Нәрсә? сораулары ярдәмендә аларның үзлеген белү. Предметларның эшен, хәрәкәтен атаган сүзләр. Аларның җөмләдә сүзләрне үз тирәсенә туплаган үзәк булуына төшенү. Предметларның төрле билгеләрен атаган сүзләр. Аларны Нинди? Кайсы? Сорауларын куеп, сүзләр арасыннан табу, җөмләдәге ролен гамәли күзәтү.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Кеше исемнәрен, фамилияләрен, шәһәр, авыл ,елга, исемнәрен, хайван кушаматларын баш хәреф белән язу.</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u w:val="single"/>
          <w:lang w:val="tt-RU" w:eastAsia="ru-RU"/>
        </w:rPr>
        <w:t>Җөмлә-14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Сөйләмне җөмләләргә аеру.Терминын кулланмыйча, җөмләнең нинди максат белән әйтелүенә күзәтүләр, шул максаттан чыгып, аңа дөрес интонациягә сайлау, хикәя, сорау җөмләләрнең азагында интонациягә бәйле рәвештә тыныш билгеләре куя белү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Җөмлә төзү алгоритмын гамәли үзләштерү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lastRenderedPageBreak/>
        <w:t>1.Җөмләнең үзәге итеп,нинди дә булса эш, шөгылҗ, хезмәт, эшчәнлек, хәл, хәрәкәт, хәбәр сайлау.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2.Моны кем башкара ала?</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3.Бу эш, хәл, хезмәт, хәрәкәт кайда, кайчан, ничек булырга мөмкин?</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Җөмлне төзүче баш кисәкләр . Ия һәм хәбәр.Аларны җөмләдә табу схемалар, сызыклар белән күрсәтү.Сораулар ярдәмендә җөмләдә сүзләр бәйләнешен билгеләү.  Сүзгә һәм сүздән сорау куюны аңлап башкару. Дәрестә укып тикшергән җөмләләрне ишетеп язу.</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u w:val="single"/>
          <w:lang w:val="tt-RU" w:eastAsia="ru-RU"/>
        </w:rPr>
        <w:t>Бәйләнешле сөйләм -  10дәрес</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Бәйләнешле сөйләмдә җөмләләрне узара бәйләнеше.Бер темага берләштерелмәгән аерым җөмләләрне текст белән чагыштыру.Текстның темасын билгеләү.Текстны кисәкләргә бүлү, шул кисәкләрдән берләштерү чараларын текстлар эчендә күзәтү.Зур булмаган текстларга исем кую.</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Укыган әсәрнең эчтәлеген сөйләү.Сюжетлы рәсемнәр буенча бер темага берләштерелгән җөмләләр төзү һәм шул җөмләләрне язып кую.</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Сөйләм әдәплелегенә бәя бирергә өйрәнү: дәрестә, өйдә, танышлар белән аралашканда кулланылган тел чараларының урынлы (урынсыз) сайлануы, укылган текст персонаңларының тел осталыгына кагылышлы күзәтүләр. </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Җөмләләрне тиешле тәртиптә урнашттырылмаган кечкенә текстларны тикшерү һәм төзәтеп язып кую.Шигырь, мәкаль,әйтем табышмаклар ятлау.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Язма эшләр: сүзлек диктанты, искәртмәле диктант,сайланма диктант, күрмә диктант,хәтер диктанты,иҗади диктант,аңлатмалы диктант,ирекле диктант, контроль диктант</w:t>
      </w:r>
    </w:p>
    <w:p w:rsidR="002461A8" w:rsidRPr="002461A8" w:rsidRDefault="002461A8" w:rsidP="002461A8">
      <w:pPr>
        <w:spacing w:after="0" w:line="240" w:lineRule="auto"/>
        <w:jc w:val="both"/>
        <w:rPr>
          <w:rFonts w:ascii="Times New Roman" w:eastAsia="Calibri" w:hAnsi="Times New Roman" w:cs="Times New Roman"/>
          <w:sz w:val="24"/>
          <w:szCs w:val="24"/>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22036A">
      <w:pPr>
        <w:spacing w:after="0" w:line="240" w:lineRule="auto"/>
        <w:rPr>
          <w:rFonts w:ascii="Times New Roman" w:eastAsia="Calibri" w:hAnsi="Times New Roman" w:cs="Times New Roman"/>
          <w:b/>
          <w:sz w:val="36"/>
          <w:szCs w:val="36"/>
          <w:lang w:val="tt-RU" w:eastAsia="ru-RU"/>
        </w:rPr>
      </w:pPr>
    </w:p>
    <w:p w:rsidR="0022036A" w:rsidRDefault="0022036A" w:rsidP="0022036A">
      <w:pPr>
        <w:spacing w:after="0" w:line="240" w:lineRule="auto"/>
        <w:rPr>
          <w:rFonts w:ascii="Times New Roman" w:eastAsia="Calibri" w:hAnsi="Times New Roman" w:cs="Times New Roman"/>
          <w:b/>
          <w:sz w:val="36"/>
          <w:szCs w:val="36"/>
          <w:lang w:val="tt-RU" w:eastAsia="ru-RU"/>
        </w:rPr>
      </w:pPr>
    </w:p>
    <w:p w:rsidR="0022036A" w:rsidRDefault="0022036A" w:rsidP="0022036A">
      <w:pPr>
        <w:spacing w:after="0" w:line="240" w:lineRule="auto"/>
        <w:rPr>
          <w:rFonts w:ascii="Times New Roman" w:eastAsia="Calibri" w:hAnsi="Times New Roman" w:cs="Times New Roman"/>
          <w:b/>
          <w:sz w:val="36"/>
          <w:szCs w:val="36"/>
          <w:lang w:val="tt-RU" w:eastAsia="ru-RU"/>
        </w:rPr>
      </w:pPr>
    </w:p>
    <w:p w:rsidR="00673419" w:rsidRPr="00673419" w:rsidRDefault="00673419" w:rsidP="00673419">
      <w:pPr>
        <w:rPr>
          <w:rFonts w:ascii="Times New Roman" w:eastAsia="Times New Roman" w:hAnsi="Times New Roman" w:cs="Times New Roman"/>
          <w:b/>
          <w:sz w:val="24"/>
          <w:szCs w:val="24"/>
          <w:lang w:val="tt-RU" w:eastAsia="ru-RU"/>
        </w:rPr>
      </w:pPr>
    </w:p>
    <w:p w:rsidR="00462F11" w:rsidRPr="00673419" w:rsidRDefault="00673419" w:rsidP="00673419">
      <w:pPr>
        <w:widowControl w:val="0"/>
        <w:adjustRightInd w:val="0"/>
        <w:spacing w:after="0" w:line="240" w:lineRule="auto"/>
        <w:ind w:hanging="57"/>
        <w:jc w:val="center"/>
        <w:rPr>
          <w:rFonts w:ascii="Times New Roman" w:eastAsia="Times New Roman" w:hAnsi="Times New Roman" w:cs="Times New Roman"/>
          <w:b/>
          <w:sz w:val="28"/>
          <w:szCs w:val="28"/>
          <w:lang w:val="tt-RU" w:eastAsia="ru-RU"/>
        </w:rPr>
      </w:pPr>
      <w:r w:rsidRPr="00673419">
        <w:rPr>
          <w:rFonts w:ascii="Times New Roman" w:eastAsia="Times New Roman" w:hAnsi="Times New Roman" w:cs="Times New Roman"/>
          <w:b/>
          <w:sz w:val="28"/>
          <w:szCs w:val="28"/>
          <w:lang w:val="tt-RU" w:eastAsia="ru-RU"/>
        </w:rPr>
        <w:t>Тематическое планирование</w:t>
      </w:r>
      <w:r>
        <w:rPr>
          <w:rFonts w:ascii="Times New Roman" w:eastAsia="Times New Roman" w:hAnsi="Times New Roman" w:cs="Times New Roman"/>
          <w:b/>
          <w:sz w:val="28"/>
          <w:szCs w:val="28"/>
          <w:lang w:val="tt-RU" w:eastAsia="ru-RU"/>
        </w:rPr>
        <w:t>.</w:t>
      </w:r>
    </w:p>
    <w:p w:rsidR="00793CD5" w:rsidRPr="00793CD5" w:rsidRDefault="00793CD5" w:rsidP="00462F11">
      <w:pPr>
        <w:spacing w:after="0" w:line="240" w:lineRule="auto"/>
        <w:jc w:val="center"/>
        <w:rPr>
          <w:rFonts w:ascii="Times New Roman" w:eastAsia="Calibri" w:hAnsi="Times New Roman" w:cs="Times New Roman"/>
          <w:sz w:val="28"/>
          <w:szCs w:val="28"/>
          <w:lang w:val="tt-RU" w:eastAsia="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2835"/>
        <w:gridCol w:w="1276"/>
        <w:gridCol w:w="710"/>
        <w:gridCol w:w="2835"/>
        <w:gridCol w:w="849"/>
        <w:gridCol w:w="853"/>
      </w:tblGrid>
      <w:tr w:rsidR="007B532E" w:rsidRPr="00462F11" w:rsidTr="00A37438">
        <w:trPr>
          <w:trHeight w:val="705"/>
        </w:trPr>
        <w:tc>
          <w:tcPr>
            <w:tcW w:w="336" w:type="pct"/>
            <w:vMerge w:val="restart"/>
          </w:tcPr>
          <w:p w:rsidR="007B532E" w:rsidRPr="0022036A"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r w:rsidRPr="0022036A">
              <w:rPr>
                <w:rFonts w:ascii="Times New Roman" w:eastAsia="Calibri" w:hAnsi="Times New Roman" w:cs="Times New Roman"/>
                <w:sz w:val="24"/>
                <w:szCs w:val="24"/>
                <w:lang w:eastAsia="ru-RU"/>
              </w:rPr>
              <w:t>№</w:t>
            </w:r>
          </w:p>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r w:rsidRPr="0022036A">
              <w:rPr>
                <w:rFonts w:ascii="Times New Roman" w:eastAsia="Calibri" w:hAnsi="Times New Roman" w:cs="Times New Roman"/>
                <w:sz w:val="24"/>
                <w:szCs w:val="24"/>
                <w:lang w:eastAsia="ru-RU"/>
              </w:rPr>
              <w:t>п/п</w:t>
            </w:r>
          </w:p>
        </w:tc>
        <w:tc>
          <w:tcPr>
            <w:tcW w:w="1413" w:type="pct"/>
            <w:vMerge w:val="restart"/>
          </w:tcPr>
          <w:p w:rsidR="007B532E" w:rsidRPr="0022036A" w:rsidRDefault="007B532E" w:rsidP="002461A8">
            <w:pPr>
              <w:spacing w:after="0" w:line="240" w:lineRule="auto"/>
              <w:rPr>
                <w:rFonts w:ascii="Times New Roman" w:eastAsia="Calibri" w:hAnsi="Times New Roman" w:cs="Times New Roman"/>
                <w:sz w:val="24"/>
                <w:szCs w:val="24"/>
                <w:lang w:eastAsia="ru-RU"/>
              </w:rPr>
            </w:pPr>
          </w:p>
          <w:p w:rsidR="007B532E" w:rsidRPr="00D16576" w:rsidRDefault="00D16576" w:rsidP="002461A8">
            <w:pPr>
              <w:spacing w:after="0" w:line="240" w:lineRule="auto"/>
              <w:jc w:val="center"/>
              <w:rPr>
                <w:rFonts w:ascii="Times New Roman" w:eastAsia="Calibri" w:hAnsi="Times New Roman" w:cs="Times New Roman"/>
                <w:sz w:val="24"/>
                <w:szCs w:val="24"/>
                <w:lang w:eastAsia="ru-RU"/>
              </w:rPr>
            </w:pPr>
            <w:r w:rsidRPr="00D16576">
              <w:rPr>
                <w:rFonts w:ascii="Times New Roman" w:hAnsi="Times New Roman" w:cs="Times New Roman"/>
                <w:b/>
                <w:lang w:val="tt-RU"/>
              </w:rPr>
              <w:t>Тема урока</w:t>
            </w:r>
          </w:p>
        </w:tc>
        <w:tc>
          <w:tcPr>
            <w:tcW w:w="636" w:type="pct"/>
            <w:vMerge w:val="restart"/>
          </w:tcPr>
          <w:p w:rsidR="007B532E" w:rsidRDefault="007B532E" w:rsidP="007B532E">
            <w:pPr>
              <w:spacing w:after="0" w:line="240" w:lineRule="auto"/>
              <w:rPr>
                <w:rFonts w:ascii="Times New Roman" w:eastAsia="Calibri" w:hAnsi="Times New Roman" w:cs="Times New Roman"/>
                <w:sz w:val="24"/>
                <w:szCs w:val="24"/>
                <w:lang w:eastAsia="ru-RU"/>
              </w:rPr>
            </w:pPr>
          </w:p>
          <w:p w:rsidR="007B532E" w:rsidRPr="00A37438" w:rsidRDefault="00D16576" w:rsidP="007B532E">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разделы</w:t>
            </w:r>
          </w:p>
        </w:tc>
        <w:tc>
          <w:tcPr>
            <w:tcW w:w="354" w:type="pct"/>
            <w:vMerge w:val="restart"/>
          </w:tcPr>
          <w:p w:rsidR="00A37438" w:rsidRDefault="00A37438" w:rsidP="00A37438">
            <w:pPr>
              <w:spacing w:after="0" w:line="240" w:lineRule="auto"/>
              <w:rPr>
                <w:rFonts w:ascii="Times New Roman" w:eastAsia="Calibri" w:hAnsi="Times New Roman" w:cs="Times New Roman"/>
                <w:sz w:val="24"/>
                <w:szCs w:val="24"/>
                <w:lang w:eastAsia="ru-RU"/>
              </w:rPr>
            </w:pPr>
          </w:p>
          <w:p w:rsidR="007B532E" w:rsidRPr="00A37438" w:rsidRDefault="00D16576" w:rsidP="00A37438">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 часов</w:t>
            </w:r>
          </w:p>
          <w:p w:rsidR="007B532E" w:rsidRPr="00A37438" w:rsidRDefault="007B532E" w:rsidP="007B532E">
            <w:pPr>
              <w:spacing w:after="0" w:line="240" w:lineRule="auto"/>
              <w:rPr>
                <w:rFonts w:ascii="Times New Roman" w:eastAsia="Calibri" w:hAnsi="Times New Roman" w:cs="Times New Roman"/>
                <w:sz w:val="24"/>
                <w:szCs w:val="24"/>
                <w:lang w:eastAsia="ru-RU"/>
              </w:rPr>
            </w:pPr>
          </w:p>
        </w:tc>
        <w:tc>
          <w:tcPr>
            <w:tcW w:w="1413" w:type="pct"/>
            <w:vMerge w:val="restart"/>
          </w:tcPr>
          <w:p w:rsidR="007B532E" w:rsidRPr="0022036A"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D16576" w:rsidRDefault="00D16576" w:rsidP="00462F11">
            <w:pPr>
              <w:spacing w:after="0" w:line="240" w:lineRule="auto"/>
              <w:jc w:val="center"/>
              <w:rPr>
                <w:rFonts w:ascii="Times New Roman" w:eastAsia="Calibri" w:hAnsi="Times New Roman" w:cs="Times New Roman"/>
                <w:sz w:val="24"/>
                <w:szCs w:val="24"/>
                <w:lang w:eastAsia="ru-RU"/>
              </w:rPr>
            </w:pPr>
            <w:r w:rsidRPr="00D16576">
              <w:rPr>
                <w:rFonts w:ascii="Times New Roman" w:hAnsi="Times New Roman" w:cs="Times New Roman"/>
                <w:b/>
                <w:lang w:val="tt-RU"/>
              </w:rPr>
              <w:t>Элементы содержания</w:t>
            </w:r>
          </w:p>
          <w:p w:rsidR="007B532E" w:rsidRPr="0022036A" w:rsidRDefault="007B532E" w:rsidP="00DA3D07">
            <w:pPr>
              <w:spacing w:after="0" w:line="240" w:lineRule="auto"/>
              <w:jc w:val="center"/>
              <w:rPr>
                <w:rFonts w:ascii="Times New Roman" w:eastAsia="Calibri" w:hAnsi="Times New Roman" w:cs="Times New Roman"/>
                <w:sz w:val="24"/>
                <w:szCs w:val="24"/>
                <w:lang w:eastAsia="ru-RU"/>
              </w:rPr>
            </w:pPr>
          </w:p>
        </w:tc>
        <w:tc>
          <w:tcPr>
            <w:tcW w:w="848" w:type="pct"/>
            <w:gridSpan w:val="2"/>
          </w:tcPr>
          <w:p w:rsidR="007B532E" w:rsidRPr="0022036A" w:rsidRDefault="00D16576" w:rsidP="0067341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дата</w:t>
            </w:r>
          </w:p>
        </w:tc>
      </w:tr>
      <w:tr w:rsidR="007B532E" w:rsidRPr="00462F11" w:rsidTr="00A37438">
        <w:trPr>
          <w:trHeight w:val="260"/>
        </w:trPr>
        <w:tc>
          <w:tcPr>
            <w:tcW w:w="336" w:type="pct"/>
            <w:vMerge/>
          </w:tcPr>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p>
        </w:tc>
        <w:tc>
          <w:tcPr>
            <w:tcW w:w="1413" w:type="pct"/>
            <w:vMerge/>
          </w:tcPr>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p>
        </w:tc>
        <w:tc>
          <w:tcPr>
            <w:tcW w:w="636" w:type="pct"/>
            <w:vMerge/>
          </w:tcPr>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p>
        </w:tc>
        <w:tc>
          <w:tcPr>
            <w:tcW w:w="354" w:type="pct"/>
            <w:vMerge/>
          </w:tcPr>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p>
        </w:tc>
        <w:tc>
          <w:tcPr>
            <w:tcW w:w="1413" w:type="pct"/>
            <w:vMerge/>
          </w:tcPr>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p>
        </w:tc>
        <w:tc>
          <w:tcPr>
            <w:tcW w:w="423" w:type="pct"/>
          </w:tcPr>
          <w:p w:rsidR="007B532E" w:rsidRPr="0022036A" w:rsidRDefault="007B532E" w:rsidP="00462F11">
            <w:pPr>
              <w:spacing w:after="0" w:line="240" w:lineRule="auto"/>
              <w:jc w:val="center"/>
              <w:rPr>
                <w:rFonts w:ascii="Times New Roman" w:eastAsia="Calibri" w:hAnsi="Times New Roman" w:cs="Times New Roman"/>
                <w:sz w:val="24"/>
                <w:szCs w:val="24"/>
                <w:lang w:eastAsia="ru-RU"/>
              </w:rPr>
            </w:pPr>
            <w:r w:rsidRPr="0022036A">
              <w:rPr>
                <w:rFonts w:ascii="Times New Roman" w:eastAsia="Calibri" w:hAnsi="Times New Roman" w:cs="Times New Roman"/>
                <w:sz w:val="24"/>
                <w:szCs w:val="24"/>
                <w:lang w:eastAsia="ru-RU"/>
              </w:rPr>
              <w:t>план</w:t>
            </w:r>
          </w:p>
        </w:tc>
        <w:tc>
          <w:tcPr>
            <w:tcW w:w="425" w:type="pct"/>
          </w:tcPr>
          <w:p w:rsidR="007B532E" w:rsidRPr="0022036A" w:rsidRDefault="007B532E" w:rsidP="00462F11">
            <w:pPr>
              <w:spacing w:after="0" w:line="240" w:lineRule="auto"/>
              <w:jc w:val="center"/>
              <w:rPr>
                <w:rFonts w:ascii="Times New Roman" w:eastAsia="Calibri" w:hAnsi="Times New Roman" w:cs="Times New Roman"/>
                <w:sz w:val="24"/>
                <w:szCs w:val="24"/>
                <w:lang w:val="tt-RU" w:eastAsia="ru-RU"/>
              </w:rPr>
            </w:pPr>
            <w:r w:rsidRPr="0022036A">
              <w:rPr>
                <w:rFonts w:ascii="Times New Roman" w:eastAsia="Calibri" w:hAnsi="Times New Roman" w:cs="Times New Roman"/>
                <w:sz w:val="24"/>
                <w:szCs w:val="24"/>
                <w:lang w:eastAsia="ru-RU"/>
              </w:rPr>
              <w:t>факт</w:t>
            </w:r>
          </w:p>
        </w:tc>
      </w:tr>
      <w:tr w:rsidR="00040FEE" w:rsidRPr="00462F11" w:rsidTr="00040FEE">
        <w:trPr>
          <w:trHeight w:val="260"/>
        </w:trPr>
        <w:tc>
          <w:tcPr>
            <w:tcW w:w="5000" w:type="pct"/>
            <w:gridSpan w:val="7"/>
          </w:tcPr>
          <w:p w:rsidR="00040FEE" w:rsidRDefault="00040FEE" w:rsidP="00462F1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 четверть-24 часа.</w:t>
            </w:r>
          </w:p>
          <w:p w:rsidR="00040FEE" w:rsidRPr="00462F11" w:rsidRDefault="00040FEE" w:rsidP="00462F1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Фонетика и орфоэпия -23ч., графика -1 ч.</w:t>
            </w: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p>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p>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1.</w:t>
            </w:r>
          </w:p>
        </w:tc>
        <w:tc>
          <w:tcPr>
            <w:tcW w:w="1413" w:type="pct"/>
          </w:tcPr>
          <w:p w:rsidR="007B532E" w:rsidRDefault="007B532E" w:rsidP="00462F11">
            <w:pPr>
              <w:spacing w:after="0" w:line="240" w:lineRule="auto"/>
              <w:rPr>
                <w:rFonts w:ascii="Times New Roman" w:hAnsi="Times New Roman" w:cs="Times New Roman"/>
                <w:sz w:val="24"/>
                <w:szCs w:val="24"/>
              </w:rPr>
            </w:pPr>
            <w:r w:rsidRPr="007612F3">
              <w:rPr>
                <w:rFonts w:ascii="Times New Roman" w:hAnsi="Times New Roman" w:cs="Times New Roman"/>
                <w:sz w:val="24"/>
                <w:szCs w:val="24"/>
              </w:rPr>
              <w:t>Добро пожаловать в библиотеку волшебника. Словарь «Говори правильно» и «Пиши правильно».</w:t>
            </w:r>
          </w:p>
          <w:p w:rsidR="007B532E" w:rsidRPr="007612F3" w:rsidRDefault="007B532E" w:rsidP="00462F11">
            <w:pPr>
              <w:spacing w:after="0" w:line="240" w:lineRule="auto"/>
              <w:rPr>
                <w:rFonts w:ascii="Times New Roman" w:eastAsia="Calibri" w:hAnsi="Times New Roman" w:cs="Times New Roman"/>
                <w:i/>
                <w:sz w:val="24"/>
                <w:szCs w:val="24"/>
                <w:lang w:val="tt-RU" w:eastAsia="ru-RU"/>
              </w:rPr>
            </w:pPr>
            <w:r w:rsidRPr="007612F3">
              <w:rPr>
                <w:rFonts w:ascii="Times New Roman" w:eastAsia="Calibri" w:hAnsi="Times New Roman" w:cs="Times New Roman"/>
                <w:i/>
                <w:sz w:val="24"/>
                <w:szCs w:val="24"/>
                <w:lang w:val="tt-RU" w:eastAsia="ru-RU"/>
              </w:rPr>
              <w:t>Т</w:t>
            </w:r>
            <w:r w:rsidR="004564F1">
              <w:rPr>
                <w:rFonts w:ascii="Times New Roman" w:eastAsia="Calibri" w:hAnsi="Times New Roman" w:cs="Times New Roman"/>
                <w:i/>
                <w:sz w:val="24"/>
                <w:szCs w:val="24"/>
                <w:lang w:val="tt-RU" w:eastAsia="ru-RU"/>
              </w:rPr>
              <w:t>ылсымчы китапханәсенә рәхим ите</w:t>
            </w:r>
            <w:r w:rsidRPr="007612F3">
              <w:rPr>
                <w:rFonts w:ascii="Times New Roman" w:eastAsia="Calibri" w:hAnsi="Times New Roman" w:cs="Times New Roman"/>
                <w:i/>
                <w:sz w:val="24"/>
                <w:szCs w:val="24"/>
                <w:lang w:val="tt-RU" w:eastAsia="ru-RU"/>
              </w:rPr>
              <w:t>гез.”Дөрес әйт” һәм “Дөрес яз” сүзлеге</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SimSun" w:hAnsi="Times New Roman" w:cs="Times New Roman"/>
                <w:spacing w:val="4"/>
                <w:sz w:val="24"/>
                <w:szCs w:val="24"/>
                <w:lang w:val="tt-RU"/>
              </w:rPr>
              <w:t>Графика</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D16576" w:rsidP="00765242">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shd w:val="clear" w:color="auto" w:fill="FFFFFF"/>
              </w:rPr>
              <w:t xml:space="preserve">Татарский алфавит: правильное название букв, знание их последовательности. </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02</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w:t>
            </w:r>
          </w:p>
        </w:tc>
        <w:tc>
          <w:tcPr>
            <w:tcW w:w="1413" w:type="pct"/>
          </w:tcPr>
          <w:p w:rsidR="004564F1" w:rsidRDefault="004564F1" w:rsidP="00462F1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Звуки</w:t>
            </w:r>
            <w:r w:rsidR="007B532E" w:rsidRPr="007612F3">
              <w:rPr>
                <w:rFonts w:ascii="Times New Roman" w:hAnsi="Times New Roman" w:cs="Times New Roman"/>
                <w:sz w:val="24"/>
                <w:szCs w:val="24"/>
                <w:lang w:val="tt-RU"/>
              </w:rPr>
              <w:t xml:space="preserve"> буквы.</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7612F3">
              <w:rPr>
                <w:rFonts w:ascii="Times New Roman" w:eastAsia="Calibri" w:hAnsi="Times New Roman" w:cs="Times New Roman"/>
                <w:i/>
                <w:sz w:val="24"/>
                <w:szCs w:val="24"/>
                <w:lang w:val="tt-RU" w:eastAsia="ru-RU"/>
              </w:rPr>
              <w:t>Авазлар һәм хәрефләр</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D16576"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be-BY"/>
              </w:rPr>
              <w:t xml:space="preserve">Работа по схемам. </w:t>
            </w:r>
            <w:r w:rsidRPr="001C489E">
              <w:rPr>
                <w:rFonts w:ascii="Times New Roman" w:hAnsi="Times New Roman" w:cs="Times New Roman"/>
                <w:sz w:val="24"/>
                <w:szCs w:val="24"/>
                <w:lang w:val="tt-RU"/>
              </w:rPr>
              <w:t>Различение звуков и букв. Гласные и согласные.</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w:t>
            </w:r>
          </w:p>
        </w:tc>
        <w:tc>
          <w:tcPr>
            <w:tcW w:w="1413" w:type="pct"/>
          </w:tcPr>
          <w:p w:rsidR="007B532E" w:rsidRPr="007612F3" w:rsidRDefault="007B532E" w:rsidP="00462F11">
            <w:pPr>
              <w:spacing w:after="0" w:line="240" w:lineRule="auto"/>
              <w:rPr>
                <w:rFonts w:ascii="Times New Roman" w:hAnsi="Times New Roman" w:cs="Times New Roman"/>
                <w:sz w:val="24"/>
                <w:szCs w:val="24"/>
                <w:lang w:val="tt-RU"/>
              </w:rPr>
            </w:pPr>
            <w:r w:rsidRPr="007612F3">
              <w:rPr>
                <w:rFonts w:ascii="Times New Roman" w:hAnsi="Times New Roman" w:cs="Times New Roman"/>
                <w:sz w:val="24"/>
                <w:szCs w:val="24"/>
                <w:lang w:val="tt-RU"/>
              </w:rPr>
              <w:t>Гласные звуки. Твердые и мягкие гласные</w:t>
            </w:r>
            <w:r>
              <w:rPr>
                <w:rFonts w:ascii="Times New Roman" w:hAnsi="Times New Roman" w:cs="Times New Roman"/>
                <w:sz w:val="24"/>
                <w:szCs w:val="24"/>
                <w:lang w:val="tt-RU"/>
              </w:rPr>
              <w:t>.</w:t>
            </w:r>
          </w:p>
          <w:p w:rsidR="007B532E" w:rsidRPr="007612F3" w:rsidRDefault="007B532E" w:rsidP="00462F11">
            <w:pPr>
              <w:spacing w:after="0" w:line="240" w:lineRule="auto"/>
              <w:rPr>
                <w:rFonts w:ascii="Times New Roman" w:eastAsia="Calibri" w:hAnsi="Times New Roman" w:cs="Times New Roman"/>
                <w:i/>
                <w:sz w:val="24"/>
                <w:szCs w:val="24"/>
                <w:lang w:val="tt-RU" w:eastAsia="ru-RU"/>
              </w:rPr>
            </w:pPr>
            <w:r w:rsidRPr="007612F3">
              <w:rPr>
                <w:rFonts w:ascii="Times New Roman" w:eastAsia="Calibri" w:hAnsi="Times New Roman" w:cs="Times New Roman"/>
                <w:i/>
                <w:sz w:val="24"/>
                <w:szCs w:val="24"/>
                <w:lang w:val="tt-RU" w:eastAsia="ru-RU"/>
              </w:rPr>
              <w:t>Сузык авазлар. Калын һәм нечкә сузыклар.</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D16576" w:rsidP="00D16576">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Сочетание звуков по твердости и мягкости. Твердые и мягкие гласные.</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07</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w:t>
            </w:r>
          </w:p>
        </w:tc>
        <w:tc>
          <w:tcPr>
            <w:tcW w:w="1413" w:type="pct"/>
          </w:tcPr>
          <w:p w:rsidR="007B532E" w:rsidRPr="001749B9" w:rsidRDefault="007B532E" w:rsidP="00462F11">
            <w:pPr>
              <w:spacing w:after="0" w:line="240" w:lineRule="auto"/>
              <w:rPr>
                <w:rFonts w:ascii="Times New Roman" w:eastAsia="Arial Unicode MS" w:hAnsi="Times New Roman" w:cs="Times New Roman"/>
                <w:spacing w:val="4"/>
                <w:sz w:val="24"/>
                <w:szCs w:val="24"/>
                <w:lang w:val="tt-RU"/>
              </w:rPr>
            </w:pPr>
            <w:r w:rsidRPr="001749B9">
              <w:rPr>
                <w:rFonts w:ascii="Times New Roman" w:eastAsia="Arial Unicode MS" w:hAnsi="Times New Roman" w:cs="Times New Roman"/>
                <w:spacing w:val="4"/>
                <w:sz w:val="24"/>
                <w:szCs w:val="24"/>
                <w:lang w:val="tt-RU"/>
              </w:rPr>
              <w:t>Буквы О,о.</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О, ы хәрефләре.</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1C489E">
            <w:pPr>
              <w:spacing w:after="0" w:line="240" w:lineRule="auto"/>
              <w:rPr>
                <w:rFonts w:ascii="Times New Roman" w:eastAsia="Calibri" w:hAnsi="Times New Roman" w:cs="Times New Roman"/>
                <w:sz w:val="24"/>
                <w:szCs w:val="24"/>
                <w:lang w:val="tt-RU" w:eastAsia="ru-RU"/>
              </w:rPr>
            </w:pPr>
            <w:r w:rsidRPr="001C489E">
              <w:rPr>
                <w:rFonts w:ascii="Times New Roman" w:eastAsia="Arial Unicode MS" w:hAnsi="Times New Roman" w:cs="Times New Roman"/>
                <w:spacing w:val="4"/>
                <w:sz w:val="24"/>
                <w:szCs w:val="24"/>
                <w:lang w:val="tt-RU"/>
              </w:rPr>
              <w:t xml:space="preserve">Буквы О,о.Написание буквы. Произношение звука </w:t>
            </w:r>
            <w:r w:rsidRPr="001C489E">
              <w:rPr>
                <w:rFonts w:ascii="Times New Roman" w:eastAsia="SimSun" w:hAnsi="Times New Roman" w:cs="Times New Roman"/>
                <w:sz w:val="24"/>
                <w:szCs w:val="24"/>
                <w:lang w:val="tt-RU"/>
              </w:rPr>
              <w:t>[о] в словах.</w:t>
            </w:r>
          </w:p>
        </w:tc>
        <w:tc>
          <w:tcPr>
            <w:tcW w:w="423" w:type="pct"/>
          </w:tcPr>
          <w:p w:rsidR="007B532E" w:rsidRPr="00762703" w:rsidRDefault="007B532E" w:rsidP="001F726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62"/>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w:t>
            </w:r>
          </w:p>
        </w:tc>
        <w:tc>
          <w:tcPr>
            <w:tcW w:w="1413" w:type="pct"/>
          </w:tcPr>
          <w:p w:rsidR="007B532E" w:rsidRPr="001749B9" w:rsidRDefault="007B532E" w:rsidP="00462F11">
            <w:pPr>
              <w:spacing w:after="0" w:line="240" w:lineRule="auto"/>
              <w:rPr>
                <w:rFonts w:ascii="Times New Roman" w:eastAsia="Arial Unicode MS" w:hAnsi="Times New Roman" w:cs="Times New Roman"/>
                <w:spacing w:val="4"/>
                <w:sz w:val="24"/>
                <w:szCs w:val="24"/>
                <w:lang w:val="tt-RU"/>
              </w:rPr>
            </w:pPr>
            <w:r w:rsidRPr="001749B9">
              <w:rPr>
                <w:rFonts w:ascii="Times New Roman" w:eastAsia="SimSun" w:hAnsi="Times New Roman" w:cs="Times New Roman"/>
                <w:sz w:val="24"/>
                <w:szCs w:val="24"/>
                <w:lang w:val="tt-RU"/>
              </w:rPr>
              <w:t>Закрепление.</w:t>
            </w:r>
            <w:r w:rsidRPr="001749B9">
              <w:rPr>
                <w:rFonts w:ascii="Times New Roman" w:eastAsia="Arial Unicode MS" w:hAnsi="Times New Roman" w:cs="Times New Roman"/>
                <w:spacing w:val="4"/>
                <w:sz w:val="24"/>
                <w:szCs w:val="24"/>
                <w:lang w:val="tt-RU"/>
              </w:rPr>
              <w:t xml:space="preserve"> Буквы О,о.</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О, ы хәрефләре темасына күнегүләр.</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462F11">
            <w:pPr>
              <w:spacing w:after="0" w:line="240" w:lineRule="auto"/>
              <w:rPr>
                <w:rFonts w:ascii="Times New Roman" w:eastAsia="Calibri" w:hAnsi="Times New Roman" w:cs="Times New Roman"/>
                <w:sz w:val="24"/>
                <w:szCs w:val="24"/>
                <w:lang w:val="tt-RU" w:eastAsia="ru-RU"/>
              </w:rPr>
            </w:pPr>
            <w:r w:rsidRPr="001C489E">
              <w:rPr>
                <w:rFonts w:ascii="Times New Roman" w:eastAsia="Arial Unicode MS" w:hAnsi="Times New Roman" w:cs="Times New Roman"/>
                <w:spacing w:val="4"/>
                <w:sz w:val="24"/>
                <w:szCs w:val="24"/>
                <w:lang w:val="tt-RU"/>
              </w:rPr>
              <w:t xml:space="preserve">Буквы О,о.Написание буквы. Произношение звука </w:t>
            </w:r>
            <w:r w:rsidRPr="001C489E">
              <w:rPr>
                <w:rFonts w:ascii="Times New Roman" w:eastAsia="SimSun" w:hAnsi="Times New Roman" w:cs="Times New Roman"/>
                <w:sz w:val="24"/>
                <w:szCs w:val="24"/>
                <w:lang w:val="tt-RU"/>
              </w:rPr>
              <w:t>[о] в словах.</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6.</w:t>
            </w:r>
          </w:p>
        </w:tc>
        <w:tc>
          <w:tcPr>
            <w:tcW w:w="1413" w:type="pct"/>
          </w:tcPr>
          <w:p w:rsidR="007B532E" w:rsidRPr="001749B9" w:rsidRDefault="007B532E" w:rsidP="00462F11">
            <w:pPr>
              <w:spacing w:after="0" w:line="240" w:lineRule="auto"/>
              <w:rPr>
                <w:rFonts w:ascii="Times New Roman" w:hAnsi="Times New Roman" w:cs="Times New Roman"/>
                <w:sz w:val="24"/>
                <w:szCs w:val="24"/>
                <w:lang w:val="tt-RU"/>
              </w:rPr>
            </w:pPr>
            <w:r w:rsidRPr="001749B9">
              <w:rPr>
                <w:rFonts w:ascii="Times New Roman" w:hAnsi="Times New Roman" w:cs="Times New Roman"/>
                <w:sz w:val="24"/>
                <w:szCs w:val="24"/>
                <w:lang w:val="tt-RU"/>
              </w:rPr>
              <w:t xml:space="preserve">Буквы Ө,ө. </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Ө, е хәрефләре</w:t>
            </w:r>
            <w:r w:rsidRPr="00462F11">
              <w:rPr>
                <w:rFonts w:ascii="Times New Roman" w:eastAsia="Calibri" w:hAnsi="Times New Roman" w:cs="Times New Roman"/>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1F726E">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Написание буквы ө только в первом слоге слова.</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14</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7.</w:t>
            </w:r>
          </w:p>
        </w:tc>
        <w:tc>
          <w:tcPr>
            <w:tcW w:w="1413" w:type="pct"/>
          </w:tcPr>
          <w:p w:rsidR="007B532E" w:rsidRPr="001749B9" w:rsidRDefault="007B532E" w:rsidP="00462F11">
            <w:pPr>
              <w:spacing w:after="0" w:line="240" w:lineRule="auto"/>
              <w:rPr>
                <w:rFonts w:ascii="Times New Roman" w:hAnsi="Times New Roman" w:cs="Times New Roman"/>
                <w:sz w:val="24"/>
                <w:szCs w:val="24"/>
                <w:lang w:val="tt-RU"/>
              </w:rPr>
            </w:pPr>
            <w:r w:rsidRPr="001749B9">
              <w:rPr>
                <w:rFonts w:ascii="Times New Roman" w:hAnsi="Times New Roman" w:cs="Times New Roman"/>
                <w:sz w:val="24"/>
                <w:szCs w:val="24"/>
                <w:lang w:val="tt-RU"/>
              </w:rPr>
              <w:t xml:space="preserve">Буквы Ө,ө. </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 е хәрефләре.</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Сүзлек диктанты</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DA3D07">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Различение звуков и букв.</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16.09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w:t>
            </w:r>
          </w:p>
        </w:tc>
        <w:tc>
          <w:tcPr>
            <w:tcW w:w="1413" w:type="pct"/>
          </w:tcPr>
          <w:p w:rsidR="007B532E" w:rsidRPr="001749B9" w:rsidRDefault="007B532E" w:rsidP="00462F11">
            <w:pPr>
              <w:spacing w:after="0" w:line="240" w:lineRule="auto"/>
              <w:rPr>
                <w:rFonts w:ascii="Times New Roman" w:hAnsi="Times New Roman" w:cs="Times New Roman"/>
                <w:sz w:val="24"/>
                <w:szCs w:val="24"/>
                <w:lang w:val="tt-RU"/>
              </w:rPr>
            </w:pPr>
            <w:r w:rsidRPr="001749B9">
              <w:rPr>
                <w:rFonts w:ascii="Times New Roman" w:hAnsi="Times New Roman" w:cs="Times New Roman"/>
                <w:sz w:val="24"/>
                <w:szCs w:val="24"/>
                <w:lang w:val="tt-RU"/>
              </w:rPr>
              <w:t>Буквы Э, е.</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Э, е хәрефләре</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2461A8">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rPr>
              <w:t>Ознакомление с правилами орфографии: написание букв э (е) в словах</w:t>
            </w:r>
            <w:r w:rsidRPr="001C489E">
              <w:rPr>
                <w:rFonts w:ascii="Times New Roman" w:hAnsi="Times New Roman" w:cs="Times New Roman"/>
                <w:sz w:val="24"/>
                <w:szCs w:val="24"/>
                <w:lang w:val="tt-RU"/>
              </w:rPr>
              <w:t>.</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18.09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22036A"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w:t>
            </w:r>
          </w:p>
        </w:tc>
        <w:tc>
          <w:tcPr>
            <w:tcW w:w="1413" w:type="pct"/>
          </w:tcPr>
          <w:p w:rsidR="00BD68A2" w:rsidRPr="00BD68A2" w:rsidRDefault="00BD68A2" w:rsidP="00A44A7E">
            <w:pPr>
              <w:spacing w:after="0" w:line="240" w:lineRule="auto"/>
              <w:rPr>
                <w:rFonts w:ascii="Times New Roman" w:eastAsia="Calibri" w:hAnsi="Times New Roman" w:cs="Times New Roman"/>
                <w:sz w:val="24"/>
                <w:szCs w:val="24"/>
                <w:lang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ьный диктант.</w:t>
            </w:r>
          </w:p>
          <w:p w:rsidR="007B532E" w:rsidRPr="00462F11" w:rsidRDefault="007B532E" w:rsidP="00A44A7E">
            <w:pPr>
              <w:spacing w:after="0" w:line="240" w:lineRule="auto"/>
              <w:rPr>
                <w:rFonts w:ascii="Times New Roman" w:eastAsia="Calibri" w:hAnsi="Times New Roman" w:cs="Times New Roman"/>
                <w:b/>
                <w:sz w:val="24"/>
                <w:szCs w:val="24"/>
                <w:lang w:val="tt-RU" w:eastAsia="ru-RU"/>
              </w:rPr>
            </w:pPr>
            <w:r w:rsidRPr="00BD68A2">
              <w:rPr>
                <w:rFonts w:ascii="Times New Roman" w:eastAsia="Calibri" w:hAnsi="Times New Roman" w:cs="Times New Roman"/>
                <w:sz w:val="24"/>
                <w:szCs w:val="24"/>
                <w:lang w:val="tt-RU" w:eastAsia="ru-RU"/>
              </w:rPr>
              <w:t>“Кич.”Контроль диктант (№1)</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462F11">
            <w:pPr>
              <w:spacing w:after="0" w:line="240" w:lineRule="auto"/>
              <w:rPr>
                <w:rFonts w:ascii="Times New Roman" w:eastAsia="Calibri" w:hAnsi="Times New Roman" w:cs="Times New Roman"/>
                <w:sz w:val="24"/>
                <w:szCs w:val="24"/>
                <w:lang w:val="tt-RU" w:eastAsia="ru-RU"/>
              </w:rPr>
            </w:pPr>
            <w:r w:rsidRPr="001C489E">
              <w:rPr>
                <w:rFonts w:ascii="Times New Roman" w:eastAsia="SimSun" w:hAnsi="Times New Roman" w:cs="Times New Roman"/>
                <w:sz w:val="24"/>
                <w:szCs w:val="24"/>
                <w:lang w:val="tt-RU"/>
              </w:rPr>
              <w:t>Повторение за 1 класс.</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21</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10.</w:t>
            </w:r>
          </w:p>
        </w:tc>
        <w:tc>
          <w:tcPr>
            <w:tcW w:w="1413" w:type="pct"/>
          </w:tcPr>
          <w:p w:rsidR="007B532E" w:rsidRPr="001749B9" w:rsidRDefault="007B532E" w:rsidP="00462F11">
            <w:pPr>
              <w:spacing w:after="0" w:line="240" w:lineRule="auto"/>
              <w:rPr>
                <w:rFonts w:ascii="Times New Roman" w:hAnsi="Times New Roman" w:cs="Times New Roman"/>
                <w:sz w:val="24"/>
                <w:szCs w:val="24"/>
                <w:lang w:val="tt-RU"/>
              </w:rPr>
            </w:pPr>
            <w:r w:rsidRPr="001749B9">
              <w:rPr>
                <w:rFonts w:ascii="Times New Roman" w:eastAsia="Calibri" w:hAnsi="Times New Roman" w:cs="Times New Roman"/>
                <w:sz w:val="24"/>
                <w:szCs w:val="24"/>
                <w:lang w:val="tt-RU" w:eastAsia="ru-RU"/>
              </w:rPr>
              <w:t xml:space="preserve">Работа над ошибками. </w:t>
            </w:r>
            <w:r w:rsidRPr="001749B9">
              <w:rPr>
                <w:rFonts w:ascii="Times New Roman" w:hAnsi="Times New Roman" w:cs="Times New Roman"/>
                <w:sz w:val="24"/>
                <w:szCs w:val="24"/>
                <w:lang w:val="tt-RU"/>
              </w:rPr>
              <w:lastRenderedPageBreak/>
              <w:t>Слог. Деление слов на слоги.</w:t>
            </w:r>
            <w:r w:rsidRPr="001749B9">
              <w:rPr>
                <w:rFonts w:ascii="Times New Roman" w:hAnsi="Times New Roman" w:cs="Times New Roman"/>
                <w:sz w:val="24"/>
                <w:szCs w:val="24"/>
              </w:rPr>
              <w:t xml:space="preserve"> Перенос слов</w:t>
            </w:r>
            <w:r w:rsidRPr="001749B9">
              <w:rPr>
                <w:rFonts w:ascii="Times New Roman" w:hAnsi="Times New Roman" w:cs="Times New Roman"/>
                <w:sz w:val="24"/>
                <w:szCs w:val="24"/>
                <w:lang w:val="tt-RU"/>
              </w:rPr>
              <w:t>.</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Хаталар өстендә эш.</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Иҗек. Сүзләрне юлдан-юлга күчерү</w:t>
            </w:r>
            <w:r w:rsidRPr="00462F11">
              <w:rPr>
                <w:rFonts w:ascii="Times New Roman" w:eastAsia="Calibri" w:hAnsi="Times New Roman" w:cs="Times New Roman"/>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lastRenderedPageBreak/>
              <w:t xml:space="preserve">Фонетика </w:t>
            </w:r>
            <w:r w:rsidRPr="00EB7667">
              <w:rPr>
                <w:rFonts w:ascii="Times New Roman" w:eastAsia="Calibri" w:hAnsi="Times New Roman" w:cs="Times New Roman"/>
                <w:sz w:val="24"/>
                <w:szCs w:val="24"/>
                <w:lang w:val="tt-RU" w:eastAsia="ru-RU"/>
              </w:rPr>
              <w:lastRenderedPageBreak/>
              <w:t>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1</w:t>
            </w:r>
          </w:p>
        </w:tc>
        <w:tc>
          <w:tcPr>
            <w:tcW w:w="1413" w:type="pct"/>
          </w:tcPr>
          <w:p w:rsidR="007B532E" w:rsidRPr="001C489E" w:rsidRDefault="001C489E"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Деление слов на слоги.</w:t>
            </w:r>
            <w:r w:rsidRPr="001C489E">
              <w:rPr>
                <w:rFonts w:ascii="Times New Roman" w:hAnsi="Times New Roman" w:cs="Times New Roman"/>
                <w:sz w:val="24"/>
                <w:szCs w:val="24"/>
              </w:rPr>
              <w:t xml:space="preserve"> </w:t>
            </w:r>
            <w:r w:rsidRPr="001C489E">
              <w:rPr>
                <w:rFonts w:ascii="Times New Roman" w:hAnsi="Times New Roman" w:cs="Times New Roman"/>
                <w:sz w:val="24"/>
                <w:szCs w:val="24"/>
              </w:rPr>
              <w:lastRenderedPageBreak/>
              <w:t>Перенос слов</w:t>
            </w:r>
            <w:r w:rsidRPr="001C489E">
              <w:rPr>
                <w:rFonts w:ascii="Times New Roman" w:hAnsi="Times New Roman" w:cs="Times New Roman"/>
                <w:sz w:val="24"/>
                <w:szCs w:val="24"/>
                <w:lang w:val="tt-RU"/>
              </w:rPr>
              <w:t>. Правила переноса слов с одной строки на другую.Составление слов из слогов.</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23.09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1015"/>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11.</w:t>
            </w:r>
          </w:p>
        </w:tc>
        <w:tc>
          <w:tcPr>
            <w:tcW w:w="1413" w:type="pct"/>
          </w:tcPr>
          <w:p w:rsidR="007B532E" w:rsidRPr="001749B9" w:rsidRDefault="007B532E" w:rsidP="00462F11">
            <w:pPr>
              <w:spacing w:after="0" w:line="240" w:lineRule="auto"/>
              <w:rPr>
                <w:lang w:val="tt-RU"/>
              </w:rPr>
            </w:pPr>
            <w:r w:rsidRPr="001749B9">
              <w:rPr>
                <w:rFonts w:ascii="Times New Roman" w:hAnsi="Times New Roman" w:cs="Times New Roman"/>
                <w:sz w:val="24"/>
                <w:szCs w:val="24"/>
                <w:lang w:val="tt-RU"/>
              </w:rPr>
              <w:t xml:space="preserve">Слог. </w:t>
            </w:r>
            <w:r w:rsidRPr="001749B9">
              <w:rPr>
                <w:rFonts w:ascii="Times New Roman" w:hAnsi="Times New Roman" w:cs="Times New Roman"/>
                <w:sz w:val="24"/>
                <w:szCs w:val="24"/>
              </w:rPr>
              <w:t>Перенос слов</w:t>
            </w:r>
            <w:r w:rsidRPr="001749B9">
              <w:rPr>
                <w:rFonts w:ascii="Times New Roman" w:hAnsi="Times New Roman" w:cs="Times New Roman"/>
                <w:sz w:val="24"/>
                <w:szCs w:val="24"/>
                <w:lang w:val="tt-RU"/>
              </w:rPr>
              <w:t>.</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Сүзләрне юлдан –юлга күчерү</w:t>
            </w:r>
            <w:r>
              <w:rPr>
                <w:rFonts w:ascii="Times New Roman" w:eastAsia="Calibri" w:hAnsi="Times New Roman" w:cs="Times New Roman"/>
                <w:i/>
                <w:sz w:val="24"/>
                <w:szCs w:val="24"/>
                <w:lang w:val="tt-RU" w:eastAsia="ru-RU"/>
              </w:rPr>
              <w:t>.</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DA3D07">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Правила переноса слов с одной строки на другую.Составление слов из слогов.</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25.09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12.</w:t>
            </w:r>
          </w:p>
        </w:tc>
        <w:tc>
          <w:tcPr>
            <w:tcW w:w="1413" w:type="pct"/>
          </w:tcPr>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hAnsi="Times New Roman" w:cs="Times New Roman"/>
                <w:sz w:val="24"/>
                <w:szCs w:val="24"/>
                <w:lang w:val="tt-RU"/>
              </w:rPr>
              <w:t>Согласные звуки.</w:t>
            </w:r>
            <w:r w:rsidRPr="001749B9">
              <w:rPr>
                <w:rFonts w:ascii="Times New Roman" w:eastAsia="Calibri" w:hAnsi="Times New Roman" w:cs="Times New Roman"/>
                <w:i/>
                <w:sz w:val="24"/>
                <w:szCs w:val="24"/>
                <w:lang w:val="tt-RU" w:eastAsia="ru-RU"/>
              </w:rPr>
              <w:t xml:space="preserve">Тартык авазлар. </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1C489E" w:rsidRPr="001C489E" w:rsidRDefault="001C489E" w:rsidP="001C489E">
            <w:pPr>
              <w:spacing w:after="0" w:line="240" w:lineRule="auto"/>
              <w:rPr>
                <w:rFonts w:ascii="Times New Roman" w:hAnsi="Times New Roman" w:cs="Times New Roman"/>
                <w:sz w:val="24"/>
                <w:szCs w:val="24"/>
                <w:lang w:val="tt-RU"/>
              </w:rPr>
            </w:pPr>
            <w:r w:rsidRPr="001C489E">
              <w:rPr>
                <w:rFonts w:ascii="Times New Roman" w:hAnsi="Times New Roman" w:cs="Times New Roman"/>
                <w:sz w:val="24"/>
                <w:szCs w:val="24"/>
                <w:lang w:val="tt-RU"/>
              </w:rPr>
              <w:t xml:space="preserve">Буквы, обозначающие на письме </w:t>
            </w:r>
            <w:r w:rsidRPr="001C489E">
              <w:rPr>
                <w:rFonts w:ascii="Times New Roman" w:hAnsi="Times New Roman" w:cs="Times New Roman"/>
                <w:sz w:val="24"/>
                <w:szCs w:val="24"/>
                <w:lang w:val="be-BY"/>
              </w:rPr>
              <w:t>согласные</w:t>
            </w:r>
            <w:r w:rsidRPr="001C489E">
              <w:rPr>
                <w:rFonts w:ascii="Times New Roman" w:hAnsi="Times New Roman" w:cs="Times New Roman"/>
                <w:sz w:val="24"/>
                <w:szCs w:val="24"/>
                <w:lang w:val="tt-RU"/>
              </w:rPr>
              <w:t xml:space="preserve"> звуки.</w:t>
            </w:r>
          </w:p>
          <w:p w:rsidR="007B532E" w:rsidRPr="001C489E" w:rsidRDefault="007B532E" w:rsidP="001C489E">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28</w:t>
            </w:r>
            <w:r w:rsidRPr="00762703">
              <w:rPr>
                <w:rFonts w:ascii="Times New Roman" w:eastAsia="Calibri" w:hAnsi="Times New Roman" w:cs="Times New Roman"/>
                <w:sz w:val="24"/>
                <w:szCs w:val="24"/>
                <w:lang w:val="tt-RU" w:eastAsia="ru-RU"/>
              </w:rPr>
              <w:t>.09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13.</w:t>
            </w:r>
          </w:p>
        </w:tc>
        <w:tc>
          <w:tcPr>
            <w:tcW w:w="1413" w:type="pct"/>
          </w:tcPr>
          <w:p w:rsidR="007B532E" w:rsidRPr="001749B9" w:rsidRDefault="007B532E" w:rsidP="00462F11">
            <w:pPr>
              <w:spacing w:after="0" w:line="240" w:lineRule="auto"/>
              <w:rPr>
                <w:rFonts w:ascii="Times New Roman" w:eastAsia="Calibri" w:hAnsi="Times New Roman" w:cs="Times New Roman"/>
                <w:sz w:val="24"/>
                <w:szCs w:val="24"/>
                <w:lang w:val="tt-RU"/>
              </w:rPr>
            </w:pPr>
            <w:r w:rsidRPr="001749B9">
              <w:rPr>
                <w:rFonts w:ascii="Times New Roman" w:hAnsi="Times New Roman" w:cs="Times New Roman"/>
                <w:sz w:val="24"/>
                <w:szCs w:val="24"/>
                <w:lang w:val="tt-RU"/>
              </w:rPr>
              <w:t xml:space="preserve">Согласные звуки. Буквы, обозначающие на письме </w:t>
            </w:r>
            <w:r w:rsidRPr="001749B9">
              <w:rPr>
                <w:rFonts w:ascii="Times New Roman" w:hAnsi="Times New Roman" w:cs="Times New Roman"/>
                <w:sz w:val="24"/>
                <w:szCs w:val="24"/>
                <w:lang w:val="be-BY"/>
              </w:rPr>
              <w:t>согласные</w:t>
            </w:r>
            <w:r w:rsidRPr="001749B9">
              <w:rPr>
                <w:rFonts w:ascii="Times New Roman" w:hAnsi="Times New Roman" w:cs="Times New Roman"/>
                <w:sz w:val="24"/>
                <w:szCs w:val="24"/>
                <w:lang w:val="tt-RU"/>
              </w:rPr>
              <w:t xml:space="preserve"> звуки.</w:t>
            </w:r>
            <w:r w:rsidRPr="001749B9">
              <w:rPr>
                <w:rFonts w:ascii="Times New Roman" w:hAnsi="Times New Roman" w:cs="Times New Roman"/>
                <w:sz w:val="24"/>
                <w:szCs w:val="24"/>
              </w:rPr>
              <w:t xml:space="preserve"> Буквы М, н</w:t>
            </w:r>
            <w:proofErr w:type="gramStart"/>
            <w:r w:rsidRPr="001749B9">
              <w:rPr>
                <w:rFonts w:ascii="Times New Roman" w:hAnsi="Times New Roman" w:cs="Times New Roman"/>
                <w:sz w:val="24"/>
                <w:szCs w:val="24"/>
              </w:rPr>
              <w:t xml:space="preserve">, </w:t>
            </w:r>
            <w:r w:rsidRPr="001749B9">
              <w:rPr>
                <w:rFonts w:ascii="Times New Roman" w:hAnsi="Times New Roman" w:cs="Times New Roman"/>
                <w:sz w:val="24"/>
                <w:szCs w:val="24"/>
                <w:lang w:val="tt-RU"/>
              </w:rPr>
              <w:t>ң</w:t>
            </w:r>
            <w:r w:rsidRPr="001749B9">
              <w:rPr>
                <w:rFonts w:ascii="Times New Roman" w:hAnsi="Times New Roman" w:cs="Times New Roman"/>
                <w:sz w:val="24"/>
                <w:szCs w:val="24"/>
              </w:rPr>
              <w:t>.</w:t>
            </w:r>
            <w:proofErr w:type="gramEnd"/>
            <w:r w:rsidRPr="001749B9">
              <w:rPr>
                <w:rFonts w:ascii="Times New Roman" w:hAnsi="Times New Roman" w:cs="Times New Roman"/>
                <w:sz w:val="24"/>
                <w:szCs w:val="24"/>
                <w:lang w:val="tt-RU"/>
              </w:rPr>
              <w:t xml:space="preserve">Сонорные звуки </w:t>
            </w:r>
            <w:r w:rsidRPr="001749B9">
              <w:rPr>
                <w:rFonts w:ascii="Times New Roman" w:eastAsia="Calibri" w:hAnsi="Times New Roman" w:cs="Times New Roman"/>
                <w:sz w:val="24"/>
                <w:szCs w:val="24"/>
                <w:lang w:val="tt-RU"/>
              </w:rPr>
              <w:t xml:space="preserve"> [м], [н], [ң]</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 xml:space="preserve">Тартык авазлар. </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М,н, ң хәрефләре</w:t>
            </w:r>
            <w:r w:rsidRPr="00462F11">
              <w:rPr>
                <w:rFonts w:ascii="Times New Roman" w:eastAsia="Calibri" w:hAnsi="Times New Roman" w:cs="Times New Roman"/>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1C489E" w:rsidRPr="001C489E" w:rsidRDefault="001C489E"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rPr>
              <w:t>Буквы М, н</w:t>
            </w:r>
            <w:proofErr w:type="gramStart"/>
            <w:r w:rsidRPr="001C489E">
              <w:rPr>
                <w:rFonts w:ascii="Times New Roman" w:hAnsi="Times New Roman" w:cs="Times New Roman"/>
                <w:sz w:val="24"/>
                <w:szCs w:val="24"/>
              </w:rPr>
              <w:t xml:space="preserve">, </w:t>
            </w:r>
            <w:r w:rsidRPr="001C489E">
              <w:rPr>
                <w:rFonts w:ascii="Times New Roman" w:hAnsi="Times New Roman" w:cs="Times New Roman"/>
                <w:sz w:val="24"/>
                <w:szCs w:val="24"/>
                <w:lang w:val="tt-RU"/>
              </w:rPr>
              <w:t>ң</w:t>
            </w:r>
            <w:r w:rsidRPr="001C489E">
              <w:rPr>
                <w:rFonts w:ascii="Times New Roman" w:hAnsi="Times New Roman" w:cs="Times New Roman"/>
                <w:sz w:val="24"/>
                <w:szCs w:val="24"/>
              </w:rPr>
              <w:t>.</w:t>
            </w:r>
            <w:proofErr w:type="gramEnd"/>
            <w:r w:rsidRPr="001C489E">
              <w:rPr>
                <w:rFonts w:ascii="Times New Roman" w:hAnsi="Times New Roman" w:cs="Times New Roman"/>
                <w:sz w:val="24"/>
                <w:szCs w:val="24"/>
                <w:lang w:val="tt-RU"/>
              </w:rPr>
              <w:t xml:space="preserve">Сонорные звуки </w:t>
            </w:r>
            <w:r w:rsidRPr="001C489E">
              <w:rPr>
                <w:rFonts w:ascii="Times New Roman" w:eastAsia="Calibri" w:hAnsi="Times New Roman" w:cs="Times New Roman"/>
                <w:sz w:val="24"/>
                <w:szCs w:val="24"/>
                <w:lang w:val="tt-RU"/>
              </w:rPr>
              <w:t xml:space="preserve"> [м], [н], [ң]. </w:t>
            </w:r>
            <w:r w:rsidRPr="001C489E">
              <w:rPr>
                <w:rFonts w:ascii="Times New Roman" w:hAnsi="Times New Roman" w:cs="Times New Roman"/>
                <w:sz w:val="24"/>
                <w:szCs w:val="24"/>
                <w:lang w:val="tt-RU"/>
              </w:rPr>
              <w:t xml:space="preserve">Специфичный звук татарского языка </w:t>
            </w:r>
            <w:r w:rsidRPr="001C489E">
              <w:rPr>
                <w:rFonts w:ascii="Times New Roman" w:hAnsi="Times New Roman" w:cs="Times New Roman"/>
                <w:sz w:val="24"/>
                <w:szCs w:val="24"/>
                <w:lang w:val="tt-RU" w:eastAsia="tt-RU"/>
              </w:rPr>
              <w:t>[ң].</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30.09</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14</w:t>
            </w:r>
          </w:p>
        </w:tc>
        <w:tc>
          <w:tcPr>
            <w:tcW w:w="1413" w:type="pct"/>
          </w:tcPr>
          <w:p w:rsidR="007B532E" w:rsidRPr="001749B9" w:rsidRDefault="007B532E" w:rsidP="00462F11">
            <w:pPr>
              <w:spacing w:after="0" w:line="240" w:lineRule="auto"/>
              <w:rPr>
                <w:rFonts w:ascii="Times New Roman" w:hAnsi="Times New Roman" w:cs="Times New Roman"/>
                <w:i/>
                <w:sz w:val="24"/>
                <w:szCs w:val="24"/>
                <w:lang w:val="tt-RU"/>
              </w:rPr>
            </w:pPr>
            <w:r w:rsidRPr="001749B9">
              <w:rPr>
                <w:rFonts w:ascii="Times New Roman" w:hAnsi="Times New Roman" w:cs="Times New Roman"/>
                <w:sz w:val="24"/>
                <w:szCs w:val="24"/>
                <w:lang w:val="tt-RU"/>
              </w:rPr>
              <w:t>Буква В</w:t>
            </w:r>
            <w:r w:rsidRPr="001749B9">
              <w:rPr>
                <w:rFonts w:ascii="Times New Roman" w:hAnsi="Times New Roman" w:cs="Times New Roman"/>
                <w:i/>
                <w:sz w:val="24"/>
                <w:szCs w:val="24"/>
                <w:lang w:val="tt-RU"/>
              </w:rPr>
              <w:t xml:space="preserve">.  </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В хәрефе.</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Специфичный звук татарского языка [w]</w:t>
            </w:r>
            <w:r w:rsidRPr="001C489E">
              <w:rPr>
                <w:rFonts w:ascii="Times New Roman" w:hAnsi="Times New Roman" w:cs="Times New Roman"/>
                <w:sz w:val="24"/>
                <w:szCs w:val="24"/>
                <w:lang w:val="tt-RU" w:eastAsia="tt-RU"/>
              </w:rPr>
              <w:t>.</w:t>
            </w:r>
            <w:r w:rsidRPr="001C489E">
              <w:rPr>
                <w:rFonts w:ascii="Times New Roman" w:hAnsi="Times New Roman" w:cs="Times New Roman"/>
                <w:sz w:val="24"/>
                <w:szCs w:val="24"/>
                <w:lang w:val="tt-RU"/>
              </w:rPr>
              <w:t xml:space="preserve"> Звуки [в], [w]</w:t>
            </w:r>
            <w:r w:rsidRPr="001C489E">
              <w:rPr>
                <w:rFonts w:ascii="Times New Roman" w:hAnsi="Times New Roman" w:cs="Times New Roman"/>
                <w:sz w:val="24"/>
                <w:szCs w:val="24"/>
                <w:lang w:val="tt-RU" w:eastAsia="tt-RU"/>
              </w:rPr>
              <w:t xml:space="preserve">  и</w:t>
            </w:r>
            <w:r w:rsidRPr="001C489E">
              <w:rPr>
                <w:rFonts w:ascii="Times New Roman" w:hAnsi="Times New Roman" w:cs="Times New Roman"/>
                <w:sz w:val="24"/>
                <w:szCs w:val="24"/>
                <w:lang w:val="tt-RU"/>
              </w:rPr>
              <w:t xml:space="preserve"> буквы, обозначающие на письме </w:t>
            </w:r>
            <w:r w:rsidRPr="001C489E">
              <w:rPr>
                <w:rFonts w:ascii="Times New Roman" w:hAnsi="Times New Roman" w:cs="Times New Roman"/>
                <w:sz w:val="24"/>
                <w:szCs w:val="24"/>
                <w:lang w:val="be-BY"/>
              </w:rPr>
              <w:t xml:space="preserve">эти </w:t>
            </w:r>
            <w:r w:rsidRPr="001C489E">
              <w:rPr>
                <w:rFonts w:ascii="Times New Roman" w:hAnsi="Times New Roman" w:cs="Times New Roman"/>
                <w:sz w:val="24"/>
                <w:szCs w:val="24"/>
                <w:lang w:val="tt-RU"/>
              </w:rPr>
              <w:t>звуки</w:t>
            </w:r>
          </w:p>
        </w:tc>
        <w:tc>
          <w:tcPr>
            <w:tcW w:w="423" w:type="pct"/>
          </w:tcPr>
          <w:p w:rsidR="007B532E" w:rsidRPr="00C90FC7" w:rsidRDefault="007B532E" w:rsidP="00570BAB">
            <w:pPr>
              <w:spacing w:after="0" w:line="240" w:lineRule="auto"/>
              <w:rPr>
                <w:rFonts w:ascii="Times New Roman" w:eastAsia="Calibri" w:hAnsi="Times New Roman" w:cs="Times New Roman"/>
                <w:sz w:val="24"/>
                <w:szCs w:val="24"/>
                <w:lang w:val="tt-RU" w:eastAsia="ru-RU"/>
              </w:rPr>
            </w:pPr>
            <w:r w:rsidRPr="003E26EC">
              <w:rPr>
                <w:rFonts w:ascii="Times New Roman" w:eastAsia="Calibri" w:hAnsi="Times New Roman" w:cs="Times New Roman"/>
                <w:sz w:val="24"/>
                <w:szCs w:val="24"/>
                <w:lang w:val="tt-RU" w:eastAsia="ru-RU"/>
              </w:rPr>
              <w:t>02.10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15..</w:t>
            </w:r>
          </w:p>
        </w:tc>
        <w:tc>
          <w:tcPr>
            <w:tcW w:w="1413" w:type="pct"/>
          </w:tcPr>
          <w:p w:rsidR="007B532E" w:rsidRPr="001749B9" w:rsidRDefault="007B532E" w:rsidP="00462F11">
            <w:pPr>
              <w:spacing w:after="0" w:line="240" w:lineRule="auto"/>
              <w:rPr>
                <w:rFonts w:ascii="Times New Roman" w:hAnsi="Times New Roman" w:cs="Times New Roman"/>
                <w:i/>
                <w:sz w:val="24"/>
                <w:szCs w:val="24"/>
                <w:lang w:val="tt-RU"/>
              </w:rPr>
            </w:pPr>
            <w:r w:rsidRPr="001749B9">
              <w:rPr>
                <w:rFonts w:ascii="Times New Roman" w:hAnsi="Times New Roman" w:cs="Times New Roman"/>
                <w:sz w:val="24"/>
                <w:szCs w:val="24"/>
                <w:lang w:val="tt-RU"/>
              </w:rPr>
              <w:t>Буква В</w:t>
            </w:r>
            <w:r w:rsidRPr="001749B9">
              <w:rPr>
                <w:rFonts w:ascii="Times New Roman" w:hAnsi="Times New Roman" w:cs="Times New Roman"/>
                <w:i/>
                <w:sz w:val="24"/>
                <w:szCs w:val="24"/>
                <w:lang w:val="tt-RU"/>
              </w:rPr>
              <w:t xml:space="preserve">.  </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В хәрефе.Рус теленнән кергән сүзләр</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1C489E" w:rsidRDefault="001C489E"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Специфичный звук татарского языка [w]</w:t>
            </w:r>
            <w:r w:rsidRPr="001C489E">
              <w:rPr>
                <w:rFonts w:ascii="Times New Roman" w:hAnsi="Times New Roman" w:cs="Times New Roman"/>
                <w:sz w:val="24"/>
                <w:szCs w:val="24"/>
                <w:lang w:val="tt-RU" w:eastAsia="tt-RU"/>
              </w:rPr>
              <w:t>.</w:t>
            </w:r>
            <w:r w:rsidRPr="001C489E">
              <w:rPr>
                <w:rFonts w:ascii="Times New Roman" w:hAnsi="Times New Roman" w:cs="Times New Roman"/>
                <w:sz w:val="24"/>
                <w:szCs w:val="24"/>
                <w:lang w:val="tt-RU"/>
              </w:rPr>
              <w:t xml:space="preserve"> Звуки [в], [w]</w:t>
            </w:r>
            <w:r w:rsidRPr="001C489E">
              <w:rPr>
                <w:rFonts w:ascii="Times New Roman" w:hAnsi="Times New Roman" w:cs="Times New Roman"/>
                <w:sz w:val="24"/>
                <w:szCs w:val="24"/>
                <w:lang w:val="tt-RU" w:eastAsia="tt-RU"/>
              </w:rPr>
              <w:t xml:space="preserve">  и</w:t>
            </w:r>
            <w:r w:rsidRPr="001C489E">
              <w:rPr>
                <w:rFonts w:ascii="Times New Roman" w:hAnsi="Times New Roman" w:cs="Times New Roman"/>
                <w:sz w:val="24"/>
                <w:szCs w:val="24"/>
                <w:lang w:val="tt-RU"/>
              </w:rPr>
              <w:t xml:space="preserve"> буквы, обозначающие на письме </w:t>
            </w:r>
            <w:r w:rsidRPr="001C489E">
              <w:rPr>
                <w:rFonts w:ascii="Times New Roman" w:hAnsi="Times New Roman" w:cs="Times New Roman"/>
                <w:sz w:val="24"/>
                <w:szCs w:val="24"/>
                <w:lang w:val="be-BY"/>
              </w:rPr>
              <w:t xml:space="preserve">эти </w:t>
            </w:r>
            <w:r w:rsidRPr="001C489E">
              <w:rPr>
                <w:rFonts w:ascii="Times New Roman" w:hAnsi="Times New Roman" w:cs="Times New Roman"/>
                <w:sz w:val="24"/>
                <w:szCs w:val="24"/>
                <w:lang w:val="tt-RU"/>
              </w:rPr>
              <w:t>звуки</w:t>
            </w:r>
          </w:p>
        </w:tc>
        <w:tc>
          <w:tcPr>
            <w:tcW w:w="423" w:type="pct"/>
          </w:tcPr>
          <w:p w:rsidR="007B532E" w:rsidRPr="00C90FC7"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05</w:t>
            </w:r>
            <w:r w:rsidRPr="00C90FC7">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16</w:t>
            </w:r>
          </w:p>
        </w:tc>
        <w:tc>
          <w:tcPr>
            <w:tcW w:w="1413" w:type="pct"/>
          </w:tcPr>
          <w:p w:rsidR="007B532E" w:rsidRPr="001749B9" w:rsidRDefault="007B532E" w:rsidP="00462F11">
            <w:pPr>
              <w:spacing w:after="0" w:line="240" w:lineRule="auto"/>
              <w:rPr>
                <w:rFonts w:ascii="Times New Roman" w:hAnsi="Times New Roman" w:cs="Times New Roman"/>
                <w:i/>
                <w:sz w:val="24"/>
                <w:szCs w:val="24"/>
                <w:lang w:val="tt-RU"/>
              </w:rPr>
            </w:pPr>
            <w:r w:rsidRPr="001749B9">
              <w:rPr>
                <w:rFonts w:ascii="Times New Roman" w:eastAsia="SimSun" w:hAnsi="Times New Roman" w:cs="Times New Roman"/>
                <w:sz w:val="24"/>
                <w:szCs w:val="24"/>
                <w:lang w:val="tt-RU"/>
              </w:rPr>
              <w:t>Буквы К,г.</w:t>
            </w:r>
          </w:p>
          <w:p w:rsidR="007B532E" w:rsidRPr="001749B9" w:rsidRDefault="007B532E"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К,г хәрефләре</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1C489E"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rPr>
              <w:t xml:space="preserve">Твёрдые согласные звуки </w:t>
            </w:r>
            <w:r w:rsidRPr="00CC1007">
              <w:rPr>
                <w:rFonts w:ascii="Times New Roman" w:hAnsi="Times New Roman" w:cs="Times New Roman"/>
                <w:sz w:val="24"/>
                <w:szCs w:val="24"/>
                <w:lang w:val="be-BY"/>
              </w:rPr>
              <w:t>[</w:t>
            </w:r>
            <w:r w:rsidRPr="00CC1007">
              <w:rPr>
                <w:rFonts w:ascii="Times New Roman" w:hAnsi="Times New Roman" w:cs="Times New Roman"/>
                <w:sz w:val="24"/>
                <w:szCs w:val="24"/>
                <w:lang w:val="tt-RU"/>
              </w:rPr>
              <w:t>гъ</w:t>
            </w:r>
            <w:r w:rsidRPr="00CC1007">
              <w:rPr>
                <w:rFonts w:ascii="Times New Roman" w:hAnsi="Times New Roman" w:cs="Times New Roman"/>
                <w:sz w:val="24"/>
                <w:szCs w:val="24"/>
                <w:lang w:val="be-BY"/>
              </w:rPr>
              <w:t>], [къ] и обозначение их буквами</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07</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17.</w:t>
            </w:r>
          </w:p>
        </w:tc>
        <w:tc>
          <w:tcPr>
            <w:tcW w:w="1413" w:type="pct"/>
          </w:tcPr>
          <w:p w:rsidR="007B532E" w:rsidRPr="004B4F21" w:rsidRDefault="007B532E" w:rsidP="00462F11">
            <w:pPr>
              <w:spacing w:after="0" w:line="240" w:lineRule="auto"/>
              <w:rPr>
                <w:rFonts w:ascii="Times New Roman" w:hAnsi="Times New Roman" w:cs="Times New Roman"/>
                <w:i/>
                <w:sz w:val="24"/>
                <w:szCs w:val="24"/>
                <w:lang w:val="tt-RU"/>
              </w:rPr>
            </w:pPr>
            <w:r w:rsidRPr="004B4F21">
              <w:rPr>
                <w:rFonts w:ascii="Times New Roman" w:eastAsia="SimSun" w:hAnsi="Times New Roman" w:cs="Times New Roman"/>
                <w:sz w:val="24"/>
                <w:szCs w:val="24"/>
                <w:lang w:val="tt-RU"/>
              </w:rPr>
              <w:t>Буквы К,г.</w:t>
            </w:r>
          </w:p>
          <w:p w:rsidR="007B532E" w:rsidRPr="004B4F21" w:rsidRDefault="007B532E"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К,г хәрефләре кергән сүзләрнең әйтелеше.</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i/>
                <w:sz w:val="24"/>
                <w:szCs w:val="24"/>
                <w:lang w:val="tt-RU" w:eastAsia="ru-RU"/>
              </w:rPr>
              <w:t>Сүзлек диктанты</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1C489E"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rPr>
              <w:t xml:space="preserve">Твёрдые согласные звуки </w:t>
            </w:r>
            <w:r w:rsidRPr="00CC1007">
              <w:rPr>
                <w:rFonts w:ascii="Times New Roman" w:hAnsi="Times New Roman" w:cs="Times New Roman"/>
                <w:sz w:val="24"/>
                <w:szCs w:val="24"/>
                <w:lang w:val="be-BY"/>
              </w:rPr>
              <w:t>[</w:t>
            </w:r>
            <w:r w:rsidRPr="00CC1007">
              <w:rPr>
                <w:rFonts w:ascii="Times New Roman" w:hAnsi="Times New Roman" w:cs="Times New Roman"/>
                <w:sz w:val="24"/>
                <w:szCs w:val="24"/>
                <w:lang w:val="tt-RU"/>
              </w:rPr>
              <w:t>гъ</w:t>
            </w:r>
            <w:r w:rsidRPr="00CC1007">
              <w:rPr>
                <w:rFonts w:ascii="Times New Roman" w:hAnsi="Times New Roman" w:cs="Times New Roman"/>
                <w:sz w:val="24"/>
                <w:szCs w:val="24"/>
                <w:lang w:val="be-BY"/>
              </w:rPr>
              <w:t>], [къ] и обозначение их буквами</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18.</w:t>
            </w:r>
          </w:p>
        </w:tc>
        <w:tc>
          <w:tcPr>
            <w:tcW w:w="1413" w:type="pct"/>
          </w:tcPr>
          <w:p w:rsidR="007B532E" w:rsidRPr="004B4F21" w:rsidRDefault="007B532E" w:rsidP="00462F11">
            <w:pPr>
              <w:spacing w:after="0" w:line="240" w:lineRule="auto"/>
              <w:rPr>
                <w:rFonts w:ascii="Times New Roman" w:hAnsi="Times New Roman" w:cs="Times New Roman"/>
                <w:sz w:val="24"/>
                <w:szCs w:val="24"/>
                <w:lang w:val="be-BY"/>
              </w:rPr>
            </w:pPr>
            <w:r w:rsidRPr="004B4F21">
              <w:rPr>
                <w:rFonts w:ascii="Times New Roman" w:hAnsi="Times New Roman" w:cs="Times New Roman"/>
                <w:sz w:val="24"/>
                <w:szCs w:val="24"/>
              </w:rPr>
              <w:t xml:space="preserve">Твёрдые согласные звуки </w:t>
            </w:r>
            <w:r w:rsidRPr="004B4F21">
              <w:rPr>
                <w:rFonts w:ascii="Times New Roman" w:hAnsi="Times New Roman" w:cs="Times New Roman"/>
                <w:sz w:val="24"/>
                <w:szCs w:val="24"/>
                <w:lang w:val="be-BY"/>
              </w:rPr>
              <w:t>[</w:t>
            </w:r>
            <w:r w:rsidRPr="004B4F21">
              <w:rPr>
                <w:rFonts w:ascii="Times New Roman" w:hAnsi="Times New Roman" w:cs="Times New Roman"/>
                <w:sz w:val="24"/>
                <w:szCs w:val="24"/>
                <w:lang w:val="tt-RU"/>
              </w:rPr>
              <w:t>гъ</w:t>
            </w:r>
            <w:r w:rsidRPr="004B4F21">
              <w:rPr>
                <w:rFonts w:ascii="Times New Roman" w:hAnsi="Times New Roman" w:cs="Times New Roman"/>
                <w:sz w:val="24"/>
                <w:szCs w:val="24"/>
                <w:lang w:val="be-BY"/>
              </w:rPr>
              <w:t>], [къ] и обозначение их буквами.</w:t>
            </w:r>
          </w:p>
          <w:p w:rsidR="007B532E" w:rsidRPr="004B4F21" w:rsidRDefault="007B532E"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К,(к) (к</w:t>
            </w:r>
            <w:r w:rsidRPr="004B4F21">
              <w:rPr>
                <w:rFonts w:ascii="Times New Roman" w:eastAsia="Calibri" w:hAnsi="Times New Roman" w:cs="Times New Roman"/>
                <w:i/>
                <w:sz w:val="24"/>
                <w:szCs w:val="24"/>
                <w:lang w:eastAsia="ru-RU"/>
              </w:rPr>
              <w:t>ъ),</w:t>
            </w:r>
            <w:r w:rsidRPr="004B4F21">
              <w:rPr>
                <w:rFonts w:ascii="Times New Roman" w:eastAsia="Calibri" w:hAnsi="Times New Roman" w:cs="Times New Roman"/>
                <w:i/>
                <w:sz w:val="24"/>
                <w:szCs w:val="24"/>
                <w:lang w:val="tt-RU" w:eastAsia="ru-RU"/>
              </w:rPr>
              <w:t>г (г) (гъ) авазлары.Сүзлек белән эш</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1C489E"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 xml:space="preserve">Специфичные звуки татарского языка </w:t>
            </w:r>
            <w:r w:rsidRPr="00CC1007">
              <w:rPr>
                <w:rFonts w:ascii="Times New Roman" w:hAnsi="Times New Roman" w:cs="Times New Roman"/>
                <w:sz w:val="24"/>
                <w:szCs w:val="24"/>
                <w:lang w:val="be-BY"/>
              </w:rPr>
              <w:t>[</w:t>
            </w:r>
            <w:r w:rsidRPr="00CC1007">
              <w:rPr>
                <w:rFonts w:ascii="Times New Roman" w:hAnsi="Times New Roman" w:cs="Times New Roman"/>
                <w:sz w:val="24"/>
                <w:szCs w:val="24"/>
                <w:lang w:val="tt-RU"/>
              </w:rPr>
              <w:t>гъ</w:t>
            </w:r>
            <w:r w:rsidRPr="00CC1007">
              <w:rPr>
                <w:rFonts w:ascii="Times New Roman" w:hAnsi="Times New Roman" w:cs="Times New Roman"/>
                <w:sz w:val="24"/>
                <w:szCs w:val="24"/>
                <w:lang w:val="be-BY"/>
              </w:rPr>
              <w:t>], [къ].</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12</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rPr>
          <w:trHeight w:val="90"/>
        </w:trPr>
        <w:tc>
          <w:tcPr>
            <w:tcW w:w="336" w:type="pct"/>
            <w:tcBorders>
              <w:top w:val="nil"/>
            </w:tcBorders>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19.</w:t>
            </w:r>
          </w:p>
        </w:tc>
        <w:tc>
          <w:tcPr>
            <w:tcW w:w="1413" w:type="pct"/>
            <w:tcBorders>
              <w:top w:val="nil"/>
            </w:tcBorders>
          </w:tcPr>
          <w:p w:rsidR="007B532E" w:rsidRDefault="007B532E"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sz w:val="24"/>
                <w:szCs w:val="24"/>
                <w:lang w:val="tt-RU" w:eastAsia="ru-RU"/>
              </w:rPr>
              <w:t>Буквы Х, Һ. Специфичные звуки татарского языка [х], [һ].</w:t>
            </w:r>
          </w:p>
          <w:p w:rsidR="007B532E" w:rsidRPr="004B4F21" w:rsidRDefault="007B532E"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Х. Һ хәрефләре</w:t>
            </w:r>
            <w:r>
              <w:rPr>
                <w:rFonts w:ascii="Times New Roman" w:eastAsia="Calibri" w:hAnsi="Times New Roman" w:cs="Times New Roman"/>
                <w:i/>
                <w:sz w:val="24"/>
                <w:szCs w:val="24"/>
                <w:lang w:val="tt-RU" w:eastAsia="ru-RU"/>
              </w:rPr>
              <w:t>.</w:t>
            </w:r>
          </w:p>
        </w:tc>
        <w:tc>
          <w:tcPr>
            <w:tcW w:w="636" w:type="pct"/>
            <w:tcBorders>
              <w:top w:val="nil"/>
            </w:tcBorders>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Borders>
              <w:top w:val="nil"/>
            </w:tcBorders>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Borders>
              <w:top w:val="nil"/>
            </w:tcBorders>
          </w:tcPr>
          <w:p w:rsidR="007B532E" w:rsidRPr="00CC1007" w:rsidRDefault="001C489E"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 xml:space="preserve">Специфичные звуки татарского языка </w:t>
            </w:r>
            <w:r w:rsidRPr="00CC1007">
              <w:rPr>
                <w:rFonts w:ascii="Times New Roman" w:hAnsi="Times New Roman" w:cs="Times New Roman"/>
                <w:sz w:val="24"/>
                <w:szCs w:val="24"/>
                <w:lang w:val="tt-RU" w:eastAsia="tt-RU"/>
              </w:rPr>
              <w:t>[х], [һ].</w:t>
            </w:r>
          </w:p>
        </w:tc>
        <w:tc>
          <w:tcPr>
            <w:tcW w:w="423" w:type="pct"/>
            <w:tcBorders>
              <w:top w:val="nil"/>
            </w:tcBorders>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14</w:t>
            </w:r>
            <w:r w:rsidRPr="00762703">
              <w:rPr>
                <w:rFonts w:ascii="Times New Roman" w:eastAsia="Calibri" w:hAnsi="Times New Roman" w:cs="Times New Roman"/>
                <w:sz w:val="24"/>
                <w:szCs w:val="24"/>
                <w:lang w:val="tt-RU" w:eastAsia="ru-RU"/>
              </w:rPr>
              <w:t>.10</w:t>
            </w:r>
          </w:p>
        </w:tc>
        <w:tc>
          <w:tcPr>
            <w:tcW w:w="425" w:type="pct"/>
            <w:tcBorders>
              <w:top w:val="nil"/>
            </w:tcBorders>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20.</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Буквы Х, Һ. </w:t>
            </w:r>
          </w:p>
          <w:p w:rsidR="007B532E" w:rsidRPr="004B4F21" w:rsidRDefault="007B532E"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Х. Һ хәрефләре кергән сүзләр.</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1C489E" w:rsidP="002461A8">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 xml:space="preserve">Специфичные звуки татарского языка </w:t>
            </w:r>
            <w:r w:rsidRPr="00CC1007">
              <w:rPr>
                <w:rFonts w:ascii="Times New Roman" w:hAnsi="Times New Roman" w:cs="Times New Roman"/>
                <w:sz w:val="24"/>
                <w:szCs w:val="24"/>
                <w:lang w:val="tt-RU" w:eastAsia="tt-RU"/>
              </w:rPr>
              <w:t>[х], [һ].</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21.</w:t>
            </w:r>
          </w:p>
        </w:tc>
        <w:tc>
          <w:tcPr>
            <w:tcW w:w="1413" w:type="pct"/>
          </w:tcPr>
          <w:p w:rsidR="007B532E" w:rsidRPr="004B4F21" w:rsidRDefault="007B532E" w:rsidP="00462F11">
            <w:pPr>
              <w:spacing w:after="0" w:line="240" w:lineRule="auto"/>
              <w:rPr>
                <w:rFonts w:ascii="Times New Roman" w:hAnsi="Times New Roman" w:cs="Times New Roman"/>
                <w:sz w:val="24"/>
                <w:szCs w:val="24"/>
                <w:lang w:val="tt-RU"/>
              </w:rPr>
            </w:pPr>
            <w:r w:rsidRPr="004B4F21">
              <w:rPr>
                <w:rFonts w:ascii="Times New Roman" w:hAnsi="Times New Roman" w:cs="Times New Roman"/>
                <w:sz w:val="24"/>
                <w:szCs w:val="24"/>
                <w:lang w:val="tt-RU"/>
              </w:rPr>
              <w:t>Буква Й. Сочетания букв йо,йө.</w:t>
            </w:r>
          </w:p>
          <w:p w:rsidR="007B532E" w:rsidRPr="004B4F21" w:rsidRDefault="007B532E"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Й хәрефе</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CC1007"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Сочетания букв йо,йө.</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19</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06371D"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22.</w:t>
            </w:r>
          </w:p>
        </w:tc>
        <w:tc>
          <w:tcPr>
            <w:tcW w:w="1413" w:type="pct"/>
          </w:tcPr>
          <w:p w:rsidR="007B532E" w:rsidRPr="00BD68A2" w:rsidRDefault="007B532E" w:rsidP="00925B5A">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w:t>
            </w:r>
            <w:r w:rsidR="00BD68A2" w:rsidRPr="00BD68A2">
              <w:rPr>
                <w:rFonts w:ascii="Times New Roman" w:eastAsia="Calibri" w:hAnsi="Times New Roman" w:cs="Times New Roman"/>
                <w:sz w:val="24"/>
                <w:szCs w:val="24"/>
                <w:lang w:val="tt-RU" w:eastAsia="ru-RU"/>
              </w:rPr>
              <w:t xml:space="preserve">ный </w:t>
            </w:r>
            <w:r w:rsidRPr="00BD68A2">
              <w:rPr>
                <w:rFonts w:ascii="Times New Roman" w:eastAsia="Calibri" w:hAnsi="Times New Roman" w:cs="Times New Roman"/>
                <w:sz w:val="24"/>
                <w:szCs w:val="24"/>
                <w:lang w:val="tt-RU" w:eastAsia="ru-RU"/>
              </w:rPr>
              <w:t xml:space="preserve"> диктант №2</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BD68A2" w:rsidRDefault="00BD68A2"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SimSun" w:hAnsi="Times New Roman" w:cs="Times New Roman"/>
                <w:sz w:val="24"/>
                <w:szCs w:val="24"/>
                <w:lang w:val="tt-RU"/>
              </w:rPr>
              <w:t>Диктант с грамматическим заданием №2.</w:t>
            </w:r>
            <w:r w:rsidRPr="00BD68A2">
              <w:rPr>
                <w:rFonts w:ascii="Times New Roman" w:hAnsi="Times New Roman" w:cs="Times New Roman"/>
                <w:sz w:val="24"/>
                <w:szCs w:val="24"/>
              </w:rPr>
              <w:t>«</w:t>
            </w:r>
            <w:r w:rsidRPr="00BD68A2">
              <w:rPr>
                <w:rFonts w:ascii="Times New Roman" w:hAnsi="Times New Roman" w:cs="Times New Roman"/>
                <w:sz w:val="24"/>
                <w:szCs w:val="24"/>
                <w:lang w:val="tt-RU"/>
              </w:rPr>
              <w:t>Звуки и буквы</w:t>
            </w:r>
            <w:r w:rsidRPr="00BD68A2">
              <w:rPr>
                <w:rFonts w:ascii="Times New Roman" w:hAnsi="Times New Roman" w:cs="Times New Roman"/>
                <w:sz w:val="24"/>
                <w:szCs w:val="24"/>
              </w:rPr>
              <w:t>»</w:t>
            </w:r>
            <w:r w:rsidRPr="00BD68A2">
              <w:rPr>
                <w:rFonts w:ascii="Times New Roman" w:hAnsi="Times New Roman" w:cs="Times New Roman"/>
                <w:sz w:val="24"/>
                <w:szCs w:val="24"/>
                <w:lang w:val="tt-RU"/>
              </w:rPr>
              <w:t>.</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28</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23.</w:t>
            </w:r>
          </w:p>
        </w:tc>
        <w:tc>
          <w:tcPr>
            <w:tcW w:w="1413" w:type="pct"/>
          </w:tcPr>
          <w:p w:rsidR="007B532E" w:rsidRPr="004B4F21" w:rsidRDefault="007B532E" w:rsidP="00462F11">
            <w:pPr>
              <w:spacing w:after="0" w:line="240" w:lineRule="auto"/>
              <w:rPr>
                <w:rFonts w:ascii="Times New Roman" w:eastAsia="SimSun" w:hAnsi="Times New Roman" w:cs="Times New Roman"/>
                <w:i/>
                <w:sz w:val="24"/>
                <w:szCs w:val="24"/>
                <w:lang w:val="tt-RU"/>
              </w:rPr>
            </w:pPr>
            <w:r w:rsidRPr="004B4F21">
              <w:rPr>
                <w:rFonts w:ascii="Times New Roman" w:hAnsi="Times New Roman" w:cs="Times New Roman"/>
                <w:sz w:val="24"/>
                <w:szCs w:val="24"/>
                <w:lang w:val="tt-RU"/>
              </w:rPr>
              <w:t>Работа над ошибками.</w:t>
            </w:r>
            <w:r w:rsidRPr="004B4F21">
              <w:rPr>
                <w:rFonts w:ascii="Times New Roman" w:hAnsi="Times New Roman" w:cs="Times New Roman"/>
                <w:sz w:val="24"/>
                <w:szCs w:val="24"/>
                <w:lang w:val="be-BY"/>
              </w:rPr>
              <w:t xml:space="preserve"> Правописание слов с буквами </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я</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 xml:space="preserve">, </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ю</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 xml:space="preserve">, </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е</w:t>
            </w:r>
            <w:r w:rsidRPr="004B4F21">
              <w:rPr>
                <w:rFonts w:ascii="Times New Roman" w:hAnsi="Times New Roman" w:cs="Times New Roman"/>
                <w:sz w:val="24"/>
                <w:szCs w:val="24"/>
              </w:rPr>
              <w:t>].</w:t>
            </w:r>
          </w:p>
          <w:p w:rsidR="007B532E" w:rsidRPr="004B4F21" w:rsidRDefault="007B532E"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Хаталар өстендә эш</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i/>
                <w:sz w:val="24"/>
                <w:szCs w:val="24"/>
                <w:lang w:val="tt-RU" w:eastAsia="ru-RU"/>
              </w:rPr>
              <w:t>Е, е хәрефләре</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CC1007" w:rsidP="001C489E">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 xml:space="preserve">Правописание слов с буквами </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я</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 xml:space="preserve">, </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ю</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 xml:space="preserve">, </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е</w:t>
            </w:r>
            <w:r w:rsidRPr="00CC1007">
              <w:rPr>
                <w:rFonts w:ascii="Times New Roman" w:hAnsi="Times New Roman" w:cs="Times New Roman"/>
                <w:sz w:val="24"/>
                <w:szCs w:val="24"/>
              </w:rPr>
              <w:t>].</w:t>
            </w:r>
            <w:r w:rsidRPr="00CC1007">
              <w:rPr>
                <w:rFonts w:ascii="Times New Roman" w:eastAsia="SimSun" w:hAnsi="Times New Roman" w:cs="Times New Roman"/>
                <w:sz w:val="24"/>
                <w:szCs w:val="24"/>
                <w:lang w:val="tt-RU"/>
              </w:rPr>
              <w:t xml:space="preserve"> Произношение и написание слоов  с буквами  е,я,ю в начале слова, после гласных букв.</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rPr>
          <w:trHeight w:val="558"/>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24.</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Буква Е,е.</w:t>
            </w:r>
          </w:p>
          <w:p w:rsidR="007B532E" w:rsidRPr="003F18C1" w:rsidRDefault="007B532E"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Е, е хәрефенең ике авазны белдерүе.Тест</w:t>
            </w:r>
          </w:p>
        </w:tc>
        <w:tc>
          <w:tcPr>
            <w:tcW w:w="636" w:type="pct"/>
          </w:tcPr>
          <w:p w:rsidR="007B532E" w:rsidRPr="00EB7667" w:rsidRDefault="00EB7667" w:rsidP="00570BAB">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CC1007" w:rsidP="00CC1007">
            <w:pPr>
              <w:spacing w:after="0" w:line="240" w:lineRule="auto"/>
              <w:rPr>
                <w:rFonts w:ascii="Times New Roman" w:eastAsia="Calibri" w:hAnsi="Times New Roman" w:cs="Times New Roman"/>
                <w:sz w:val="24"/>
                <w:szCs w:val="24"/>
                <w:lang w:val="tt-RU" w:eastAsia="ru-RU"/>
              </w:rPr>
            </w:pPr>
            <w:r w:rsidRPr="00CC1007">
              <w:rPr>
                <w:rFonts w:ascii="Times New Roman" w:eastAsia="SimSun" w:hAnsi="Times New Roman" w:cs="Times New Roman"/>
                <w:sz w:val="24"/>
                <w:szCs w:val="24"/>
                <w:lang w:val="tt-RU"/>
              </w:rPr>
              <w:t>Произношение и написание слов  с буквами   е,я,ю.</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26</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040FEE" w:rsidRPr="00462F11" w:rsidTr="00040FEE">
        <w:trPr>
          <w:trHeight w:val="558"/>
        </w:trPr>
        <w:tc>
          <w:tcPr>
            <w:tcW w:w="5000" w:type="pct"/>
            <w:gridSpan w:val="7"/>
          </w:tcPr>
          <w:p w:rsidR="00040FEE" w:rsidRDefault="00040FEE" w:rsidP="00040FE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2четверть-24 часа.</w:t>
            </w:r>
          </w:p>
          <w:p w:rsidR="00040FEE" w:rsidRPr="00040FEE" w:rsidRDefault="00040FEE" w:rsidP="00040FE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Фонетика и орфоэпия -14ч., графика 3 ч.,с</w:t>
            </w:r>
            <w:r w:rsidRPr="00040FEE">
              <w:rPr>
                <w:rFonts w:ascii="Times New Roman" w:eastAsia="Calibri" w:hAnsi="Times New Roman" w:cs="Times New Roman"/>
                <w:b/>
                <w:sz w:val="24"/>
                <w:szCs w:val="24"/>
                <w:lang w:eastAsia="ru-RU"/>
              </w:rPr>
              <w:t>лово (словообразование)</w:t>
            </w:r>
            <w:r>
              <w:rPr>
                <w:rFonts w:ascii="Times New Roman" w:eastAsia="Calibri" w:hAnsi="Times New Roman" w:cs="Times New Roman"/>
                <w:b/>
                <w:sz w:val="24"/>
                <w:szCs w:val="24"/>
                <w:lang w:eastAsia="ru-RU"/>
              </w:rPr>
              <w:t>- 6 ч.,</w:t>
            </w:r>
          </w:p>
          <w:p w:rsidR="00040FEE" w:rsidRPr="00462F11" w:rsidRDefault="00040FEE" w:rsidP="00040FE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b/>
                <w:sz w:val="24"/>
                <w:szCs w:val="24"/>
                <w:lang w:eastAsia="ru-RU"/>
              </w:rPr>
              <w:t xml:space="preserve">                       р</w:t>
            </w:r>
            <w:r w:rsidRPr="00040FEE">
              <w:rPr>
                <w:rFonts w:ascii="Times New Roman" w:eastAsia="Calibri" w:hAnsi="Times New Roman" w:cs="Times New Roman"/>
                <w:b/>
                <w:sz w:val="24"/>
                <w:szCs w:val="24"/>
                <w:lang w:eastAsia="ru-RU"/>
              </w:rPr>
              <w:t>азвитие речи</w:t>
            </w:r>
            <w:r>
              <w:rPr>
                <w:rFonts w:ascii="Times New Roman" w:eastAsia="Calibri" w:hAnsi="Times New Roman" w:cs="Times New Roman"/>
                <w:b/>
                <w:sz w:val="24"/>
                <w:szCs w:val="24"/>
                <w:lang w:eastAsia="ru-RU"/>
              </w:rPr>
              <w:t xml:space="preserve"> – 1ч.</w:t>
            </w: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25.</w:t>
            </w:r>
          </w:p>
        </w:tc>
        <w:tc>
          <w:tcPr>
            <w:tcW w:w="1413" w:type="pct"/>
          </w:tcPr>
          <w:p w:rsidR="007B532E" w:rsidRPr="00BD68A2" w:rsidRDefault="007B532E" w:rsidP="00925B5A">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ное списывание №1.</w:t>
            </w:r>
          </w:p>
          <w:p w:rsidR="007B532E" w:rsidRPr="003F18C1" w:rsidRDefault="007B532E" w:rsidP="00925B5A">
            <w:pPr>
              <w:spacing w:after="0" w:line="240" w:lineRule="auto"/>
              <w:rPr>
                <w:rFonts w:ascii="Times New Roman" w:eastAsia="Calibri" w:hAnsi="Times New Roman" w:cs="Times New Roman"/>
                <w:i/>
                <w:sz w:val="24"/>
                <w:szCs w:val="24"/>
                <w:lang w:val="tt-RU" w:eastAsia="ru-RU"/>
              </w:rPr>
            </w:pPr>
            <w:r w:rsidRPr="00BD68A2">
              <w:rPr>
                <w:rFonts w:ascii="Times New Roman" w:eastAsia="Calibri" w:hAnsi="Times New Roman" w:cs="Times New Roman"/>
                <w:i/>
                <w:sz w:val="24"/>
                <w:szCs w:val="24"/>
                <w:lang w:val="tt-RU" w:eastAsia="ru-RU"/>
              </w:rPr>
              <w:t>Контроль күчереп язу (№1)</w:t>
            </w:r>
          </w:p>
        </w:tc>
        <w:tc>
          <w:tcPr>
            <w:tcW w:w="636" w:type="pct"/>
          </w:tcPr>
          <w:p w:rsidR="007B532E" w:rsidRPr="00EB7667" w:rsidRDefault="00EB7667" w:rsidP="00A37438">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BD68A2" w:rsidRPr="00BD68A2" w:rsidRDefault="00BD68A2" w:rsidP="00BD68A2">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ное списывание №1.</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21</w:t>
            </w:r>
            <w:r w:rsidRPr="00762703">
              <w:rPr>
                <w:rFonts w:ascii="Times New Roman" w:eastAsia="Calibri" w:hAnsi="Times New Roman" w:cs="Times New Roman"/>
                <w:sz w:val="24"/>
                <w:szCs w:val="24"/>
                <w:lang w:val="tt-RU" w:eastAsia="ru-RU"/>
              </w:rPr>
              <w:t>.10</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26.</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ошибками.Буква Я ,звуки (йа), (йә</w:t>
            </w:r>
            <w:r w:rsidRPr="00462F11">
              <w:rPr>
                <w:rFonts w:ascii="Times New Roman" w:eastAsia="Calibri" w:hAnsi="Times New Roman" w:cs="Times New Roman"/>
                <w:sz w:val="24"/>
                <w:szCs w:val="24"/>
                <w:lang w:val="tt-RU" w:eastAsia="ru-RU"/>
              </w:rPr>
              <w:t>)</w:t>
            </w:r>
            <w:r>
              <w:rPr>
                <w:rFonts w:ascii="Times New Roman" w:eastAsia="Calibri" w:hAnsi="Times New Roman" w:cs="Times New Roman"/>
                <w:sz w:val="24"/>
                <w:szCs w:val="24"/>
                <w:lang w:val="tt-RU" w:eastAsia="ru-RU"/>
              </w:rPr>
              <w:t>.</w:t>
            </w:r>
          </w:p>
          <w:p w:rsidR="007B532E" w:rsidRPr="003F18C1" w:rsidRDefault="007B532E"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Хаталар өстендә эш.</w:t>
            </w:r>
          </w:p>
          <w:p w:rsidR="007B532E" w:rsidRPr="003F18C1" w:rsidRDefault="007B532E"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Я  хәрефе (йа), (йә) авазлары</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9D0A26" w:rsidRDefault="00CC1007"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SimSun" w:hAnsi="Times New Roman" w:cs="Times New Roman"/>
                <w:sz w:val="24"/>
                <w:szCs w:val="24"/>
                <w:lang w:val="tt-RU"/>
              </w:rPr>
              <w:t>Соотношение звукв и букв в словах с буквой й.</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162ACE">
              <w:rPr>
                <w:rFonts w:ascii="Times New Roman" w:eastAsia="Calibri" w:hAnsi="Times New Roman" w:cs="Times New Roman"/>
                <w:sz w:val="24"/>
                <w:szCs w:val="24"/>
                <w:lang w:val="tt-RU" w:eastAsia="ru-RU"/>
              </w:rPr>
              <w:t>09.11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27.</w:t>
            </w:r>
          </w:p>
        </w:tc>
        <w:tc>
          <w:tcPr>
            <w:tcW w:w="1413" w:type="pct"/>
          </w:tcPr>
          <w:p w:rsidR="007B532E" w:rsidRPr="003F18C1" w:rsidRDefault="007B532E" w:rsidP="00462F11">
            <w:pPr>
              <w:spacing w:after="0" w:line="240" w:lineRule="auto"/>
              <w:rPr>
                <w:rFonts w:ascii="Times New Roman" w:hAnsi="Times New Roman" w:cs="Times New Roman"/>
                <w:sz w:val="24"/>
                <w:szCs w:val="24"/>
                <w:lang w:val="tt-RU"/>
              </w:rPr>
            </w:pPr>
            <w:r w:rsidRPr="003F18C1">
              <w:rPr>
                <w:rFonts w:ascii="Times New Roman" w:hAnsi="Times New Roman" w:cs="Times New Roman"/>
                <w:sz w:val="24"/>
                <w:szCs w:val="24"/>
                <w:lang w:val="tt-RU"/>
              </w:rPr>
              <w:t>Буква Ю, звуки  [йу], [йү].</w:t>
            </w:r>
          </w:p>
          <w:p w:rsidR="007B532E" w:rsidRPr="003F18C1" w:rsidRDefault="007B532E"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Ю хәрефе  кергән сүзләр</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CC1007" w:rsidRPr="00CC1007" w:rsidRDefault="00CC1007" w:rsidP="00CC1007">
            <w:pPr>
              <w:spacing w:after="0" w:line="240" w:lineRule="auto"/>
              <w:rPr>
                <w:rFonts w:ascii="Times New Roman" w:eastAsia="Calibri" w:hAnsi="Times New Roman" w:cs="Times New Roman"/>
                <w:sz w:val="24"/>
                <w:szCs w:val="24"/>
                <w:lang w:val="tt-RU" w:eastAsia="ru-RU"/>
              </w:rPr>
            </w:pPr>
            <w:r w:rsidRPr="00CC1007">
              <w:rPr>
                <w:rFonts w:ascii="Times New Roman" w:eastAsia="Calibri" w:hAnsi="Times New Roman" w:cs="Times New Roman"/>
                <w:sz w:val="24"/>
                <w:szCs w:val="24"/>
                <w:lang w:val="tt-RU" w:eastAsia="ru-RU"/>
              </w:rPr>
              <w:t>Установление звуко-буквенной связи в словах с буквойю</w:t>
            </w:r>
            <w:r>
              <w:rPr>
                <w:rFonts w:ascii="Times New Roman" w:eastAsia="Calibri" w:hAnsi="Times New Roman" w:cs="Times New Roman"/>
                <w:sz w:val="24"/>
                <w:szCs w:val="24"/>
                <w:lang w:val="tt-RU" w:eastAsia="ru-RU"/>
              </w:rPr>
              <w:t>.</w:t>
            </w:r>
          </w:p>
          <w:p w:rsidR="007B532E" w:rsidRPr="00462F11" w:rsidRDefault="007B532E" w:rsidP="00CC1007">
            <w:pPr>
              <w:spacing w:after="0" w:line="240" w:lineRule="auto"/>
              <w:rPr>
                <w:rFonts w:ascii="Times New Roman" w:eastAsia="Calibri" w:hAnsi="Times New Roman" w:cs="Times New Roman"/>
                <w:sz w:val="24"/>
                <w:szCs w:val="24"/>
                <w:lang w:val="tt-RU" w:eastAsia="ru-RU"/>
              </w:rPr>
            </w:pPr>
          </w:p>
        </w:tc>
        <w:tc>
          <w:tcPr>
            <w:tcW w:w="423" w:type="pct"/>
          </w:tcPr>
          <w:p w:rsidR="007B532E" w:rsidRPr="00162ACE" w:rsidRDefault="007B532E" w:rsidP="0006371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162ACE">
              <w:rPr>
                <w:rFonts w:ascii="Times New Roman" w:eastAsia="Calibri" w:hAnsi="Times New Roman" w:cs="Times New Roman"/>
                <w:sz w:val="24"/>
                <w:szCs w:val="24"/>
                <w:lang w:val="tt-RU" w:eastAsia="ru-RU"/>
              </w:rPr>
              <w:t>.11</w:t>
            </w:r>
          </w:p>
          <w:p w:rsidR="007B532E" w:rsidRPr="00762703" w:rsidRDefault="007B532E" w:rsidP="0006371D">
            <w:pPr>
              <w:spacing w:after="0" w:line="240" w:lineRule="auto"/>
              <w:rPr>
                <w:rFonts w:ascii="Times New Roman" w:eastAsia="Calibri" w:hAnsi="Times New Roman" w:cs="Times New Roman"/>
                <w:sz w:val="24"/>
                <w:szCs w:val="24"/>
                <w:lang w:val="tt-RU" w:eastAsia="ru-RU"/>
              </w:rPr>
            </w:pP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563"/>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28.</w:t>
            </w:r>
          </w:p>
        </w:tc>
        <w:tc>
          <w:tcPr>
            <w:tcW w:w="1413" w:type="pct"/>
          </w:tcPr>
          <w:p w:rsidR="007B532E" w:rsidRPr="003F18C1" w:rsidRDefault="007B532E" w:rsidP="00462F11">
            <w:pPr>
              <w:spacing w:after="0" w:line="240" w:lineRule="auto"/>
              <w:rPr>
                <w:rFonts w:ascii="Times New Roman" w:hAnsi="Times New Roman" w:cs="Times New Roman"/>
                <w:sz w:val="24"/>
                <w:szCs w:val="24"/>
                <w:lang w:val="tt-RU"/>
              </w:rPr>
            </w:pPr>
            <w:r w:rsidRPr="003F18C1">
              <w:rPr>
                <w:rFonts w:ascii="Times New Roman" w:hAnsi="Times New Roman" w:cs="Times New Roman"/>
                <w:sz w:val="24"/>
                <w:szCs w:val="24"/>
                <w:lang w:val="tt-RU"/>
              </w:rPr>
              <w:t>Буква Ю</w:t>
            </w:r>
            <w:r w:rsidRPr="003F18C1">
              <w:rPr>
                <w:rFonts w:ascii="Times New Roman" w:eastAsia="SimSun" w:hAnsi="Times New Roman" w:cs="Times New Roman"/>
                <w:sz w:val="24"/>
                <w:szCs w:val="24"/>
                <w:lang w:val="tt-RU"/>
              </w:rPr>
              <w:t>.</w:t>
            </w:r>
            <w:r w:rsidRPr="003F18C1">
              <w:rPr>
                <w:rFonts w:ascii="Times New Roman" w:hAnsi="Times New Roman" w:cs="Times New Roman"/>
                <w:sz w:val="24"/>
                <w:szCs w:val="24"/>
                <w:lang w:val="tt-RU"/>
              </w:rPr>
              <w:t>У</w:t>
            </w:r>
            <w:r w:rsidRPr="003F18C1">
              <w:rPr>
                <w:rFonts w:ascii="Times New Roman" w:hAnsi="Times New Roman" w:cs="Times New Roman"/>
                <w:sz w:val="24"/>
                <w:szCs w:val="24"/>
              </w:rPr>
              <w:t>становление звуко-буквенной связи в словах с букв</w:t>
            </w:r>
            <w:r w:rsidRPr="003F18C1">
              <w:rPr>
                <w:rFonts w:ascii="Times New Roman" w:hAnsi="Times New Roman" w:cs="Times New Roman"/>
                <w:sz w:val="24"/>
                <w:szCs w:val="24"/>
                <w:lang w:val="tt-RU"/>
              </w:rPr>
              <w:t>ой  ю</w:t>
            </w:r>
            <w:r>
              <w:rPr>
                <w:rFonts w:ascii="Times New Roman" w:hAnsi="Times New Roman" w:cs="Times New Roman"/>
                <w:sz w:val="24"/>
                <w:szCs w:val="24"/>
                <w:lang w:val="tt-RU"/>
              </w:rPr>
              <w:t>.</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Ю  хәрефе  кергән сүзләр язылышы</w:t>
            </w:r>
            <w:r w:rsidRPr="00462F11">
              <w:rPr>
                <w:rFonts w:ascii="Times New Roman" w:eastAsia="Calibri" w:hAnsi="Times New Roman" w:cs="Times New Roman"/>
                <w:sz w:val="24"/>
                <w:szCs w:val="24"/>
                <w:lang w:val="tt-RU" w:eastAsia="ru-RU"/>
              </w:rPr>
              <w:t>.</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462F11" w:rsidRDefault="00CC1007" w:rsidP="00462F11">
            <w:pPr>
              <w:spacing w:after="0" w:line="240" w:lineRule="auto"/>
              <w:rPr>
                <w:rFonts w:ascii="Times New Roman" w:eastAsia="Calibri" w:hAnsi="Times New Roman" w:cs="Times New Roman"/>
                <w:sz w:val="24"/>
                <w:szCs w:val="24"/>
                <w:lang w:val="tt-RU" w:eastAsia="ru-RU"/>
              </w:rPr>
            </w:pPr>
            <w:r w:rsidRPr="00CC1007">
              <w:rPr>
                <w:rFonts w:ascii="Times New Roman" w:eastAsia="Calibri" w:hAnsi="Times New Roman" w:cs="Times New Roman"/>
                <w:sz w:val="24"/>
                <w:szCs w:val="24"/>
                <w:lang w:val="tt-RU" w:eastAsia="ru-RU"/>
              </w:rPr>
              <w:t>Закрепление правильного написания слов зо звуками [йу], [йү]</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29.</w:t>
            </w:r>
          </w:p>
        </w:tc>
        <w:tc>
          <w:tcPr>
            <w:tcW w:w="1413" w:type="pct"/>
          </w:tcPr>
          <w:p w:rsidR="007B532E" w:rsidRPr="00BD68A2" w:rsidRDefault="007B532E" w:rsidP="003F18C1">
            <w:pPr>
              <w:spacing w:after="0" w:line="240" w:lineRule="auto"/>
              <w:rPr>
                <w:rFonts w:ascii="Times New Roman" w:hAnsi="Times New Roman" w:cs="Times New Roman"/>
                <w:sz w:val="24"/>
                <w:szCs w:val="24"/>
              </w:rPr>
            </w:pPr>
            <w:r w:rsidRPr="007A65B4">
              <w:rPr>
                <w:rFonts w:ascii="Times New Roman" w:hAnsi="Times New Roman" w:cs="Times New Roman"/>
                <w:sz w:val="24"/>
                <w:szCs w:val="24"/>
              </w:rPr>
              <w:t xml:space="preserve">Предупредительный </w:t>
            </w:r>
            <w:r w:rsidRPr="007A65B4">
              <w:rPr>
                <w:rFonts w:ascii="Times New Roman" w:eastAsia="Calibri" w:hAnsi="Times New Roman" w:cs="Times New Roman"/>
                <w:sz w:val="24"/>
                <w:szCs w:val="24"/>
                <w:lang w:val="tt-RU" w:eastAsia="ru-RU"/>
              </w:rPr>
              <w:t>диктант</w:t>
            </w:r>
            <w:r>
              <w:rPr>
                <w:rFonts w:ascii="Times New Roman" w:eastAsia="Calibri" w:hAnsi="Times New Roman" w:cs="Times New Roman"/>
                <w:sz w:val="24"/>
                <w:szCs w:val="24"/>
                <w:lang w:val="tt-RU" w:eastAsia="ru-RU"/>
              </w:rPr>
              <w:t>.</w:t>
            </w:r>
          </w:p>
          <w:p w:rsidR="007B532E" w:rsidRPr="003F18C1" w:rsidRDefault="007B532E" w:rsidP="003F18C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Искәртмәле диктант Куян.</w:t>
            </w: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BD68A2" w:rsidRPr="00BD68A2" w:rsidRDefault="00BD68A2" w:rsidP="00BD68A2">
            <w:pPr>
              <w:spacing w:after="0" w:line="240" w:lineRule="auto"/>
              <w:rPr>
                <w:rFonts w:ascii="Times New Roman" w:hAnsi="Times New Roman" w:cs="Times New Roman"/>
                <w:sz w:val="24"/>
                <w:szCs w:val="24"/>
              </w:rPr>
            </w:pPr>
            <w:r w:rsidRPr="007A65B4">
              <w:rPr>
                <w:rFonts w:ascii="Times New Roman" w:hAnsi="Times New Roman" w:cs="Times New Roman"/>
                <w:sz w:val="24"/>
                <w:szCs w:val="24"/>
              </w:rPr>
              <w:t xml:space="preserve">Предупредительный </w:t>
            </w:r>
            <w:r w:rsidRPr="007A65B4">
              <w:rPr>
                <w:rFonts w:ascii="Times New Roman" w:eastAsia="Calibri" w:hAnsi="Times New Roman" w:cs="Times New Roman"/>
                <w:sz w:val="24"/>
                <w:szCs w:val="24"/>
                <w:lang w:val="tt-RU" w:eastAsia="ru-RU"/>
              </w:rPr>
              <w:t>диктант</w:t>
            </w:r>
            <w:r>
              <w:rPr>
                <w:rFonts w:ascii="Times New Roman" w:eastAsia="Calibri" w:hAnsi="Times New Roman" w:cs="Times New Roman"/>
                <w:sz w:val="24"/>
                <w:szCs w:val="24"/>
                <w:lang w:val="tt-RU" w:eastAsia="ru-RU"/>
              </w:rPr>
              <w:t>.</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30.</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w:t>
            </w:r>
          </w:p>
          <w:p w:rsidR="007B532E" w:rsidRPr="003F18C1" w:rsidRDefault="007B532E" w:rsidP="00462F11">
            <w:pPr>
              <w:spacing w:after="0" w:line="240" w:lineRule="auto"/>
              <w:rPr>
                <w:rFonts w:ascii="Times New Roman" w:hAnsi="Times New Roman" w:cs="Times New Roman"/>
                <w:sz w:val="24"/>
                <w:szCs w:val="24"/>
                <w:lang w:val="be-BY"/>
              </w:rPr>
            </w:pPr>
            <w:r w:rsidRPr="003F18C1">
              <w:rPr>
                <w:rFonts w:ascii="Times New Roman" w:hAnsi="Times New Roman" w:cs="Times New Roman"/>
                <w:sz w:val="24"/>
                <w:szCs w:val="24"/>
                <w:lang w:val="be-BY"/>
              </w:rPr>
              <w:t>Озвончение глухих согласных.</w:t>
            </w:r>
          </w:p>
          <w:p w:rsidR="007B532E" w:rsidRPr="003F18C1" w:rsidRDefault="007B532E"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Хаталар өстендә эш.</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Саңгырау тартыкларның яңгыраулашуы</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CC1007"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Озвончение глухих согласных.</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31.</w:t>
            </w:r>
          </w:p>
        </w:tc>
        <w:tc>
          <w:tcPr>
            <w:tcW w:w="1413" w:type="pct"/>
          </w:tcPr>
          <w:p w:rsidR="007B532E" w:rsidRPr="003F18C1" w:rsidRDefault="007B532E" w:rsidP="00462F11">
            <w:pPr>
              <w:spacing w:after="0" w:line="240" w:lineRule="auto"/>
              <w:rPr>
                <w:rFonts w:ascii="Times New Roman" w:hAnsi="Times New Roman" w:cs="Times New Roman"/>
                <w:sz w:val="24"/>
                <w:szCs w:val="24"/>
                <w:lang w:val="be-BY"/>
              </w:rPr>
            </w:pPr>
            <w:r w:rsidRPr="003F18C1">
              <w:rPr>
                <w:rFonts w:ascii="Times New Roman" w:hAnsi="Times New Roman" w:cs="Times New Roman"/>
                <w:sz w:val="24"/>
                <w:szCs w:val="24"/>
                <w:lang w:val="be-BY"/>
              </w:rPr>
              <w:t>Озвончение глухих согласных.</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Саңгырау тартыкларның яңгыраулашуы</w:t>
            </w:r>
            <w:r>
              <w:rPr>
                <w:rFonts w:ascii="Times New Roman" w:eastAsia="Calibri" w:hAnsi="Times New Roman" w:cs="Times New Roman"/>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lastRenderedPageBreak/>
              <w:t xml:space="preserve">Фонетика и </w:t>
            </w:r>
            <w:r w:rsidRPr="00EB7667">
              <w:rPr>
                <w:rFonts w:ascii="Times New Roman" w:eastAsia="Calibri" w:hAnsi="Times New Roman" w:cs="Times New Roman"/>
                <w:sz w:val="24"/>
                <w:szCs w:val="24"/>
                <w:lang w:val="tt-RU" w:eastAsia="ru-RU"/>
              </w:rPr>
              <w:lastRenderedPageBreak/>
              <w:t>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1</w:t>
            </w:r>
          </w:p>
        </w:tc>
        <w:tc>
          <w:tcPr>
            <w:tcW w:w="1413" w:type="pct"/>
          </w:tcPr>
          <w:p w:rsidR="007B532E" w:rsidRPr="00CC1007" w:rsidRDefault="00CC1007"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Озвончение глухих согласных.</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lastRenderedPageBreak/>
              <w:t>32.</w:t>
            </w:r>
          </w:p>
        </w:tc>
        <w:tc>
          <w:tcPr>
            <w:tcW w:w="1413" w:type="pct"/>
          </w:tcPr>
          <w:p w:rsidR="007B532E" w:rsidRPr="003F18C1" w:rsidRDefault="007B532E" w:rsidP="00462F11">
            <w:pPr>
              <w:spacing w:after="0" w:line="240" w:lineRule="auto"/>
              <w:rPr>
                <w:rFonts w:ascii="Times New Roman" w:hAnsi="Times New Roman" w:cs="Times New Roman"/>
                <w:sz w:val="24"/>
                <w:szCs w:val="24"/>
                <w:lang w:val="be-BY"/>
              </w:rPr>
            </w:pPr>
            <w:r w:rsidRPr="003F18C1">
              <w:rPr>
                <w:rFonts w:ascii="Times New Roman" w:hAnsi="Times New Roman" w:cs="Times New Roman"/>
                <w:sz w:val="24"/>
                <w:szCs w:val="24"/>
                <w:lang w:val="be-BY"/>
              </w:rPr>
              <w:t>Соседство двух одинаковых согласных. Двойные согласные.</w:t>
            </w:r>
          </w:p>
          <w:p w:rsidR="007B532E" w:rsidRPr="003F18C1" w:rsidRDefault="007B532E"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Бертөрле  ике тартык аваз хәрефләренең янәшә килүе.</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CC1007" w:rsidRDefault="00CC1007"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Соседство двух одинаковых согласных. Двойные согласные.</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33.</w:t>
            </w:r>
          </w:p>
        </w:tc>
        <w:tc>
          <w:tcPr>
            <w:tcW w:w="1413" w:type="pct"/>
          </w:tcPr>
          <w:p w:rsidR="007B532E" w:rsidRPr="003F18C1" w:rsidRDefault="007B532E" w:rsidP="00462F11">
            <w:pPr>
              <w:spacing w:after="0" w:line="240" w:lineRule="auto"/>
              <w:rPr>
                <w:rFonts w:ascii="Times New Roman" w:eastAsia="SimSun" w:hAnsi="Times New Roman" w:cs="Times New Roman"/>
                <w:sz w:val="24"/>
                <w:szCs w:val="24"/>
                <w:lang w:val="tt-RU"/>
              </w:rPr>
            </w:pPr>
            <w:r w:rsidRPr="003F18C1">
              <w:rPr>
                <w:rFonts w:ascii="Times New Roman" w:eastAsia="SimSun" w:hAnsi="Times New Roman" w:cs="Times New Roman"/>
                <w:sz w:val="24"/>
                <w:szCs w:val="24"/>
                <w:lang w:val="tt-RU"/>
              </w:rPr>
              <w:t>Буква ь.  Разделительный  ь</w:t>
            </w:r>
          </w:p>
          <w:p w:rsidR="007B532E" w:rsidRPr="003F18C1" w:rsidRDefault="007B532E"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Ь хәрефе (нечкәлек һәм  аеру  билгесе)</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462F11" w:rsidRDefault="00CC1007" w:rsidP="00CC1007">
            <w:pPr>
              <w:spacing w:after="0" w:line="240" w:lineRule="auto"/>
              <w:rPr>
                <w:rFonts w:ascii="Times New Roman" w:eastAsia="Calibri" w:hAnsi="Times New Roman" w:cs="Times New Roman"/>
                <w:sz w:val="24"/>
                <w:szCs w:val="24"/>
                <w:lang w:val="tt-RU" w:eastAsia="ru-RU"/>
              </w:rPr>
            </w:pPr>
            <w:r w:rsidRPr="00CC1007">
              <w:rPr>
                <w:rFonts w:ascii="Times New Roman" w:eastAsia="Calibri" w:hAnsi="Times New Roman" w:cs="Times New Roman"/>
                <w:sz w:val="24"/>
                <w:szCs w:val="24"/>
                <w:lang w:val="tt-RU" w:eastAsia="ru-RU"/>
              </w:rPr>
              <w:t>Буква ь.  Разделительный  ь. Правопис</w:t>
            </w:r>
            <w:r>
              <w:rPr>
                <w:rFonts w:ascii="Times New Roman" w:eastAsia="Calibri" w:hAnsi="Times New Roman" w:cs="Times New Roman"/>
                <w:sz w:val="24"/>
                <w:szCs w:val="24"/>
                <w:lang w:val="tt-RU" w:eastAsia="ru-RU"/>
              </w:rPr>
              <w:t>ание и произношение слов с (ь).</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040FEE">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34.</w:t>
            </w:r>
          </w:p>
        </w:tc>
        <w:tc>
          <w:tcPr>
            <w:tcW w:w="1413" w:type="pct"/>
          </w:tcPr>
          <w:p w:rsidR="007B532E" w:rsidRDefault="007B532E" w:rsidP="00462F11">
            <w:pPr>
              <w:spacing w:after="0" w:line="240" w:lineRule="auto"/>
              <w:rPr>
                <w:rFonts w:eastAsia="SimSun"/>
                <w:lang w:val="tt-RU"/>
              </w:rPr>
            </w:pPr>
            <w:r w:rsidRPr="007A65B4">
              <w:rPr>
                <w:rFonts w:ascii="Times New Roman" w:eastAsia="SimSun" w:hAnsi="Times New Roman" w:cs="Times New Roman"/>
                <w:sz w:val="24"/>
                <w:szCs w:val="24"/>
                <w:lang w:val="tt-RU"/>
              </w:rPr>
              <w:t>Буква ь.  Разделительный  ь</w:t>
            </w:r>
            <w:r>
              <w:rPr>
                <w:rFonts w:eastAsia="SimSun"/>
                <w:lang w:val="tt-RU"/>
              </w:rPr>
              <w:t>.</w:t>
            </w:r>
          </w:p>
          <w:p w:rsidR="007B532E" w:rsidRPr="007A65B4" w:rsidRDefault="007B532E" w:rsidP="00462F11">
            <w:pPr>
              <w:spacing w:after="0" w:line="240" w:lineRule="auto"/>
              <w:rPr>
                <w:rFonts w:ascii="Times New Roman" w:eastAsia="Calibri" w:hAnsi="Times New Roman" w:cs="Times New Roman"/>
                <w:i/>
                <w:sz w:val="24"/>
                <w:szCs w:val="24"/>
                <w:lang w:val="tt-RU" w:eastAsia="ru-RU"/>
              </w:rPr>
            </w:pPr>
            <w:r w:rsidRPr="007A65B4">
              <w:rPr>
                <w:rFonts w:ascii="Times New Roman" w:eastAsia="Calibri" w:hAnsi="Times New Roman" w:cs="Times New Roman"/>
                <w:i/>
                <w:sz w:val="24"/>
                <w:szCs w:val="24"/>
                <w:lang w:val="tt-RU" w:eastAsia="ru-RU"/>
              </w:rPr>
              <w:t>Ь хәрефе (нечкәлек һәм  аеру  билгесе)</w:t>
            </w:r>
            <w:r>
              <w:rPr>
                <w:rFonts w:ascii="Times New Roman" w:eastAsia="Calibri" w:hAnsi="Times New Roman" w:cs="Times New Roman"/>
                <w:i/>
                <w:sz w:val="24"/>
                <w:szCs w:val="24"/>
                <w:lang w:val="tt-RU" w:eastAsia="ru-RU"/>
              </w:rPr>
              <w:t>.</w:t>
            </w:r>
          </w:p>
        </w:tc>
        <w:tc>
          <w:tcPr>
            <w:tcW w:w="636" w:type="pct"/>
          </w:tcPr>
          <w:p w:rsidR="00EB7667" w:rsidRDefault="00EB7667" w:rsidP="00462F11">
            <w:pPr>
              <w:spacing w:after="0" w:line="240" w:lineRule="auto"/>
              <w:rPr>
                <w:rFonts w:ascii="Times New Roman" w:eastAsia="Calibri" w:hAnsi="Times New Roman" w:cs="Times New Roman"/>
                <w:sz w:val="24"/>
                <w:szCs w:val="24"/>
                <w:lang w:val="tt-RU" w:eastAsia="ru-RU"/>
              </w:rPr>
            </w:pPr>
          </w:p>
          <w:p w:rsidR="007B532E" w:rsidRPr="00EB7667" w:rsidRDefault="00EB7667" w:rsidP="00EB7667">
            <w:pP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462F11" w:rsidRDefault="00CC1007" w:rsidP="00A24749">
            <w:pPr>
              <w:spacing w:after="0" w:line="240" w:lineRule="auto"/>
              <w:rPr>
                <w:rFonts w:ascii="Times New Roman" w:eastAsia="Calibri" w:hAnsi="Times New Roman" w:cs="Times New Roman"/>
                <w:sz w:val="24"/>
                <w:szCs w:val="24"/>
                <w:lang w:val="tt-RU" w:eastAsia="ru-RU"/>
              </w:rPr>
            </w:pPr>
            <w:r w:rsidRPr="00CC1007">
              <w:rPr>
                <w:rFonts w:ascii="Times New Roman" w:eastAsia="Calibri" w:hAnsi="Times New Roman" w:cs="Times New Roman"/>
                <w:sz w:val="24"/>
                <w:szCs w:val="24"/>
                <w:lang w:val="tt-RU" w:eastAsia="ru-RU"/>
              </w:rPr>
              <w:t>Закрепление правильного написания словс (ь)</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35.</w:t>
            </w:r>
          </w:p>
        </w:tc>
        <w:tc>
          <w:tcPr>
            <w:tcW w:w="1413" w:type="pct"/>
          </w:tcPr>
          <w:p w:rsidR="007B532E" w:rsidRDefault="007B532E" w:rsidP="00462F11">
            <w:pPr>
              <w:spacing w:after="0" w:line="240" w:lineRule="auto"/>
              <w:rPr>
                <w:i/>
                <w:lang w:val="be-BY"/>
              </w:rPr>
            </w:pPr>
            <w:r w:rsidRPr="007A65B4">
              <w:rPr>
                <w:rFonts w:ascii="Times New Roman" w:eastAsia="SimSun" w:hAnsi="Times New Roman" w:cs="Times New Roman"/>
                <w:sz w:val="24"/>
                <w:szCs w:val="24"/>
                <w:lang w:val="tt-RU"/>
              </w:rPr>
              <w:t xml:space="preserve">Разделительный  </w:t>
            </w:r>
            <w:r w:rsidRPr="007A65B4">
              <w:rPr>
                <w:rFonts w:ascii="Times New Roman" w:eastAsia="SimSun" w:hAnsi="Times New Roman" w:cs="Times New Roman"/>
                <w:i/>
                <w:sz w:val="24"/>
                <w:szCs w:val="24"/>
                <w:lang w:val="tt-RU"/>
              </w:rPr>
              <w:t xml:space="preserve"> ъ</w:t>
            </w:r>
            <w:r w:rsidRPr="007A65B4">
              <w:rPr>
                <w:rFonts w:ascii="Times New Roman" w:eastAsia="SimSun" w:hAnsi="Times New Roman" w:cs="Times New Roman"/>
                <w:sz w:val="24"/>
                <w:szCs w:val="24"/>
                <w:lang w:val="tt-RU"/>
              </w:rPr>
              <w:t>.</w:t>
            </w:r>
          </w:p>
          <w:p w:rsidR="007B532E" w:rsidRPr="007A65B4" w:rsidRDefault="007B532E" w:rsidP="00462F11">
            <w:pPr>
              <w:spacing w:after="0" w:line="240" w:lineRule="auto"/>
              <w:rPr>
                <w:rFonts w:ascii="Times New Roman" w:eastAsia="Calibri" w:hAnsi="Times New Roman" w:cs="Times New Roman"/>
                <w:i/>
                <w:sz w:val="24"/>
                <w:szCs w:val="24"/>
                <w:lang w:val="tt-RU" w:eastAsia="ru-RU"/>
              </w:rPr>
            </w:pPr>
            <w:r w:rsidRPr="007A65B4">
              <w:rPr>
                <w:rFonts w:ascii="Times New Roman" w:eastAsia="Calibri" w:hAnsi="Times New Roman" w:cs="Times New Roman"/>
                <w:i/>
                <w:sz w:val="24"/>
                <w:szCs w:val="24"/>
                <w:lang w:val="be-BY" w:eastAsia="ru-RU"/>
              </w:rPr>
              <w:t xml:space="preserve">Ъ </w:t>
            </w:r>
            <w:r w:rsidRPr="007A65B4">
              <w:rPr>
                <w:rFonts w:ascii="Times New Roman" w:eastAsia="Calibri" w:hAnsi="Times New Roman" w:cs="Times New Roman"/>
                <w:i/>
                <w:sz w:val="24"/>
                <w:szCs w:val="24"/>
                <w:lang w:val="tt-RU" w:eastAsia="ru-RU"/>
              </w:rPr>
              <w:t>хәрефе (калынлык һәм  аеру  билгесе).</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7B532E" w:rsidRPr="00765242" w:rsidRDefault="00765242" w:rsidP="00462F11">
            <w:pPr>
              <w:spacing w:after="0" w:line="240" w:lineRule="auto"/>
              <w:rPr>
                <w:rFonts w:ascii="Times New Roman" w:eastAsia="SimSun" w:hAnsi="Times New Roman" w:cs="Times New Roman"/>
                <w:sz w:val="24"/>
                <w:szCs w:val="24"/>
                <w:lang w:val="tt-RU"/>
              </w:rPr>
            </w:pPr>
            <w:r w:rsidRPr="00765242">
              <w:rPr>
                <w:rFonts w:ascii="Times New Roman" w:eastAsia="SimSun" w:hAnsi="Times New Roman" w:cs="Times New Roman"/>
                <w:sz w:val="24"/>
                <w:szCs w:val="24"/>
                <w:lang w:val="tt-RU"/>
              </w:rPr>
              <w:t>ъ –показатель твёрдости.</w:t>
            </w:r>
          </w:p>
          <w:p w:rsidR="00765242" w:rsidRPr="00765242" w:rsidRDefault="00765242" w:rsidP="00462F11">
            <w:pPr>
              <w:spacing w:after="0" w:line="240" w:lineRule="auto"/>
              <w:rPr>
                <w:rFonts w:ascii="Times New Roman" w:eastAsia="SimSun" w:hAnsi="Times New Roman" w:cs="Times New Roman"/>
                <w:sz w:val="24"/>
                <w:szCs w:val="24"/>
                <w:lang w:val="tt-RU"/>
              </w:rPr>
            </w:pPr>
            <w:r w:rsidRPr="00765242">
              <w:rPr>
                <w:rFonts w:ascii="Times New Roman" w:hAnsi="Times New Roman" w:cs="Times New Roman"/>
                <w:sz w:val="24"/>
                <w:szCs w:val="24"/>
                <w:lang w:val="be-BY"/>
              </w:rPr>
              <w:t xml:space="preserve"> Правописание и произношение слов с </w:t>
            </w:r>
            <w:r w:rsidRPr="00765242">
              <w:rPr>
                <w:rFonts w:ascii="Times New Roman" w:hAnsi="Times New Roman" w:cs="Times New Roman"/>
                <w:sz w:val="24"/>
                <w:szCs w:val="24"/>
                <w:lang w:val="tt-RU"/>
              </w:rPr>
              <w:t>(ъ)</w:t>
            </w:r>
            <w:r w:rsidRPr="00765242">
              <w:rPr>
                <w:rFonts w:ascii="Times New Roman" w:hAnsi="Times New Roman" w:cs="Times New Roman"/>
                <w:sz w:val="24"/>
                <w:szCs w:val="24"/>
                <w:lang w:val="be-BY"/>
              </w:rPr>
              <w:t>.Орфографический словарь.</w:t>
            </w:r>
          </w:p>
          <w:p w:rsidR="00765242" w:rsidRPr="00462F11" w:rsidRDefault="00765242"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30</w:t>
            </w:r>
            <w:r w:rsidRPr="00762703">
              <w:rPr>
                <w:rFonts w:ascii="Times New Roman" w:eastAsia="Calibri" w:hAnsi="Times New Roman" w:cs="Times New Roman"/>
                <w:sz w:val="24"/>
                <w:szCs w:val="24"/>
                <w:lang w:val="tt-RU" w:eastAsia="ru-RU"/>
              </w:rPr>
              <w:t>.11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36.</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7A65B4">
              <w:rPr>
                <w:rFonts w:ascii="Times New Roman" w:eastAsia="SimSun" w:hAnsi="Times New Roman" w:cs="Times New Roman"/>
                <w:sz w:val="24"/>
                <w:szCs w:val="24"/>
                <w:lang w:val="tt-RU"/>
              </w:rPr>
              <w:t xml:space="preserve">Разделительный  </w:t>
            </w:r>
            <w:r w:rsidRPr="007A65B4">
              <w:rPr>
                <w:rFonts w:ascii="Times New Roman" w:eastAsia="SimSun" w:hAnsi="Times New Roman" w:cs="Times New Roman"/>
                <w:i/>
                <w:sz w:val="24"/>
                <w:szCs w:val="24"/>
                <w:lang w:val="tt-RU"/>
              </w:rPr>
              <w:t xml:space="preserve"> ъ</w:t>
            </w:r>
            <w:r w:rsidRPr="007A65B4">
              <w:rPr>
                <w:rFonts w:ascii="Times New Roman" w:eastAsia="SimSun" w:hAnsi="Times New Roman" w:cs="Times New Roman"/>
                <w:sz w:val="24"/>
                <w:szCs w:val="24"/>
                <w:lang w:val="tt-RU"/>
              </w:rPr>
              <w:t>.</w:t>
            </w:r>
          </w:p>
          <w:p w:rsidR="007B532E" w:rsidRPr="007A65B4" w:rsidRDefault="007B532E" w:rsidP="00462F11">
            <w:pPr>
              <w:spacing w:after="0" w:line="240" w:lineRule="auto"/>
              <w:rPr>
                <w:rFonts w:ascii="Times New Roman" w:eastAsia="Calibri" w:hAnsi="Times New Roman" w:cs="Times New Roman"/>
                <w:i/>
                <w:sz w:val="24"/>
                <w:szCs w:val="24"/>
                <w:lang w:val="tt-RU" w:eastAsia="ru-RU"/>
              </w:rPr>
            </w:pPr>
            <w:r w:rsidRPr="007A65B4">
              <w:rPr>
                <w:rFonts w:ascii="Times New Roman" w:eastAsia="Calibri" w:hAnsi="Times New Roman" w:cs="Times New Roman"/>
                <w:i/>
                <w:sz w:val="24"/>
                <w:szCs w:val="24"/>
                <w:lang w:val="tt-RU" w:eastAsia="ru-RU"/>
              </w:rPr>
              <w:t>Ъ хәрефе (калынлык һәм  аеру  билгесе)</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02.12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37.</w:t>
            </w:r>
          </w:p>
        </w:tc>
        <w:tc>
          <w:tcPr>
            <w:tcW w:w="1413" w:type="pct"/>
          </w:tcPr>
          <w:p w:rsidR="007B532E" w:rsidRPr="00BD68A2" w:rsidRDefault="007B532E"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№2.</w:t>
            </w:r>
          </w:p>
          <w:p w:rsidR="007B532E" w:rsidRPr="007A65B4" w:rsidRDefault="007B532E" w:rsidP="00462F11">
            <w:pPr>
              <w:spacing w:after="0" w:line="240" w:lineRule="auto"/>
              <w:rPr>
                <w:rFonts w:ascii="Times New Roman" w:eastAsia="Calibri" w:hAnsi="Times New Roman" w:cs="Times New Roman"/>
                <w:b/>
                <w:i/>
                <w:sz w:val="24"/>
                <w:szCs w:val="24"/>
                <w:lang w:val="tt-RU" w:eastAsia="ru-RU"/>
              </w:rPr>
            </w:pPr>
            <w:r w:rsidRPr="00BD68A2">
              <w:rPr>
                <w:rFonts w:ascii="Times New Roman" w:eastAsia="Calibri" w:hAnsi="Times New Roman" w:cs="Times New Roman"/>
                <w:i/>
                <w:sz w:val="24"/>
                <w:szCs w:val="24"/>
                <w:lang w:val="tt-RU" w:eastAsia="ru-RU"/>
              </w:rPr>
              <w:t>Контроль күчереп язу (№2)</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BD68A2" w:rsidRPr="00BD68A2" w:rsidRDefault="00BD68A2" w:rsidP="00BD68A2">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№2.</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06371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38.</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Работа над ошибками. Алфавит. </w:t>
            </w:r>
          </w:p>
          <w:p w:rsidR="007B532E" w:rsidRPr="007A65B4" w:rsidRDefault="007B532E" w:rsidP="00462F11">
            <w:pPr>
              <w:spacing w:after="0" w:line="240" w:lineRule="auto"/>
              <w:rPr>
                <w:rFonts w:ascii="Times New Roman" w:eastAsia="Calibri" w:hAnsi="Times New Roman" w:cs="Times New Roman"/>
                <w:i/>
                <w:sz w:val="24"/>
                <w:szCs w:val="24"/>
                <w:lang w:val="tt-RU" w:eastAsia="ru-RU"/>
              </w:rPr>
            </w:pPr>
            <w:r w:rsidRPr="007A65B4">
              <w:rPr>
                <w:rFonts w:ascii="Times New Roman" w:eastAsia="Calibri" w:hAnsi="Times New Roman" w:cs="Times New Roman"/>
                <w:i/>
                <w:sz w:val="24"/>
                <w:szCs w:val="24"/>
                <w:lang w:val="tt-RU" w:eastAsia="ru-RU"/>
              </w:rPr>
              <w:t>Хаталар өстендә эш.</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7A65B4">
              <w:rPr>
                <w:rFonts w:ascii="Times New Roman" w:eastAsia="Calibri" w:hAnsi="Times New Roman" w:cs="Times New Roman"/>
                <w:i/>
                <w:sz w:val="24"/>
                <w:szCs w:val="24"/>
                <w:lang w:val="tt-RU" w:eastAsia="ru-RU"/>
              </w:rPr>
              <w:t>Алфавит</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Графика</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765242" w:rsidRDefault="00765242" w:rsidP="00CC1007">
            <w:pPr>
              <w:spacing w:after="0" w:line="240" w:lineRule="auto"/>
              <w:rPr>
                <w:rFonts w:ascii="Times New Roman" w:eastAsia="Calibri" w:hAnsi="Times New Roman" w:cs="Times New Roman"/>
                <w:sz w:val="24"/>
                <w:szCs w:val="24"/>
                <w:lang w:val="tt-RU" w:eastAsia="ru-RU"/>
              </w:rPr>
            </w:pPr>
            <w:r w:rsidRPr="00765242">
              <w:rPr>
                <w:rFonts w:ascii="Times New Roman" w:hAnsi="Times New Roman" w:cs="Times New Roman"/>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tc>
        <w:tc>
          <w:tcPr>
            <w:tcW w:w="423" w:type="pct"/>
          </w:tcPr>
          <w:p w:rsidR="007B532E" w:rsidRPr="00762703" w:rsidRDefault="007B532E" w:rsidP="009321B2">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07</w:t>
            </w:r>
            <w:r w:rsidRPr="00762703">
              <w:rPr>
                <w:rFonts w:ascii="Times New Roman" w:eastAsia="Calibri" w:hAnsi="Times New Roman" w:cs="Times New Roman"/>
                <w:sz w:val="24"/>
                <w:szCs w:val="24"/>
                <w:lang w:val="tt-RU" w:eastAsia="ru-RU"/>
              </w:rPr>
              <w:t>.12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276"/>
        </w:trPr>
        <w:tc>
          <w:tcPr>
            <w:tcW w:w="336" w:type="pct"/>
            <w:vMerge w:val="restar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39.</w:t>
            </w:r>
          </w:p>
        </w:tc>
        <w:tc>
          <w:tcPr>
            <w:tcW w:w="1413" w:type="pct"/>
            <w:vMerge w:val="restart"/>
          </w:tcPr>
          <w:p w:rsidR="007B532E" w:rsidRPr="007A65B4" w:rsidRDefault="007B532E" w:rsidP="00462F11">
            <w:pPr>
              <w:spacing w:after="0" w:line="240" w:lineRule="auto"/>
              <w:rPr>
                <w:rFonts w:ascii="Times New Roman" w:hAnsi="Times New Roman" w:cs="Times New Roman"/>
                <w:sz w:val="24"/>
                <w:szCs w:val="24"/>
              </w:rPr>
            </w:pPr>
            <w:r w:rsidRPr="007A65B4">
              <w:rPr>
                <w:rFonts w:ascii="Times New Roman" w:hAnsi="Times New Roman" w:cs="Times New Roman"/>
                <w:sz w:val="24"/>
                <w:szCs w:val="24"/>
              </w:rPr>
              <w:t xml:space="preserve">Как пишутся имена и фамилии. </w:t>
            </w:r>
          </w:p>
          <w:p w:rsidR="007B532E" w:rsidRPr="007A65B4" w:rsidRDefault="007B532E" w:rsidP="00462F11">
            <w:pPr>
              <w:spacing w:after="0" w:line="240" w:lineRule="auto"/>
              <w:rPr>
                <w:rFonts w:ascii="Times New Roman" w:eastAsia="Calibri" w:hAnsi="Times New Roman" w:cs="Times New Roman"/>
                <w:i/>
                <w:sz w:val="24"/>
                <w:szCs w:val="24"/>
                <w:lang w:val="tt-RU" w:eastAsia="ru-RU"/>
              </w:rPr>
            </w:pPr>
            <w:r w:rsidRPr="007A65B4">
              <w:rPr>
                <w:rFonts w:ascii="Times New Roman" w:eastAsia="Calibri" w:hAnsi="Times New Roman" w:cs="Times New Roman"/>
                <w:i/>
                <w:sz w:val="24"/>
                <w:szCs w:val="24"/>
                <w:lang w:val="tt-RU" w:eastAsia="ru-RU"/>
              </w:rPr>
              <w:t>Кеше исемнәре, фамилияләр ничек языла</w:t>
            </w:r>
            <w:r>
              <w:rPr>
                <w:rFonts w:ascii="Times New Roman" w:eastAsia="Calibri" w:hAnsi="Times New Roman" w:cs="Times New Roman"/>
                <w:i/>
                <w:sz w:val="24"/>
                <w:szCs w:val="24"/>
                <w:lang w:val="tt-RU" w:eastAsia="ru-RU"/>
              </w:rPr>
              <w:t>.</w:t>
            </w:r>
          </w:p>
        </w:tc>
        <w:tc>
          <w:tcPr>
            <w:tcW w:w="636" w:type="pct"/>
            <w:vMerge w:val="restar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Графика</w:t>
            </w:r>
          </w:p>
        </w:tc>
        <w:tc>
          <w:tcPr>
            <w:tcW w:w="354" w:type="pct"/>
            <w:vMerge w:val="restar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765242" w:rsidRDefault="00765242" w:rsidP="00462F11">
            <w:pPr>
              <w:spacing w:after="0" w:line="240" w:lineRule="auto"/>
              <w:rPr>
                <w:rFonts w:ascii="Times New Roman" w:eastAsia="Calibri" w:hAnsi="Times New Roman" w:cs="Times New Roman"/>
                <w:sz w:val="24"/>
                <w:szCs w:val="24"/>
                <w:lang w:val="tt-RU" w:eastAsia="ru-RU"/>
              </w:rPr>
            </w:pPr>
          </w:p>
          <w:p w:rsidR="007B532E" w:rsidRPr="00BD68A2" w:rsidRDefault="00765242" w:rsidP="00765242">
            <w:pPr>
              <w:rPr>
                <w:rFonts w:ascii="Times New Roman" w:eastAsia="Calibri" w:hAnsi="Times New Roman" w:cs="Times New Roman"/>
                <w:sz w:val="24"/>
                <w:szCs w:val="24"/>
                <w:lang w:val="tt-RU" w:eastAsia="ru-RU"/>
              </w:rPr>
            </w:pPr>
            <w:r w:rsidRPr="00BD68A2">
              <w:rPr>
                <w:rFonts w:ascii="Times New Roman" w:hAnsi="Times New Roman" w:cs="Times New Roman"/>
                <w:sz w:val="24"/>
                <w:szCs w:val="24"/>
                <w:lang w:val="be-BY"/>
              </w:rPr>
              <w:t>Написания с прописной буквы имен, фамилий людей.</w:t>
            </w:r>
          </w:p>
        </w:tc>
        <w:tc>
          <w:tcPr>
            <w:tcW w:w="423" w:type="pct"/>
            <w:vMerge w:val="restar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.12</w:t>
            </w:r>
          </w:p>
        </w:tc>
        <w:tc>
          <w:tcPr>
            <w:tcW w:w="425" w:type="pct"/>
            <w:vMerge w:val="restar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527"/>
        </w:trPr>
        <w:tc>
          <w:tcPr>
            <w:tcW w:w="336" w:type="pct"/>
            <w:vMerge/>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vMerge/>
          </w:tcPr>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5"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468"/>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40. </w:t>
            </w: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tc>
        <w:tc>
          <w:tcPr>
            <w:tcW w:w="1413" w:type="pct"/>
          </w:tcPr>
          <w:p w:rsidR="007B532E" w:rsidRPr="007A65B4" w:rsidRDefault="007B532E" w:rsidP="00462F11">
            <w:pPr>
              <w:spacing w:after="0" w:line="240" w:lineRule="auto"/>
              <w:rPr>
                <w:rFonts w:ascii="Times New Roman" w:hAnsi="Times New Roman" w:cs="Times New Roman"/>
                <w:sz w:val="24"/>
                <w:szCs w:val="24"/>
                <w:lang w:val="tt-RU"/>
              </w:rPr>
            </w:pPr>
            <w:r w:rsidRPr="007A65B4">
              <w:rPr>
                <w:rFonts w:ascii="Times New Roman" w:hAnsi="Times New Roman" w:cs="Times New Roman"/>
                <w:sz w:val="24"/>
                <w:szCs w:val="24"/>
                <w:lang w:val="tt-RU"/>
              </w:rPr>
              <w:t>Повторение.</w:t>
            </w:r>
          </w:p>
          <w:p w:rsidR="007B532E" w:rsidRPr="007A65B4" w:rsidRDefault="007B532E" w:rsidP="00462F11">
            <w:pPr>
              <w:spacing w:after="0" w:line="240" w:lineRule="auto"/>
              <w:rPr>
                <w:rFonts w:ascii="Times New Roman" w:eastAsia="Calibri" w:hAnsi="Times New Roman" w:cs="Times New Roman"/>
                <w:b/>
                <w:i/>
                <w:sz w:val="24"/>
                <w:szCs w:val="24"/>
                <w:lang w:val="tt-RU" w:eastAsia="ru-RU"/>
              </w:rPr>
            </w:pPr>
            <w:r w:rsidRPr="007A65B4">
              <w:rPr>
                <w:rFonts w:ascii="Times New Roman" w:eastAsia="Calibri" w:hAnsi="Times New Roman" w:cs="Times New Roman"/>
                <w:i/>
                <w:sz w:val="24"/>
                <w:szCs w:val="24"/>
                <w:lang w:val="tt-RU" w:eastAsia="ru-RU"/>
              </w:rPr>
              <w:t xml:space="preserve">Үткәннәрне кабатлау. </w:t>
            </w:r>
          </w:p>
        </w:tc>
        <w:tc>
          <w:tcPr>
            <w:tcW w:w="636" w:type="pct"/>
          </w:tcPr>
          <w:p w:rsidR="007B532E" w:rsidRPr="00EB7667"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Графика</w:t>
            </w:r>
          </w:p>
        </w:tc>
        <w:tc>
          <w:tcPr>
            <w:tcW w:w="354" w:type="pct"/>
          </w:tcPr>
          <w:p w:rsidR="007B532E" w:rsidRDefault="00A37438">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val="restart"/>
          </w:tcPr>
          <w:p w:rsidR="007B532E" w:rsidRPr="00462F11" w:rsidRDefault="00BD68A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изученного материала.</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A841F4" w:rsidTr="00A37438">
        <w:trPr>
          <w:trHeight w:val="1128"/>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41.</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Выполнение теста ( 102-104 стр.)</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Тест. биремнәре   эшләү(102-104 нче битләр)</w:t>
            </w:r>
          </w:p>
        </w:tc>
        <w:tc>
          <w:tcPr>
            <w:tcW w:w="636" w:type="pct"/>
          </w:tcPr>
          <w:p w:rsidR="007B532E" w:rsidRPr="00EB7667" w:rsidRDefault="00B53E2A"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Фонетика и орфоэпия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0C02E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14</w:t>
            </w:r>
            <w:r w:rsidRPr="00762703">
              <w:rPr>
                <w:rFonts w:ascii="Times New Roman" w:eastAsia="Calibri" w:hAnsi="Times New Roman" w:cs="Times New Roman"/>
                <w:sz w:val="24"/>
                <w:szCs w:val="24"/>
                <w:lang w:val="tt-RU" w:eastAsia="ru-RU"/>
              </w:rPr>
              <w:t>.12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278"/>
        </w:trPr>
        <w:tc>
          <w:tcPr>
            <w:tcW w:w="336" w:type="pct"/>
            <w:vMerge w:val="restar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42. </w:t>
            </w: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tc>
        <w:tc>
          <w:tcPr>
            <w:tcW w:w="1413" w:type="pct"/>
            <w:vMerge w:val="restart"/>
          </w:tcPr>
          <w:p w:rsidR="007B532E" w:rsidRPr="00A841F4" w:rsidRDefault="007B532E" w:rsidP="00462F11">
            <w:pPr>
              <w:spacing w:after="0" w:line="240" w:lineRule="auto"/>
              <w:rPr>
                <w:rFonts w:ascii="Times New Roman" w:hAnsi="Times New Roman" w:cs="Times New Roman"/>
                <w:sz w:val="24"/>
                <w:szCs w:val="24"/>
              </w:rPr>
            </w:pPr>
            <w:r w:rsidRPr="00A841F4">
              <w:rPr>
                <w:rFonts w:ascii="Times New Roman" w:hAnsi="Times New Roman" w:cs="Times New Roman"/>
                <w:sz w:val="24"/>
                <w:szCs w:val="24"/>
              </w:rPr>
              <w:t xml:space="preserve">Слово. Слово и его лексическое значение. </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Сүз .</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vMerge w:val="restart"/>
          </w:tcPr>
          <w:p w:rsidR="007B532E" w:rsidRPr="00EB7667" w:rsidRDefault="00EB7667" w:rsidP="00462F11">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vMerge w:val="restart"/>
          </w:tcPr>
          <w:p w:rsidR="007B532E" w:rsidRDefault="00A37438">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val="restart"/>
          </w:tcPr>
          <w:p w:rsidR="00765242" w:rsidRPr="00765242" w:rsidRDefault="00765242" w:rsidP="00765242">
            <w:pPr>
              <w:spacing w:after="0" w:line="240" w:lineRule="auto"/>
              <w:rPr>
                <w:rFonts w:ascii="Times New Roman" w:eastAsia="Calibri" w:hAnsi="Times New Roman" w:cs="Times New Roman"/>
                <w:sz w:val="24"/>
                <w:szCs w:val="24"/>
                <w:lang w:val="tt-RU" w:eastAsia="ru-RU"/>
              </w:rPr>
            </w:pPr>
            <w:r w:rsidRPr="00765242">
              <w:rPr>
                <w:rFonts w:ascii="Times New Roman" w:eastAsia="Calibri" w:hAnsi="Times New Roman" w:cs="Times New Roman"/>
                <w:sz w:val="24"/>
                <w:szCs w:val="24"/>
                <w:lang w:val="tt-RU" w:eastAsia="ru-RU"/>
              </w:rPr>
              <w:t>Различение слова, словосочетания и предложения.</w:t>
            </w:r>
          </w:p>
          <w:p w:rsidR="007B532E" w:rsidRPr="00462F11" w:rsidRDefault="007B532E" w:rsidP="00765242">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276"/>
        </w:trPr>
        <w:tc>
          <w:tcPr>
            <w:tcW w:w="336" w:type="pct"/>
            <w:vMerge/>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vMerge/>
          </w:tcPr>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.12</w:t>
            </w:r>
          </w:p>
        </w:tc>
        <w:tc>
          <w:tcPr>
            <w:tcW w:w="425" w:type="pct"/>
            <w:vMerge w:val="restar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720"/>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43.</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Слова состоят из звуков.</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Сүзләр авазлардан тора</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5"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1217"/>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44.</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Корень слова.</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Сүзнең тамыры</w:t>
            </w:r>
            <w:r w:rsidRPr="00462F11">
              <w:rPr>
                <w:rFonts w:ascii="Times New Roman" w:eastAsia="Calibri" w:hAnsi="Times New Roman" w:cs="Times New Roman"/>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462F11" w:rsidRDefault="00765242" w:rsidP="00462F11">
            <w:pPr>
              <w:spacing w:after="0" w:line="240" w:lineRule="auto"/>
              <w:rPr>
                <w:rFonts w:ascii="Times New Roman" w:eastAsia="Calibri" w:hAnsi="Times New Roman" w:cs="Times New Roman"/>
                <w:sz w:val="24"/>
                <w:szCs w:val="24"/>
                <w:lang w:val="tt-RU" w:eastAsia="ru-RU"/>
              </w:rPr>
            </w:pPr>
            <w:r w:rsidRPr="00765242">
              <w:rPr>
                <w:rFonts w:ascii="Times New Roman" w:eastAsia="Calibri" w:hAnsi="Times New Roman" w:cs="Times New Roman"/>
                <w:sz w:val="24"/>
                <w:szCs w:val="24"/>
                <w:lang w:val="tt-RU" w:eastAsia="ru-RU"/>
              </w:rPr>
              <w:t>Определение смысловых частей слова: корень и суффикс</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21</w:t>
            </w:r>
            <w:r w:rsidRPr="00762703">
              <w:rPr>
                <w:rFonts w:ascii="Times New Roman" w:eastAsia="Calibri" w:hAnsi="Times New Roman" w:cs="Times New Roman"/>
                <w:sz w:val="24"/>
                <w:szCs w:val="24"/>
                <w:lang w:val="tt-RU" w:eastAsia="ru-RU"/>
              </w:rPr>
              <w:t>.12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470"/>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45-</w:t>
            </w: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tcPr>
          <w:p w:rsidR="007B532E" w:rsidRPr="00BD68A2" w:rsidRDefault="007B532E"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(№3)</w:t>
            </w:r>
          </w:p>
        </w:tc>
        <w:tc>
          <w:tcPr>
            <w:tcW w:w="636" w:type="pct"/>
          </w:tcPr>
          <w:p w:rsidR="004564F1" w:rsidRPr="00EB7667" w:rsidRDefault="004564F1" w:rsidP="004564F1">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p w:rsidR="007B532E" w:rsidRPr="00EB7667"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EB7667" w:rsidRDefault="007B532E" w:rsidP="00A37438">
            <w:pPr>
              <w:spacing w:after="0" w:line="240" w:lineRule="auto"/>
              <w:rPr>
                <w:rFonts w:ascii="Times New Roman" w:eastAsia="Calibri" w:hAnsi="Times New Roman" w:cs="Times New Roman"/>
                <w:sz w:val="24"/>
                <w:szCs w:val="24"/>
                <w:lang w:val="tt-RU" w:eastAsia="ru-RU"/>
              </w:rPr>
            </w:pPr>
          </w:p>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tcPr>
          <w:p w:rsidR="007B532E" w:rsidRDefault="00A37438">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tcPr>
          <w:p w:rsidR="007B532E" w:rsidRPr="00462F11" w:rsidRDefault="00BD68A2"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(№3)</w:t>
            </w:r>
            <w:r w:rsidRPr="00BD68A2">
              <w:rPr>
                <w:rFonts w:ascii="Times New Roman" w:hAnsi="Times New Roman" w:cs="Times New Roman"/>
                <w:sz w:val="24"/>
                <w:szCs w:val="24"/>
                <w:lang w:val="be-BY"/>
              </w:rPr>
              <w:t xml:space="preserve">Правописание и произношение слов с </w:t>
            </w:r>
            <w:r w:rsidRPr="00BD68A2">
              <w:rPr>
                <w:rFonts w:ascii="Times New Roman" w:hAnsi="Times New Roman" w:cs="Times New Roman"/>
                <w:sz w:val="24"/>
                <w:szCs w:val="24"/>
                <w:lang w:val="tt-RU"/>
              </w:rPr>
              <w:t>(ъ)</w:t>
            </w:r>
            <w:r w:rsidRPr="00BD68A2">
              <w:rPr>
                <w:rFonts w:ascii="Times New Roman" w:hAnsi="Times New Roman" w:cs="Times New Roman"/>
                <w:sz w:val="24"/>
                <w:szCs w:val="24"/>
                <w:lang w:val="be-BY"/>
              </w:rPr>
              <w:t xml:space="preserve"> и (ь).</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w:t>
            </w:r>
            <w:r w:rsidRPr="00762703">
              <w:rPr>
                <w:rFonts w:ascii="Times New Roman" w:eastAsia="Calibri" w:hAnsi="Times New Roman" w:cs="Times New Roman"/>
                <w:sz w:val="24"/>
                <w:szCs w:val="24"/>
                <w:lang w:val="tt-RU" w:eastAsia="ru-RU"/>
              </w:rPr>
              <w:t>.12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834"/>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46</w:t>
            </w: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 Однокоренные слова.</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Хаталар өстендә эш.</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Тамырдаш сүзләр</w:t>
            </w:r>
            <w:r>
              <w:rPr>
                <w:rFonts w:ascii="Times New Roman" w:eastAsia="Calibri" w:hAnsi="Times New Roman" w:cs="Times New Roman"/>
                <w:i/>
                <w:sz w:val="24"/>
                <w:szCs w:val="24"/>
                <w:lang w:val="tt-RU" w:eastAsia="ru-RU"/>
              </w:rPr>
              <w:t>.</w:t>
            </w:r>
          </w:p>
        </w:tc>
        <w:tc>
          <w:tcPr>
            <w:tcW w:w="636" w:type="pct"/>
          </w:tcPr>
          <w:p w:rsidR="007B532E" w:rsidRPr="00EB7667"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EB7667" w:rsidRDefault="00EB7667" w:rsidP="00462F11">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p w:rsidR="007B532E" w:rsidRPr="00EB7667"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tcPr>
          <w:p w:rsidR="007B532E" w:rsidRDefault="00A37438">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val="restart"/>
          </w:tcPr>
          <w:p w:rsidR="00765242" w:rsidRPr="00765242" w:rsidRDefault="00765242" w:rsidP="00765242">
            <w:pPr>
              <w:spacing w:after="0" w:line="240" w:lineRule="auto"/>
              <w:rPr>
                <w:rFonts w:ascii="Times New Roman" w:eastAsia="Calibri" w:hAnsi="Times New Roman" w:cs="Times New Roman"/>
                <w:sz w:val="24"/>
                <w:szCs w:val="24"/>
                <w:lang w:val="tt-RU" w:eastAsia="ru-RU"/>
              </w:rPr>
            </w:pPr>
            <w:r w:rsidRPr="00765242">
              <w:rPr>
                <w:rFonts w:ascii="Times New Roman" w:eastAsia="Calibri" w:hAnsi="Times New Roman" w:cs="Times New Roman"/>
                <w:sz w:val="24"/>
                <w:szCs w:val="24"/>
                <w:lang w:val="tt-RU" w:eastAsia="ru-RU"/>
              </w:rPr>
              <w:t>Однокоренные слова и разные формы и одного итого же слова..   Особенности образования слов</w:t>
            </w:r>
          </w:p>
          <w:p w:rsidR="007B532E" w:rsidRPr="00462F11" w:rsidRDefault="00765242" w:rsidP="00765242">
            <w:pPr>
              <w:spacing w:after="0" w:line="240" w:lineRule="auto"/>
              <w:rPr>
                <w:rFonts w:ascii="Times New Roman" w:eastAsia="Calibri" w:hAnsi="Times New Roman" w:cs="Times New Roman"/>
                <w:sz w:val="24"/>
                <w:szCs w:val="24"/>
                <w:lang w:val="tt-RU" w:eastAsia="ru-RU"/>
              </w:rPr>
            </w:pPr>
            <w:r w:rsidRPr="00765242">
              <w:rPr>
                <w:rFonts w:ascii="Times New Roman" w:eastAsia="Calibri" w:hAnsi="Times New Roman" w:cs="Times New Roman"/>
                <w:sz w:val="24"/>
                <w:szCs w:val="24"/>
                <w:lang w:val="tt-RU" w:eastAsia="ru-RU"/>
              </w:rPr>
              <w:t>Слово. Слово и его лексическое значение. Умение различать однокоренные слова и определять их корни.</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.12</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818"/>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47.</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Однокоренные слова.</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Тамырдаш сүзләрне табу</w:t>
            </w:r>
            <w:r>
              <w:rPr>
                <w:rFonts w:ascii="Times New Roman" w:eastAsia="Calibri" w:hAnsi="Times New Roman" w:cs="Times New Roman"/>
                <w:i/>
                <w:sz w:val="24"/>
                <w:szCs w:val="24"/>
                <w:lang w:val="tt-RU" w:eastAsia="ru-RU"/>
              </w:rPr>
              <w:t>.</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tcPr>
          <w:p w:rsidR="004564F1" w:rsidRPr="00EB7667" w:rsidRDefault="004564F1" w:rsidP="004564F1">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25.12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A841F4"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48.</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Составление рассказа на тему “Зимние забавы”.</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“Кышкы уеннар”дигән темага хикәя төзеп язу</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Развитие речи</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765242" w:rsidRDefault="00765242" w:rsidP="00462F11">
            <w:pPr>
              <w:spacing w:after="0" w:line="240" w:lineRule="auto"/>
              <w:rPr>
                <w:rFonts w:ascii="Times New Roman" w:eastAsia="Calibri" w:hAnsi="Times New Roman" w:cs="Times New Roman"/>
                <w:sz w:val="24"/>
                <w:szCs w:val="24"/>
                <w:lang w:val="tt-RU" w:eastAsia="ru-RU"/>
              </w:rPr>
            </w:pPr>
            <w:r w:rsidRPr="00765242">
              <w:rPr>
                <w:rFonts w:ascii="Times New Roman" w:hAnsi="Times New Roman" w:cs="Times New Roman"/>
                <w:sz w:val="24"/>
                <w:szCs w:val="24"/>
              </w:rPr>
              <w:t>Практическое освоение устной монологической речи с использованием различных речевых текстов на определенную тему (изобразительного, повествовательного характера).</w:t>
            </w:r>
          </w:p>
        </w:tc>
        <w:tc>
          <w:tcPr>
            <w:tcW w:w="423" w:type="pct"/>
          </w:tcPr>
          <w:p w:rsidR="007B532E" w:rsidRPr="00762703" w:rsidRDefault="007B532E" w:rsidP="005F41AF">
            <w:pPr>
              <w:spacing w:after="0" w:line="240" w:lineRule="auto"/>
              <w:rPr>
                <w:rFonts w:ascii="Times New Roman" w:eastAsia="Calibri" w:hAnsi="Times New Roman" w:cs="Times New Roman"/>
                <w:sz w:val="24"/>
                <w:szCs w:val="24"/>
                <w:lang w:val="tt-RU" w:eastAsia="ru-RU"/>
              </w:rPr>
            </w:pPr>
            <w:r w:rsidRPr="005F41AF">
              <w:rPr>
                <w:rFonts w:ascii="Times New Roman" w:eastAsia="Calibri" w:hAnsi="Times New Roman" w:cs="Times New Roman"/>
                <w:sz w:val="24"/>
                <w:szCs w:val="24"/>
                <w:lang w:val="tt-RU" w:eastAsia="ru-RU"/>
              </w:rPr>
              <w:t>11.01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B9770D" w:rsidRPr="00A841F4" w:rsidTr="00B9770D">
        <w:tc>
          <w:tcPr>
            <w:tcW w:w="5000" w:type="pct"/>
            <w:gridSpan w:val="7"/>
          </w:tcPr>
          <w:p w:rsidR="00B9770D" w:rsidRDefault="00B9770D" w:rsidP="00B9770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2четверть-30 часов.</w:t>
            </w:r>
          </w:p>
          <w:p w:rsidR="00B9770D" w:rsidRPr="00040FEE" w:rsidRDefault="00B9770D" w:rsidP="00B9770D">
            <w:pPr>
              <w:spacing w:after="0" w:line="240" w:lineRule="auto"/>
              <w:jc w:val="center"/>
              <w:rPr>
                <w:rFonts w:ascii="Times New Roman" w:eastAsia="Calibri" w:hAnsi="Times New Roman" w:cs="Times New Roman"/>
                <w:b/>
                <w:sz w:val="24"/>
                <w:szCs w:val="24"/>
                <w:lang w:eastAsia="ru-RU"/>
              </w:rPr>
            </w:pPr>
            <w:r w:rsidRPr="00B9770D">
              <w:rPr>
                <w:rFonts w:ascii="Times New Roman" w:eastAsia="Calibri" w:hAnsi="Times New Roman" w:cs="Times New Roman"/>
                <w:b/>
                <w:sz w:val="24"/>
                <w:szCs w:val="24"/>
                <w:lang w:val="tt-RU" w:eastAsia="ru-RU"/>
              </w:rPr>
              <w:t>Слово(Морфология)</w:t>
            </w:r>
            <w:r>
              <w:rPr>
                <w:rFonts w:ascii="Times New Roman" w:eastAsia="Calibri" w:hAnsi="Times New Roman" w:cs="Times New Roman"/>
                <w:b/>
                <w:sz w:val="24"/>
                <w:szCs w:val="24"/>
                <w:lang w:val="tt-RU" w:eastAsia="ru-RU"/>
              </w:rPr>
              <w:t>- 23</w:t>
            </w:r>
            <w:r w:rsidRPr="00B9770D">
              <w:rPr>
                <w:rFonts w:ascii="Times New Roman" w:eastAsia="Calibri" w:hAnsi="Times New Roman" w:cs="Times New Roman"/>
                <w:b/>
                <w:sz w:val="24"/>
                <w:szCs w:val="24"/>
                <w:lang w:val="tt-RU" w:eastAsia="ru-RU"/>
              </w:rPr>
              <w:t xml:space="preserve"> ч.,</w:t>
            </w:r>
            <w:r w:rsidRPr="00B9770D">
              <w:rPr>
                <w:rFonts w:ascii="Times New Roman" w:eastAsia="Calibri" w:hAnsi="Times New Roman" w:cs="Times New Roman"/>
                <w:b/>
                <w:sz w:val="24"/>
                <w:szCs w:val="24"/>
                <w:lang w:eastAsia="ru-RU"/>
              </w:rPr>
              <w:t>слово (словообразование</w:t>
            </w:r>
            <w:r w:rsidRPr="00040FE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- 3 ч.,</w:t>
            </w:r>
          </w:p>
          <w:p w:rsidR="00B9770D" w:rsidRPr="00A841F4" w:rsidRDefault="00B9770D" w:rsidP="00B9770D">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b/>
                <w:sz w:val="24"/>
                <w:szCs w:val="24"/>
                <w:lang w:eastAsia="ru-RU"/>
              </w:rPr>
              <w:t xml:space="preserve">                       р</w:t>
            </w:r>
            <w:r w:rsidRPr="00040FEE">
              <w:rPr>
                <w:rFonts w:ascii="Times New Roman" w:eastAsia="Calibri" w:hAnsi="Times New Roman" w:cs="Times New Roman"/>
                <w:b/>
                <w:sz w:val="24"/>
                <w:szCs w:val="24"/>
                <w:lang w:eastAsia="ru-RU"/>
              </w:rPr>
              <w:t>азвитие речи</w:t>
            </w:r>
            <w:r>
              <w:rPr>
                <w:rFonts w:ascii="Times New Roman" w:eastAsia="Calibri" w:hAnsi="Times New Roman" w:cs="Times New Roman"/>
                <w:b/>
                <w:sz w:val="24"/>
                <w:szCs w:val="24"/>
                <w:lang w:eastAsia="ru-RU"/>
              </w:rPr>
              <w:t xml:space="preserve"> – 4ч.</w:t>
            </w:r>
          </w:p>
          <w:p w:rsidR="00B9770D" w:rsidRPr="00462F11" w:rsidRDefault="00B9770D"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261"/>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49</w:t>
            </w:r>
          </w:p>
        </w:tc>
        <w:tc>
          <w:tcPr>
            <w:tcW w:w="1413" w:type="pct"/>
          </w:tcPr>
          <w:p w:rsidR="007B532E" w:rsidRPr="00A841F4" w:rsidRDefault="007B532E" w:rsidP="00462F11">
            <w:pPr>
              <w:spacing w:after="0" w:line="240" w:lineRule="auto"/>
              <w:rPr>
                <w:rFonts w:ascii="Times New Roman" w:eastAsia="SimSun" w:hAnsi="Times New Roman" w:cs="Times New Roman"/>
                <w:i/>
                <w:sz w:val="24"/>
                <w:szCs w:val="24"/>
                <w:lang w:val="tt-RU"/>
              </w:rPr>
            </w:pPr>
            <w:r w:rsidRPr="00A841F4">
              <w:rPr>
                <w:rFonts w:ascii="Times New Roman" w:eastAsia="SimSun" w:hAnsi="Times New Roman" w:cs="Times New Roman"/>
                <w:i/>
                <w:sz w:val="24"/>
                <w:szCs w:val="24"/>
                <w:lang w:val="tt-RU"/>
              </w:rPr>
              <w:t>Окончания.</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Кушымчалар</w:t>
            </w:r>
            <w:r>
              <w:rPr>
                <w:rFonts w:ascii="Times New Roman" w:eastAsia="Calibri" w:hAnsi="Times New Roman" w:cs="Times New Roman"/>
                <w:i/>
                <w:sz w:val="24"/>
                <w:szCs w:val="24"/>
                <w:lang w:val="tt-RU" w:eastAsia="ru-RU"/>
              </w:rPr>
              <w:t>.</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tcPr>
          <w:p w:rsidR="004564F1" w:rsidRPr="00EB7667" w:rsidRDefault="004564F1" w:rsidP="004564F1">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Окончания. Особенности образования слов</w:t>
            </w:r>
            <w:r>
              <w:rPr>
                <w:rFonts w:ascii="Times New Roman" w:eastAsia="Calibri" w:hAnsi="Times New Roman" w:cs="Times New Roman"/>
                <w:sz w:val="24"/>
                <w:szCs w:val="24"/>
                <w:lang w:val="tt-RU" w:eastAsia="ru-RU"/>
              </w:rPr>
              <w:t>.</w:t>
            </w:r>
          </w:p>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Определение корня слова и окончаний.  Разбор слова по составу.</w:t>
            </w:r>
          </w:p>
          <w:p w:rsidR="007B532E" w:rsidRPr="00675C18" w:rsidRDefault="007B532E" w:rsidP="004D57ED">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.01</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A841F4" w:rsidTr="00A37438">
        <w:trPr>
          <w:trHeight w:val="1437"/>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p>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50</w:t>
            </w:r>
          </w:p>
        </w:tc>
        <w:tc>
          <w:tcPr>
            <w:tcW w:w="1413" w:type="pct"/>
          </w:tcPr>
          <w:p w:rsidR="007B532E" w:rsidRPr="00A841F4" w:rsidRDefault="007B532E" w:rsidP="00676DF6">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sz w:val="24"/>
                <w:szCs w:val="24"/>
                <w:lang w:val="tt-RU" w:eastAsia="ru-RU"/>
              </w:rPr>
              <w:t>Словообразую</w:t>
            </w:r>
          </w:p>
          <w:p w:rsidR="007B532E" w:rsidRPr="00675C18" w:rsidRDefault="007B532E" w:rsidP="00676DF6">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sz w:val="24"/>
                <w:szCs w:val="24"/>
                <w:lang w:val="tt-RU" w:eastAsia="ru-RU"/>
              </w:rPr>
              <w:t>щие окончания.</w:t>
            </w:r>
            <w:r w:rsidRPr="00A841F4">
              <w:rPr>
                <w:rFonts w:ascii="Times New Roman" w:eastAsia="Calibri" w:hAnsi="Times New Roman" w:cs="Times New Roman"/>
                <w:i/>
                <w:sz w:val="24"/>
                <w:szCs w:val="24"/>
                <w:lang w:val="tt-RU" w:eastAsia="ru-RU"/>
              </w:rPr>
              <w:t>Сүз ясагыч кушымчалар.</w:t>
            </w:r>
          </w:p>
        </w:tc>
        <w:tc>
          <w:tcPr>
            <w:tcW w:w="636" w:type="pct"/>
          </w:tcPr>
          <w:p w:rsidR="004564F1" w:rsidRPr="00EB7667" w:rsidRDefault="004564F1" w:rsidP="004564F1">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06371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w:t>
            </w:r>
            <w:r w:rsidRPr="00762703">
              <w:rPr>
                <w:rFonts w:ascii="Times New Roman" w:eastAsia="Calibri" w:hAnsi="Times New Roman" w:cs="Times New Roman"/>
                <w:sz w:val="24"/>
                <w:szCs w:val="24"/>
                <w:lang w:val="tt-RU" w:eastAsia="ru-RU"/>
              </w:rPr>
              <w:t>.01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51.</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w:t>
            </w:r>
          </w:p>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Диктант. </w:t>
            </w:r>
          </w:p>
          <w:p w:rsidR="007B532E" w:rsidRPr="00A841F4" w:rsidRDefault="007B532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 xml:space="preserve">Үткәннәрне кабатлау Сайланма диктант </w:t>
            </w:r>
            <w:r>
              <w:rPr>
                <w:rFonts w:ascii="Times New Roman" w:eastAsia="Calibri" w:hAnsi="Times New Roman" w:cs="Times New Roman"/>
                <w:i/>
                <w:sz w:val="24"/>
                <w:szCs w:val="24"/>
                <w:lang w:val="tt-RU" w:eastAsia="ru-RU"/>
              </w:rPr>
              <w:t>“</w:t>
            </w:r>
            <w:r w:rsidRPr="00A841F4">
              <w:rPr>
                <w:rFonts w:ascii="Times New Roman" w:eastAsia="Calibri" w:hAnsi="Times New Roman" w:cs="Times New Roman"/>
                <w:i/>
                <w:sz w:val="24"/>
                <w:szCs w:val="24"/>
                <w:lang w:val="tt-RU" w:eastAsia="ru-RU"/>
              </w:rPr>
              <w:t>Күзләр</w:t>
            </w:r>
            <w:r>
              <w:rPr>
                <w:rFonts w:ascii="Times New Roman" w:eastAsia="Calibri" w:hAnsi="Times New Roman" w:cs="Times New Roman"/>
                <w:i/>
                <w:sz w:val="24"/>
                <w:szCs w:val="24"/>
                <w:lang w:val="tt-RU" w:eastAsia="ru-RU"/>
              </w:rPr>
              <w:t>”</w:t>
            </w:r>
          </w:p>
        </w:tc>
        <w:tc>
          <w:tcPr>
            <w:tcW w:w="636" w:type="pct"/>
          </w:tcPr>
          <w:p w:rsidR="00EF110D" w:rsidRPr="00EB7667" w:rsidRDefault="00EF110D" w:rsidP="00EF110D">
            <w:pPr>
              <w:spacing w:after="0" w:line="240" w:lineRule="auto"/>
              <w:jc w:val="center"/>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 (словообразование)</w:t>
            </w:r>
          </w:p>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BD68A2" w:rsidRDefault="00BD68A2" w:rsidP="00BD68A2">
            <w:pPr>
              <w:spacing w:after="0" w:line="240" w:lineRule="auto"/>
              <w:rPr>
                <w:rFonts w:ascii="Times New Roman" w:eastAsia="Calibri" w:hAnsi="Times New Roman" w:cs="Times New Roman"/>
                <w:sz w:val="24"/>
                <w:szCs w:val="24"/>
                <w:lang w:val="tt-RU" w:eastAsia="ru-RU"/>
              </w:rPr>
            </w:pPr>
            <w:r w:rsidRPr="00BD68A2">
              <w:rPr>
                <w:rFonts w:ascii="Times New Roman" w:hAnsi="Times New Roman" w:cs="Times New Roman"/>
                <w:sz w:val="24"/>
                <w:szCs w:val="24"/>
              </w:rPr>
              <w:t>Закрепление правильное использование прописных и строчных букв.</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.01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1007"/>
        </w:trPr>
        <w:tc>
          <w:tcPr>
            <w:tcW w:w="336" w:type="pct"/>
            <w:vMerge w:val="restar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eastAsia="ru-RU"/>
              </w:rPr>
              <w:t>52</w:t>
            </w:r>
            <w:r>
              <w:rPr>
                <w:rFonts w:ascii="Times New Roman" w:eastAsia="Calibri" w:hAnsi="Times New Roman" w:cs="Times New Roman"/>
                <w:sz w:val="24"/>
                <w:szCs w:val="24"/>
                <w:lang w:val="tt-RU" w:eastAsia="ru-RU"/>
              </w:rPr>
              <w:t>.</w:t>
            </w:r>
          </w:p>
          <w:p w:rsidR="007B532E" w:rsidRPr="00462F11" w:rsidRDefault="007B532E" w:rsidP="00462F11">
            <w:pPr>
              <w:spacing w:after="0" w:line="240" w:lineRule="auto"/>
              <w:rPr>
                <w:rFonts w:ascii="Times New Roman" w:eastAsia="Calibri" w:hAnsi="Times New Roman" w:cs="Times New Roman"/>
                <w:sz w:val="24"/>
                <w:szCs w:val="24"/>
                <w:lang w:eastAsia="ru-RU"/>
              </w:rPr>
            </w:pPr>
          </w:p>
        </w:tc>
        <w:tc>
          <w:tcPr>
            <w:tcW w:w="1413" w:type="pct"/>
            <w:vMerge w:val="restart"/>
          </w:tcPr>
          <w:p w:rsidR="007B532E" w:rsidRPr="00A841F4" w:rsidRDefault="007B532E" w:rsidP="00A841F4">
            <w:pPr>
              <w:spacing w:after="0" w:line="240" w:lineRule="auto"/>
              <w:rPr>
                <w:rFonts w:ascii="Times New Roman" w:eastAsia="@Arial Unicode MS" w:hAnsi="Times New Roman" w:cs="Times New Roman"/>
                <w:iCs/>
                <w:sz w:val="24"/>
                <w:szCs w:val="24"/>
              </w:rPr>
            </w:pPr>
            <w:r w:rsidRPr="00A841F4">
              <w:rPr>
                <w:rFonts w:ascii="Times New Roman" w:hAnsi="Times New Roman" w:cs="Times New Roman"/>
                <w:sz w:val="24"/>
                <w:szCs w:val="24"/>
                <w:lang w:val="be-BY"/>
              </w:rPr>
              <w:t>Слова, обозначающие  предметы.</w:t>
            </w:r>
          </w:p>
          <w:p w:rsidR="007B532E" w:rsidRPr="00412F39" w:rsidRDefault="007B532E" w:rsidP="00A841F4">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Предметны белдерә торган сүзләр</w:t>
            </w:r>
            <w:r>
              <w:rPr>
                <w:rFonts w:ascii="Times New Roman" w:eastAsia="Calibri" w:hAnsi="Times New Roman" w:cs="Times New Roman"/>
                <w:i/>
                <w:sz w:val="24"/>
                <w:szCs w:val="24"/>
                <w:lang w:val="tt-RU" w:eastAsia="ru-RU"/>
              </w:rPr>
              <w:t>.</w:t>
            </w:r>
          </w:p>
        </w:tc>
        <w:tc>
          <w:tcPr>
            <w:tcW w:w="636" w:type="pct"/>
            <w:vMerge w:val="restart"/>
          </w:tcPr>
          <w:p w:rsidR="007B532E" w:rsidRPr="00EB7667" w:rsidRDefault="00EB7667" w:rsidP="00462F11">
            <w:pPr>
              <w:spacing w:after="0" w:line="240" w:lineRule="auto"/>
              <w:rPr>
                <w:rFonts w:ascii="Times New Roman" w:eastAsia="Calibri" w:hAnsi="Times New Roman" w:cs="Times New Roman"/>
                <w:sz w:val="24"/>
                <w:szCs w:val="24"/>
                <w:lang w:eastAsia="ru-RU"/>
              </w:rPr>
            </w:pPr>
            <w:r w:rsidRPr="00EB7667">
              <w:rPr>
                <w:rFonts w:ascii="Times New Roman" w:eastAsia="Calibri" w:hAnsi="Times New Roman" w:cs="Times New Roman"/>
                <w:sz w:val="24"/>
                <w:szCs w:val="24"/>
                <w:lang w:eastAsia="ru-RU"/>
              </w:rPr>
              <w:t>Слово(Морфология)</w:t>
            </w:r>
          </w:p>
        </w:tc>
        <w:tc>
          <w:tcPr>
            <w:tcW w:w="354" w:type="pct"/>
            <w:vMerge w:val="restart"/>
          </w:tcPr>
          <w:p w:rsidR="007B532E" w:rsidRPr="00A37438"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Слова, обозначающие  предметы. Различение слов на вопросы «кто?» и «что?».</w:t>
            </w:r>
          </w:p>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Нахождение в тексте  слов на  на вопросы «кто?» и «что?».</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2E54C5">
              <w:rPr>
                <w:rFonts w:ascii="Times New Roman" w:eastAsia="Calibri" w:hAnsi="Times New Roman" w:cs="Times New Roman"/>
                <w:sz w:val="24"/>
                <w:szCs w:val="24"/>
                <w:lang w:val="tt-RU" w:eastAsia="ru-RU"/>
              </w:rPr>
              <w:t>20.01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276"/>
        </w:trPr>
        <w:tc>
          <w:tcPr>
            <w:tcW w:w="336"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vMerge/>
          </w:tcPr>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22</w:t>
            </w:r>
            <w:r w:rsidRPr="00762703">
              <w:rPr>
                <w:rFonts w:ascii="Times New Roman" w:eastAsia="Calibri" w:hAnsi="Times New Roman" w:cs="Times New Roman"/>
                <w:sz w:val="24"/>
                <w:szCs w:val="24"/>
                <w:lang w:val="tt-RU" w:eastAsia="ru-RU"/>
              </w:rPr>
              <w:t>.01</w:t>
            </w:r>
          </w:p>
        </w:tc>
        <w:tc>
          <w:tcPr>
            <w:tcW w:w="425" w:type="pct"/>
            <w:vMerge w:val="restar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869"/>
        </w:trPr>
        <w:tc>
          <w:tcPr>
            <w:tcW w:w="336" w:type="pct"/>
            <w:vMerge w:val="restar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53</w:t>
            </w:r>
            <w:r w:rsidRPr="00462F11">
              <w:rPr>
                <w:rFonts w:ascii="Times New Roman" w:eastAsia="Calibri" w:hAnsi="Times New Roman" w:cs="Times New Roman"/>
                <w:sz w:val="24"/>
                <w:szCs w:val="24"/>
                <w:lang w:eastAsia="ru-RU"/>
              </w:rPr>
              <w:t>.</w:t>
            </w:r>
          </w:p>
        </w:tc>
        <w:tc>
          <w:tcPr>
            <w:tcW w:w="1413" w:type="pct"/>
            <w:vMerge w:val="restart"/>
          </w:tcPr>
          <w:p w:rsidR="007B532E" w:rsidRPr="00412F39" w:rsidRDefault="007B532E" w:rsidP="00462F11">
            <w:pPr>
              <w:spacing w:after="0" w:line="240" w:lineRule="auto"/>
              <w:rPr>
                <w:rFonts w:ascii="Times New Roman" w:eastAsia="@Arial Unicode MS" w:hAnsi="Times New Roman" w:cs="Times New Roman"/>
                <w:iCs/>
                <w:sz w:val="24"/>
                <w:szCs w:val="24"/>
              </w:rPr>
            </w:pPr>
            <w:r w:rsidRPr="00412F39">
              <w:rPr>
                <w:rFonts w:ascii="Times New Roman" w:hAnsi="Times New Roman" w:cs="Times New Roman"/>
                <w:sz w:val="24"/>
                <w:szCs w:val="24"/>
                <w:lang w:val="be-BY"/>
              </w:rPr>
              <w:t xml:space="preserve">Слова </w:t>
            </w:r>
            <w:r w:rsidRPr="00412F39">
              <w:rPr>
                <w:rFonts w:ascii="Times New Roman" w:eastAsia="@Arial Unicode MS" w:hAnsi="Times New Roman" w:cs="Times New Roman"/>
                <w:iCs/>
                <w:sz w:val="24"/>
                <w:szCs w:val="24"/>
              </w:rPr>
              <w:t>на вопросы «кто?» и «что?</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Кем? нәрсә сорауларына җавап биргән сүзләр.</w:t>
            </w:r>
          </w:p>
        </w:tc>
        <w:tc>
          <w:tcPr>
            <w:tcW w:w="636" w:type="pct"/>
            <w:vMerge w:val="restar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vMerge w:val="restar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5"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276"/>
        </w:trPr>
        <w:tc>
          <w:tcPr>
            <w:tcW w:w="336"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636" w:type="pct"/>
            <w:vMerge/>
          </w:tcPr>
          <w:p w:rsidR="007B532E" w:rsidRPr="00EB7667" w:rsidRDefault="007B532E" w:rsidP="00462F11">
            <w:pPr>
              <w:spacing w:after="0" w:line="240" w:lineRule="auto"/>
              <w:rPr>
                <w:rFonts w:ascii="Times New Roman" w:eastAsia="Calibri" w:hAnsi="Times New Roman" w:cs="Times New Roman"/>
                <w:sz w:val="24"/>
                <w:szCs w:val="24"/>
                <w:lang w:val="tt-RU" w:eastAsia="ru-RU"/>
              </w:rPr>
            </w:pPr>
          </w:p>
        </w:tc>
        <w:tc>
          <w:tcPr>
            <w:tcW w:w="354"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7B532E" w:rsidRPr="00462F11" w:rsidRDefault="007B532E"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.01</w:t>
            </w:r>
          </w:p>
        </w:tc>
        <w:tc>
          <w:tcPr>
            <w:tcW w:w="425" w:type="pct"/>
            <w:vMerge w:val="restar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590"/>
        </w:trPr>
        <w:tc>
          <w:tcPr>
            <w:tcW w:w="336"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54</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Изложение.</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Хаталар өстендә эш.</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Развитие речи.</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5"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55</w:t>
            </w:r>
          </w:p>
        </w:tc>
        <w:tc>
          <w:tcPr>
            <w:tcW w:w="1413" w:type="pct"/>
          </w:tcPr>
          <w:p w:rsidR="007B532E" w:rsidRDefault="007B532E" w:rsidP="00462F11">
            <w:pPr>
              <w:spacing w:after="0" w:line="240" w:lineRule="auto"/>
            </w:pPr>
            <w:r w:rsidRPr="00412F39">
              <w:rPr>
                <w:rFonts w:ascii="Times New Roman" w:hAnsi="Times New Roman" w:cs="Times New Roman"/>
                <w:sz w:val="24"/>
                <w:szCs w:val="24"/>
              </w:rPr>
              <w:t>Заглавная буква в именах и фамилиях</w:t>
            </w:r>
            <w:r>
              <w:t xml:space="preserve">. </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Исем һәм фамилияләрдә баш хәреф.</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 xml:space="preserve">Заглавная буква в именах и фамилиях. </w:t>
            </w:r>
          </w:p>
          <w:p w:rsidR="007B532E" w:rsidRPr="00462F11"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Нарицательные и собственные имена сущствительные.</w:t>
            </w:r>
          </w:p>
        </w:tc>
        <w:tc>
          <w:tcPr>
            <w:tcW w:w="423" w:type="pct"/>
          </w:tcPr>
          <w:p w:rsidR="007B532E" w:rsidRPr="00CA7B26" w:rsidRDefault="007B532E" w:rsidP="00462F11">
            <w:pPr>
              <w:spacing w:after="0" w:line="240" w:lineRule="auto"/>
              <w:rPr>
                <w:rFonts w:ascii="Times New Roman" w:eastAsia="Calibri" w:hAnsi="Times New Roman" w:cs="Times New Roman"/>
                <w:sz w:val="24"/>
                <w:szCs w:val="24"/>
                <w:lang w:eastAsia="ru-RU"/>
              </w:rPr>
            </w:pPr>
            <w:r w:rsidRPr="00CA7B26">
              <w:rPr>
                <w:rFonts w:ascii="Times New Roman" w:eastAsia="Calibri" w:hAnsi="Times New Roman" w:cs="Times New Roman"/>
                <w:sz w:val="24"/>
                <w:szCs w:val="24"/>
                <w:lang w:eastAsia="ru-RU"/>
              </w:rPr>
              <w:t>27.01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56</w:t>
            </w:r>
          </w:p>
        </w:tc>
        <w:tc>
          <w:tcPr>
            <w:tcW w:w="1413" w:type="pct"/>
          </w:tcPr>
          <w:p w:rsidR="007B532E" w:rsidRDefault="007B532E" w:rsidP="002668D5">
            <w:pPr>
              <w:spacing w:after="0" w:line="240" w:lineRule="auto"/>
              <w:rPr>
                <w:rFonts w:ascii="Times New Roman" w:eastAsia="Calibri" w:hAnsi="Times New Roman" w:cs="Times New Roman"/>
                <w:i/>
                <w:sz w:val="24"/>
                <w:szCs w:val="24"/>
                <w:lang w:val="tt-RU" w:eastAsia="ru-RU"/>
              </w:rPr>
            </w:pPr>
            <w:r w:rsidRPr="00412F39">
              <w:rPr>
                <w:rFonts w:ascii="Times New Roman" w:hAnsi="Times New Roman" w:cs="Times New Roman"/>
                <w:sz w:val="24"/>
                <w:szCs w:val="24"/>
              </w:rPr>
              <w:t>Заглавная буква в именах и фамилиях.</w:t>
            </w:r>
          </w:p>
          <w:p w:rsidR="007B532E" w:rsidRPr="00462F11" w:rsidRDefault="007B532E" w:rsidP="002668D5">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 xml:space="preserve">Исем һәм фамилияләрдә баш хәреф. </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29.01</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57</w:t>
            </w:r>
          </w:p>
        </w:tc>
        <w:tc>
          <w:tcPr>
            <w:tcW w:w="1413" w:type="pct"/>
          </w:tcPr>
          <w:p w:rsidR="007B532E" w:rsidRPr="00412F39" w:rsidRDefault="007B532E" w:rsidP="00462F11">
            <w:pPr>
              <w:spacing w:after="0" w:line="240" w:lineRule="auto"/>
              <w:rPr>
                <w:rFonts w:ascii="Times New Roman" w:hAnsi="Times New Roman" w:cs="Times New Roman"/>
                <w:sz w:val="24"/>
                <w:szCs w:val="24"/>
              </w:rPr>
            </w:pPr>
            <w:r w:rsidRPr="00412F39">
              <w:rPr>
                <w:rFonts w:ascii="Times New Roman" w:hAnsi="Times New Roman" w:cs="Times New Roman"/>
                <w:sz w:val="24"/>
                <w:szCs w:val="24"/>
              </w:rPr>
              <w:t>Заглавная буква в названиях стран, городов, сел, рек, озер.</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Ил, шәһәр, авыл, елга, күл исемнәрендә баш хәреф</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4D57ED" w:rsidRDefault="004D57ED" w:rsidP="00CC1007">
            <w:pPr>
              <w:spacing w:after="0" w:line="240" w:lineRule="auto"/>
              <w:rPr>
                <w:rFonts w:ascii="Times New Roman" w:eastAsia="Calibri" w:hAnsi="Times New Roman" w:cs="Times New Roman"/>
                <w:sz w:val="24"/>
                <w:szCs w:val="24"/>
                <w:lang w:val="tt-RU" w:eastAsia="ru-RU"/>
              </w:rPr>
            </w:pPr>
            <w:r w:rsidRPr="004D57ED">
              <w:rPr>
                <w:rFonts w:ascii="Times New Roman" w:hAnsi="Times New Roman" w:cs="Times New Roman"/>
                <w:sz w:val="24"/>
                <w:szCs w:val="24"/>
                <w:lang w:val="be-BY"/>
              </w:rPr>
              <w:t>Написания с прописной буквы имен, фамилий людей, кличек животных, названий городов, рек, деревень, улиц.</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01.02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58</w:t>
            </w:r>
          </w:p>
        </w:tc>
        <w:tc>
          <w:tcPr>
            <w:tcW w:w="1413" w:type="pct"/>
          </w:tcPr>
          <w:p w:rsidR="007B532E" w:rsidRPr="00BD68A2" w:rsidRDefault="007B532E"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№3.</w:t>
            </w:r>
          </w:p>
          <w:p w:rsidR="007B532E" w:rsidRPr="00412F39" w:rsidRDefault="007B532E" w:rsidP="00462F11">
            <w:pPr>
              <w:spacing w:after="0" w:line="240" w:lineRule="auto"/>
              <w:rPr>
                <w:rFonts w:ascii="Times New Roman" w:eastAsia="Calibri" w:hAnsi="Times New Roman" w:cs="Times New Roman"/>
                <w:b/>
                <w:i/>
                <w:sz w:val="24"/>
                <w:szCs w:val="24"/>
                <w:lang w:val="tt-RU" w:eastAsia="ru-RU"/>
              </w:rPr>
            </w:pPr>
            <w:r w:rsidRPr="00BD68A2">
              <w:rPr>
                <w:rFonts w:ascii="Times New Roman" w:eastAsia="Calibri" w:hAnsi="Times New Roman" w:cs="Times New Roman"/>
                <w:i/>
                <w:sz w:val="24"/>
                <w:szCs w:val="24"/>
                <w:lang w:val="tt-RU" w:eastAsia="ru-RU"/>
              </w:rPr>
              <w:t>Контрол</w:t>
            </w:r>
            <w:r w:rsidRPr="00BD68A2">
              <w:rPr>
                <w:rFonts w:ascii="Times New Roman" w:eastAsia="Calibri" w:hAnsi="Times New Roman" w:cs="Times New Roman"/>
                <w:i/>
                <w:sz w:val="24"/>
                <w:szCs w:val="24"/>
                <w:lang w:eastAsia="ru-RU"/>
              </w:rPr>
              <w:t>ь</w:t>
            </w:r>
            <w:r w:rsidRPr="00BD68A2">
              <w:rPr>
                <w:rFonts w:ascii="Times New Roman" w:eastAsia="Calibri" w:hAnsi="Times New Roman" w:cs="Times New Roman"/>
                <w:i/>
                <w:sz w:val="24"/>
                <w:szCs w:val="24"/>
                <w:lang w:val="tt-RU" w:eastAsia="ru-RU"/>
              </w:rPr>
              <w:t xml:space="preserve"> күчереп язу№3</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BD68A2" w:rsidRPr="00BD68A2" w:rsidRDefault="00BD68A2" w:rsidP="00BD68A2">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№3.</w:t>
            </w:r>
          </w:p>
          <w:p w:rsidR="007B532E" w:rsidRPr="004D57ED"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03.02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59</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w:t>
            </w:r>
          </w:p>
          <w:p w:rsidR="007B532E" w:rsidRDefault="007B532E" w:rsidP="00462F11">
            <w:pPr>
              <w:spacing w:after="0" w:line="240" w:lineRule="auto"/>
              <w:rPr>
                <w:rFonts w:ascii="Times New Roman" w:hAnsi="Times New Roman" w:cs="Times New Roman"/>
                <w:sz w:val="24"/>
                <w:szCs w:val="24"/>
              </w:rPr>
            </w:pPr>
            <w:r w:rsidRPr="00412F39">
              <w:rPr>
                <w:rFonts w:ascii="Times New Roman" w:hAnsi="Times New Roman" w:cs="Times New Roman"/>
                <w:sz w:val="24"/>
                <w:szCs w:val="24"/>
              </w:rPr>
              <w:t>Заглавная буква в кличках животных</w:t>
            </w:r>
            <w:r>
              <w:rPr>
                <w:rFonts w:ascii="Times New Roman" w:hAnsi="Times New Roman" w:cs="Times New Roman"/>
                <w:sz w:val="24"/>
                <w:szCs w:val="24"/>
              </w:rPr>
              <w:t>.</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Хаталар өстендә эш.</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Хайван кушаматларын</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да баш хәреф</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4D57ED" w:rsidRDefault="004D57ED" w:rsidP="00CC1007">
            <w:pPr>
              <w:spacing w:after="0" w:line="240" w:lineRule="auto"/>
              <w:rPr>
                <w:rFonts w:ascii="Times New Roman" w:eastAsia="Calibri" w:hAnsi="Times New Roman" w:cs="Times New Roman"/>
                <w:sz w:val="24"/>
                <w:szCs w:val="24"/>
                <w:lang w:val="tt-RU" w:eastAsia="ru-RU"/>
              </w:rPr>
            </w:pPr>
            <w:r w:rsidRPr="004D57ED">
              <w:rPr>
                <w:rFonts w:ascii="Times New Roman" w:eastAsia="SimSun" w:hAnsi="Times New Roman" w:cs="Times New Roman"/>
                <w:sz w:val="24"/>
                <w:szCs w:val="24"/>
                <w:lang w:val="tt-RU"/>
              </w:rPr>
              <w:t xml:space="preserve">Закрепление </w:t>
            </w:r>
            <w:r w:rsidRPr="004D57ED">
              <w:rPr>
                <w:rFonts w:ascii="Times New Roman" w:hAnsi="Times New Roman" w:cs="Times New Roman"/>
                <w:sz w:val="24"/>
                <w:szCs w:val="24"/>
              </w:rPr>
              <w:t xml:space="preserve"> правильного написания географических названий</w:t>
            </w:r>
            <w:r>
              <w:rPr>
                <w:rFonts w:ascii="Times New Roman" w:hAnsi="Times New Roman" w:cs="Times New Roman"/>
                <w:sz w:val="24"/>
                <w:szCs w:val="24"/>
              </w:rPr>
              <w:t>.</w:t>
            </w:r>
          </w:p>
        </w:tc>
        <w:tc>
          <w:tcPr>
            <w:tcW w:w="423" w:type="pct"/>
          </w:tcPr>
          <w:p w:rsidR="007B532E" w:rsidRPr="00762703" w:rsidRDefault="007B532E" w:rsidP="0016327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05</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60</w:t>
            </w:r>
          </w:p>
        </w:tc>
        <w:tc>
          <w:tcPr>
            <w:tcW w:w="1413" w:type="pct"/>
          </w:tcPr>
          <w:p w:rsidR="007B532E" w:rsidRPr="00BD68A2" w:rsidRDefault="007B532E"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№4</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BD68A2" w:rsidRDefault="00BD68A2"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№4</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w:t>
            </w:r>
            <w:r w:rsidRPr="00762703">
              <w:rPr>
                <w:rFonts w:ascii="Times New Roman" w:eastAsia="Calibri" w:hAnsi="Times New Roman" w:cs="Times New Roman"/>
                <w:sz w:val="24"/>
                <w:szCs w:val="24"/>
                <w:lang w:val="tt-RU" w:eastAsia="ru-RU"/>
              </w:rPr>
              <w:t>.02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rPr>
          <w:trHeight w:val="841"/>
        </w:trPr>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61</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 Повторение.</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Хаталар өстендә эш. Үткәннәрне кабатлау</w:t>
            </w:r>
            <w:r>
              <w:rPr>
                <w:rFonts w:ascii="Times New Roman" w:eastAsia="Calibri" w:hAnsi="Times New Roman" w:cs="Times New Roman"/>
                <w:i/>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B7667">
              <w:rPr>
                <w:rFonts w:ascii="Times New Roman" w:eastAsia="Calibri" w:hAnsi="Times New Roman" w:cs="Times New Roman"/>
                <w:sz w:val="24"/>
                <w:szCs w:val="24"/>
                <w:lang w:val="tt-RU" w:eastAsia="ru-RU"/>
              </w:rPr>
              <w:t>Слово(Морфология)</w:t>
            </w:r>
          </w:p>
        </w:tc>
        <w:tc>
          <w:tcPr>
            <w:tcW w:w="354" w:type="pct"/>
          </w:tcPr>
          <w:p w:rsidR="007B532E" w:rsidRPr="00462F11"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4D57ED" w:rsidRDefault="004D57ED" w:rsidP="00462F11">
            <w:pPr>
              <w:spacing w:after="0" w:line="240" w:lineRule="auto"/>
              <w:rPr>
                <w:rFonts w:ascii="Times New Roman" w:eastAsia="Calibri" w:hAnsi="Times New Roman" w:cs="Times New Roman"/>
                <w:sz w:val="24"/>
                <w:szCs w:val="24"/>
                <w:lang w:val="tt-RU" w:eastAsia="ru-RU"/>
              </w:rPr>
            </w:pPr>
            <w:r w:rsidRPr="004D57ED">
              <w:rPr>
                <w:rFonts w:ascii="Times New Roman" w:eastAsia="SimSun" w:hAnsi="Times New Roman" w:cs="Times New Roman"/>
                <w:sz w:val="24"/>
                <w:szCs w:val="24"/>
                <w:lang w:val="tt-RU"/>
              </w:rPr>
              <w:t xml:space="preserve">Закрепление </w:t>
            </w:r>
            <w:r w:rsidRPr="004D57ED">
              <w:rPr>
                <w:rFonts w:ascii="Times New Roman" w:hAnsi="Times New Roman" w:cs="Times New Roman"/>
                <w:sz w:val="24"/>
                <w:szCs w:val="24"/>
              </w:rPr>
              <w:t xml:space="preserve"> правильного написания географических названий.</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10</w:t>
            </w:r>
            <w:r w:rsidRPr="00762703">
              <w:rPr>
                <w:rFonts w:ascii="Times New Roman" w:eastAsia="Calibri" w:hAnsi="Times New Roman" w:cs="Times New Roman"/>
                <w:sz w:val="24"/>
                <w:szCs w:val="24"/>
                <w:lang w:val="tt-RU" w:eastAsia="ru-RU"/>
              </w:rPr>
              <w:t>.02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62</w:t>
            </w:r>
          </w:p>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63</w:t>
            </w:r>
          </w:p>
        </w:tc>
        <w:tc>
          <w:tcPr>
            <w:tcW w:w="1413" w:type="pct"/>
          </w:tcPr>
          <w:p w:rsidR="007B532E" w:rsidRPr="00412F39" w:rsidRDefault="007B532E" w:rsidP="00412F39">
            <w:pPr>
              <w:spacing w:after="0" w:line="240" w:lineRule="auto"/>
              <w:rPr>
                <w:rFonts w:ascii="Times New Roman" w:hAnsi="Times New Roman" w:cs="Times New Roman"/>
                <w:sz w:val="24"/>
                <w:szCs w:val="24"/>
                <w:lang w:val="be-BY"/>
              </w:rPr>
            </w:pPr>
            <w:r w:rsidRPr="00412F39">
              <w:rPr>
                <w:rFonts w:ascii="Times New Roman" w:hAnsi="Times New Roman" w:cs="Times New Roman"/>
                <w:sz w:val="24"/>
                <w:szCs w:val="24"/>
                <w:lang w:val="be-BY"/>
              </w:rPr>
              <w:t>Слова, выражающие действие предметов.</w:t>
            </w:r>
          </w:p>
          <w:p w:rsidR="007B532E" w:rsidRPr="00412F39" w:rsidRDefault="007B532E" w:rsidP="00412F39">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Эш-хәрәкәтне белдерә торган сүзләр</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eastAsia="ru-RU"/>
              </w:rPr>
            </w:pPr>
            <w:r w:rsidRPr="00EB7667">
              <w:rPr>
                <w:rFonts w:ascii="Times New Roman" w:eastAsia="Calibri" w:hAnsi="Times New Roman" w:cs="Times New Roman"/>
                <w:sz w:val="24"/>
                <w:szCs w:val="24"/>
                <w:lang w:eastAsia="ru-RU"/>
              </w:rPr>
              <w:t>Слово(Морфология)</w:t>
            </w:r>
          </w:p>
        </w:tc>
        <w:tc>
          <w:tcPr>
            <w:tcW w:w="354" w:type="pct"/>
          </w:tcPr>
          <w:p w:rsidR="007B532E" w:rsidRPr="00A37438"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w:t>
            </w:r>
          </w:p>
        </w:tc>
        <w:tc>
          <w:tcPr>
            <w:tcW w:w="1413" w:type="pct"/>
          </w:tcPr>
          <w:p w:rsidR="007B532E" w:rsidRPr="00462F11"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 xml:space="preserve">Слова,  обозначающиедействие. </w:t>
            </w:r>
            <w:r>
              <w:rPr>
                <w:rFonts w:ascii="Times New Roman" w:eastAsia="Calibri" w:hAnsi="Times New Roman" w:cs="Times New Roman"/>
                <w:sz w:val="24"/>
                <w:szCs w:val="24"/>
                <w:lang w:val="tt-RU" w:eastAsia="ru-RU"/>
              </w:rPr>
              <w:t>Значение и употребление в речи.</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12</w:t>
            </w:r>
            <w:r w:rsidRPr="00762703">
              <w:rPr>
                <w:rFonts w:ascii="Times New Roman" w:eastAsia="Calibri" w:hAnsi="Times New Roman" w:cs="Times New Roman"/>
                <w:sz w:val="24"/>
                <w:szCs w:val="24"/>
                <w:lang w:val="tt-RU" w:eastAsia="ru-RU"/>
              </w:rPr>
              <w:t>.02</w:t>
            </w:r>
            <w:r>
              <w:rPr>
                <w:rFonts w:ascii="Times New Roman" w:eastAsia="Calibri" w:hAnsi="Times New Roman" w:cs="Times New Roman"/>
                <w:sz w:val="24"/>
                <w:szCs w:val="24"/>
                <w:lang w:eastAsia="ru-RU"/>
              </w:rPr>
              <w:t>15</w:t>
            </w:r>
            <w:r w:rsidRPr="00762703">
              <w:rPr>
                <w:rFonts w:ascii="Times New Roman" w:eastAsia="Calibri" w:hAnsi="Times New Roman" w:cs="Times New Roman"/>
                <w:sz w:val="24"/>
                <w:szCs w:val="24"/>
                <w:lang w:eastAsia="ru-RU"/>
              </w:rPr>
              <w:t>.02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r>
      <w:tr w:rsidR="007B532E" w:rsidRPr="00462F11" w:rsidTr="00A37438">
        <w:tc>
          <w:tcPr>
            <w:tcW w:w="336" w:type="pct"/>
          </w:tcPr>
          <w:p w:rsidR="007B532E" w:rsidRPr="00462F11" w:rsidRDefault="007B532E"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64</w:t>
            </w:r>
          </w:p>
        </w:tc>
        <w:tc>
          <w:tcPr>
            <w:tcW w:w="1413" w:type="pct"/>
          </w:tcPr>
          <w:p w:rsidR="007B532E" w:rsidRDefault="007B532E" w:rsidP="00412F39">
            <w:pPr>
              <w:spacing w:after="0" w:line="240" w:lineRule="auto"/>
              <w:rPr>
                <w:rFonts w:ascii="Times New Roman" w:hAnsi="Times New Roman" w:cs="Times New Roman"/>
                <w:sz w:val="24"/>
                <w:szCs w:val="24"/>
                <w:lang w:val="be-BY"/>
              </w:rPr>
            </w:pPr>
            <w:r w:rsidRPr="00412F39">
              <w:rPr>
                <w:rFonts w:ascii="Times New Roman" w:hAnsi="Times New Roman" w:cs="Times New Roman"/>
                <w:sz w:val="24"/>
                <w:szCs w:val="24"/>
                <w:lang w:val="be-BY"/>
              </w:rPr>
              <w:t>Слова, выражающие действие предметов</w:t>
            </w:r>
            <w:r>
              <w:rPr>
                <w:rFonts w:ascii="Times New Roman" w:hAnsi="Times New Roman" w:cs="Times New Roman"/>
                <w:sz w:val="24"/>
                <w:szCs w:val="24"/>
                <w:lang w:val="be-BY"/>
              </w:rPr>
              <w:t>.</w:t>
            </w:r>
          </w:p>
          <w:p w:rsidR="007B532E" w:rsidRDefault="007B532E" w:rsidP="00412F39">
            <w:pPr>
              <w:spacing w:after="0" w:line="240" w:lineRule="auto"/>
              <w:rPr>
                <w:rFonts w:ascii="Times New Roman" w:hAnsi="Times New Roman" w:cs="Times New Roman"/>
                <w:sz w:val="24"/>
                <w:szCs w:val="24"/>
                <w:lang w:val="be-BY"/>
              </w:rPr>
            </w:pPr>
            <w:r>
              <w:rPr>
                <w:rFonts w:ascii="Times New Roman" w:hAnsi="Times New Roman" w:cs="Times New Roman"/>
                <w:sz w:val="24"/>
                <w:szCs w:val="24"/>
                <w:lang w:val="be-BY"/>
              </w:rPr>
              <w:t>Главные слова.</w:t>
            </w:r>
          </w:p>
          <w:p w:rsidR="007B532E" w:rsidRPr="00412F39" w:rsidRDefault="007B532E" w:rsidP="00412F39">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Эш-хәрәкәтне белдерә торган сүзләр.Баш сүзләр.</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eastAsia="ru-RU"/>
              </w:rPr>
            </w:pPr>
            <w:r w:rsidRPr="00EB7667">
              <w:rPr>
                <w:rFonts w:ascii="Times New Roman" w:eastAsia="Calibri" w:hAnsi="Times New Roman" w:cs="Times New Roman"/>
                <w:sz w:val="24"/>
                <w:szCs w:val="24"/>
                <w:lang w:eastAsia="ru-RU"/>
              </w:rPr>
              <w:t>Слово(Морфология)</w:t>
            </w:r>
          </w:p>
        </w:tc>
        <w:tc>
          <w:tcPr>
            <w:tcW w:w="354" w:type="pct"/>
          </w:tcPr>
          <w:p w:rsidR="007B532E" w:rsidRPr="00A37438"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Постановка вопросов к словам, обозначающим действие.</w:t>
            </w:r>
          </w:p>
          <w:p w:rsidR="007B532E" w:rsidRPr="00462F11"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w:t>
            </w:r>
            <w:r w:rsidRPr="00762703">
              <w:rPr>
                <w:rFonts w:ascii="Times New Roman" w:eastAsia="Calibri" w:hAnsi="Times New Roman" w:cs="Times New Roman"/>
                <w:sz w:val="24"/>
                <w:szCs w:val="24"/>
                <w:lang w:eastAsia="ru-RU"/>
              </w:rPr>
              <w:t>.02</w:t>
            </w:r>
          </w:p>
        </w:tc>
        <w:tc>
          <w:tcPr>
            <w:tcW w:w="425" w:type="pct"/>
          </w:tcPr>
          <w:p w:rsidR="007B532E" w:rsidRPr="00462F11" w:rsidRDefault="007B532E" w:rsidP="00462F11">
            <w:pPr>
              <w:spacing w:after="0" w:line="240" w:lineRule="auto"/>
              <w:rPr>
                <w:rFonts w:ascii="Times New Roman" w:eastAsia="Calibri" w:hAnsi="Times New Roman" w:cs="Times New Roman"/>
                <w:sz w:val="24"/>
                <w:szCs w:val="24"/>
                <w:lang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eastAsia="ru-RU"/>
              </w:rPr>
            </w:pPr>
            <w:r w:rsidRPr="00762703">
              <w:rPr>
                <w:rFonts w:ascii="Times New Roman" w:eastAsia="Calibri" w:hAnsi="Times New Roman" w:cs="Times New Roman"/>
                <w:sz w:val="24"/>
                <w:szCs w:val="24"/>
                <w:lang w:eastAsia="ru-RU"/>
              </w:rPr>
              <w:t>65</w:t>
            </w:r>
          </w:p>
        </w:tc>
        <w:tc>
          <w:tcPr>
            <w:tcW w:w="1413" w:type="pct"/>
          </w:tcPr>
          <w:p w:rsidR="007B532E" w:rsidRDefault="007B532E" w:rsidP="00412F39">
            <w:pPr>
              <w:spacing w:after="0" w:line="240" w:lineRule="auto"/>
              <w:rPr>
                <w:rFonts w:ascii="Times New Roman" w:hAnsi="Times New Roman" w:cs="Times New Roman"/>
                <w:sz w:val="24"/>
                <w:szCs w:val="24"/>
                <w:lang w:val="be-BY"/>
              </w:rPr>
            </w:pPr>
            <w:r w:rsidRPr="00412F39">
              <w:rPr>
                <w:rFonts w:ascii="Times New Roman" w:hAnsi="Times New Roman" w:cs="Times New Roman"/>
                <w:sz w:val="24"/>
                <w:szCs w:val="24"/>
                <w:lang w:val="be-BY"/>
              </w:rPr>
              <w:t>Слова, выражающие действие предметов.</w:t>
            </w:r>
          </w:p>
          <w:p w:rsidR="007B532E" w:rsidRPr="00412F39" w:rsidRDefault="007B532E" w:rsidP="00412F39">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lastRenderedPageBreak/>
              <w:t>Эш-хәрәкәтне белдерә торган сүзләр</w:t>
            </w:r>
            <w:r>
              <w:rPr>
                <w:rFonts w:ascii="Times New Roman" w:eastAsia="Calibri" w:hAnsi="Times New Roman" w:cs="Times New Roman"/>
                <w:i/>
                <w:sz w:val="24"/>
                <w:szCs w:val="24"/>
                <w:lang w:val="tt-RU" w:eastAsia="ru-RU"/>
              </w:rPr>
              <w:t>.</w:t>
            </w:r>
          </w:p>
        </w:tc>
        <w:tc>
          <w:tcPr>
            <w:tcW w:w="636" w:type="pct"/>
          </w:tcPr>
          <w:p w:rsidR="007B532E" w:rsidRPr="00EB7667" w:rsidRDefault="00EB7667" w:rsidP="00462F11">
            <w:pPr>
              <w:spacing w:after="0" w:line="240" w:lineRule="auto"/>
              <w:rPr>
                <w:rFonts w:ascii="Times New Roman" w:eastAsia="Calibri" w:hAnsi="Times New Roman" w:cs="Times New Roman"/>
                <w:sz w:val="24"/>
                <w:szCs w:val="24"/>
                <w:lang w:eastAsia="ru-RU"/>
              </w:rPr>
            </w:pPr>
            <w:r w:rsidRPr="00EB7667">
              <w:rPr>
                <w:rFonts w:ascii="Times New Roman" w:eastAsia="Calibri" w:hAnsi="Times New Roman" w:cs="Times New Roman"/>
                <w:sz w:val="24"/>
                <w:szCs w:val="24"/>
                <w:lang w:eastAsia="ru-RU"/>
              </w:rPr>
              <w:lastRenderedPageBreak/>
              <w:t>Слово(Морфология)</w:t>
            </w:r>
          </w:p>
        </w:tc>
        <w:tc>
          <w:tcPr>
            <w:tcW w:w="354" w:type="pct"/>
          </w:tcPr>
          <w:p w:rsidR="007B532E" w:rsidRPr="00A37438"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 xml:space="preserve">Нахождение в тексте  слов на вопросы «что </w:t>
            </w:r>
            <w:r w:rsidRPr="004D57ED">
              <w:rPr>
                <w:rFonts w:ascii="Times New Roman" w:eastAsia="Calibri" w:hAnsi="Times New Roman" w:cs="Times New Roman"/>
                <w:sz w:val="24"/>
                <w:szCs w:val="24"/>
                <w:lang w:val="tt-RU" w:eastAsia="ru-RU"/>
              </w:rPr>
              <w:lastRenderedPageBreak/>
              <w:t>делает?» и «что делают?».</w:t>
            </w:r>
          </w:p>
          <w:p w:rsidR="007B532E" w:rsidRDefault="007B532E" w:rsidP="00462F11">
            <w:pPr>
              <w:spacing w:after="0" w:line="240" w:lineRule="auto"/>
              <w:rPr>
                <w:rFonts w:ascii="Times New Roman" w:eastAsia="Calibri" w:hAnsi="Times New Roman" w:cs="Times New Roman"/>
                <w:sz w:val="24"/>
                <w:szCs w:val="24"/>
                <w:lang w:val="tt-RU" w:eastAsia="ru-RU"/>
              </w:rPr>
            </w:pPr>
          </w:p>
          <w:p w:rsidR="004D57ED" w:rsidRDefault="004D57ED" w:rsidP="00462F11">
            <w:pPr>
              <w:spacing w:after="0" w:line="240" w:lineRule="auto"/>
              <w:rPr>
                <w:rFonts w:ascii="Times New Roman" w:eastAsia="Calibri" w:hAnsi="Times New Roman" w:cs="Times New Roman"/>
                <w:sz w:val="24"/>
                <w:szCs w:val="24"/>
                <w:lang w:val="tt-RU" w:eastAsia="ru-RU"/>
              </w:rPr>
            </w:pPr>
          </w:p>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Постановка вопросов к словам, обозначающим действие.</w:t>
            </w:r>
          </w:p>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Нахождение в тексте  слов на вопросы «что делает?» и «что делают?».</w:t>
            </w:r>
          </w:p>
          <w:p w:rsidR="004D57ED" w:rsidRDefault="004D57ED" w:rsidP="00462F11">
            <w:pPr>
              <w:spacing w:after="0" w:line="240" w:lineRule="auto"/>
              <w:rPr>
                <w:rFonts w:ascii="Times New Roman" w:eastAsia="Calibri" w:hAnsi="Times New Roman" w:cs="Times New Roman"/>
                <w:sz w:val="24"/>
                <w:szCs w:val="24"/>
                <w:lang w:val="tt-RU" w:eastAsia="ru-RU"/>
              </w:rPr>
            </w:pPr>
          </w:p>
          <w:p w:rsidR="004D57ED" w:rsidRPr="00762703" w:rsidRDefault="004D57ED"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19</w:t>
            </w:r>
            <w:r w:rsidRPr="00762703">
              <w:rPr>
                <w:rFonts w:ascii="Times New Roman" w:eastAsia="Calibri" w:hAnsi="Times New Roman" w:cs="Times New Roman"/>
                <w:sz w:val="24"/>
                <w:szCs w:val="24"/>
                <w:lang w:eastAsia="ru-RU"/>
              </w:rPr>
              <w:t>.02</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p>
        </w:tc>
      </w:tr>
      <w:tr w:rsidR="007B532E" w:rsidRPr="00412F39"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eastAsia="ru-RU"/>
              </w:rPr>
              <w:lastRenderedPageBreak/>
              <w:t>6</w:t>
            </w:r>
            <w:r w:rsidRPr="00762703">
              <w:rPr>
                <w:rFonts w:ascii="Times New Roman" w:eastAsia="Calibri" w:hAnsi="Times New Roman" w:cs="Times New Roman"/>
                <w:sz w:val="24"/>
                <w:szCs w:val="24"/>
                <w:lang w:val="tt-RU" w:eastAsia="ru-RU"/>
              </w:rPr>
              <w:t>6</w:t>
            </w:r>
          </w:p>
        </w:tc>
        <w:tc>
          <w:tcPr>
            <w:tcW w:w="1413" w:type="pct"/>
          </w:tcPr>
          <w:p w:rsidR="007B532E" w:rsidRPr="00412F39" w:rsidRDefault="007B532E" w:rsidP="00462F11">
            <w:pPr>
              <w:spacing w:after="0" w:line="240" w:lineRule="auto"/>
              <w:rPr>
                <w:rFonts w:ascii="Times New Roman" w:hAnsi="Times New Roman" w:cs="Times New Roman"/>
                <w:sz w:val="24"/>
                <w:szCs w:val="24"/>
                <w:lang w:val="be-BY"/>
              </w:rPr>
            </w:pPr>
            <w:r w:rsidRPr="00412F39">
              <w:rPr>
                <w:rFonts w:ascii="Times New Roman" w:eastAsia="Calibri" w:hAnsi="Times New Roman" w:cs="Times New Roman"/>
                <w:sz w:val="24"/>
                <w:szCs w:val="24"/>
                <w:lang w:val="tt-RU" w:eastAsia="ru-RU"/>
              </w:rPr>
              <w:t>Упражнения на тему “</w:t>
            </w:r>
            <w:r w:rsidRPr="00412F39">
              <w:rPr>
                <w:rFonts w:ascii="Times New Roman" w:hAnsi="Times New Roman" w:cs="Times New Roman"/>
                <w:sz w:val="24"/>
                <w:szCs w:val="24"/>
                <w:lang w:val="be-BY"/>
              </w:rPr>
              <w:t>Слова, выражающие действие предметов.”Творческий диктант.</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Эш-хәрәкәтне белдерә торган сүзләр темасына күнегүләр.</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Иҗади диктант Чуар тавык</w:t>
            </w:r>
            <w:r>
              <w:rPr>
                <w:rFonts w:ascii="Times New Roman" w:eastAsia="Calibri" w:hAnsi="Times New Roman" w:cs="Times New Roman"/>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4" w:type="pct"/>
          </w:tcPr>
          <w:p w:rsidR="007B532E" w:rsidRPr="00412F39"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412F39" w:rsidRDefault="007B532E"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sz w:val="24"/>
                <w:szCs w:val="24"/>
                <w:lang w:val="tt-RU" w:eastAsia="ru-RU"/>
              </w:rPr>
              <w:t>22.02</w:t>
            </w:r>
          </w:p>
        </w:tc>
        <w:tc>
          <w:tcPr>
            <w:tcW w:w="425" w:type="pct"/>
          </w:tcPr>
          <w:p w:rsidR="007B532E" w:rsidRPr="00412F39"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412F39">
              <w:rPr>
                <w:rFonts w:ascii="Times New Roman" w:eastAsia="Calibri" w:hAnsi="Times New Roman" w:cs="Times New Roman"/>
                <w:sz w:val="24"/>
                <w:szCs w:val="24"/>
                <w:lang w:val="tt-RU" w:eastAsia="ru-RU"/>
              </w:rPr>
              <w:t>6</w:t>
            </w:r>
            <w:r w:rsidRPr="00762703">
              <w:rPr>
                <w:rFonts w:ascii="Times New Roman" w:eastAsia="Calibri" w:hAnsi="Times New Roman" w:cs="Times New Roman"/>
                <w:sz w:val="24"/>
                <w:szCs w:val="24"/>
                <w:lang w:val="tt-RU" w:eastAsia="ru-RU"/>
              </w:rPr>
              <w:t>7</w:t>
            </w:r>
          </w:p>
        </w:tc>
        <w:tc>
          <w:tcPr>
            <w:tcW w:w="1413" w:type="pct"/>
          </w:tcPr>
          <w:p w:rsidR="007B532E" w:rsidRDefault="007B532E" w:rsidP="00241F0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по тексту.</w:t>
            </w:r>
          </w:p>
          <w:p w:rsidR="007B532E" w:rsidRPr="00241F0C" w:rsidRDefault="007B532E" w:rsidP="00241F0C">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Хикәя буенча бәйләнешле сөйләм.”Чәүкә”</w:t>
            </w:r>
          </w:p>
        </w:tc>
        <w:tc>
          <w:tcPr>
            <w:tcW w:w="636"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4" w:type="pct"/>
          </w:tcPr>
          <w:p w:rsidR="007B532E" w:rsidRPr="00412F39"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Постановка вопросов к словам, обозначающим действие.</w:t>
            </w:r>
          </w:p>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Нахождение в тексте  слов на вопросы «что делает?» и «что делают?».</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24</w:t>
            </w:r>
            <w:r w:rsidRPr="00762703">
              <w:rPr>
                <w:rFonts w:ascii="Times New Roman" w:eastAsia="Calibri" w:hAnsi="Times New Roman" w:cs="Times New Roman"/>
                <w:sz w:val="24"/>
                <w:szCs w:val="24"/>
                <w:lang w:val="tt-RU" w:eastAsia="ru-RU"/>
              </w:rPr>
              <w:t>.02</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eastAsia="ru-RU"/>
              </w:rPr>
              <w:t>6</w:t>
            </w:r>
            <w:r w:rsidRPr="00762703">
              <w:rPr>
                <w:rFonts w:ascii="Times New Roman" w:eastAsia="Calibri" w:hAnsi="Times New Roman" w:cs="Times New Roman"/>
                <w:sz w:val="24"/>
                <w:szCs w:val="24"/>
                <w:lang w:val="tt-RU" w:eastAsia="ru-RU"/>
              </w:rPr>
              <w:t>8</w:t>
            </w:r>
          </w:p>
        </w:tc>
        <w:tc>
          <w:tcPr>
            <w:tcW w:w="1413" w:type="pct"/>
          </w:tcPr>
          <w:p w:rsidR="007B532E" w:rsidRDefault="007B532E" w:rsidP="00241F0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Зада</w:t>
            </w:r>
            <w:r w:rsidRPr="00412F39">
              <w:rPr>
                <w:rFonts w:ascii="Times New Roman" w:eastAsia="Calibri" w:hAnsi="Times New Roman" w:cs="Times New Roman"/>
                <w:sz w:val="24"/>
                <w:szCs w:val="24"/>
                <w:lang w:val="tt-RU" w:eastAsia="ru-RU"/>
              </w:rPr>
              <w:t>ния на тему “</w:t>
            </w:r>
            <w:r w:rsidRPr="00412F39">
              <w:rPr>
                <w:rFonts w:ascii="Times New Roman" w:hAnsi="Times New Roman" w:cs="Times New Roman"/>
                <w:sz w:val="24"/>
                <w:szCs w:val="24"/>
                <w:lang w:val="be-BY"/>
              </w:rPr>
              <w:t>Слова, выражающие действие предметов</w:t>
            </w:r>
          </w:p>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Эш-хәрәкәтне белдерә торган сүзләр темасынабиремнәр</w:t>
            </w:r>
            <w:r>
              <w:rPr>
                <w:rFonts w:ascii="Times New Roman" w:eastAsia="Calibri" w:hAnsi="Times New Roman" w:cs="Times New Roman"/>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eastAsia="ru-RU"/>
              </w:rPr>
            </w:pPr>
            <w:r w:rsidRPr="00EF110D">
              <w:rPr>
                <w:rFonts w:ascii="Times New Roman" w:eastAsia="Calibri" w:hAnsi="Times New Roman" w:cs="Times New Roman"/>
                <w:sz w:val="24"/>
                <w:szCs w:val="24"/>
                <w:lang w:eastAsia="ru-RU"/>
              </w:rPr>
              <w:t>Слово(Морфология)</w:t>
            </w:r>
          </w:p>
        </w:tc>
        <w:tc>
          <w:tcPr>
            <w:tcW w:w="354" w:type="pct"/>
          </w:tcPr>
          <w:p w:rsidR="007B532E" w:rsidRPr="00A37438"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r w:rsidRPr="00762703">
              <w:rPr>
                <w:rFonts w:ascii="Times New Roman" w:eastAsia="Calibri" w:hAnsi="Times New Roman" w:cs="Times New Roman"/>
                <w:sz w:val="24"/>
                <w:szCs w:val="24"/>
                <w:lang w:eastAsia="ru-RU"/>
              </w:rPr>
              <w:t>.02</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69</w:t>
            </w:r>
          </w:p>
        </w:tc>
        <w:tc>
          <w:tcPr>
            <w:tcW w:w="1413" w:type="pct"/>
          </w:tcPr>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Рассказ на тему «В выходной день». Составление текста по рисункам с использованием опорных слов. </w:t>
            </w:r>
            <w:r w:rsidRPr="00241F0C">
              <w:rPr>
                <w:rFonts w:ascii="Times New Roman" w:eastAsia="Calibri" w:hAnsi="Times New Roman" w:cs="Times New Roman"/>
                <w:i/>
                <w:sz w:val="24"/>
                <w:szCs w:val="24"/>
                <w:lang w:val="tt-RU" w:eastAsia="ru-RU"/>
              </w:rPr>
              <w:t>“Ял көнендә “ дигән темага хикәя төзеп язу</w:t>
            </w:r>
            <w:r>
              <w:rPr>
                <w:rFonts w:ascii="Times New Roman" w:eastAsia="Calibri" w:hAnsi="Times New Roman" w:cs="Times New Roman"/>
                <w:i/>
                <w:sz w:val="24"/>
                <w:szCs w:val="24"/>
                <w:lang w:val="tt-RU" w:eastAsia="ru-RU"/>
              </w:rPr>
              <w:t>.</w:t>
            </w:r>
          </w:p>
        </w:tc>
        <w:tc>
          <w:tcPr>
            <w:tcW w:w="636"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Составление текста по рисункам с использованием опорных слов.</w:t>
            </w:r>
          </w:p>
        </w:tc>
        <w:tc>
          <w:tcPr>
            <w:tcW w:w="423" w:type="pct"/>
          </w:tcPr>
          <w:p w:rsidR="007B532E" w:rsidRPr="00762703" w:rsidRDefault="007B532E" w:rsidP="00CA7B26">
            <w:pPr>
              <w:spacing w:after="0" w:line="240" w:lineRule="auto"/>
              <w:rPr>
                <w:rFonts w:ascii="Times New Roman" w:eastAsia="Calibri" w:hAnsi="Times New Roman" w:cs="Times New Roman"/>
                <w:sz w:val="24"/>
                <w:szCs w:val="24"/>
                <w:lang w:val="tt-RU" w:eastAsia="ru-RU"/>
              </w:rPr>
            </w:pPr>
            <w:r w:rsidRPr="00FD1905">
              <w:rPr>
                <w:rFonts w:ascii="Times New Roman" w:eastAsia="Calibri" w:hAnsi="Times New Roman" w:cs="Times New Roman"/>
                <w:sz w:val="24"/>
                <w:szCs w:val="24"/>
                <w:lang w:val="tt-RU" w:eastAsia="ru-RU"/>
              </w:rPr>
              <w:t>29.02</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70</w:t>
            </w:r>
          </w:p>
        </w:tc>
        <w:tc>
          <w:tcPr>
            <w:tcW w:w="1413" w:type="pct"/>
          </w:tcPr>
          <w:p w:rsidR="007B532E" w:rsidRDefault="007B532E" w:rsidP="00241F0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Объяснительный диктант.</w:t>
            </w:r>
          </w:p>
          <w:p w:rsidR="007B532E" w:rsidRPr="00241F0C" w:rsidRDefault="007B532E" w:rsidP="00241F0C">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Аңлатмалы диктант.</w:t>
            </w:r>
          </w:p>
        </w:tc>
        <w:tc>
          <w:tcPr>
            <w:tcW w:w="636"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BD68A2" w:rsidRDefault="00BD68A2" w:rsidP="00BD68A2">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Объяснительный диктант.</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FF3823">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02</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71</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w:t>
            </w:r>
          </w:p>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Үткәннәрне кабатлау</w:t>
            </w:r>
            <w:r>
              <w:rPr>
                <w:rFonts w:ascii="Times New Roman" w:eastAsia="Calibri" w:hAnsi="Times New Roman" w:cs="Times New Roman"/>
                <w:i/>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762703" w:rsidRDefault="00BD68A2" w:rsidP="004D57E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изученнонго материала.</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04.03</w:t>
            </w:r>
            <w:r w:rsidRPr="00762703">
              <w:rPr>
                <w:rFonts w:ascii="Times New Roman" w:eastAsia="Calibri" w:hAnsi="Times New Roman" w:cs="Times New Roman"/>
                <w:sz w:val="24"/>
                <w:szCs w:val="24"/>
                <w:lang w:val="tt-RU" w:eastAsia="ru-RU"/>
              </w:rPr>
              <w:t>.</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72.</w:t>
            </w:r>
          </w:p>
        </w:tc>
        <w:tc>
          <w:tcPr>
            <w:tcW w:w="1413" w:type="pct"/>
          </w:tcPr>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Слова, обозначающие признаки предметов. </w:t>
            </w:r>
            <w:r w:rsidRPr="00241F0C">
              <w:rPr>
                <w:rFonts w:ascii="Times New Roman" w:eastAsia="Calibri" w:hAnsi="Times New Roman" w:cs="Times New Roman"/>
                <w:i/>
                <w:sz w:val="24"/>
                <w:szCs w:val="24"/>
                <w:lang w:val="tt-RU" w:eastAsia="ru-RU"/>
              </w:rPr>
              <w:t>Билгене белдерә торган сүзләр</w:t>
            </w:r>
            <w:r>
              <w:rPr>
                <w:rFonts w:ascii="Times New Roman" w:eastAsia="Calibri" w:hAnsi="Times New Roman" w:cs="Times New Roman"/>
                <w:i/>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 xml:space="preserve">Употребление </w:t>
            </w:r>
            <w:r>
              <w:rPr>
                <w:rFonts w:ascii="Times New Roman" w:eastAsia="Calibri" w:hAnsi="Times New Roman" w:cs="Times New Roman"/>
                <w:sz w:val="24"/>
                <w:szCs w:val="24"/>
                <w:lang w:val="tt-RU" w:eastAsia="ru-RU"/>
              </w:rPr>
              <w:t xml:space="preserve">слов обозначающих признаков </w:t>
            </w:r>
            <w:r w:rsidRPr="002A6A83">
              <w:rPr>
                <w:rFonts w:ascii="Times New Roman" w:eastAsia="Calibri" w:hAnsi="Times New Roman" w:cs="Times New Roman"/>
                <w:sz w:val="24"/>
                <w:szCs w:val="24"/>
                <w:lang w:val="tt-RU" w:eastAsia="ru-RU"/>
              </w:rPr>
              <w:t>в предложении. Постановка вопросов к словам какой? который?</w:t>
            </w:r>
          </w:p>
          <w:p w:rsidR="002A6A83" w:rsidRPr="002A6A83" w:rsidRDefault="002A6A83" w:rsidP="002A6A83">
            <w:pPr>
              <w:spacing w:after="0" w:line="240" w:lineRule="auto"/>
              <w:rPr>
                <w:rFonts w:ascii="Times New Roman" w:eastAsia="Calibri" w:hAnsi="Times New Roman" w:cs="Times New Roman"/>
                <w:sz w:val="24"/>
                <w:szCs w:val="24"/>
                <w:lang w:val="tt-RU" w:eastAsia="ru-RU"/>
              </w:rPr>
            </w:pPr>
          </w:p>
          <w:p w:rsidR="007B532E" w:rsidRPr="00762703" w:rsidRDefault="007B532E" w:rsidP="002A6A83">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07</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73</w:t>
            </w:r>
          </w:p>
        </w:tc>
        <w:tc>
          <w:tcPr>
            <w:tcW w:w="1413" w:type="pct"/>
          </w:tcPr>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sz w:val="24"/>
                <w:szCs w:val="24"/>
                <w:lang w:val="tt-RU" w:eastAsia="ru-RU"/>
              </w:rPr>
              <w:t xml:space="preserve">Слова, обозначающие признаки предметов. </w:t>
            </w:r>
            <w:r w:rsidRPr="00241F0C">
              <w:rPr>
                <w:rFonts w:ascii="Times New Roman" w:eastAsia="Calibri" w:hAnsi="Times New Roman" w:cs="Times New Roman"/>
                <w:i/>
                <w:sz w:val="24"/>
                <w:szCs w:val="24"/>
                <w:lang w:val="tt-RU" w:eastAsia="ru-RU"/>
              </w:rPr>
              <w:t>Билгене белдерә торган сүзләр.</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Сүзлек диктанты</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74</w:t>
            </w:r>
          </w:p>
        </w:tc>
        <w:tc>
          <w:tcPr>
            <w:tcW w:w="1413" w:type="pct"/>
          </w:tcPr>
          <w:p w:rsidR="007B532E" w:rsidRPr="00241F0C"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hAnsi="Times New Roman" w:cs="Times New Roman"/>
                <w:sz w:val="24"/>
                <w:szCs w:val="24"/>
              </w:rPr>
              <w:t>Слова, обозначающие различные признаки предмета. Цвет, форма, характер</w:t>
            </w:r>
            <w:r>
              <w:rPr>
                <w:rFonts w:ascii="Times New Roman" w:eastAsia="Calibri" w:hAnsi="Times New Roman" w:cs="Times New Roman"/>
                <w:sz w:val="24"/>
                <w:szCs w:val="24"/>
                <w:lang w:val="tt-RU" w:eastAsia="ru-RU"/>
              </w:rPr>
              <w:t>.</w:t>
            </w:r>
          </w:p>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Билгене белдерә торган сүзләр. Төсе, формасы,харак</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теры.</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Слова, обозначающие признаки предметов. Постановка вопросов к словам.</w:t>
            </w: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7B532E"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Нахождение в тексте  слов на  на вопросы какой? который?</w:t>
            </w:r>
          </w:p>
          <w:p w:rsidR="009D0A26" w:rsidRDefault="009D0A26" w:rsidP="002A6A83">
            <w:pPr>
              <w:spacing w:after="0" w:line="240" w:lineRule="auto"/>
              <w:rPr>
                <w:rFonts w:ascii="Times New Roman" w:eastAsia="Calibri" w:hAnsi="Times New Roman" w:cs="Times New Roman"/>
                <w:sz w:val="24"/>
                <w:szCs w:val="24"/>
                <w:lang w:val="tt-RU" w:eastAsia="ru-RU"/>
              </w:rPr>
            </w:pPr>
          </w:p>
          <w:p w:rsidR="009D0A26" w:rsidRDefault="009D0A26" w:rsidP="002A6A83">
            <w:pPr>
              <w:spacing w:after="0" w:line="240" w:lineRule="auto"/>
              <w:rPr>
                <w:rFonts w:ascii="Times New Roman" w:eastAsia="Calibri" w:hAnsi="Times New Roman" w:cs="Times New Roman"/>
                <w:sz w:val="24"/>
                <w:szCs w:val="24"/>
                <w:lang w:val="tt-RU" w:eastAsia="ru-RU"/>
              </w:rPr>
            </w:pPr>
          </w:p>
          <w:p w:rsidR="009D0A26" w:rsidRPr="00762703" w:rsidRDefault="009D0A26" w:rsidP="002A6A83">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Дикт</w:t>
            </w:r>
            <w:r>
              <w:rPr>
                <w:rFonts w:ascii="Times New Roman" w:eastAsia="Calibri" w:hAnsi="Times New Roman" w:cs="Times New Roman"/>
                <w:sz w:val="24"/>
                <w:szCs w:val="24"/>
                <w:lang w:val="tt-RU" w:eastAsia="ru-RU"/>
              </w:rPr>
              <w:t>ант с грамматическим заданием №3</w:t>
            </w:r>
            <w:r w:rsidRPr="009D0A26">
              <w:rPr>
                <w:rFonts w:ascii="Times New Roman" w:eastAsia="Calibri" w:hAnsi="Times New Roman" w:cs="Times New Roman"/>
                <w:sz w:val="24"/>
                <w:szCs w:val="24"/>
                <w:lang w:val="tt-RU" w:eastAsia="ru-RU"/>
              </w:rPr>
              <w:t xml:space="preserve"> « Слова, обозначающие предметы и действия предметов».</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11</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75</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Закрепление. Слова, обозначающие признаки предмета </w:t>
            </w:r>
            <w:r>
              <w:rPr>
                <w:rFonts w:ascii="Times New Roman" w:eastAsia="Calibri" w:hAnsi="Times New Roman" w:cs="Times New Roman"/>
                <w:sz w:val="24"/>
                <w:szCs w:val="24"/>
                <w:lang w:val="tt-RU" w:eastAsia="ru-RU"/>
              </w:rPr>
              <w:t>.</w:t>
            </w:r>
          </w:p>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Билгене белдерә торган сүзләр темасына күнегүләр.</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623C13">
            <w:pPr>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14.</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blPrEx>
          <w:tblLook w:val="0000"/>
        </w:tblPrEx>
        <w:trPr>
          <w:trHeight w:val="1197"/>
        </w:trPr>
        <w:tc>
          <w:tcPr>
            <w:tcW w:w="336" w:type="pct"/>
          </w:tcPr>
          <w:p w:rsidR="007B532E" w:rsidRPr="00762703" w:rsidRDefault="007B532E" w:rsidP="00462F11">
            <w:pPr>
              <w:spacing w:after="0" w:line="240" w:lineRule="auto"/>
              <w:ind w:left="567"/>
              <w:rPr>
                <w:rFonts w:ascii="Times New Roman" w:eastAsia="Calibri" w:hAnsi="Times New Roman" w:cs="Times New Roman"/>
                <w:sz w:val="24"/>
                <w:szCs w:val="24"/>
                <w:lang w:val="tt-RU" w:eastAsia="ru-RU"/>
              </w:rPr>
            </w:pP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76</w:t>
            </w:r>
          </w:p>
        </w:tc>
        <w:tc>
          <w:tcPr>
            <w:tcW w:w="1413" w:type="pct"/>
          </w:tcPr>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w:t>
            </w:r>
            <w:r w:rsidRPr="009D0A26">
              <w:rPr>
                <w:rFonts w:ascii="Times New Roman" w:eastAsia="Calibri" w:hAnsi="Times New Roman" w:cs="Times New Roman"/>
                <w:sz w:val="24"/>
                <w:szCs w:val="24"/>
                <w:lang w:eastAsia="ru-RU"/>
              </w:rPr>
              <w:t>ь</w:t>
            </w:r>
            <w:r w:rsidRPr="009D0A26">
              <w:rPr>
                <w:rFonts w:ascii="Times New Roman" w:eastAsia="Calibri" w:hAnsi="Times New Roman" w:cs="Times New Roman"/>
                <w:sz w:val="24"/>
                <w:szCs w:val="24"/>
                <w:lang w:val="tt-RU" w:eastAsia="ru-RU"/>
              </w:rPr>
              <w:t xml:space="preserve"> диктант №3.</w:t>
            </w:r>
          </w:p>
        </w:tc>
        <w:tc>
          <w:tcPr>
            <w:tcW w:w="636" w:type="pct"/>
          </w:tcPr>
          <w:p w:rsidR="007B532E" w:rsidRPr="00762703"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623C13">
            <w:pPr>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rPr>
                <w:rFonts w:ascii="Times New Roman" w:eastAsia="Calibri" w:hAnsi="Times New Roman" w:cs="Times New Roman"/>
                <w:sz w:val="24"/>
                <w:szCs w:val="24"/>
                <w:lang w:val="tt-RU" w:eastAsia="ru-RU"/>
              </w:rPr>
            </w:pP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bl>
    <w:p w:rsidR="00462F11" w:rsidRPr="00762703" w:rsidRDefault="00462F11" w:rsidP="00462F11">
      <w:pPr>
        <w:spacing w:after="0" w:line="240" w:lineRule="auto"/>
        <w:rPr>
          <w:rFonts w:ascii="Times New Roman" w:eastAsia="Calibri" w:hAnsi="Times New Roman" w:cs="Times New Roman"/>
          <w:sz w:val="24"/>
          <w:szCs w:val="24"/>
          <w:lang w:val="tt-RU" w:eastAsia="ru-RU"/>
        </w:rPr>
      </w:pP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836"/>
        <w:gridCol w:w="1276"/>
        <w:gridCol w:w="709"/>
        <w:gridCol w:w="2843"/>
        <w:gridCol w:w="850"/>
        <w:gridCol w:w="844"/>
      </w:tblGrid>
      <w:tr w:rsidR="007B532E" w:rsidRPr="00762703" w:rsidTr="00A37438">
        <w:tc>
          <w:tcPr>
            <w:tcW w:w="35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77</w:t>
            </w:r>
          </w:p>
        </w:tc>
        <w:tc>
          <w:tcPr>
            <w:tcW w:w="1409" w:type="pct"/>
          </w:tcPr>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Закрепление. Слова, обозначающие признаки предмета </w:t>
            </w:r>
            <w:r>
              <w:rPr>
                <w:rFonts w:ascii="Times New Roman" w:eastAsia="Calibri" w:hAnsi="Times New Roman" w:cs="Times New Roman"/>
                <w:sz w:val="24"/>
                <w:szCs w:val="24"/>
                <w:lang w:val="tt-RU" w:eastAsia="ru-RU"/>
              </w:rPr>
              <w:t xml:space="preserve">. </w:t>
            </w:r>
            <w:r w:rsidRPr="00241F0C">
              <w:rPr>
                <w:rFonts w:ascii="Times New Roman" w:eastAsia="Calibri" w:hAnsi="Times New Roman" w:cs="Times New Roman"/>
                <w:i/>
                <w:sz w:val="24"/>
                <w:szCs w:val="24"/>
                <w:lang w:val="tt-RU" w:eastAsia="ru-RU"/>
              </w:rPr>
              <w:t>Билгене белдерә торган сүзләр темасын ныгыту</w:t>
            </w:r>
            <w:r>
              <w:rPr>
                <w:rFonts w:ascii="Times New Roman" w:eastAsia="Calibri" w:hAnsi="Times New Roman" w:cs="Times New Roman"/>
                <w:i/>
                <w:sz w:val="24"/>
                <w:szCs w:val="24"/>
                <w:lang w:val="tt-RU" w:eastAsia="ru-RU"/>
              </w:rPr>
              <w:t>.</w:t>
            </w:r>
          </w:p>
        </w:tc>
        <w:tc>
          <w:tcPr>
            <w:tcW w:w="634" w:type="pct"/>
          </w:tcPr>
          <w:p w:rsidR="007B532E" w:rsidRPr="00762703"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Закрепление. Слова, обозначающие различные признаки предмета. Цвет, форма, характер</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r w:rsidRPr="00762703">
              <w:rPr>
                <w:rFonts w:ascii="Times New Roman" w:eastAsia="Calibri" w:hAnsi="Times New Roman" w:cs="Times New Roman"/>
                <w:sz w:val="24"/>
                <w:szCs w:val="24"/>
                <w:lang w:eastAsia="ru-RU"/>
              </w:rPr>
              <w:t>.03</w:t>
            </w:r>
          </w:p>
        </w:tc>
        <w:tc>
          <w:tcPr>
            <w:tcW w:w="419"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78</w:t>
            </w:r>
          </w:p>
        </w:tc>
        <w:tc>
          <w:tcPr>
            <w:tcW w:w="1409" w:type="pct"/>
          </w:tcPr>
          <w:p w:rsidR="007B532E" w:rsidRPr="009D0A26" w:rsidRDefault="007B532E" w:rsidP="00477CBA">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Сайланма диктант “Әбием куллары”</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6E0172">
              <w:rPr>
                <w:rFonts w:ascii="Times New Roman" w:eastAsia="Calibri" w:hAnsi="Times New Roman" w:cs="Times New Roman"/>
                <w:sz w:val="24"/>
                <w:szCs w:val="24"/>
                <w:lang w:val="tt-RU" w:eastAsia="ru-RU"/>
              </w:rPr>
              <w:t>Слово(Морфология)</w:t>
            </w:r>
            <w:r w:rsidRPr="006E0172">
              <w:rPr>
                <w:rFonts w:ascii="Times New Roman" w:eastAsia="Calibri" w:hAnsi="Times New Roman" w:cs="Times New Roman"/>
                <w:sz w:val="24"/>
                <w:szCs w:val="24"/>
                <w:lang w:val="tt-RU" w:eastAsia="ru-RU"/>
              </w:rPr>
              <w:tab/>
              <w:t>1</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762703" w:rsidRDefault="009D0A26"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Сайланма диктант “Әбием куллары”</w:t>
            </w:r>
          </w:p>
        </w:tc>
        <w:tc>
          <w:tcPr>
            <w:tcW w:w="422" w:type="pct"/>
          </w:tcPr>
          <w:p w:rsidR="007B532E" w:rsidRPr="00762703" w:rsidRDefault="007B532E" w:rsidP="0086679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21.03</w:t>
            </w:r>
            <w:r w:rsidRPr="00762703">
              <w:rPr>
                <w:rFonts w:ascii="Times New Roman" w:eastAsia="Calibri" w:hAnsi="Times New Roman" w:cs="Times New Roman"/>
                <w:sz w:val="24"/>
                <w:szCs w:val="24"/>
                <w:lang w:val="tt-RU" w:eastAsia="ru-RU"/>
              </w:rPr>
              <w:t>.</w:t>
            </w:r>
          </w:p>
        </w:tc>
        <w:tc>
          <w:tcPr>
            <w:tcW w:w="419"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p>
        </w:tc>
      </w:tr>
      <w:tr w:rsidR="00040FEE" w:rsidRPr="00762703" w:rsidTr="00040FEE">
        <w:tc>
          <w:tcPr>
            <w:tcW w:w="5000" w:type="pct"/>
            <w:gridSpan w:val="7"/>
          </w:tcPr>
          <w:p w:rsidR="00B9770D" w:rsidRDefault="00B9770D" w:rsidP="00B9770D">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4четверть-24 часа.</w:t>
            </w:r>
          </w:p>
          <w:p w:rsidR="00040FEE" w:rsidRPr="006D7B3B" w:rsidRDefault="00B9770D" w:rsidP="006D7B3B">
            <w:pPr>
              <w:spacing w:after="0" w:line="240" w:lineRule="auto"/>
              <w:jc w:val="center"/>
              <w:rPr>
                <w:rFonts w:ascii="Times New Roman" w:eastAsia="Calibri" w:hAnsi="Times New Roman" w:cs="Times New Roman"/>
                <w:b/>
                <w:sz w:val="24"/>
                <w:szCs w:val="24"/>
                <w:lang w:eastAsia="ru-RU"/>
              </w:rPr>
            </w:pPr>
            <w:r w:rsidRPr="006D7B3B">
              <w:rPr>
                <w:rFonts w:ascii="Times New Roman" w:eastAsia="Calibri" w:hAnsi="Times New Roman" w:cs="Times New Roman"/>
                <w:b/>
                <w:sz w:val="24"/>
                <w:szCs w:val="24"/>
                <w:lang w:eastAsia="ru-RU"/>
              </w:rPr>
              <w:t>Фонетика и орфоэпия -</w:t>
            </w:r>
            <w:r w:rsidR="006D7B3B" w:rsidRPr="006D7B3B">
              <w:rPr>
                <w:rFonts w:ascii="Times New Roman" w:eastAsia="Calibri" w:hAnsi="Times New Roman" w:cs="Times New Roman"/>
                <w:b/>
                <w:sz w:val="24"/>
                <w:szCs w:val="24"/>
                <w:lang w:eastAsia="ru-RU"/>
              </w:rPr>
              <w:t>2</w:t>
            </w:r>
            <w:r w:rsidRPr="006D7B3B">
              <w:rPr>
                <w:rFonts w:ascii="Times New Roman" w:eastAsia="Calibri" w:hAnsi="Times New Roman" w:cs="Times New Roman"/>
                <w:b/>
                <w:sz w:val="24"/>
                <w:szCs w:val="24"/>
                <w:lang w:eastAsia="ru-RU"/>
              </w:rPr>
              <w:t>ч., слово (словообразование)</w:t>
            </w:r>
            <w:r w:rsidR="006D7B3B" w:rsidRPr="006D7B3B">
              <w:rPr>
                <w:rFonts w:ascii="Times New Roman" w:eastAsia="Calibri" w:hAnsi="Times New Roman" w:cs="Times New Roman"/>
                <w:b/>
                <w:sz w:val="24"/>
                <w:szCs w:val="24"/>
                <w:lang w:eastAsia="ru-RU"/>
              </w:rPr>
              <w:t>- 1</w:t>
            </w:r>
            <w:r w:rsidRPr="006D7B3B">
              <w:rPr>
                <w:rFonts w:ascii="Times New Roman" w:eastAsia="Calibri" w:hAnsi="Times New Roman" w:cs="Times New Roman"/>
                <w:b/>
                <w:sz w:val="24"/>
                <w:szCs w:val="24"/>
                <w:lang w:eastAsia="ru-RU"/>
              </w:rPr>
              <w:t>ч.,</w:t>
            </w:r>
            <w:r w:rsidR="006D7B3B" w:rsidRPr="006D7B3B">
              <w:rPr>
                <w:rFonts w:ascii="Times New Roman" w:eastAsia="Calibri" w:hAnsi="Times New Roman" w:cs="Times New Roman"/>
                <w:b/>
                <w:sz w:val="24"/>
                <w:szCs w:val="24"/>
                <w:lang w:val="tt-RU" w:eastAsia="ru-RU"/>
              </w:rPr>
              <w:t xml:space="preserve">слово(морфология)-2 ч., </w:t>
            </w:r>
            <w:r w:rsidR="006D7B3B" w:rsidRPr="006D7B3B">
              <w:rPr>
                <w:rFonts w:ascii="Times New Roman" w:eastAsia="Times New Roman" w:hAnsi="Times New Roman" w:cs="Times New Roman"/>
                <w:b/>
                <w:bCs/>
                <w:sz w:val="24"/>
                <w:szCs w:val="24"/>
                <w:lang w:val="tt-RU"/>
              </w:rPr>
              <w:t>слово (синтаксис. ) – 8  ч.,</w:t>
            </w:r>
            <w:r w:rsidRPr="006D7B3B">
              <w:rPr>
                <w:rFonts w:ascii="Times New Roman" w:eastAsia="Calibri" w:hAnsi="Times New Roman" w:cs="Times New Roman"/>
                <w:b/>
                <w:sz w:val="24"/>
                <w:szCs w:val="24"/>
                <w:lang w:eastAsia="ru-RU"/>
              </w:rPr>
              <w:t xml:space="preserve">развитие речи – </w:t>
            </w:r>
            <w:r w:rsidR="006D7B3B" w:rsidRPr="006D7B3B">
              <w:rPr>
                <w:rFonts w:ascii="Times New Roman" w:eastAsia="Calibri" w:hAnsi="Times New Roman" w:cs="Times New Roman"/>
                <w:b/>
                <w:sz w:val="24"/>
                <w:szCs w:val="24"/>
                <w:lang w:eastAsia="ru-RU"/>
              </w:rPr>
              <w:t>1</w:t>
            </w:r>
            <w:r w:rsidRPr="006D7B3B">
              <w:rPr>
                <w:rFonts w:ascii="Times New Roman" w:eastAsia="Calibri" w:hAnsi="Times New Roman" w:cs="Times New Roman"/>
                <w:b/>
                <w:sz w:val="24"/>
                <w:szCs w:val="24"/>
                <w:lang w:eastAsia="ru-RU"/>
              </w:rPr>
              <w:t>1ч.</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79</w:t>
            </w:r>
          </w:p>
        </w:tc>
        <w:tc>
          <w:tcPr>
            <w:tcW w:w="1409" w:type="pct"/>
          </w:tcPr>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Pr>
                <w:rFonts w:ascii="Times New Roman" w:eastAsia="Calibri" w:hAnsi="Times New Roman" w:cs="Times New Roman"/>
                <w:sz w:val="24"/>
                <w:szCs w:val="24"/>
                <w:lang w:val="tt-RU" w:eastAsia="ru-RU"/>
              </w:rPr>
              <w:t xml:space="preserve">Работа над ошибками. </w:t>
            </w:r>
            <w:r w:rsidRPr="00241F0C">
              <w:rPr>
                <w:rFonts w:ascii="Times New Roman" w:eastAsia="Calibri" w:hAnsi="Times New Roman" w:cs="Times New Roman"/>
                <w:sz w:val="24"/>
                <w:szCs w:val="24"/>
                <w:lang w:val="tt-RU" w:eastAsia="ru-RU"/>
              </w:rPr>
              <w:t xml:space="preserve">Слова, обозначающие признаки предмета </w:t>
            </w:r>
            <w:r w:rsidRPr="00241F0C">
              <w:rPr>
                <w:rFonts w:ascii="Times New Roman" w:eastAsia="Calibri" w:hAnsi="Times New Roman" w:cs="Times New Roman"/>
                <w:i/>
                <w:sz w:val="24"/>
                <w:szCs w:val="24"/>
                <w:lang w:val="tt-RU" w:eastAsia="ru-RU"/>
              </w:rPr>
              <w:t>Хаталар өстендә эш.</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Билгене белдерә торган сүзләр.</w:t>
            </w:r>
          </w:p>
        </w:tc>
        <w:tc>
          <w:tcPr>
            <w:tcW w:w="634" w:type="pct"/>
          </w:tcPr>
          <w:p w:rsidR="007B532E" w:rsidRPr="00762703"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Закрепление. Слова, обозначающие различные признаки предмета. Цвет, форма, характер</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sidRPr="00241F0C">
              <w:rPr>
                <w:rFonts w:ascii="Times New Roman" w:eastAsia="Calibri" w:hAnsi="Times New Roman" w:cs="Times New Roman"/>
                <w:sz w:val="24"/>
                <w:szCs w:val="24"/>
                <w:lang w:val="tt-RU" w:eastAsia="ru-RU"/>
              </w:rPr>
              <w:t>01</w:t>
            </w:r>
            <w:r>
              <w:rPr>
                <w:rFonts w:ascii="Times New Roman" w:eastAsia="Calibri" w:hAnsi="Times New Roman" w:cs="Times New Roman"/>
                <w:sz w:val="24"/>
                <w:szCs w:val="24"/>
                <w:lang w:eastAsia="ru-RU"/>
              </w:rPr>
              <w:t>.04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06.04</w:t>
            </w:r>
          </w:p>
        </w:tc>
      </w:tr>
      <w:tr w:rsidR="007B532E" w:rsidRPr="00241F0C"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80</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Составление рассказа по рисункам “Встреча птиц.”</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Кошларны каршы алабыз дигән темага рәсем буенча хикәя язу(87 нче күнегү)</w:t>
            </w:r>
          </w:p>
        </w:tc>
        <w:tc>
          <w:tcPr>
            <w:tcW w:w="634"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Практическое освоение устной монологической речи с использованием различных речевых текстов на определенную тему (изобразительного, повествовательного характера).</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06.04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81</w:t>
            </w:r>
          </w:p>
        </w:tc>
        <w:tc>
          <w:tcPr>
            <w:tcW w:w="1409" w:type="pct"/>
          </w:tcPr>
          <w:p w:rsidR="007B532E" w:rsidRDefault="009D0A26"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w:t>
            </w:r>
            <w:r w:rsidR="007B532E">
              <w:rPr>
                <w:rFonts w:ascii="Times New Roman" w:eastAsia="Calibri" w:hAnsi="Times New Roman" w:cs="Times New Roman"/>
                <w:sz w:val="24"/>
                <w:szCs w:val="24"/>
                <w:lang w:val="tt-RU" w:eastAsia="ru-RU"/>
              </w:rPr>
              <w:t>Выполнение упражнений.</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Үткәннәрне кабатлау , күнегүләр башкару.</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9D0A26" w:rsidRDefault="009D0A26" w:rsidP="009D0A26">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Повторение.Выполнение упражнений.</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86679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06</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82</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Предложение.</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Times New Roman" w:hAnsi="Times New Roman" w:cs="Times New Roman"/>
                <w:bCs/>
                <w:sz w:val="24"/>
                <w:szCs w:val="24"/>
                <w:lang w:val="tt-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D805FE" w:rsidRDefault="002A6A83" w:rsidP="007A40B7">
            <w:pPr>
              <w:spacing w:after="0" w:line="240" w:lineRule="auto"/>
              <w:rPr>
                <w:rFonts w:ascii="Times New Roman" w:eastAsia="@Arial Unicode MS" w:hAnsi="Times New Roman" w:cs="Times New Roman"/>
                <w:color w:val="000000"/>
                <w:sz w:val="24"/>
                <w:szCs w:val="24"/>
              </w:rPr>
            </w:pPr>
            <w:r w:rsidRPr="002A6A83">
              <w:rPr>
                <w:rFonts w:ascii="Times New Roman" w:hAnsi="Times New Roman" w:cs="Times New Roman"/>
                <w:sz w:val="24"/>
                <w:szCs w:val="24"/>
                <w:lang w:val="be-BY"/>
              </w:rPr>
              <w:t>Особенности произношения.</w:t>
            </w:r>
            <w:r w:rsidRPr="002A6A83">
              <w:rPr>
                <w:rFonts w:ascii="Times New Roman" w:eastAsia="@Arial Unicode MS" w:hAnsi="Times New Roman" w:cs="Times New Roman"/>
                <w:iCs/>
                <w:sz w:val="24"/>
                <w:szCs w:val="24"/>
              </w:rPr>
              <w:t xml:space="preserve"> Особенности повествовательных, вопросительных и побудительных предложений. </w:t>
            </w:r>
            <w:r w:rsidRPr="002A6A83">
              <w:rPr>
                <w:rFonts w:ascii="Times New Roman" w:hAnsi="Times New Roman" w:cs="Times New Roman"/>
                <w:sz w:val="24"/>
                <w:szCs w:val="24"/>
              </w:rPr>
              <w:t>(практическое освоение)</w:t>
            </w:r>
            <w:r w:rsidRPr="002A6A83">
              <w:rPr>
                <w:rFonts w:ascii="Times New Roman" w:eastAsia="@Arial Unicode MS" w:hAnsi="Times New Roman" w:cs="Times New Roman"/>
                <w:color w:val="000000"/>
                <w:sz w:val="24"/>
                <w:szCs w:val="24"/>
              </w:rPr>
              <w:t>.</w:t>
            </w:r>
          </w:p>
          <w:p w:rsidR="00D805FE" w:rsidRDefault="00D805FE" w:rsidP="007A40B7">
            <w:pPr>
              <w:spacing w:after="0" w:line="240" w:lineRule="auto"/>
              <w:rPr>
                <w:rFonts w:ascii="Times New Roman" w:eastAsia="@Arial Unicode MS" w:hAnsi="Times New Roman" w:cs="Times New Roman"/>
                <w:color w:val="000000"/>
                <w:sz w:val="24"/>
                <w:szCs w:val="24"/>
              </w:rPr>
            </w:pPr>
          </w:p>
          <w:p w:rsidR="00D805FE" w:rsidRDefault="00D805FE" w:rsidP="007A40B7">
            <w:pPr>
              <w:spacing w:after="0" w:line="240" w:lineRule="auto"/>
              <w:rPr>
                <w:rFonts w:ascii="Times New Roman" w:eastAsia="@Arial Unicode MS" w:hAnsi="Times New Roman" w:cs="Times New Roman"/>
                <w:color w:val="000000"/>
                <w:sz w:val="24"/>
                <w:szCs w:val="24"/>
              </w:rPr>
            </w:pPr>
          </w:p>
          <w:p w:rsidR="00D805FE" w:rsidRDefault="00D805FE" w:rsidP="007A40B7">
            <w:pPr>
              <w:spacing w:after="0" w:line="240" w:lineRule="auto"/>
              <w:rPr>
                <w:rFonts w:ascii="Times New Roman" w:eastAsia="@Arial Unicode MS" w:hAnsi="Times New Roman" w:cs="Times New Roman"/>
                <w:color w:val="000000"/>
                <w:sz w:val="24"/>
                <w:szCs w:val="24"/>
              </w:rPr>
            </w:pPr>
          </w:p>
          <w:p w:rsidR="007B532E" w:rsidRPr="002A6A83" w:rsidRDefault="002A6A83" w:rsidP="007A40B7">
            <w:pPr>
              <w:spacing w:after="0" w:line="240" w:lineRule="auto"/>
              <w:rPr>
                <w:rFonts w:ascii="Times New Roman" w:eastAsia="Calibri" w:hAnsi="Times New Roman" w:cs="Times New Roman"/>
                <w:sz w:val="24"/>
                <w:szCs w:val="24"/>
                <w:lang w:val="tt-RU" w:eastAsia="ru-RU"/>
              </w:rPr>
            </w:pPr>
            <w:r w:rsidRPr="002A6A83">
              <w:rPr>
                <w:rFonts w:ascii="Times New Roman" w:eastAsia="@Arial Unicode MS" w:hAnsi="Times New Roman" w:cs="Times New Roman"/>
                <w:color w:val="000000"/>
                <w:sz w:val="24"/>
                <w:szCs w:val="24"/>
              </w:rPr>
              <w:lastRenderedPageBreak/>
              <w:t>Знаки препинания в конце предложения: точка, вопросительный и восклицательный знаки.</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08</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83</w:t>
            </w:r>
          </w:p>
        </w:tc>
        <w:tc>
          <w:tcPr>
            <w:tcW w:w="1409" w:type="pct"/>
          </w:tcPr>
          <w:p w:rsidR="007B532E" w:rsidRDefault="007B532E" w:rsidP="00462F11">
            <w:pPr>
              <w:spacing w:after="0" w:line="240" w:lineRule="auto"/>
              <w:rPr>
                <w:b/>
                <w:lang w:val="be-BY"/>
              </w:rPr>
            </w:pPr>
            <w:r w:rsidRPr="00C352CC">
              <w:rPr>
                <w:rStyle w:val="Zag11"/>
                <w:rFonts w:ascii="Times New Roman" w:eastAsia="@Arial Unicode MS" w:hAnsi="Times New Roman" w:cs="Times New Roman"/>
                <w:sz w:val="24"/>
                <w:szCs w:val="24"/>
              </w:rPr>
              <w:t>Знаки препинания в конце предложения: точка, вопросительный и восклицательный знаки.</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 ахырында тыныш билгеләре</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7A40B7">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84</w:t>
            </w:r>
          </w:p>
        </w:tc>
        <w:tc>
          <w:tcPr>
            <w:tcW w:w="1409" w:type="pct"/>
          </w:tcPr>
          <w:p w:rsidR="007B532E" w:rsidRPr="00C352CC" w:rsidRDefault="007B532E" w:rsidP="00462F11">
            <w:pPr>
              <w:spacing w:after="0" w:line="240" w:lineRule="auto"/>
              <w:rPr>
                <w:rFonts w:ascii="Times New Roman" w:eastAsia="Calibri" w:hAnsi="Times New Roman" w:cs="Times New Roman"/>
                <w:sz w:val="24"/>
                <w:szCs w:val="24"/>
                <w:lang w:val="tt-RU" w:eastAsia="ru-RU"/>
              </w:rPr>
            </w:pPr>
            <w:r w:rsidRPr="00C352CC">
              <w:rPr>
                <w:rFonts w:ascii="Times New Roman" w:eastAsia="Calibri" w:hAnsi="Times New Roman" w:cs="Times New Roman"/>
                <w:sz w:val="24"/>
                <w:szCs w:val="24"/>
                <w:lang w:val="tt-RU"/>
              </w:rPr>
              <w:t xml:space="preserve">Члены предложения. </w:t>
            </w:r>
            <w:r w:rsidRPr="00C352CC">
              <w:rPr>
                <w:rFonts w:ascii="Times New Roman" w:hAnsi="Times New Roman" w:cs="Times New Roman"/>
                <w:sz w:val="24"/>
                <w:szCs w:val="24"/>
                <w:lang w:val="be-BY"/>
              </w:rPr>
              <w:t>Подлежащее</w:t>
            </w:r>
            <w:r w:rsidRPr="00C352CC">
              <w:rPr>
                <w:rFonts w:ascii="Times New Roman" w:eastAsia="Calibri" w:hAnsi="Times New Roman" w:cs="Times New Roman"/>
                <w:sz w:val="24"/>
                <w:szCs w:val="24"/>
                <w:lang w:val="tt-RU" w:eastAsia="ru-RU"/>
              </w:rPr>
              <w:t xml:space="preserve">  и </w:t>
            </w:r>
            <w:r w:rsidRPr="00C352CC">
              <w:rPr>
                <w:rFonts w:ascii="Times New Roman" w:eastAsia="Calibri" w:hAnsi="Times New Roman" w:cs="Times New Roman"/>
                <w:sz w:val="24"/>
                <w:szCs w:val="24"/>
                <w:lang w:val="tt-RU" w:eastAsia="ru-RU"/>
              </w:rPr>
              <w:lastRenderedPageBreak/>
              <w:t>сказуемое.</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Җөмләнең баш кисәкләре Ия һәм хәбәр.</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lastRenderedPageBreak/>
              <w:t>Слово (Синтакси</w:t>
            </w:r>
            <w:r w:rsidRPr="00EF110D">
              <w:rPr>
                <w:rFonts w:ascii="Times New Roman" w:eastAsia="Calibri" w:hAnsi="Times New Roman" w:cs="Times New Roman"/>
                <w:sz w:val="24"/>
                <w:szCs w:val="24"/>
                <w:lang w:val="tt-RU" w:eastAsia="ru-RU"/>
              </w:rPr>
              <w:lastRenderedPageBreak/>
              <w:t>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1</w:t>
            </w:r>
          </w:p>
        </w:tc>
        <w:tc>
          <w:tcPr>
            <w:tcW w:w="1412" w:type="pct"/>
            <w:vMerge/>
          </w:tcPr>
          <w:p w:rsidR="007B532E" w:rsidRPr="00762703" w:rsidRDefault="007B532E" w:rsidP="007A40B7">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3A3FEC"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85</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Связь слов в предложении.</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Җөмләдә сүзләр бәйләнеше.</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7A40B7">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3A3FEC"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86</w:t>
            </w:r>
          </w:p>
        </w:tc>
        <w:tc>
          <w:tcPr>
            <w:tcW w:w="1409" w:type="pct"/>
          </w:tcPr>
          <w:p w:rsidR="007B532E" w:rsidRDefault="007B532E" w:rsidP="00C352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Связь слов в предложении.</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Җөмләдә сүзләр бәйләнеше. Сүзлек диктанты.</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Распространенные и нераспространенные предложения.</w:t>
            </w:r>
          </w:p>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Члены предложения.  Подлежащее. Понятие о главных членах предложений. Главные члены предложения.</w:t>
            </w:r>
          </w:p>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Члены предложения. Сказуемое. Нахождение главных членов предложения: подлежащего и сказуемого</w:t>
            </w:r>
          </w:p>
          <w:p w:rsidR="007B532E" w:rsidRPr="0076270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Порядок разбора предложений. Практическое освоение алгоритма составления предложений. Составление рассказа из трех-четырех предложений.</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3A3FEC"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18.04</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87</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Выполнение теста по теме предложение.</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 темасын ныгыту Тест</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C352CC">
              <w:rPr>
                <w:rFonts w:ascii="Times New Roman" w:eastAsia="Calibri" w:hAnsi="Times New Roman" w:cs="Times New Roman"/>
                <w:i/>
                <w:sz w:val="24"/>
                <w:szCs w:val="24"/>
                <w:lang w:val="tt-RU" w:eastAsia="ru-RU"/>
              </w:rPr>
              <w:t>Дәреслек 96-98битләр.</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83FF7"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20.04</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88</w:t>
            </w:r>
          </w:p>
        </w:tc>
        <w:tc>
          <w:tcPr>
            <w:tcW w:w="1409" w:type="pct"/>
          </w:tcPr>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Контрольное списывание №4</w:t>
            </w:r>
          </w:p>
          <w:p w:rsidR="007B532E" w:rsidRPr="009D0A26" w:rsidRDefault="007B532E" w:rsidP="00462F11">
            <w:pPr>
              <w:spacing w:after="0" w:line="240" w:lineRule="auto"/>
              <w:rPr>
                <w:rFonts w:ascii="Times New Roman" w:eastAsia="Calibri" w:hAnsi="Times New Roman" w:cs="Times New Roman"/>
                <w:i/>
                <w:sz w:val="24"/>
                <w:szCs w:val="24"/>
                <w:lang w:val="tt-RU" w:eastAsia="ru-RU"/>
              </w:rPr>
            </w:pPr>
            <w:r w:rsidRPr="009D0A26">
              <w:rPr>
                <w:rFonts w:ascii="Times New Roman" w:eastAsia="Calibri" w:hAnsi="Times New Roman" w:cs="Times New Roman"/>
                <w:i/>
                <w:sz w:val="24"/>
                <w:szCs w:val="24"/>
                <w:lang w:val="tt-RU" w:eastAsia="ru-RU"/>
              </w:rPr>
              <w:t>Контрол</w:t>
            </w:r>
            <w:r w:rsidRPr="009D0A26">
              <w:rPr>
                <w:rFonts w:ascii="Times New Roman" w:eastAsia="Calibri" w:hAnsi="Times New Roman" w:cs="Times New Roman"/>
                <w:i/>
                <w:sz w:val="24"/>
                <w:szCs w:val="24"/>
                <w:lang w:eastAsia="ru-RU"/>
              </w:rPr>
              <w:t>ь</w:t>
            </w:r>
            <w:r w:rsidRPr="009D0A26">
              <w:rPr>
                <w:rFonts w:ascii="Times New Roman" w:eastAsia="Calibri" w:hAnsi="Times New Roman" w:cs="Times New Roman"/>
                <w:i/>
                <w:sz w:val="24"/>
                <w:szCs w:val="24"/>
                <w:lang w:val="tt-RU" w:eastAsia="ru-RU"/>
              </w:rPr>
              <w:t xml:space="preserve"> күчереп язу№4</w:t>
            </w:r>
          </w:p>
        </w:tc>
        <w:tc>
          <w:tcPr>
            <w:tcW w:w="634"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9D0A26" w:rsidRPr="009D0A26" w:rsidRDefault="009D0A26" w:rsidP="009D0A26">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Контрольное списывание №4</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22.</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8246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22.04</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89</w:t>
            </w:r>
          </w:p>
        </w:tc>
        <w:tc>
          <w:tcPr>
            <w:tcW w:w="1409" w:type="pct"/>
          </w:tcPr>
          <w:p w:rsidR="007B532E" w:rsidRPr="00C352CC" w:rsidRDefault="007B532E" w:rsidP="00462F11">
            <w:pPr>
              <w:spacing w:after="0" w:line="240" w:lineRule="auto"/>
              <w:rPr>
                <w:rFonts w:ascii="Times New Roman" w:hAnsi="Times New Roman" w:cs="Times New Roman"/>
                <w:sz w:val="24"/>
                <w:szCs w:val="24"/>
                <w:lang w:val="be-BY"/>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 Порядок слов в предложении.</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Хаталар өстендә эш. Бәйләнешле сөйләм</w:t>
            </w:r>
            <w:r>
              <w:rPr>
                <w:rFonts w:ascii="Times New Roman" w:eastAsia="Calibri" w:hAnsi="Times New Roman" w:cs="Times New Roman"/>
                <w:i/>
                <w:sz w:val="24"/>
                <w:szCs w:val="24"/>
                <w:lang w:val="tt-RU" w:eastAsia="ru-RU"/>
              </w:rPr>
              <w:t>.</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lang w:val="be-BY"/>
              </w:rPr>
              <w:t>Порядок слов в предложении.</w:t>
            </w:r>
            <w:r w:rsidRPr="002A6A83">
              <w:rPr>
                <w:rFonts w:ascii="Times New Roman" w:eastAsia="@Arial Unicode MS" w:hAnsi="Times New Roman" w:cs="Times New Roman"/>
                <w:color w:val="000000"/>
                <w:sz w:val="24"/>
                <w:szCs w:val="24"/>
              </w:rPr>
              <w:t>Последовательность  и связь предложений в тексте.</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8246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25.04</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90</w:t>
            </w:r>
          </w:p>
        </w:tc>
        <w:tc>
          <w:tcPr>
            <w:tcW w:w="1409" w:type="pct"/>
          </w:tcPr>
          <w:p w:rsidR="007B532E" w:rsidRPr="00C352CC" w:rsidRDefault="007B532E" w:rsidP="00C352CC">
            <w:pPr>
              <w:spacing w:after="0" w:line="240" w:lineRule="auto"/>
              <w:rPr>
                <w:rFonts w:ascii="Times New Roman" w:hAnsi="Times New Roman" w:cs="Times New Roman"/>
                <w:sz w:val="24"/>
                <w:szCs w:val="24"/>
                <w:lang w:val="be-BY"/>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 Раскрытие темы текста.</w:t>
            </w:r>
          </w:p>
          <w:p w:rsidR="007B532E" w:rsidRPr="00C352CC" w:rsidRDefault="007B532E" w:rsidP="00C352CC">
            <w:pPr>
              <w:spacing w:after="0" w:line="240" w:lineRule="auto"/>
              <w:rPr>
                <w:rFonts w:ascii="Times New Roman" w:eastAsia="Calibri" w:hAnsi="Times New Roman" w:cs="Times New Roman"/>
                <w:i/>
                <w:sz w:val="24"/>
                <w:szCs w:val="24"/>
                <w:lang w:val="tt-RU" w:eastAsia="ru-RU"/>
              </w:rPr>
            </w:pPr>
            <w:r w:rsidRPr="00C352CC">
              <w:rPr>
                <w:rFonts w:ascii="Times New Roman" w:hAnsi="Times New Roman" w:cs="Times New Roman"/>
                <w:i/>
                <w:sz w:val="24"/>
                <w:szCs w:val="24"/>
                <w:lang w:val="be-BY"/>
              </w:rPr>
              <w:t>Б</w:t>
            </w:r>
            <w:r w:rsidRPr="00C352CC">
              <w:rPr>
                <w:rFonts w:ascii="Times New Roman" w:hAnsi="Times New Roman" w:cs="Times New Roman"/>
                <w:i/>
                <w:sz w:val="24"/>
                <w:szCs w:val="24"/>
                <w:lang w:val="tt-RU"/>
              </w:rPr>
              <w:t xml:space="preserve">әйләнешле </w:t>
            </w:r>
            <w:r w:rsidRPr="00C352CC">
              <w:rPr>
                <w:rFonts w:ascii="Times New Roman" w:eastAsia="Calibri" w:hAnsi="Times New Roman" w:cs="Times New Roman"/>
                <w:i/>
                <w:sz w:val="24"/>
                <w:szCs w:val="24"/>
                <w:lang w:val="tt-RU" w:eastAsia="ru-RU"/>
              </w:rPr>
              <w:t>сөйләм.</w:t>
            </w:r>
          </w:p>
          <w:p w:rsidR="007B532E" w:rsidRPr="00762703" w:rsidRDefault="007B532E" w:rsidP="00C352CC">
            <w:pPr>
              <w:spacing w:after="0" w:line="240" w:lineRule="auto"/>
              <w:rPr>
                <w:rFonts w:ascii="Times New Roman" w:eastAsia="Calibri" w:hAnsi="Times New Roman" w:cs="Times New Roman"/>
                <w:sz w:val="24"/>
                <w:szCs w:val="24"/>
                <w:lang w:val="tt-RU" w:eastAsia="ru-RU"/>
              </w:rPr>
            </w:pPr>
            <w:r w:rsidRPr="00C352CC">
              <w:rPr>
                <w:rFonts w:ascii="Times New Roman" w:eastAsia="Calibri" w:hAnsi="Times New Roman" w:cs="Times New Roman"/>
                <w:i/>
                <w:sz w:val="24"/>
                <w:szCs w:val="24"/>
                <w:lang w:val="tt-RU" w:eastAsia="ru-RU"/>
              </w:rPr>
              <w:t>Текстның темасын ачу.</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76270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lang w:val="be-BY"/>
              </w:rPr>
              <w:t>Порядок слов в предложении.</w:t>
            </w:r>
            <w:r w:rsidRPr="002A6A83">
              <w:rPr>
                <w:rFonts w:ascii="Times New Roman" w:eastAsia="@Arial Unicode MS" w:hAnsi="Times New Roman" w:cs="Times New Roman"/>
                <w:color w:val="000000"/>
                <w:sz w:val="24"/>
                <w:szCs w:val="24"/>
              </w:rPr>
              <w:t>Последовательность  и связь предложений в тексте.</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D1DA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27.04</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91</w:t>
            </w:r>
          </w:p>
        </w:tc>
        <w:tc>
          <w:tcPr>
            <w:tcW w:w="1409" w:type="pct"/>
          </w:tcPr>
          <w:p w:rsidR="007B532E" w:rsidRPr="00C352CC" w:rsidRDefault="007B532E" w:rsidP="00C352CC">
            <w:pPr>
              <w:spacing w:after="0" w:line="240" w:lineRule="auto"/>
              <w:rPr>
                <w:rFonts w:ascii="Times New Roman" w:hAnsi="Times New Roman" w:cs="Times New Roman"/>
                <w:sz w:val="24"/>
                <w:szCs w:val="24"/>
                <w:lang w:val="be-BY"/>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 Содержание.</w:t>
            </w:r>
          </w:p>
          <w:p w:rsidR="007B532E" w:rsidRPr="00C352CC" w:rsidRDefault="007B532E" w:rsidP="00C352CC">
            <w:pPr>
              <w:spacing w:after="0" w:line="240" w:lineRule="auto"/>
              <w:rPr>
                <w:rFonts w:ascii="Times New Roman" w:eastAsia="Calibri" w:hAnsi="Times New Roman" w:cs="Times New Roman"/>
                <w:i/>
                <w:sz w:val="24"/>
                <w:szCs w:val="24"/>
                <w:lang w:val="tt-RU" w:eastAsia="ru-RU"/>
              </w:rPr>
            </w:pPr>
            <w:r w:rsidRPr="00C352CC">
              <w:rPr>
                <w:rFonts w:ascii="Times New Roman" w:hAnsi="Times New Roman" w:cs="Times New Roman"/>
                <w:i/>
                <w:sz w:val="24"/>
                <w:szCs w:val="24"/>
                <w:lang w:val="be-BY"/>
              </w:rPr>
              <w:t>Б</w:t>
            </w:r>
            <w:r w:rsidRPr="00C352CC">
              <w:rPr>
                <w:rFonts w:ascii="Times New Roman" w:hAnsi="Times New Roman" w:cs="Times New Roman"/>
                <w:i/>
                <w:sz w:val="24"/>
                <w:szCs w:val="24"/>
                <w:lang w:val="tt-RU"/>
              </w:rPr>
              <w:t xml:space="preserve">әйләнешле </w:t>
            </w:r>
            <w:r w:rsidRPr="00C352CC">
              <w:rPr>
                <w:rFonts w:ascii="Times New Roman" w:eastAsia="Calibri" w:hAnsi="Times New Roman" w:cs="Times New Roman"/>
                <w:i/>
                <w:sz w:val="24"/>
                <w:szCs w:val="24"/>
                <w:lang w:val="tt-RU" w:eastAsia="ru-RU"/>
              </w:rPr>
              <w:t>сөйләм Эчтәлек.</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2A6A83" w:rsidRDefault="002A6A83" w:rsidP="002A6A83">
            <w:pPr>
              <w:spacing w:after="0" w:line="240" w:lineRule="auto"/>
              <w:rPr>
                <w:rFonts w:ascii="Times New Roman" w:eastAsia="@Arial Unicode MS" w:hAnsi="Times New Roman" w:cs="Times New Roman"/>
                <w:color w:val="000000"/>
                <w:sz w:val="24"/>
                <w:szCs w:val="24"/>
              </w:rPr>
            </w:pPr>
            <w:r w:rsidRPr="002A6A83">
              <w:rPr>
                <w:rFonts w:ascii="Times New Roman" w:hAnsi="Times New Roman" w:cs="Times New Roman"/>
                <w:sz w:val="24"/>
                <w:szCs w:val="24"/>
                <w:lang w:val="be-BY"/>
              </w:rPr>
              <w:t>Порядок слов в предложении.</w:t>
            </w:r>
            <w:r w:rsidRPr="002A6A83">
              <w:rPr>
                <w:rFonts w:ascii="Times New Roman" w:eastAsia="@Arial Unicode MS" w:hAnsi="Times New Roman" w:cs="Times New Roman"/>
                <w:color w:val="000000"/>
                <w:sz w:val="24"/>
                <w:szCs w:val="24"/>
              </w:rPr>
              <w:t>Последовательность  и связь предложений в тексте.</w:t>
            </w:r>
          </w:p>
          <w:p w:rsidR="002A6A83" w:rsidRDefault="002A6A83" w:rsidP="002A6A83">
            <w:pPr>
              <w:spacing w:after="0" w:line="240" w:lineRule="auto"/>
              <w:rPr>
                <w:rFonts w:ascii="Times New Roman" w:eastAsia="@Arial Unicode MS" w:hAnsi="Times New Roman" w:cs="Times New Roman"/>
                <w:color w:val="000000"/>
                <w:sz w:val="24"/>
                <w:szCs w:val="24"/>
              </w:rPr>
            </w:pPr>
          </w:p>
          <w:p w:rsidR="007B532E" w:rsidRPr="0076270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Arial Unicode MS" w:hAnsi="Times New Roman" w:cs="Times New Roman"/>
                <w:color w:val="000000"/>
                <w:sz w:val="24"/>
                <w:szCs w:val="24"/>
              </w:rPr>
              <w:t>Порядок слов в предложении. Последовательность предложений в тексте. Определение темы и основной мысли текста.</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29.04</w:t>
            </w:r>
          </w:p>
        </w:tc>
        <w:tc>
          <w:tcPr>
            <w:tcW w:w="419" w:type="pct"/>
          </w:tcPr>
          <w:p w:rsidR="007B532E" w:rsidRPr="00762703" w:rsidRDefault="00CD0584"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29.04</w:t>
            </w:r>
          </w:p>
        </w:tc>
      </w:tr>
      <w:tr w:rsidR="007B532E" w:rsidRPr="000349CC"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92</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Развитие речи. Части текста.</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Бәйләнешле сөйләм.</w:t>
            </w:r>
          </w:p>
          <w:p w:rsidR="007B532E" w:rsidRPr="00762703" w:rsidRDefault="007B532E" w:rsidP="000349CC">
            <w:pPr>
              <w:spacing w:after="0" w:line="240" w:lineRule="auto"/>
              <w:rPr>
                <w:rFonts w:ascii="Times New Roman" w:eastAsia="Calibri" w:hAnsi="Times New Roman" w:cs="Times New Roman"/>
                <w:sz w:val="24"/>
                <w:szCs w:val="24"/>
                <w:lang w:val="tt-RU" w:eastAsia="ru-RU"/>
              </w:rPr>
            </w:pPr>
            <w:r w:rsidRPr="000349CC">
              <w:rPr>
                <w:rFonts w:ascii="Times New Roman" w:eastAsia="Calibri" w:hAnsi="Times New Roman" w:cs="Times New Roman"/>
                <w:i/>
                <w:sz w:val="24"/>
                <w:szCs w:val="24"/>
                <w:lang w:val="tt-RU" w:eastAsia="ru-RU"/>
              </w:rPr>
              <w:t>Текст өлешләре</w:t>
            </w:r>
            <w:r>
              <w:rPr>
                <w:rFonts w:ascii="Times New Roman" w:eastAsia="Calibri" w:hAnsi="Times New Roman" w:cs="Times New Roman"/>
                <w:i/>
                <w:sz w:val="24"/>
                <w:szCs w:val="24"/>
                <w:lang w:val="tt-RU" w:eastAsia="ru-RU"/>
              </w:rPr>
              <w:t>.</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02.05</w:t>
            </w:r>
          </w:p>
        </w:tc>
        <w:tc>
          <w:tcPr>
            <w:tcW w:w="419" w:type="pct"/>
          </w:tcPr>
          <w:p w:rsidR="007B532E" w:rsidRPr="00762703" w:rsidRDefault="00F94F7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29.04</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93</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Развитие речи. Разделение текста на части.</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Бәйләнешле сөйләм.</w:t>
            </w:r>
          </w:p>
          <w:p w:rsidR="007B532E" w:rsidRPr="00762703" w:rsidRDefault="007B532E" w:rsidP="000349CC">
            <w:pPr>
              <w:spacing w:after="0" w:line="240" w:lineRule="auto"/>
              <w:rPr>
                <w:rFonts w:ascii="Times New Roman" w:eastAsia="Calibri" w:hAnsi="Times New Roman" w:cs="Times New Roman"/>
                <w:sz w:val="24"/>
                <w:szCs w:val="24"/>
                <w:lang w:val="tt-RU" w:eastAsia="ru-RU"/>
              </w:rPr>
            </w:pPr>
            <w:r w:rsidRPr="000349CC">
              <w:rPr>
                <w:rFonts w:ascii="Times New Roman" w:eastAsia="Calibri" w:hAnsi="Times New Roman" w:cs="Times New Roman"/>
                <w:i/>
                <w:sz w:val="24"/>
                <w:szCs w:val="24"/>
                <w:lang w:val="tt-RU" w:eastAsia="ru-RU"/>
              </w:rPr>
              <w:t>Хикәяне өлешләргә бүлү.</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7B532E"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Разделение текста на части и наименование. Порядок слов в предложении. Последовательность предложений в тексте. Определение темы и основной мысли текста.</w:t>
            </w:r>
          </w:p>
          <w:p w:rsidR="00D805FE" w:rsidRPr="00762703" w:rsidRDefault="00D805FE" w:rsidP="00462F11">
            <w:pPr>
              <w:spacing w:after="0" w:line="240" w:lineRule="auto"/>
              <w:rPr>
                <w:rFonts w:ascii="Times New Roman" w:eastAsia="Calibri" w:hAnsi="Times New Roman" w:cs="Times New Roman"/>
                <w:sz w:val="24"/>
                <w:szCs w:val="24"/>
                <w:lang w:val="tt-RU" w:eastAsia="ru-RU"/>
              </w:rPr>
            </w:pPr>
            <w:r w:rsidRPr="00D805FE">
              <w:rPr>
                <w:rFonts w:ascii="Times New Roman" w:eastAsia="Calibri" w:hAnsi="Times New Roman" w:cs="Times New Roman"/>
                <w:sz w:val="24"/>
                <w:szCs w:val="24"/>
                <w:lang w:val="tt-RU" w:eastAsia="ru-RU"/>
              </w:rPr>
              <w:t>Знакомство с жанрами письма и поздравления. Особенности речевого этикета.</w:t>
            </w:r>
          </w:p>
        </w:tc>
        <w:tc>
          <w:tcPr>
            <w:tcW w:w="422" w:type="pct"/>
          </w:tcPr>
          <w:p w:rsidR="007B532E" w:rsidRPr="00762703" w:rsidRDefault="007B532E" w:rsidP="0044474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5</w:t>
            </w:r>
          </w:p>
        </w:tc>
        <w:tc>
          <w:tcPr>
            <w:tcW w:w="419" w:type="pct"/>
          </w:tcPr>
          <w:p w:rsidR="007B532E" w:rsidRPr="00762703" w:rsidRDefault="00F94F7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13.05</w:t>
            </w:r>
          </w:p>
        </w:tc>
      </w:tr>
      <w:tr w:rsidR="007B532E" w:rsidRPr="000349CC"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94</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sidRPr="000349CC">
              <w:rPr>
                <w:rFonts w:ascii="Times New Roman" w:eastAsia="Calibri" w:hAnsi="Times New Roman" w:cs="Times New Roman"/>
                <w:sz w:val="24"/>
                <w:szCs w:val="24"/>
                <w:lang w:val="tt-RU" w:eastAsia="ru-RU"/>
              </w:rPr>
              <w:t>Развитие речи. Знакомство с жанрами письма и поздравлени</w:t>
            </w:r>
            <w:r>
              <w:rPr>
                <w:rFonts w:ascii="Times New Roman" w:eastAsia="Calibri" w:hAnsi="Times New Roman" w:cs="Times New Roman"/>
                <w:sz w:val="24"/>
                <w:szCs w:val="24"/>
                <w:lang w:val="tt-RU" w:eastAsia="ru-RU"/>
              </w:rPr>
              <w:t>я.</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Бәйләнешле сөйләм.Хат язу</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06</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F94F7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13.05</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95</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“Гласные звуки”.</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Сузык авазлар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Фонетика и орфоэпия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7B532E" w:rsidRDefault="00D805FE" w:rsidP="00462F11">
            <w:pPr>
              <w:spacing w:after="0" w:line="240" w:lineRule="auto"/>
              <w:rPr>
                <w:rFonts w:ascii="Times New Roman" w:hAnsi="Times New Roman" w:cs="Times New Roman"/>
                <w:sz w:val="24"/>
                <w:szCs w:val="24"/>
              </w:rPr>
            </w:pPr>
            <w:r w:rsidRPr="00D805FE">
              <w:rPr>
                <w:rFonts w:ascii="Times New Roman" w:hAnsi="Times New Roman" w:cs="Times New Roman"/>
                <w:sz w:val="24"/>
                <w:szCs w:val="24"/>
              </w:rPr>
              <w:t>Составление предложений на одну тему по сюжетным рисункам. Составление текста по рисункам с использованием опорных слов.</w:t>
            </w:r>
          </w:p>
          <w:p w:rsidR="00D805FE" w:rsidRDefault="00D805FE" w:rsidP="00462F11">
            <w:pPr>
              <w:spacing w:after="0" w:line="240" w:lineRule="auto"/>
              <w:rPr>
                <w:rFonts w:ascii="Times New Roman" w:hAnsi="Times New Roman" w:cs="Times New Roman"/>
                <w:sz w:val="24"/>
                <w:szCs w:val="24"/>
              </w:rPr>
            </w:pPr>
          </w:p>
          <w:p w:rsidR="00D805FE" w:rsidRDefault="00D805FE" w:rsidP="00462F11">
            <w:pPr>
              <w:spacing w:after="0" w:line="240" w:lineRule="auto"/>
              <w:rPr>
                <w:rFonts w:ascii="Times New Roman" w:hAnsi="Times New Roman" w:cs="Times New Roman"/>
                <w:sz w:val="24"/>
                <w:szCs w:val="24"/>
              </w:rPr>
            </w:pPr>
          </w:p>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“Звуко- буквенный анализ слов.</w:t>
            </w:r>
          </w:p>
          <w:p w:rsidR="00D805FE" w:rsidRPr="00D805FE" w:rsidRDefault="00D805F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16.05</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96</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Упражнения с творческими заданиями.</w:t>
            </w:r>
          </w:p>
          <w:p w:rsidR="007B532E" w:rsidRPr="000349CC" w:rsidRDefault="007B532E" w:rsidP="00462F11">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 xml:space="preserve">Иҗади биремле күнегүләр </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16.05</w:t>
            </w:r>
          </w:p>
        </w:tc>
      </w:tr>
      <w:tr w:rsidR="007B532E" w:rsidRPr="000349CC"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97</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“Звуко- буквенный анализ слов.</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”Сүзгә аваз-хәреф анализы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Фонетика и орфоэпия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18.05</w:t>
            </w:r>
          </w:p>
        </w:tc>
        <w:bookmarkStart w:id="0" w:name="_GoBack"/>
        <w:bookmarkEnd w:id="0"/>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98</w:t>
            </w:r>
          </w:p>
        </w:tc>
        <w:tc>
          <w:tcPr>
            <w:tcW w:w="1409" w:type="pct"/>
          </w:tcPr>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 диктант№4</w:t>
            </w:r>
          </w:p>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Җәйге бер көн</w:t>
            </w:r>
          </w:p>
        </w:tc>
        <w:tc>
          <w:tcPr>
            <w:tcW w:w="634" w:type="pct"/>
          </w:tcPr>
          <w:p w:rsidR="007B532E" w:rsidRPr="00EF110D" w:rsidRDefault="005B11F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Слово (Синтаксис)</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9D0A26" w:rsidRPr="009D0A26" w:rsidRDefault="009D0A26" w:rsidP="009D0A26">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 диктант№4</w:t>
            </w:r>
          </w:p>
          <w:p w:rsidR="007B532E" w:rsidRPr="009D0A26" w:rsidRDefault="009D0A26"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Arial Unicode MS" w:hAnsi="Times New Roman" w:cs="Times New Roman"/>
                <w:color w:val="000000"/>
                <w:sz w:val="24"/>
                <w:szCs w:val="24"/>
              </w:rPr>
              <w:t>Знаки препинания в конце предложения: точка, вопросительный и восклицательный знаки.</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18.05</w:t>
            </w:r>
          </w:p>
        </w:tc>
      </w:tr>
      <w:tr w:rsidR="007B532E" w:rsidRPr="000349CC"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99</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 Повторение темы “Однокоренные слова”.</w:t>
            </w:r>
          </w:p>
          <w:p w:rsidR="007B532E" w:rsidRPr="000349CC" w:rsidRDefault="007B532E" w:rsidP="00462F11">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Хаталар өстендә эш.Тамырдаш сүзләр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Слово (словообразование.)</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“Однокоренные слова”.</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20.05</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100</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“Заглавные буквы”.</w:t>
            </w:r>
          </w:p>
          <w:p w:rsidR="007B532E" w:rsidRPr="000349CC" w:rsidRDefault="007B532E" w:rsidP="00462F11">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Баш хәрефтән языла торган сүзләр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4564F1"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“Заглавные буквы”.</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20.05</w:t>
            </w:r>
          </w:p>
        </w:tc>
      </w:tr>
      <w:tr w:rsidR="007B532E" w:rsidRPr="00762703"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101</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w:t>
            </w:r>
          </w:p>
          <w:p w:rsidR="007B532E" w:rsidRPr="007B532E" w:rsidRDefault="007B532E" w:rsidP="00462F11">
            <w:pPr>
              <w:spacing w:after="0" w:line="240" w:lineRule="auto"/>
              <w:rPr>
                <w:rStyle w:val="Zag11"/>
                <w:rFonts w:ascii="Times New Roman" w:eastAsia="@Arial Unicode MS" w:hAnsi="Times New Roman" w:cs="Times New Roman"/>
                <w:sz w:val="24"/>
                <w:szCs w:val="24"/>
              </w:rPr>
            </w:pPr>
            <w:r w:rsidRPr="007B532E">
              <w:rPr>
                <w:rStyle w:val="Zag11"/>
                <w:rFonts w:ascii="Times New Roman" w:eastAsia="@Arial Unicode MS" w:hAnsi="Times New Roman" w:cs="Times New Roman"/>
                <w:sz w:val="24"/>
                <w:szCs w:val="24"/>
              </w:rPr>
              <w:t>Типы текстов: описание, повествование и их особенности.</w:t>
            </w:r>
          </w:p>
          <w:p w:rsidR="007B532E" w:rsidRPr="007B532E" w:rsidRDefault="007B532E" w:rsidP="00462F11">
            <w:pPr>
              <w:spacing w:after="0" w:line="240" w:lineRule="auto"/>
              <w:rPr>
                <w:rFonts w:ascii="Times New Roman" w:eastAsia="Calibri" w:hAnsi="Times New Roman" w:cs="Times New Roman"/>
                <w:i/>
                <w:sz w:val="24"/>
                <w:szCs w:val="24"/>
                <w:lang w:val="tt-RU" w:eastAsia="ru-RU"/>
              </w:rPr>
            </w:pPr>
            <w:r w:rsidRPr="007B532E">
              <w:rPr>
                <w:rFonts w:ascii="Times New Roman" w:eastAsia="Calibri" w:hAnsi="Times New Roman" w:cs="Times New Roman"/>
                <w:i/>
                <w:sz w:val="24"/>
                <w:szCs w:val="24"/>
                <w:lang w:val="tt-RU" w:eastAsia="ru-RU"/>
              </w:rPr>
              <w:t>Җөмлә төрләре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4564F1"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D805FE" w:rsidRDefault="00D805FE" w:rsidP="004D57ED">
            <w:pPr>
              <w:spacing w:after="0" w:line="240" w:lineRule="auto"/>
              <w:rPr>
                <w:rFonts w:ascii="Times New Roman" w:eastAsia="Calibri" w:hAnsi="Times New Roman" w:cs="Times New Roman"/>
                <w:sz w:val="24"/>
                <w:szCs w:val="24"/>
                <w:lang w:val="tt-RU" w:eastAsia="ru-RU"/>
              </w:rPr>
            </w:pPr>
            <w:r w:rsidRPr="00D805FE">
              <w:rPr>
                <w:rFonts w:ascii="Times New Roman" w:eastAsia="@Arial Unicode MS" w:hAnsi="Times New Roman" w:cs="Times New Roman"/>
                <w:sz w:val="24"/>
                <w:szCs w:val="24"/>
              </w:rPr>
              <w:t>Разделение текста на части и наименование</w:t>
            </w:r>
            <w:r w:rsidRPr="00D805FE">
              <w:rPr>
                <w:rFonts w:ascii="Times New Roman" w:hAnsi="Times New Roman" w:cs="Times New Roman"/>
                <w:sz w:val="24"/>
                <w:szCs w:val="24"/>
              </w:rPr>
              <w:t>.</w:t>
            </w:r>
            <w:r w:rsidRPr="00D805FE">
              <w:rPr>
                <w:rFonts w:ascii="Times New Roman" w:eastAsia="@Arial Unicode MS" w:hAnsi="Times New Roman" w:cs="Times New Roman"/>
                <w:color w:val="000000"/>
                <w:sz w:val="24"/>
                <w:szCs w:val="24"/>
              </w:rPr>
              <w:t>Типы текстов: описание, повествование и их особенности.</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23.05</w:t>
            </w:r>
          </w:p>
        </w:tc>
      </w:tr>
      <w:tr w:rsidR="007B532E" w:rsidRPr="007B532E" w:rsidTr="00A37438">
        <w:tblPrEx>
          <w:tblLook w:val="000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102</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Главные члены предложения. Итоговый урок.</w:t>
            </w:r>
          </w:p>
          <w:p w:rsidR="007B532E" w:rsidRPr="007B532E" w:rsidRDefault="007B532E" w:rsidP="00462F11">
            <w:pPr>
              <w:spacing w:after="0" w:line="240" w:lineRule="auto"/>
              <w:rPr>
                <w:rFonts w:ascii="Times New Roman" w:eastAsia="Calibri" w:hAnsi="Times New Roman" w:cs="Times New Roman"/>
                <w:i/>
                <w:sz w:val="24"/>
                <w:szCs w:val="24"/>
                <w:lang w:val="tt-RU" w:eastAsia="ru-RU"/>
              </w:rPr>
            </w:pPr>
            <w:r w:rsidRPr="007B532E">
              <w:rPr>
                <w:rFonts w:ascii="Times New Roman" w:eastAsia="Calibri" w:hAnsi="Times New Roman" w:cs="Times New Roman"/>
                <w:i/>
                <w:sz w:val="24"/>
                <w:szCs w:val="24"/>
                <w:lang w:val="tt-RU" w:eastAsia="ru-RU"/>
              </w:rPr>
              <w:t xml:space="preserve">Җөмләнең баш кисәкләре </w:t>
            </w:r>
            <w:r w:rsidRPr="007B532E">
              <w:rPr>
                <w:rFonts w:ascii="Times New Roman" w:eastAsia="Calibri" w:hAnsi="Times New Roman" w:cs="Times New Roman"/>
                <w:i/>
                <w:sz w:val="24"/>
                <w:szCs w:val="24"/>
                <w:lang w:val="tt-RU" w:eastAsia="ru-RU"/>
              </w:rPr>
              <w:lastRenderedPageBreak/>
              <w:t>темасын ныгыту Йомгаклау</w:t>
            </w:r>
          </w:p>
        </w:tc>
        <w:tc>
          <w:tcPr>
            <w:tcW w:w="634" w:type="pct"/>
          </w:tcPr>
          <w:p w:rsidR="007B532E" w:rsidRPr="00EF110D" w:rsidRDefault="004564F1"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lastRenderedPageBreak/>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Главные члены предложения. Итоговый урок.</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23.05</w:t>
            </w:r>
          </w:p>
        </w:tc>
      </w:tr>
    </w:tbl>
    <w:p w:rsidR="00462F11" w:rsidRDefault="00462F11" w:rsidP="00462F11">
      <w:pPr>
        <w:spacing w:after="0" w:line="240" w:lineRule="auto"/>
        <w:jc w:val="both"/>
        <w:rPr>
          <w:rFonts w:ascii="Times New Roman" w:eastAsia="Calibri" w:hAnsi="Times New Roman" w:cs="Times New Roman"/>
          <w:b/>
          <w:sz w:val="24"/>
          <w:szCs w:val="24"/>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32"/>
          <w:szCs w:val="32"/>
          <w:lang w:val="tt-RU" w:eastAsia="ru-RU"/>
        </w:rPr>
      </w:pPr>
    </w:p>
    <w:p w:rsidR="007B532E" w:rsidRDefault="007B532E" w:rsidP="00477CBA">
      <w:pPr>
        <w:spacing w:after="0" w:line="240" w:lineRule="auto"/>
        <w:jc w:val="center"/>
        <w:rPr>
          <w:rFonts w:ascii="Times New Roman" w:eastAsia="Times New Roman" w:hAnsi="Times New Roman" w:cs="Times New Roman"/>
          <w:sz w:val="32"/>
          <w:szCs w:val="32"/>
          <w:lang w:val="tt-RU" w:eastAsia="ru-RU"/>
        </w:rPr>
      </w:pPr>
    </w:p>
    <w:p w:rsidR="007B532E" w:rsidRDefault="007B532E" w:rsidP="00477CBA">
      <w:pPr>
        <w:spacing w:after="0" w:line="240" w:lineRule="auto"/>
        <w:jc w:val="center"/>
        <w:rPr>
          <w:rFonts w:ascii="Times New Roman" w:eastAsia="Times New Roman" w:hAnsi="Times New Roman" w:cs="Times New Roman"/>
          <w:sz w:val="32"/>
          <w:szCs w:val="32"/>
          <w:lang w:val="tt-RU" w:eastAsia="ru-RU"/>
        </w:rPr>
      </w:pPr>
    </w:p>
    <w:p w:rsidR="007B532E" w:rsidRDefault="007B532E" w:rsidP="00477CBA">
      <w:pPr>
        <w:spacing w:after="0" w:line="240" w:lineRule="auto"/>
        <w:jc w:val="center"/>
        <w:rPr>
          <w:rFonts w:ascii="Times New Roman" w:eastAsia="Times New Roman" w:hAnsi="Times New Roman" w:cs="Times New Roman"/>
          <w:sz w:val="32"/>
          <w:szCs w:val="32"/>
          <w:lang w:val="tt-RU" w:eastAsia="ru-RU"/>
        </w:rPr>
      </w:pPr>
    </w:p>
    <w:p w:rsidR="00E3612D" w:rsidRPr="00477CBA" w:rsidRDefault="00477CBA" w:rsidP="00477CBA">
      <w:pPr>
        <w:spacing w:after="0" w:line="240" w:lineRule="auto"/>
        <w:jc w:val="center"/>
        <w:rPr>
          <w:rFonts w:ascii="Times New Roman" w:eastAsia="Calibri" w:hAnsi="Times New Roman" w:cs="Times New Roman"/>
          <w:b/>
          <w:sz w:val="32"/>
          <w:szCs w:val="32"/>
          <w:lang w:val="tt-RU" w:eastAsia="ru-RU"/>
        </w:rPr>
      </w:pPr>
      <w:r w:rsidRPr="00477CBA">
        <w:rPr>
          <w:rFonts w:ascii="Times New Roman" w:eastAsia="Times New Roman" w:hAnsi="Times New Roman" w:cs="Times New Roman"/>
          <w:sz w:val="32"/>
          <w:szCs w:val="32"/>
          <w:lang w:val="tt-RU" w:eastAsia="ru-RU"/>
        </w:rPr>
        <w:t>Татар теленнән еллык т</w:t>
      </w:r>
      <w:r>
        <w:rPr>
          <w:rFonts w:ascii="Times New Roman" w:eastAsia="Times New Roman" w:hAnsi="Times New Roman" w:cs="Times New Roman"/>
          <w:sz w:val="32"/>
          <w:szCs w:val="32"/>
          <w:lang w:val="tt-RU" w:eastAsia="ru-RU"/>
        </w:rPr>
        <w:t>икшерү эшләре (2 нче сыйныф).</w:t>
      </w:r>
    </w:p>
    <w:p w:rsidR="00E3612D" w:rsidRPr="00477CBA" w:rsidRDefault="00E3612D" w:rsidP="00462F11">
      <w:pPr>
        <w:spacing w:after="0" w:line="240" w:lineRule="auto"/>
        <w:jc w:val="both"/>
        <w:rPr>
          <w:rFonts w:ascii="Times New Roman" w:eastAsia="Calibri" w:hAnsi="Times New Roman" w:cs="Times New Roman"/>
          <w:b/>
          <w:sz w:val="32"/>
          <w:szCs w:val="32"/>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7"/>
        <w:gridCol w:w="1455"/>
        <w:gridCol w:w="5406"/>
        <w:gridCol w:w="2081"/>
      </w:tblGrid>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 п\п</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 №</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Тикшерү эше төре</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число</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u w:val="single"/>
                <w:lang w:eastAsia="ru-RU"/>
              </w:rPr>
            </w:pPr>
            <w:r w:rsidRPr="00E3612D">
              <w:rPr>
                <w:rFonts w:ascii="Times New Roman" w:eastAsia="Calibri" w:hAnsi="Times New Roman" w:cs="Times New Roman"/>
                <w:sz w:val="24"/>
                <w:szCs w:val="24"/>
                <w:lang w:val="tt-RU" w:eastAsia="ru-RU"/>
              </w:rPr>
              <w:t>“Кич.” Контроль диктант (№1)</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E3612D">
              <w:rPr>
                <w:rFonts w:ascii="Times New Roman" w:eastAsia="Times New Roman" w:hAnsi="Times New Roman" w:cs="Times New Roman"/>
                <w:sz w:val="24"/>
                <w:szCs w:val="24"/>
                <w:lang w:eastAsia="ru-RU"/>
              </w:rPr>
              <w:t>.09</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C31C0" w:rsidP="00E3612D">
            <w:pPr>
              <w:spacing w:after="0"/>
              <w:rPr>
                <w:rFonts w:ascii="Times New Roman" w:eastAsia="Times New Roman" w:hAnsi="Times New Roman" w:cs="Times New Roman"/>
                <w:sz w:val="24"/>
                <w:szCs w:val="24"/>
                <w:u w:val="single"/>
                <w:lang w:eastAsia="ru-RU"/>
              </w:rPr>
            </w:pPr>
            <w:r w:rsidRPr="00E3612D">
              <w:rPr>
                <w:rFonts w:ascii="Times New Roman" w:eastAsia="Calibri" w:hAnsi="Times New Roman" w:cs="Times New Roman"/>
                <w:sz w:val="24"/>
                <w:szCs w:val="24"/>
                <w:lang w:val="tt-RU" w:eastAsia="ru-RU"/>
              </w:rPr>
              <w:t>Контроль диктант</w:t>
            </w:r>
            <w:r>
              <w:rPr>
                <w:rFonts w:ascii="Times New Roman" w:eastAsia="Calibri" w:hAnsi="Times New Roman" w:cs="Times New Roman"/>
                <w:sz w:val="24"/>
                <w:szCs w:val="24"/>
                <w:lang w:val="tt-RU" w:eastAsia="ru-RU"/>
              </w:rPr>
              <w:t xml:space="preserve"> №2</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E3612D">
              <w:rPr>
                <w:rFonts w:ascii="Times New Roman" w:eastAsia="Times New Roman" w:hAnsi="Times New Roman" w:cs="Times New Roman"/>
                <w:sz w:val="24"/>
                <w:szCs w:val="24"/>
                <w:lang w:eastAsia="ru-RU"/>
              </w:rPr>
              <w:t>.10</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C31C0" w:rsidP="00E3612D">
            <w:pPr>
              <w:spacing w:after="0"/>
              <w:rPr>
                <w:rFonts w:ascii="Times New Roman" w:eastAsia="Times New Roman" w:hAnsi="Times New Roman" w:cs="Times New Roman"/>
                <w:sz w:val="24"/>
                <w:szCs w:val="24"/>
                <w:u w:val="single"/>
                <w:lang w:eastAsia="ru-RU"/>
              </w:rPr>
            </w:pPr>
            <w:r w:rsidRPr="00E3612D">
              <w:rPr>
                <w:rFonts w:ascii="Times New Roman" w:eastAsia="Calibri" w:hAnsi="Times New Roman" w:cs="Times New Roman"/>
                <w:sz w:val="24"/>
                <w:szCs w:val="24"/>
                <w:lang w:val="tt-RU" w:eastAsia="ru-RU"/>
              </w:rPr>
              <w:t>Контроль күчереп язу №1</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334" w:type="dxa"/>
            <w:tcBorders>
              <w:top w:val="single" w:sz="4" w:space="0" w:color="auto"/>
              <w:left w:val="single" w:sz="4" w:space="0" w:color="auto"/>
              <w:bottom w:val="single" w:sz="4" w:space="0" w:color="auto"/>
              <w:right w:val="single" w:sz="4" w:space="0" w:color="auto"/>
            </w:tcBorders>
            <w:hideMark/>
          </w:tcPr>
          <w:p w:rsidR="00E3612D" w:rsidRPr="00462F11" w:rsidRDefault="00E3612D" w:rsidP="00E3612D">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Искәртмәле диктант Куян.</w:t>
            </w:r>
          </w:p>
          <w:p w:rsidR="00E3612D" w:rsidRPr="00E3612D" w:rsidRDefault="00E3612D" w:rsidP="00E3612D">
            <w:pPr>
              <w:spacing w:after="0"/>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6334" w:type="dxa"/>
            <w:tcBorders>
              <w:top w:val="single" w:sz="4" w:space="0" w:color="auto"/>
              <w:left w:val="single" w:sz="4" w:space="0" w:color="auto"/>
              <w:bottom w:val="single" w:sz="4" w:space="0" w:color="auto"/>
              <w:right w:val="single" w:sz="4" w:space="0" w:color="auto"/>
            </w:tcBorders>
            <w:hideMark/>
          </w:tcPr>
          <w:p w:rsidR="00E3612D" w:rsidRPr="00CB38CB" w:rsidRDefault="00CB38CB" w:rsidP="00E3612D">
            <w:pPr>
              <w:spacing w:after="0"/>
              <w:rPr>
                <w:rFonts w:ascii="Times New Roman" w:eastAsia="Times New Roman" w:hAnsi="Times New Roman" w:cs="Times New Roman"/>
                <w:sz w:val="24"/>
                <w:szCs w:val="24"/>
                <w:lang w:eastAsia="ru-RU"/>
              </w:rPr>
            </w:pPr>
            <w:r w:rsidRPr="00CB38CB">
              <w:rPr>
                <w:rFonts w:ascii="Times New Roman" w:eastAsia="Calibri" w:hAnsi="Times New Roman" w:cs="Times New Roman"/>
                <w:sz w:val="24"/>
                <w:szCs w:val="24"/>
                <w:lang w:val="tt-RU" w:eastAsia="ru-RU"/>
              </w:rPr>
              <w:t>Контроль күчереп язу (№2)</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04.12</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6</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334" w:type="dxa"/>
            <w:tcBorders>
              <w:top w:val="single" w:sz="4" w:space="0" w:color="auto"/>
              <w:left w:val="single" w:sz="4" w:space="0" w:color="auto"/>
              <w:bottom w:val="single" w:sz="4" w:space="0" w:color="auto"/>
              <w:right w:val="single" w:sz="4" w:space="0" w:color="auto"/>
            </w:tcBorders>
            <w:hideMark/>
          </w:tcPr>
          <w:p w:rsidR="00E3612D" w:rsidRPr="00CB38CB" w:rsidRDefault="00CB38CB" w:rsidP="00E3612D">
            <w:pPr>
              <w:spacing w:after="0"/>
              <w:rPr>
                <w:rFonts w:ascii="Times New Roman" w:eastAsia="Times New Roman" w:hAnsi="Times New Roman" w:cs="Times New Roman"/>
                <w:sz w:val="24"/>
                <w:szCs w:val="24"/>
                <w:lang w:eastAsia="ru-RU"/>
              </w:rPr>
            </w:pPr>
            <w:r w:rsidRPr="00CB38CB">
              <w:rPr>
                <w:rFonts w:ascii="Times New Roman" w:eastAsia="Calibri" w:hAnsi="Times New Roman" w:cs="Times New Roman"/>
                <w:sz w:val="24"/>
                <w:szCs w:val="24"/>
                <w:lang w:val="tt-RU" w:eastAsia="ru-RU"/>
              </w:rPr>
              <w:t>Контрол</w:t>
            </w:r>
            <w:r w:rsidRPr="00CB38CB">
              <w:rPr>
                <w:rFonts w:ascii="Times New Roman" w:eastAsia="Calibri" w:hAnsi="Times New Roman" w:cs="Times New Roman"/>
                <w:sz w:val="24"/>
                <w:szCs w:val="24"/>
                <w:lang w:eastAsia="ru-RU"/>
              </w:rPr>
              <w:t>ь</w:t>
            </w:r>
            <w:r w:rsidRPr="00CB38CB">
              <w:rPr>
                <w:rFonts w:ascii="Times New Roman" w:eastAsia="Calibri" w:hAnsi="Times New Roman" w:cs="Times New Roman"/>
                <w:sz w:val="24"/>
                <w:szCs w:val="24"/>
                <w:lang w:val="tt-RU" w:eastAsia="ru-RU"/>
              </w:rPr>
              <w:t xml:space="preserve"> диктант (№3)</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7</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6334" w:type="dxa"/>
            <w:tcBorders>
              <w:top w:val="single" w:sz="4" w:space="0" w:color="auto"/>
              <w:left w:val="single" w:sz="4" w:space="0" w:color="auto"/>
              <w:bottom w:val="single" w:sz="4" w:space="0" w:color="auto"/>
              <w:right w:val="single" w:sz="4" w:space="0" w:color="auto"/>
            </w:tcBorders>
            <w:hideMark/>
          </w:tcPr>
          <w:p w:rsidR="00E3612D" w:rsidRPr="0018277D" w:rsidRDefault="0018277D" w:rsidP="00E3612D">
            <w:pPr>
              <w:spacing w:after="0"/>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val="tt-RU" w:eastAsia="ru-RU"/>
              </w:rPr>
              <w:t>Изло</w:t>
            </w:r>
            <w:r>
              <w:rPr>
                <w:rFonts w:ascii="Times New Roman" w:eastAsia="Calibri" w:hAnsi="Times New Roman" w:cs="Times New Roman"/>
                <w:sz w:val="24"/>
                <w:szCs w:val="24"/>
                <w:lang w:eastAsia="ru-RU"/>
              </w:rPr>
              <w:t>жение.</w:t>
            </w:r>
          </w:p>
        </w:tc>
        <w:tc>
          <w:tcPr>
            <w:tcW w:w="2410" w:type="dxa"/>
            <w:tcBorders>
              <w:top w:val="single" w:sz="4" w:space="0" w:color="auto"/>
              <w:left w:val="single" w:sz="4" w:space="0" w:color="auto"/>
              <w:bottom w:val="single" w:sz="4" w:space="0" w:color="auto"/>
              <w:right w:val="single" w:sz="4" w:space="0" w:color="auto"/>
            </w:tcBorders>
            <w:hideMark/>
          </w:tcPr>
          <w:p w:rsidR="00E3612D"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25</w:t>
            </w:r>
            <w:r w:rsidR="00CB38CB">
              <w:rPr>
                <w:rFonts w:ascii="Times New Roman" w:eastAsia="Times New Roman" w:hAnsi="Times New Roman" w:cs="Times New Roman"/>
                <w:sz w:val="24"/>
                <w:szCs w:val="24"/>
                <w:lang w:val="tt-RU" w:eastAsia="ru-RU"/>
              </w:rPr>
              <w:t>.01</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1620"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58</w:t>
            </w:r>
          </w:p>
        </w:tc>
        <w:tc>
          <w:tcPr>
            <w:tcW w:w="6334" w:type="dxa"/>
            <w:tcBorders>
              <w:top w:val="single" w:sz="4" w:space="0" w:color="auto"/>
              <w:left w:val="single" w:sz="4" w:space="0" w:color="auto"/>
              <w:bottom w:val="single" w:sz="4" w:space="0" w:color="auto"/>
              <w:right w:val="single" w:sz="4" w:space="0" w:color="auto"/>
            </w:tcBorders>
          </w:tcPr>
          <w:p w:rsidR="00CB38CB" w:rsidRPr="00462F11" w:rsidRDefault="00CB38CB"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Контроль күчереп язу (№3</w:t>
            </w:r>
            <w:r w:rsidRPr="00CB38CB">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CB38CB"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03.</w:t>
            </w:r>
            <w:r w:rsidR="00CB38CB">
              <w:rPr>
                <w:rFonts w:ascii="Times New Roman" w:eastAsia="Times New Roman" w:hAnsi="Times New Roman" w:cs="Times New Roman"/>
                <w:sz w:val="24"/>
                <w:szCs w:val="24"/>
                <w:lang w:val="tt-RU" w:eastAsia="ru-RU"/>
              </w:rPr>
              <w:t>02</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1620"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60</w:t>
            </w:r>
          </w:p>
        </w:tc>
        <w:tc>
          <w:tcPr>
            <w:tcW w:w="6334" w:type="dxa"/>
            <w:tcBorders>
              <w:top w:val="single" w:sz="4" w:space="0" w:color="auto"/>
              <w:left w:val="single" w:sz="4" w:space="0" w:color="auto"/>
              <w:bottom w:val="single" w:sz="4" w:space="0" w:color="auto"/>
              <w:right w:val="single" w:sz="4" w:space="0" w:color="auto"/>
            </w:tcBorders>
          </w:tcPr>
          <w:p w:rsidR="00CB38CB" w:rsidRPr="00462F11" w:rsidRDefault="00CB38CB" w:rsidP="00E3612D">
            <w:pPr>
              <w:spacing w:after="0"/>
              <w:rPr>
                <w:rFonts w:ascii="Times New Roman" w:eastAsia="Calibri" w:hAnsi="Times New Roman" w:cs="Times New Roman"/>
                <w:sz w:val="24"/>
                <w:szCs w:val="24"/>
                <w:lang w:val="tt-RU" w:eastAsia="ru-RU"/>
              </w:rPr>
            </w:pPr>
            <w:r w:rsidRPr="00E3612D">
              <w:rPr>
                <w:rFonts w:ascii="Times New Roman" w:eastAsia="Calibri" w:hAnsi="Times New Roman" w:cs="Times New Roman"/>
                <w:sz w:val="24"/>
                <w:szCs w:val="24"/>
                <w:lang w:val="tt-RU" w:eastAsia="ru-RU"/>
              </w:rPr>
              <w:t>Контроль диктант №2</w:t>
            </w:r>
          </w:p>
        </w:tc>
        <w:tc>
          <w:tcPr>
            <w:tcW w:w="2410" w:type="dxa"/>
            <w:tcBorders>
              <w:top w:val="single" w:sz="4" w:space="0" w:color="auto"/>
              <w:left w:val="single" w:sz="4" w:space="0" w:color="auto"/>
              <w:bottom w:val="single" w:sz="4" w:space="0" w:color="auto"/>
              <w:right w:val="single" w:sz="4" w:space="0" w:color="auto"/>
            </w:tcBorders>
          </w:tcPr>
          <w:p w:rsidR="00CB38CB"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08</w:t>
            </w:r>
            <w:r w:rsidR="00CB38CB">
              <w:rPr>
                <w:rFonts w:ascii="Times New Roman" w:eastAsia="Times New Roman" w:hAnsi="Times New Roman" w:cs="Times New Roman"/>
                <w:sz w:val="24"/>
                <w:szCs w:val="24"/>
                <w:lang w:val="tt-RU" w:eastAsia="ru-RU"/>
              </w:rPr>
              <w:t>.02</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1620"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66</w:t>
            </w:r>
          </w:p>
        </w:tc>
        <w:tc>
          <w:tcPr>
            <w:tcW w:w="6334" w:type="dxa"/>
            <w:tcBorders>
              <w:top w:val="single" w:sz="4" w:space="0" w:color="auto"/>
              <w:left w:val="single" w:sz="4" w:space="0" w:color="auto"/>
              <w:bottom w:val="single" w:sz="4" w:space="0" w:color="auto"/>
              <w:right w:val="single" w:sz="4" w:space="0" w:color="auto"/>
            </w:tcBorders>
          </w:tcPr>
          <w:p w:rsidR="00CB38CB" w:rsidRPr="00462F11" w:rsidRDefault="00CB38CB" w:rsidP="00E3612D">
            <w:pPr>
              <w:spacing w:after="0"/>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 xml:space="preserve">Иҗади диктант </w:t>
            </w:r>
            <w:r>
              <w:rPr>
                <w:rFonts w:ascii="Times New Roman" w:eastAsia="Calibri" w:hAnsi="Times New Roman" w:cs="Times New Roman"/>
                <w:sz w:val="24"/>
                <w:szCs w:val="24"/>
                <w:lang w:val="tt-RU" w:eastAsia="ru-RU"/>
              </w:rPr>
              <w:t>“</w:t>
            </w:r>
            <w:r w:rsidRPr="00762703">
              <w:rPr>
                <w:rFonts w:ascii="Times New Roman" w:eastAsia="Calibri" w:hAnsi="Times New Roman" w:cs="Times New Roman"/>
                <w:sz w:val="24"/>
                <w:szCs w:val="24"/>
                <w:lang w:val="tt-RU" w:eastAsia="ru-RU"/>
              </w:rPr>
              <w:t>Чуар тавык</w:t>
            </w:r>
            <w:r>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CB38CB"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w:t>
            </w:r>
            <w:r w:rsidR="00CB38CB">
              <w:rPr>
                <w:rFonts w:ascii="Times New Roman" w:eastAsia="Times New Roman" w:hAnsi="Times New Roman" w:cs="Times New Roman"/>
                <w:sz w:val="24"/>
                <w:szCs w:val="24"/>
                <w:lang w:val="tt-RU" w:eastAsia="ru-RU"/>
              </w:rPr>
              <w:t>.02</w:t>
            </w:r>
          </w:p>
        </w:tc>
      </w:tr>
      <w:tr w:rsidR="0018277D" w:rsidRPr="0018277D" w:rsidTr="00E3612D">
        <w:tc>
          <w:tcPr>
            <w:tcW w:w="1368" w:type="dxa"/>
            <w:tcBorders>
              <w:top w:val="single" w:sz="4" w:space="0" w:color="auto"/>
              <w:left w:val="single" w:sz="4" w:space="0" w:color="auto"/>
              <w:bottom w:val="single" w:sz="4" w:space="0" w:color="auto"/>
              <w:right w:val="single" w:sz="4" w:space="0" w:color="auto"/>
            </w:tcBorders>
          </w:tcPr>
          <w:p w:rsidR="0018277D"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11</w:t>
            </w:r>
          </w:p>
        </w:tc>
        <w:tc>
          <w:tcPr>
            <w:tcW w:w="1620" w:type="dxa"/>
            <w:tcBorders>
              <w:top w:val="single" w:sz="4" w:space="0" w:color="auto"/>
              <w:left w:val="single" w:sz="4" w:space="0" w:color="auto"/>
              <w:bottom w:val="single" w:sz="4" w:space="0" w:color="auto"/>
              <w:right w:val="single" w:sz="4" w:space="0" w:color="auto"/>
            </w:tcBorders>
          </w:tcPr>
          <w:p w:rsidR="0018277D" w:rsidRDefault="0018277D"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67</w:t>
            </w:r>
          </w:p>
        </w:tc>
        <w:tc>
          <w:tcPr>
            <w:tcW w:w="6334" w:type="dxa"/>
            <w:tcBorders>
              <w:top w:val="single" w:sz="4" w:space="0" w:color="auto"/>
              <w:left w:val="single" w:sz="4" w:space="0" w:color="auto"/>
              <w:bottom w:val="single" w:sz="4" w:space="0" w:color="auto"/>
              <w:right w:val="single" w:sz="4" w:space="0" w:color="auto"/>
            </w:tcBorders>
          </w:tcPr>
          <w:p w:rsidR="0018277D" w:rsidRPr="00762703" w:rsidRDefault="0018277D" w:rsidP="00E3612D">
            <w:pPr>
              <w:spacing w:after="0"/>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Хикәя буенча бәйләнешле сөйләм.”Чәүкә”</w:t>
            </w:r>
          </w:p>
        </w:tc>
        <w:tc>
          <w:tcPr>
            <w:tcW w:w="2410" w:type="dxa"/>
            <w:tcBorders>
              <w:top w:val="single" w:sz="4" w:space="0" w:color="auto"/>
              <w:left w:val="single" w:sz="4" w:space="0" w:color="auto"/>
              <w:bottom w:val="single" w:sz="4" w:space="0" w:color="auto"/>
              <w:right w:val="single" w:sz="4" w:space="0" w:color="auto"/>
            </w:tcBorders>
          </w:tcPr>
          <w:p w:rsidR="0018277D"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24</w:t>
            </w:r>
            <w:r w:rsidR="0018277D">
              <w:rPr>
                <w:rFonts w:ascii="Times New Roman" w:eastAsia="Times New Roman" w:hAnsi="Times New Roman" w:cs="Times New Roman"/>
                <w:sz w:val="24"/>
                <w:szCs w:val="24"/>
                <w:lang w:val="tt-RU" w:eastAsia="ru-RU"/>
              </w:rPr>
              <w:t>.02</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1620" w:type="dxa"/>
            <w:tcBorders>
              <w:top w:val="single" w:sz="4" w:space="0" w:color="auto"/>
              <w:left w:val="single" w:sz="4" w:space="0" w:color="auto"/>
              <w:bottom w:val="single" w:sz="4" w:space="0" w:color="auto"/>
              <w:right w:val="single" w:sz="4" w:space="0" w:color="auto"/>
            </w:tcBorders>
          </w:tcPr>
          <w:p w:rsid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70</w:t>
            </w:r>
          </w:p>
        </w:tc>
        <w:tc>
          <w:tcPr>
            <w:tcW w:w="6334" w:type="dxa"/>
            <w:tcBorders>
              <w:top w:val="single" w:sz="4" w:space="0" w:color="auto"/>
              <w:left w:val="single" w:sz="4" w:space="0" w:color="auto"/>
              <w:bottom w:val="single" w:sz="4" w:space="0" w:color="auto"/>
              <w:right w:val="single" w:sz="4" w:space="0" w:color="auto"/>
            </w:tcBorders>
          </w:tcPr>
          <w:p w:rsidR="00CB38CB" w:rsidRPr="00762703" w:rsidRDefault="00CB38CB"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Аңлатмалы диктант.</w:t>
            </w:r>
          </w:p>
        </w:tc>
        <w:tc>
          <w:tcPr>
            <w:tcW w:w="2410" w:type="dxa"/>
            <w:tcBorders>
              <w:top w:val="single" w:sz="4" w:space="0" w:color="auto"/>
              <w:left w:val="single" w:sz="4" w:space="0" w:color="auto"/>
              <w:bottom w:val="single" w:sz="4" w:space="0" w:color="auto"/>
              <w:right w:val="single" w:sz="4" w:space="0" w:color="auto"/>
            </w:tcBorders>
          </w:tcPr>
          <w:p w:rsid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02</w:t>
            </w:r>
            <w:r w:rsidR="00CB38CB">
              <w:rPr>
                <w:rFonts w:ascii="Times New Roman" w:eastAsia="Times New Roman" w:hAnsi="Times New Roman" w:cs="Times New Roman"/>
                <w:sz w:val="24"/>
                <w:szCs w:val="24"/>
                <w:lang w:val="tt-RU" w:eastAsia="ru-RU"/>
              </w:rPr>
              <w:t>.03</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1620" w:type="dxa"/>
            <w:tcBorders>
              <w:top w:val="single" w:sz="4" w:space="0" w:color="auto"/>
              <w:left w:val="single" w:sz="4" w:space="0" w:color="auto"/>
              <w:bottom w:val="single" w:sz="4" w:space="0" w:color="auto"/>
              <w:right w:val="single" w:sz="4" w:space="0" w:color="auto"/>
            </w:tcBorders>
          </w:tcPr>
          <w:p w:rsid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76</w:t>
            </w:r>
          </w:p>
        </w:tc>
        <w:tc>
          <w:tcPr>
            <w:tcW w:w="6334" w:type="dxa"/>
            <w:tcBorders>
              <w:top w:val="single" w:sz="4" w:space="0" w:color="auto"/>
              <w:left w:val="single" w:sz="4" w:space="0" w:color="auto"/>
              <w:bottom w:val="single" w:sz="4" w:space="0" w:color="auto"/>
              <w:right w:val="single" w:sz="4" w:space="0" w:color="auto"/>
            </w:tcBorders>
          </w:tcPr>
          <w:p w:rsidR="00CB38CB" w:rsidRPr="00762703" w:rsidRDefault="00CB38CB" w:rsidP="00E3612D">
            <w:pPr>
              <w:spacing w:after="0"/>
              <w:rPr>
                <w:rFonts w:ascii="Times New Roman" w:eastAsia="Calibri" w:hAnsi="Times New Roman" w:cs="Times New Roman"/>
                <w:sz w:val="24"/>
                <w:szCs w:val="24"/>
                <w:lang w:val="tt-RU" w:eastAsia="ru-RU"/>
              </w:rPr>
            </w:pPr>
            <w:r w:rsidRPr="00E3612D">
              <w:rPr>
                <w:rFonts w:ascii="Times New Roman" w:eastAsia="Calibri" w:hAnsi="Times New Roman" w:cs="Times New Roman"/>
                <w:sz w:val="24"/>
                <w:szCs w:val="24"/>
                <w:lang w:val="tt-RU" w:eastAsia="ru-RU"/>
              </w:rPr>
              <w:t xml:space="preserve">Контроль диктант </w:t>
            </w:r>
            <w:r>
              <w:rPr>
                <w:rFonts w:ascii="Times New Roman" w:eastAsia="Calibri" w:hAnsi="Times New Roman" w:cs="Times New Roman"/>
                <w:sz w:val="24"/>
                <w:szCs w:val="24"/>
                <w:lang w:val="tt-RU" w:eastAsia="ru-RU"/>
              </w:rPr>
              <w:t>№3</w:t>
            </w:r>
          </w:p>
        </w:tc>
        <w:tc>
          <w:tcPr>
            <w:tcW w:w="2410" w:type="dxa"/>
            <w:tcBorders>
              <w:top w:val="single" w:sz="4" w:space="0" w:color="auto"/>
              <w:left w:val="single" w:sz="4" w:space="0" w:color="auto"/>
              <w:bottom w:val="single" w:sz="4" w:space="0" w:color="auto"/>
              <w:right w:val="single" w:sz="4" w:space="0" w:color="auto"/>
            </w:tcBorders>
          </w:tcPr>
          <w:p w:rsid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r w:rsidR="00CB38CB">
              <w:rPr>
                <w:rFonts w:ascii="Times New Roman" w:eastAsia="Times New Roman" w:hAnsi="Times New Roman" w:cs="Times New Roman"/>
                <w:sz w:val="24"/>
                <w:szCs w:val="24"/>
                <w:lang w:val="tt-RU" w:eastAsia="ru-RU"/>
              </w:rPr>
              <w:t>.03</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1620" w:type="dxa"/>
            <w:tcBorders>
              <w:top w:val="single" w:sz="4" w:space="0" w:color="auto"/>
              <w:left w:val="single" w:sz="4" w:space="0" w:color="auto"/>
              <w:bottom w:val="single" w:sz="4" w:space="0" w:color="auto"/>
              <w:right w:val="single" w:sz="4" w:space="0" w:color="auto"/>
            </w:tcBorders>
          </w:tcPr>
          <w:p w:rsidR="00CB38CB"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78</w:t>
            </w:r>
          </w:p>
        </w:tc>
        <w:tc>
          <w:tcPr>
            <w:tcW w:w="6334" w:type="dxa"/>
            <w:tcBorders>
              <w:top w:val="single" w:sz="4" w:space="0" w:color="auto"/>
              <w:left w:val="single" w:sz="4" w:space="0" w:color="auto"/>
              <w:bottom w:val="single" w:sz="4" w:space="0" w:color="auto"/>
              <w:right w:val="single" w:sz="4" w:space="0" w:color="auto"/>
            </w:tcBorders>
          </w:tcPr>
          <w:p w:rsidR="00CB38CB" w:rsidRPr="00477CBA" w:rsidRDefault="00477CBA" w:rsidP="00E3612D">
            <w:pPr>
              <w:spacing w:after="0"/>
              <w:rPr>
                <w:rFonts w:ascii="Times New Roman" w:eastAsia="Calibri" w:hAnsi="Times New Roman" w:cs="Times New Roman"/>
                <w:sz w:val="24"/>
                <w:szCs w:val="24"/>
                <w:lang w:val="tt-RU" w:eastAsia="ru-RU"/>
              </w:rPr>
            </w:pPr>
            <w:r w:rsidRPr="00477CBA">
              <w:rPr>
                <w:rFonts w:ascii="Times New Roman" w:eastAsia="Calibri" w:hAnsi="Times New Roman" w:cs="Times New Roman"/>
                <w:sz w:val="24"/>
                <w:szCs w:val="24"/>
                <w:lang w:val="tt-RU" w:eastAsia="ru-RU"/>
              </w:rPr>
              <w:t>Сайланма диктант “Әбием куллары”</w:t>
            </w:r>
          </w:p>
        </w:tc>
        <w:tc>
          <w:tcPr>
            <w:tcW w:w="2410" w:type="dxa"/>
            <w:tcBorders>
              <w:top w:val="single" w:sz="4" w:space="0" w:color="auto"/>
              <w:left w:val="single" w:sz="4" w:space="0" w:color="auto"/>
              <w:bottom w:val="single" w:sz="4" w:space="0" w:color="auto"/>
              <w:right w:val="single" w:sz="4" w:space="0" w:color="auto"/>
            </w:tcBorders>
          </w:tcPr>
          <w:p w:rsid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21.03</w:t>
            </w:r>
          </w:p>
        </w:tc>
      </w:tr>
      <w:tr w:rsidR="00477CBA" w:rsidRPr="00E3612D" w:rsidTr="00E3612D">
        <w:tc>
          <w:tcPr>
            <w:tcW w:w="1368" w:type="dxa"/>
            <w:tcBorders>
              <w:top w:val="single" w:sz="4" w:space="0" w:color="auto"/>
              <w:left w:val="single" w:sz="4" w:space="0" w:color="auto"/>
              <w:bottom w:val="single" w:sz="4" w:space="0" w:color="auto"/>
              <w:right w:val="single" w:sz="4" w:space="0" w:color="auto"/>
            </w:tcBorders>
          </w:tcPr>
          <w:p w:rsidR="00477CBA"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1620" w:type="dxa"/>
            <w:tcBorders>
              <w:top w:val="single" w:sz="4" w:space="0" w:color="auto"/>
              <w:left w:val="single" w:sz="4" w:space="0" w:color="auto"/>
              <w:bottom w:val="single" w:sz="4" w:space="0" w:color="auto"/>
              <w:right w:val="single" w:sz="4" w:space="0" w:color="auto"/>
            </w:tcBorders>
          </w:tcPr>
          <w:p w:rsidR="00477CBA"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87</w:t>
            </w:r>
          </w:p>
        </w:tc>
        <w:tc>
          <w:tcPr>
            <w:tcW w:w="6334" w:type="dxa"/>
            <w:tcBorders>
              <w:top w:val="single" w:sz="4" w:space="0" w:color="auto"/>
              <w:left w:val="single" w:sz="4" w:space="0" w:color="auto"/>
              <w:bottom w:val="single" w:sz="4" w:space="0" w:color="auto"/>
              <w:right w:val="single" w:sz="4" w:space="0" w:color="auto"/>
            </w:tcBorders>
          </w:tcPr>
          <w:p w:rsidR="00477CBA" w:rsidRPr="00477CBA" w:rsidRDefault="00477CBA"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Тест.</w:t>
            </w:r>
          </w:p>
        </w:tc>
        <w:tc>
          <w:tcPr>
            <w:tcW w:w="2410" w:type="dxa"/>
            <w:tcBorders>
              <w:top w:val="single" w:sz="4" w:space="0" w:color="auto"/>
              <w:left w:val="single" w:sz="4" w:space="0" w:color="auto"/>
              <w:bottom w:val="single" w:sz="4" w:space="0" w:color="auto"/>
              <w:right w:val="single" w:sz="4" w:space="0" w:color="auto"/>
            </w:tcBorders>
          </w:tcPr>
          <w:p w:rsidR="00477CBA"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w:t>
            </w:r>
            <w:r w:rsidR="00477CBA">
              <w:rPr>
                <w:rFonts w:ascii="Times New Roman" w:eastAsia="Times New Roman" w:hAnsi="Times New Roman" w:cs="Times New Roman"/>
                <w:sz w:val="24"/>
                <w:szCs w:val="24"/>
                <w:lang w:val="tt-RU" w:eastAsia="ru-RU"/>
              </w:rPr>
              <w:t>.04</w:t>
            </w:r>
          </w:p>
        </w:tc>
      </w:tr>
      <w:tr w:rsidR="00477CBA" w:rsidRPr="00E3612D" w:rsidTr="00E3612D">
        <w:tc>
          <w:tcPr>
            <w:tcW w:w="1368" w:type="dxa"/>
            <w:tcBorders>
              <w:top w:val="single" w:sz="4" w:space="0" w:color="auto"/>
              <w:left w:val="single" w:sz="4" w:space="0" w:color="auto"/>
              <w:bottom w:val="single" w:sz="4" w:space="0" w:color="auto"/>
              <w:right w:val="single" w:sz="4" w:space="0" w:color="auto"/>
            </w:tcBorders>
          </w:tcPr>
          <w:p w:rsidR="00477CBA"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1620" w:type="dxa"/>
            <w:tcBorders>
              <w:top w:val="single" w:sz="4" w:space="0" w:color="auto"/>
              <w:left w:val="single" w:sz="4" w:space="0" w:color="auto"/>
              <w:bottom w:val="single" w:sz="4" w:space="0" w:color="auto"/>
              <w:right w:val="single" w:sz="4" w:space="0" w:color="auto"/>
            </w:tcBorders>
          </w:tcPr>
          <w:p w:rsidR="00477CBA"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88</w:t>
            </w:r>
          </w:p>
        </w:tc>
        <w:tc>
          <w:tcPr>
            <w:tcW w:w="6334" w:type="dxa"/>
            <w:tcBorders>
              <w:top w:val="single" w:sz="4" w:space="0" w:color="auto"/>
              <w:left w:val="single" w:sz="4" w:space="0" w:color="auto"/>
              <w:bottom w:val="single" w:sz="4" w:space="0" w:color="auto"/>
              <w:right w:val="single" w:sz="4" w:space="0" w:color="auto"/>
            </w:tcBorders>
          </w:tcPr>
          <w:p w:rsidR="00477CBA" w:rsidRPr="00477CBA" w:rsidRDefault="00477CBA"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Контроль күчереп язу (№4</w:t>
            </w:r>
            <w:r w:rsidRPr="00CB38CB">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477CBA"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w:t>
            </w:r>
            <w:r w:rsidR="00477CBA">
              <w:rPr>
                <w:rFonts w:ascii="Times New Roman" w:eastAsia="Times New Roman" w:hAnsi="Times New Roman" w:cs="Times New Roman"/>
                <w:sz w:val="24"/>
                <w:szCs w:val="24"/>
                <w:lang w:val="tt-RU" w:eastAsia="ru-RU"/>
              </w:rPr>
              <w:t>.04</w:t>
            </w:r>
          </w:p>
        </w:tc>
      </w:tr>
      <w:tr w:rsidR="00477CBA" w:rsidRPr="00E3612D" w:rsidTr="00E3612D">
        <w:tc>
          <w:tcPr>
            <w:tcW w:w="1368" w:type="dxa"/>
            <w:tcBorders>
              <w:top w:val="single" w:sz="4" w:space="0" w:color="auto"/>
              <w:left w:val="single" w:sz="4" w:space="0" w:color="auto"/>
              <w:bottom w:val="single" w:sz="4" w:space="0" w:color="auto"/>
              <w:right w:val="single" w:sz="4" w:space="0" w:color="auto"/>
            </w:tcBorders>
          </w:tcPr>
          <w:p w:rsidR="00477CBA" w:rsidRDefault="00477CBA" w:rsidP="0018277D">
            <w:pPr>
              <w:rPr>
                <w:rFonts w:ascii="Times New Roman" w:eastAsia="Times New Roman" w:hAnsi="Times New Roman" w:cs="Times New Roman"/>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477CBA"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98</w:t>
            </w:r>
          </w:p>
        </w:tc>
        <w:tc>
          <w:tcPr>
            <w:tcW w:w="6334" w:type="dxa"/>
            <w:tcBorders>
              <w:top w:val="single" w:sz="4" w:space="0" w:color="auto"/>
              <w:left w:val="single" w:sz="4" w:space="0" w:color="auto"/>
              <w:bottom w:val="single" w:sz="4" w:space="0" w:color="auto"/>
              <w:right w:val="single" w:sz="4" w:space="0" w:color="auto"/>
            </w:tcBorders>
          </w:tcPr>
          <w:p w:rsidR="00477CBA" w:rsidRPr="00477CBA" w:rsidRDefault="00477CBA" w:rsidP="00477CBA">
            <w:pPr>
              <w:spacing w:after="0" w:line="240" w:lineRule="auto"/>
              <w:rPr>
                <w:rFonts w:ascii="Times New Roman" w:eastAsia="Calibri" w:hAnsi="Times New Roman" w:cs="Times New Roman"/>
                <w:sz w:val="24"/>
                <w:szCs w:val="24"/>
                <w:lang w:val="tt-RU" w:eastAsia="ru-RU"/>
              </w:rPr>
            </w:pPr>
            <w:r w:rsidRPr="00477CBA">
              <w:rPr>
                <w:rFonts w:ascii="Times New Roman" w:eastAsia="Calibri" w:hAnsi="Times New Roman" w:cs="Times New Roman"/>
                <w:sz w:val="24"/>
                <w:szCs w:val="24"/>
                <w:lang w:val="tt-RU" w:eastAsia="ru-RU"/>
              </w:rPr>
              <w:t>Контрол</w:t>
            </w:r>
            <w:r w:rsidRPr="00477CBA">
              <w:rPr>
                <w:rFonts w:ascii="Times New Roman" w:eastAsia="Calibri" w:hAnsi="Times New Roman" w:cs="Times New Roman"/>
                <w:sz w:val="24"/>
                <w:szCs w:val="24"/>
                <w:lang w:eastAsia="ru-RU"/>
              </w:rPr>
              <w:t>ь</w:t>
            </w:r>
            <w:r>
              <w:rPr>
                <w:rFonts w:ascii="Times New Roman" w:eastAsia="Calibri" w:hAnsi="Times New Roman" w:cs="Times New Roman"/>
                <w:sz w:val="24"/>
                <w:szCs w:val="24"/>
                <w:lang w:val="tt-RU" w:eastAsia="ru-RU"/>
              </w:rPr>
              <w:t xml:space="preserve"> диктант№4</w:t>
            </w:r>
          </w:p>
          <w:p w:rsidR="00477CBA" w:rsidRDefault="00477CBA" w:rsidP="00477CBA">
            <w:pPr>
              <w:spacing w:after="0"/>
              <w:rPr>
                <w:rFonts w:ascii="Times New Roman" w:eastAsia="Calibri" w:hAnsi="Times New Roman" w:cs="Times New Roman"/>
                <w:sz w:val="24"/>
                <w:szCs w:val="24"/>
                <w:lang w:val="tt-RU" w:eastAsia="ru-RU"/>
              </w:rPr>
            </w:pPr>
            <w:r w:rsidRPr="00477CBA">
              <w:rPr>
                <w:rFonts w:ascii="Times New Roman" w:eastAsia="Calibri" w:hAnsi="Times New Roman" w:cs="Times New Roman"/>
                <w:sz w:val="24"/>
                <w:szCs w:val="24"/>
                <w:lang w:val="tt-RU" w:eastAsia="ru-RU"/>
              </w:rPr>
              <w:t>Җәйге бер көн</w:t>
            </w:r>
            <w:r>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477CBA" w:rsidRDefault="0033171C"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w:t>
            </w:r>
            <w:r w:rsidR="00477CBA">
              <w:rPr>
                <w:rFonts w:ascii="Times New Roman" w:eastAsia="Times New Roman" w:hAnsi="Times New Roman" w:cs="Times New Roman"/>
                <w:sz w:val="24"/>
                <w:szCs w:val="24"/>
                <w:lang w:val="tt-RU" w:eastAsia="ru-RU"/>
              </w:rPr>
              <w:t>.05</w:t>
            </w:r>
          </w:p>
        </w:tc>
      </w:tr>
    </w:tbl>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Pr="00762703"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Эш программасын берләштерү бите.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635"/>
        <w:gridCol w:w="1361"/>
        <w:gridCol w:w="2489"/>
        <w:gridCol w:w="1861"/>
        <w:gridCol w:w="1335"/>
      </w:tblGrid>
      <w:tr w:rsidR="00E3612D" w:rsidRPr="00E3612D" w:rsidTr="0018277D">
        <w:tc>
          <w:tcPr>
            <w:tcW w:w="45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eastAsia="ru-RU"/>
              </w:rPr>
            </w:pPr>
            <w:r w:rsidRPr="00E3612D">
              <w:rPr>
                <w:rFonts w:ascii="Times New Roman" w:eastAsia="Times New Roman" w:hAnsi="Times New Roman" w:cs="Times New Roman"/>
                <w:b/>
                <w:sz w:val="24"/>
                <w:szCs w:val="24"/>
                <w:lang w:eastAsia="ru-RU"/>
              </w:rPr>
              <w:t>№</w:t>
            </w:r>
          </w:p>
        </w:tc>
        <w:tc>
          <w:tcPr>
            <w:tcW w:w="26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eastAsia="ru-RU"/>
              </w:rPr>
            </w:pPr>
            <w:r w:rsidRPr="00E3612D">
              <w:rPr>
                <w:rFonts w:ascii="Times New Roman" w:eastAsia="Times New Roman" w:hAnsi="Times New Roman" w:cs="Times New Roman"/>
                <w:b/>
                <w:sz w:val="24"/>
                <w:szCs w:val="24"/>
                <w:lang w:eastAsia="ru-RU"/>
              </w:rPr>
              <w:t>Тема исеме</w:t>
            </w:r>
          </w:p>
        </w:tc>
        <w:tc>
          <w:tcPr>
            <w:tcW w:w="1361"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eastAsia="ru-RU"/>
              </w:rPr>
              <w:t>План буенча</w:t>
            </w:r>
            <w:r w:rsidRPr="00E3612D">
              <w:rPr>
                <w:rFonts w:ascii="Times New Roman" w:eastAsia="Times New Roman" w:hAnsi="Times New Roman" w:cs="Times New Roman"/>
                <w:b/>
                <w:sz w:val="24"/>
                <w:szCs w:val="24"/>
                <w:lang w:val="tt-RU" w:eastAsia="ru-RU"/>
              </w:rPr>
              <w:t xml:space="preserve"> үткәрү вакыты</w:t>
            </w:r>
          </w:p>
        </w:tc>
        <w:tc>
          <w:tcPr>
            <w:tcW w:w="2489"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Берләштерү сәбәбе</w:t>
            </w:r>
          </w:p>
        </w:tc>
        <w:tc>
          <w:tcPr>
            <w:tcW w:w="1861"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Берләштерү алымы</w:t>
            </w:r>
          </w:p>
        </w:tc>
        <w:tc>
          <w:tcPr>
            <w:tcW w:w="13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Факт буенча үткәрү вакыты.</w:t>
            </w:r>
          </w:p>
        </w:tc>
      </w:tr>
      <w:tr w:rsidR="00E3612D" w:rsidRPr="00E3612D" w:rsidTr="0018277D">
        <w:tc>
          <w:tcPr>
            <w:tcW w:w="45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1</w:t>
            </w:r>
          </w:p>
        </w:tc>
        <w:tc>
          <w:tcPr>
            <w:tcW w:w="26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Calibri"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val="tt-RU" w:eastAsia="ru-RU"/>
              </w:rPr>
            </w:pPr>
          </w:p>
        </w:tc>
        <w:tc>
          <w:tcPr>
            <w:tcW w:w="2489"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val="tt-RU" w:eastAsia="ru-RU"/>
              </w:rPr>
            </w:pPr>
            <w:r w:rsidRPr="00E3612D">
              <w:rPr>
                <w:rFonts w:ascii="Times New Roman" w:eastAsia="Times New Roman" w:hAnsi="Times New Roman" w:cs="Times New Roman"/>
                <w:sz w:val="24"/>
                <w:szCs w:val="24"/>
                <w:lang w:val="tt-RU" w:eastAsia="ru-RU"/>
              </w:rPr>
              <w:t>Бәйрәм көн</w:t>
            </w:r>
          </w:p>
        </w:tc>
        <w:tc>
          <w:tcPr>
            <w:tcW w:w="1861" w:type="dxa"/>
            <w:tcBorders>
              <w:top w:val="single" w:sz="4" w:space="0" w:color="auto"/>
              <w:left w:val="single" w:sz="4" w:space="0" w:color="auto"/>
              <w:bottom w:val="single" w:sz="4" w:space="0" w:color="auto"/>
              <w:right w:val="single" w:sz="4" w:space="0" w:color="auto"/>
            </w:tcBorders>
            <w:hideMark/>
          </w:tcPr>
          <w:p w:rsidR="00E3612D" w:rsidRDefault="00E3612D" w:rsidP="00E3612D">
            <w:pPr>
              <w:spacing w:after="0" w:line="240" w:lineRule="auto"/>
              <w:rPr>
                <w:rFonts w:ascii="Times New Roman" w:eastAsia="Times New Roman" w:hAnsi="Times New Roman" w:cs="Times New Roman"/>
                <w:sz w:val="24"/>
                <w:szCs w:val="24"/>
                <w:lang w:val="tt-RU" w:eastAsia="ru-RU"/>
              </w:rPr>
            </w:pPr>
            <w:r w:rsidRPr="00E3612D">
              <w:rPr>
                <w:rFonts w:ascii="Times New Roman" w:eastAsia="Times New Roman" w:hAnsi="Times New Roman" w:cs="Times New Roman"/>
                <w:sz w:val="24"/>
                <w:szCs w:val="24"/>
                <w:lang w:val="tt-RU" w:eastAsia="ru-RU"/>
              </w:rPr>
              <w:t>Программа материалын берләштерү.</w:t>
            </w:r>
          </w:p>
          <w:p w:rsidR="00477CBA" w:rsidRDefault="00477CBA" w:rsidP="00E3612D">
            <w:pPr>
              <w:spacing w:after="0" w:line="240" w:lineRule="auto"/>
              <w:rPr>
                <w:rFonts w:ascii="Times New Roman" w:eastAsia="Times New Roman" w:hAnsi="Times New Roman" w:cs="Times New Roman"/>
                <w:sz w:val="24"/>
                <w:szCs w:val="24"/>
                <w:lang w:val="tt-RU" w:eastAsia="ru-RU"/>
              </w:rPr>
            </w:pPr>
          </w:p>
          <w:p w:rsidR="0018277D" w:rsidRDefault="0018277D" w:rsidP="00E3612D">
            <w:pPr>
              <w:spacing w:after="0" w:line="240" w:lineRule="auto"/>
              <w:rPr>
                <w:rFonts w:ascii="Times New Roman" w:eastAsia="Times New Roman" w:hAnsi="Times New Roman" w:cs="Times New Roman"/>
                <w:sz w:val="24"/>
                <w:szCs w:val="24"/>
                <w:lang w:val="tt-RU" w:eastAsia="ru-RU"/>
              </w:rPr>
            </w:pPr>
          </w:p>
          <w:p w:rsidR="0018277D" w:rsidRPr="00E3612D" w:rsidRDefault="0018277D" w:rsidP="00E3612D">
            <w:pPr>
              <w:spacing w:after="0" w:line="240" w:lineRule="auto"/>
              <w:rPr>
                <w:rFonts w:ascii="Times New Roman" w:eastAsia="Times New Roman" w:hAnsi="Times New Roman" w:cs="Times New Roman"/>
                <w:sz w:val="24"/>
                <w:szCs w:val="24"/>
                <w:lang w:val="tt-RU" w:eastAsia="ru-RU"/>
              </w:rPr>
            </w:pPr>
          </w:p>
        </w:tc>
        <w:tc>
          <w:tcPr>
            <w:tcW w:w="13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val="tt-RU" w:eastAsia="ru-RU"/>
              </w:rPr>
            </w:pPr>
          </w:p>
        </w:tc>
      </w:tr>
    </w:tbl>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Pr="00462F11" w:rsidRDefault="005C7A07" w:rsidP="00462F11">
      <w:pPr>
        <w:spacing w:after="0" w:line="240" w:lineRule="auto"/>
        <w:jc w:val="both"/>
        <w:rPr>
          <w:rFonts w:ascii="Times New Roman" w:eastAsia="Calibri" w:hAnsi="Times New Roman" w:cs="Times New Roman"/>
          <w:b/>
          <w:sz w:val="24"/>
          <w:szCs w:val="24"/>
          <w:lang w:val="tt-RU" w:eastAsia="ru-RU"/>
        </w:rPr>
      </w:pPr>
    </w:p>
    <w:p w:rsidR="00462F11" w:rsidRPr="00462F11" w:rsidRDefault="00462F11" w:rsidP="00462F11">
      <w:pPr>
        <w:spacing w:after="0" w:line="240" w:lineRule="auto"/>
        <w:jc w:val="both"/>
        <w:rPr>
          <w:rFonts w:ascii="Times New Roman" w:eastAsia="Calibri" w:hAnsi="Times New Roman" w:cs="Times New Roman"/>
          <w:b/>
          <w:sz w:val="24"/>
          <w:szCs w:val="24"/>
          <w:lang w:val="tt-RU" w:eastAsia="ru-RU"/>
        </w:rPr>
      </w:pPr>
    </w:p>
    <w:p w:rsidR="005C7A07" w:rsidRPr="00462F11" w:rsidRDefault="005C7A07" w:rsidP="005C7A07">
      <w:pPr>
        <w:jc w:val="both"/>
        <w:rPr>
          <w:rFonts w:ascii="Times New Roman" w:eastAsia="Calibri" w:hAnsi="Times New Roman" w:cs="Times New Roman"/>
          <w:b/>
          <w:sz w:val="36"/>
          <w:szCs w:val="36"/>
          <w:lang w:val="tt-RU" w:eastAsia="ru-RU"/>
        </w:rPr>
      </w:pPr>
    </w:p>
    <w:sectPr w:rsidR="005C7A07" w:rsidRPr="00462F11" w:rsidSect="002461A8">
      <w:pgSz w:w="11906" w:h="16838"/>
      <w:pgMar w:top="993" w:right="1133"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0CEC6182"/>
    <w:multiLevelType w:val="multilevel"/>
    <w:tmpl w:val="E130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49223E"/>
    <w:multiLevelType w:val="multilevel"/>
    <w:tmpl w:val="B684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A02545"/>
    <w:multiLevelType w:val="multilevel"/>
    <w:tmpl w:val="DEEE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B77F0"/>
    <w:multiLevelType w:val="multilevel"/>
    <w:tmpl w:val="0902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A2585B"/>
    <w:multiLevelType w:val="multilevel"/>
    <w:tmpl w:val="C66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9"/>
  </w:num>
  <w:num w:numId="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62F11"/>
    <w:rsid w:val="00003854"/>
    <w:rsid w:val="00012889"/>
    <w:rsid w:val="000349CC"/>
    <w:rsid w:val="00040FEE"/>
    <w:rsid w:val="000500CA"/>
    <w:rsid w:val="00051AA5"/>
    <w:rsid w:val="0006371D"/>
    <w:rsid w:val="000B5FB4"/>
    <w:rsid w:val="000C02EE"/>
    <w:rsid w:val="000D3D60"/>
    <w:rsid w:val="000D4F91"/>
    <w:rsid w:val="000D7B5F"/>
    <w:rsid w:val="00162ACE"/>
    <w:rsid w:val="00163271"/>
    <w:rsid w:val="001749B9"/>
    <w:rsid w:val="0018277D"/>
    <w:rsid w:val="0018534B"/>
    <w:rsid w:val="00185E24"/>
    <w:rsid w:val="001C489E"/>
    <w:rsid w:val="001D7182"/>
    <w:rsid w:val="001F726E"/>
    <w:rsid w:val="0022036A"/>
    <w:rsid w:val="00227A66"/>
    <w:rsid w:val="00234A0E"/>
    <w:rsid w:val="00241F0C"/>
    <w:rsid w:val="002461A8"/>
    <w:rsid w:val="00252838"/>
    <w:rsid w:val="00265716"/>
    <w:rsid w:val="002668D5"/>
    <w:rsid w:val="002A6A83"/>
    <w:rsid w:val="002C5A78"/>
    <w:rsid w:val="002E54C5"/>
    <w:rsid w:val="002F05CB"/>
    <w:rsid w:val="0033171C"/>
    <w:rsid w:val="00376246"/>
    <w:rsid w:val="003A3FEC"/>
    <w:rsid w:val="003E26EC"/>
    <w:rsid w:val="003F18C1"/>
    <w:rsid w:val="00412F39"/>
    <w:rsid w:val="00433AD8"/>
    <w:rsid w:val="00444741"/>
    <w:rsid w:val="004564F1"/>
    <w:rsid w:val="004615CE"/>
    <w:rsid w:val="00462F11"/>
    <w:rsid w:val="00477CBA"/>
    <w:rsid w:val="004B4F21"/>
    <w:rsid w:val="004C0543"/>
    <w:rsid w:val="004C2AE2"/>
    <w:rsid w:val="004D57ED"/>
    <w:rsid w:val="00522935"/>
    <w:rsid w:val="00543ADD"/>
    <w:rsid w:val="00570BAB"/>
    <w:rsid w:val="00583245"/>
    <w:rsid w:val="005B11F8"/>
    <w:rsid w:val="005C7A07"/>
    <w:rsid w:val="005E3024"/>
    <w:rsid w:val="005F18E0"/>
    <w:rsid w:val="005F41AF"/>
    <w:rsid w:val="00623C13"/>
    <w:rsid w:val="00657021"/>
    <w:rsid w:val="006647C6"/>
    <w:rsid w:val="00673419"/>
    <w:rsid w:val="00675C18"/>
    <w:rsid w:val="00676DF6"/>
    <w:rsid w:val="00681A2B"/>
    <w:rsid w:val="00682468"/>
    <w:rsid w:val="00683FF7"/>
    <w:rsid w:val="006B7AB4"/>
    <w:rsid w:val="006D1DA8"/>
    <w:rsid w:val="006D7B3B"/>
    <w:rsid w:val="006E0172"/>
    <w:rsid w:val="007612F3"/>
    <w:rsid w:val="00762703"/>
    <w:rsid w:val="00765242"/>
    <w:rsid w:val="007711C0"/>
    <w:rsid w:val="00793CD5"/>
    <w:rsid w:val="00797741"/>
    <w:rsid w:val="007A40B7"/>
    <w:rsid w:val="007A65B4"/>
    <w:rsid w:val="007B532E"/>
    <w:rsid w:val="007E3436"/>
    <w:rsid w:val="00865631"/>
    <w:rsid w:val="0086679A"/>
    <w:rsid w:val="008902AF"/>
    <w:rsid w:val="008B418F"/>
    <w:rsid w:val="009232F2"/>
    <w:rsid w:val="00925B5A"/>
    <w:rsid w:val="009321B2"/>
    <w:rsid w:val="00972938"/>
    <w:rsid w:val="009D0A26"/>
    <w:rsid w:val="009E6439"/>
    <w:rsid w:val="009E7CDC"/>
    <w:rsid w:val="00A03A24"/>
    <w:rsid w:val="00A06199"/>
    <w:rsid w:val="00A24749"/>
    <w:rsid w:val="00A37438"/>
    <w:rsid w:val="00A435CC"/>
    <w:rsid w:val="00A44A7E"/>
    <w:rsid w:val="00A65D86"/>
    <w:rsid w:val="00A841F4"/>
    <w:rsid w:val="00AA23F6"/>
    <w:rsid w:val="00AA743B"/>
    <w:rsid w:val="00AB7916"/>
    <w:rsid w:val="00AD39FA"/>
    <w:rsid w:val="00AE5C4D"/>
    <w:rsid w:val="00AE6417"/>
    <w:rsid w:val="00B1137E"/>
    <w:rsid w:val="00B36E3B"/>
    <w:rsid w:val="00B51DC3"/>
    <w:rsid w:val="00B53E2A"/>
    <w:rsid w:val="00B9770D"/>
    <w:rsid w:val="00BC35BE"/>
    <w:rsid w:val="00BD68A2"/>
    <w:rsid w:val="00BF0732"/>
    <w:rsid w:val="00C029CC"/>
    <w:rsid w:val="00C1403A"/>
    <w:rsid w:val="00C24D12"/>
    <w:rsid w:val="00C352CC"/>
    <w:rsid w:val="00C55794"/>
    <w:rsid w:val="00C90FC7"/>
    <w:rsid w:val="00CA70F2"/>
    <w:rsid w:val="00CA7B26"/>
    <w:rsid w:val="00CB38CB"/>
    <w:rsid w:val="00CB6344"/>
    <w:rsid w:val="00CC1007"/>
    <w:rsid w:val="00CC43BC"/>
    <w:rsid w:val="00CD0584"/>
    <w:rsid w:val="00CD7310"/>
    <w:rsid w:val="00CD742C"/>
    <w:rsid w:val="00D16576"/>
    <w:rsid w:val="00D805FE"/>
    <w:rsid w:val="00D946DB"/>
    <w:rsid w:val="00DA0299"/>
    <w:rsid w:val="00DA3D07"/>
    <w:rsid w:val="00DE6296"/>
    <w:rsid w:val="00DF57E5"/>
    <w:rsid w:val="00E3612D"/>
    <w:rsid w:val="00E6324B"/>
    <w:rsid w:val="00E64C5E"/>
    <w:rsid w:val="00E8110A"/>
    <w:rsid w:val="00EB7667"/>
    <w:rsid w:val="00EC31C0"/>
    <w:rsid w:val="00ED43A4"/>
    <w:rsid w:val="00EF110D"/>
    <w:rsid w:val="00EF5DCB"/>
    <w:rsid w:val="00F3370D"/>
    <w:rsid w:val="00F85DF5"/>
    <w:rsid w:val="00F94F72"/>
    <w:rsid w:val="00FA75A5"/>
    <w:rsid w:val="00FC5465"/>
    <w:rsid w:val="00FD1905"/>
    <w:rsid w:val="00FF38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ED43A4"/>
  </w:style>
  <w:style w:type="paragraph" w:styleId="1">
    <w:name w:val="heading 1"/>
    <w:basedOn w:val="a"/>
    <w:next w:val="a"/>
    <w:link w:val="11"/>
    <w:qFormat/>
    <w:rsid w:val="00462F11"/>
    <w:pPr>
      <w:keepNext/>
      <w:spacing w:before="240" w:after="60" w:line="240" w:lineRule="auto"/>
      <w:jc w:val="center"/>
      <w:outlineLvl w:val="0"/>
    </w:pPr>
    <w:rPr>
      <w:rFonts w:ascii="Cambria" w:eastAsia="Times New Roman" w:hAnsi="Cambria" w:cs="Times New Roman"/>
      <w:b/>
      <w:bCs/>
      <w:kern w:val="32"/>
      <w:sz w:val="32"/>
      <w:szCs w:val="32"/>
      <w:lang/>
    </w:rPr>
  </w:style>
  <w:style w:type="paragraph" w:styleId="2">
    <w:name w:val="heading 2"/>
    <w:basedOn w:val="a"/>
    <w:next w:val="a"/>
    <w:link w:val="21"/>
    <w:qFormat/>
    <w:rsid w:val="00462F11"/>
    <w:pPr>
      <w:keepNext/>
      <w:spacing w:before="240" w:after="60" w:line="240" w:lineRule="auto"/>
      <w:jc w:val="center"/>
      <w:outlineLvl w:val="1"/>
    </w:pPr>
    <w:rPr>
      <w:rFonts w:ascii="Cambria" w:eastAsia="Times New Roman" w:hAnsi="Cambria" w:cs="Times New Roman"/>
      <w:b/>
      <w:bCs/>
      <w:i/>
      <w:iCs/>
      <w:sz w:val="28"/>
      <w:szCs w:val="28"/>
      <w:lang/>
    </w:rPr>
  </w:style>
  <w:style w:type="paragraph" w:styleId="3">
    <w:name w:val="heading 3"/>
    <w:basedOn w:val="a"/>
    <w:next w:val="a"/>
    <w:link w:val="30"/>
    <w:qFormat/>
    <w:rsid w:val="00462F11"/>
    <w:pPr>
      <w:keepNext/>
      <w:spacing w:before="240" w:after="60" w:line="240" w:lineRule="auto"/>
      <w:outlineLvl w:val="2"/>
    </w:pPr>
    <w:rPr>
      <w:rFonts w:ascii="Arial" w:eastAsia="Times New Roman" w:hAnsi="Arial" w:cs="Times New Roman"/>
      <w:b/>
      <w:bCs/>
      <w:sz w:val="26"/>
      <w:szCs w:val="26"/>
      <w:lang/>
    </w:rPr>
  </w:style>
  <w:style w:type="paragraph" w:styleId="4">
    <w:name w:val="heading 4"/>
    <w:basedOn w:val="a"/>
    <w:next w:val="a"/>
    <w:link w:val="40"/>
    <w:qFormat/>
    <w:rsid w:val="00462F11"/>
    <w:pPr>
      <w:keepNext/>
      <w:spacing w:after="0" w:line="240" w:lineRule="auto"/>
      <w:outlineLvl w:val="3"/>
    </w:pPr>
    <w:rPr>
      <w:rFonts w:ascii="Times New Roman" w:eastAsia="Times New Roman" w:hAnsi="Times New Roman" w:cs="Times New Roman"/>
      <w:b/>
      <w:bCs/>
      <w:sz w:val="24"/>
      <w:szCs w:val="24"/>
      <w:lang/>
    </w:rPr>
  </w:style>
  <w:style w:type="paragraph" w:styleId="5">
    <w:name w:val="heading 5"/>
    <w:basedOn w:val="a"/>
    <w:next w:val="a"/>
    <w:link w:val="50"/>
    <w:qFormat/>
    <w:rsid w:val="00462F11"/>
    <w:pPr>
      <w:spacing w:before="240" w:after="60" w:line="240" w:lineRule="auto"/>
      <w:outlineLvl w:val="4"/>
    </w:pPr>
    <w:rPr>
      <w:rFonts w:ascii="Times New Roman" w:eastAsia="Times New Roman" w:hAnsi="Times New Roman" w:cs="Times New Roman"/>
      <w:b/>
      <w:bCs/>
      <w:i/>
      <w:iCs/>
      <w:sz w:val="26"/>
      <w:szCs w:val="26"/>
      <w:lang/>
    </w:rPr>
  </w:style>
  <w:style w:type="paragraph" w:styleId="6">
    <w:name w:val="heading 6"/>
    <w:basedOn w:val="a"/>
    <w:next w:val="a"/>
    <w:link w:val="60"/>
    <w:qFormat/>
    <w:rsid w:val="00462F11"/>
    <w:pPr>
      <w:spacing w:before="240" w:after="60" w:line="240" w:lineRule="auto"/>
      <w:jc w:val="center"/>
      <w:outlineLvl w:val="5"/>
    </w:pPr>
    <w:rPr>
      <w:rFonts w:ascii="Calibri" w:eastAsia="Times New Roman" w:hAnsi="Calibri" w:cs="Times New Roman"/>
      <w:b/>
      <w:bCs/>
    </w:rPr>
  </w:style>
  <w:style w:type="paragraph" w:styleId="7">
    <w:name w:val="heading 7"/>
    <w:basedOn w:val="a"/>
    <w:next w:val="a"/>
    <w:link w:val="70"/>
    <w:qFormat/>
    <w:rsid w:val="00462F11"/>
    <w:pPr>
      <w:spacing w:before="240" w:after="60" w:line="240" w:lineRule="auto"/>
      <w:outlineLvl w:val="6"/>
    </w:pPr>
    <w:rPr>
      <w:rFonts w:ascii="Times New Roman" w:eastAsia="Times New Roman" w:hAnsi="Times New Roman" w:cs="Times New Roman"/>
      <w:sz w:val="24"/>
      <w:szCs w:val="24"/>
      <w:lang/>
    </w:rPr>
  </w:style>
  <w:style w:type="paragraph" w:styleId="8">
    <w:name w:val="heading 8"/>
    <w:basedOn w:val="a"/>
    <w:next w:val="a"/>
    <w:link w:val="80"/>
    <w:qFormat/>
    <w:rsid w:val="00462F11"/>
    <w:pPr>
      <w:spacing w:before="240" w:after="60" w:line="240" w:lineRule="auto"/>
      <w:outlineLvl w:val="7"/>
    </w:pPr>
    <w:rPr>
      <w:rFonts w:ascii="Times New Roman" w:eastAsia="Times New Roman" w:hAnsi="Times New Roman" w:cs="Times New Roman"/>
      <w:i/>
      <w:iCs/>
      <w:sz w:val="24"/>
      <w:szCs w:val="24"/>
      <w:lang/>
    </w:rPr>
  </w:style>
  <w:style w:type="paragraph" w:styleId="9">
    <w:name w:val="heading 9"/>
    <w:basedOn w:val="a"/>
    <w:next w:val="a"/>
    <w:link w:val="90"/>
    <w:qFormat/>
    <w:rsid w:val="00462F11"/>
    <w:pPr>
      <w:spacing w:before="240" w:after="60" w:line="240" w:lineRule="auto"/>
      <w:outlineLvl w:val="8"/>
    </w:pPr>
    <w:rPr>
      <w:rFonts w:ascii="Times New Roman" w:eastAsia="Times New Roman" w:hAnsi="Times New Roman" w:cs="Times New Roman"/>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462F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462F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462F11"/>
    <w:rPr>
      <w:rFonts w:ascii="Arial" w:eastAsia="Times New Roman" w:hAnsi="Arial" w:cs="Times New Roman"/>
      <w:b/>
      <w:bCs/>
      <w:sz w:val="26"/>
      <w:szCs w:val="26"/>
      <w:lang/>
    </w:rPr>
  </w:style>
  <w:style w:type="character" w:customStyle="1" w:styleId="40">
    <w:name w:val="Заголовок 4 Знак"/>
    <w:basedOn w:val="a0"/>
    <w:link w:val="4"/>
    <w:rsid w:val="00462F11"/>
    <w:rPr>
      <w:rFonts w:ascii="Times New Roman" w:eastAsia="Times New Roman" w:hAnsi="Times New Roman" w:cs="Times New Roman"/>
      <w:b/>
      <w:bCs/>
      <w:sz w:val="24"/>
      <w:szCs w:val="24"/>
      <w:lang/>
    </w:rPr>
  </w:style>
  <w:style w:type="character" w:customStyle="1" w:styleId="50">
    <w:name w:val="Заголовок 5 Знак"/>
    <w:basedOn w:val="a0"/>
    <w:link w:val="5"/>
    <w:rsid w:val="00462F11"/>
    <w:rPr>
      <w:rFonts w:ascii="Times New Roman" w:eastAsia="Times New Roman" w:hAnsi="Times New Roman" w:cs="Times New Roman"/>
      <w:b/>
      <w:bCs/>
      <w:i/>
      <w:iCs/>
      <w:sz w:val="26"/>
      <w:szCs w:val="26"/>
      <w:lang/>
    </w:rPr>
  </w:style>
  <w:style w:type="character" w:customStyle="1" w:styleId="60">
    <w:name w:val="Заголовок 6 Знак"/>
    <w:basedOn w:val="a0"/>
    <w:link w:val="6"/>
    <w:rsid w:val="00462F11"/>
    <w:rPr>
      <w:rFonts w:ascii="Calibri" w:eastAsia="Times New Roman" w:hAnsi="Calibri" w:cs="Times New Roman"/>
      <w:b/>
      <w:bCs/>
    </w:rPr>
  </w:style>
  <w:style w:type="character" w:customStyle="1" w:styleId="70">
    <w:name w:val="Заголовок 7 Знак"/>
    <w:basedOn w:val="a0"/>
    <w:link w:val="7"/>
    <w:rsid w:val="00462F11"/>
    <w:rPr>
      <w:rFonts w:ascii="Times New Roman" w:eastAsia="Times New Roman" w:hAnsi="Times New Roman" w:cs="Times New Roman"/>
      <w:sz w:val="24"/>
      <w:szCs w:val="24"/>
      <w:lang/>
    </w:rPr>
  </w:style>
  <w:style w:type="character" w:customStyle="1" w:styleId="80">
    <w:name w:val="Заголовок 8 Знак"/>
    <w:basedOn w:val="a0"/>
    <w:link w:val="8"/>
    <w:rsid w:val="00462F11"/>
    <w:rPr>
      <w:rFonts w:ascii="Times New Roman" w:eastAsia="Times New Roman" w:hAnsi="Times New Roman" w:cs="Times New Roman"/>
      <w:i/>
      <w:iCs/>
      <w:sz w:val="24"/>
      <w:szCs w:val="24"/>
      <w:lang/>
    </w:rPr>
  </w:style>
  <w:style w:type="character" w:customStyle="1" w:styleId="90">
    <w:name w:val="Заголовок 9 Знак"/>
    <w:basedOn w:val="a0"/>
    <w:link w:val="9"/>
    <w:rsid w:val="00462F11"/>
    <w:rPr>
      <w:rFonts w:ascii="Times New Roman" w:eastAsia="Times New Roman" w:hAnsi="Times New Roman" w:cs="Times New Roman"/>
      <w:sz w:val="20"/>
      <w:szCs w:val="20"/>
      <w:lang/>
    </w:rPr>
  </w:style>
  <w:style w:type="numbering" w:customStyle="1" w:styleId="12">
    <w:name w:val="Нет списка1"/>
    <w:next w:val="a2"/>
    <w:semiHidden/>
    <w:rsid w:val="00462F11"/>
  </w:style>
  <w:style w:type="paragraph" w:styleId="a3">
    <w:name w:val="Body Text Indent"/>
    <w:basedOn w:val="a"/>
    <w:link w:val="a4"/>
    <w:semiHidden/>
    <w:rsid w:val="00462F11"/>
    <w:pPr>
      <w:spacing w:after="0" w:line="240" w:lineRule="auto"/>
      <w:ind w:firstLine="540"/>
      <w:jc w:val="both"/>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462F11"/>
    <w:rPr>
      <w:rFonts w:ascii="Times New Roman" w:eastAsia="Calibri" w:hAnsi="Times New Roman" w:cs="Times New Roman"/>
      <w:sz w:val="24"/>
      <w:szCs w:val="24"/>
      <w:lang w:eastAsia="ru-RU"/>
    </w:rPr>
  </w:style>
  <w:style w:type="paragraph" w:customStyle="1" w:styleId="13">
    <w:name w:val="Абзац списка1"/>
    <w:basedOn w:val="a"/>
    <w:rsid w:val="00462F11"/>
    <w:pPr>
      <w:ind w:left="720"/>
      <w:contextualSpacing/>
    </w:pPr>
    <w:rPr>
      <w:rFonts w:ascii="Calibri" w:eastAsia="Calibri" w:hAnsi="Calibri" w:cs="Times New Roman"/>
      <w:lang w:eastAsia="ru-RU"/>
    </w:rPr>
  </w:style>
  <w:style w:type="table" w:styleId="a5">
    <w:name w:val="Table Grid"/>
    <w:basedOn w:val="a1"/>
    <w:rsid w:val="00462F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462F11"/>
    <w:pPr>
      <w:spacing w:before="100" w:beforeAutospacing="1" w:after="115" w:line="240" w:lineRule="auto"/>
    </w:pPr>
    <w:rPr>
      <w:rFonts w:ascii="Courier New" w:eastAsia="Calibri" w:hAnsi="Courier New" w:cs="Courier New"/>
      <w:color w:val="000000"/>
      <w:sz w:val="20"/>
      <w:szCs w:val="20"/>
      <w:lang w:eastAsia="ru-RU"/>
    </w:rPr>
  </w:style>
  <w:style w:type="paragraph" w:styleId="a6">
    <w:name w:val="header"/>
    <w:basedOn w:val="a"/>
    <w:link w:val="14"/>
    <w:semiHidden/>
    <w:rsid w:val="00462F11"/>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rsid w:val="00462F11"/>
  </w:style>
  <w:style w:type="character" w:customStyle="1" w:styleId="14">
    <w:name w:val="Верхний колонтитул Знак1"/>
    <w:link w:val="a6"/>
    <w:semiHidden/>
    <w:locked/>
    <w:rsid w:val="00462F11"/>
    <w:rPr>
      <w:rFonts w:ascii="Times New Roman" w:eastAsia="Calibri" w:hAnsi="Times New Roman" w:cs="Times New Roman"/>
      <w:sz w:val="24"/>
      <w:szCs w:val="24"/>
      <w:lang w:eastAsia="ru-RU"/>
    </w:rPr>
  </w:style>
  <w:style w:type="paragraph" w:styleId="a8">
    <w:name w:val="footer"/>
    <w:basedOn w:val="a"/>
    <w:link w:val="15"/>
    <w:rsid w:val="00462F11"/>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rsid w:val="00462F11"/>
  </w:style>
  <w:style w:type="character" w:customStyle="1" w:styleId="15">
    <w:name w:val="Нижний колонтитул Знак1"/>
    <w:link w:val="a8"/>
    <w:locked/>
    <w:rsid w:val="00462F11"/>
    <w:rPr>
      <w:rFonts w:ascii="Times New Roman" w:eastAsia="Calibri" w:hAnsi="Times New Roman" w:cs="Times New Roman"/>
      <w:sz w:val="24"/>
      <w:szCs w:val="24"/>
      <w:lang w:eastAsia="ru-RU"/>
    </w:rPr>
  </w:style>
  <w:style w:type="paragraph" w:customStyle="1" w:styleId="16">
    <w:name w:val="Без интервала1"/>
    <w:link w:val="NoSpacingChar"/>
    <w:rsid w:val="00462F11"/>
    <w:pPr>
      <w:spacing w:after="0" w:line="240" w:lineRule="auto"/>
    </w:pPr>
    <w:rPr>
      <w:rFonts w:ascii="Calibri" w:eastAsia="Times New Roman" w:hAnsi="Calibri" w:cs="Times New Roman"/>
    </w:rPr>
  </w:style>
  <w:style w:type="character" w:customStyle="1" w:styleId="BodyTextIndentChar">
    <w:name w:val="Body Text Indent Char"/>
    <w:semiHidden/>
    <w:locked/>
    <w:rsid w:val="00462F11"/>
    <w:rPr>
      <w:rFonts w:ascii="Times New Roman" w:hAnsi="Times New Roman" w:cs="Times New Roman"/>
      <w:sz w:val="24"/>
      <w:szCs w:val="24"/>
      <w:lang w:eastAsia="ru-RU"/>
    </w:rPr>
  </w:style>
  <w:style w:type="character" w:customStyle="1" w:styleId="HeaderChar">
    <w:name w:val="Header Char"/>
    <w:semiHidden/>
    <w:locked/>
    <w:rsid w:val="00462F11"/>
    <w:rPr>
      <w:rFonts w:ascii="Times New Roman" w:hAnsi="Times New Roman" w:cs="Times New Roman"/>
      <w:sz w:val="24"/>
      <w:szCs w:val="24"/>
      <w:lang w:eastAsia="ru-RU"/>
    </w:rPr>
  </w:style>
  <w:style w:type="character" w:customStyle="1" w:styleId="FooterChar">
    <w:name w:val="Footer Char"/>
    <w:locked/>
    <w:rsid w:val="00462F11"/>
    <w:rPr>
      <w:rFonts w:ascii="Times New Roman" w:hAnsi="Times New Roman" w:cs="Times New Roman"/>
      <w:sz w:val="24"/>
      <w:szCs w:val="24"/>
      <w:lang w:eastAsia="ru-RU"/>
    </w:rPr>
  </w:style>
  <w:style w:type="paragraph" w:styleId="aa">
    <w:name w:val="Balloon Text"/>
    <w:basedOn w:val="a"/>
    <w:link w:val="ab"/>
    <w:semiHidden/>
    <w:rsid w:val="00462F11"/>
    <w:pPr>
      <w:spacing w:after="0" w:line="240" w:lineRule="auto"/>
    </w:pPr>
    <w:rPr>
      <w:rFonts w:ascii="Tahoma" w:eastAsia="Calibri" w:hAnsi="Tahoma" w:cs="Tahoma"/>
      <w:sz w:val="16"/>
      <w:szCs w:val="16"/>
      <w:lang w:eastAsia="ru-RU"/>
    </w:rPr>
  </w:style>
  <w:style w:type="character" w:customStyle="1" w:styleId="ab">
    <w:name w:val="Текст выноски Знак"/>
    <w:basedOn w:val="a0"/>
    <w:link w:val="aa"/>
    <w:semiHidden/>
    <w:rsid w:val="00462F11"/>
    <w:rPr>
      <w:rFonts w:ascii="Tahoma" w:eastAsia="Calibri" w:hAnsi="Tahoma" w:cs="Tahoma"/>
      <w:sz w:val="16"/>
      <w:szCs w:val="16"/>
      <w:lang w:eastAsia="ru-RU"/>
    </w:rPr>
  </w:style>
  <w:style w:type="character" w:customStyle="1" w:styleId="11">
    <w:name w:val="Заголовок 1 Знак1"/>
    <w:link w:val="1"/>
    <w:rsid w:val="00462F11"/>
    <w:rPr>
      <w:rFonts w:ascii="Cambria" w:eastAsia="Times New Roman" w:hAnsi="Cambria" w:cs="Times New Roman"/>
      <w:b/>
      <w:bCs/>
      <w:kern w:val="32"/>
      <w:sz w:val="32"/>
      <w:szCs w:val="32"/>
      <w:lang/>
    </w:rPr>
  </w:style>
  <w:style w:type="character" w:customStyle="1" w:styleId="21">
    <w:name w:val="Заголовок 2 Знак1"/>
    <w:link w:val="2"/>
    <w:rsid w:val="00462F11"/>
    <w:rPr>
      <w:rFonts w:ascii="Cambria" w:eastAsia="Times New Roman" w:hAnsi="Cambria" w:cs="Times New Roman"/>
      <w:b/>
      <w:bCs/>
      <w:i/>
      <w:iCs/>
      <w:sz w:val="28"/>
      <w:szCs w:val="28"/>
      <w:lang/>
    </w:rPr>
  </w:style>
  <w:style w:type="character" w:customStyle="1" w:styleId="91">
    <w:name w:val="Знак Знак9"/>
    <w:semiHidden/>
    <w:rsid w:val="00462F11"/>
    <w:rPr>
      <w:rFonts w:ascii="Tahoma" w:hAnsi="Tahoma" w:cs="Tahoma"/>
      <w:sz w:val="16"/>
      <w:szCs w:val="16"/>
    </w:rPr>
  </w:style>
  <w:style w:type="paragraph" w:styleId="ac">
    <w:name w:val="Normal (Web)"/>
    <w:basedOn w:val="a"/>
    <w:uiPriority w:val="99"/>
    <w:unhideWhenUsed/>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462F11"/>
    <w:rPr>
      <w:i/>
      <w:iCs/>
    </w:rPr>
  </w:style>
  <w:style w:type="paragraph" w:customStyle="1" w:styleId="podzag120">
    <w:name w:val="podzag_12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lock Text"/>
    <w:basedOn w:val="a"/>
    <w:rsid w:val="00462F11"/>
    <w:pPr>
      <w:spacing w:after="0" w:line="480" w:lineRule="auto"/>
      <w:ind w:left="540" w:right="1418" w:firstLine="340"/>
      <w:jc w:val="both"/>
    </w:pPr>
    <w:rPr>
      <w:rFonts w:ascii="HA_Udr" w:eastAsia="Times New Roman" w:hAnsi="HA_Udr" w:cs="Times New Roman"/>
      <w:sz w:val="24"/>
      <w:szCs w:val="24"/>
      <w:lang w:eastAsia="ru-RU"/>
    </w:rPr>
  </w:style>
  <w:style w:type="character" w:customStyle="1" w:styleId="81">
    <w:name w:val="Знак Знак8"/>
    <w:rsid w:val="00462F11"/>
    <w:rPr>
      <w:rFonts w:ascii="Times New Roman" w:eastAsia="Times New Roman" w:hAnsi="Times New Roman"/>
      <w:sz w:val="24"/>
      <w:szCs w:val="24"/>
    </w:rPr>
  </w:style>
  <w:style w:type="paragraph" w:styleId="af">
    <w:name w:val="Body Text"/>
    <w:basedOn w:val="a"/>
    <w:link w:val="af0"/>
    <w:unhideWhenUsed/>
    <w:rsid w:val="00462F11"/>
    <w:pPr>
      <w:spacing w:after="120" w:line="240" w:lineRule="auto"/>
      <w:jc w:val="center"/>
    </w:pPr>
    <w:rPr>
      <w:rFonts w:ascii="Calibri" w:eastAsia="Calibri" w:hAnsi="Calibri" w:cs="Times New Roman"/>
      <w:lang/>
    </w:rPr>
  </w:style>
  <w:style w:type="character" w:customStyle="1" w:styleId="af0">
    <w:name w:val="Основной текст Знак"/>
    <w:basedOn w:val="a0"/>
    <w:link w:val="af"/>
    <w:rsid w:val="00462F11"/>
    <w:rPr>
      <w:rFonts w:ascii="Calibri" w:eastAsia="Calibri" w:hAnsi="Calibri" w:cs="Times New Roman"/>
      <w:lang/>
    </w:rPr>
  </w:style>
  <w:style w:type="character" w:customStyle="1" w:styleId="af1">
    <w:name w:val="Текст сноски Знак"/>
    <w:link w:val="af2"/>
    <w:semiHidden/>
    <w:rsid w:val="00462F11"/>
  </w:style>
  <w:style w:type="paragraph" w:styleId="af2">
    <w:name w:val="footnote text"/>
    <w:basedOn w:val="a"/>
    <w:link w:val="af1"/>
    <w:semiHidden/>
    <w:rsid w:val="00462F11"/>
    <w:pPr>
      <w:spacing w:after="0" w:line="240" w:lineRule="auto"/>
    </w:pPr>
  </w:style>
  <w:style w:type="character" w:customStyle="1" w:styleId="17">
    <w:name w:val="Текст сноски Знак1"/>
    <w:basedOn w:val="a0"/>
    <w:uiPriority w:val="99"/>
    <w:semiHidden/>
    <w:rsid w:val="00462F11"/>
    <w:rPr>
      <w:sz w:val="20"/>
      <w:szCs w:val="20"/>
    </w:rPr>
  </w:style>
  <w:style w:type="character" w:styleId="af3">
    <w:name w:val="footnote reference"/>
    <w:semiHidden/>
    <w:rsid w:val="00462F11"/>
    <w:rPr>
      <w:vertAlign w:val="superscript"/>
    </w:rPr>
  </w:style>
  <w:style w:type="paragraph" w:styleId="af4">
    <w:name w:val="endnote text"/>
    <w:basedOn w:val="a"/>
    <w:link w:val="af5"/>
    <w:unhideWhenUsed/>
    <w:rsid w:val="00462F11"/>
    <w:pPr>
      <w:spacing w:after="0" w:line="240" w:lineRule="auto"/>
      <w:jc w:val="center"/>
    </w:pPr>
    <w:rPr>
      <w:rFonts w:ascii="Calibri" w:eastAsia="Calibri" w:hAnsi="Calibri" w:cs="Times New Roman"/>
      <w:sz w:val="20"/>
      <w:szCs w:val="20"/>
      <w:lang/>
    </w:rPr>
  </w:style>
  <w:style w:type="character" w:customStyle="1" w:styleId="af5">
    <w:name w:val="Текст концевой сноски Знак"/>
    <w:basedOn w:val="a0"/>
    <w:link w:val="af4"/>
    <w:rsid w:val="00462F11"/>
    <w:rPr>
      <w:rFonts w:ascii="Calibri" w:eastAsia="Calibri" w:hAnsi="Calibri" w:cs="Times New Roman"/>
      <w:sz w:val="20"/>
      <w:szCs w:val="20"/>
      <w:lang/>
    </w:rPr>
  </w:style>
  <w:style w:type="character" w:styleId="af6">
    <w:name w:val="endnote reference"/>
    <w:semiHidden/>
    <w:unhideWhenUsed/>
    <w:rsid w:val="00462F11"/>
    <w:rPr>
      <w:vertAlign w:val="superscript"/>
    </w:rPr>
  </w:style>
  <w:style w:type="paragraph" w:styleId="af7">
    <w:name w:val="List Paragraph"/>
    <w:basedOn w:val="a"/>
    <w:qFormat/>
    <w:rsid w:val="00462F11"/>
    <w:pPr>
      <w:ind w:left="720"/>
      <w:contextualSpacing/>
    </w:pPr>
    <w:rPr>
      <w:rFonts w:ascii="Calibri" w:eastAsia="Calibri" w:hAnsi="Calibri" w:cs="Times New Roman"/>
    </w:rPr>
  </w:style>
  <w:style w:type="character" w:styleId="af8">
    <w:name w:val="Strong"/>
    <w:qFormat/>
    <w:rsid w:val="00462F11"/>
    <w:rPr>
      <w:b/>
      <w:bCs/>
    </w:rPr>
  </w:style>
  <w:style w:type="paragraph" w:styleId="af9">
    <w:name w:val="TOC Heading"/>
    <w:basedOn w:val="1"/>
    <w:next w:val="a"/>
    <w:qFormat/>
    <w:rsid w:val="00462F11"/>
    <w:pPr>
      <w:keepLines/>
      <w:spacing w:before="480" w:after="0" w:line="276" w:lineRule="auto"/>
      <w:jc w:val="left"/>
      <w:outlineLvl w:val="9"/>
    </w:pPr>
    <w:rPr>
      <w:color w:val="365F91"/>
      <w:kern w:val="0"/>
      <w:sz w:val="28"/>
      <w:szCs w:val="28"/>
    </w:rPr>
  </w:style>
  <w:style w:type="paragraph" w:styleId="18">
    <w:name w:val="toc 1"/>
    <w:basedOn w:val="a"/>
    <w:next w:val="a"/>
    <w:autoRedefine/>
    <w:unhideWhenUsed/>
    <w:rsid w:val="00462F11"/>
    <w:pPr>
      <w:spacing w:after="0" w:line="240" w:lineRule="auto"/>
      <w:jc w:val="center"/>
    </w:pPr>
    <w:rPr>
      <w:rFonts w:ascii="Calibri" w:eastAsia="Calibri" w:hAnsi="Calibri" w:cs="Times New Roman"/>
    </w:rPr>
  </w:style>
  <w:style w:type="paragraph" w:styleId="31">
    <w:name w:val="toc 3"/>
    <w:basedOn w:val="a"/>
    <w:next w:val="a"/>
    <w:autoRedefine/>
    <w:unhideWhenUsed/>
    <w:rsid w:val="00462F11"/>
    <w:pPr>
      <w:spacing w:after="0" w:line="240" w:lineRule="auto"/>
      <w:ind w:left="440"/>
      <w:jc w:val="center"/>
    </w:pPr>
    <w:rPr>
      <w:rFonts w:ascii="Calibri" w:eastAsia="Calibri" w:hAnsi="Calibri" w:cs="Times New Roman"/>
    </w:rPr>
  </w:style>
  <w:style w:type="character" w:styleId="afa">
    <w:name w:val="Hyperlink"/>
    <w:unhideWhenUsed/>
    <w:rsid w:val="00462F11"/>
    <w:rPr>
      <w:color w:val="0000FF"/>
      <w:u w:val="single"/>
    </w:rPr>
  </w:style>
  <w:style w:type="character" w:customStyle="1" w:styleId="41">
    <w:name w:val="Знак Знак4"/>
    <w:rsid w:val="00462F11"/>
    <w:rPr>
      <w:sz w:val="22"/>
      <w:szCs w:val="22"/>
      <w:lang w:eastAsia="en-US"/>
    </w:rPr>
  </w:style>
  <w:style w:type="character" w:customStyle="1" w:styleId="32">
    <w:name w:val="Знак Знак3"/>
    <w:rsid w:val="00462F11"/>
    <w:rPr>
      <w:sz w:val="22"/>
      <w:szCs w:val="22"/>
      <w:lang w:eastAsia="en-US"/>
    </w:rPr>
  </w:style>
  <w:style w:type="paragraph" w:customStyle="1" w:styleId="19">
    <w:name w:val="Стиль1"/>
    <w:basedOn w:val="a"/>
    <w:autoRedefine/>
    <w:rsid w:val="00462F11"/>
    <w:pPr>
      <w:spacing w:after="0" w:line="240" w:lineRule="auto"/>
    </w:pPr>
    <w:rPr>
      <w:rFonts w:ascii="Arial Narrow" w:eastAsia="Times New Roman" w:hAnsi="Arial Narrow" w:cs="Times New Roman"/>
      <w:b/>
      <w:sz w:val="24"/>
      <w:szCs w:val="24"/>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462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lang/>
    </w:rPr>
  </w:style>
  <w:style w:type="character" w:customStyle="1" w:styleId="HTML0">
    <w:name w:val="Стандартный HTML Знак"/>
    <w:basedOn w:val="a0"/>
    <w:semiHidden/>
    <w:rsid w:val="00462F11"/>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462F11"/>
    <w:rPr>
      <w:rFonts w:ascii="Courier New" w:eastAsia="Times New Roman" w:hAnsi="Courier New" w:cs="Times New Roman"/>
      <w:sz w:val="24"/>
      <w:szCs w:val="24"/>
      <w:lang/>
    </w:rPr>
  </w:style>
  <w:style w:type="paragraph" w:styleId="afb">
    <w:name w:val="Title"/>
    <w:basedOn w:val="a"/>
    <w:link w:val="afc"/>
    <w:qFormat/>
    <w:rsid w:val="00462F11"/>
    <w:pPr>
      <w:spacing w:before="240" w:after="60" w:line="240" w:lineRule="auto"/>
      <w:jc w:val="center"/>
      <w:outlineLvl w:val="0"/>
    </w:pPr>
    <w:rPr>
      <w:rFonts w:ascii="Arial" w:eastAsia="Times New Roman" w:hAnsi="Arial" w:cs="Times New Roman"/>
      <w:b/>
      <w:bCs/>
      <w:kern w:val="28"/>
      <w:sz w:val="32"/>
      <w:szCs w:val="32"/>
      <w:lang/>
    </w:rPr>
  </w:style>
  <w:style w:type="character" w:customStyle="1" w:styleId="afc">
    <w:name w:val="Название Знак"/>
    <w:basedOn w:val="a0"/>
    <w:link w:val="afb"/>
    <w:rsid w:val="00462F11"/>
    <w:rPr>
      <w:rFonts w:ascii="Arial" w:eastAsia="Times New Roman" w:hAnsi="Arial" w:cs="Times New Roman"/>
      <w:b/>
      <w:bCs/>
      <w:kern w:val="28"/>
      <w:sz w:val="32"/>
      <w:szCs w:val="32"/>
      <w:lang/>
    </w:rPr>
  </w:style>
  <w:style w:type="paragraph" w:styleId="afd">
    <w:name w:val="Plain Text"/>
    <w:basedOn w:val="a"/>
    <w:link w:val="afe"/>
    <w:rsid w:val="00462F11"/>
    <w:pPr>
      <w:autoSpaceDE w:val="0"/>
      <w:autoSpaceDN w:val="0"/>
      <w:spacing w:after="0" w:line="240" w:lineRule="auto"/>
    </w:pPr>
    <w:rPr>
      <w:rFonts w:ascii="Courier New" w:eastAsia="Times New Roman" w:hAnsi="Courier New" w:cs="Times New Roman"/>
      <w:sz w:val="20"/>
      <w:szCs w:val="20"/>
      <w:lang/>
    </w:rPr>
  </w:style>
  <w:style w:type="character" w:customStyle="1" w:styleId="afe">
    <w:name w:val="Текст Знак"/>
    <w:basedOn w:val="a0"/>
    <w:link w:val="afd"/>
    <w:rsid w:val="00462F11"/>
    <w:rPr>
      <w:rFonts w:ascii="Courier New" w:eastAsia="Times New Roman" w:hAnsi="Courier New" w:cs="Times New Roman"/>
      <w:sz w:val="20"/>
      <w:szCs w:val="20"/>
      <w:lang/>
    </w:rPr>
  </w:style>
  <w:style w:type="paragraph" w:styleId="aff">
    <w:name w:val="Document Map"/>
    <w:basedOn w:val="a"/>
    <w:link w:val="aff0"/>
    <w:semiHidden/>
    <w:rsid w:val="00462F11"/>
    <w:pPr>
      <w:shd w:val="clear" w:color="auto" w:fill="000080"/>
      <w:spacing w:after="0" w:line="240" w:lineRule="auto"/>
    </w:pPr>
    <w:rPr>
      <w:rFonts w:ascii="Tahoma" w:eastAsia="Times New Roman" w:hAnsi="Tahoma" w:cs="Times New Roman"/>
      <w:sz w:val="20"/>
      <w:szCs w:val="20"/>
      <w:lang/>
    </w:rPr>
  </w:style>
  <w:style w:type="character" w:customStyle="1" w:styleId="aff0">
    <w:name w:val="Схема документа Знак"/>
    <w:basedOn w:val="a0"/>
    <w:link w:val="aff"/>
    <w:semiHidden/>
    <w:rsid w:val="00462F11"/>
    <w:rPr>
      <w:rFonts w:ascii="Tahoma" w:eastAsia="Times New Roman" w:hAnsi="Tahoma" w:cs="Times New Roman"/>
      <w:sz w:val="20"/>
      <w:szCs w:val="20"/>
      <w:shd w:val="clear" w:color="auto" w:fill="000080"/>
      <w:lang/>
    </w:rPr>
  </w:style>
  <w:style w:type="character" w:customStyle="1" w:styleId="aff1">
    <w:name w:val="Основной текст_"/>
    <w:link w:val="51"/>
    <w:rsid w:val="00462F11"/>
    <w:rPr>
      <w:spacing w:val="10"/>
      <w:sz w:val="25"/>
      <w:szCs w:val="25"/>
      <w:shd w:val="clear" w:color="auto" w:fill="FFFFFF"/>
    </w:rPr>
  </w:style>
  <w:style w:type="paragraph" w:customStyle="1" w:styleId="51">
    <w:name w:val="Основной текст5"/>
    <w:basedOn w:val="a"/>
    <w:link w:val="aff1"/>
    <w:rsid w:val="00462F11"/>
    <w:pPr>
      <w:widowControl w:val="0"/>
      <w:shd w:val="clear" w:color="auto" w:fill="FFFFFF"/>
      <w:spacing w:after="0" w:line="725" w:lineRule="exact"/>
      <w:jc w:val="both"/>
    </w:pPr>
    <w:rPr>
      <w:spacing w:val="10"/>
      <w:sz w:val="25"/>
      <w:szCs w:val="25"/>
      <w:shd w:val="clear" w:color="auto" w:fill="FFFFFF"/>
    </w:rPr>
  </w:style>
  <w:style w:type="character" w:customStyle="1" w:styleId="145pt0pt">
    <w:name w:val="Основной текст + 14;5 pt;Интервал 0 pt"/>
    <w:rsid w:val="00462F11"/>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462F11"/>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462F11"/>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462F11"/>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462F11"/>
  </w:style>
  <w:style w:type="paragraph" w:customStyle="1" w:styleId="Default">
    <w:name w:val="Default"/>
    <w:rsid w:val="00462F11"/>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62F11"/>
  </w:style>
  <w:style w:type="paragraph" w:customStyle="1" w:styleId="c5">
    <w:name w:val="c5"/>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62F11"/>
  </w:style>
  <w:style w:type="paragraph" w:customStyle="1" w:styleId="c0">
    <w:name w:val="c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62F11"/>
  </w:style>
  <w:style w:type="character" w:customStyle="1" w:styleId="c10">
    <w:name w:val="c10"/>
    <w:basedOn w:val="a0"/>
    <w:rsid w:val="00462F11"/>
  </w:style>
  <w:style w:type="character" w:customStyle="1" w:styleId="c18">
    <w:name w:val="c18"/>
    <w:basedOn w:val="a0"/>
    <w:rsid w:val="00462F11"/>
  </w:style>
  <w:style w:type="paragraph" w:styleId="aff3">
    <w:name w:val="No Spacing"/>
    <w:link w:val="aff4"/>
    <w:qFormat/>
    <w:rsid w:val="00462F11"/>
    <w:pPr>
      <w:spacing w:after="0" w:line="240" w:lineRule="auto"/>
    </w:pPr>
    <w:rPr>
      <w:rFonts w:ascii="Calibri" w:eastAsia="Calibri" w:hAnsi="Calibri" w:cs="Times New Roman"/>
    </w:rPr>
  </w:style>
  <w:style w:type="character" w:customStyle="1" w:styleId="FontStyle18">
    <w:name w:val="Font Style18"/>
    <w:rsid w:val="00462F11"/>
    <w:rPr>
      <w:rFonts w:ascii="Times New Roman" w:hAnsi="Times New Roman" w:cs="Times New Roman"/>
      <w:sz w:val="20"/>
      <w:szCs w:val="20"/>
    </w:rPr>
  </w:style>
  <w:style w:type="paragraph" w:customStyle="1" w:styleId="Style9">
    <w:name w:val="Style9"/>
    <w:basedOn w:val="a"/>
    <w:rsid w:val="00462F11"/>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1">
    <w:name w:val="Style11"/>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rsid w:val="00462F11"/>
    <w:rPr>
      <w:rFonts w:ascii="Times New Roman" w:hAnsi="Times New Roman" w:cs="Times New Roman"/>
      <w:b/>
      <w:bCs/>
      <w:sz w:val="18"/>
      <w:szCs w:val="18"/>
    </w:rPr>
  </w:style>
  <w:style w:type="character" w:customStyle="1" w:styleId="FontStyle24">
    <w:name w:val="Font Style24"/>
    <w:rsid w:val="00462F11"/>
    <w:rPr>
      <w:rFonts w:ascii="Times New Roman" w:hAnsi="Times New Roman" w:cs="Times New Roman"/>
      <w:sz w:val="18"/>
      <w:szCs w:val="18"/>
    </w:rPr>
  </w:style>
  <w:style w:type="character" w:customStyle="1" w:styleId="FontStyle25">
    <w:name w:val="Font Style25"/>
    <w:rsid w:val="00462F11"/>
    <w:rPr>
      <w:rFonts w:ascii="Times New Roman" w:hAnsi="Times New Roman" w:cs="Times New Roman"/>
      <w:sz w:val="14"/>
      <w:szCs w:val="14"/>
    </w:rPr>
  </w:style>
  <w:style w:type="character" w:customStyle="1" w:styleId="FontStyle29">
    <w:name w:val="Font Style29"/>
    <w:rsid w:val="00462F11"/>
    <w:rPr>
      <w:rFonts w:ascii="Times New Roman" w:hAnsi="Times New Roman"/>
      <w:sz w:val="22"/>
    </w:rPr>
  </w:style>
  <w:style w:type="character" w:customStyle="1" w:styleId="FontStyle30">
    <w:name w:val="Font Style30"/>
    <w:rsid w:val="00462F11"/>
    <w:rPr>
      <w:rFonts w:ascii="Times New Roman" w:hAnsi="Times New Roman"/>
      <w:b/>
      <w:i/>
      <w:sz w:val="34"/>
    </w:rPr>
  </w:style>
  <w:style w:type="character" w:customStyle="1" w:styleId="FontStyle27">
    <w:name w:val="Font Style27"/>
    <w:rsid w:val="00462F11"/>
    <w:rPr>
      <w:rFonts w:ascii="Times New Roman" w:hAnsi="Times New Roman"/>
      <w:b/>
      <w:sz w:val="26"/>
    </w:rPr>
  </w:style>
  <w:style w:type="paragraph" w:customStyle="1" w:styleId="Style19">
    <w:name w:val="Style19"/>
    <w:basedOn w:val="a"/>
    <w:rsid w:val="00462F11"/>
    <w:pPr>
      <w:widowControl w:val="0"/>
      <w:autoSpaceDE w:val="0"/>
      <w:autoSpaceDN w:val="0"/>
      <w:adjustRightInd w:val="0"/>
      <w:spacing w:after="0" w:line="370" w:lineRule="exact"/>
      <w:ind w:hanging="197"/>
    </w:pPr>
    <w:rPr>
      <w:rFonts w:ascii="Times New Roman" w:eastAsia="Times New Roman" w:hAnsi="Times New Roman" w:cs="Times New Roman"/>
      <w:sz w:val="24"/>
      <w:szCs w:val="24"/>
      <w:lang w:eastAsia="ru-RU"/>
    </w:rPr>
  </w:style>
  <w:style w:type="paragraph" w:customStyle="1" w:styleId="Style21">
    <w:name w:val="Style21"/>
    <w:basedOn w:val="a"/>
    <w:rsid w:val="00462F11"/>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FontStyle34">
    <w:name w:val="Font Style34"/>
    <w:rsid w:val="00462F11"/>
    <w:rPr>
      <w:rFonts w:ascii="Times New Roman" w:hAnsi="Times New Roman"/>
      <w:i/>
      <w:sz w:val="20"/>
    </w:rPr>
  </w:style>
  <w:style w:type="character" w:customStyle="1" w:styleId="FontStyle35">
    <w:name w:val="Font Style35"/>
    <w:rsid w:val="00462F11"/>
    <w:rPr>
      <w:rFonts w:ascii="Times New Roman" w:hAnsi="Times New Roman"/>
      <w:sz w:val="20"/>
    </w:rPr>
  </w:style>
  <w:style w:type="paragraph" w:customStyle="1" w:styleId="Style4">
    <w:name w:val="Style4"/>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462F11"/>
    <w:pPr>
      <w:widowControl w:val="0"/>
      <w:autoSpaceDE w:val="0"/>
      <w:autoSpaceDN w:val="0"/>
      <w:adjustRightInd w:val="0"/>
      <w:spacing w:after="0" w:line="254" w:lineRule="exact"/>
      <w:jc w:val="center"/>
    </w:pPr>
    <w:rPr>
      <w:rFonts w:ascii="Times New Roman" w:eastAsia="Times New Roman" w:hAnsi="Times New Roman" w:cs="Times New Roman"/>
      <w:sz w:val="24"/>
      <w:szCs w:val="24"/>
      <w:lang w:eastAsia="ru-RU"/>
    </w:rPr>
  </w:style>
  <w:style w:type="character" w:customStyle="1" w:styleId="FontStyle31">
    <w:name w:val="Font Style31"/>
    <w:rsid w:val="00462F11"/>
    <w:rPr>
      <w:rFonts w:ascii="Times New Roman" w:hAnsi="Times New Roman"/>
      <w:b/>
      <w:sz w:val="26"/>
    </w:rPr>
  </w:style>
  <w:style w:type="character" w:customStyle="1" w:styleId="FontStyle33">
    <w:name w:val="Font Style33"/>
    <w:rsid w:val="00462F11"/>
    <w:rPr>
      <w:rFonts w:ascii="Times New Roman" w:hAnsi="Times New Roman"/>
      <w:b/>
      <w:sz w:val="30"/>
    </w:rPr>
  </w:style>
  <w:style w:type="character" w:customStyle="1" w:styleId="Heading1Char">
    <w:name w:val="Heading 1 Char"/>
    <w:locked/>
    <w:rsid w:val="00462F11"/>
    <w:rPr>
      <w:rFonts w:ascii="Cambria" w:hAnsi="Cambria" w:cs="Times New Roman"/>
      <w:b/>
      <w:bCs/>
      <w:kern w:val="32"/>
      <w:sz w:val="32"/>
      <w:szCs w:val="32"/>
    </w:rPr>
  </w:style>
  <w:style w:type="character" w:customStyle="1" w:styleId="Heading1Char1">
    <w:name w:val="Heading 1 Char1"/>
    <w:locked/>
    <w:rsid w:val="00462F11"/>
    <w:rPr>
      <w:rFonts w:ascii="Cambria" w:hAnsi="Cambria" w:cs="Times New Roman"/>
      <w:b/>
      <w:bCs/>
      <w:kern w:val="32"/>
      <w:sz w:val="32"/>
      <w:szCs w:val="32"/>
      <w:lang w:eastAsia="en-US"/>
    </w:rPr>
  </w:style>
  <w:style w:type="character" w:customStyle="1" w:styleId="Heading2Char1">
    <w:name w:val="Heading 2 Char1"/>
    <w:locked/>
    <w:rsid w:val="00462F11"/>
    <w:rPr>
      <w:rFonts w:ascii="Cambria" w:hAnsi="Cambria" w:cs="Times New Roman"/>
      <w:b/>
      <w:bCs/>
      <w:i/>
      <w:iCs/>
      <w:sz w:val="28"/>
      <w:szCs w:val="28"/>
      <w:lang w:eastAsia="en-US"/>
    </w:rPr>
  </w:style>
  <w:style w:type="paragraph" w:customStyle="1" w:styleId="Style23">
    <w:name w:val="Style23"/>
    <w:basedOn w:val="a"/>
    <w:rsid w:val="00462F11"/>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25">
    <w:name w:val="Style25"/>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erChar1">
    <w:name w:val="Header Char1"/>
    <w:locked/>
    <w:rsid w:val="00462F11"/>
    <w:rPr>
      <w:rFonts w:ascii="Calibri" w:hAnsi="Calibri" w:cs="Times New Roman"/>
      <w:lang w:eastAsia="en-US"/>
    </w:rPr>
  </w:style>
  <w:style w:type="character" w:customStyle="1" w:styleId="FooterChar1">
    <w:name w:val="Footer Char1"/>
    <w:locked/>
    <w:rsid w:val="00462F11"/>
    <w:rPr>
      <w:rFonts w:ascii="Calibri" w:hAnsi="Calibri" w:cs="Times New Roman"/>
      <w:lang w:eastAsia="en-US"/>
    </w:rPr>
  </w:style>
  <w:style w:type="paragraph" w:customStyle="1" w:styleId="u-2-msonormal">
    <w:name w:val="u-2-msonormal"/>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
    <w:name w:val="Заголовок4"/>
    <w:basedOn w:val="3"/>
    <w:link w:val="44"/>
    <w:autoRedefine/>
    <w:rsid w:val="00462F11"/>
    <w:pPr>
      <w:tabs>
        <w:tab w:val="left" w:pos="851"/>
      </w:tabs>
    </w:pPr>
    <w:rPr>
      <w:rFonts w:ascii="Times New Roman" w:hAnsi="Times New Roman"/>
      <w:b w:val="0"/>
      <w:spacing w:val="-4"/>
      <w:sz w:val="24"/>
      <w:szCs w:val="24"/>
      <w:lang w:val="ru-RU" w:eastAsia="ru-RU"/>
    </w:rPr>
  </w:style>
  <w:style w:type="character" w:customStyle="1" w:styleId="44">
    <w:name w:val="Заголовок4 Знак"/>
    <w:link w:val="43"/>
    <w:rsid w:val="00462F11"/>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462F11"/>
    <w:pPr>
      <w:widowControl w:val="0"/>
      <w:autoSpaceDE w:val="0"/>
      <w:autoSpaceDN w:val="0"/>
      <w:adjustRightInd w:val="0"/>
      <w:spacing w:after="455" w:line="240" w:lineRule="auto"/>
    </w:pPr>
    <w:rPr>
      <w:rFonts w:ascii="GHOIB C+ School Book C San Pin" w:eastAsia="Times New Roman" w:hAnsi="GHOIB C+ School Book C San Pin" w:cs="GHOIB C+ School Book C San Pin"/>
      <w:sz w:val="24"/>
      <w:szCs w:val="24"/>
      <w:lang w:eastAsia="ru-RU"/>
    </w:rPr>
  </w:style>
  <w:style w:type="paragraph" w:customStyle="1" w:styleId="CM1">
    <w:name w:val="CM1"/>
    <w:basedOn w:val="Default"/>
    <w:next w:val="Default"/>
    <w:rsid w:val="00462F11"/>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462F11"/>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character" w:customStyle="1" w:styleId="FontStyle16">
    <w:name w:val="Font Style16"/>
    <w:rsid w:val="00462F11"/>
    <w:rPr>
      <w:rFonts w:ascii="Times New Roman" w:hAnsi="Times New Roman" w:cs="Times New Roman" w:hint="default"/>
      <w:b/>
      <w:bCs/>
      <w:sz w:val="26"/>
      <w:szCs w:val="26"/>
    </w:rPr>
  </w:style>
  <w:style w:type="character" w:customStyle="1" w:styleId="FontStyle17">
    <w:name w:val="Font Style17"/>
    <w:rsid w:val="00462F11"/>
    <w:rPr>
      <w:rFonts w:ascii="Times New Roman" w:hAnsi="Times New Roman" w:cs="Times New Roman" w:hint="default"/>
      <w:b/>
      <w:bCs/>
      <w:sz w:val="22"/>
      <w:szCs w:val="22"/>
    </w:rPr>
  </w:style>
  <w:style w:type="character" w:customStyle="1" w:styleId="FontStyle19">
    <w:name w:val="Font Style19"/>
    <w:rsid w:val="00462F11"/>
    <w:rPr>
      <w:rFonts w:ascii="Times New Roman" w:hAnsi="Times New Roman" w:cs="Times New Roman" w:hint="default"/>
      <w:b/>
      <w:bCs/>
      <w:sz w:val="30"/>
      <w:szCs w:val="30"/>
    </w:rPr>
  </w:style>
  <w:style w:type="paragraph" w:customStyle="1" w:styleId="CM14">
    <w:name w:val="CM14"/>
    <w:basedOn w:val="Default"/>
    <w:next w:val="Default"/>
    <w:rsid w:val="00462F11"/>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462F11"/>
    <w:pPr>
      <w:spacing w:after="0" w:line="240" w:lineRule="auto"/>
      <w:ind w:firstLine="720"/>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62F11"/>
    <w:rPr>
      <w:rFonts w:ascii="Times New Roman" w:eastAsia="Times New Roman" w:hAnsi="Times New Roman" w:cs="Times New Roman"/>
      <w:sz w:val="24"/>
      <w:szCs w:val="24"/>
    </w:rPr>
  </w:style>
  <w:style w:type="paragraph" w:styleId="34">
    <w:name w:val="Body Text Indent 3"/>
    <w:basedOn w:val="a"/>
    <w:link w:val="35"/>
    <w:rsid w:val="00462F11"/>
    <w:pPr>
      <w:spacing w:after="0" w:line="240" w:lineRule="auto"/>
      <w:ind w:left="360"/>
      <w:jc w:val="both"/>
    </w:pPr>
    <w:rPr>
      <w:rFonts w:ascii="Times New Roman" w:eastAsia="Times New Roman" w:hAnsi="Times New Roman" w:cs="Times New Roman"/>
      <w:b/>
      <w:bCs/>
      <w:sz w:val="24"/>
      <w:szCs w:val="24"/>
    </w:rPr>
  </w:style>
  <w:style w:type="character" w:customStyle="1" w:styleId="35">
    <w:name w:val="Основной текст с отступом 3 Знак"/>
    <w:basedOn w:val="a0"/>
    <w:link w:val="34"/>
    <w:rsid w:val="00462F11"/>
    <w:rPr>
      <w:rFonts w:ascii="Times New Roman" w:eastAsia="Times New Roman" w:hAnsi="Times New Roman" w:cs="Times New Roman"/>
      <w:b/>
      <w:bCs/>
      <w:sz w:val="24"/>
      <w:szCs w:val="24"/>
    </w:rPr>
  </w:style>
  <w:style w:type="paragraph" w:styleId="24">
    <w:name w:val="Body Text 2"/>
    <w:basedOn w:val="a"/>
    <w:link w:val="25"/>
    <w:rsid w:val="00462F11"/>
    <w:pPr>
      <w:spacing w:after="120" w:line="48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rsid w:val="00462F11"/>
    <w:rPr>
      <w:rFonts w:ascii="Times New Roman" w:eastAsia="Times New Roman" w:hAnsi="Times New Roman" w:cs="Times New Roman"/>
      <w:sz w:val="28"/>
      <w:szCs w:val="28"/>
      <w:lang w:eastAsia="ru-RU"/>
    </w:rPr>
  </w:style>
  <w:style w:type="paragraph" w:customStyle="1" w:styleId="ConsPlusNormal">
    <w:name w:val="ConsPlusNormal"/>
    <w:rsid w:val="00462F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462F11"/>
    <w:rPr>
      <w:rFonts w:ascii="Bookman Old Style" w:hAnsi="Bookman Old Style" w:cs="Bookman Old Style"/>
      <w:b/>
      <w:bCs/>
      <w:sz w:val="18"/>
      <w:szCs w:val="18"/>
      <w:shd w:val="clear" w:color="auto" w:fill="FFFFFF"/>
    </w:rPr>
  </w:style>
  <w:style w:type="character" w:customStyle="1" w:styleId="72">
    <w:name w:val="Заголовок №7 (2)"/>
    <w:rsid w:val="00462F11"/>
    <w:rPr>
      <w:rFonts w:ascii="Bookman Old Style" w:hAnsi="Bookman Old Style" w:cs="Bookman Old Style"/>
      <w:sz w:val="18"/>
      <w:szCs w:val="18"/>
      <w:shd w:val="clear" w:color="auto" w:fill="FFFFFF"/>
    </w:rPr>
  </w:style>
  <w:style w:type="character" w:customStyle="1" w:styleId="aff5">
    <w:name w:val="Колонтитул_"/>
    <w:link w:val="aff6"/>
    <w:locked/>
    <w:rsid w:val="00462F11"/>
    <w:rPr>
      <w:shd w:val="clear" w:color="auto" w:fill="FFFFFF"/>
    </w:rPr>
  </w:style>
  <w:style w:type="character" w:customStyle="1" w:styleId="61">
    <w:name w:val="Основной текст (6)_"/>
    <w:link w:val="610"/>
    <w:locked/>
    <w:rsid w:val="00462F11"/>
    <w:rPr>
      <w:rFonts w:ascii="Bookman Old Style" w:hAnsi="Bookman Old Style"/>
      <w:b/>
      <w:bCs/>
      <w:sz w:val="18"/>
      <w:szCs w:val="18"/>
      <w:shd w:val="clear" w:color="auto" w:fill="FFFFFF"/>
    </w:rPr>
  </w:style>
  <w:style w:type="character" w:customStyle="1" w:styleId="92">
    <w:name w:val="Колонтитул + 9"/>
    <w:aliases w:val="5 pt1"/>
    <w:rsid w:val="00462F11"/>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462F11"/>
    <w:rPr>
      <w:rFonts w:ascii="Bookman Old Style" w:hAnsi="Bookman Old Style"/>
      <w:b/>
      <w:bCs/>
      <w:sz w:val="18"/>
      <w:szCs w:val="18"/>
      <w:shd w:val="clear" w:color="auto" w:fill="FFFFFF"/>
    </w:rPr>
  </w:style>
  <w:style w:type="character" w:customStyle="1" w:styleId="637">
    <w:name w:val="Основной текст (6)37"/>
    <w:basedOn w:val="61"/>
    <w:rsid w:val="00462F11"/>
    <w:rPr>
      <w:rFonts w:ascii="Bookman Old Style" w:hAnsi="Bookman Old Style"/>
      <w:b/>
      <w:bCs/>
      <w:sz w:val="18"/>
      <w:szCs w:val="18"/>
      <w:shd w:val="clear" w:color="auto" w:fill="FFFFFF"/>
    </w:rPr>
  </w:style>
  <w:style w:type="character" w:customStyle="1" w:styleId="636">
    <w:name w:val="Основной текст (6)36"/>
    <w:basedOn w:val="61"/>
    <w:rsid w:val="00462F11"/>
    <w:rPr>
      <w:rFonts w:ascii="Bookman Old Style" w:hAnsi="Bookman Old Style"/>
      <w:b/>
      <w:bCs/>
      <w:sz w:val="18"/>
      <w:szCs w:val="18"/>
      <w:shd w:val="clear" w:color="auto" w:fill="FFFFFF"/>
    </w:rPr>
  </w:style>
  <w:style w:type="paragraph" w:customStyle="1" w:styleId="aff6">
    <w:name w:val="Колонтитул"/>
    <w:basedOn w:val="a"/>
    <w:link w:val="aff5"/>
    <w:rsid w:val="00462F11"/>
    <w:pPr>
      <w:shd w:val="clear" w:color="auto" w:fill="FFFFFF"/>
      <w:spacing w:after="0" w:line="240" w:lineRule="auto"/>
    </w:pPr>
    <w:rPr>
      <w:shd w:val="clear" w:color="auto" w:fill="FFFFFF"/>
    </w:rPr>
  </w:style>
  <w:style w:type="paragraph" w:customStyle="1" w:styleId="610">
    <w:name w:val="Основной текст (6)1"/>
    <w:basedOn w:val="a"/>
    <w:link w:val="61"/>
    <w:rsid w:val="00462F11"/>
    <w:pPr>
      <w:shd w:val="clear" w:color="auto" w:fill="FFFFFF"/>
      <w:spacing w:before="60" w:after="0" w:line="226" w:lineRule="exact"/>
      <w:jc w:val="right"/>
    </w:pPr>
    <w:rPr>
      <w:rFonts w:ascii="Bookman Old Style" w:hAnsi="Bookman Old Style"/>
      <w:b/>
      <w:bCs/>
      <w:sz w:val="18"/>
      <w:szCs w:val="18"/>
      <w:shd w:val="clear" w:color="auto" w:fill="FFFFFF"/>
    </w:rPr>
  </w:style>
  <w:style w:type="character" w:customStyle="1" w:styleId="619">
    <w:name w:val="Основной текст (6) + Не полужирный19"/>
    <w:rsid w:val="00462F11"/>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462F11"/>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462F11"/>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462F11"/>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462F11"/>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462F11"/>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462F11"/>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462F11"/>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462F11"/>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462F11"/>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462F11"/>
    <w:rPr>
      <w:rFonts w:ascii="Bookman Old Style" w:hAnsi="Bookman Old Style" w:cs="Bookman Old Style"/>
      <w:b w:val="0"/>
      <w:bCs w:val="0"/>
      <w:spacing w:val="0"/>
      <w:sz w:val="18"/>
      <w:szCs w:val="18"/>
      <w:shd w:val="clear" w:color="auto" w:fill="FFFFFF"/>
    </w:rPr>
  </w:style>
  <w:style w:type="character" w:customStyle="1" w:styleId="190">
    <w:name w:val="Основной текст + Полужирный19"/>
    <w:rsid w:val="00462F11"/>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462F11"/>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462F11"/>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462F11"/>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462F11"/>
    <w:rPr>
      <w:shd w:val="clear" w:color="auto" w:fill="FFFFFF"/>
    </w:rPr>
  </w:style>
  <w:style w:type="character" w:customStyle="1" w:styleId="MSMincho2">
    <w:name w:val="Колонтитул + MS Mincho2"/>
    <w:aliases w:val="62,5 pt5,Интервал 1 pt"/>
    <w:basedOn w:val="aff5"/>
    <w:rsid w:val="00462F11"/>
    <w:rPr>
      <w:shd w:val="clear" w:color="auto" w:fill="FFFFFF"/>
    </w:rPr>
  </w:style>
  <w:style w:type="character" w:customStyle="1" w:styleId="MSMincho1">
    <w:name w:val="Колонтитул + MS Mincho1"/>
    <w:aliases w:val="61,5 pt4,Интервал 0 pt2"/>
    <w:basedOn w:val="aff5"/>
    <w:rsid w:val="00462F11"/>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462F11"/>
    <w:rPr>
      <w:shd w:val="clear" w:color="auto" w:fill="FFFFFF"/>
    </w:rPr>
  </w:style>
  <w:style w:type="character" w:customStyle="1" w:styleId="430">
    <w:name w:val="Основной текст + Полужирный43"/>
    <w:rsid w:val="00462F11"/>
    <w:rPr>
      <w:rFonts w:ascii="Bookman Old Style" w:hAnsi="Bookman Old Style" w:cs="Bookman Old Style"/>
      <w:b/>
      <w:bCs/>
      <w:spacing w:val="0"/>
      <w:sz w:val="18"/>
      <w:szCs w:val="18"/>
    </w:rPr>
  </w:style>
  <w:style w:type="character" w:customStyle="1" w:styleId="36">
    <w:name w:val="Основной текст + Полужирный36"/>
    <w:rsid w:val="00462F11"/>
    <w:rPr>
      <w:rFonts w:ascii="Bookman Old Style" w:hAnsi="Bookman Old Style" w:cs="Bookman Old Style"/>
      <w:b/>
      <w:bCs/>
      <w:spacing w:val="0"/>
      <w:sz w:val="18"/>
      <w:szCs w:val="18"/>
    </w:rPr>
  </w:style>
  <w:style w:type="character" w:customStyle="1" w:styleId="410">
    <w:name w:val="Основной текст + Полужирный41"/>
    <w:rsid w:val="00462F11"/>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462F11"/>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462F11"/>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462F11"/>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462F11"/>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462F11"/>
    <w:pPr>
      <w:spacing w:after="60" w:line="240" w:lineRule="auto"/>
      <w:jc w:val="center"/>
      <w:outlineLvl w:val="1"/>
    </w:pPr>
    <w:rPr>
      <w:rFonts w:ascii="Times New Roman" w:eastAsia="Times New Roman" w:hAnsi="Times New Roman" w:cs="Times New Roman"/>
      <w:sz w:val="24"/>
      <w:szCs w:val="24"/>
      <w:lang/>
    </w:rPr>
  </w:style>
  <w:style w:type="character" w:customStyle="1" w:styleId="aff8">
    <w:name w:val="Подзаголовок Знак"/>
    <w:basedOn w:val="a0"/>
    <w:link w:val="aff7"/>
    <w:rsid w:val="00462F11"/>
    <w:rPr>
      <w:rFonts w:ascii="Times New Roman" w:eastAsia="Times New Roman" w:hAnsi="Times New Roman" w:cs="Times New Roman"/>
      <w:sz w:val="24"/>
      <w:szCs w:val="24"/>
      <w:lang/>
    </w:rPr>
  </w:style>
  <w:style w:type="paragraph" w:styleId="26">
    <w:name w:val="Quote"/>
    <w:basedOn w:val="a"/>
    <w:next w:val="a"/>
    <w:link w:val="27"/>
    <w:qFormat/>
    <w:rsid w:val="00462F11"/>
    <w:pPr>
      <w:spacing w:after="0" w:line="240" w:lineRule="auto"/>
    </w:pPr>
    <w:rPr>
      <w:rFonts w:ascii="Times New Roman" w:eastAsia="Times New Roman" w:hAnsi="Times New Roman" w:cs="Times New Roman"/>
      <w:i/>
      <w:sz w:val="24"/>
      <w:szCs w:val="24"/>
      <w:lang/>
    </w:rPr>
  </w:style>
  <w:style w:type="character" w:customStyle="1" w:styleId="27">
    <w:name w:val="Цитата 2 Знак"/>
    <w:basedOn w:val="a0"/>
    <w:link w:val="26"/>
    <w:rsid w:val="00462F11"/>
    <w:rPr>
      <w:rFonts w:ascii="Times New Roman" w:eastAsia="Times New Roman" w:hAnsi="Times New Roman" w:cs="Times New Roman"/>
      <w:i/>
      <w:sz w:val="24"/>
      <w:szCs w:val="24"/>
      <w:lang/>
    </w:rPr>
  </w:style>
  <w:style w:type="paragraph" w:styleId="aff9">
    <w:name w:val="Intense Quote"/>
    <w:basedOn w:val="a"/>
    <w:next w:val="a"/>
    <w:link w:val="affa"/>
    <w:qFormat/>
    <w:rsid w:val="00462F11"/>
    <w:pPr>
      <w:spacing w:after="0" w:line="240" w:lineRule="auto"/>
      <w:ind w:left="720" w:right="720"/>
    </w:pPr>
    <w:rPr>
      <w:rFonts w:ascii="Times New Roman" w:eastAsia="Times New Roman" w:hAnsi="Times New Roman" w:cs="Times New Roman"/>
      <w:b/>
      <w:i/>
      <w:sz w:val="24"/>
      <w:szCs w:val="20"/>
      <w:lang/>
    </w:rPr>
  </w:style>
  <w:style w:type="character" w:customStyle="1" w:styleId="affa">
    <w:name w:val="Выделенная цитата Знак"/>
    <w:basedOn w:val="a0"/>
    <w:link w:val="aff9"/>
    <w:rsid w:val="00462F11"/>
    <w:rPr>
      <w:rFonts w:ascii="Times New Roman" w:eastAsia="Times New Roman" w:hAnsi="Times New Roman" w:cs="Times New Roman"/>
      <w:b/>
      <w:i/>
      <w:sz w:val="24"/>
      <w:szCs w:val="20"/>
      <w:lang/>
    </w:rPr>
  </w:style>
  <w:style w:type="character" w:styleId="affb">
    <w:name w:val="Subtle Emphasis"/>
    <w:qFormat/>
    <w:rsid w:val="00462F11"/>
    <w:rPr>
      <w:i/>
      <w:color w:val="5A5A5A"/>
    </w:rPr>
  </w:style>
  <w:style w:type="character" w:styleId="affc">
    <w:name w:val="Intense Emphasis"/>
    <w:qFormat/>
    <w:rsid w:val="00462F11"/>
    <w:rPr>
      <w:b/>
      <w:i/>
      <w:sz w:val="24"/>
      <w:szCs w:val="24"/>
      <w:u w:val="single"/>
    </w:rPr>
  </w:style>
  <w:style w:type="character" w:styleId="affd">
    <w:name w:val="Subtle Reference"/>
    <w:qFormat/>
    <w:rsid w:val="00462F11"/>
    <w:rPr>
      <w:sz w:val="24"/>
      <w:szCs w:val="24"/>
      <w:u w:val="single"/>
    </w:rPr>
  </w:style>
  <w:style w:type="character" w:styleId="affe">
    <w:name w:val="Intense Reference"/>
    <w:qFormat/>
    <w:rsid w:val="00462F11"/>
    <w:rPr>
      <w:b/>
      <w:sz w:val="24"/>
      <w:u w:val="single"/>
    </w:rPr>
  </w:style>
  <w:style w:type="character" w:styleId="afff">
    <w:name w:val="Book Title"/>
    <w:qFormat/>
    <w:rsid w:val="00462F11"/>
    <w:rPr>
      <w:rFonts w:ascii="Times New Roman" w:eastAsia="Times New Roman" w:hAnsi="Times New Roman"/>
      <w:b/>
      <w:i/>
      <w:sz w:val="24"/>
      <w:szCs w:val="24"/>
    </w:rPr>
  </w:style>
  <w:style w:type="character" w:customStyle="1" w:styleId="240">
    <w:name w:val="Основной текст + Полужирный24"/>
    <w:rsid w:val="00462F11"/>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462F11"/>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462F11"/>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462F11"/>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462F11"/>
    <w:rPr>
      <w:rFonts w:ascii="Bookman Old Style" w:hAnsi="Bookman Old Style" w:cs="Bookman Old Style"/>
      <w:b/>
      <w:bCs/>
      <w:spacing w:val="0"/>
      <w:sz w:val="18"/>
      <w:szCs w:val="18"/>
      <w:shd w:val="clear" w:color="auto" w:fill="FFFFFF"/>
    </w:rPr>
  </w:style>
  <w:style w:type="numbering" w:customStyle="1" w:styleId="110">
    <w:name w:val="Нет списка11"/>
    <w:next w:val="a2"/>
    <w:semiHidden/>
    <w:unhideWhenUsed/>
    <w:rsid w:val="00462F11"/>
  </w:style>
  <w:style w:type="paragraph" w:customStyle="1" w:styleId="ParagraphStyle">
    <w:name w:val="Paragraph Style"/>
    <w:rsid w:val="00462F11"/>
    <w:pPr>
      <w:autoSpaceDE w:val="0"/>
      <w:autoSpaceDN w:val="0"/>
      <w:adjustRightInd w:val="0"/>
      <w:spacing w:after="0" w:line="240" w:lineRule="auto"/>
    </w:pPr>
    <w:rPr>
      <w:rFonts w:ascii="Arial" w:eastAsia="Calibri" w:hAnsi="Arial" w:cs="Times New Roman"/>
      <w:sz w:val="24"/>
      <w:szCs w:val="24"/>
      <w:lang w:eastAsia="ru-RU"/>
    </w:rPr>
  </w:style>
  <w:style w:type="paragraph" w:customStyle="1" w:styleId="211">
    <w:name w:val="Основной текст 21"/>
    <w:basedOn w:val="a"/>
    <w:rsid w:val="00462F11"/>
    <w:pPr>
      <w:suppressAutoHyphens/>
      <w:spacing w:after="0" w:line="100" w:lineRule="atLeast"/>
    </w:pPr>
    <w:rPr>
      <w:rFonts w:ascii="Times New Roman" w:eastAsia="Times New Roman" w:hAnsi="Times New Roman" w:cs="Tahoma"/>
      <w:kern w:val="1"/>
      <w:sz w:val="24"/>
      <w:szCs w:val="24"/>
      <w:lang w:eastAsia="hi-IN" w:bidi="hi-IN"/>
    </w:rPr>
  </w:style>
  <w:style w:type="character" w:customStyle="1" w:styleId="FontStyle12">
    <w:name w:val="Font Style12"/>
    <w:rsid w:val="00462F11"/>
    <w:rPr>
      <w:rFonts w:ascii="Trebuchet MS" w:hAnsi="Trebuchet MS" w:cs="Trebuchet MS"/>
      <w:i/>
      <w:iCs/>
      <w:sz w:val="18"/>
      <w:szCs w:val="18"/>
    </w:rPr>
  </w:style>
  <w:style w:type="character" w:customStyle="1" w:styleId="FontStyle20">
    <w:name w:val="Font Style20"/>
    <w:rsid w:val="00462F11"/>
    <w:rPr>
      <w:rFonts w:ascii="Trebuchet MS" w:hAnsi="Trebuchet MS" w:cs="Trebuchet MS"/>
      <w:sz w:val="20"/>
      <w:szCs w:val="20"/>
    </w:rPr>
  </w:style>
  <w:style w:type="character" w:customStyle="1" w:styleId="FontStyle11">
    <w:name w:val="Font Style11"/>
    <w:rsid w:val="00462F11"/>
    <w:rPr>
      <w:rFonts w:ascii="Trebuchet MS" w:hAnsi="Trebuchet MS" w:cs="Trebuchet MS"/>
      <w:sz w:val="20"/>
      <w:szCs w:val="20"/>
    </w:rPr>
  </w:style>
  <w:style w:type="character" w:customStyle="1" w:styleId="Heading4Char">
    <w:name w:val="Heading 4 Char"/>
    <w:locked/>
    <w:rsid w:val="00462F11"/>
    <w:rPr>
      <w:rFonts w:ascii="Times New Roman" w:hAnsi="Times New Roman" w:cs="Times New Roman"/>
      <w:b/>
      <w:bCs/>
      <w:sz w:val="28"/>
      <w:szCs w:val="28"/>
      <w:lang w:eastAsia="ru-RU"/>
    </w:rPr>
  </w:style>
  <w:style w:type="paragraph" w:customStyle="1" w:styleId="afff0">
    <w:name w:val="_ТАБЛ_боковик"/>
    <w:basedOn w:val="Default"/>
    <w:next w:val="Default"/>
    <w:rsid w:val="00462F11"/>
    <w:rPr>
      <w:rFonts w:ascii="COJMB J+ Newton C San Pin" w:hAnsi="COJMB J+ Newton C San Pin" w:cs="Arial"/>
      <w:color w:val="auto"/>
      <w:lang w:eastAsia="en-US"/>
    </w:rPr>
  </w:style>
  <w:style w:type="paragraph" w:customStyle="1" w:styleId="45">
    <w:name w:val="Текст_4п_Снизу"/>
    <w:basedOn w:val="Default"/>
    <w:next w:val="Default"/>
    <w:rsid w:val="00462F11"/>
    <w:rPr>
      <w:rFonts w:ascii="AIGIN L+ Newton C San Pin" w:hAnsi="AIGIN L+ Newton C San Pin" w:cs="Times New Roman"/>
      <w:color w:val="auto"/>
      <w:lang w:eastAsia="en-US"/>
    </w:rPr>
  </w:style>
  <w:style w:type="paragraph" w:customStyle="1" w:styleId="body">
    <w:name w:val="body"/>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a">
    <w:name w:val="Без интервала1"/>
    <w:rsid w:val="00462F11"/>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3">
    <w:name w:val="zag_3"/>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b">
    <w:name w:val="Абзац списка1"/>
    <w:basedOn w:val="a"/>
    <w:rsid w:val="00462F11"/>
    <w:pPr>
      <w:ind w:left="720"/>
    </w:pPr>
    <w:rPr>
      <w:rFonts w:ascii="Calibri" w:eastAsia="Times New Roman" w:hAnsi="Calibri" w:cs="Times New Roman"/>
      <w:lang w:val="en-US"/>
    </w:rPr>
  </w:style>
  <w:style w:type="paragraph" w:customStyle="1" w:styleId="afff1">
    <w:name w:val="Знак"/>
    <w:basedOn w:val="a"/>
    <w:rsid w:val="00462F11"/>
    <w:pPr>
      <w:spacing w:after="160" w:line="240" w:lineRule="exact"/>
    </w:pPr>
    <w:rPr>
      <w:rFonts w:ascii="Verdana" w:eastAsia="Calibri" w:hAnsi="Verdana" w:cs="Times New Roman"/>
      <w:sz w:val="20"/>
      <w:szCs w:val="20"/>
      <w:lang w:val="en-US"/>
    </w:rPr>
  </w:style>
  <w:style w:type="character" w:customStyle="1" w:styleId="BodyTextChar">
    <w:name w:val="Body Text Char"/>
    <w:locked/>
    <w:rsid w:val="00462F11"/>
    <w:rPr>
      <w:rFonts w:ascii="Times New Roman" w:hAnsi="Times New Roman" w:cs="Times New Roman"/>
      <w:sz w:val="24"/>
      <w:szCs w:val="24"/>
      <w:lang w:eastAsia="ru-RU"/>
    </w:rPr>
  </w:style>
  <w:style w:type="paragraph" w:customStyle="1" w:styleId="CM10">
    <w:name w:val="CM10"/>
    <w:basedOn w:val="Default"/>
    <w:next w:val="Default"/>
    <w:rsid w:val="00462F11"/>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462F11"/>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462F11"/>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462F11"/>
    <w:pPr>
      <w:widowControl w:val="0"/>
    </w:pPr>
    <w:rPr>
      <w:rFonts w:ascii="GMGNE C+ School Book C San Pin" w:hAnsi="GMGNE C+ School Book C San Pin" w:cs="Times New Roman"/>
      <w:color w:val="auto"/>
    </w:rPr>
  </w:style>
  <w:style w:type="paragraph" w:customStyle="1" w:styleId="CM17">
    <w:name w:val="CM17"/>
    <w:basedOn w:val="Default"/>
    <w:next w:val="Default"/>
    <w:rsid w:val="00462F11"/>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462F11"/>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462F11"/>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462F11"/>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462F11"/>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462F11"/>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462F11"/>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462F11"/>
    <w:pPr>
      <w:spacing w:after="0" w:line="320" w:lineRule="exact"/>
      <w:jc w:val="both"/>
    </w:pPr>
    <w:rPr>
      <w:rFonts w:ascii="Arial" w:eastAsia="Calibri" w:hAnsi="Arial" w:cs="Arial"/>
      <w:sz w:val="29"/>
      <w:szCs w:val="28"/>
      <w:lang w:bidi="en-US"/>
    </w:rPr>
  </w:style>
  <w:style w:type="character" w:customStyle="1" w:styleId="apple-style-span">
    <w:name w:val="apple-style-span"/>
    <w:basedOn w:val="a0"/>
    <w:rsid w:val="00462F11"/>
  </w:style>
  <w:style w:type="paragraph" w:styleId="28">
    <w:name w:val="toc 2"/>
    <w:basedOn w:val="a"/>
    <w:next w:val="a"/>
    <w:autoRedefine/>
    <w:semiHidden/>
    <w:rsid w:val="00462F11"/>
    <w:pPr>
      <w:spacing w:before="120" w:after="0"/>
      <w:ind w:left="220"/>
    </w:pPr>
    <w:rPr>
      <w:rFonts w:ascii="Times New Roman" w:eastAsia="Calibri" w:hAnsi="Times New Roman" w:cs="Times New Roman"/>
      <w:i/>
      <w:iCs/>
      <w:sz w:val="20"/>
      <w:szCs w:val="20"/>
    </w:rPr>
  </w:style>
  <w:style w:type="paragraph" w:styleId="46">
    <w:name w:val="toc 4"/>
    <w:basedOn w:val="a"/>
    <w:next w:val="a"/>
    <w:autoRedefine/>
    <w:semiHidden/>
    <w:rsid w:val="00462F11"/>
    <w:pPr>
      <w:spacing w:after="0"/>
      <w:ind w:left="660"/>
    </w:pPr>
    <w:rPr>
      <w:rFonts w:ascii="Times New Roman" w:eastAsia="Calibri" w:hAnsi="Times New Roman" w:cs="Times New Roman"/>
      <w:sz w:val="20"/>
      <w:szCs w:val="20"/>
    </w:rPr>
  </w:style>
  <w:style w:type="paragraph" w:styleId="52">
    <w:name w:val="toc 5"/>
    <w:basedOn w:val="a"/>
    <w:next w:val="a"/>
    <w:autoRedefine/>
    <w:semiHidden/>
    <w:rsid w:val="00462F11"/>
    <w:pPr>
      <w:spacing w:after="0"/>
      <w:ind w:left="880"/>
    </w:pPr>
    <w:rPr>
      <w:rFonts w:ascii="Times New Roman" w:eastAsia="Calibri" w:hAnsi="Times New Roman" w:cs="Times New Roman"/>
      <w:sz w:val="20"/>
      <w:szCs w:val="20"/>
    </w:rPr>
  </w:style>
  <w:style w:type="paragraph" w:styleId="62">
    <w:name w:val="toc 6"/>
    <w:basedOn w:val="a"/>
    <w:next w:val="a"/>
    <w:autoRedefine/>
    <w:semiHidden/>
    <w:rsid w:val="00462F11"/>
    <w:pPr>
      <w:spacing w:after="0"/>
      <w:ind w:left="1100"/>
    </w:pPr>
    <w:rPr>
      <w:rFonts w:ascii="Times New Roman" w:eastAsia="Calibri" w:hAnsi="Times New Roman" w:cs="Times New Roman"/>
      <w:sz w:val="20"/>
      <w:szCs w:val="20"/>
    </w:rPr>
  </w:style>
  <w:style w:type="paragraph" w:styleId="71">
    <w:name w:val="toc 7"/>
    <w:basedOn w:val="a"/>
    <w:next w:val="a"/>
    <w:autoRedefine/>
    <w:semiHidden/>
    <w:rsid w:val="00462F11"/>
    <w:pPr>
      <w:spacing w:after="0"/>
      <w:ind w:left="1320"/>
    </w:pPr>
    <w:rPr>
      <w:rFonts w:ascii="Times New Roman" w:eastAsia="Calibri" w:hAnsi="Times New Roman" w:cs="Times New Roman"/>
      <w:sz w:val="20"/>
      <w:szCs w:val="20"/>
    </w:rPr>
  </w:style>
  <w:style w:type="paragraph" w:styleId="82">
    <w:name w:val="toc 8"/>
    <w:basedOn w:val="a"/>
    <w:next w:val="a"/>
    <w:autoRedefine/>
    <w:semiHidden/>
    <w:rsid w:val="00462F11"/>
    <w:pPr>
      <w:spacing w:after="0"/>
      <w:ind w:left="1540"/>
    </w:pPr>
    <w:rPr>
      <w:rFonts w:ascii="Times New Roman" w:eastAsia="Calibri" w:hAnsi="Times New Roman" w:cs="Times New Roman"/>
      <w:sz w:val="20"/>
      <w:szCs w:val="20"/>
    </w:rPr>
  </w:style>
  <w:style w:type="paragraph" w:styleId="93">
    <w:name w:val="toc 9"/>
    <w:basedOn w:val="a"/>
    <w:next w:val="a"/>
    <w:autoRedefine/>
    <w:semiHidden/>
    <w:rsid w:val="00462F11"/>
    <w:pPr>
      <w:spacing w:after="0"/>
      <w:ind w:left="1760"/>
    </w:pPr>
    <w:rPr>
      <w:rFonts w:ascii="Times New Roman" w:eastAsia="Calibri" w:hAnsi="Times New Roman" w:cs="Times New Roman"/>
      <w:sz w:val="20"/>
      <w:szCs w:val="20"/>
    </w:rPr>
  </w:style>
  <w:style w:type="character" w:customStyle="1" w:styleId="NoSpacingChar">
    <w:name w:val="No Spacing Char"/>
    <w:link w:val="16"/>
    <w:locked/>
    <w:rsid w:val="00462F11"/>
    <w:rPr>
      <w:rFonts w:ascii="Calibri" w:eastAsia="Times New Roman" w:hAnsi="Calibri" w:cs="Times New Roman"/>
    </w:rPr>
  </w:style>
  <w:style w:type="character" w:customStyle="1" w:styleId="aff4">
    <w:name w:val="Без интервала Знак"/>
    <w:link w:val="aff3"/>
    <w:locked/>
    <w:rsid w:val="00462F11"/>
    <w:rPr>
      <w:rFonts w:ascii="Calibri" w:eastAsia="Calibri" w:hAnsi="Calibri" w:cs="Times New Roman"/>
    </w:rPr>
  </w:style>
  <w:style w:type="paragraph" w:customStyle="1" w:styleId="Centered">
    <w:name w:val="Centered"/>
    <w:rsid w:val="00462F11"/>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462F11"/>
    <w:rPr>
      <w:color w:val="000000"/>
      <w:sz w:val="20"/>
    </w:rPr>
  </w:style>
  <w:style w:type="character" w:customStyle="1" w:styleId="Heading">
    <w:name w:val="Heading"/>
    <w:rsid w:val="00462F11"/>
    <w:rPr>
      <w:b/>
      <w:color w:val="0000FF"/>
      <w:sz w:val="20"/>
    </w:rPr>
  </w:style>
  <w:style w:type="character" w:customStyle="1" w:styleId="Subheading">
    <w:name w:val="Subheading"/>
    <w:rsid w:val="00462F11"/>
    <w:rPr>
      <w:b/>
      <w:color w:val="000080"/>
      <w:sz w:val="20"/>
    </w:rPr>
  </w:style>
  <w:style w:type="character" w:customStyle="1" w:styleId="Keywords">
    <w:name w:val="Keywords"/>
    <w:rsid w:val="00462F11"/>
    <w:rPr>
      <w:i/>
      <w:color w:val="800000"/>
      <w:sz w:val="20"/>
    </w:rPr>
  </w:style>
  <w:style w:type="character" w:customStyle="1" w:styleId="Jump1">
    <w:name w:val="Jump 1"/>
    <w:rsid w:val="00462F11"/>
    <w:rPr>
      <w:color w:val="008000"/>
      <w:sz w:val="20"/>
      <w:u w:val="single"/>
    </w:rPr>
  </w:style>
  <w:style w:type="character" w:customStyle="1" w:styleId="Jump2">
    <w:name w:val="Jump 2"/>
    <w:rsid w:val="00462F11"/>
    <w:rPr>
      <w:color w:val="008000"/>
      <w:sz w:val="20"/>
      <w:u w:val="single"/>
    </w:rPr>
  </w:style>
  <w:style w:type="character" w:customStyle="1" w:styleId="1c">
    <w:name w:val="Слабое выделение1"/>
    <w:rsid w:val="00462F11"/>
    <w:rPr>
      <w:rFonts w:cs="Times New Roman"/>
      <w:i/>
      <w:iCs/>
      <w:color w:val="808080"/>
    </w:rPr>
  </w:style>
  <w:style w:type="paragraph" w:customStyle="1" w:styleId="c15c0">
    <w:name w:val="c15 c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12">
    <w:name w:val="c10 c12"/>
    <w:basedOn w:val="a0"/>
    <w:rsid w:val="00462F11"/>
  </w:style>
  <w:style w:type="paragraph" w:customStyle="1" w:styleId="afff3">
    <w:name w:val="Табл_Бок"/>
    <w:basedOn w:val="Default"/>
    <w:next w:val="Default"/>
    <w:rsid w:val="00462F11"/>
    <w:rPr>
      <w:rFonts w:ascii="AENGG A+ Newton C San Pin" w:hAnsi="AENGG A+ Newton C San Pin" w:cs="Times New Roman"/>
      <w:color w:val="auto"/>
    </w:rPr>
  </w:style>
  <w:style w:type="character" w:customStyle="1" w:styleId="Heading2Char">
    <w:name w:val="Heading 2 Char"/>
    <w:semiHidden/>
    <w:locked/>
    <w:rsid w:val="00462F11"/>
    <w:rPr>
      <w:rFonts w:ascii="Times New Roman" w:hAnsi="Times New Roman" w:cs="Times New Roman"/>
      <w:b/>
      <w:bCs/>
      <w:i/>
      <w:iCs/>
      <w:sz w:val="28"/>
      <w:szCs w:val="28"/>
      <w:lang w:eastAsia="ru-RU"/>
    </w:rPr>
  </w:style>
  <w:style w:type="character" w:customStyle="1" w:styleId="Heading3Char">
    <w:name w:val="Heading 3 Char"/>
    <w:semiHidden/>
    <w:locked/>
    <w:rsid w:val="00462F11"/>
    <w:rPr>
      <w:rFonts w:ascii="Times New Roman" w:hAnsi="Times New Roman" w:cs="Times New Roman"/>
      <w:i/>
      <w:iCs/>
      <w:color w:val="000000"/>
      <w:sz w:val="28"/>
      <w:szCs w:val="28"/>
      <w:shd w:val="clear" w:color="auto" w:fill="FFFFFF"/>
      <w:lang w:eastAsia="ru-RU"/>
    </w:rPr>
  </w:style>
  <w:style w:type="paragraph" w:styleId="37">
    <w:name w:val="Body Text 3"/>
    <w:basedOn w:val="a"/>
    <w:link w:val="38"/>
    <w:semiHidden/>
    <w:rsid w:val="00462F11"/>
    <w:pPr>
      <w:spacing w:after="120"/>
    </w:pPr>
    <w:rPr>
      <w:rFonts w:ascii="Calibri" w:eastAsia="Times New Roman" w:hAnsi="Calibri" w:cs="Times New Roman"/>
      <w:sz w:val="16"/>
      <w:szCs w:val="16"/>
    </w:rPr>
  </w:style>
  <w:style w:type="character" w:customStyle="1" w:styleId="38">
    <w:name w:val="Основной текст 3 Знак"/>
    <w:basedOn w:val="a0"/>
    <w:link w:val="37"/>
    <w:semiHidden/>
    <w:rsid w:val="00462F11"/>
    <w:rPr>
      <w:rFonts w:ascii="Calibri" w:eastAsia="Times New Roman" w:hAnsi="Calibri" w:cs="Times New Roman"/>
      <w:sz w:val="16"/>
      <w:szCs w:val="16"/>
    </w:rPr>
  </w:style>
  <w:style w:type="paragraph" w:customStyle="1" w:styleId="msonospacing0">
    <w:name w:val="msonospacing"/>
    <w:rsid w:val="00462F11"/>
    <w:pPr>
      <w:spacing w:after="0" w:line="240" w:lineRule="auto"/>
    </w:pPr>
    <w:rPr>
      <w:rFonts w:ascii="Calibri" w:eastAsia="Times New Roman" w:hAnsi="Calibri" w:cs="Times New Roman"/>
    </w:rPr>
  </w:style>
  <w:style w:type="table" w:customStyle="1" w:styleId="39">
    <w:name w:val="Сетка таблицы3"/>
    <w:rsid w:val="00462F1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rsid w:val="00462F1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462F11"/>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462F11"/>
    <w:rPr>
      <w:rFonts w:ascii="Times New Roman" w:hAnsi="Times New Roman"/>
      <w:b/>
      <w:sz w:val="26"/>
    </w:rPr>
  </w:style>
  <w:style w:type="character" w:customStyle="1" w:styleId="Heading6Char">
    <w:name w:val="Heading 6 Char"/>
    <w:locked/>
    <w:rsid w:val="00462F11"/>
    <w:rPr>
      <w:rFonts w:ascii="Calibri" w:hAnsi="Calibri" w:cs="Times New Roman"/>
      <w:b/>
      <w:bCs/>
      <w:lang w:eastAsia="ru-RU"/>
    </w:rPr>
  </w:style>
  <w:style w:type="character" w:customStyle="1" w:styleId="1e">
    <w:name w:val="Основной текст с отступом Знак1"/>
    <w:semiHidden/>
    <w:rsid w:val="00462F11"/>
  </w:style>
  <w:style w:type="character" w:customStyle="1" w:styleId="ebody">
    <w:name w:val="ebody"/>
    <w:rsid w:val="00462F11"/>
    <w:rPr>
      <w:rFonts w:cs="Times New Roman"/>
    </w:rPr>
  </w:style>
  <w:style w:type="character" w:customStyle="1" w:styleId="FootnoteTextChar">
    <w:name w:val="Footnote Text Char"/>
    <w:semiHidden/>
    <w:locked/>
    <w:rsid w:val="00462F11"/>
    <w:rPr>
      <w:rFonts w:ascii="Times New Roman" w:hAnsi="Times New Roman" w:cs="Times New Roman"/>
      <w:sz w:val="20"/>
      <w:szCs w:val="20"/>
      <w:lang w:eastAsia="ru-RU"/>
    </w:rPr>
  </w:style>
  <w:style w:type="paragraph" w:customStyle="1" w:styleId="msonormalcxspmiddle">
    <w:name w:val="msonormalcxspmiddle"/>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62F11"/>
  </w:style>
  <w:style w:type="character" w:customStyle="1" w:styleId="c3">
    <w:name w:val="c3"/>
    <w:basedOn w:val="a0"/>
    <w:rsid w:val="00462F11"/>
  </w:style>
  <w:style w:type="table" w:customStyle="1" w:styleId="47">
    <w:name w:val="Сетка таблицы4"/>
    <w:basedOn w:val="a1"/>
    <w:next w:val="a5"/>
    <w:uiPriority w:val="59"/>
    <w:rsid w:val="00CC43B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C352CC"/>
    <w:rPr>
      <w:color w:val="000000"/>
      <w:w w:val="100"/>
    </w:rPr>
  </w:style>
</w:styles>
</file>

<file path=word/webSettings.xml><?xml version="1.0" encoding="utf-8"?>
<w:webSettings xmlns:r="http://schemas.openxmlformats.org/officeDocument/2006/relationships" xmlns:w="http://schemas.openxmlformats.org/wordprocessingml/2006/main">
  <w:divs>
    <w:div w:id="179394668">
      <w:bodyDiv w:val="1"/>
      <w:marLeft w:val="0"/>
      <w:marRight w:val="0"/>
      <w:marTop w:val="0"/>
      <w:marBottom w:val="0"/>
      <w:divBdr>
        <w:top w:val="none" w:sz="0" w:space="0" w:color="auto"/>
        <w:left w:val="none" w:sz="0" w:space="0" w:color="auto"/>
        <w:bottom w:val="none" w:sz="0" w:space="0" w:color="auto"/>
        <w:right w:val="none" w:sz="0" w:space="0" w:color="auto"/>
      </w:divBdr>
    </w:div>
    <w:div w:id="330720886">
      <w:bodyDiv w:val="1"/>
      <w:marLeft w:val="0"/>
      <w:marRight w:val="0"/>
      <w:marTop w:val="0"/>
      <w:marBottom w:val="0"/>
      <w:divBdr>
        <w:top w:val="none" w:sz="0" w:space="0" w:color="auto"/>
        <w:left w:val="none" w:sz="0" w:space="0" w:color="auto"/>
        <w:bottom w:val="none" w:sz="0" w:space="0" w:color="auto"/>
        <w:right w:val="none" w:sz="0" w:space="0" w:color="auto"/>
      </w:divBdr>
    </w:div>
    <w:div w:id="871767387">
      <w:bodyDiv w:val="1"/>
      <w:marLeft w:val="0"/>
      <w:marRight w:val="0"/>
      <w:marTop w:val="0"/>
      <w:marBottom w:val="0"/>
      <w:divBdr>
        <w:top w:val="none" w:sz="0" w:space="0" w:color="auto"/>
        <w:left w:val="none" w:sz="0" w:space="0" w:color="auto"/>
        <w:bottom w:val="none" w:sz="0" w:space="0" w:color="auto"/>
        <w:right w:val="none" w:sz="0" w:space="0" w:color="auto"/>
      </w:divBdr>
    </w:div>
    <w:div w:id="1499299619">
      <w:bodyDiv w:val="1"/>
      <w:marLeft w:val="0"/>
      <w:marRight w:val="0"/>
      <w:marTop w:val="0"/>
      <w:marBottom w:val="0"/>
      <w:divBdr>
        <w:top w:val="none" w:sz="0" w:space="0" w:color="auto"/>
        <w:left w:val="none" w:sz="0" w:space="0" w:color="auto"/>
        <w:bottom w:val="none" w:sz="0" w:space="0" w:color="auto"/>
        <w:right w:val="none" w:sz="0" w:space="0" w:color="auto"/>
      </w:divBdr>
    </w:div>
    <w:div w:id="1665663671">
      <w:bodyDiv w:val="1"/>
      <w:marLeft w:val="0"/>
      <w:marRight w:val="0"/>
      <w:marTop w:val="0"/>
      <w:marBottom w:val="0"/>
      <w:divBdr>
        <w:top w:val="none" w:sz="0" w:space="0" w:color="auto"/>
        <w:left w:val="none" w:sz="0" w:space="0" w:color="auto"/>
        <w:bottom w:val="none" w:sz="0" w:space="0" w:color="auto"/>
        <w:right w:val="none" w:sz="0" w:space="0" w:color="auto"/>
      </w:divBdr>
    </w:div>
    <w:div w:id="199406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16B49-116B-4B9C-A3D6-08726E6D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3014</TotalTime>
  <Pages>19</Pages>
  <Words>5114</Words>
  <Characters>29155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Лилия</cp:lastModifiedBy>
  <cp:revision>135</cp:revision>
  <cp:lastPrinted>2020-03-09T17:40:00Z</cp:lastPrinted>
  <dcterms:created xsi:type="dcterms:W3CDTF">2017-09-06T05:33:00Z</dcterms:created>
  <dcterms:modified xsi:type="dcterms:W3CDTF">2023-04-12T06:42:00Z</dcterms:modified>
</cp:coreProperties>
</file>